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691FB1" w:rsidRDefault="005A4889" w:rsidP="00A73547">
      <w:pPr>
        <w:pStyle w:val="a8"/>
        <w:widowControl/>
        <w:overflowPunct/>
        <w:autoSpaceDE/>
        <w:autoSpaceDN/>
        <w:adjustRightInd/>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136590" w:rsidRDefault="00136590" w:rsidP="00EA77C2">
                  <w:pPr>
                    <w:pStyle w:val="afff3"/>
                    <w:spacing w:before="0" w:after="0"/>
                    <w:jc w:val="center"/>
                    <w:rPr>
                      <w:sz w:val="24"/>
                      <w:szCs w:val="24"/>
                    </w:rPr>
                  </w:pPr>
                  <w:r>
                    <w:rPr>
                      <w:rFonts w:ascii="Impact" w:hAnsi="Impact"/>
                      <w:sz w:val="72"/>
                      <w:szCs w:val="72"/>
                    </w:rPr>
                    <w:t>Павловский</w:t>
                  </w:r>
                </w:p>
                <w:p w:rsidR="00136590" w:rsidRDefault="00136590" w:rsidP="00EA77C2">
                  <w:pPr>
                    <w:pStyle w:val="afff3"/>
                    <w:spacing w:before="0" w:after="0"/>
                    <w:jc w:val="center"/>
                  </w:pPr>
                  <w:r>
                    <w:rPr>
                      <w:rFonts w:ascii="Impact" w:hAnsi="Impact"/>
                      <w:sz w:val="72"/>
                      <w:szCs w:val="72"/>
                    </w:rPr>
                    <w:t xml:space="preserve">муниципальный </w:t>
                  </w:r>
                </w:p>
                <w:p w:rsidR="00136590" w:rsidRDefault="00136590" w:rsidP="00EA77C2">
                  <w:pPr>
                    <w:pStyle w:val="afff3"/>
                    <w:spacing w:before="0" w:after="0"/>
                    <w:jc w:val="center"/>
                  </w:pPr>
                  <w:r>
                    <w:rPr>
                      <w:rFonts w:ascii="Impact" w:hAnsi="Impact"/>
                      <w:sz w:val="72"/>
                      <w:szCs w:val="72"/>
                    </w:rPr>
                    <w:t>ВЕСТНИК</w:t>
                  </w:r>
                </w:p>
              </w:txbxContent>
            </v:textbox>
          </v:shape>
        </w:pict>
      </w:r>
      <w:r w:rsidR="00A04C3C">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136590" w:rsidRPr="00522432" w:rsidRDefault="00136590" w:rsidP="0017376C">
                  <w:pPr>
                    <w:pStyle w:val="31"/>
                    <w:rPr>
                      <w:sz w:val="36"/>
                      <w:szCs w:val="36"/>
                    </w:rPr>
                  </w:pPr>
                </w:p>
                <w:p w:rsidR="00136590" w:rsidRDefault="00136590" w:rsidP="0017376C">
                  <w:pPr>
                    <w:pStyle w:val="31"/>
                    <w:rPr>
                      <w:sz w:val="36"/>
                      <w:szCs w:val="36"/>
                    </w:rPr>
                  </w:pPr>
                  <w:r>
                    <w:rPr>
                      <w:sz w:val="36"/>
                      <w:szCs w:val="36"/>
                    </w:rPr>
                    <w:t>от 20</w:t>
                  </w:r>
                </w:p>
                <w:p w:rsidR="00136590" w:rsidRPr="004F57EE" w:rsidRDefault="00136590" w:rsidP="0017376C">
                  <w:pPr>
                    <w:pStyle w:val="31"/>
                    <w:rPr>
                      <w:sz w:val="36"/>
                      <w:szCs w:val="36"/>
                      <w:lang w:val="en-US"/>
                    </w:rPr>
                  </w:pPr>
                  <w:r>
                    <w:rPr>
                      <w:sz w:val="36"/>
                      <w:szCs w:val="36"/>
                    </w:rPr>
                    <w:t>августа</w:t>
                  </w:r>
                </w:p>
                <w:p w:rsidR="00136590" w:rsidRPr="00F644E3" w:rsidRDefault="00136590" w:rsidP="0017376C">
                  <w:pPr>
                    <w:pStyle w:val="31"/>
                    <w:rPr>
                      <w:sz w:val="36"/>
                      <w:szCs w:val="36"/>
                    </w:rPr>
                  </w:pPr>
                  <w:r>
                    <w:rPr>
                      <w:sz w:val="36"/>
                      <w:szCs w:val="36"/>
                    </w:rPr>
                    <w:t>2023</w:t>
                  </w:r>
                  <w:r w:rsidRPr="00F644E3">
                    <w:rPr>
                      <w:sz w:val="36"/>
                      <w:szCs w:val="36"/>
                    </w:rPr>
                    <w:t xml:space="preserve"> год</w:t>
                  </w:r>
                  <w:r>
                    <w:rPr>
                      <w:sz w:val="36"/>
                      <w:szCs w:val="36"/>
                    </w:rPr>
                    <w:t>а</w:t>
                  </w:r>
                </w:p>
                <w:p w:rsidR="00136590" w:rsidRPr="00CB7C18" w:rsidRDefault="00136590" w:rsidP="0017376C">
                  <w:pPr>
                    <w:jc w:val="center"/>
                  </w:pPr>
                  <w:r>
                    <w:rPr>
                      <w:b/>
                      <w:bCs/>
                      <w:sz w:val="52"/>
                    </w:rPr>
                    <w:t>№ 11</w:t>
                  </w:r>
                </w:p>
              </w:txbxContent>
            </v:textbox>
          </v:rect>
        </w:pict>
      </w:r>
      <w:r>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691FB1">
        <w:rPr>
          <w:noProof/>
          <w:sz w:val="16"/>
          <w:szCs w:val="16"/>
          <w:lang w:val="ru-RU"/>
        </w:rPr>
        <w:t>24</w:t>
      </w:r>
    </w:p>
    <w:p w:rsidR="0017376C" w:rsidRPr="00691FB1" w:rsidRDefault="0017376C" w:rsidP="00A73547">
      <w:pPr>
        <w:rPr>
          <w:sz w:val="16"/>
          <w:szCs w:val="16"/>
        </w:rPr>
      </w:pPr>
    </w:p>
    <w:p w:rsidR="0017376C" w:rsidRPr="00691FB1" w:rsidRDefault="0017376C" w:rsidP="00A73547">
      <w:pPr>
        <w:rPr>
          <w:sz w:val="16"/>
          <w:szCs w:val="16"/>
        </w:rPr>
      </w:pPr>
    </w:p>
    <w:p w:rsidR="0017376C" w:rsidRPr="00691FB1" w:rsidRDefault="0017376C" w:rsidP="00A73547">
      <w:pPr>
        <w:rPr>
          <w:sz w:val="16"/>
          <w:szCs w:val="16"/>
        </w:rPr>
      </w:pPr>
    </w:p>
    <w:p w:rsidR="00E4312F" w:rsidRPr="00691FB1" w:rsidRDefault="00E4312F" w:rsidP="00A73547">
      <w:pPr>
        <w:rPr>
          <w:sz w:val="16"/>
          <w:szCs w:val="16"/>
        </w:rPr>
      </w:pPr>
    </w:p>
    <w:p w:rsidR="0017376C" w:rsidRPr="00691FB1" w:rsidRDefault="0017376C" w:rsidP="00A73547">
      <w:pPr>
        <w:tabs>
          <w:tab w:val="left" w:pos="7455"/>
        </w:tabs>
        <w:rPr>
          <w:sz w:val="16"/>
          <w:szCs w:val="16"/>
        </w:rPr>
      </w:pPr>
      <w:r w:rsidRPr="00691FB1">
        <w:rPr>
          <w:sz w:val="16"/>
          <w:szCs w:val="16"/>
        </w:rPr>
        <w:tab/>
      </w:r>
    </w:p>
    <w:p w:rsidR="0017376C" w:rsidRPr="00691FB1" w:rsidRDefault="0017376C" w:rsidP="00A73547">
      <w:pPr>
        <w:rPr>
          <w:sz w:val="16"/>
          <w:szCs w:val="16"/>
        </w:rPr>
      </w:pPr>
    </w:p>
    <w:p w:rsidR="00414312" w:rsidRDefault="00414312" w:rsidP="00A73547">
      <w:pPr>
        <w:pStyle w:val="12"/>
        <w:spacing w:before="0" w:after="0"/>
        <w:rPr>
          <w:sz w:val="16"/>
          <w:szCs w:val="16"/>
        </w:rPr>
      </w:pPr>
      <w:bookmarkStart w:id="0" w:name="OLE_LINK38" w:colFirst="0" w:colLast="0"/>
    </w:p>
    <w:p w:rsidR="00317495" w:rsidRDefault="00317495" w:rsidP="00A73547">
      <w:pPr>
        <w:pStyle w:val="12"/>
        <w:spacing w:before="0" w:after="0"/>
        <w:rPr>
          <w:sz w:val="16"/>
          <w:szCs w:val="16"/>
        </w:rPr>
      </w:pPr>
    </w:p>
    <w:p w:rsidR="00317495" w:rsidRDefault="00317495" w:rsidP="00A73547">
      <w:pPr>
        <w:pStyle w:val="12"/>
        <w:spacing w:before="0" w:after="0"/>
        <w:rPr>
          <w:sz w:val="16"/>
          <w:szCs w:val="16"/>
        </w:rPr>
      </w:pPr>
    </w:p>
    <w:p w:rsidR="00317495" w:rsidRPr="00691FB1" w:rsidRDefault="00317495" w:rsidP="00A73547">
      <w:pPr>
        <w:pStyle w:val="12"/>
        <w:spacing w:before="0" w:after="0"/>
        <w:rPr>
          <w:sz w:val="16"/>
          <w:szCs w:val="16"/>
        </w:rPr>
        <w:sectPr w:rsidR="00317495" w:rsidRPr="00691FB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691FB1" w:rsidRDefault="00A26412" w:rsidP="00A73547">
      <w:pPr>
        <w:jc w:val="both"/>
        <w:rPr>
          <w:b/>
          <w:sz w:val="16"/>
          <w:szCs w:val="16"/>
        </w:rPr>
      </w:pPr>
    </w:p>
    <w:p w:rsidR="00F644E3" w:rsidRDefault="00F644E3" w:rsidP="00A73547">
      <w:pPr>
        <w:jc w:val="both"/>
        <w:rPr>
          <w:b/>
          <w:sz w:val="16"/>
          <w:szCs w:val="16"/>
        </w:rPr>
      </w:pPr>
    </w:p>
    <w:p w:rsidR="00A04C3C" w:rsidRDefault="005A4889" w:rsidP="00A73547">
      <w:pPr>
        <w:jc w:val="both"/>
        <w:rPr>
          <w:b/>
          <w:sz w:val="16"/>
          <w:szCs w:val="16"/>
        </w:rPr>
      </w:pPr>
      <w:r w:rsidRPr="005A4889">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691FB1" w:rsidRDefault="00A04C3C" w:rsidP="00A73547">
      <w:pPr>
        <w:jc w:val="both"/>
        <w:rPr>
          <w:b/>
          <w:sz w:val="16"/>
          <w:szCs w:val="16"/>
        </w:rPr>
        <w:sectPr w:rsidR="00A04C3C" w:rsidRPr="00691FB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4"/>
        <w:tblW w:w="5291" w:type="pct"/>
        <w:tblInd w:w="-114" w:type="dxa"/>
        <w:shd w:val="clear" w:color="auto" w:fill="BFBFBF" w:themeFill="background1" w:themeFillShade="BF"/>
        <w:tblCellMar>
          <w:left w:w="28" w:type="dxa"/>
          <w:right w:w="28" w:type="dxa"/>
        </w:tblCellMar>
        <w:tblLook w:val="04A0"/>
      </w:tblPr>
      <w:tblGrid>
        <w:gridCol w:w="4938"/>
      </w:tblGrid>
      <w:tr w:rsidR="00F61A4E" w:rsidRPr="00F61A4E" w:rsidTr="00E53D9E">
        <w:tc>
          <w:tcPr>
            <w:tcW w:w="5000" w:type="pct"/>
            <w:shd w:val="clear" w:color="auto" w:fill="BFBFBF" w:themeFill="background1" w:themeFillShade="BF"/>
            <w:vAlign w:val="center"/>
          </w:tcPr>
          <w:bookmarkEnd w:id="0"/>
          <w:p w:rsidR="00F61A4E" w:rsidRPr="00F61A4E" w:rsidRDefault="00F61A4E" w:rsidP="00A73547">
            <w:pPr>
              <w:jc w:val="center"/>
              <w:rPr>
                <w:b/>
              </w:rPr>
            </w:pPr>
            <w:r w:rsidRPr="00F61A4E">
              <w:rPr>
                <w:b/>
              </w:rPr>
              <w:lastRenderedPageBreak/>
              <w:t>Документы администрации Павловского муниципального района</w:t>
            </w:r>
          </w:p>
        </w:tc>
      </w:tr>
    </w:tbl>
    <w:p w:rsidR="00136590" w:rsidRPr="00F61A4E" w:rsidRDefault="00136590" w:rsidP="00A73547">
      <w:pPr>
        <w:rPr>
          <w:sz w:val="16"/>
          <w:szCs w:val="16"/>
        </w:rPr>
      </w:pPr>
    </w:p>
    <w:p w:rsidR="00E53D9E" w:rsidRPr="00E53D9E" w:rsidRDefault="00E53D9E" w:rsidP="00E53D9E">
      <w:pPr>
        <w:pStyle w:val="afb"/>
        <w:ind w:firstLine="0"/>
        <w:jc w:val="center"/>
        <w:rPr>
          <w:b/>
          <w:bCs/>
          <w:sz w:val="16"/>
          <w:szCs w:val="16"/>
        </w:rPr>
      </w:pPr>
      <w:r w:rsidRPr="00E53D9E">
        <w:rPr>
          <w:b/>
          <w:bCs/>
          <w:sz w:val="16"/>
          <w:szCs w:val="16"/>
        </w:rPr>
        <w:t>АДМИНИСТРАЦИЯ ПАВЛОВСКОГО МУНИЦИПАЛЬНОГО РАЙОНА ВОРОНЕЖСКОЙ ОБЛАСТИ</w:t>
      </w:r>
    </w:p>
    <w:p w:rsidR="00E53D9E" w:rsidRPr="00E53D9E" w:rsidRDefault="00E53D9E" w:rsidP="00E53D9E">
      <w:pPr>
        <w:pStyle w:val="afb"/>
        <w:ind w:firstLine="0"/>
        <w:jc w:val="center"/>
        <w:rPr>
          <w:b/>
          <w:bCs/>
          <w:sz w:val="16"/>
          <w:szCs w:val="16"/>
        </w:rPr>
      </w:pPr>
      <w:r w:rsidRPr="00E53D9E">
        <w:rPr>
          <w:b/>
          <w:bCs/>
          <w:sz w:val="16"/>
          <w:szCs w:val="16"/>
        </w:rPr>
        <w:t>ПОСТАНОВЛЕНИЕ</w:t>
      </w:r>
    </w:p>
    <w:p w:rsidR="00E53D9E" w:rsidRPr="00E53D9E" w:rsidRDefault="00E53D9E" w:rsidP="00E53D9E">
      <w:pPr>
        <w:rPr>
          <w:rFonts w:cs="Arial"/>
          <w:sz w:val="16"/>
          <w:szCs w:val="16"/>
        </w:rPr>
      </w:pPr>
    </w:p>
    <w:p w:rsidR="00E53D9E" w:rsidRPr="00E53D9E" w:rsidRDefault="00E53D9E" w:rsidP="00E53D9E">
      <w:pPr>
        <w:pStyle w:val="1f1"/>
        <w:rPr>
          <w:b w:val="0"/>
          <w:sz w:val="16"/>
          <w:szCs w:val="16"/>
        </w:rPr>
      </w:pPr>
    </w:p>
    <w:p w:rsidR="00E53D9E" w:rsidRPr="00E53D9E" w:rsidRDefault="00E53D9E" w:rsidP="00E53D9E">
      <w:pPr>
        <w:rPr>
          <w:sz w:val="16"/>
          <w:szCs w:val="16"/>
        </w:rPr>
      </w:pPr>
      <w:r w:rsidRPr="00E53D9E">
        <w:rPr>
          <w:sz w:val="16"/>
          <w:szCs w:val="16"/>
        </w:rPr>
        <w:t xml:space="preserve">от </w:t>
      </w:r>
      <w:r w:rsidRPr="00E53D9E">
        <w:rPr>
          <w:sz w:val="16"/>
          <w:szCs w:val="16"/>
          <w:u w:val="single"/>
        </w:rPr>
        <w:t>31.07.2023</w:t>
      </w:r>
      <w:r w:rsidRPr="00E53D9E">
        <w:rPr>
          <w:sz w:val="16"/>
          <w:szCs w:val="16"/>
        </w:rPr>
        <w:t xml:space="preserve">  № </w:t>
      </w:r>
      <w:r w:rsidRPr="00E53D9E">
        <w:rPr>
          <w:sz w:val="16"/>
          <w:szCs w:val="16"/>
          <w:u w:val="single"/>
        </w:rPr>
        <w:t xml:space="preserve">691 </w:t>
      </w:r>
      <w:r w:rsidRPr="00E53D9E">
        <w:rPr>
          <w:b/>
          <w:sz w:val="16"/>
          <w:szCs w:val="16"/>
          <w:u w:val="single"/>
        </w:rPr>
        <w:t xml:space="preserve"> </w:t>
      </w:r>
      <w:r w:rsidRPr="00E53D9E">
        <w:rPr>
          <w:sz w:val="16"/>
          <w:szCs w:val="16"/>
          <w:u w:val="single"/>
        </w:rPr>
        <w:t xml:space="preserve"> </w:t>
      </w:r>
    </w:p>
    <w:p w:rsidR="00E53D9E" w:rsidRPr="00E53D9E" w:rsidRDefault="00E53D9E" w:rsidP="00E53D9E">
      <w:pPr>
        <w:pStyle w:val="1f1"/>
        <w:jc w:val="left"/>
        <w:rPr>
          <w:rFonts w:ascii="Times New Roman" w:hAnsi="Times New Roman"/>
          <w:b w:val="0"/>
          <w:caps w:val="0"/>
          <w:sz w:val="16"/>
          <w:szCs w:val="16"/>
        </w:rPr>
      </w:pPr>
      <w:r w:rsidRPr="00E53D9E">
        <w:rPr>
          <w:rFonts w:ascii="Times New Roman" w:hAnsi="Times New Roman"/>
          <w:b w:val="0"/>
          <w:caps w:val="0"/>
          <w:sz w:val="16"/>
          <w:szCs w:val="16"/>
        </w:rPr>
        <w:t xml:space="preserve">  г. Павловск</w:t>
      </w:r>
    </w:p>
    <w:p w:rsidR="00E53D9E" w:rsidRPr="00E53D9E" w:rsidRDefault="00E53D9E" w:rsidP="00E53D9E">
      <w:pPr>
        <w:jc w:val="both"/>
        <w:rPr>
          <w:sz w:val="16"/>
          <w:szCs w:val="16"/>
        </w:rPr>
      </w:pPr>
      <w:r w:rsidRPr="00E53D9E">
        <w:rPr>
          <w:sz w:val="16"/>
          <w:szCs w:val="16"/>
        </w:rPr>
        <w:t>О внесении изменений в постановление администрации Павловского муниципального района Воронежской области  от 07.10.2021 № 646  «Об утверждении состава конкурсной комиссии при администрации Павловского муниципального района Воронежской области по отбору программ (проектов) социально ориентированных некоммерческих организаций для предоставления грантов в форме субсидий в рамках муниципальной программы Павловского муниципального района Воронежской области «Социальная поддержка граждан»</w:t>
      </w:r>
    </w:p>
    <w:p w:rsidR="00E53D9E" w:rsidRPr="00E53D9E" w:rsidRDefault="00E53D9E" w:rsidP="00E53D9E">
      <w:pPr>
        <w:jc w:val="both"/>
        <w:rPr>
          <w:sz w:val="16"/>
          <w:szCs w:val="16"/>
        </w:rPr>
      </w:pPr>
    </w:p>
    <w:p w:rsidR="00E53D9E" w:rsidRPr="00E53D9E" w:rsidRDefault="00E53D9E" w:rsidP="00E53D9E">
      <w:pPr>
        <w:jc w:val="both"/>
        <w:rPr>
          <w:sz w:val="16"/>
          <w:szCs w:val="16"/>
        </w:rPr>
      </w:pPr>
    </w:p>
    <w:p w:rsidR="00E53D9E" w:rsidRPr="00E53D9E" w:rsidRDefault="00E53D9E" w:rsidP="00E53D9E">
      <w:pPr>
        <w:pStyle w:val="ConsPlusNormal"/>
        <w:ind w:firstLine="0"/>
        <w:jc w:val="both"/>
        <w:rPr>
          <w:rFonts w:ascii="Times New Roman" w:hAnsi="Times New Roman"/>
          <w:sz w:val="16"/>
          <w:szCs w:val="16"/>
        </w:rPr>
      </w:pPr>
    </w:p>
    <w:p w:rsidR="00E53D9E" w:rsidRPr="00E53D9E" w:rsidRDefault="00E53D9E" w:rsidP="00E53D9E">
      <w:pPr>
        <w:pStyle w:val="Compact"/>
        <w:spacing w:after="0"/>
        <w:jc w:val="both"/>
        <w:rPr>
          <w:rFonts w:ascii="Times New Roman" w:hAnsi="Times New Roman"/>
          <w:sz w:val="16"/>
          <w:szCs w:val="16"/>
          <w:lang w:val="ru-RU"/>
        </w:rPr>
      </w:pPr>
      <w:r w:rsidRPr="00E53D9E">
        <w:rPr>
          <w:rFonts w:ascii="Times New Roman" w:hAnsi="Times New Roman"/>
          <w:sz w:val="16"/>
          <w:szCs w:val="16"/>
          <w:lang w:val="ru-RU"/>
        </w:rPr>
        <w:t>В целях актуализации персонального состава конкурсной комиссии по отбору программ (проектов) социально ориентированных некоммерческих организаций для предоставления грантов из бюджета Павловского муниципального района Воронежской области администрация Павловского муниципального района Воронежской области</w:t>
      </w:r>
    </w:p>
    <w:p w:rsidR="00E53D9E" w:rsidRPr="00E53D9E" w:rsidRDefault="00E53D9E" w:rsidP="00E53D9E">
      <w:pPr>
        <w:adjustRightInd w:val="0"/>
        <w:jc w:val="center"/>
        <w:rPr>
          <w:sz w:val="16"/>
          <w:szCs w:val="16"/>
        </w:rPr>
      </w:pPr>
    </w:p>
    <w:p w:rsidR="00E53D9E" w:rsidRPr="00E53D9E" w:rsidRDefault="00E53D9E" w:rsidP="00E53D9E">
      <w:pPr>
        <w:adjustRightInd w:val="0"/>
        <w:jc w:val="center"/>
        <w:rPr>
          <w:sz w:val="16"/>
          <w:szCs w:val="16"/>
        </w:rPr>
      </w:pPr>
      <w:r w:rsidRPr="00E53D9E">
        <w:rPr>
          <w:sz w:val="16"/>
          <w:szCs w:val="16"/>
        </w:rPr>
        <w:t>ПОСТАНОВЛЯЕТ:</w:t>
      </w:r>
    </w:p>
    <w:p w:rsidR="00E53D9E" w:rsidRPr="00E53D9E" w:rsidRDefault="00E53D9E" w:rsidP="00E53D9E">
      <w:pPr>
        <w:pStyle w:val="Compact"/>
        <w:spacing w:after="0"/>
        <w:jc w:val="both"/>
        <w:rPr>
          <w:rFonts w:ascii="Times New Roman" w:hAnsi="Times New Roman"/>
          <w:sz w:val="16"/>
          <w:szCs w:val="16"/>
          <w:lang w:val="ru-RU"/>
        </w:rPr>
      </w:pPr>
      <w:r w:rsidRPr="00E53D9E">
        <w:rPr>
          <w:rFonts w:ascii="Times New Roman" w:hAnsi="Times New Roman"/>
          <w:sz w:val="16"/>
          <w:szCs w:val="16"/>
          <w:lang w:val="ru-RU"/>
        </w:rPr>
        <w:t>1. Внести в приложение № 1 к постановлению администрации Павловского муниципального района Воронежской области от 07.10.2021 № 646 «Об утверждении состава конкурсной комиссии при администрации Павловского муниципального района Воронежской области по отбору программ (проектов) социально ориентированных некоммерческих организаций для предоставления грантов в форме субсидий в рамках муниципальной программы Павловского муниципального района Воронежской области «Социальная поддержка граждан» изменения, изложив его в редакции согласно приложению к настоящему постановлению.</w:t>
      </w:r>
    </w:p>
    <w:p w:rsidR="00E53D9E" w:rsidRPr="00E53D9E" w:rsidRDefault="00E53D9E" w:rsidP="00E53D9E">
      <w:pPr>
        <w:adjustRightInd w:val="0"/>
        <w:jc w:val="both"/>
        <w:rPr>
          <w:sz w:val="16"/>
          <w:szCs w:val="16"/>
        </w:rPr>
      </w:pPr>
      <w:r w:rsidRPr="00E53D9E">
        <w:rPr>
          <w:sz w:val="16"/>
          <w:szCs w:val="16"/>
        </w:rPr>
        <w:t>2. В пункте 3 слова «Рублевскую Е.Н.» заменить словами «Якушеву Л.В.».</w:t>
      </w:r>
    </w:p>
    <w:p w:rsidR="00E53D9E" w:rsidRPr="00E53D9E" w:rsidRDefault="00E53D9E" w:rsidP="00E53D9E">
      <w:pPr>
        <w:adjustRightInd w:val="0"/>
        <w:jc w:val="both"/>
        <w:rPr>
          <w:sz w:val="16"/>
          <w:szCs w:val="16"/>
        </w:rPr>
      </w:pPr>
      <w:r w:rsidRPr="00E53D9E">
        <w:rPr>
          <w:sz w:val="16"/>
          <w:szCs w:val="16"/>
        </w:rPr>
        <w:t>3. Опубликовать настоящее постановление в муниципальной газете «Павловский муниципальный вестник».</w:t>
      </w:r>
    </w:p>
    <w:p w:rsidR="00E53D9E" w:rsidRPr="00E53D9E" w:rsidRDefault="00E53D9E" w:rsidP="00E53D9E">
      <w:pPr>
        <w:adjustRightInd w:val="0"/>
        <w:jc w:val="both"/>
        <w:rPr>
          <w:sz w:val="16"/>
          <w:szCs w:val="16"/>
        </w:rPr>
      </w:pPr>
      <w:r w:rsidRPr="00E53D9E">
        <w:rPr>
          <w:sz w:val="16"/>
          <w:szCs w:val="16"/>
        </w:rPr>
        <w:t>4. Признать утратившим силу постановление администрации Павловского муниципального района Воронежской области от 12.05.2022 № 313 «О внесении изменений в постановление администрации Павловского муниципального района от 07.10.2021 № 646 «Об утверждении состава конкурсной комиссии при администрации Павловского муниципального района Воронежской области по отбору программ (проектов) социально ориентированных некоммерческих организаций для предоставления грантов в форме субсидий в рамках муниципальной программы Павловского муниципального района Воронежской области «Социальная поддержка граждан» изменения».</w:t>
      </w:r>
    </w:p>
    <w:p w:rsidR="00E53D9E" w:rsidRPr="00E53D9E" w:rsidRDefault="00E53D9E" w:rsidP="00E53D9E">
      <w:pPr>
        <w:adjustRightInd w:val="0"/>
        <w:jc w:val="both"/>
        <w:rPr>
          <w:sz w:val="16"/>
          <w:szCs w:val="16"/>
        </w:rPr>
      </w:pPr>
    </w:p>
    <w:p w:rsidR="00E53D9E" w:rsidRPr="00E53D9E" w:rsidRDefault="00E53D9E" w:rsidP="00E53D9E">
      <w:pPr>
        <w:adjustRightInd w:val="0"/>
        <w:jc w:val="both"/>
        <w:rPr>
          <w:sz w:val="16"/>
          <w:szCs w:val="16"/>
        </w:rPr>
      </w:pPr>
    </w:p>
    <w:p w:rsidR="00E53D9E" w:rsidRPr="00E53D9E" w:rsidRDefault="00E53D9E" w:rsidP="00E53D9E">
      <w:pPr>
        <w:jc w:val="both"/>
        <w:rPr>
          <w:sz w:val="16"/>
          <w:szCs w:val="16"/>
        </w:rPr>
      </w:pPr>
      <w:r w:rsidRPr="00E53D9E">
        <w:rPr>
          <w:sz w:val="16"/>
          <w:szCs w:val="16"/>
        </w:rPr>
        <w:t xml:space="preserve">И.о. главы Павловского </w:t>
      </w:r>
    </w:p>
    <w:p w:rsidR="00E53D9E" w:rsidRPr="00E53D9E" w:rsidRDefault="00E53D9E" w:rsidP="00E53D9E">
      <w:pPr>
        <w:jc w:val="both"/>
        <w:rPr>
          <w:sz w:val="16"/>
          <w:szCs w:val="16"/>
        </w:rPr>
      </w:pPr>
      <w:r w:rsidRPr="00E53D9E">
        <w:rPr>
          <w:sz w:val="16"/>
          <w:szCs w:val="16"/>
        </w:rPr>
        <w:t>муниципального района</w:t>
      </w:r>
      <w:r w:rsidRPr="00E53D9E">
        <w:rPr>
          <w:sz w:val="16"/>
          <w:szCs w:val="16"/>
        </w:rPr>
        <w:tab/>
      </w:r>
    </w:p>
    <w:p w:rsidR="00E53D9E" w:rsidRPr="00E53D9E" w:rsidRDefault="00E53D9E" w:rsidP="00E53D9E">
      <w:pPr>
        <w:jc w:val="both"/>
        <w:rPr>
          <w:sz w:val="16"/>
          <w:szCs w:val="16"/>
        </w:rPr>
      </w:pPr>
      <w:r w:rsidRPr="00E53D9E">
        <w:rPr>
          <w:sz w:val="16"/>
          <w:szCs w:val="16"/>
        </w:rPr>
        <w:t>Воронежской области</w:t>
      </w:r>
      <w:r w:rsidRPr="00E53D9E">
        <w:rPr>
          <w:sz w:val="16"/>
          <w:szCs w:val="16"/>
        </w:rPr>
        <w:tab/>
      </w:r>
      <w:r w:rsidRPr="00E53D9E">
        <w:rPr>
          <w:sz w:val="16"/>
          <w:szCs w:val="16"/>
        </w:rPr>
        <w:tab/>
      </w:r>
      <w:r w:rsidRPr="00E53D9E">
        <w:rPr>
          <w:sz w:val="16"/>
          <w:szCs w:val="16"/>
        </w:rPr>
        <w:tab/>
      </w:r>
      <w:r w:rsidRPr="00E53D9E">
        <w:rPr>
          <w:sz w:val="16"/>
          <w:szCs w:val="16"/>
        </w:rPr>
        <w:tab/>
        <w:t xml:space="preserve">                                                   Ю.А. Черенков</w:t>
      </w:r>
    </w:p>
    <w:p w:rsidR="00E53D9E" w:rsidRPr="00E53D9E" w:rsidRDefault="00E53D9E" w:rsidP="00E53D9E">
      <w:pPr>
        <w:rPr>
          <w:sz w:val="16"/>
          <w:szCs w:val="16"/>
        </w:rPr>
      </w:pPr>
      <w:r w:rsidRPr="00E53D9E">
        <w:rPr>
          <w:sz w:val="16"/>
          <w:szCs w:val="16"/>
        </w:rPr>
        <w:lastRenderedPageBreak/>
        <w:t xml:space="preserve">                                                                                           </w:t>
      </w:r>
    </w:p>
    <w:p w:rsidR="00E53D9E" w:rsidRPr="00E53D9E" w:rsidRDefault="00E53D9E" w:rsidP="00E53D9E">
      <w:pPr>
        <w:rPr>
          <w:sz w:val="16"/>
          <w:szCs w:val="16"/>
        </w:rPr>
      </w:pPr>
    </w:p>
    <w:p w:rsidR="00E53D9E" w:rsidRPr="00E53D9E" w:rsidRDefault="00E53D9E" w:rsidP="00E53D9E">
      <w:pPr>
        <w:jc w:val="right"/>
        <w:rPr>
          <w:sz w:val="16"/>
          <w:szCs w:val="16"/>
        </w:rPr>
      </w:pPr>
      <w:r w:rsidRPr="00E53D9E">
        <w:rPr>
          <w:sz w:val="16"/>
          <w:szCs w:val="16"/>
        </w:rPr>
        <w:t xml:space="preserve">  Приложение </w:t>
      </w:r>
    </w:p>
    <w:p w:rsidR="00E53D9E" w:rsidRPr="00E53D9E" w:rsidRDefault="00E53D9E" w:rsidP="00E53D9E">
      <w:pPr>
        <w:jc w:val="right"/>
        <w:rPr>
          <w:sz w:val="16"/>
          <w:szCs w:val="16"/>
        </w:rPr>
      </w:pPr>
      <w:r w:rsidRPr="00E53D9E">
        <w:rPr>
          <w:sz w:val="16"/>
          <w:szCs w:val="16"/>
        </w:rPr>
        <w:t>к постановлению администрации</w:t>
      </w:r>
    </w:p>
    <w:p w:rsidR="00E53D9E" w:rsidRPr="00E53D9E" w:rsidRDefault="00E53D9E" w:rsidP="00E53D9E">
      <w:pPr>
        <w:jc w:val="right"/>
        <w:rPr>
          <w:sz w:val="16"/>
          <w:szCs w:val="16"/>
        </w:rPr>
      </w:pPr>
      <w:r w:rsidRPr="00E53D9E">
        <w:rPr>
          <w:sz w:val="16"/>
          <w:szCs w:val="16"/>
        </w:rPr>
        <w:t>Павловского муниципального района</w:t>
      </w:r>
    </w:p>
    <w:p w:rsidR="00E53D9E" w:rsidRPr="00E53D9E" w:rsidRDefault="00E53D9E" w:rsidP="00E53D9E">
      <w:pPr>
        <w:jc w:val="right"/>
        <w:rPr>
          <w:sz w:val="16"/>
          <w:szCs w:val="16"/>
        </w:rPr>
      </w:pPr>
      <w:r w:rsidRPr="00E53D9E">
        <w:rPr>
          <w:sz w:val="16"/>
          <w:szCs w:val="16"/>
        </w:rPr>
        <w:t>Воронежской области</w:t>
      </w:r>
    </w:p>
    <w:p w:rsidR="00E53D9E" w:rsidRPr="00E53D9E" w:rsidRDefault="00E53D9E" w:rsidP="00E53D9E">
      <w:pPr>
        <w:jc w:val="right"/>
        <w:rPr>
          <w:sz w:val="16"/>
          <w:szCs w:val="16"/>
          <w:u w:val="single"/>
        </w:rPr>
      </w:pPr>
      <w:r w:rsidRPr="00E53D9E">
        <w:rPr>
          <w:sz w:val="16"/>
          <w:szCs w:val="16"/>
        </w:rPr>
        <w:t>от 31.07.2023 г. № 691</w:t>
      </w:r>
    </w:p>
    <w:p w:rsidR="00E53D9E" w:rsidRPr="00E53D9E" w:rsidRDefault="00E53D9E" w:rsidP="00E53D9E">
      <w:pPr>
        <w:jc w:val="right"/>
        <w:rPr>
          <w:sz w:val="16"/>
          <w:szCs w:val="16"/>
        </w:rPr>
      </w:pPr>
    </w:p>
    <w:p w:rsidR="00E53D9E" w:rsidRPr="00E53D9E" w:rsidRDefault="00E53D9E" w:rsidP="00E53D9E">
      <w:pPr>
        <w:jc w:val="center"/>
        <w:rPr>
          <w:sz w:val="16"/>
          <w:szCs w:val="16"/>
        </w:rPr>
      </w:pPr>
      <w:r w:rsidRPr="00E53D9E">
        <w:rPr>
          <w:sz w:val="16"/>
          <w:szCs w:val="16"/>
        </w:rPr>
        <w:t>СОСТАВ</w:t>
      </w:r>
    </w:p>
    <w:p w:rsidR="00E53D9E" w:rsidRPr="00E53D9E" w:rsidRDefault="00E53D9E" w:rsidP="00E53D9E">
      <w:pPr>
        <w:jc w:val="center"/>
        <w:rPr>
          <w:sz w:val="16"/>
          <w:szCs w:val="16"/>
        </w:rPr>
      </w:pPr>
      <w:r w:rsidRPr="00E53D9E">
        <w:rPr>
          <w:sz w:val="16"/>
          <w:szCs w:val="16"/>
        </w:rPr>
        <w:t xml:space="preserve">конкурсной комиссии по отбору программ (проектов) социально ориентированных некоммерческих организаций для предоставления грантов из бюджета </w:t>
      </w:r>
    </w:p>
    <w:p w:rsidR="00E53D9E" w:rsidRPr="00E53D9E" w:rsidRDefault="00E53D9E" w:rsidP="00E53D9E">
      <w:pPr>
        <w:jc w:val="center"/>
        <w:rPr>
          <w:sz w:val="16"/>
          <w:szCs w:val="16"/>
        </w:rPr>
      </w:pPr>
      <w:r w:rsidRPr="00E53D9E">
        <w:rPr>
          <w:sz w:val="16"/>
          <w:szCs w:val="16"/>
        </w:rPr>
        <w:t>Павловского муниципального района Воронежской области</w:t>
      </w:r>
    </w:p>
    <w:p w:rsidR="00E53D9E" w:rsidRPr="00E53D9E" w:rsidRDefault="00E53D9E" w:rsidP="00E53D9E">
      <w:pPr>
        <w:pStyle w:val="ConsPlusNormal"/>
        <w:widowControl/>
        <w:ind w:firstLine="0"/>
        <w:jc w:val="right"/>
        <w:rPr>
          <w:rFonts w:ascii="Times New Roman" w:hAnsi="Times New Roman"/>
          <w:b/>
          <w:sz w:val="16"/>
          <w:szCs w:val="16"/>
        </w:rPr>
      </w:pPr>
    </w:p>
    <w:p w:rsidR="00E53D9E" w:rsidRPr="00E53D9E" w:rsidRDefault="00E53D9E" w:rsidP="00E53D9E">
      <w:pPr>
        <w:tabs>
          <w:tab w:val="left" w:pos="142"/>
        </w:tabs>
        <w:jc w:val="both"/>
        <w:rPr>
          <w:sz w:val="16"/>
          <w:szCs w:val="16"/>
        </w:rPr>
      </w:pPr>
      <w:r w:rsidRPr="00E53D9E">
        <w:rPr>
          <w:sz w:val="16"/>
          <w:szCs w:val="16"/>
        </w:rPr>
        <w:t>Якушева Лариса Вячеславовна – заместитель главы администрации Павловского муниципального района, председатель комиссии</w:t>
      </w:r>
    </w:p>
    <w:p w:rsidR="00E53D9E" w:rsidRPr="00E53D9E" w:rsidRDefault="00E53D9E" w:rsidP="00E53D9E">
      <w:pPr>
        <w:tabs>
          <w:tab w:val="left" w:pos="142"/>
        </w:tabs>
        <w:jc w:val="both"/>
        <w:rPr>
          <w:sz w:val="16"/>
          <w:szCs w:val="16"/>
        </w:rPr>
      </w:pPr>
      <w:r w:rsidRPr="00E53D9E">
        <w:rPr>
          <w:sz w:val="16"/>
          <w:szCs w:val="16"/>
        </w:rPr>
        <w:t>Хабаров Альберт Григорьевич – заместитель главы администрации – начальник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 заместитель председателя комиссии</w:t>
      </w:r>
    </w:p>
    <w:p w:rsidR="00E53D9E" w:rsidRPr="00E53D9E" w:rsidRDefault="00E53D9E" w:rsidP="00E53D9E">
      <w:pPr>
        <w:tabs>
          <w:tab w:val="left" w:pos="142"/>
        </w:tabs>
        <w:jc w:val="both"/>
        <w:rPr>
          <w:sz w:val="16"/>
          <w:szCs w:val="16"/>
        </w:rPr>
      </w:pPr>
      <w:r w:rsidRPr="00E53D9E">
        <w:rPr>
          <w:sz w:val="16"/>
          <w:szCs w:val="16"/>
        </w:rPr>
        <w:t>Калашникова Кристина Алексеевна – старший инспектор МКУ ПМР «ММЦ», секретарь комиссии</w:t>
      </w:r>
    </w:p>
    <w:p w:rsidR="00E53D9E" w:rsidRPr="00E53D9E" w:rsidRDefault="00E53D9E" w:rsidP="00E53D9E">
      <w:pPr>
        <w:tabs>
          <w:tab w:val="left" w:pos="142"/>
        </w:tabs>
        <w:jc w:val="center"/>
        <w:rPr>
          <w:sz w:val="16"/>
          <w:szCs w:val="16"/>
        </w:rPr>
      </w:pPr>
      <w:r w:rsidRPr="00E53D9E">
        <w:rPr>
          <w:sz w:val="16"/>
          <w:szCs w:val="16"/>
        </w:rPr>
        <w:t>Члены комиссии:</w:t>
      </w:r>
    </w:p>
    <w:p w:rsidR="00E53D9E" w:rsidRPr="00E53D9E" w:rsidRDefault="00E53D9E" w:rsidP="00E53D9E">
      <w:pPr>
        <w:tabs>
          <w:tab w:val="left" w:pos="142"/>
        </w:tabs>
        <w:jc w:val="both"/>
        <w:rPr>
          <w:sz w:val="16"/>
          <w:szCs w:val="16"/>
        </w:rPr>
      </w:pPr>
      <w:r w:rsidRPr="00E53D9E">
        <w:rPr>
          <w:sz w:val="16"/>
          <w:szCs w:val="16"/>
        </w:rPr>
        <w:t>Чечурина Юлия Владимировна – заместитель главы администрации – руководитель аппарата администрации Павловского муниципального района</w:t>
      </w:r>
    </w:p>
    <w:p w:rsidR="00E53D9E" w:rsidRPr="00E53D9E" w:rsidRDefault="00E53D9E" w:rsidP="00E53D9E">
      <w:pPr>
        <w:tabs>
          <w:tab w:val="left" w:pos="142"/>
        </w:tabs>
        <w:jc w:val="both"/>
        <w:rPr>
          <w:sz w:val="16"/>
          <w:szCs w:val="16"/>
        </w:rPr>
      </w:pPr>
      <w:r w:rsidRPr="00E53D9E">
        <w:rPr>
          <w:sz w:val="16"/>
          <w:szCs w:val="16"/>
        </w:rPr>
        <w:t>Микулина Раиса Васильевна – председатель Павловской районной организации Воронежского отделения Всероссийской общественной организации ветеранов войны, труда, Вооруженных сил и Правоохранительных органов общества инвалидов (по согласованию)</w:t>
      </w:r>
    </w:p>
    <w:p w:rsidR="00E53D9E" w:rsidRPr="00E53D9E" w:rsidRDefault="00E53D9E" w:rsidP="00E53D9E">
      <w:pPr>
        <w:tabs>
          <w:tab w:val="left" w:pos="142"/>
        </w:tabs>
        <w:jc w:val="both"/>
        <w:rPr>
          <w:sz w:val="16"/>
          <w:szCs w:val="16"/>
        </w:rPr>
      </w:pPr>
      <w:r w:rsidRPr="00E53D9E">
        <w:rPr>
          <w:sz w:val="16"/>
          <w:szCs w:val="16"/>
        </w:rPr>
        <w:t>Берлякова Марина Ивановна – председатель Павловского районного отделения Воронежской областной общественной организации Всероссийского общества инвалидов (по согласованию)</w:t>
      </w:r>
    </w:p>
    <w:p w:rsidR="00E53D9E" w:rsidRPr="00E53D9E" w:rsidRDefault="00E53D9E" w:rsidP="00E53D9E">
      <w:pPr>
        <w:tabs>
          <w:tab w:val="left" w:pos="142"/>
        </w:tabs>
        <w:jc w:val="both"/>
        <w:rPr>
          <w:sz w:val="16"/>
          <w:szCs w:val="16"/>
        </w:rPr>
      </w:pPr>
      <w:r w:rsidRPr="00E53D9E">
        <w:rPr>
          <w:sz w:val="16"/>
          <w:szCs w:val="16"/>
        </w:rPr>
        <w:t>Высочина Елена Анатольевна – председатель Павловской районной организации профсоюза работников образования и науки Российской Федерации (по согласованию)</w:t>
      </w:r>
    </w:p>
    <w:p w:rsidR="00E53D9E" w:rsidRPr="00E53D9E" w:rsidRDefault="00E53D9E" w:rsidP="00E53D9E">
      <w:pPr>
        <w:tabs>
          <w:tab w:val="left" w:pos="142"/>
        </w:tabs>
        <w:jc w:val="both"/>
        <w:rPr>
          <w:color w:val="000000"/>
          <w:sz w:val="16"/>
          <w:szCs w:val="16"/>
        </w:rPr>
      </w:pPr>
      <w:r w:rsidRPr="00E53D9E">
        <w:rPr>
          <w:sz w:val="16"/>
          <w:szCs w:val="16"/>
        </w:rPr>
        <w:t xml:space="preserve">Русина Светлана Ивановна - </w:t>
      </w:r>
      <w:r w:rsidRPr="00E53D9E">
        <w:rPr>
          <w:color w:val="000000"/>
          <w:sz w:val="16"/>
          <w:szCs w:val="16"/>
          <w:shd w:val="clear" w:color="auto" w:fill="FFFFFF"/>
        </w:rPr>
        <w:t>председатель Общественной палаты Павловского района (по согласованию)</w:t>
      </w:r>
    </w:p>
    <w:p w:rsidR="00E53D9E" w:rsidRPr="00E53D9E" w:rsidRDefault="00E53D9E" w:rsidP="00E53D9E">
      <w:pPr>
        <w:tabs>
          <w:tab w:val="left" w:pos="142"/>
        </w:tabs>
        <w:jc w:val="both"/>
        <w:rPr>
          <w:sz w:val="16"/>
          <w:szCs w:val="16"/>
        </w:rPr>
      </w:pPr>
      <w:r w:rsidRPr="00E53D9E">
        <w:rPr>
          <w:sz w:val="16"/>
          <w:szCs w:val="16"/>
        </w:rPr>
        <w:t>Мендак Татьяна Юрьевна – главный редактор Павловской районной общественно-политической  газеты «Вести Придонья» (по согласованию)</w:t>
      </w:r>
    </w:p>
    <w:p w:rsidR="00E53D9E" w:rsidRPr="00E53D9E" w:rsidRDefault="00E53D9E" w:rsidP="00E53D9E">
      <w:pPr>
        <w:tabs>
          <w:tab w:val="left" w:pos="142"/>
        </w:tabs>
        <w:jc w:val="both"/>
        <w:rPr>
          <w:sz w:val="16"/>
          <w:szCs w:val="16"/>
        </w:rPr>
      </w:pPr>
    </w:p>
    <w:p w:rsidR="00E53D9E" w:rsidRPr="00E53D9E" w:rsidRDefault="00E53D9E" w:rsidP="00E53D9E">
      <w:pPr>
        <w:jc w:val="both"/>
        <w:rPr>
          <w:sz w:val="16"/>
          <w:szCs w:val="16"/>
        </w:rPr>
      </w:pPr>
      <w:r w:rsidRPr="00E53D9E">
        <w:rPr>
          <w:sz w:val="16"/>
          <w:szCs w:val="16"/>
        </w:rPr>
        <w:t xml:space="preserve">И.о. главы Павловского </w:t>
      </w:r>
    </w:p>
    <w:p w:rsidR="00E53D9E" w:rsidRPr="00E53D9E" w:rsidRDefault="00E53D9E" w:rsidP="00E53D9E">
      <w:pPr>
        <w:jc w:val="both"/>
        <w:rPr>
          <w:sz w:val="16"/>
          <w:szCs w:val="16"/>
        </w:rPr>
      </w:pPr>
      <w:r w:rsidRPr="00E53D9E">
        <w:rPr>
          <w:sz w:val="16"/>
          <w:szCs w:val="16"/>
        </w:rPr>
        <w:t>муниципального района</w:t>
      </w:r>
      <w:r w:rsidRPr="00E53D9E">
        <w:rPr>
          <w:sz w:val="16"/>
          <w:szCs w:val="16"/>
        </w:rPr>
        <w:tab/>
      </w:r>
    </w:p>
    <w:p w:rsidR="00E53D9E" w:rsidRPr="00E53D9E" w:rsidRDefault="00E53D9E" w:rsidP="00E53D9E">
      <w:pPr>
        <w:jc w:val="both"/>
        <w:rPr>
          <w:sz w:val="16"/>
          <w:szCs w:val="16"/>
        </w:rPr>
      </w:pPr>
      <w:r w:rsidRPr="00E53D9E">
        <w:rPr>
          <w:sz w:val="16"/>
          <w:szCs w:val="16"/>
        </w:rPr>
        <w:t>Воронежской области</w:t>
      </w:r>
      <w:r w:rsidRPr="00E53D9E">
        <w:rPr>
          <w:sz w:val="16"/>
          <w:szCs w:val="16"/>
        </w:rPr>
        <w:tab/>
      </w:r>
      <w:r w:rsidRPr="00E53D9E">
        <w:rPr>
          <w:sz w:val="16"/>
          <w:szCs w:val="16"/>
        </w:rPr>
        <w:tab/>
      </w:r>
      <w:r w:rsidRPr="00E53D9E">
        <w:rPr>
          <w:sz w:val="16"/>
          <w:szCs w:val="16"/>
        </w:rPr>
        <w:tab/>
      </w:r>
      <w:r w:rsidRPr="00E53D9E">
        <w:rPr>
          <w:sz w:val="16"/>
          <w:szCs w:val="16"/>
        </w:rPr>
        <w:tab/>
        <w:t xml:space="preserve">                                                   Ю.А. Черенков</w:t>
      </w:r>
    </w:p>
    <w:p w:rsidR="00E53D9E" w:rsidRDefault="00E53D9E" w:rsidP="00E53D9E">
      <w:pPr>
        <w:jc w:val="both"/>
        <w:rPr>
          <w:sz w:val="26"/>
          <w:szCs w:val="26"/>
        </w:rPr>
      </w:pPr>
    </w:p>
    <w:p w:rsidR="00E53D9E" w:rsidRPr="00C5573B" w:rsidRDefault="00E53D9E" w:rsidP="00E53D9E">
      <w:pPr>
        <w:pStyle w:val="26"/>
        <w:spacing w:after="0" w:line="240" w:lineRule="auto"/>
        <w:jc w:val="both"/>
        <w:rPr>
          <w:sz w:val="12"/>
          <w:szCs w:val="12"/>
        </w:rPr>
      </w:pPr>
    </w:p>
    <w:p w:rsidR="00E53D9E" w:rsidRPr="00C5573B" w:rsidRDefault="00E53D9E" w:rsidP="00E53D9E">
      <w:pPr>
        <w:jc w:val="center"/>
        <w:rPr>
          <w:b/>
          <w:sz w:val="12"/>
          <w:szCs w:val="12"/>
        </w:rPr>
      </w:pPr>
      <w:r w:rsidRPr="00C5573B">
        <w:rPr>
          <w:b/>
          <w:sz w:val="12"/>
          <w:szCs w:val="12"/>
        </w:rPr>
        <w:t>АДМИНИСТРАЦИЯ ПАВЛОВСКОГО МУНИЦИПАЛЬНОГО РАЙОНА</w:t>
      </w:r>
    </w:p>
    <w:p w:rsidR="00E53D9E" w:rsidRPr="00C5573B" w:rsidRDefault="00E53D9E" w:rsidP="00E53D9E">
      <w:pPr>
        <w:jc w:val="center"/>
        <w:outlineLvl w:val="0"/>
        <w:rPr>
          <w:b/>
          <w:bCs/>
          <w:kern w:val="32"/>
          <w:sz w:val="12"/>
          <w:szCs w:val="12"/>
        </w:rPr>
      </w:pPr>
      <w:r w:rsidRPr="00C5573B">
        <w:rPr>
          <w:b/>
          <w:bCs/>
          <w:kern w:val="32"/>
          <w:sz w:val="12"/>
          <w:szCs w:val="12"/>
        </w:rPr>
        <w:t>ВОРОНЕЖСКОЙ ОБЛАСТИ</w:t>
      </w:r>
    </w:p>
    <w:p w:rsidR="00E53D9E" w:rsidRPr="00C5573B" w:rsidRDefault="00E53D9E" w:rsidP="00E53D9E">
      <w:pPr>
        <w:jc w:val="center"/>
        <w:outlineLvl w:val="0"/>
        <w:rPr>
          <w:b/>
          <w:bCs/>
          <w:kern w:val="32"/>
          <w:sz w:val="12"/>
          <w:szCs w:val="12"/>
        </w:rPr>
      </w:pPr>
    </w:p>
    <w:p w:rsidR="00E53D9E" w:rsidRPr="00C5573B" w:rsidRDefault="00E53D9E" w:rsidP="00E53D9E">
      <w:pPr>
        <w:jc w:val="center"/>
        <w:rPr>
          <w:b/>
          <w:sz w:val="12"/>
          <w:szCs w:val="12"/>
        </w:rPr>
      </w:pPr>
      <w:r w:rsidRPr="00C5573B">
        <w:rPr>
          <w:b/>
          <w:sz w:val="12"/>
          <w:szCs w:val="12"/>
        </w:rPr>
        <w:t>П О С Т А Н О В Л Е Н И Е</w:t>
      </w:r>
    </w:p>
    <w:p w:rsidR="00E53D9E" w:rsidRPr="00F23672" w:rsidRDefault="00E53D9E" w:rsidP="00E53D9E">
      <w:pPr>
        <w:rPr>
          <w:sz w:val="16"/>
          <w:szCs w:val="16"/>
        </w:rPr>
      </w:pPr>
      <w:r w:rsidRPr="00C5573B">
        <w:rPr>
          <w:sz w:val="12"/>
          <w:szCs w:val="12"/>
        </w:rPr>
        <w:tab/>
      </w:r>
      <w:r w:rsidRPr="00C5573B">
        <w:rPr>
          <w:sz w:val="12"/>
          <w:szCs w:val="12"/>
        </w:rPr>
        <w:tab/>
      </w:r>
      <w:r w:rsidRPr="00C5573B">
        <w:rPr>
          <w:sz w:val="12"/>
          <w:szCs w:val="12"/>
        </w:rPr>
        <w:tab/>
      </w:r>
      <w:r w:rsidRPr="00C5573B">
        <w:rPr>
          <w:sz w:val="12"/>
          <w:szCs w:val="12"/>
        </w:rPr>
        <w:tab/>
      </w:r>
      <w:r w:rsidRPr="00C5573B">
        <w:rPr>
          <w:sz w:val="12"/>
          <w:szCs w:val="12"/>
        </w:rPr>
        <w:tab/>
      </w:r>
      <w:r w:rsidRPr="00C5573B">
        <w:rPr>
          <w:sz w:val="12"/>
          <w:szCs w:val="12"/>
        </w:rPr>
        <w:tab/>
      </w:r>
      <w:r w:rsidRPr="00F23672">
        <w:rPr>
          <w:sz w:val="16"/>
          <w:szCs w:val="16"/>
        </w:rPr>
        <w:tab/>
      </w:r>
      <w:r w:rsidRPr="00F23672">
        <w:rPr>
          <w:sz w:val="16"/>
          <w:szCs w:val="16"/>
        </w:rPr>
        <w:tab/>
      </w:r>
      <w:r w:rsidRPr="00F23672">
        <w:rPr>
          <w:sz w:val="16"/>
          <w:szCs w:val="16"/>
        </w:rPr>
        <w:tab/>
      </w:r>
    </w:p>
    <w:p w:rsidR="00E53D9E" w:rsidRPr="00F23672" w:rsidRDefault="00E53D9E" w:rsidP="00E53D9E">
      <w:pPr>
        <w:rPr>
          <w:sz w:val="16"/>
          <w:szCs w:val="16"/>
        </w:rPr>
      </w:pPr>
      <w:r w:rsidRPr="00F23672">
        <w:rPr>
          <w:sz w:val="16"/>
          <w:szCs w:val="16"/>
        </w:rPr>
        <w:t xml:space="preserve">от  </w:t>
      </w:r>
      <w:r w:rsidRPr="00F23672">
        <w:rPr>
          <w:sz w:val="16"/>
          <w:szCs w:val="16"/>
          <w:u w:val="single"/>
        </w:rPr>
        <w:t xml:space="preserve">20.07.2023 </w:t>
      </w:r>
      <w:r w:rsidRPr="00F23672">
        <w:rPr>
          <w:sz w:val="16"/>
          <w:szCs w:val="16"/>
        </w:rPr>
        <w:t xml:space="preserve"> №  </w:t>
      </w:r>
      <w:r w:rsidRPr="00F23672">
        <w:rPr>
          <w:sz w:val="16"/>
          <w:szCs w:val="16"/>
          <w:u w:val="single"/>
        </w:rPr>
        <w:t>659</w:t>
      </w:r>
    </w:p>
    <w:p w:rsidR="00E53D9E" w:rsidRPr="00F23672" w:rsidRDefault="00E53D9E" w:rsidP="00E53D9E">
      <w:pPr>
        <w:rPr>
          <w:sz w:val="16"/>
          <w:szCs w:val="16"/>
        </w:rPr>
      </w:pPr>
      <w:r w:rsidRPr="00F23672">
        <w:rPr>
          <w:sz w:val="16"/>
          <w:szCs w:val="16"/>
        </w:rPr>
        <w:t xml:space="preserve">         г. Павловск</w:t>
      </w:r>
    </w:p>
    <w:p w:rsidR="00E53D9E" w:rsidRPr="00F23672" w:rsidRDefault="00E53D9E" w:rsidP="00E53D9E">
      <w:pPr>
        <w:pStyle w:val="26"/>
        <w:spacing w:after="0" w:line="240" w:lineRule="auto"/>
        <w:jc w:val="both"/>
        <w:rPr>
          <w:sz w:val="16"/>
          <w:szCs w:val="16"/>
        </w:rPr>
      </w:pPr>
    </w:p>
    <w:p w:rsidR="00E53D9E" w:rsidRPr="00F23672" w:rsidRDefault="00E53D9E" w:rsidP="00E53D9E">
      <w:pPr>
        <w:pStyle w:val="26"/>
        <w:spacing w:after="0" w:line="240" w:lineRule="auto"/>
        <w:jc w:val="both"/>
        <w:rPr>
          <w:sz w:val="16"/>
          <w:szCs w:val="16"/>
        </w:rPr>
      </w:pPr>
    </w:p>
    <w:p w:rsidR="00E53D9E" w:rsidRPr="00F23672" w:rsidRDefault="00E53D9E" w:rsidP="00E53D9E">
      <w:pPr>
        <w:pStyle w:val="26"/>
        <w:spacing w:after="0" w:line="240" w:lineRule="auto"/>
        <w:jc w:val="both"/>
        <w:rPr>
          <w:sz w:val="16"/>
          <w:szCs w:val="16"/>
        </w:rPr>
      </w:pPr>
      <w:r w:rsidRPr="00F23672">
        <w:rPr>
          <w:sz w:val="16"/>
          <w:szCs w:val="16"/>
        </w:rPr>
        <w:t>О внесении изменений в постановление</w:t>
      </w:r>
    </w:p>
    <w:p w:rsidR="00E53D9E" w:rsidRPr="00F23672" w:rsidRDefault="00E53D9E" w:rsidP="00E53D9E">
      <w:pPr>
        <w:pStyle w:val="26"/>
        <w:spacing w:after="0" w:line="240" w:lineRule="auto"/>
        <w:jc w:val="both"/>
        <w:rPr>
          <w:sz w:val="16"/>
          <w:szCs w:val="16"/>
        </w:rPr>
      </w:pPr>
      <w:r w:rsidRPr="00F23672">
        <w:rPr>
          <w:sz w:val="16"/>
          <w:szCs w:val="16"/>
        </w:rPr>
        <w:t xml:space="preserve">администрации  Павловского  </w:t>
      </w:r>
    </w:p>
    <w:p w:rsidR="00E53D9E" w:rsidRPr="00F23672" w:rsidRDefault="00E53D9E" w:rsidP="00E53D9E">
      <w:pPr>
        <w:pStyle w:val="26"/>
        <w:spacing w:after="0" w:line="240" w:lineRule="auto"/>
        <w:jc w:val="both"/>
        <w:rPr>
          <w:sz w:val="16"/>
          <w:szCs w:val="16"/>
        </w:rPr>
      </w:pPr>
      <w:r w:rsidRPr="00F23672">
        <w:rPr>
          <w:sz w:val="16"/>
          <w:szCs w:val="16"/>
        </w:rPr>
        <w:t xml:space="preserve">муниципального района Воронежской </w:t>
      </w:r>
    </w:p>
    <w:p w:rsidR="00E53D9E" w:rsidRPr="00F23672" w:rsidRDefault="00E53D9E" w:rsidP="00E53D9E">
      <w:pPr>
        <w:pStyle w:val="26"/>
        <w:spacing w:after="0" w:line="240" w:lineRule="auto"/>
        <w:jc w:val="both"/>
        <w:rPr>
          <w:sz w:val="16"/>
          <w:szCs w:val="16"/>
        </w:rPr>
      </w:pPr>
      <w:r w:rsidRPr="00F23672">
        <w:rPr>
          <w:sz w:val="16"/>
          <w:szCs w:val="16"/>
        </w:rPr>
        <w:t>области от 17.03.2015 № 213</w:t>
      </w:r>
    </w:p>
    <w:p w:rsidR="00E53D9E" w:rsidRPr="00F23672" w:rsidRDefault="00E53D9E" w:rsidP="00E53D9E">
      <w:pPr>
        <w:pStyle w:val="26"/>
        <w:spacing w:after="0" w:line="240" w:lineRule="auto"/>
        <w:jc w:val="both"/>
        <w:rPr>
          <w:sz w:val="16"/>
          <w:szCs w:val="16"/>
        </w:rPr>
      </w:pPr>
      <w:r w:rsidRPr="00F23672">
        <w:rPr>
          <w:sz w:val="16"/>
          <w:szCs w:val="16"/>
        </w:rPr>
        <w:t>«Об утверждении комиссии</w:t>
      </w:r>
    </w:p>
    <w:p w:rsidR="00E53D9E" w:rsidRPr="00F23672" w:rsidRDefault="00E53D9E" w:rsidP="00E53D9E">
      <w:pPr>
        <w:pStyle w:val="26"/>
        <w:spacing w:after="0" w:line="240" w:lineRule="auto"/>
        <w:jc w:val="both"/>
        <w:rPr>
          <w:sz w:val="16"/>
          <w:szCs w:val="16"/>
        </w:rPr>
      </w:pPr>
      <w:r w:rsidRPr="00F23672">
        <w:rPr>
          <w:sz w:val="16"/>
          <w:szCs w:val="16"/>
        </w:rPr>
        <w:lastRenderedPageBreak/>
        <w:t>по обеспечению устойчивого развития</w:t>
      </w:r>
    </w:p>
    <w:p w:rsidR="00E53D9E" w:rsidRPr="00F23672" w:rsidRDefault="00E53D9E" w:rsidP="00E53D9E">
      <w:pPr>
        <w:pStyle w:val="26"/>
        <w:spacing w:after="0" w:line="240" w:lineRule="auto"/>
        <w:jc w:val="both"/>
        <w:rPr>
          <w:sz w:val="16"/>
          <w:szCs w:val="16"/>
        </w:rPr>
      </w:pPr>
      <w:r w:rsidRPr="00F23672">
        <w:rPr>
          <w:sz w:val="16"/>
          <w:szCs w:val="16"/>
        </w:rPr>
        <w:t>экономики и социальной стабильности</w:t>
      </w:r>
    </w:p>
    <w:p w:rsidR="00E53D9E" w:rsidRPr="00F23672" w:rsidRDefault="00E53D9E" w:rsidP="00E53D9E">
      <w:pPr>
        <w:pStyle w:val="26"/>
        <w:spacing w:after="0" w:line="240" w:lineRule="auto"/>
        <w:jc w:val="both"/>
        <w:rPr>
          <w:sz w:val="16"/>
          <w:szCs w:val="16"/>
        </w:rPr>
      </w:pPr>
      <w:r w:rsidRPr="00F23672">
        <w:rPr>
          <w:sz w:val="16"/>
          <w:szCs w:val="16"/>
        </w:rPr>
        <w:t>Павловского муниципального района</w:t>
      </w:r>
    </w:p>
    <w:p w:rsidR="00E53D9E" w:rsidRPr="00F23672" w:rsidRDefault="00E53D9E" w:rsidP="00E53D9E">
      <w:pPr>
        <w:pStyle w:val="26"/>
        <w:spacing w:after="0" w:line="240" w:lineRule="auto"/>
        <w:jc w:val="both"/>
        <w:rPr>
          <w:sz w:val="16"/>
          <w:szCs w:val="16"/>
        </w:rPr>
      </w:pPr>
      <w:r w:rsidRPr="00F23672">
        <w:rPr>
          <w:sz w:val="16"/>
          <w:szCs w:val="16"/>
        </w:rPr>
        <w:t xml:space="preserve">Воронежской области» </w:t>
      </w:r>
    </w:p>
    <w:p w:rsidR="00E53D9E" w:rsidRPr="00F23672" w:rsidRDefault="00E53D9E" w:rsidP="00E53D9E">
      <w:pPr>
        <w:spacing w:line="100" w:lineRule="atLeast"/>
        <w:rPr>
          <w:sz w:val="16"/>
          <w:szCs w:val="16"/>
        </w:rPr>
      </w:pPr>
    </w:p>
    <w:p w:rsidR="00E53D9E" w:rsidRPr="00F23672" w:rsidRDefault="00E53D9E" w:rsidP="00E53D9E">
      <w:pPr>
        <w:jc w:val="both"/>
        <w:rPr>
          <w:color w:val="000000"/>
          <w:sz w:val="16"/>
          <w:szCs w:val="16"/>
        </w:rPr>
      </w:pPr>
      <w:r w:rsidRPr="00F23672">
        <w:rPr>
          <w:sz w:val="16"/>
          <w:szCs w:val="16"/>
        </w:rPr>
        <w:t>В целях уточнения персонального состава комиссии по обеспечению устойчивого развития экономики и социальной стабильности Павловского муниципального района Воронежской области администрация Павловского муниципального района Воронежской области</w:t>
      </w:r>
    </w:p>
    <w:p w:rsidR="00E53D9E" w:rsidRPr="00F23672" w:rsidRDefault="00E53D9E" w:rsidP="00E53D9E">
      <w:pPr>
        <w:spacing w:line="100" w:lineRule="atLeast"/>
        <w:rPr>
          <w:sz w:val="16"/>
          <w:szCs w:val="16"/>
        </w:rPr>
      </w:pPr>
    </w:p>
    <w:p w:rsidR="00E53D9E" w:rsidRPr="00F23672" w:rsidRDefault="00E53D9E" w:rsidP="00E53D9E">
      <w:pPr>
        <w:jc w:val="center"/>
        <w:rPr>
          <w:sz w:val="16"/>
          <w:szCs w:val="16"/>
        </w:rPr>
      </w:pPr>
      <w:r w:rsidRPr="00F23672">
        <w:rPr>
          <w:sz w:val="16"/>
          <w:szCs w:val="16"/>
        </w:rPr>
        <w:t>ПОСТАНОВЛЯЕТ:</w:t>
      </w:r>
    </w:p>
    <w:p w:rsidR="00E53D9E" w:rsidRPr="00F23672" w:rsidRDefault="00E53D9E" w:rsidP="00E53D9E">
      <w:pPr>
        <w:jc w:val="center"/>
        <w:rPr>
          <w:sz w:val="16"/>
          <w:szCs w:val="16"/>
        </w:rPr>
      </w:pPr>
    </w:p>
    <w:p w:rsidR="00E53D9E" w:rsidRPr="00F23672" w:rsidRDefault="00E53D9E" w:rsidP="00E53D9E">
      <w:pPr>
        <w:pStyle w:val="26"/>
        <w:spacing w:after="0" w:line="240" w:lineRule="auto"/>
        <w:jc w:val="both"/>
        <w:rPr>
          <w:sz w:val="16"/>
          <w:szCs w:val="16"/>
        </w:rPr>
      </w:pPr>
      <w:r w:rsidRPr="00F23672">
        <w:rPr>
          <w:sz w:val="16"/>
          <w:szCs w:val="16"/>
        </w:rPr>
        <w:t xml:space="preserve">1. Внести в приложение № 1 к постановлению администрации Павловского муниципального района Воронежской области от 17.03.2015 № 213 «Об утверждении комиссии по обеспечению устойчивого развития экономики и социальной стабильности Павловского муниципального района Воронежской области» изменения, изложив его в редакции согласно приложению к настоящему постановлению. </w:t>
      </w:r>
    </w:p>
    <w:p w:rsidR="00E53D9E" w:rsidRPr="00F23672" w:rsidRDefault="00E53D9E" w:rsidP="00E53D9E">
      <w:pPr>
        <w:tabs>
          <w:tab w:val="right" w:pos="0"/>
          <w:tab w:val="left" w:pos="709"/>
        </w:tabs>
        <w:jc w:val="both"/>
        <w:rPr>
          <w:sz w:val="16"/>
          <w:szCs w:val="16"/>
        </w:rPr>
      </w:pPr>
      <w:r w:rsidRPr="00F23672">
        <w:rPr>
          <w:sz w:val="16"/>
          <w:szCs w:val="16"/>
        </w:rPr>
        <w:t>2. Признать утратившими силу постановление администрации Павловского муниципального района Воронежской области от 05.04.2023 № 273 «О внесении изменений в постановление администрации Павловского муниципального района Воронежской области от 17.03.2015 № 213 «Об утверждении комиссии по обеспечению устойчивого развития экономики и социальной стабильности Павловского муниципального района Воронежской области».</w:t>
      </w:r>
    </w:p>
    <w:p w:rsidR="00E53D9E" w:rsidRPr="00F23672" w:rsidRDefault="00E53D9E" w:rsidP="00E53D9E">
      <w:pPr>
        <w:tabs>
          <w:tab w:val="left" w:pos="0"/>
          <w:tab w:val="right" w:pos="426"/>
          <w:tab w:val="right" w:pos="1134"/>
        </w:tabs>
        <w:rPr>
          <w:sz w:val="16"/>
          <w:szCs w:val="16"/>
        </w:rPr>
      </w:pPr>
    </w:p>
    <w:p w:rsidR="00E53D9E" w:rsidRPr="00F23672" w:rsidRDefault="00E53D9E" w:rsidP="00E53D9E">
      <w:pPr>
        <w:tabs>
          <w:tab w:val="left" w:pos="0"/>
          <w:tab w:val="right" w:pos="426"/>
          <w:tab w:val="right" w:pos="1134"/>
        </w:tabs>
        <w:jc w:val="both"/>
        <w:rPr>
          <w:sz w:val="16"/>
          <w:szCs w:val="16"/>
        </w:rPr>
      </w:pPr>
    </w:p>
    <w:p w:rsidR="00E53D9E" w:rsidRPr="00F23672" w:rsidRDefault="00E53D9E" w:rsidP="00E53D9E">
      <w:pPr>
        <w:tabs>
          <w:tab w:val="left" w:pos="0"/>
          <w:tab w:val="left" w:pos="1134"/>
        </w:tabs>
        <w:jc w:val="both"/>
        <w:rPr>
          <w:sz w:val="16"/>
          <w:szCs w:val="16"/>
        </w:rPr>
      </w:pPr>
    </w:p>
    <w:p w:rsidR="00E53D9E" w:rsidRPr="00F23672" w:rsidRDefault="00E53D9E" w:rsidP="00E53D9E">
      <w:pPr>
        <w:spacing w:line="100" w:lineRule="atLeast"/>
        <w:rPr>
          <w:sz w:val="16"/>
          <w:szCs w:val="16"/>
        </w:rPr>
      </w:pPr>
      <w:r w:rsidRPr="00F23672">
        <w:rPr>
          <w:sz w:val="16"/>
          <w:szCs w:val="16"/>
        </w:rPr>
        <w:t xml:space="preserve">                И.о. главы Павловского муниципального </w:t>
      </w:r>
    </w:p>
    <w:p w:rsidR="00E53D9E" w:rsidRPr="00F23672" w:rsidRDefault="00E53D9E" w:rsidP="00E53D9E">
      <w:pPr>
        <w:spacing w:line="100" w:lineRule="atLeast"/>
        <w:rPr>
          <w:sz w:val="16"/>
          <w:szCs w:val="16"/>
        </w:rPr>
      </w:pPr>
      <w:r w:rsidRPr="00F23672">
        <w:rPr>
          <w:sz w:val="16"/>
          <w:szCs w:val="16"/>
        </w:rPr>
        <w:t xml:space="preserve"> района Воронежской области                                                                  Ю.А. Черенков</w:t>
      </w:r>
    </w:p>
    <w:p w:rsidR="00E53D9E" w:rsidRPr="00F23672" w:rsidRDefault="00E53D9E" w:rsidP="00E53D9E">
      <w:pPr>
        <w:jc w:val="both"/>
        <w:rPr>
          <w:sz w:val="16"/>
          <w:szCs w:val="16"/>
        </w:rPr>
      </w:pPr>
    </w:p>
    <w:tbl>
      <w:tblPr>
        <w:tblW w:w="5000" w:type="pct"/>
        <w:tblLook w:val="0000"/>
      </w:tblPr>
      <w:tblGrid>
        <w:gridCol w:w="4826"/>
      </w:tblGrid>
      <w:tr w:rsidR="00136590" w:rsidRPr="00F23672" w:rsidTr="00136590">
        <w:trPr>
          <w:trHeight w:val="1987"/>
        </w:trPr>
        <w:tc>
          <w:tcPr>
            <w:tcW w:w="4591" w:type="dxa"/>
          </w:tcPr>
          <w:p w:rsidR="00136590" w:rsidRPr="00F23672" w:rsidRDefault="00136590" w:rsidP="00136590">
            <w:pPr>
              <w:rPr>
                <w:sz w:val="16"/>
                <w:szCs w:val="16"/>
              </w:rPr>
            </w:pPr>
            <w:r w:rsidRPr="00F23672">
              <w:rPr>
                <w:sz w:val="16"/>
                <w:szCs w:val="16"/>
              </w:rPr>
              <w:t>Приложение</w:t>
            </w:r>
          </w:p>
          <w:p w:rsidR="00136590" w:rsidRPr="00F23672" w:rsidRDefault="00136590" w:rsidP="00136590">
            <w:pPr>
              <w:rPr>
                <w:sz w:val="16"/>
                <w:szCs w:val="16"/>
              </w:rPr>
            </w:pPr>
            <w:r w:rsidRPr="00F23672">
              <w:rPr>
                <w:sz w:val="16"/>
                <w:szCs w:val="16"/>
              </w:rPr>
              <w:t>к постановлению администрации</w:t>
            </w:r>
          </w:p>
          <w:p w:rsidR="00136590" w:rsidRPr="00F23672" w:rsidRDefault="00136590" w:rsidP="00136590">
            <w:pPr>
              <w:rPr>
                <w:sz w:val="16"/>
                <w:szCs w:val="16"/>
              </w:rPr>
            </w:pPr>
            <w:r w:rsidRPr="00F23672">
              <w:rPr>
                <w:sz w:val="16"/>
                <w:szCs w:val="16"/>
              </w:rPr>
              <w:t>Павловского муниципального района</w:t>
            </w:r>
          </w:p>
          <w:p w:rsidR="00136590" w:rsidRPr="00F23672" w:rsidRDefault="00136590" w:rsidP="00136590">
            <w:pPr>
              <w:rPr>
                <w:sz w:val="16"/>
                <w:szCs w:val="16"/>
              </w:rPr>
            </w:pPr>
            <w:r w:rsidRPr="00F23672">
              <w:rPr>
                <w:sz w:val="16"/>
                <w:szCs w:val="16"/>
              </w:rPr>
              <w:t>Воронежской области</w:t>
            </w:r>
          </w:p>
          <w:p w:rsidR="00136590" w:rsidRPr="00F23672" w:rsidRDefault="00136590" w:rsidP="00136590">
            <w:pPr>
              <w:rPr>
                <w:sz w:val="16"/>
                <w:szCs w:val="16"/>
                <w:u w:val="single"/>
              </w:rPr>
            </w:pPr>
            <w:r w:rsidRPr="00F23672">
              <w:rPr>
                <w:sz w:val="16"/>
                <w:szCs w:val="16"/>
              </w:rPr>
              <w:t xml:space="preserve">от « </w:t>
            </w:r>
            <w:r w:rsidRPr="00F23672">
              <w:rPr>
                <w:sz w:val="16"/>
                <w:szCs w:val="16"/>
                <w:u w:val="single"/>
              </w:rPr>
              <w:t xml:space="preserve">20 </w:t>
            </w:r>
            <w:r w:rsidRPr="00F23672">
              <w:rPr>
                <w:sz w:val="16"/>
                <w:szCs w:val="16"/>
              </w:rPr>
              <w:t xml:space="preserve">»  </w:t>
            </w:r>
            <w:r w:rsidRPr="00F23672">
              <w:rPr>
                <w:sz w:val="16"/>
                <w:szCs w:val="16"/>
                <w:u w:val="single"/>
              </w:rPr>
              <w:t>07.2023</w:t>
            </w:r>
            <w:r w:rsidRPr="00F23672">
              <w:rPr>
                <w:sz w:val="16"/>
                <w:szCs w:val="16"/>
              </w:rPr>
              <w:t xml:space="preserve">  №  </w:t>
            </w:r>
            <w:r w:rsidRPr="00F23672">
              <w:rPr>
                <w:sz w:val="16"/>
                <w:szCs w:val="16"/>
                <w:u w:val="single"/>
              </w:rPr>
              <w:t>659</w:t>
            </w:r>
          </w:p>
          <w:p w:rsidR="00136590" w:rsidRPr="00F23672" w:rsidRDefault="00136590" w:rsidP="00136590">
            <w:pPr>
              <w:rPr>
                <w:sz w:val="16"/>
                <w:szCs w:val="16"/>
              </w:rPr>
            </w:pPr>
          </w:p>
        </w:tc>
      </w:tr>
    </w:tbl>
    <w:p w:rsidR="00136590" w:rsidRPr="00FD7D8E" w:rsidRDefault="00136590" w:rsidP="00136590">
      <w:pPr>
        <w:jc w:val="center"/>
        <w:rPr>
          <w:sz w:val="16"/>
          <w:szCs w:val="16"/>
        </w:rPr>
      </w:pPr>
      <w:r w:rsidRPr="00FD7D8E">
        <w:rPr>
          <w:sz w:val="16"/>
          <w:szCs w:val="16"/>
        </w:rPr>
        <w:t>СОСТАВ</w:t>
      </w:r>
    </w:p>
    <w:p w:rsidR="00136590" w:rsidRPr="00FD7D8E" w:rsidRDefault="00136590" w:rsidP="00136590">
      <w:pPr>
        <w:jc w:val="center"/>
        <w:rPr>
          <w:sz w:val="16"/>
          <w:szCs w:val="16"/>
        </w:rPr>
      </w:pPr>
      <w:r w:rsidRPr="00FD7D8E">
        <w:rPr>
          <w:sz w:val="16"/>
          <w:szCs w:val="16"/>
        </w:rPr>
        <w:t xml:space="preserve">комиссии по обеспечению </w:t>
      </w:r>
    </w:p>
    <w:p w:rsidR="00136590" w:rsidRPr="00FD7D8E" w:rsidRDefault="00136590" w:rsidP="00136590">
      <w:pPr>
        <w:jc w:val="center"/>
        <w:rPr>
          <w:sz w:val="16"/>
          <w:szCs w:val="16"/>
        </w:rPr>
      </w:pPr>
      <w:r w:rsidRPr="00FD7D8E">
        <w:rPr>
          <w:sz w:val="16"/>
          <w:szCs w:val="16"/>
        </w:rPr>
        <w:t xml:space="preserve">устойчивого развития экономики и социальной стабильности </w:t>
      </w:r>
    </w:p>
    <w:p w:rsidR="00136590" w:rsidRPr="00FD7D8E" w:rsidRDefault="00136590" w:rsidP="00136590">
      <w:pPr>
        <w:jc w:val="center"/>
        <w:rPr>
          <w:sz w:val="16"/>
          <w:szCs w:val="16"/>
        </w:rPr>
      </w:pPr>
      <w:r w:rsidRPr="00FD7D8E">
        <w:rPr>
          <w:sz w:val="16"/>
          <w:szCs w:val="16"/>
        </w:rPr>
        <w:t>Павловского муниципального района Воронежской области</w:t>
      </w:r>
    </w:p>
    <w:p w:rsidR="00136590" w:rsidRPr="00FD7D8E" w:rsidRDefault="00136590" w:rsidP="00136590">
      <w:pPr>
        <w:jc w:val="center"/>
        <w:rPr>
          <w:sz w:val="16"/>
          <w:szCs w:val="16"/>
        </w:rPr>
      </w:pP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6"/>
        <w:gridCol w:w="3270"/>
      </w:tblGrid>
      <w:tr w:rsidR="00136590" w:rsidRPr="00FD7D8E" w:rsidTr="00136590">
        <w:tc>
          <w:tcPr>
            <w:tcW w:w="1612" w:type="pct"/>
          </w:tcPr>
          <w:p w:rsidR="00136590" w:rsidRPr="00FD7D8E" w:rsidRDefault="00136590" w:rsidP="00136590">
            <w:pPr>
              <w:rPr>
                <w:sz w:val="16"/>
                <w:szCs w:val="16"/>
              </w:rPr>
            </w:pPr>
            <w:r w:rsidRPr="00FD7D8E">
              <w:rPr>
                <w:sz w:val="16"/>
                <w:szCs w:val="16"/>
              </w:rPr>
              <w:t>Хабаров Альберт Григорьевич</w:t>
            </w:r>
          </w:p>
        </w:tc>
        <w:tc>
          <w:tcPr>
            <w:tcW w:w="3388" w:type="pct"/>
          </w:tcPr>
          <w:p w:rsidR="00136590" w:rsidRPr="00FD7D8E" w:rsidRDefault="00136590" w:rsidP="00136590">
            <w:pPr>
              <w:jc w:val="both"/>
              <w:rPr>
                <w:sz w:val="16"/>
                <w:szCs w:val="16"/>
              </w:rPr>
            </w:pPr>
            <w:r w:rsidRPr="00FD7D8E">
              <w:rPr>
                <w:sz w:val="16"/>
                <w:szCs w:val="16"/>
              </w:rPr>
              <w:t>- заместитель главы администрации – начальник отдела социально – экономического развития, муниципального контроля и поддержки предпринимательства администрации Павловского муниципального района, председатель комиссии</w:t>
            </w:r>
          </w:p>
          <w:p w:rsidR="00136590" w:rsidRPr="00FD7D8E" w:rsidRDefault="00136590" w:rsidP="00136590">
            <w:pPr>
              <w:rPr>
                <w:sz w:val="16"/>
                <w:szCs w:val="16"/>
              </w:rPr>
            </w:pPr>
          </w:p>
        </w:tc>
      </w:tr>
      <w:tr w:rsidR="00136590" w:rsidRPr="00FD7D8E" w:rsidTr="00136590">
        <w:tc>
          <w:tcPr>
            <w:tcW w:w="1612" w:type="pct"/>
          </w:tcPr>
          <w:p w:rsidR="00136590" w:rsidRPr="00FD7D8E" w:rsidRDefault="00136590" w:rsidP="00136590">
            <w:pPr>
              <w:rPr>
                <w:sz w:val="16"/>
                <w:szCs w:val="16"/>
              </w:rPr>
            </w:pPr>
            <w:r w:rsidRPr="00FD7D8E">
              <w:rPr>
                <w:sz w:val="16"/>
                <w:szCs w:val="16"/>
              </w:rPr>
              <w:t>Воробьев Сергей Иванович</w:t>
            </w:r>
          </w:p>
        </w:tc>
        <w:tc>
          <w:tcPr>
            <w:tcW w:w="3388" w:type="pct"/>
          </w:tcPr>
          <w:p w:rsidR="00136590" w:rsidRPr="00FD7D8E" w:rsidRDefault="00136590" w:rsidP="00136590">
            <w:pPr>
              <w:jc w:val="both"/>
              <w:rPr>
                <w:sz w:val="16"/>
                <w:szCs w:val="16"/>
              </w:rPr>
            </w:pPr>
            <w:r w:rsidRPr="00FD7D8E">
              <w:rPr>
                <w:sz w:val="16"/>
                <w:szCs w:val="16"/>
              </w:rPr>
              <w:t>- руководитель муниципального отдела по финансам администрации Павловского муниципального района, заместитель председателя комиссии</w:t>
            </w:r>
          </w:p>
          <w:p w:rsidR="00136590" w:rsidRPr="00FD7D8E" w:rsidRDefault="00136590" w:rsidP="00136590">
            <w:pPr>
              <w:rPr>
                <w:sz w:val="16"/>
                <w:szCs w:val="16"/>
              </w:rPr>
            </w:pPr>
          </w:p>
        </w:tc>
      </w:tr>
      <w:tr w:rsidR="00136590" w:rsidRPr="00FD7D8E" w:rsidTr="00136590">
        <w:tc>
          <w:tcPr>
            <w:tcW w:w="1612" w:type="pct"/>
          </w:tcPr>
          <w:p w:rsidR="00136590" w:rsidRPr="00FD7D8E" w:rsidRDefault="00136590" w:rsidP="00136590">
            <w:pPr>
              <w:rPr>
                <w:sz w:val="16"/>
                <w:szCs w:val="16"/>
              </w:rPr>
            </w:pPr>
            <w:r w:rsidRPr="00FD7D8E">
              <w:rPr>
                <w:sz w:val="16"/>
                <w:szCs w:val="16"/>
              </w:rPr>
              <w:t>Куландина Татьяна Владимировна</w:t>
            </w:r>
          </w:p>
        </w:tc>
        <w:tc>
          <w:tcPr>
            <w:tcW w:w="3388" w:type="pct"/>
          </w:tcPr>
          <w:p w:rsidR="00136590" w:rsidRPr="00FD7D8E" w:rsidRDefault="00136590" w:rsidP="00136590">
            <w:pPr>
              <w:jc w:val="both"/>
              <w:rPr>
                <w:sz w:val="16"/>
                <w:szCs w:val="16"/>
              </w:rPr>
            </w:pPr>
            <w:r w:rsidRPr="00FD7D8E">
              <w:rPr>
                <w:sz w:val="16"/>
                <w:szCs w:val="16"/>
              </w:rPr>
              <w:t>- ведущий экономист отдела социально-экономического развития, муниципального контроля и поддержки предпринимательства муниципального казенного учреждения Павловского муниципального района «Межведомственный многофункциональный центр», секретарь комиссии</w:t>
            </w:r>
          </w:p>
          <w:p w:rsidR="00136590" w:rsidRPr="00FD7D8E" w:rsidRDefault="00136590" w:rsidP="00136590">
            <w:pPr>
              <w:jc w:val="both"/>
              <w:rPr>
                <w:sz w:val="16"/>
                <w:szCs w:val="16"/>
              </w:rPr>
            </w:pPr>
          </w:p>
          <w:p w:rsidR="00136590" w:rsidRPr="00FD7D8E" w:rsidRDefault="00136590" w:rsidP="00136590">
            <w:pPr>
              <w:jc w:val="both"/>
              <w:rPr>
                <w:sz w:val="16"/>
                <w:szCs w:val="16"/>
              </w:rPr>
            </w:pPr>
          </w:p>
        </w:tc>
      </w:tr>
      <w:tr w:rsidR="00136590" w:rsidRPr="00FD7D8E" w:rsidTr="00136590">
        <w:tc>
          <w:tcPr>
            <w:tcW w:w="1612" w:type="pct"/>
          </w:tcPr>
          <w:p w:rsidR="00136590" w:rsidRPr="00FD7D8E" w:rsidRDefault="00136590" w:rsidP="00136590">
            <w:pPr>
              <w:rPr>
                <w:sz w:val="16"/>
                <w:szCs w:val="16"/>
              </w:rPr>
            </w:pPr>
            <w:r w:rsidRPr="00FD7D8E">
              <w:rPr>
                <w:sz w:val="16"/>
                <w:szCs w:val="16"/>
              </w:rPr>
              <w:t>Члены комиссии</w:t>
            </w:r>
            <w:r w:rsidRPr="00FD7D8E">
              <w:rPr>
                <w:sz w:val="16"/>
                <w:szCs w:val="16"/>
                <w:lang w:val="en-US"/>
              </w:rPr>
              <w:t>:</w:t>
            </w:r>
          </w:p>
          <w:p w:rsidR="00136590" w:rsidRPr="00FD7D8E" w:rsidRDefault="00136590" w:rsidP="00136590">
            <w:pPr>
              <w:rPr>
                <w:sz w:val="16"/>
                <w:szCs w:val="16"/>
              </w:rPr>
            </w:pPr>
          </w:p>
        </w:tc>
        <w:tc>
          <w:tcPr>
            <w:tcW w:w="3388" w:type="pct"/>
          </w:tcPr>
          <w:p w:rsidR="00136590" w:rsidRPr="00FD7D8E" w:rsidRDefault="00136590" w:rsidP="00136590">
            <w:pPr>
              <w:jc w:val="center"/>
              <w:rPr>
                <w:sz w:val="16"/>
                <w:szCs w:val="16"/>
              </w:rPr>
            </w:pPr>
          </w:p>
        </w:tc>
      </w:tr>
      <w:tr w:rsidR="00136590" w:rsidRPr="00FD7D8E" w:rsidTr="00136590">
        <w:tc>
          <w:tcPr>
            <w:tcW w:w="1612" w:type="pct"/>
          </w:tcPr>
          <w:p w:rsidR="00136590" w:rsidRPr="00FD7D8E" w:rsidRDefault="00136590" w:rsidP="00136590">
            <w:pPr>
              <w:rPr>
                <w:sz w:val="16"/>
                <w:szCs w:val="16"/>
              </w:rPr>
            </w:pPr>
            <w:r w:rsidRPr="00FD7D8E">
              <w:rPr>
                <w:sz w:val="16"/>
                <w:szCs w:val="16"/>
              </w:rPr>
              <w:t>Никитин Павел Олегович</w:t>
            </w:r>
          </w:p>
        </w:tc>
        <w:tc>
          <w:tcPr>
            <w:tcW w:w="3388" w:type="pct"/>
          </w:tcPr>
          <w:p w:rsidR="00136590" w:rsidRPr="00FD7D8E" w:rsidRDefault="00136590" w:rsidP="00136590">
            <w:pPr>
              <w:jc w:val="both"/>
              <w:rPr>
                <w:sz w:val="16"/>
                <w:szCs w:val="16"/>
              </w:rPr>
            </w:pPr>
            <w:r w:rsidRPr="00FD7D8E">
              <w:rPr>
                <w:sz w:val="16"/>
                <w:szCs w:val="16"/>
              </w:rPr>
              <w:t xml:space="preserve">- руководитель муниципального отдела по управлению муниципальным имуществом </w:t>
            </w:r>
            <w:r w:rsidRPr="00FD7D8E">
              <w:rPr>
                <w:sz w:val="16"/>
                <w:szCs w:val="16"/>
              </w:rPr>
              <w:lastRenderedPageBreak/>
              <w:t>администрации Павловского муниципального района</w:t>
            </w:r>
          </w:p>
          <w:p w:rsidR="00136590" w:rsidRPr="00FD7D8E" w:rsidRDefault="00136590" w:rsidP="00136590">
            <w:pPr>
              <w:rPr>
                <w:sz w:val="16"/>
                <w:szCs w:val="16"/>
              </w:rPr>
            </w:pPr>
          </w:p>
        </w:tc>
      </w:tr>
      <w:tr w:rsidR="00136590" w:rsidRPr="00FD7D8E" w:rsidTr="00136590">
        <w:tc>
          <w:tcPr>
            <w:tcW w:w="1612" w:type="pct"/>
          </w:tcPr>
          <w:p w:rsidR="00136590" w:rsidRPr="00FD7D8E" w:rsidRDefault="00136590" w:rsidP="00136590">
            <w:pPr>
              <w:rPr>
                <w:sz w:val="16"/>
                <w:szCs w:val="16"/>
              </w:rPr>
            </w:pPr>
            <w:r w:rsidRPr="00FD7D8E">
              <w:rPr>
                <w:sz w:val="16"/>
                <w:szCs w:val="16"/>
              </w:rPr>
              <w:t>Анпилогова Надежда Леонидовна</w:t>
            </w:r>
          </w:p>
        </w:tc>
        <w:tc>
          <w:tcPr>
            <w:tcW w:w="3388" w:type="pct"/>
          </w:tcPr>
          <w:p w:rsidR="00136590" w:rsidRPr="00FD7D8E" w:rsidRDefault="00136590" w:rsidP="00136590">
            <w:pPr>
              <w:jc w:val="both"/>
              <w:rPr>
                <w:sz w:val="16"/>
                <w:szCs w:val="16"/>
              </w:rPr>
            </w:pPr>
            <w:r w:rsidRPr="00FD7D8E">
              <w:rPr>
                <w:sz w:val="16"/>
                <w:szCs w:val="16"/>
              </w:rPr>
              <w:t>- председатель координационного совета профсоюзов Павловского муниципального района, председатель Павловской районной организации профсоюза работников агропромышленного комплекса РФ (по согласованию)</w:t>
            </w:r>
          </w:p>
          <w:p w:rsidR="00136590" w:rsidRPr="00FD7D8E" w:rsidRDefault="00136590" w:rsidP="00136590">
            <w:pPr>
              <w:rPr>
                <w:sz w:val="16"/>
                <w:szCs w:val="16"/>
              </w:rPr>
            </w:pPr>
          </w:p>
        </w:tc>
      </w:tr>
      <w:tr w:rsidR="00136590" w:rsidRPr="00FD7D8E" w:rsidTr="00136590">
        <w:tc>
          <w:tcPr>
            <w:tcW w:w="1612" w:type="pct"/>
          </w:tcPr>
          <w:p w:rsidR="00136590" w:rsidRPr="00FD7D8E" w:rsidRDefault="00136590" w:rsidP="00136590">
            <w:pPr>
              <w:rPr>
                <w:sz w:val="16"/>
                <w:szCs w:val="16"/>
              </w:rPr>
            </w:pPr>
            <w:r w:rsidRPr="00FD7D8E">
              <w:rPr>
                <w:sz w:val="16"/>
                <w:szCs w:val="16"/>
              </w:rPr>
              <w:t>Дудукалов Дмитрий</w:t>
            </w:r>
          </w:p>
          <w:p w:rsidR="00136590" w:rsidRPr="00FD7D8E" w:rsidRDefault="00136590" w:rsidP="00136590">
            <w:pPr>
              <w:rPr>
                <w:sz w:val="16"/>
                <w:szCs w:val="16"/>
              </w:rPr>
            </w:pPr>
            <w:r w:rsidRPr="00FD7D8E">
              <w:rPr>
                <w:sz w:val="16"/>
                <w:szCs w:val="16"/>
              </w:rPr>
              <w:t>Викторович</w:t>
            </w:r>
          </w:p>
        </w:tc>
        <w:tc>
          <w:tcPr>
            <w:tcW w:w="3388" w:type="pct"/>
          </w:tcPr>
          <w:p w:rsidR="00136590" w:rsidRPr="00FD7D8E" w:rsidRDefault="00136590" w:rsidP="00136590">
            <w:pPr>
              <w:jc w:val="both"/>
              <w:rPr>
                <w:sz w:val="16"/>
                <w:szCs w:val="16"/>
              </w:rPr>
            </w:pPr>
            <w:r w:rsidRPr="00FD7D8E">
              <w:rPr>
                <w:sz w:val="16"/>
                <w:szCs w:val="16"/>
              </w:rPr>
              <w:t>- врио начальника Павловского РОСП Воронежской области (по согласованию)</w:t>
            </w:r>
          </w:p>
          <w:p w:rsidR="00136590" w:rsidRPr="00FD7D8E" w:rsidRDefault="00136590" w:rsidP="00136590">
            <w:pPr>
              <w:rPr>
                <w:sz w:val="16"/>
                <w:szCs w:val="16"/>
              </w:rPr>
            </w:pPr>
          </w:p>
        </w:tc>
      </w:tr>
      <w:tr w:rsidR="00136590" w:rsidRPr="00FD7D8E" w:rsidTr="00136590">
        <w:tc>
          <w:tcPr>
            <w:tcW w:w="1612" w:type="pct"/>
          </w:tcPr>
          <w:p w:rsidR="00136590" w:rsidRPr="00FD7D8E" w:rsidRDefault="00136590" w:rsidP="00136590">
            <w:pPr>
              <w:rPr>
                <w:sz w:val="16"/>
                <w:szCs w:val="16"/>
              </w:rPr>
            </w:pPr>
            <w:r w:rsidRPr="00FD7D8E">
              <w:rPr>
                <w:sz w:val="16"/>
                <w:szCs w:val="16"/>
              </w:rPr>
              <w:t>Корнилов Александр Иванович</w:t>
            </w:r>
          </w:p>
        </w:tc>
        <w:tc>
          <w:tcPr>
            <w:tcW w:w="3388" w:type="pct"/>
          </w:tcPr>
          <w:p w:rsidR="00136590" w:rsidRPr="00FD7D8E" w:rsidRDefault="00136590" w:rsidP="00136590">
            <w:pPr>
              <w:jc w:val="both"/>
              <w:rPr>
                <w:sz w:val="16"/>
                <w:szCs w:val="16"/>
              </w:rPr>
            </w:pPr>
            <w:r w:rsidRPr="00FD7D8E">
              <w:rPr>
                <w:sz w:val="16"/>
                <w:szCs w:val="16"/>
              </w:rPr>
              <w:t>- индивидуальный предприниматель, председатель общественного консультативного Совета по предпринимательству Павловского муниципального района  (по согласованию)</w:t>
            </w:r>
          </w:p>
          <w:p w:rsidR="00136590" w:rsidRPr="00FD7D8E" w:rsidRDefault="00136590" w:rsidP="00136590">
            <w:pPr>
              <w:rPr>
                <w:sz w:val="16"/>
                <w:szCs w:val="16"/>
              </w:rPr>
            </w:pPr>
          </w:p>
        </w:tc>
      </w:tr>
      <w:tr w:rsidR="00136590" w:rsidRPr="00FD7D8E" w:rsidTr="00136590">
        <w:tc>
          <w:tcPr>
            <w:tcW w:w="1612" w:type="pct"/>
          </w:tcPr>
          <w:p w:rsidR="00136590" w:rsidRPr="00FD7D8E" w:rsidRDefault="00136590" w:rsidP="00136590">
            <w:pPr>
              <w:rPr>
                <w:sz w:val="16"/>
                <w:szCs w:val="16"/>
              </w:rPr>
            </w:pPr>
            <w:r w:rsidRPr="00FD7D8E">
              <w:rPr>
                <w:sz w:val="16"/>
                <w:szCs w:val="16"/>
              </w:rPr>
              <w:t>Борзенко Инна Васильевна</w:t>
            </w:r>
          </w:p>
        </w:tc>
        <w:tc>
          <w:tcPr>
            <w:tcW w:w="3388" w:type="pct"/>
          </w:tcPr>
          <w:p w:rsidR="00136590" w:rsidRPr="00FD7D8E" w:rsidRDefault="00136590" w:rsidP="00136590">
            <w:pPr>
              <w:jc w:val="both"/>
              <w:rPr>
                <w:sz w:val="16"/>
                <w:szCs w:val="16"/>
              </w:rPr>
            </w:pPr>
            <w:r w:rsidRPr="00FD7D8E">
              <w:rPr>
                <w:sz w:val="16"/>
                <w:szCs w:val="16"/>
              </w:rPr>
              <w:t>- старший государственный налоговый инспектор Межрайонной ИФНС России № 15 по Воронежской области (по согласованию)</w:t>
            </w:r>
          </w:p>
          <w:p w:rsidR="00136590" w:rsidRPr="00FD7D8E" w:rsidRDefault="00136590" w:rsidP="00136590">
            <w:pPr>
              <w:rPr>
                <w:sz w:val="16"/>
                <w:szCs w:val="16"/>
              </w:rPr>
            </w:pPr>
          </w:p>
        </w:tc>
      </w:tr>
      <w:tr w:rsidR="00136590" w:rsidRPr="00FD7D8E" w:rsidTr="00136590">
        <w:tc>
          <w:tcPr>
            <w:tcW w:w="1612" w:type="pct"/>
          </w:tcPr>
          <w:p w:rsidR="00136590" w:rsidRPr="00FD7D8E" w:rsidRDefault="00136590" w:rsidP="00136590">
            <w:pPr>
              <w:rPr>
                <w:sz w:val="16"/>
                <w:szCs w:val="16"/>
              </w:rPr>
            </w:pPr>
            <w:r w:rsidRPr="00FD7D8E">
              <w:rPr>
                <w:sz w:val="16"/>
                <w:szCs w:val="16"/>
              </w:rPr>
              <w:t>Глотова Наталья Владимировна</w:t>
            </w:r>
          </w:p>
        </w:tc>
        <w:tc>
          <w:tcPr>
            <w:tcW w:w="3388" w:type="pct"/>
          </w:tcPr>
          <w:p w:rsidR="00136590" w:rsidRPr="00FD7D8E" w:rsidRDefault="00136590" w:rsidP="00136590">
            <w:pPr>
              <w:jc w:val="both"/>
              <w:rPr>
                <w:sz w:val="16"/>
                <w:szCs w:val="16"/>
              </w:rPr>
            </w:pPr>
            <w:r w:rsidRPr="00FD7D8E">
              <w:rPr>
                <w:sz w:val="16"/>
                <w:szCs w:val="16"/>
              </w:rPr>
              <w:t>- директор ГКУ ВО Центр занятости населения Павловского района (по согласованию)</w:t>
            </w:r>
          </w:p>
          <w:p w:rsidR="00136590" w:rsidRPr="00FD7D8E" w:rsidRDefault="00136590" w:rsidP="00136590">
            <w:pPr>
              <w:rPr>
                <w:sz w:val="16"/>
                <w:szCs w:val="16"/>
              </w:rPr>
            </w:pPr>
          </w:p>
        </w:tc>
      </w:tr>
      <w:tr w:rsidR="00136590" w:rsidRPr="00FD7D8E" w:rsidTr="00136590">
        <w:tc>
          <w:tcPr>
            <w:tcW w:w="1612" w:type="pct"/>
          </w:tcPr>
          <w:p w:rsidR="00136590" w:rsidRPr="00FD7D8E" w:rsidRDefault="00136590" w:rsidP="00136590">
            <w:pPr>
              <w:rPr>
                <w:sz w:val="16"/>
                <w:szCs w:val="16"/>
              </w:rPr>
            </w:pPr>
            <w:r w:rsidRPr="00FD7D8E">
              <w:rPr>
                <w:sz w:val="16"/>
                <w:szCs w:val="16"/>
              </w:rPr>
              <w:t>Шульженко Людмила Николаевна</w:t>
            </w:r>
          </w:p>
        </w:tc>
        <w:tc>
          <w:tcPr>
            <w:tcW w:w="3388" w:type="pct"/>
          </w:tcPr>
          <w:p w:rsidR="00136590" w:rsidRPr="00FD7D8E" w:rsidRDefault="00136590" w:rsidP="00136590">
            <w:pPr>
              <w:jc w:val="both"/>
              <w:rPr>
                <w:sz w:val="16"/>
                <w:szCs w:val="16"/>
              </w:rPr>
            </w:pPr>
            <w:r w:rsidRPr="00FD7D8E">
              <w:rPr>
                <w:sz w:val="16"/>
                <w:szCs w:val="16"/>
              </w:rPr>
              <w:t>- ведущий специалист-эксперт отдела по работе с задолженностью Управления организации АСВ отделения Фонда пенсионного и социального страхования Российской Федерации по Воронежской области</w:t>
            </w:r>
          </w:p>
        </w:tc>
      </w:tr>
    </w:tbl>
    <w:p w:rsidR="00136590" w:rsidRPr="00FD7D8E" w:rsidRDefault="00136590" w:rsidP="00136590">
      <w:pPr>
        <w:rPr>
          <w:sz w:val="16"/>
          <w:szCs w:val="16"/>
        </w:rPr>
      </w:pPr>
    </w:p>
    <w:p w:rsidR="00136590" w:rsidRPr="00FD7D8E" w:rsidRDefault="00136590" w:rsidP="00136590">
      <w:pPr>
        <w:spacing w:line="100" w:lineRule="atLeast"/>
        <w:rPr>
          <w:sz w:val="16"/>
          <w:szCs w:val="16"/>
        </w:rPr>
      </w:pPr>
      <w:r w:rsidRPr="00FD7D8E">
        <w:rPr>
          <w:sz w:val="16"/>
          <w:szCs w:val="16"/>
        </w:rPr>
        <w:t xml:space="preserve">И.о. главы Павловского муниципального </w:t>
      </w:r>
    </w:p>
    <w:p w:rsidR="00136590" w:rsidRPr="00FD7D8E" w:rsidRDefault="00136590" w:rsidP="00136590">
      <w:pPr>
        <w:spacing w:line="100" w:lineRule="atLeast"/>
        <w:rPr>
          <w:sz w:val="16"/>
          <w:szCs w:val="16"/>
        </w:rPr>
      </w:pPr>
      <w:r w:rsidRPr="00FD7D8E">
        <w:rPr>
          <w:sz w:val="16"/>
          <w:szCs w:val="16"/>
        </w:rPr>
        <w:t>района Воронежской области                                                                  Ю.А. Черенков</w:t>
      </w:r>
    </w:p>
    <w:p w:rsidR="00136590" w:rsidRPr="00FD7D8E" w:rsidRDefault="00136590" w:rsidP="00136590">
      <w:pPr>
        <w:tabs>
          <w:tab w:val="left" w:pos="7500"/>
        </w:tabs>
        <w:rPr>
          <w:sz w:val="16"/>
          <w:szCs w:val="16"/>
        </w:rPr>
      </w:pPr>
    </w:p>
    <w:tbl>
      <w:tblPr>
        <w:tblW w:w="5000" w:type="pct"/>
        <w:tblLook w:val="04A0"/>
      </w:tblPr>
      <w:tblGrid>
        <w:gridCol w:w="2468"/>
        <w:gridCol w:w="789"/>
        <w:gridCol w:w="871"/>
        <w:gridCol w:w="698"/>
      </w:tblGrid>
      <w:tr w:rsidR="00136590" w:rsidRPr="00136590" w:rsidTr="00136590">
        <w:trPr>
          <w:trHeight w:val="360"/>
        </w:trPr>
        <w:tc>
          <w:tcPr>
            <w:tcW w:w="10440" w:type="dxa"/>
            <w:gridSpan w:val="4"/>
            <w:tcBorders>
              <w:top w:val="nil"/>
              <w:left w:val="nil"/>
              <w:bottom w:val="nil"/>
              <w:right w:val="nil"/>
            </w:tcBorders>
            <w:shd w:val="clear" w:color="auto" w:fill="auto"/>
            <w:noWrap/>
            <w:vAlign w:val="center"/>
            <w:hideMark/>
          </w:tcPr>
          <w:p w:rsidR="00136590" w:rsidRPr="00136590" w:rsidRDefault="00136590" w:rsidP="00136590">
            <w:pPr>
              <w:jc w:val="center"/>
              <w:rPr>
                <w:b/>
                <w:bCs/>
                <w:sz w:val="12"/>
                <w:szCs w:val="12"/>
              </w:rPr>
            </w:pPr>
            <w:r w:rsidRPr="00136590">
              <w:rPr>
                <w:b/>
                <w:bCs/>
                <w:sz w:val="12"/>
                <w:szCs w:val="12"/>
              </w:rPr>
              <w:t xml:space="preserve">Сведения о ходе исполнения </w:t>
            </w:r>
          </w:p>
        </w:tc>
      </w:tr>
      <w:tr w:rsidR="00136590" w:rsidRPr="00136590" w:rsidTr="00136590">
        <w:trPr>
          <w:trHeight w:val="615"/>
        </w:trPr>
        <w:tc>
          <w:tcPr>
            <w:tcW w:w="10440" w:type="dxa"/>
            <w:gridSpan w:val="4"/>
            <w:tcBorders>
              <w:top w:val="nil"/>
              <w:left w:val="nil"/>
              <w:bottom w:val="nil"/>
              <w:right w:val="nil"/>
            </w:tcBorders>
            <w:shd w:val="clear" w:color="auto" w:fill="auto"/>
            <w:vAlign w:val="center"/>
            <w:hideMark/>
          </w:tcPr>
          <w:p w:rsidR="00136590" w:rsidRPr="00136590" w:rsidRDefault="00136590" w:rsidP="00136590">
            <w:pPr>
              <w:jc w:val="center"/>
              <w:rPr>
                <w:b/>
                <w:bCs/>
                <w:sz w:val="12"/>
                <w:szCs w:val="12"/>
              </w:rPr>
            </w:pPr>
            <w:r w:rsidRPr="00136590">
              <w:rPr>
                <w:b/>
                <w:bCs/>
                <w:sz w:val="12"/>
                <w:szCs w:val="12"/>
              </w:rPr>
              <w:t>бюджета Павловского муниципального района</w:t>
            </w:r>
            <w:r w:rsidRPr="00136590">
              <w:rPr>
                <w:b/>
                <w:bCs/>
                <w:sz w:val="12"/>
                <w:szCs w:val="12"/>
              </w:rPr>
              <w:br/>
              <w:t xml:space="preserve"> на 1 июля  2023 года</w:t>
            </w:r>
          </w:p>
        </w:tc>
      </w:tr>
      <w:tr w:rsidR="00136590" w:rsidRPr="00136590" w:rsidTr="00136590">
        <w:trPr>
          <w:trHeight w:val="360"/>
        </w:trPr>
        <w:tc>
          <w:tcPr>
            <w:tcW w:w="5660" w:type="dxa"/>
            <w:tcBorders>
              <w:top w:val="nil"/>
              <w:left w:val="nil"/>
              <w:bottom w:val="nil"/>
              <w:right w:val="nil"/>
            </w:tcBorders>
            <w:shd w:val="clear" w:color="auto" w:fill="auto"/>
            <w:noWrap/>
            <w:vAlign w:val="bottom"/>
            <w:hideMark/>
          </w:tcPr>
          <w:p w:rsidR="00136590" w:rsidRPr="00136590" w:rsidRDefault="00136590" w:rsidP="00136590">
            <w:pPr>
              <w:rPr>
                <w:sz w:val="12"/>
                <w:szCs w:val="12"/>
              </w:rPr>
            </w:pPr>
          </w:p>
        </w:tc>
        <w:tc>
          <w:tcPr>
            <w:tcW w:w="1600" w:type="dxa"/>
            <w:tcBorders>
              <w:top w:val="nil"/>
              <w:left w:val="nil"/>
              <w:bottom w:val="nil"/>
              <w:right w:val="nil"/>
            </w:tcBorders>
            <w:shd w:val="clear" w:color="auto" w:fill="auto"/>
            <w:noWrap/>
            <w:vAlign w:val="bottom"/>
            <w:hideMark/>
          </w:tcPr>
          <w:p w:rsidR="00136590" w:rsidRPr="00136590" w:rsidRDefault="00136590" w:rsidP="00136590">
            <w:pPr>
              <w:jc w:val="center"/>
              <w:rPr>
                <w:sz w:val="12"/>
                <w:szCs w:val="12"/>
              </w:rPr>
            </w:pPr>
          </w:p>
        </w:tc>
        <w:tc>
          <w:tcPr>
            <w:tcW w:w="1800" w:type="dxa"/>
            <w:tcBorders>
              <w:top w:val="nil"/>
              <w:left w:val="nil"/>
              <w:bottom w:val="nil"/>
              <w:right w:val="nil"/>
            </w:tcBorders>
            <w:shd w:val="clear" w:color="auto" w:fill="auto"/>
            <w:noWrap/>
            <w:vAlign w:val="bottom"/>
            <w:hideMark/>
          </w:tcPr>
          <w:p w:rsidR="00136590" w:rsidRPr="00136590" w:rsidRDefault="00136590" w:rsidP="00136590">
            <w:pPr>
              <w:jc w:val="center"/>
              <w:rPr>
                <w:sz w:val="12"/>
                <w:szCs w:val="12"/>
              </w:rPr>
            </w:pPr>
          </w:p>
        </w:tc>
        <w:tc>
          <w:tcPr>
            <w:tcW w:w="1380" w:type="dxa"/>
            <w:tcBorders>
              <w:top w:val="nil"/>
              <w:left w:val="nil"/>
              <w:bottom w:val="nil"/>
              <w:right w:val="nil"/>
            </w:tcBorders>
            <w:shd w:val="clear" w:color="auto" w:fill="auto"/>
            <w:noWrap/>
            <w:vAlign w:val="bottom"/>
            <w:hideMark/>
          </w:tcPr>
          <w:p w:rsidR="00136590" w:rsidRPr="00136590" w:rsidRDefault="00136590" w:rsidP="00136590">
            <w:pPr>
              <w:jc w:val="center"/>
              <w:rPr>
                <w:sz w:val="12"/>
                <w:szCs w:val="12"/>
              </w:rPr>
            </w:pPr>
            <w:r w:rsidRPr="00136590">
              <w:rPr>
                <w:sz w:val="12"/>
                <w:szCs w:val="12"/>
              </w:rPr>
              <w:t>тыс.руб.</w:t>
            </w:r>
          </w:p>
        </w:tc>
      </w:tr>
      <w:tr w:rsidR="00136590" w:rsidRPr="00136590" w:rsidTr="00136590">
        <w:trPr>
          <w:trHeight w:val="390"/>
        </w:trPr>
        <w:tc>
          <w:tcPr>
            <w:tcW w:w="5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6590" w:rsidRPr="00136590" w:rsidRDefault="00136590" w:rsidP="00136590">
            <w:pPr>
              <w:jc w:val="center"/>
              <w:rPr>
                <w:b/>
                <w:bCs/>
                <w:sz w:val="12"/>
                <w:szCs w:val="12"/>
              </w:rPr>
            </w:pPr>
            <w:r w:rsidRPr="00136590">
              <w:rPr>
                <w:b/>
                <w:bCs/>
                <w:sz w:val="12"/>
                <w:szCs w:val="12"/>
              </w:rPr>
              <w:t xml:space="preserve">Наименование показателя </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b/>
                <w:bCs/>
                <w:sz w:val="12"/>
                <w:szCs w:val="12"/>
              </w:rPr>
            </w:pPr>
            <w:r w:rsidRPr="00136590">
              <w:rPr>
                <w:b/>
                <w:bCs/>
                <w:sz w:val="12"/>
                <w:szCs w:val="12"/>
              </w:rPr>
              <w:t>Уточненный план на год</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b/>
                <w:bCs/>
                <w:sz w:val="12"/>
                <w:szCs w:val="12"/>
              </w:rPr>
            </w:pPr>
            <w:r w:rsidRPr="00136590">
              <w:rPr>
                <w:b/>
                <w:bCs/>
                <w:sz w:val="12"/>
                <w:szCs w:val="12"/>
              </w:rPr>
              <w:t>Исполнено                   на 01.07.2023 г.</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b/>
                <w:bCs/>
                <w:sz w:val="12"/>
                <w:szCs w:val="12"/>
              </w:rPr>
            </w:pPr>
            <w:r w:rsidRPr="00136590">
              <w:rPr>
                <w:b/>
                <w:bCs/>
                <w:sz w:val="12"/>
                <w:szCs w:val="12"/>
              </w:rPr>
              <w:t xml:space="preserve">% исполнения </w:t>
            </w:r>
          </w:p>
        </w:tc>
      </w:tr>
      <w:tr w:rsidR="00136590" w:rsidRPr="00136590" w:rsidTr="00136590">
        <w:trPr>
          <w:trHeight w:val="255"/>
        </w:trPr>
        <w:tc>
          <w:tcPr>
            <w:tcW w:w="5660" w:type="dxa"/>
            <w:tcBorders>
              <w:top w:val="nil"/>
              <w:left w:val="single" w:sz="4" w:space="0" w:color="auto"/>
              <w:bottom w:val="single" w:sz="4" w:space="0" w:color="auto"/>
              <w:right w:val="single" w:sz="4" w:space="0" w:color="auto"/>
            </w:tcBorders>
            <w:shd w:val="clear" w:color="auto" w:fill="auto"/>
            <w:vAlign w:val="center"/>
            <w:hideMark/>
          </w:tcPr>
          <w:p w:rsidR="00136590" w:rsidRPr="00136590" w:rsidRDefault="00136590" w:rsidP="00136590">
            <w:pPr>
              <w:jc w:val="center"/>
              <w:rPr>
                <w:b/>
                <w:bCs/>
                <w:sz w:val="12"/>
                <w:szCs w:val="12"/>
              </w:rPr>
            </w:pPr>
            <w:r w:rsidRPr="00136590">
              <w:rPr>
                <w:b/>
                <w:bCs/>
                <w:sz w:val="12"/>
                <w:szCs w:val="12"/>
              </w:rPr>
              <w:t>ИТОГО ДОХОДОВ</w:t>
            </w:r>
          </w:p>
        </w:tc>
        <w:tc>
          <w:tcPr>
            <w:tcW w:w="160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b/>
                <w:bCs/>
                <w:sz w:val="12"/>
                <w:szCs w:val="12"/>
              </w:rPr>
            </w:pPr>
            <w:r w:rsidRPr="00136590">
              <w:rPr>
                <w:b/>
                <w:bCs/>
                <w:sz w:val="12"/>
                <w:szCs w:val="12"/>
              </w:rPr>
              <w:t>2 899 773,8</w:t>
            </w:r>
          </w:p>
        </w:tc>
        <w:tc>
          <w:tcPr>
            <w:tcW w:w="180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b/>
                <w:bCs/>
                <w:sz w:val="12"/>
                <w:szCs w:val="12"/>
              </w:rPr>
            </w:pPr>
            <w:r w:rsidRPr="00136590">
              <w:rPr>
                <w:b/>
                <w:bCs/>
                <w:sz w:val="12"/>
                <w:szCs w:val="12"/>
              </w:rPr>
              <w:t>1 108 308,8</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b/>
                <w:bCs/>
                <w:sz w:val="12"/>
                <w:szCs w:val="12"/>
              </w:rPr>
            </w:pPr>
            <w:r w:rsidRPr="00136590">
              <w:rPr>
                <w:b/>
                <w:bCs/>
                <w:sz w:val="12"/>
                <w:szCs w:val="12"/>
              </w:rPr>
              <w:t>38,2</w:t>
            </w:r>
          </w:p>
        </w:tc>
      </w:tr>
      <w:tr w:rsidR="00136590" w:rsidRPr="00136590" w:rsidTr="00136590">
        <w:trPr>
          <w:trHeight w:val="255"/>
        </w:trPr>
        <w:tc>
          <w:tcPr>
            <w:tcW w:w="5660" w:type="dxa"/>
            <w:tcBorders>
              <w:top w:val="nil"/>
              <w:left w:val="single" w:sz="4" w:space="0" w:color="auto"/>
              <w:bottom w:val="single" w:sz="4" w:space="0" w:color="auto"/>
              <w:right w:val="single" w:sz="4" w:space="0" w:color="auto"/>
            </w:tcBorders>
            <w:shd w:val="clear" w:color="auto" w:fill="auto"/>
            <w:vAlign w:val="center"/>
            <w:hideMark/>
          </w:tcPr>
          <w:p w:rsidR="00136590" w:rsidRPr="00136590" w:rsidRDefault="00136590" w:rsidP="00136590">
            <w:pPr>
              <w:rPr>
                <w:sz w:val="12"/>
                <w:szCs w:val="12"/>
              </w:rPr>
            </w:pPr>
            <w:r w:rsidRPr="00136590">
              <w:rPr>
                <w:sz w:val="12"/>
                <w:szCs w:val="12"/>
              </w:rPr>
              <w:t>Доходы налоговые и неналоговые</w:t>
            </w:r>
          </w:p>
        </w:tc>
        <w:tc>
          <w:tcPr>
            <w:tcW w:w="1600" w:type="dxa"/>
            <w:tcBorders>
              <w:top w:val="nil"/>
              <w:left w:val="nil"/>
              <w:bottom w:val="single" w:sz="4" w:space="0" w:color="auto"/>
              <w:right w:val="single" w:sz="4" w:space="0" w:color="auto"/>
            </w:tcBorders>
            <w:shd w:val="clear" w:color="000000" w:fill="FFFFFF"/>
            <w:vAlign w:val="bottom"/>
            <w:hideMark/>
          </w:tcPr>
          <w:p w:rsidR="00136590" w:rsidRPr="00136590" w:rsidRDefault="00136590" w:rsidP="00136590">
            <w:pPr>
              <w:jc w:val="center"/>
              <w:rPr>
                <w:sz w:val="12"/>
                <w:szCs w:val="12"/>
              </w:rPr>
            </w:pPr>
            <w:r w:rsidRPr="00136590">
              <w:rPr>
                <w:sz w:val="12"/>
                <w:szCs w:val="12"/>
              </w:rPr>
              <w:t>478 699,2</w:t>
            </w:r>
          </w:p>
        </w:tc>
        <w:tc>
          <w:tcPr>
            <w:tcW w:w="1800" w:type="dxa"/>
            <w:tcBorders>
              <w:top w:val="nil"/>
              <w:left w:val="nil"/>
              <w:bottom w:val="single" w:sz="4" w:space="0" w:color="auto"/>
              <w:right w:val="single" w:sz="4" w:space="0" w:color="auto"/>
            </w:tcBorders>
            <w:shd w:val="clear" w:color="000000" w:fill="FFFFFF"/>
            <w:vAlign w:val="bottom"/>
            <w:hideMark/>
          </w:tcPr>
          <w:p w:rsidR="00136590" w:rsidRPr="00136590" w:rsidRDefault="00136590" w:rsidP="00136590">
            <w:pPr>
              <w:jc w:val="center"/>
              <w:rPr>
                <w:sz w:val="12"/>
                <w:szCs w:val="12"/>
              </w:rPr>
            </w:pPr>
            <w:r w:rsidRPr="00136590">
              <w:rPr>
                <w:sz w:val="12"/>
                <w:szCs w:val="12"/>
              </w:rPr>
              <w:t>286 632,8</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sz w:val="12"/>
                <w:szCs w:val="12"/>
              </w:rPr>
            </w:pPr>
            <w:r w:rsidRPr="00136590">
              <w:rPr>
                <w:sz w:val="12"/>
                <w:szCs w:val="12"/>
              </w:rPr>
              <w:t>59,9</w:t>
            </w:r>
          </w:p>
        </w:tc>
      </w:tr>
      <w:tr w:rsidR="00136590" w:rsidRPr="00136590" w:rsidTr="00136590">
        <w:trPr>
          <w:trHeight w:val="255"/>
        </w:trPr>
        <w:tc>
          <w:tcPr>
            <w:tcW w:w="5660" w:type="dxa"/>
            <w:tcBorders>
              <w:top w:val="nil"/>
              <w:left w:val="single" w:sz="4" w:space="0" w:color="auto"/>
              <w:bottom w:val="single" w:sz="4" w:space="0" w:color="auto"/>
              <w:right w:val="nil"/>
            </w:tcBorders>
            <w:shd w:val="clear" w:color="auto" w:fill="auto"/>
            <w:vAlign w:val="center"/>
            <w:hideMark/>
          </w:tcPr>
          <w:p w:rsidR="00136590" w:rsidRPr="00136590" w:rsidRDefault="00136590" w:rsidP="00136590">
            <w:pPr>
              <w:rPr>
                <w:sz w:val="12"/>
                <w:szCs w:val="12"/>
              </w:rPr>
            </w:pPr>
            <w:r w:rsidRPr="00136590">
              <w:rPr>
                <w:sz w:val="12"/>
                <w:szCs w:val="12"/>
              </w:rPr>
              <w:t>Безвозмездные поступления</w:t>
            </w:r>
          </w:p>
        </w:tc>
        <w:tc>
          <w:tcPr>
            <w:tcW w:w="1600" w:type="dxa"/>
            <w:tcBorders>
              <w:top w:val="nil"/>
              <w:left w:val="single" w:sz="4" w:space="0" w:color="auto"/>
              <w:bottom w:val="single" w:sz="4" w:space="0" w:color="auto"/>
              <w:right w:val="single" w:sz="4" w:space="0" w:color="auto"/>
            </w:tcBorders>
            <w:shd w:val="clear" w:color="000000" w:fill="FFFFFF"/>
            <w:vAlign w:val="bottom"/>
            <w:hideMark/>
          </w:tcPr>
          <w:p w:rsidR="00136590" w:rsidRPr="00136590" w:rsidRDefault="00136590" w:rsidP="00136590">
            <w:pPr>
              <w:jc w:val="center"/>
              <w:rPr>
                <w:sz w:val="12"/>
                <w:szCs w:val="12"/>
              </w:rPr>
            </w:pPr>
            <w:r w:rsidRPr="00136590">
              <w:rPr>
                <w:sz w:val="12"/>
                <w:szCs w:val="12"/>
              </w:rPr>
              <w:t>2 421 074,6</w:t>
            </w:r>
          </w:p>
        </w:tc>
        <w:tc>
          <w:tcPr>
            <w:tcW w:w="1800" w:type="dxa"/>
            <w:tcBorders>
              <w:top w:val="nil"/>
              <w:left w:val="nil"/>
              <w:bottom w:val="single" w:sz="4" w:space="0" w:color="auto"/>
              <w:right w:val="single" w:sz="4" w:space="0" w:color="auto"/>
            </w:tcBorders>
            <w:shd w:val="clear" w:color="000000" w:fill="FFFFFF"/>
            <w:vAlign w:val="bottom"/>
            <w:hideMark/>
          </w:tcPr>
          <w:p w:rsidR="00136590" w:rsidRPr="00136590" w:rsidRDefault="00136590" w:rsidP="00136590">
            <w:pPr>
              <w:jc w:val="center"/>
              <w:rPr>
                <w:sz w:val="12"/>
                <w:szCs w:val="12"/>
              </w:rPr>
            </w:pPr>
            <w:r w:rsidRPr="00136590">
              <w:rPr>
                <w:sz w:val="12"/>
                <w:szCs w:val="12"/>
              </w:rPr>
              <w:t>821 676,0</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sz w:val="12"/>
                <w:szCs w:val="12"/>
              </w:rPr>
            </w:pPr>
            <w:r w:rsidRPr="00136590">
              <w:rPr>
                <w:sz w:val="12"/>
                <w:szCs w:val="12"/>
              </w:rPr>
              <w:t>33,9</w:t>
            </w:r>
          </w:p>
        </w:tc>
      </w:tr>
      <w:tr w:rsidR="00136590" w:rsidRPr="00136590" w:rsidTr="00136590">
        <w:trPr>
          <w:trHeight w:val="255"/>
        </w:trPr>
        <w:tc>
          <w:tcPr>
            <w:tcW w:w="5660" w:type="dxa"/>
            <w:tcBorders>
              <w:top w:val="nil"/>
              <w:left w:val="single" w:sz="4" w:space="0" w:color="auto"/>
              <w:bottom w:val="single" w:sz="4" w:space="0" w:color="auto"/>
              <w:right w:val="nil"/>
            </w:tcBorders>
            <w:shd w:val="clear" w:color="auto" w:fill="auto"/>
            <w:vAlign w:val="center"/>
            <w:hideMark/>
          </w:tcPr>
          <w:p w:rsidR="00136590" w:rsidRPr="00136590" w:rsidRDefault="00136590" w:rsidP="00136590">
            <w:pPr>
              <w:jc w:val="center"/>
              <w:rPr>
                <w:b/>
                <w:bCs/>
                <w:sz w:val="12"/>
                <w:szCs w:val="12"/>
              </w:rPr>
            </w:pPr>
            <w:r w:rsidRPr="00136590">
              <w:rPr>
                <w:b/>
                <w:bCs/>
                <w:sz w:val="12"/>
                <w:szCs w:val="12"/>
              </w:rPr>
              <w:t>ИТОГО РАСХОДОВ</w:t>
            </w:r>
          </w:p>
        </w:tc>
        <w:tc>
          <w:tcPr>
            <w:tcW w:w="1600" w:type="dxa"/>
            <w:tcBorders>
              <w:top w:val="nil"/>
              <w:left w:val="single" w:sz="4" w:space="0" w:color="auto"/>
              <w:bottom w:val="single" w:sz="4" w:space="0" w:color="auto"/>
              <w:right w:val="single" w:sz="4" w:space="0" w:color="auto"/>
            </w:tcBorders>
            <w:shd w:val="clear" w:color="000000" w:fill="FFFFFF"/>
            <w:vAlign w:val="bottom"/>
            <w:hideMark/>
          </w:tcPr>
          <w:p w:rsidR="00136590" w:rsidRPr="00136590" w:rsidRDefault="00136590" w:rsidP="00136590">
            <w:pPr>
              <w:jc w:val="center"/>
              <w:rPr>
                <w:b/>
                <w:bCs/>
                <w:sz w:val="12"/>
                <w:szCs w:val="12"/>
              </w:rPr>
            </w:pPr>
            <w:r w:rsidRPr="00136590">
              <w:rPr>
                <w:b/>
                <w:bCs/>
                <w:sz w:val="12"/>
                <w:szCs w:val="12"/>
              </w:rPr>
              <w:t>2 990 776,1</w:t>
            </w:r>
          </w:p>
        </w:tc>
        <w:tc>
          <w:tcPr>
            <w:tcW w:w="1800" w:type="dxa"/>
            <w:tcBorders>
              <w:top w:val="nil"/>
              <w:left w:val="nil"/>
              <w:bottom w:val="single" w:sz="4" w:space="0" w:color="auto"/>
              <w:right w:val="single" w:sz="4" w:space="0" w:color="auto"/>
            </w:tcBorders>
            <w:shd w:val="clear" w:color="000000" w:fill="FFFFFF"/>
            <w:vAlign w:val="bottom"/>
            <w:hideMark/>
          </w:tcPr>
          <w:p w:rsidR="00136590" w:rsidRPr="00136590" w:rsidRDefault="00136590" w:rsidP="00136590">
            <w:pPr>
              <w:jc w:val="center"/>
              <w:rPr>
                <w:b/>
                <w:bCs/>
                <w:sz w:val="12"/>
                <w:szCs w:val="12"/>
              </w:rPr>
            </w:pPr>
            <w:r w:rsidRPr="00136590">
              <w:rPr>
                <w:b/>
                <w:bCs/>
                <w:sz w:val="12"/>
                <w:szCs w:val="12"/>
              </w:rPr>
              <w:t>1 018 356,3</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b/>
                <w:bCs/>
                <w:sz w:val="12"/>
                <w:szCs w:val="12"/>
              </w:rPr>
            </w:pPr>
            <w:r w:rsidRPr="00136590">
              <w:rPr>
                <w:b/>
                <w:bCs/>
                <w:sz w:val="12"/>
                <w:szCs w:val="12"/>
              </w:rPr>
              <w:t>34,0</w:t>
            </w:r>
          </w:p>
        </w:tc>
      </w:tr>
      <w:tr w:rsidR="00136590" w:rsidRPr="00136590" w:rsidTr="00136590">
        <w:trPr>
          <w:trHeight w:val="255"/>
        </w:trPr>
        <w:tc>
          <w:tcPr>
            <w:tcW w:w="5660" w:type="dxa"/>
            <w:tcBorders>
              <w:top w:val="nil"/>
              <w:left w:val="single" w:sz="4" w:space="0" w:color="auto"/>
              <w:bottom w:val="single" w:sz="4" w:space="0" w:color="auto"/>
              <w:right w:val="nil"/>
            </w:tcBorders>
            <w:shd w:val="clear" w:color="auto" w:fill="auto"/>
            <w:vAlign w:val="bottom"/>
            <w:hideMark/>
          </w:tcPr>
          <w:p w:rsidR="00136590" w:rsidRPr="00136590" w:rsidRDefault="00136590" w:rsidP="00136590">
            <w:pPr>
              <w:rPr>
                <w:b/>
                <w:bCs/>
                <w:sz w:val="12"/>
                <w:szCs w:val="12"/>
              </w:rPr>
            </w:pPr>
            <w:r w:rsidRPr="00136590">
              <w:rPr>
                <w:b/>
                <w:bCs/>
                <w:sz w:val="12"/>
                <w:szCs w:val="12"/>
              </w:rPr>
              <w:t>Общегосударственные вопросы</w:t>
            </w:r>
          </w:p>
        </w:tc>
        <w:tc>
          <w:tcPr>
            <w:tcW w:w="1600" w:type="dxa"/>
            <w:tcBorders>
              <w:top w:val="nil"/>
              <w:left w:val="single" w:sz="4" w:space="0" w:color="auto"/>
              <w:bottom w:val="single" w:sz="4" w:space="0" w:color="auto"/>
              <w:right w:val="single" w:sz="4" w:space="0" w:color="auto"/>
            </w:tcBorders>
            <w:shd w:val="clear" w:color="000000" w:fill="FFFFFF"/>
            <w:vAlign w:val="bottom"/>
            <w:hideMark/>
          </w:tcPr>
          <w:p w:rsidR="00136590" w:rsidRPr="00136590" w:rsidRDefault="00136590" w:rsidP="00136590">
            <w:pPr>
              <w:jc w:val="center"/>
              <w:rPr>
                <w:b/>
                <w:bCs/>
                <w:sz w:val="12"/>
                <w:szCs w:val="12"/>
              </w:rPr>
            </w:pPr>
            <w:r w:rsidRPr="00136590">
              <w:rPr>
                <w:b/>
                <w:bCs/>
                <w:sz w:val="12"/>
                <w:szCs w:val="12"/>
              </w:rPr>
              <w:t>175 562,3</w:t>
            </w:r>
          </w:p>
        </w:tc>
        <w:tc>
          <w:tcPr>
            <w:tcW w:w="1800" w:type="dxa"/>
            <w:tcBorders>
              <w:top w:val="nil"/>
              <w:left w:val="nil"/>
              <w:bottom w:val="single" w:sz="4" w:space="0" w:color="auto"/>
              <w:right w:val="single" w:sz="4" w:space="0" w:color="auto"/>
            </w:tcBorders>
            <w:shd w:val="clear" w:color="000000" w:fill="FFFFFF"/>
            <w:noWrap/>
            <w:vAlign w:val="bottom"/>
            <w:hideMark/>
          </w:tcPr>
          <w:p w:rsidR="00136590" w:rsidRPr="00136590" w:rsidRDefault="00136590" w:rsidP="00136590">
            <w:pPr>
              <w:jc w:val="center"/>
              <w:rPr>
                <w:b/>
                <w:bCs/>
                <w:sz w:val="12"/>
                <w:szCs w:val="12"/>
              </w:rPr>
            </w:pPr>
            <w:r w:rsidRPr="00136590">
              <w:rPr>
                <w:b/>
                <w:bCs/>
                <w:sz w:val="12"/>
                <w:szCs w:val="12"/>
              </w:rPr>
              <w:t>61 048,5</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b/>
                <w:bCs/>
                <w:sz w:val="12"/>
                <w:szCs w:val="12"/>
              </w:rPr>
            </w:pPr>
            <w:r w:rsidRPr="00136590">
              <w:rPr>
                <w:b/>
                <w:bCs/>
                <w:sz w:val="12"/>
                <w:szCs w:val="12"/>
              </w:rPr>
              <w:t>34,8</w:t>
            </w:r>
          </w:p>
        </w:tc>
      </w:tr>
      <w:tr w:rsidR="00136590" w:rsidRPr="00136590" w:rsidTr="00136590">
        <w:trPr>
          <w:trHeight w:val="300"/>
        </w:trPr>
        <w:tc>
          <w:tcPr>
            <w:tcW w:w="5660" w:type="dxa"/>
            <w:tcBorders>
              <w:top w:val="nil"/>
              <w:left w:val="single" w:sz="4" w:space="0" w:color="auto"/>
              <w:bottom w:val="single" w:sz="4" w:space="0" w:color="auto"/>
              <w:right w:val="nil"/>
            </w:tcBorders>
            <w:shd w:val="clear" w:color="auto" w:fill="auto"/>
            <w:vAlign w:val="bottom"/>
            <w:hideMark/>
          </w:tcPr>
          <w:p w:rsidR="00136590" w:rsidRPr="00136590" w:rsidRDefault="00136590" w:rsidP="00136590">
            <w:pPr>
              <w:jc w:val="right"/>
              <w:rPr>
                <w:sz w:val="12"/>
                <w:szCs w:val="12"/>
              </w:rPr>
            </w:pPr>
            <w:r w:rsidRPr="00136590">
              <w:rPr>
                <w:sz w:val="12"/>
                <w:szCs w:val="12"/>
              </w:rPr>
              <w:t>в т.ч. оплата труда и начисления на оплату труда</w:t>
            </w:r>
          </w:p>
        </w:tc>
        <w:tc>
          <w:tcPr>
            <w:tcW w:w="1600" w:type="dxa"/>
            <w:tcBorders>
              <w:top w:val="nil"/>
              <w:left w:val="single" w:sz="4" w:space="0" w:color="auto"/>
              <w:bottom w:val="single" w:sz="4" w:space="0" w:color="auto"/>
              <w:right w:val="single" w:sz="4" w:space="0" w:color="auto"/>
            </w:tcBorders>
            <w:shd w:val="clear" w:color="000000" w:fill="FFFFFF"/>
            <w:vAlign w:val="bottom"/>
            <w:hideMark/>
          </w:tcPr>
          <w:p w:rsidR="00136590" w:rsidRPr="00136590" w:rsidRDefault="00136590" w:rsidP="00136590">
            <w:pPr>
              <w:jc w:val="center"/>
              <w:rPr>
                <w:sz w:val="12"/>
                <w:szCs w:val="12"/>
              </w:rPr>
            </w:pPr>
            <w:r w:rsidRPr="00136590">
              <w:rPr>
                <w:sz w:val="12"/>
                <w:szCs w:val="12"/>
              </w:rPr>
              <w:t>103 645,2</w:t>
            </w:r>
          </w:p>
        </w:tc>
        <w:tc>
          <w:tcPr>
            <w:tcW w:w="1800" w:type="dxa"/>
            <w:tcBorders>
              <w:top w:val="nil"/>
              <w:left w:val="nil"/>
              <w:bottom w:val="single" w:sz="4" w:space="0" w:color="auto"/>
              <w:right w:val="single" w:sz="4" w:space="0" w:color="auto"/>
            </w:tcBorders>
            <w:shd w:val="clear" w:color="000000" w:fill="FFFFFF"/>
            <w:noWrap/>
            <w:vAlign w:val="bottom"/>
            <w:hideMark/>
          </w:tcPr>
          <w:p w:rsidR="00136590" w:rsidRPr="00136590" w:rsidRDefault="00136590" w:rsidP="00136590">
            <w:pPr>
              <w:jc w:val="center"/>
              <w:rPr>
                <w:sz w:val="12"/>
                <w:szCs w:val="12"/>
              </w:rPr>
            </w:pPr>
            <w:r w:rsidRPr="00136590">
              <w:rPr>
                <w:sz w:val="12"/>
                <w:szCs w:val="12"/>
              </w:rPr>
              <w:t>43 742,5</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sz w:val="12"/>
                <w:szCs w:val="12"/>
              </w:rPr>
            </w:pPr>
            <w:r w:rsidRPr="00136590">
              <w:rPr>
                <w:sz w:val="12"/>
                <w:szCs w:val="12"/>
              </w:rPr>
              <w:t>42,2</w:t>
            </w:r>
          </w:p>
        </w:tc>
      </w:tr>
      <w:tr w:rsidR="00136590" w:rsidRPr="00136590" w:rsidTr="00136590">
        <w:trPr>
          <w:trHeight w:val="255"/>
        </w:trPr>
        <w:tc>
          <w:tcPr>
            <w:tcW w:w="5660" w:type="dxa"/>
            <w:tcBorders>
              <w:top w:val="nil"/>
              <w:left w:val="single" w:sz="4" w:space="0" w:color="auto"/>
              <w:bottom w:val="single" w:sz="4" w:space="0" w:color="auto"/>
              <w:right w:val="nil"/>
            </w:tcBorders>
            <w:shd w:val="clear" w:color="auto" w:fill="auto"/>
            <w:vAlign w:val="bottom"/>
            <w:hideMark/>
          </w:tcPr>
          <w:p w:rsidR="00136590" w:rsidRPr="00136590" w:rsidRDefault="00136590" w:rsidP="00136590">
            <w:pPr>
              <w:rPr>
                <w:b/>
                <w:bCs/>
                <w:sz w:val="12"/>
                <w:szCs w:val="12"/>
              </w:rPr>
            </w:pPr>
            <w:r w:rsidRPr="00136590">
              <w:rPr>
                <w:b/>
                <w:bCs/>
                <w:sz w:val="12"/>
                <w:szCs w:val="12"/>
              </w:rPr>
              <w:t>Национальная безопасность и правоохранительная деятельность</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36590" w:rsidRPr="00136590" w:rsidRDefault="00136590" w:rsidP="00136590">
            <w:pPr>
              <w:jc w:val="center"/>
              <w:rPr>
                <w:b/>
                <w:bCs/>
                <w:sz w:val="12"/>
                <w:szCs w:val="12"/>
              </w:rPr>
            </w:pPr>
            <w:r w:rsidRPr="00136590">
              <w:rPr>
                <w:b/>
                <w:bCs/>
                <w:sz w:val="12"/>
                <w:szCs w:val="12"/>
              </w:rPr>
              <w:t>66 617,1</w:t>
            </w:r>
          </w:p>
        </w:tc>
        <w:tc>
          <w:tcPr>
            <w:tcW w:w="1800" w:type="dxa"/>
            <w:tcBorders>
              <w:top w:val="nil"/>
              <w:left w:val="nil"/>
              <w:bottom w:val="single" w:sz="4" w:space="0" w:color="auto"/>
              <w:right w:val="single" w:sz="4" w:space="0" w:color="auto"/>
            </w:tcBorders>
            <w:shd w:val="clear" w:color="auto" w:fill="auto"/>
            <w:noWrap/>
            <w:vAlign w:val="bottom"/>
            <w:hideMark/>
          </w:tcPr>
          <w:p w:rsidR="00136590" w:rsidRPr="00136590" w:rsidRDefault="00136590" w:rsidP="00136590">
            <w:pPr>
              <w:jc w:val="center"/>
              <w:rPr>
                <w:b/>
                <w:bCs/>
                <w:sz w:val="12"/>
                <w:szCs w:val="12"/>
              </w:rPr>
            </w:pPr>
            <w:r w:rsidRPr="00136590">
              <w:rPr>
                <w:b/>
                <w:bCs/>
                <w:sz w:val="12"/>
                <w:szCs w:val="12"/>
              </w:rPr>
              <w:t>52 681,0</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b/>
                <w:bCs/>
                <w:sz w:val="12"/>
                <w:szCs w:val="12"/>
              </w:rPr>
            </w:pPr>
            <w:r w:rsidRPr="00136590">
              <w:rPr>
                <w:b/>
                <w:bCs/>
                <w:sz w:val="12"/>
                <w:szCs w:val="12"/>
              </w:rPr>
              <w:t>79,1</w:t>
            </w:r>
          </w:p>
        </w:tc>
      </w:tr>
      <w:tr w:rsidR="00136590" w:rsidRPr="00136590" w:rsidTr="00136590">
        <w:trPr>
          <w:trHeight w:val="255"/>
        </w:trPr>
        <w:tc>
          <w:tcPr>
            <w:tcW w:w="5660" w:type="dxa"/>
            <w:tcBorders>
              <w:top w:val="nil"/>
              <w:left w:val="single" w:sz="4" w:space="0" w:color="auto"/>
              <w:bottom w:val="single" w:sz="4" w:space="0" w:color="auto"/>
              <w:right w:val="nil"/>
            </w:tcBorders>
            <w:shd w:val="clear" w:color="auto" w:fill="auto"/>
            <w:vAlign w:val="bottom"/>
            <w:hideMark/>
          </w:tcPr>
          <w:p w:rsidR="00136590" w:rsidRPr="00136590" w:rsidRDefault="00136590" w:rsidP="00136590">
            <w:pPr>
              <w:jc w:val="right"/>
              <w:rPr>
                <w:sz w:val="12"/>
                <w:szCs w:val="12"/>
              </w:rPr>
            </w:pPr>
            <w:r w:rsidRPr="00136590">
              <w:rPr>
                <w:sz w:val="12"/>
                <w:szCs w:val="12"/>
              </w:rPr>
              <w:t>в т.ч. оплата труда и начисления на оплату труда</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36590" w:rsidRPr="00136590" w:rsidRDefault="00136590" w:rsidP="00136590">
            <w:pPr>
              <w:jc w:val="center"/>
              <w:rPr>
                <w:sz w:val="12"/>
                <w:szCs w:val="12"/>
              </w:rPr>
            </w:pPr>
            <w:r w:rsidRPr="00136590">
              <w:rPr>
                <w:sz w:val="12"/>
                <w:szCs w:val="12"/>
              </w:rPr>
              <w:t>4 340,9</w:t>
            </w:r>
          </w:p>
        </w:tc>
        <w:tc>
          <w:tcPr>
            <w:tcW w:w="1800" w:type="dxa"/>
            <w:tcBorders>
              <w:top w:val="nil"/>
              <w:left w:val="nil"/>
              <w:bottom w:val="single" w:sz="4" w:space="0" w:color="auto"/>
              <w:right w:val="single" w:sz="4" w:space="0" w:color="auto"/>
            </w:tcBorders>
            <w:shd w:val="clear" w:color="auto" w:fill="auto"/>
            <w:noWrap/>
            <w:vAlign w:val="bottom"/>
            <w:hideMark/>
          </w:tcPr>
          <w:p w:rsidR="00136590" w:rsidRPr="00136590" w:rsidRDefault="00136590" w:rsidP="00136590">
            <w:pPr>
              <w:jc w:val="center"/>
              <w:rPr>
                <w:sz w:val="12"/>
                <w:szCs w:val="12"/>
              </w:rPr>
            </w:pPr>
            <w:r w:rsidRPr="00136590">
              <w:rPr>
                <w:sz w:val="12"/>
                <w:szCs w:val="12"/>
              </w:rPr>
              <w:t>1 655,6</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sz w:val="12"/>
                <w:szCs w:val="12"/>
              </w:rPr>
            </w:pPr>
            <w:r w:rsidRPr="00136590">
              <w:rPr>
                <w:sz w:val="12"/>
                <w:szCs w:val="12"/>
              </w:rPr>
              <w:t>38,1</w:t>
            </w:r>
          </w:p>
        </w:tc>
      </w:tr>
      <w:tr w:rsidR="00136590" w:rsidRPr="00136590" w:rsidTr="00136590">
        <w:trPr>
          <w:trHeight w:val="255"/>
        </w:trPr>
        <w:tc>
          <w:tcPr>
            <w:tcW w:w="5660" w:type="dxa"/>
            <w:tcBorders>
              <w:top w:val="nil"/>
              <w:left w:val="single" w:sz="4" w:space="0" w:color="auto"/>
              <w:bottom w:val="single" w:sz="4" w:space="0" w:color="auto"/>
              <w:right w:val="nil"/>
            </w:tcBorders>
            <w:shd w:val="clear" w:color="auto" w:fill="auto"/>
            <w:vAlign w:val="bottom"/>
            <w:hideMark/>
          </w:tcPr>
          <w:p w:rsidR="00136590" w:rsidRPr="00136590" w:rsidRDefault="00136590" w:rsidP="00136590">
            <w:pPr>
              <w:rPr>
                <w:b/>
                <w:bCs/>
                <w:sz w:val="12"/>
                <w:szCs w:val="12"/>
              </w:rPr>
            </w:pPr>
            <w:r w:rsidRPr="00136590">
              <w:rPr>
                <w:b/>
                <w:bCs/>
                <w:sz w:val="12"/>
                <w:szCs w:val="12"/>
              </w:rPr>
              <w:t>Национальная экономика</w:t>
            </w:r>
          </w:p>
        </w:tc>
        <w:tc>
          <w:tcPr>
            <w:tcW w:w="1600" w:type="dxa"/>
            <w:tcBorders>
              <w:top w:val="nil"/>
              <w:left w:val="single" w:sz="4" w:space="0" w:color="auto"/>
              <w:bottom w:val="single" w:sz="4" w:space="0" w:color="auto"/>
              <w:right w:val="single" w:sz="4" w:space="0" w:color="auto"/>
            </w:tcBorders>
            <w:shd w:val="clear" w:color="000000" w:fill="FFFFFF"/>
            <w:vAlign w:val="bottom"/>
            <w:hideMark/>
          </w:tcPr>
          <w:p w:rsidR="00136590" w:rsidRPr="00136590" w:rsidRDefault="00136590" w:rsidP="00136590">
            <w:pPr>
              <w:jc w:val="center"/>
              <w:rPr>
                <w:b/>
                <w:bCs/>
                <w:sz w:val="12"/>
                <w:szCs w:val="12"/>
              </w:rPr>
            </w:pPr>
            <w:r w:rsidRPr="00136590">
              <w:rPr>
                <w:b/>
                <w:bCs/>
                <w:sz w:val="12"/>
                <w:szCs w:val="12"/>
              </w:rPr>
              <w:t>237 035,6</w:t>
            </w:r>
          </w:p>
        </w:tc>
        <w:tc>
          <w:tcPr>
            <w:tcW w:w="1800" w:type="dxa"/>
            <w:tcBorders>
              <w:top w:val="nil"/>
              <w:left w:val="nil"/>
              <w:bottom w:val="single" w:sz="4" w:space="0" w:color="auto"/>
              <w:right w:val="single" w:sz="4" w:space="0" w:color="auto"/>
            </w:tcBorders>
            <w:shd w:val="clear" w:color="000000" w:fill="FFFFFF"/>
            <w:noWrap/>
            <w:vAlign w:val="bottom"/>
            <w:hideMark/>
          </w:tcPr>
          <w:p w:rsidR="00136590" w:rsidRPr="00136590" w:rsidRDefault="00136590" w:rsidP="00136590">
            <w:pPr>
              <w:jc w:val="center"/>
              <w:rPr>
                <w:b/>
                <w:bCs/>
                <w:sz w:val="12"/>
                <w:szCs w:val="12"/>
              </w:rPr>
            </w:pPr>
            <w:r w:rsidRPr="00136590">
              <w:rPr>
                <w:b/>
                <w:bCs/>
                <w:sz w:val="12"/>
                <w:szCs w:val="12"/>
              </w:rPr>
              <w:t>55 656,5</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b/>
                <w:bCs/>
                <w:sz w:val="12"/>
                <w:szCs w:val="12"/>
              </w:rPr>
            </w:pPr>
            <w:r w:rsidRPr="00136590">
              <w:rPr>
                <w:b/>
                <w:bCs/>
                <w:sz w:val="12"/>
                <w:szCs w:val="12"/>
              </w:rPr>
              <w:t>23,5</w:t>
            </w:r>
          </w:p>
        </w:tc>
      </w:tr>
      <w:tr w:rsidR="00136590" w:rsidRPr="00136590" w:rsidTr="00136590">
        <w:trPr>
          <w:trHeight w:val="285"/>
        </w:trPr>
        <w:tc>
          <w:tcPr>
            <w:tcW w:w="5660" w:type="dxa"/>
            <w:tcBorders>
              <w:top w:val="nil"/>
              <w:left w:val="single" w:sz="4" w:space="0" w:color="auto"/>
              <w:bottom w:val="single" w:sz="4" w:space="0" w:color="auto"/>
              <w:right w:val="nil"/>
            </w:tcBorders>
            <w:shd w:val="clear" w:color="auto" w:fill="auto"/>
            <w:vAlign w:val="bottom"/>
            <w:hideMark/>
          </w:tcPr>
          <w:p w:rsidR="00136590" w:rsidRPr="00136590" w:rsidRDefault="00136590" w:rsidP="00136590">
            <w:pPr>
              <w:jc w:val="right"/>
              <w:rPr>
                <w:sz w:val="12"/>
                <w:szCs w:val="12"/>
              </w:rPr>
            </w:pPr>
            <w:r w:rsidRPr="00136590">
              <w:rPr>
                <w:sz w:val="12"/>
                <w:szCs w:val="12"/>
              </w:rPr>
              <w:t>в т.ч. оплата труда и начисления на оплату труда</w:t>
            </w:r>
          </w:p>
        </w:tc>
        <w:tc>
          <w:tcPr>
            <w:tcW w:w="1600" w:type="dxa"/>
            <w:tcBorders>
              <w:top w:val="nil"/>
              <w:left w:val="single" w:sz="4" w:space="0" w:color="auto"/>
              <w:bottom w:val="single" w:sz="4" w:space="0" w:color="auto"/>
              <w:right w:val="single" w:sz="4" w:space="0" w:color="auto"/>
            </w:tcBorders>
            <w:shd w:val="clear" w:color="000000" w:fill="FFFFFF"/>
            <w:vAlign w:val="bottom"/>
            <w:hideMark/>
          </w:tcPr>
          <w:p w:rsidR="00136590" w:rsidRPr="00136590" w:rsidRDefault="00136590" w:rsidP="00136590">
            <w:pPr>
              <w:jc w:val="center"/>
              <w:rPr>
                <w:sz w:val="12"/>
                <w:szCs w:val="12"/>
              </w:rPr>
            </w:pPr>
            <w:r w:rsidRPr="00136590">
              <w:rPr>
                <w:sz w:val="12"/>
                <w:szCs w:val="12"/>
              </w:rPr>
              <w:t>9 273,5</w:t>
            </w:r>
          </w:p>
        </w:tc>
        <w:tc>
          <w:tcPr>
            <w:tcW w:w="1800" w:type="dxa"/>
            <w:tcBorders>
              <w:top w:val="nil"/>
              <w:left w:val="nil"/>
              <w:bottom w:val="single" w:sz="4" w:space="0" w:color="auto"/>
              <w:right w:val="single" w:sz="4" w:space="0" w:color="auto"/>
            </w:tcBorders>
            <w:shd w:val="clear" w:color="000000" w:fill="FFFFFF"/>
            <w:noWrap/>
            <w:vAlign w:val="bottom"/>
            <w:hideMark/>
          </w:tcPr>
          <w:p w:rsidR="00136590" w:rsidRPr="00136590" w:rsidRDefault="00136590" w:rsidP="00136590">
            <w:pPr>
              <w:jc w:val="center"/>
              <w:rPr>
                <w:sz w:val="12"/>
                <w:szCs w:val="12"/>
              </w:rPr>
            </w:pPr>
            <w:r w:rsidRPr="00136590">
              <w:rPr>
                <w:sz w:val="12"/>
                <w:szCs w:val="12"/>
              </w:rPr>
              <w:t>3 140,8</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sz w:val="12"/>
                <w:szCs w:val="12"/>
              </w:rPr>
            </w:pPr>
            <w:r w:rsidRPr="00136590">
              <w:rPr>
                <w:sz w:val="12"/>
                <w:szCs w:val="12"/>
              </w:rPr>
              <w:t>33,9</w:t>
            </w:r>
          </w:p>
        </w:tc>
      </w:tr>
      <w:tr w:rsidR="00136590" w:rsidRPr="00136590" w:rsidTr="00136590">
        <w:trPr>
          <w:trHeight w:val="255"/>
        </w:trPr>
        <w:tc>
          <w:tcPr>
            <w:tcW w:w="5660" w:type="dxa"/>
            <w:tcBorders>
              <w:top w:val="nil"/>
              <w:left w:val="single" w:sz="4" w:space="0" w:color="auto"/>
              <w:bottom w:val="single" w:sz="4" w:space="0" w:color="auto"/>
              <w:right w:val="nil"/>
            </w:tcBorders>
            <w:shd w:val="clear" w:color="auto" w:fill="auto"/>
            <w:vAlign w:val="bottom"/>
            <w:hideMark/>
          </w:tcPr>
          <w:p w:rsidR="00136590" w:rsidRPr="00136590" w:rsidRDefault="00136590" w:rsidP="00136590">
            <w:pPr>
              <w:rPr>
                <w:b/>
                <w:bCs/>
                <w:sz w:val="12"/>
                <w:szCs w:val="12"/>
              </w:rPr>
            </w:pPr>
            <w:r w:rsidRPr="00136590">
              <w:rPr>
                <w:b/>
                <w:bCs/>
                <w:sz w:val="12"/>
                <w:szCs w:val="12"/>
              </w:rPr>
              <w:t>Жилищно-коммунальное хозяйство</w:t>
            </w:r>
          </w:p>
        </w:tc>
        <w:tc>
          <w:tcPr>
            <w:tcW w:w="1600" w:type="dxa"/>
            <w:tcBorders>
              <w:top w:val="nil"/>
              <w:left w:val="single" w:sz="4" w:space="0" w:color="auto"/>
              <w:bottom w:val="single" w:sz="4" w:space="0" w:color="auto"/>
              <w:right w:val="single" w:sz="4" w:space="0" w:color="auto"/>
            </w:tcBorders>
            <w:shd w:val="clear" w:color="000000" w:fill="FFFFFF"/>
            <w:vAlign w:val="center"/>
            <w:hideMark/>
          </w:tcPr>
          <w:p w:rsidR="00136590" w:rsidRPr="00136590" w:rsidRDefault="00136590" w:rsidP="00136590">
            <w:pPr>
              <w:jc w:val="center"/>
              <w:rPr>
                <w:b/>
                <w:bCs/>
                <w:sz w:val="12"/>
                <w:szCs w:val="12"/>
              </w:rPr>
            </w:pPr>
            <w:r w:rsidRPr="00136590">
              <w:rPr>
                <w:b/>
                <w:bCs/>
                <w:sz w:val="12"/>
                <w:szCs w:val="12"/>
              </w:rPr>
              <w:t>914 168,0</w:t>
            </w:r>
          </w:p>
        </w:tc>
        <w:tc>
          <w:tcPr>
            <w:tcW w:w="1800" w:type="dxa"/>
            <w:tcBorders>
              <w:top w:val="nil"/>
              <w:left w:val="nil"/>
              <w:bottom w:val="single" w:sz="4" w:space="0" w:color="auto"/>
              <w:right w:val="single" w:sz="4" w:space="0" w:color="auto"/>
            </w:tcBorders>
            <w:shd w:val="clear" w:color="000000" w:fill="FFFFFF"/>
            <w:vAlign w:val="center"/>
            <w:hideMark/>
          </w:tcPr>
          <w:p w:rsidR="00136590" w:rsidRPr="00136590" w:rsidRDefault="00136590" w:rsidP="00136590">
            <w:pPr>
              <w:jc w:val="center"/>
              <w:rPr>
                <w:b/>
                <w:bCs/>
                <w:sz w:val="12"/>
                <w:szCs w:val="12"/>
              </w:rPr>
            </w:pPr>
            <w:r w:rsidRPr="00136590">
              <w:rPr>
                <w:b/>
                <w:bCs/>
                <w:sz w:val="12"/>
                <w:szCs w:val="12"/>
              </w:rPr>
              <w:t>177 523,4</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sz w:val="12"/>
                <w:szCs w:val="12"/>
              </w:rPr>
            </w:pPr>
            <w:r w:rsidRPr="00136590">
              <w:rPr>
                <w:sz w:val="12"/>
                <w:szCs w:val="12"/>
              </w:rPr>
              <w:t>19,4</w:t>
            </w:r>
          </w:p>
        </w:tc>
      </w:tr>
      <w:tr w:rsidR="00136590" w:rsidRPr="00136590" w:rsidTr="00136590">
        <w:trPr>
          <w:trHeight w:val="255"/>
        </w:trPr>
        <w:tc>
          <w:tcPr>
            <w:tcW w:w="5660" w:type="dxa"/>
            <w:tcBorders>
              <w:top w:val="nil"/>
              <w:left w:val="single" w:sz="4" w:space="0" w:color="auto"/>
              <w:bottom w:val="single" w:sz="4" w:space="0" w:color="auto"/>
              <w:right w:val="nil"/>
            </w:tcBorders>
            <w:shd w:val="clear" w:color="auto" w:fill="auto"/>
            <w:vAlign w:val="bottom"/>
            <w:hideMark/>
          </w:tcPr>
          <w:p w:rsidR="00136590" w:rsidRPr="00136590" w:rsidRDefault="00136590" w:rsidP="00136590">
            <w:pPr>
              <w:rPr>
                <w:b/>
                <w:bCs/>
                <w:sz w:val="12"/>
                <w:szCs w:val="12"/>
              </w:rPr>
            </w:pPr>
            <w:r w:rsidRPr="00136590">
              <w:rPr>
                <w:b/>
                <w:bCs/>
                <w:sz w:val="12"/>
                <w:szCs w:val="12"/>
              </w:rPr>
              <w:t>Охрана окружающей среды</w:t>
            </w:r>
          </w:p>
        </w:tc>
        <w:tc>
          <w:tcPr>
            <w:tcW w:w="1600" w:type="dxa"/>
            <w:tcBorders>
              <w:top w:val="nil"/>
              <w:left w:val="single" w:sz="4" w:space="0" w:color="auto"/>
              <w:bottom w:val="single" w:sz="4" w:space="0" w:color="auto"/>
              <w:right w:val="single" w:sz="4" w:space="0" w:color="auto"/>
            </w:tcBorders>
            <w:shd w:val="clear" w:color="000000" w:fill="FFFFFF"/>
            <w:vAlign w:val="center"/>
            <w:hideMark/>
          </w:tcPr>
          <w:p w:rsidR="00136590" w:rsidRPr="00136590" w:rsidRDefault="00136590" w:rsidP="00136590">
            <w:pPr>
              <w:jc w:val="center"/>
              <w:rPr>
                <w:b/>
                <w:bCs/>
                <w:sz w:val="12"/>
                <w:szCs w:val="12"/>
              </w:rPr>
            </w:pPr>
            <w:r w:rsidRPr="00136590">
              <w:rPr>
                <w:b/>
                <w:bCs/>
                <w:sz w:val="12"/>
                <w:szCs w:val="12"/>
              </w:rPr>
              <w:t>0,0</w:t>
            </w:r>
          </w:p>
        </w:tc>
        <w:tc>
          <w:tcPr>
            <w:tcW w:w="1800" w:type="dxa"/>
            <w:tcBorders>
              <w:top w:val="nil"/>
              <w:left w:val="nil"/>
              <w:bottom w:val="single" w:sz="4" w:space="0" w:color="auto"/>
              <w:right w:val="single" w:sz="4" w:space="0" w:color="auto"/>
            </w:tcBorders>
            <w:shd w:val="clear" w:color="000000" w:fill="FFFFFF"/>
            <w:vAlign w:val="center"/>
            <w:hideMark/>
          </w:tcPr>
          <w:p w:rsidR="00136590" w:rsidRPr="00136590" w:rsidRDefault="00136590" w:rsidP="00136590">
            <w:pPr>
              <w:jc w:val="center"/>
              <w:rPr>
                <w:b/>
                <w:bCs/>
                <w:sz w:val="12"/>
                <w:szCs w:val="12"/>
              </w:rPr>
            </w:pPr>
            <w:r w:rsidRPr="00136590">
              <w:rPr>
                <w:b/>
                <w:bCs/>
                <w:sz w:val="12"/>
                <w:szCs w:val="12"/>
              </w:rPr>
              <w:t>0,0</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sz w:val="12"/>
                <w:szCs w:val="12"/>
              </w:rPr>
            </w:pPr>
            <w:r w:rsidRPr="00136590">
              <w:rPr>
                <w:sz w:val="12"/>
                <w:szCs w:val="12"/>
              </w:rPr>
              <w:t>#ДЕЛ/0!</w:t>
            </w:r>
          </w:p>
        </w:tc>
      </w:tr>
      <w:tr w:rsidR="00136590" w:rsidRPr="00136590" w:rsidTr="00136590">
        <w:trPr>
          <w:trHeight w:val="255"/>
        </w:trPr>
        <w:tc>
          <w:tcPr>
            <w:tcW w:w="5660" w:type="dxa"/>
            <w:tcBorders>
              <w:top w:val="nil"/>
              <w:left w:val="single" w:sz="4" w:space="0" w:color="auto"/>
              <w:bottom w:val="single" w:sz="4" w:space="0" w:color="auto"/>
              <w:right w:val="nil"/>
            </w:tcBorders>
            <w:shd w:val="clear" w:color="auto" w:fill="auto"/>
            <w:vAlign w:val="bottom"/>
            <w:hideMark/>
          </w:tcPr>
          <w:p w:rsidR="00136590" w:rsidRPr="00136590" w:rsidRDefault="00136590" w:rsidP="00136590">
            <w:pPr>
              <w:rPr>
                <w:b/>
                <w:bCs/>
                <w:sz w:val="12"/>
                <w:szCs w:val="12"/>
              </w:rPr>
            </w:pPr>
            <w:r w:rsidRPr="00136590">
              <w:rPr>
                <w:b/>
                <w:bCs/>
                <w:sz w:val="12"/>
                <w:szCs w:val="12"/>
              </w:rPr>
              <w:t>Образование</w:t>
            </w:r>
          </w:p>
        </w:tc>
        <w:tc>
          <w:tcPr>
            <w:tcW w:w="1600" w:type="dxa"/>
            <w:tcBorders>
              <w:top w:val="nil"/>
              <w:left w:val="single" w:sz="4" w:space="0" w:color="auto"/>
              <w:bottom w:val="single" w:sz="4" w:space="0" w:color="auto"/>
              <w:right w:val="single" w:sz="4" w:space="0" w:color="auto"/>
            </w:tcBorders>
            <w:shd w:val="clear" w:color="000000" w:fill="FFFFFF"/>
            <w:vAlign w:val="bottom"/>
            <w:hideMark/>
          </w:tcPr>
          <w:p w:rsidR="00136590" w:rsidRPr="00136590" w:rsidRDefault="00136590" w:rsidP="00136590">
            <w:pPr>
              <w:jc w:val="center"/>
              <w:rPr>
                <w:b/>
                <w:bCs/>
                <w:sz w:val="12"/>
                <w:szCs w:val="12"/>
              </w:rPr>
            </w:pPr>
            <w:r w:rsidRPr="00136590">
              <w:rPr>
                <w:b/>
                <w:bCs/>
                <w:sz w:val="12"/>
                <w:szCs w:val="12"/>
              </w:rPr>
              <w:t>1 249 781,8</w:t>
            </w:r>
          </w:p>
        </w:tc>
        <w:tc>
          <w:tcPr>
            <w:tcW w:w="1800" w:type="dxa"/>
            <w:tcBorders>
              <w:top w:val="nil"/>
              <w:left w:val="nil"/>
              <w:bottom w:val="single" w:sz="4" w:space="0" w:color="auto"/>
              <w:right w:val="single" w:sz="4" w:space="0" w:color="auto"/>
            </w:tcBorders>
            <w:shd w:val="clear" w:color="000000" w:fill="FFFFFF"/>
            <w:noWrap/>
            <w:vAlign w:val="bottom"/>
            <w:hideMark/>
          </w:tcPr>
          <w:p w:rsidR="00136590" w:rsidRPr="00136590" w:rsidRDefault="00136590" w:rsidP="00136590">
            <w:pPr>
              <w:jc w:val="center"/>
              <w:rPr>
                <w:b/>
                <w:bCs/>
                <w:sz w:val="12"/>
                <w:szCs w:val="12"/>
              </w:rPr>
            </w:pPr>
            <w:r w:rsidRPr="00136590">
              <w:rPr>
                <w:b/>
                <w:bCs/>
                <w:sz w:val="12"/>
                <w:szCs w:val="12"/>
              </w:rPr>
              <w:t>515 528,0</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b/>
                <w:bCs/>
                <w:sz w:val="12"/>
                <w:szCs w:val="12"/>
              </w:rPr>
            </w:pPr>
            <w:r w:rsidRPr="00136590">
              <w:rPr>
                <w:b/>
                <w:bCs/>
                <w:sz w:val="12"/>
                <w:szCs w:val="12"/>
              </w:rPr>
              <w:t>41,2</w:t>
            </w:r>
          </w:p>
        </w:tc>
      </w:tr>
      <w:tr w:rsidR="00136590" w:rsidRPr="00136590" w:rsidTr="00136590">
        <w:trPr>
          <w:trHeight w:val="285"/>
        </w:trPr>
        <w:tc>
          <w:tcPr>
            <w:tcW w:w="5660" w:type="dxa"/>
            <w:tcBorders>
              <w:top w:val="nil"/>
              <w:left w:val="single" w:sz="4" w:space="0" w:color="auto"/>
              <w:bottom w:val="single" w:sz="4" w:space="0" w:color="auto"/>
              <w:right w:val="nil"/>
            </w:tcBorders>
            <w:shd w:val="clear" w:color="auto" w:fill="auto"/>
            <w:vAlign w:val="bottom"/>
            <w:hideMark/>
          </w:tcPr>
          <w:p w:rsidR="00136590" w:rsidRPr="00136590" w:rsidRDefault="00136590" w:rsidP="00136590">
            <w:pPr>
              <w:jc w:val="right"/>
              <w:rPr>
                <w:sz w:val="12"/>
                <w:szCs w:val="12"/>
              </w:rPr>
            </w:pPr>
            <w:r w:rsidRPr="00136590">
              <w:rPr>
                <w:sz w:val="12"/>
                <w:szCs w:val="12"/>
              </w:rPr>
              <w:t>в т.ч. оплата труда и начисления на оплату труда</w:t>
            </w:r>
          </w:p>
        </w:tc>
        <w:tc>
          <w:tcPr>
            <w:tcW w:w="1600" w:type="dxa"/>
            <w:tcBorders>
              <w:top w:val="nil"/>
              <w:left w:val="single" w:sz="4" w:space="0" w:color="auto"/>
              <w:bottom w:val="single" w:sz="4" w:space="0" w:color="auto"/>
              <w:right w:val="single" w:sz="4" w:space="0" w:color="auto"/>
            </w:tcBorders>
            <w:shd w:val="clear" w:color="000000" w:fill="FFFFFF"/>
            <w:vAlign w:val="bottom"/>
            <w:hideMark/>
          </w:tcPr>
          <w:p w:rsidR="00136590" w:rsidRPr="00136590" w:rsidRDefault="00136590" w:rsidP="00136590">
            <w:pPr>
              <w:jc w:val="center"/>
              <w:rPr>
                <w:sz w:val="12"/>
                <w:szCs w:val="12"/>
              </w:rPr>
            </w:pPr>
            <w:r w:rsidRPr="00136590">
              <w:rPr>
                <w:sz w:val="12"/>
                <w:szCs w:val="12"/>
              </w:rPr>
              <w:t>729 741,0</w:t>
            </w:r>
          </w:p>
        </w:tc>
        <w:tc>
          <w:tcPr>
            <w:tcW w:w="1800" w:type="dxa"/>
            <w:tcBorders>
              <w:top w:val="nil"/>
              <w:left w:val="nil"/>
              <w:bottom w:val="single" w:sz="4" w:space="0" w:color="auto"/>
              <w:right w:val="single" w:sz="4" w:space="0" w:color="auto"/>
            </w:tcBorders>
            <w:shd w:val="clear" w:color="000000" w:fill="FFFFFF"/>
            <w:noWrap/>
            <w:vAlign w:val="bottom"/>
            <w:hideMark/>
          </w:tcPr>
          <w:p w:rsidR="00136590" w:rsidRPr="00136590" w:rsidRDefault="00136590" w:rsidP="00136590">
            <w:pPr>
              <w:jc w:val="center"/>
              <w:rPr>
                <w:sz w:val="12"/>
                <w:szCs w:val="12"/>
              </w:rPr>
            </w:pPr>
            <w:r w:rsidRPr="00136590">
              <w:rPr>
                <w:sz w:val="12"/>
                <w:szCs w:val="12"/>
              </w:rPr>
              <w:t>362 371,8</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sz w:val="12"/>
                <w:szCs w:val="12"/>
              </w:rPr>
            </w:pPr>
            <w:r w:rsidRPr="00136590">
              <w:rPr>
                <w:sz w:val="12"/>
                <w:szCs w:val="12"/>
              </w:rPr>
              <w:t>49,7</w:t>
            </w:r>
          </w:p>
        </w:tc>
      </w:tr>
      <w:tr w:rsidR="00136590" w:rsidRPr="00136590" w:rsidTr="00136590">
        <w:trPr>
          <w:trHeight w:val="255"/>
        </w:trPr>
        <w:tc>
          <w:tcPr>
            <w:tcW w:w="5660" w:type="dxa"/>
            <w:tcBorders>
              <w:top w:val="nil"/>
              <w:left w:val="single" w:sz="4" w:space="0" w:color="auto"/>
              <w:bottom w:val="single" w:sz="4" w:space="0" w:color="auto"/>
              <w:right w:val="nil"/>
            </w:tcBorders>
            <w:shd w:val="clear" w:color="auto" w:fill="auto"/>
            <w:vAlign w:val="center"/>
            <w:hideMark/>
          </w:tcPr>
          <w:p w:rsidR="00136590" w:rsidRPr="00136590" w:rsidRDefault="00136590" w:rsidP="00136590">
            <w:pPr>
              <w:rPr>
                <w:b/>
                <w:bCs/>
                <w:sz w:val="12"/>
                <w:szCs w:val="12"/>
              </w:rPr>
            </w:pPr>
            <w:r w:rsidRPr="00136590">
              <w:rPr>
                <w:b/>
                <w:bCs/>
                <w:sz w:val="12"/>
                <w:szCs w:val="12"/>
              </w:rPr>
              <w:t>Культура, кинематография, средства массовой информации</w:t>
            </w:r>
          </w:p>
        </w:tc>
        <w:tc>
          <w:tcPr>
            <w:tcW w:w="1600" w:type="dxa"/>
            <w:tcBorders>
              <w:top w:val="nil"/>
              <w:left w:val="single" w:sz="4" w:space="0" w:color="auto"/>
              <w:bottom w:val="single" w:sz="4" w:space="0" w:color="auto"/>
              <w:right w:val="single" w:sz="4" w:space="0" w:color="auto"/>
            </w:tcBorders>
            <w:shd w:val="clear" w:color="auto" w:fill="auto"/>
            <w:vAlign w:val="bottom"/>
            <w:hideMark/>
          </w:tcPr>
          <w:p w:rsidR="00136590" w:rsidRPr="00136590" w:rsidRDefault="00136590" w:rsidP="00136590">
            <w:pPr>
              <w:jc w:val="center"/>
              <w:rPr>
                <w:b/>
                <w:bCs/>
                <w:sz w:val="12"/>
                <w:szCs w:val="12"/>
              </w:rPr>
            </w:pPr>
            <w:r w:rsidRPr="00136590">
              <w:rPr>
                <w:b/>
                <w:bCs/>
                <w:sz w:val="12"/>
                <w:szCs w:val="12"/>
              </w:rPr>
              <w:t>180 502,7</w:t>
            </w:r>
          </w:p>
        </w:tc>
        <w:tc>
          <w:tcPr>
            <w:tcW w:w="1800" w:type="dxa"/>
            <w:tcBorders>
              <w:top w:val="nil"/>
              <w:left w:val="nil"/>
              <w:bottom w:val="single" w:sz="4" w:space="0" w:color="auto"/>
              <w:right w:val="single" w:sz="4" w:space="0" w:color="auto"/>
            </w:tcBorders>
            <w:shd w:val="clear" w:color="auto" w:fill="auto"/>
            <w:noWrap/>
            <w:vAlign w:val="bottom"/>
            <w:hideMark/>
          </w:tcPr>
          <w:p w:rsidR="00136590" w:rsidRPr="00136590" w:rsidRDefault="00136590" w:rsidP="00136590">
            <w:pPr>
              <w:jc w:val="center"/>
              <w:rPr>
                <w:b/>
                <w:bCs/>
                <w:sz w:val="12"/>
                <w:szCs w:val="12"/>
              </w:rPr>
            </w:pPr>
            <w:r w:rsidRPr="00136590">
              <w:rPr>
                <w:b/>
                <w:bCs/>
                <w:sz w:val="12"/>
                <w:szCs w:val="12"/>
              </w:rPr>
              <w:t>70 226,8</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b/>
                <w:bCs/>
                <w:sz w:val="12"/>
                <w:szCs w:val="12"/>
              </w:rPr>
            </w:pPr>
            <w:r w:rsidRPr="00136590">
              <w:rPr>
                <w:b/>
                <w:bCs/>
                <w:sz w:val="12"/>
                <w:szCs w:val="12"/>
              </w:rPr>
              <w:t>38,9</w:t>
            </w:r>
          </w:p>
        </w:tc>
      </w:tr>
      <w:tr w:rsidR="00136590" w:rsidRPr="00136590" w:rsidTr="00136590">
        <w:trPr>
          <w:trHeight w:val="315"/>
        </w:trPr>
        <w:tc>
          <w:tcPr>
            <w:tcW w:w="5660" w:type="dxa"/>
            <w:tcBorders>
              <w:top w:val="nil"/>
              <w:left w:val="single" w:sz="4" w:space="0" w:color="auto"/>
              <w:bottom w:val="single" w:sz="4" w:space="0" w:color="auto"/>
              <w:right w:val="nil"/>
            </w:tcBorders>
            <w:shd w:val="clear" w:color="auto" w:fill="auto"/>
            <w:vAlign w:val="bottom"/>
            <w:hideMark/>
          </w:tcPr>
          <w:p w:rsidR="00136590" w:rsidRPr="00136590" w:rsidRDefault="00136590" w:rsidP="00136590">
            <w:pPr>
              <w:jc w:val="right"/>
              <w:rPr>
                <w:sz w:val="12"/>
                <w:szCs w:val="12"/>
              </w:rPr>
            </w:pPr>
            <w:r w:rsidRPr="00136590">
              <w:rPr>
                <w:sz w:val="12"/>
                <w:szCs w:val="12"/>
              </w:rPr>
              <w:t>в т.ч. оплата труда и начисления на оплату труда</w:t>
            </w:r>
          </w:p>
        </w:tc>
        <w:tc>
          <w:tcPr>
            <w:tcW w:w="1600" w:type="dxa"/>
            <w:tcBorders>
              <w:top w:val="nil"/>
              <w:left w:val="single" w:sz="4" w:space="0" w:color="auto"/>
              <w:bottom w:val="single" w:sz="4" w:space="0" w:color="auto"/>
              <w:right w:val="single" w:sz="4" w:space="0" w:color="auto"/>
            </w:tcBorders>
            <w:shd w:val="clear" w:color="000000" w:fill="FFFFFF"/>
            <w:vAlign w:val="bottom"/>
            <w:hideMark/>
          </w:tcPr>
          <w:p w:rsidR="00136590" w:rsidRPr="00136590" w:rsidRDefault="00136590" w:rsidP="00136590">
            <w:pPr>
              <w:jc w:val="center"/>
              <w:rPr>
                <w:sz w:val="12"/>
                <w:szCs w:val="12"/>
              </w:rPr>
            </w:pPr>
            <w:r w:rsidRPr="00136590">
              <w:rPr>
                <w:sz w:val="12"/>
                <w:szCs w:val="12"/>
              </w:rPr>
              <w:t>119 667,1</w:t>
            </w:r>
          </w:p>
        </w:tc>
        <w:tc>
          <w:tcPr>
            <w:tcW w:w="1800" w:type="dxa"/>
            <w:tcBorders>
              <w:top w:val="nil"/>
              <w:left w:val="nil"/>
              <w:bottom w:val="single" w:sz="4" w:space="0" w:color="auto"/>
              <w:right w:val="single" w:sz="4" w:space="0" w:color="auto"/>
            </w:tcBorders>
            <w:shd w:val="clear" w:color="000000" w:fill="FFFFFF"/>
            <w:noWrap/>
            <w:vAlign w:val="bottom"/>
            <w:hideMark/>
          </w:tcPr>
          <w:p w:rsidR="00136590" w:rsidRPr="00136590" w:rsidRDefault="00136590" w:rsidP="00136590">
            <w:pPr>
              <w:jc w:val="center"/>
              <w:rPr>
                <w:sz w:val="12"/>
                <w:szCs w:val="12"/>
              </w:rPr>
            </w:pPr>
            <w:r w:rsidRPr="00136590">
              <w:rPr>
                <w:sz w:val="12"/>
                <w:szCs w:val="12"/>
              </w:rPr>
              <w:t>50 621,9</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sz w:val="12"/>
                <w:szCs w:val="12"/>
              </w:rPr>
            </w:pPr>
            <w:r w:rsidRPr="00136590">
              <w:rPr>
                <w:sz w:val="12"/>
                <w:szCs w:val="12"/>
              </w:rPr>
              <w:t>42,3</w:t>
            </w:r>
          </w:p>
        </w:tc>
      </w:tr>
      <w:tr w:rsidR="00136590" w:rsidRPr="00136590" w:rsidTr="00136590">
        <w:trPr>
          <w:trHeight w:val="255"/>
        </w:trPr>
        <w:tc>
          <w:tcPr>
            <w:tcW w:w="5660" w:type="dxa"/>
            <w:tcBorders>
              <w:top w:val="nil"/>
              <w:left w:val="single" w:sz="4" w:space="0" w:color="auto"/>
              <w:bottom w:val="single" w:sz="4" w:space="0" w:color="auto"/>
              <w:right w:val="nil"/>
            </w:tcBorders>
            <w:shd w:val="clear" w:color="auto" w:fill="auto"/>
            <w:vAlign w:val="bottom"/>
            <w:hideMark/>
          </w:tcPr>
          <w:p w:rsidR="00136590" w:rsidRPr="00136590" w:rsidRDefault="00136590" w:rsidP="00136590">
            <w:pPr>
              <w:rPr>
                <w:b/>
                <w:bCs/>
                <w:sz w:val="12"/>
                <w:szCs w:val="12"/>
              </w:rPr>
            </w:pPr>
            <w:r w:rsidRPr="00136590">
              <w:rPr>
                <w:b/>
                <w:bCs/>
                <w:sz w:val="12"/>
                <w:szCs w:val="12"/>
              </w:rPr>
              <w:t>Социальная политика</w:t>
            </w:r>
          </w:p>
        </w:tc>
        <w:tc>
          <w:tcPr>
            <w:tcW w:w="1600" w:type="dxa"/>
            <w:tcBorders>
              <w:top w:val="nil"/>
              <w:left w:val="single" w:sz="4" w:space="0" w:color="auto"/>
              <w:bottom w:val="single" w:sz="4" w:space="0" w:color="auto"/>
              <w:right w:val="single" w:sz="4" w:space="0" w:color="auto"/>
            </w:tcBorders>
            <w:shd w:val="clear" w:color="000000" w:fill="FFFFFF"/>
            <w:vAlign w:val="bottom"/>
            <w:hideMark/>
          </w:tcPr>
          <w:p w:rsidR="00136590" w:rsidRPr="00136590" w:rsidRDefault="00136590" w:rsidP="00136590">
            <w:pPr>
              <w:jc w:val="center"/>
              <w:rPr>
                <w:b/>
                <w:bCs/>
                <w:sz w:val="12"/>
                <w:szCs w:val="12"/>
              </w:rPr>
            </w:pPr>
            <w:r w:rsidRPr="00136590">
              <w:rPr>
                <w:b/>
                <w:bCs/>
                <w:sz w:val="12"/>
                <w:szCs w:val="12"/>
              </w:rPr>
              <w:t>44 492,6</w:t>
            </w:r>
          </w:p>
        </w:tc>
        <w:tc>
          <w:tcPr>
            <w:tcW w:w="1800" w:type="dxa"/>
            <w:tcBorders>
              <w:top w:val="nil"/>
              <w:left w:val="nil"/>
              <w:bottom w:val="single" w:sz="4" w:space="0" w:color="auto"/>
              <w:right w:val="single" w:sz="4" w:space="0" w:color="auto"/>
            </w:tcBorders>
            <w:shd w:val="clear" w:color="000000" w:fill="FFFFFF"/>
            <w:vAlign w:val="bottom"/>
            <w:hideMark/>
          </w:tcPr>
          <w:p w:rsidR="00136590" w:rsidRPr="00136590" w:rsidRDefault="00136590" w:rsidP="00136590">
            <w:pPr>
              <w:jc w:val="center"/>
              <w:rPr>
                <w:b/>
                <w:bCs/>
                <w:sz w:val="12"/>
                <w:szCs w:val="12"/>
              </w:rPr>
            </w:pPr>
            <w:r w:rsidRPr="00136590">
              <w:rPr>
                <w:b/>
                <w:bCs/>
                <w:sz w:val="12"/>
                <w:szCs w:val="12"/>
              </w:rPr>
              <w:t>24 688,5</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b/>
                <w:bCs/>
                <w:sz w:val="12"/>
                <w:szCs w:val="12"/>
              </w:rPr>
            </w:pPr>
            <w:r w:rsidRPr="00136590">
              <w:rPr>
                <w:b/>
                <w:bCs/>
                <w:sz w:val="12"/>
                <w:szCs w:val="12"/>
              </w:rPr>
              <w:t>55,5</w:t>
            </w:r>
          </w:p>
        </w:tc>
      </w:tr>
      <w:tr w:rsidR="00136590" w:rsidRPr="00136590" w:rsidTr="00136590">
        <w:trPr>
          <w:trHeight w:val="255"/>
        </w:trPr>
        <w:tc>
          <w:tcPr>
            <w:tcW w:w="5660" w:type="dxa"/>
            <w:tcBorders>
              <w:top w:val="nil"/>
              <w:left w:val="single" w:sz="4" w:space="0" w:color="auto"/>
              <w:bottom w:val="single" w:sz="4" w:space="0" w:color="auto"/>
              <w:right w:val="nil"/>
            </w:tcBorders>
            <w:shd w:val="clear" w:color="auto" w:fill="auto"/>
            <w:vAlign w:val="bottom"/>
            <w:hideMark/>
          </w:tcPr>
          <w:p w:rsidR="00136590" w:rsidRPr="00136590" w:rsidRDefault="00136590" w:rsidP="00136590">
            <w:pPr>
              <w:rPr>
                <w:b/>
                <w:bCs/>
                <w:sz w:val="12"/>
                <w:szCs w:val="12"/>
              </w:rPr>
            </w:pPr>
            <w:r w:rsidRPr="00136590">
              <w:rPr>
                <w:b/>
                <w:bCs/>
                <w:sz w:val="12"/>
                <w:szCs w:val="12"/>
              </w:rPr>
              <w:t>Физическая культура и спорт</w:t>
            </w:r>
          </w:p>
        </w:tc>
        <w:tc>
          <w:tcPr>
            <w:tcW w:w="1600" w:type="dxa"/>
            <w:tcBorders>
              <w:top w:val="nil"/>
              <w:left w:val="single" w:sz="4" w:space="0" w:color="auto"/>
              <w:bottom w:val="single" w:sz="4" w:space="0" w:color="auto"/>
              <w:right w:val="single" w:sz="4" w:space="0" w:color="auto"/>
            </w:tcBorders>
            <w:shd w:val="clear" w:color="000000" w:fill="FFFFFF"/>
            <w:vAlign w:val="bottom"/>
            <w:hideMark/>
          </w:tcPr>
          <w:p w:rsidR="00136590" w:rsidRPr="00136590" w:rsidRDefault="00136590" w:rsidP="00136590">
            <w:pPr>
              <w:jc w:val="center"/>
              <w:rPr>
                <w:b/>
                <w:bCs/>
                <w:sz w:val="12"/>
                <w:szCs w:val="12"/>
              </w:rPr>
            </w:pPr>
            <w:r w:rsidRPr="00136590">
              <w:rPr>
                <w:b/>
                <w:bCs/>
                <w:sz w:val="12"/>
                <w:szCs w:val="12"/>
              </w:rPr>
              <w:t>38 575,5</w:t>
            </w:r>
          </w:p>
        </w:tc>
        <w:tc>
          <w:tcPr>
            <w:tcW w:w="1800" w:type="dxa"/>
            <w:tcBorders>
              <w:top w:val="nil"/>
              <w:left w:val="nil"/>
              <w:bottom w:val="single" w:sz="4" w:space="0" w:color="auto"/>
              <w:right w:val="single" w:sz="4" w:space="0" w:color="auto"/>
            </w:tcBorders>
            <w:shd w:val="clear" w:color="000000" w:fill="FFFFFF"/>
            <w:vAlign w:val="bottom"/>
            <w:hideMark/>
          </w:tcPr>
          <w:p w:rsidR="00136590" w:rsidRPr="00136590" w:rsidRDefault="00136590" w:rsidP="00136590">
            <w:pPr>
              <w:jc w:val="center"/>
              <w:rPr>
                <w:b/>
                <w:bCs/>
                <w:sz w:val="12"/>
                <w:szCs w:val="12"/>
              </w:rPr>
            </w:pPr>
            <w:r w:rsidRPr="00136590">
              <w:rPr>
                <w:b/>
                <w:bCs/>
                <w:sz w:val="12"/>
                <w:szCs w:val="12"/>
              </w:rPr>
              <w:t>17 857,1</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b/>
                <w:bCs/>
                <w:sz w:val="12"/>
                <w:szCs w:val="12"/>
              </w:rPr>
            </w:pPr>
            <w:r w:rsidRPr="00136590">
              <w:rPr>
                <w:b/>
                <w:bCs/>
                <w:sz w:val="12"/>
                <w:szCs w:val="12"/>
              </w:rPr>
              <w:t>46,3</w:t>
            </w:r>
          </w:p>
        </w:tc>
      </w:tr>
      <w:tr w:rsidR="00136590" w:rsidRPr="00136590" w:rsidTr="00136590">
        <w:trPr>
          <w:trHeight w:val="255"/>
        </w:trPr>
        <w:tc>
          <w:tcPr>
            <w:tcW w:w="5660" w:type="dxa"/>
            <w:tcBorders>
              <w:top w:val="nil"/>
              <w:left w:val="single" w:sz="4" w:space="0" w:color="auto"/>
              <w:bottom w:val="single" w:sz="4" w:space="0" w:color="auto"/>
              <w:right w:val="nil"/>
            </w:tcBorders>
            <w:shd w:val="clear" w:color="auto" w:fill="auto"/>
            <w:vAlign w:val="bottom"/>
            <w:hideMark/>
          </w:tcPr>
          <w:p w:rsidR="00136590" w:rsidRPr="00136590" w:rsidRDefault="00136590" w:rsidP="00136590">
            <w:pPr>
              <w:jc w:val="right"/>
              <w:rPr>
                <w:sz w:val="12"/>
                <w:szCs w:val="12"/>
              </w:rPr>
            </w:pPr>
            <w:r w:rsidRPr="00136590">
              <w:rPr>
                <w:sz w:val="12"/>
                <w:szCs w:val="12"/>
              </w:rPr>
              <w:t>в т.ч. оплата труда и начисления на оплату труда</w:t>
            </w:r>
          </w:p>
        </w:tc>
        <w:tc>
          <w:tcPr>
            <w:tcW w:w="1600" w:type="dxa"/>
            <w:tcBorders>
              <w:top w:val="nil"/>
              <w:left w:val="single" w:sz="4" w:space="0" w:color="auto"/>
              <w:bottom w:val="single" w:sz="4" w:space="0" w:color="auto"/>
              <w:right w:val="single" w:sz="4" w:space="0" w:color="auto"/>
            </w:tcBorders>
            <w:shd w:val="clear" w:color="000000" w:fill="FFFFFF"/>
            <w:vAlign w:val="bottom"/>
            <w:hideMark/>
          </w:tcPr>
          <w:p w:rsidR="00136590" w:rsidRPr="00136590" w:rsidRDefault="00136590" w:rsidP="00136590">
            <w:pPr>
              <w:jc w:val="center"/>
              <w:rPr>
                <w:sz w:val="12"/>
                <w:szCs w:val="12"/>
              </w:rPr>
            </w:pPr>
            <w:r w:rsidRPr="00136590">
              <w:rPr>
                <w:sz w:val="12"/>
                <w:szCs w:val="12"/>
              </w:rPr>
              <w:t>21 917,7</w:t>
            </w:r>
          </w:p>
        </w:tc>
        <w:tc>
          <w:tcPr>
            <w:tcW w:w="1800" w:type="dxa"/>
            <w:tcBorders>
              <w:top w:val="nil"/>
              <w:left w:val="nil"/>
              <w:bottom w:val="single" w:sz="4" w:space="0" w:color="auto"/>
              <w:right w:val="single" w:sz="4" w:space="0" w:color="auto"/>
            </w:tcBorders>
            <w:shd w:val="clear" w:color="000000" w:fill="FFFFFF"/>
            <w:vAlign w:val="bottom"/>
            <w:hideMark/>
          </w:tcPr>
          <w:p w:rsidR="00136590" w:rsidRPr="00136590" w:rsidRDefault="00136590" w:rsidP="00136590">
            <w:pPr>
              <w:jc w:val="center"/>
              <w:rPr>
                <w:sz w:val="12"/>
                <w:szCs w:val="12"/>
              </w:rPr>
            </w:pPr>
            <w:r w:rsidRPr="00136590">
              <w:rPr>
                <w:sz w:val="12"/>
                <w:szCs w:val="12"/>
              </w:rPr>
              <w:t>10 640,9</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sz w:val="12"/>
                <w:szCs w:val="12"/>
              </w:rPr>
            </w:pPr>
            <w:r w:rsidRPr="00136590">
              <w:rPr>
                <w:sz w:val="12"/>
                <w:szCs w:val="12"/>
              </w:rPr>
              <w:t>48,5</w:t>
            </w:r>
          </w:p>
        </w:tc>
      </w:tr>
      <w:tr w:rsidR="00136590" w:rsidRPr="00136590" w:rsidTr="00136590">
        <w:trPr>
          <w:trHeight w:val="255"/>
        </w:trPr>
        <w:tc>
          <w:tcPr>
            <w:tcW w:w="5660" w:type="dxa"/>
            <w:tcBorders>
              <w:top w:val="nil"/>
              <w:left w:val="single" w:sz="4" w:space="0" w:color="auto"/>
              <w:bottom w:val="single" w:sz="4" w:space="0" w:color="auto"/>
              <w:right w:val="nil"/>
            </w:tcBorders>
            <w:shd w:val="clear" w:color="auto" w:fill="auto"/>
            <w:vAlign w:val="bottom"/>
            <w:hideMark/>
          </w:tcPr>
          <w:p w:rsidR="00136590" w:rsidRPr="00136590" w:rsidRDefault="00136590" w:rsidP="00136590">
            <w:pPr>
              <w:rPr>
                <w:b/>
                <w:bCs/>
                <w:sz w:val="12"/>
                <w:szCs w:val="12"/>
              </w:rPr>
            </w:pPr>
            <w:r w:rsidRPr="00136590">
              <w:rPr>
                <w:b/>
                <w:bCs/>
                <w:sz w:val="12"/>
                <w:szCs w:val="12"/>
              </w:rPr>
              <w:t>Обслуживание государственного и муниципального долга</w:t>
            </w:r>
          </w:p>
        </w:tc>
        <w:tc>
          <w:tcPr>
            <w:tcW w:w="1600" w:type="dxa"/>
            <w:tcBorders>
              <w:top w:val="nil"/>
              <w:left w:val="single" w:sz="4" w:space="0" w:color="auto"/>
              <w:bottom w:val="single" w:sz="4" w:space="0" w:color="auto"/>
              <w:right w:val="single" w:sz="4" w:space="0" w:color="auto"/>
            </w:tcBorders>
            <w:shd w:val="clear" w:color="000000" w:fill="FFFFFF"/>
            <w:vAlign w:val="bottom"/>
            <w:hideMark/>
          </w:tcPr>
          <w:p w:rsidR="00136590" w:rsidRPr="00136590" w:rsidRDefault="00136590" w:rsidP="00136590">
            <w:pPr>
              <w:jc w:val="center"/>
              <w:rPr>
                <w:b/>
                <w:bCs/>
                <w:sz w:val="12"/>
                <w:szCs w:val="12"/>
              </w:rPr>
            </w:pPr>
            <w:r w:rsidRPr="00136590">
              <w:rPr>
                <w:b/>
                <w:bCs/>
                <w:sz w:val="12"/>
                <w:szCs w:val="12"/>
              </w:rPr>
              <w:t>9,0</w:t>
            </w:r>
          </w:p>
        </w:tc>
        <w:tc>
          <w:tcPr>
            <w:tcW w:w="1800" w:type="dxa"/>
            <w:tcBorders>
              <w:top w:val="nil"/>
              <w:left w:val="nil"/>
              <w:bottom w:val="single" w:sz="4" w:space="0" w:color="auto"/>
              <w:right w:val="single" w:sz="4" w:space="0" w:color="auto"/>
            </w:tcBorders>
            <w:shd w:val="clear" w:color="000000" w:fill="FFFFFF"/>
            <w:vAlign w:val="bottom"/>
            <w:hideMark/>
          </w:tcPr>
          <w:p w:rsidR="00136590" w:rsidRPr="00136590" w:rsidRDefault="00136590" w:rsidP="00136590">
            <w:pPr>
              <w:jc w:val="center"/>
              <w:rPr>
                <w:b/>
                <w:bCs/>
                <w:sz w:val="12"/>
                <w:szCs w:val="12"/>
              </w:rPr>
            </w:pPr>
            <w:r w:rsidRPr="00136590">
              <w:rPr>
                <w:b/>
                <w:bCs/>
                <w:sz w:val="12"/>
                <w:szCs w:val="12"/>
              </w:rPr>
              <w:t>7,5</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b/>
                <w:bCs/>
                <w:sz w:val="12"/>
                <w:szCs w:val="12"/>
              </w:rPr>
            </w:pPr>
            <w:r w:rsidRPr="00136590">
              <w:rPr>
                <w:b/>
                <w:bCs/>
                <w:sz w:val="12"/>
                <w:szCs w:val="12"/>
              </w:rPr>
              <w:t>83,3</w:t>
            </w:r>
          </w:p>
        </w:tc>
      </w:tr>
      <w:tr w:rsidR="00136590" w:rsidRPr="00136590" w:rsidTr="00136590">
        <w:trPr>
          <w:trHeight w:val="255"/>
        </w:trPr>
        <w:tc>
          <w:tcPr>
            <w:tcW w:w="5660" w:type="dxa"/>
            <w:tcBorders>
              <w:top w:val="nil"/>
              <w:left w:val="single" w:sz="4" w:space="0" w:color="auto"/>
              <w:bottom w:val="single" w:sz="4" w:space="0" w:color="auto"/>
              <w:right w:val="nil"/>
            </w:tcBorders>
            <w:shd w:val="clear" w:color="auto" w:fill="auto"/>
            <w:vAlign w:val="bottom"/>
            <w:hideMark/>
          </w:tcPr>
          <w:p w:rsidR="00136590" w:rsidRPr="00136590" w:rsidRDefault="00136590" w:rsidP="00136590">
            <w:pPr>
              <w:rPr>
                <w:b/>
                <w:bCs/>
                <w:sz w:val="12"/>
                <w:szCs w:val="12"/>
              </w:rPr>
            </w:pPr>
            <w:r w:rsidRPr="00136590">
              <w:rPr>
                <w:b/>
                <w:bCs/>
                <w:sz w:val="12"/>
                <w:szCs w:val="12"/>
              </w:rPr>
              <w:lastRenderedPageBreak/>
              <w:t>Межбюджетные трансферты</w:t>
            </w:r>
          </w:p>
        </w:tc>
        <w:tc>
          <w:tcPr>
            <w:tcW w:w="1600" w:type="dxa"/>
            <w:tcBorders>
              <w:top w:val="nil"/>
              <w:left w:val="single" w:sz="4" w:space="0" w:color="auto"/>
              <w:bottom w:val="single" w:sz="4" w:space="0" w:color="auto"/>
              <w:right w:val="single" w:sz="4" w:space="0" w:color="auto"/>
            </w:tcBorders>
            <w:shd w:val="clear" w:color="000000" w:fill="FFFFFF"/>
            <w:vAlign w:val="bottom"/>
            <w:hideMark/>
          </w:tcPr>
          <w:p w:rsidR="00136590" w:rsidRPr="00136590" w:rsidRDefault="00136590" w:rsidP="00136590">
            <w:pPr>
              <w:jc w:val="center"/>
              <w:rPr>
                <w:b/>
                <w:bCs/>
                <w:sz w:val="12"/>
                <w:szCs w:val="12"/>
              </w:rPr>
            </w:pPr>
            <w:r w:rsidRPr="00136590">
              <w:rPr>
                <w:b/>
                <w:bCs/>
                <w:sz w:val="12"/>
                <w:szCs w:val="12"/>
              </w:rPr>
              <w:t>84 031,5</w:t>
            </w:r>
          </w:p>
        </w:tc>
        <w:tc>
          <w:tcPr>
            <w:tcW w:w="1800" w:type="dxa"/>
            <w:tcBorders>
              <w:top w:val="nil"/>
              <w:left w:val="nil"/>
              <w:bottom w:val="single" w:sz="4" w:space="0" w:color="auto"/>
              <w:right w:val="single" w:sz="4" w:space="0" w:color="auto"/>
            </w:tcBorders>
            <w:shd w:val="clear" w:color="000000" w:fill="FFFFFF"/>
            <w:vAlign w:val="bottom"/>
            <w:hideMark/>
          </w:tcPr>
          <w:p w:rsidR="00136590" w:rsidRPr="00136590" w:rsidRDefault="00136590" w:rsidP="00136590">
            <w:pPr>
              <w:jc w:val="center"/>
              <w:rPr>
                <w:b/>
                <w:bCs/>
                <w:sz w:val="12"/>
                <w:szCs w:val="12"/>
              </w:rPr>
            </w:pPr>
            <w:r w:rsidRPr="00136590">
              <w:rPr>
                <w:b/>
                <w:bCs/>
                <w:sz w:val="12"/>
                <w:szCs w:val="12"/>
              </w:rPr>
              <w:t>43 139,0</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b/>
                <w:bCs/>
                <w:sz w:val="12"/>
                <w:szCs w:val="12"/>
              </w:rPr>
            </w:pPr>
            <w:r w:rsidRPr="00136590">
              <w:rPr>
                <w:b/>
                <w:bCs/>
                <w:sz w:val="12"/>
                <w:szCs w:val="12"/>
              </w:rPr>
              <w:t>51,3</w:t>
            </w:r>
          </w:p>
        </w:tc>
      </w:tr>
      <w:tr w:rsidR="00136590" w:rsidRPr="00136590" w:rsidTr="00136590">
        <w:trPr>
          <w:trHeight w:val="255"/>
        </w:trPr>
        <w:tc>
          <w:tcPr>
            <w:tcW w:w="5660" w:type="dxa"/>
            <w:tcBorders>
              <w:top w:val="nil"/>
              <w:left w:val="single" w:sz="4" w:space="0" w:color="auto"/>
              <w:bottom w:val="single" w:sz="4" w:space="0" w:color="auto"/>
              <w:right w:val="single" w:sz="4" w:space="0" w:color="auto"/>
            </w:tcBorders>
            <w:shd w:val="clear" w:color="auto" w:fill="auto"/>
            <w:vAlign w:val="bottom"/>
            <w:hideMark/>
          </w:tcPr>
          <w:p w:rsidR="00136590" w:rsidRPr="00136590" w:rsidRDefault="00136590" w:rsidP="00136590">
            <w:pPr>
              <w:rPr>
                <w:b/>
                <w:bCs/>
                <w:sz w:val="12"/>
                <w:szCs w:val="12"/>
              </w:rPr>
            </w:pPr>
            <w:r w:rsidRPr="00136590">
              <w:rPr>
                <w:b/>
                <w:bCs/>
                <w:sz w:val="12"/>
                <w:szCs w:val="12"/>
              </w:rPr>
              <w:t>профицит (+), дефицит (-)</w:t>
            </w:r>
          </w:p>
        </w:tc>
        <w:tc>
          <w:tcPr>
            <w:tcW w:w="1600" w:type="dxa"/>
            <w:tcBorders>
              <w:top w:val="nil"/>
              <w:left w:val="nil"/>
              <w:bottom w:val="single" w:sz="4" w:space="0" w:color="auto"/>
              <w:right w:val="single" w:sz="4" w:space="0" w:color="auto"/>
            </w:tcBorders>
            <w:shd w:val="clear" w:color="000000" w:fill="FFFFFF"/>
            <w:vAlign w:val="bottom"/>
            <w:hideMark/>
          </w:tcPr>
          <w:p w:rsidR="00136590" w:rsidRPr="00136590" w:rsidRDefault="00136590" w:rsidP="00136590">
            <w:pPr>
              <w:jc w:val="center"/>
              <w:rPr>
                <w:b/>
                <w:bCs/>
                <w:sz w:val="12"/>
                <w:szCs w:val="12"/>
              </w:rPr>
            </w:pPr>
            <w:r w:rsidRPr="00136590">
              <w:rPr>
                <w:b/>
                <w:bCs/>
                <w:sz w:val="12"/>
                <w:szCs w:val="12"/>
              </w:rPr>
              <w:t> </w:t>
            </w:r>
          </w:p>
        </w:tc>
        <w:tc>
          <w:tcPr>
            <w:tcW w:w="1800" w:type="dxa"/>
            <w:tcBorders>
              <w:top w:val="nil"/>
              <w:left w:val="nil"/>
              <w:bottom w:val="single" w:sz="4" w:space="0" w:color="auto"/>
              <w:right w:val="single" w:sz="4" w:space="0" w:color="auto"/>
            </w:tcBorders>
            <w:shd w:val="clear" w:color="000000" w:fill="FFFFFF"/>
            <w:vAlign w:val="bottom"/>
            <w:hideMark/>
          </w:tcPr>
          <w:p w:rsidR="00136590" w:rsidRPr="00136590" w:rsidRDefault="00136590" w:rsidP="00136590">
            <w:pPr>
              <w:jc w:val="center"/>
              <w:rPr>
                <w:b/>
                <w:bCs/>
                <w:sz w:val="12"/>
                <w:szCs w:val="12"/>
              </w:rPr>
            </w:pPr>
            <w:r w:rsidRPr="00136590">
              <w:rPr>
                <w:b/>
                <w:bCs/>
                <w:sz w:val="12"/>
                <w:szCs w:val="12"/>
              </w:rPr>
              <w:t>89 952,5</w:t>
            </w:r>
          </w:p>
        </w:tc>
        <w:tc>
          <w:tcPr>
            <w:tcW w:w="13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jc w:val="center"/>
              <w:rPr>
                <w:b/>
                <w:bCs/>
                <w:sz w:val="12"/>
                <w:szCs w:val="12"/>
              </w:rPr>
            </w:pPr>
            <w:r w:rsidRPr="00136590">
              <w:rPr>
                <w:b/>
                <w:bCs/>
                <w:sz w:val="12"/>
                <w:szCs w:val="12"/>
              </w:rPr>
              <w:t> </w:t>
            </w:r>
          </w:p>
        </w:tc>
      </w:tr>
      <w:tr w:rsidR="00136590" w:rsidRPr="00136590" w:rsidTr="00136590">
        <w:trPr>
          <w:trHeight w:val="255"/>
        </w:trPr>
        <w:tc>
          <w:tcPr>
            <w:tcW w:w="5660" w:type="dxa"/>
            <w:tcBorders>
              <w:top w:val="nil"/>
              <w:left w:val="single" w:sz="4" w:space="0" w:color="auto"/>
              <w:bottom w:val="single" w:sz="4" w:space="0" w:color="auto"/>
              <w:right w:val="single" w:sz="4" w:space="0" w:color="auto"/>
            </w:tcBorders>
            <w:shd w:val="clear" w:color="auto" w:fill="auto"/>
            <w:vAlign w:val="bottom"/>
            <w:hideMark/>
          </w:tcPr>
          <w:p w:rsidR="00136590" w:rsidRPr="00136590" w:rsidRDefault="00136590" w:rsidP="00136590">
            <w:pPr>
              <w:rPr>
                <w:b/>
                <w:bCs/>
                <w:sz w:val="12"/>
                <w:szCs w:val="12"/>
              </w:rPr>
            </w:pPr>
            <w:r w:rsidRPr="00136590">
              <w:rPr>
                <w:b/>
                <w:bCs/>
                <w:sz w:val="12"/>
                <w:szCs w:val="12"/>
              </w:rPr>
              <w:t>Среднесписочная численность работников муниципальных учреждений на 01.07.2023г.</w:t>
            </w:r>
          </w:p>
        </w:tc>
        <w:tc>
          <w:tcPr>
            <w:tcW w:w="4780" w:type="dxa"/>
            <w:gridSpan w:val="3"/>
            <w:tcBorders>
              <w:top w:val="single" w:sz="4" w:space="0" w:color="auto"/>
              <w:left w:val="nil"/>
              <w:bottom w:val="single" w:sz="4" w:space="0" w:color="auto"/>
              <w:right w:val="single" w:sz="4" w:space="0" w:color="auto"/>
            </w:tcBorders>
            <w:shd w:val="clear" w:color="auto" w:fill="auto"/>
            <w:vAlign w:val="bottom"/>
            <w:hideMark/>
          </w:tcPr>
          <w:p w:rsidR="00136590" w:rsidRPr="00136590" w:rsidRDefault="00136590" w:rsidP="00136590">
            <w:pPr>
              <w:jc w:val="right"/>
              <w:rPr>
                <w:b/>
                <w:bCs/>
                <w:sz w:val="12"/>
                <w:szCs w:val="12"/>
              </w:rPr>
            </w:pPr>
            <w:r w:rsidRPr="00136590">
              <w:rPr>
                <w:b/>
                <w:bCs/>
                <w:sz w:val="12"/>
                <w:szCs w:val="12"/>
              </w:rPr>
              <w:t>1 698</w:t>
            </w:r>
          </w:p>
        </w:tc>
      </w:tr>
      <w:tr w:rsidR="00136590" w:rsidRPr="00136590" w:rsidTr="00136590">
        <w:trPr>
          <w:trHeight w:val="255"/>
        </w:trPr>
        <w:tc>
          <w:tcPr>
            <w:tcW w:w="5660" w:type="dxa"/>
            <w:tcBorders>
              <w:top w:val="nil"/>
              <w:left w:val="single" w:sz="4" w:space="0" w:color="auto"/>
              <w:bottom w:val="single" w:sz="4" w:space="0" w:color="auto"/>
              <w:right w:val="single" w:sz="4" w:space="0" w:color="auto"/>
            </w:tcBorders>
            <w:shd w:val="clear" w:color="auto" w:fill="auto"/>
            <w:vAlign w:val="bottom"/>
            <w:hideMark/>
          </w:tcPr>
          <w:p w:rsidR="00136590" w:rsidRPr="00136590" w:rsidRDefault="00136590" w:rsidP="00136590">
            <w:pPr>
              <w:rPr>
                <w:b/>
                <w:bCs/>
                <w:sz w:val="12"/>
                <w:szCs w:val="12"/>
              </w:rPr>
            </w:pPr>
            <w:r w:rsidRPr="00136590">
              <w:rPr>
                <w:b/>
                <w:bCs/>
                <w:sz w:val="12"/>
                <w:szCs w:val="12"/>
              </w:rPr>
              <w:t xml:space="preserve"> в том числе численность муниципальных служащих </w:t>
            </w:r>
          </w:p>
        </w:tc>
        <w:tc>
          <w:tcPr>
            <w:tcW w:w="4780" w:type="dxa"/>
            <w:gridSpan w:val="3"/>
            <w:tcBorders>
              <w:top w:val="single" w:sz="4" w:space="0" w:color="auto"/>
              <w:left w:val="nil"/>
              <w:bottom w:val="single" w:sz="4" w:space="0" w:color="auto"/>
              <w:right w:val="single" w:sz="4" w:space="0" w:color="auto"/>
            </w:tcBorders>
            <w:shd w:val="clear" w:color="auto" w:fill="auto"/>
            <w:vAlign w:val="bottom"/>
            <w:hideMark/>
          </w:tcPr>
          <w:p w:rsidR="00136590" w:rsidRPr="00136590" w:rsidRDefault="00136590" w:rsidP="00136590">
            <w:pPr>
              <w:jc w:val="right"/>
              <w:rPr>
                <w:b/>
                <w:bCs/>
                <w:sz w:val="12"/>
                <w:szCs w:val="12"/>
              </w:rPr>
            </w:pPr>
            <w:r w:rsidRPr="00136590">
              <w:rPr>
                <w:b/>
                <w:bCs/>
                <w:sz w:val="12"/>
                <w:szCs w:val="12"/>
              </w:rPr>
              <w:t>25</w:t>
            </w:r>
          </w:p>
        </w:tc>
      </w:tr>
    </w:tbl>
    <w:p w:rsidR="00E53D9E" w:rsidRDefault="00E53D9E" w:rsidP="00E53D9E">
      <w:pPr>
        <w:jc w:val="both"/>
        <w:rPr>
          <w:sz w:val="26"/>
          <w:szCs w:val="26"/>
        </w:rPr>
      </w:pPr>
    </w:p>
    <w:p w:rsidR="00E53D9E" w:rsidRPr="00C33B06" w:rsidRDefault="00E53D9E" w:rsidP="00E53D9E">
      <w:pPr>
        <w:jc w:val="center"/>
        <w:rPr>
          <w:b/>
          <w:sz w:val="16"/>
          <w:szCs w:val="16"/>
        </w:rPr>
      </w:pPr>
      <w:r w:rsidRPr="00C33B06">
        <w:rPr>
          <w:b/>
          <w:sz w:val="16"/>
          <w:szCs w:val="16"/>
        </w:rPr>
        <w:t>АДМИНИСТРАЦИЯ ПАВЛОВСКОГО МУНИЦИПАЛЬНОГО РАЙОНА</w:t>
      </w:r>
    </w:p>
    <w:p w:rsidR="00E53D9E" w:rsidRPr="00C33B06" w:rsidRDefault="00E53D9E" w:rsidP="00E53D9E">
      <w:pPr>
        <w:jc w:val="center"/>
        <w:outlineLvl w:val="0"/>
        <w:rPr>
          <w:b/>
          <w:bCs/>
          <w:kern w:val="32"/>
          <w:sz w:val="16"/>
          <w:szCs w:val="16"/>
        </w:rPr>
      </w:pPr>
      <w:r w:rsidRPr="00C33B06">
        <w:rPr>
          <w:b/>
          <w:bCs/>
          <w:kern w:val="32"/>
          <w:sz w:val="16"/>
          <w:szCs w:val="16"/>
        </w:rPr>
        <w:t>ВОРОНЕЖСКОЙ ОБЛАСТИ</w:t>
      </w:r>
    </w:p>
    <w:p w:rsidR="00E53D9E" w:rsidRPr="00C33B06" w:rsidRDefault="00E53D9E" w:rsidP="00E53D9E">
      <w:pPr>
        <w:jc w:val="center"/>
        <w:outlineLvl w:val="0"/>
        <w:rPr>
          <w:b/>
          <w:bCs/>
          <w:kern w:val="32"/>
          <w:sz w:val="16"/>
          <w:szCs w:val="16"/>
        </w:rPr>
      </w:pPr>
    </w:p>
    <w:p w:rsidR="00E53D9E" w:rsidRPr="00C33B06" w:rsidRDefault="00E53D9E" w:rsidP="00E53D9E">
      <w:pPr>
        <w:jc w:val="center"/>
        <w:rPr>
          <w:b/>
          <w:sz w:val="16"/>
          <w:szCs w:val="16"/>
        </w:rPr>
      </w:pPr>
      <w:r w:rsidRPr="00C33B06">
        <w:rPr>
          <w:b/>
          <w:sz w:val="16"/>
          <w:szCs w:val="16"/>
        </w:rPr>
        <w:t>П О С Т А Н О В Л Е Н И Е</w:t>
      </w:r>
    </w:p>
    <w:p w:rsidR="00E03A55" w:rsidRDefault="00E03A55" w:rsidP="00E53D9E">
      <w:pPr>
        <w:rPr>
          <w:sz w:val="16"/>
          <w:szCs w:val="16"/>
        </w:rPr>
      </w:pPr>
    </w:p>
    <w:p w:rsidR="00E53D9E" w:rsidRPr="00C33B06" w:rsidRDefault="00E53D9E" w:rsidP="00E53D9E">
      <w:pPr>
        <w:rPr>
          <w:sz w:val="16"/>
          <w:szCs w:val="16"/>
        </w:rPr>
      </w:pPr>
      <w:r w:rsidRPr="00C33B06">
        <w:rPr>
          <w:sz w:val="16"/>
          <w:szCs w:val="16"/>
        </w:rPr>
        <w:t xml:space="preserve">от  </w:t>
      </w:r>
      <w:r w:rsidRPr="00C33B06">
        <w:rPr>
          <w:sz w:val="16"/>
          <w:szCs w:val="16"/>
          <w:u w:val="single"/>
        </w:rPr>
        <w:t xml:space="preserve">20.07.2023 </w:t>
      </w:r>
      <w:r w:rsidRPr="00C33B06">
        <w:rPr>
          <w:sz w:val="16"/>
          <w:szCs w:val="16"/>
        </w:rPr>
        <w:t xml:space="preserve"> №  </w:t>
      </w:r>
      <w:r w:rsidRPr="00C33B06">
        <w:rPr>
          <w:sz w:val="16"/>
          <w:szCs w:val="16"/>
          <w:u w:val="single"/>
        </w:rPr>
        <w:t>660</w:t>
      </w:r>
    </w:p>
    <w:p w:rsidR="00E53D9E" w:rsidRPr="00C33B06" w:rsidRDefault="00E53D9E" w:rsidP="00E53D9E">
      <w:pPr>
        <w:rPr>
          <w:sz w:val="16"/>
          <w:szCs w:val="16"/>
        </w:rPr>
      </w:pPr>
      <w:r w:rsidRPr="00C33B06">
        <w:rPr>
          <w:sz w:val="16"/>
          <w:szCs w:val="16"/>
        </w:rPr>
        <w:t xml:space="preserve">         г. Павловск</w:t>
      </w:r>
    </w:p>
    <w:p w:rsidR="00E53D9E" w:rsidRPr="00C33B06" w:rsidRDefault="00E53D9E" w:rsidP="00E53D9E">
      <w:pPr>
        <w:autoSpaceDE w:val="0"/>
        <w:autoSpaceDN w:val="0"/>
        <w:adjustRightInd w:val="0"/>
        <w:rPr>
          <w:bCs/>
          <w:sz w:val="16"/>
          <w:szCs w:val="16"/>
          <w:u w:val="single"/>
        </w:rPr>
      </w:pPr>
    </w:p>
    <w:p w:rsidR="00E53D9E" w:rsidRPr="00C33B06" w:rsidRDefault="00E53D9E" w:rsidP="00E53D9E">
      <w:pPr>
        <w:pStyle w:val="26"/>
        <w:spacing w:after="0" w:line="240" w:lineRule="auto"/>
        <w:rPr>
          <w:sz w:val="16"/>
          <w:szCs w:val="16"/>
        </w:rPr>
      </w:pPr>
      <w:r w:rsidRPr="00C33B06">
        <w:rPr>
          <w:sz w:val="16"/>
          <w:szCs w:val="16"/>
        </w:rPr>
        <w:t>О внесении изменений в постановление</w:t>
      </w:r>
    </w:p>
    <w:p w:rsidR="00E53D9E" w:rsidRPr="00C33B06" w:rsidRDefault="00E53D9E" w:rsidP="00E53D9E">
      <w:pPr>
        <w:pStyle w:val="26"/>
        <w:spacing w:after="0" w:line="240" w:lineRule="auto"/>
        <w:rPr>
          <w:sz w:val="16"/>
          <w:szCs w:val="16"/>
        </w:rPr>
      </w:pPr>
      <w:r w:rsidRPr="00C33B06">
        <w:rPr>
          <w:sz w:val="16"/>
          <w:szCs w:val="16"/>
        </w:rPr>
        <w:t xml:space="preserve">администрации  Павловского  </w:t>
      </w:r>
    </w:p>
    <w:p w:rsidR="00E53D9E" w:rsidRPr="00C33B06" w:rsidRDefault="00E53D9E" w:rsidP="00E53D9E">
      <w:pPr>
        <w:pStyle w:val="26"/>
        <w:spacing w:after="0" w:line="240" w:lineRule="auto"/>
        <w:rPr>
          <w:sz w:val="16"/>
          <w:szCs w:val="16"/>
        </w:rPr>
      </w:pPr>
      <w:r w:rsidRPr="00C33B06">
        <w:rPr>
          <w:sz w:val="16"/>
          <w:szCs w:val="16"/>
        </w:rPr>
        <w:t xml:space="preserve">муниципального района Воронежской </w:t>
      </w:r>
    </w:p>
    <w:p w:rsidR="00E53D9E" w:rsidRPr="00C33B06" w:rsidRDefault="00E53D9E" w:rsidP="00E53D9E">
      <w:pPr>
        <w:pStyle w:val="26"/>
        <w:spacing w:after="0" w:line="240" w:lineRule="auto"/>
        <w:rPr>
          <w:sz w:val="16"/>
          <w:szCs w:val="16"/>
        </w:rPr>
      </w:pPr>
      <w:r w:rsidRPr="00C33B06">
        <w:rPr>
          <w:sz w:val="16"/>
          <w:szCs w:val="16"/>
        </w:rPr>
        <w:t>области от 22.03.2019 № 162</w:t>
      </w:r>
    </w:p>
    <w:p w:rsidR="00E53D9E" w:rsidRPr="00C33B06" w:rsidRDefault="00E53D9E" w:rsidP="00E53D9E">
      <w:pPr>
        <w:pStyle w:val="26"/>
        <w:spacing w:after="0" w:line="240" w:lineRule="auto"/>
        <w:rPr>
          <w:sz w:val="16"/>
          <w:szCs w:val="16"/>
        </w:rPr>
      </w:pPr>
      <w:r w:rsidRPr="00C33B06">
        <w:rPr>
          <w:sz w:val="16"/>
          <w:szCs w:val="16"/>
        </w:rPr>
        <w:t>«О создании рабочей группы по</w:t>
      </w:r>
    </w:p>
    <w:p w:rsidR="00E53D9E" w:rsidRPr="00C33B06" w:rsidRDefault="00E53D9E" w:rsidP="00E53D9E">
      <w:pPr>
        <w:pStyle w:val="26"/>
        <w:spacing w:after="0" w:line="240" w:lineRule="auto"/>
        <w:rPr>
          <w:sz w:val="16"/>
          <w:szCs w:val="16"/>
        </w:rPr>
      </w:pPr>
      <w:r w:rsidRPr="00C33B06">
        <w:rPr>
          <w:sz w:val="16"/>
          <w:szCs w:val="16"/>
        </w:rPr>
        <w:t>рассмотрению вопроса снижения</w:t>
      </w:r>
    </w:p>
    <w:p w:rsidR="00E53D9E" w:rsidRPr="00C33B06" w:rsidRDefault="00E53D9E" w:rsidP="00E53D9E">
      <w:pPr>
        <w:pStyle w:val="26"/>
        <w:spacing w:after="0" w:line="240" w:lineRule="auto"/>
        <w:rPr>
          <w:sz w:val="16"/>
          <w:szCs w:val="16"/>
        </w:rPr>
      </w:pPr>
      <w:r w:rsidRPr="00C33B06">
        <w:rPr>
          <w:sz w:val="16"/>
          <w:szCs w:val="16"/>
        </w:rPr>
        <w:t xml:space="preserve">задолженности по налогам в </w:t>
      </w:r>
    </w:p>
    <w:p w:rsidR="00E53D9E" w:rsidRPr="00C33B06" w:rsidRDefault="00E53D9E" w:rsidP="00E53D9E">
      <w:pPr>
        <w:pStyle w:val="26"/>
        <w:spacing w:after="0" w:line="240" w:lineRule="auto"/>
        <w:rPr>
          <w:sz w:val="16"/>
          <w:szCs w:val="16"/>
        </w:rPr>
      </w:pPr>
      <w:r w:rsidRPr="00C33B06">
        <w:rPr>
          <w:sz w:val="16"/>
          <w:szCs w:val="16"/>
        </w:rPr>
        <w:t>консолидированный бюджет</w:t>
      </w:r>
    </w:p>
    <w:p w:rsidR="00E53D9E" w:rsidRPr="00C33B06" w:rsidRDefault="00E53D9E" w:rsidP="00E53D9E">
      <w:pPr>
        <w:pStyle w:val="26"/>
        <w:spacing w:after="0" w:line="240" w:lineRule="auto"/>
        <w:rPr>
          <w:sz w:val="16"/>
          <w:szCs w:val="16"/>
        </w:rPr>
      </w:pPr>
      <w:r w:rsidRPr="00C33B06">
        <w:rPr>
          <w:sz w:val="16"/>
          <w:szCs w:val="16"/>
        </w:rPr>
        <w:t>Павловского муниципального района»</w:t>
      </w:r>
    </w:p>
    <w:p w:rsidR="00E53D9E" w:rsidRPr="00C33B06" w:rsidRDefault="00E53D9E" w:rsidP="00E53D9E">
      <w:pPr>
        <w:spacing w:line="100" w:lineRule="atLeast"/>
        <w:rPr>
          <w:sz w:val="16"/>
          <w:szCs w:val="16"/>
        </w:rPr>
      </w:pPr>
    </w:p>
    <w:p w:rsidR="00E53D9E" w:rsidRPr="00C33B06" w:rsidRDefault="00E53D9E" w:rsidP="00E53D9E">
      <w:pPr>
        <w:spacing w:line="100" w:lineRule="atLeast"/>
        <w:rPr>
          <w:sz w:val="16"/>
          <w:szCs w:val="16"/>
        </w:rPr>
      </w:pPr>
    </w:p>
    <w:p w:rsidR="00E53D9E" w:rsidRPr="00C33B06" w:rsidRDefault="00E53D9E" w:rsidP="00E53D9E">
      <w:pPr>
        <w:jc w:val="both"/>
        <w:rPr>
          <w:color w:val="000000"/>
          <w:sz w:val="16"/>
          <w:szCs w:val="16"/>
        </w:rPr>
      </w:pPr>
      <w:r w:rsidRPr="00C33B06">
        <w:rPr>
          <w:sz w:val="16"/>
          <w:szCs w:val="16"/>
        </w:rPr>
        <w:t>В целях актуализации состава рабочей группы по рассмотрению вопроса увеличения поступлений налоговых платежей и снижения задолженности в консолидированный бюджет Павловского муниципального района Воронежской области администрация Павловского муниципального района Воронежской области</w:t>
      </w:r>
    </w:p>
    <w:p w:rsidR="00E53D9E" w:rsidRPr="00C33B06" w:rsidRDefault="00E53D9E" w:rsidP="00E53D9E">
      <w:pPr>
        <w:spacing w:line="100" w:lineRule="atLeast"/>
        <w:rPr>
          <w:sz w:val="16"/>
          <w:szCs w:val="16"/>
        </w:rPr>
      </w:pPr>
    </w:p>
    <w:p w:rsidR="00E53D9E" w:rsidRPr="00C33B06" w:rsidRDefault="00E53D9E" w:rsidP="00E53D9E">
      <w:pPr>
        <w:spacing w:line="100" w:lineRule="atLeast"/>
        <w:rPr>
          <w:sz w:val="16"/>
          <w:szCs w:val="16"/>
        </w:rPr>
      </w:pPr>
    </w:p>
    <w:p w:rsidR="00E53D9E" w:rsidRPr="00C33B06" w:rsidRDefault="00E53D9E" w:rsidP="00E53D9E">
      <w:pPr>
        <w:jc w:val="center"/>
        <w:rPr>
          <w:sz w:val="16"/>
          <w:szCs w:val="16"/>
        </w:rPr>
      </w:pPr>
      <w:r w:rsidRPr="00C33B06">
        <w:rPr>
          <w:sz w:val="16"/>
          <w:szCs w:val="16"/>
        </w:rPr>
        <w:t>ПОСТАНОВЛЯЕТ:</w:t>
      </w:r>
    </w:p>
    <w:p w:rsidR="00E53D9E" w:rsidRPr="00C33B06" w:rsidRDefault="00E53D9E" w:rsidP="00E53D9E">
      <w:pPr>
        <w:jc w:val="center"/>
        <w:rPr>
          <w:sz w:val="16"/>
          <w:szCs w:val="16"/>
        </w:rPr>
      </w:pPr>
    </w:p>
    <w:p w:rsidR="00E53D9E" w:rsidRPr="00C33B06" w:rsidRDefault="00E53D9E" w:rsidP="00E53D9E">
      <w:pPr>
        <w:pStyle w:val="26"/>
        <w:spacing w:after="0" w:line="240" w:lineRule="auto"/>
        <w:jc w:val="both"/>
        <w:rPr>
          <w:sz w:val="16"/>
          <w:szCs w:val="16"/>
        </w:rPr>
      </w:pPr>
      <w:r w:rsidRPr="00C33B06">
        <w:rPr>
          <w:sz w:val="16"/>
          <w:szCs w:val="16"/>
        </w:rPr>
        <w:t xml:space="preserve">         1. Внести в приложение № 1 к постановлению администрации Павловского муниципального района Воронежской области от 22.03.2019 № 162 «О создании рабочей группы по рассмотрению вопроса снижения задолженности по налогам в консолидированный бюджет Павловского муниципального района» изменения, изложив его в редакции согласно приложению к настоящему постановлению. </w:t>
      </w:r>
    </w:p>
    <w:p w:rsidR="00E53D9E" w:rsidRPr="00C33B06" w:rsidRDefault="00E53D9E" w:rsidP="00E53D9E">
      <w:pPr>
        <w:tabs>
          <w:tab w:val="left" w:pos="0"/>
          <w:tab w:val="right" w:pos="426"/>
          <w:tab w:val="right" w:pos="1134"/>
        </w:tabs>
        <w:jc w:val="both"/>
        <w:rPr>
          <w:sz w:val="16"/>
          <w:szCs w:val="16"/>
        </w:rPr>
      </w:pPr>
      <w:r w:rsidRPr="00C33B06">
        <w:rPr>
          <w:sz w:val="16"/>
          <w:szCs w:val="16"/>
        </w:rPr>
        <w:t>2. Признать утратившим силу постановление администрации Павловского муниципального района Воронежской области от 13.05.2022 № 323 «О внесении изменений в постановление администрации Павловского муниципального района Воронежской   области  от  22.03.2019  № 162   «О создании рабочей группы   по</w:t>
      </w:r>
    </w:p>
    <w:p w:rsidR="00E53D9E" w:rsidRPr="00C33B06" w:rsidRDefault="00E53D9E" w:rsidP="00E53D9E">
      <w:pPr>
        <w:tabs>
          <w:tab w:val="left" w:pos="0"/>
          <w:tab w:val="right" w:pos="426"/>
          <w:tab w:val="right" w:pos="1134"/>
        </w:tabs>
        <w:jc w:val="both"/>
        <w:rPr>
          <w:sz w:val="16"/>
          <w:szCs w:val="16"/>
        </w:rPr>
      </w:pPr>
    </w:p>
    <w:p w:rsidR="00E53D9E" w:rsidRPr="00C33B06" w:rsidRDefault="00E53D9E" w:rsidP="00E53D9E">
      <w:pPr>
        <w:tabs>
          <w:tab w:val="left" w:pos="0"/>
          <w:tab w:val="right" w:pos="426"/>
          <w:tab w:val="right" w:pos="1134"/>
        </w:tabs>
        <w:jc w:val="both"/>
        <w:rPr>
          <w:sz w:val="16"/>
          <w:szCs w:val="16"/>
        </w:rPr>
      </w:pPr>
      <w:r w:rsidRPr="00C33B06">
        <w:rPr>
          <w:sz w:val="16"/>
          <w:szCs w:val="16"/>
        </w:rPr>
        <w:t xml:space="preserve">рассмотрению вопроса снижения задолженности по налогам в консолидированный </w:t>
      </w:r>
    </w:p>
    <w:p w:rsidR="00E53D9E" w:rsidRPr="00C33B06" w:rsidRDefault="00E53D9E" w:rsidP="00E53D9E">
      <w:pPr>
        <w:tabs>
          <w:tab w:val="left" w:pos="0"/>
          <w:tab w:val="right" w:pos="426"/>
          <w:tab w:val="right" w:pos="1134"/>
        </w:tabs>
        <w:jc w:val="both"/>
        <w:rPr>
          <w:sz w:val="16"/>
          <w:szCs w:val="16"/>
        </w:rPr>
      </w:pPr>
      <w:r w:rsidRPr="00C33B06">
        <w:rPr>
          <w:sz w:val="16"/>
          <w:szCs w:val="16"/>
        </w:rPr>
        <w:t>бюджет Павловского муниципального района».</w:t>
      </w:r>
    </w:p>
    <w:p w:rsidR="00E53D9E" w:rsidRPr="00C33B06" w:rsidRDefault="00E53D9E" w:rsidP="00E53D9E">
      <w:pPr>
        <w:tabs>
          <w:tab w:val="left" w:pos="0"/>
          <w:tab w:val="left" w:pos="1134"/>
        </w:tabs>
        <w:jc w:val="both"/>
        <w:rPr>
          <w:sz w:val="16"/>
          <w:szCs w:val="16"/>
        </w:rPr>
      </w:pPr>
    </w:p>
    <w:p w:rsidR="00E53D9E" w:rsidRPr="00C33B06" w:rsidRDefault="00E53D9E" w:rsidP="00E53D9E">
      <w:pPr>
        <w:spacing w:line="100" w:lineRule="atLeast"/>
        <w:rPr>
          <w:sz w:val="16"/>
          <w:szCs w:val="16"/>
        </w:rPr>
      </w:pPr>
      <w:r w:rsidRPr="00C33B06">
        <w:rPr>
          <w:sz w:val="16"/>
          <w:szCs w:val="16"/>
        </w:rPr>
        <w:t xml:space="preserve">                </w:t>
      </w:r>
    </w:p>
    <w:p w:rsidR="00E53D9E" w:rsidRPr="00C33B06" w:rsidRDefault="00E53D9E" w:rsidP="00E53D9E">
      <w:pPr>
        <w:spacing w:line="100" w:lineRule="atLeast"/>
        <w:rPr>
          <w:sz w:val="16"/>
          <w:szCs w:val="16"/>
        </w:rPr>
      </w:pPr>
      <w:r w:rsidRPr="00C33B06">
        <w:rPr>
          <w:sz w:val="16"/>
          <w:szCs w:val="16"/>
        </w:rPr>
        <w:t xml:space="preserve">Глава Павловского муниципального </w:t>
      </w:r>
    </w:p>
    <w:p w:rsidR="00E53D9E" w:rsidRPr="00C33B06" w:rsidRDefault="00E53D9E" w:rsidP="00E53D9E">
      <w:pPr>
        <w:spacing w:line="100" w:lineRule="atLeast"/>
        <w:rPr>
          <w:sz w:val="16"/>
          <w:szCs w:val="16"/>
        </w:rPr>
      </w:pPr>
      <w:r w:rsidRPr="00C33B06">
        <w:rPr>
          <w:sz w:val="16"/>
          <w:szCs w:val="16"/>
        </w:rPr>
        <w:t xml:space="preserve"> района Воронежской области           </w:t>
      </w:r>
      <w:r>
        <w:rPr>
          <w:sz w:val="16"/>
          <w:szCs w:val="16"/>
        </w:rPr>
        <w:t xml:space="preserve">            </w:t>
      </w:r>
      <w:r w:rsidRPr="00C33B06">
        <w:rPr>
          <w:sz w:val="16"/>
          <w:szCs w:val="16"/>
        </w:rPr>
        <w:t xml:space="preserve">                    М.Н. Янцов</w:t>
      </w:r>
    </w:p>
    <w:p w:rsidR="00E53D9E" w:rsidRPr="00C33B06" w:rsidRDefault="00E53D9E" w:rsidP="00E53D9E">
      <w:pPr>
        <w:jc w:val="both"/>
        <w:rPr>
          <w:sz w:val="16"/>
          <w:szCs w:val="16"/>
        </w:rPr>
      </w:pPr>
    </w:p>
    <w:tbl>
      <w:tblPr>
        <w:tblW w:w="5000" w:type="pct"/>
        <w:tblLook w:val="04A0"/>
      </w:tblPr>
      <w:tblGrid>
        <w:gridCol w:w="4826"/>
      </w:tblGrid>
      <w:tr w:rsidR="00E53D9E" w:rsidRPr="00F320BD" w:rsidTr="00E53D9E">
        <w:trPr>
          <w:trHeight w:val="1987"/>
        </w:trPr>
        <w:tc>
          <w:tcPr>
            <w:tcW w:w="4591" w:type="dxa"/>
          </w:tcPr>
          <w:p w:rsidR="00E53D9E" w:rsidRPr="00F320BD" w:rsidRDefault="00E53D9E" w:rsidP="00E53D9E">
            <w:pPr>
              <w:rPr>
                <w:rFonts w:eastAsia="Calibri"/>
                <w:sz w:val="16"/>
                <w:szCs w:val="16"/>
                <w:lang w:eastAsia="en-US"/>
              </w:rPr>
            </w:pPr>
            <w:r w:rsidRPr="00F320BD">
              <w:rPr>
                <w:sz w:val="16"/>
                <w:szCs w:val="16"/>
              </w:rPr>
              <w:t>Приложение</w:t>
            </w:r>
          </w:p>
          <w:p w:rsidR="00E53D9E" w:rsidRPr="00F320BD" w:rsidRDefault="00E53D9E" w:rsidP="00E53D9E">
            <w:pPr>
              <w:rPr>
                <w:sz w:val="16"/>
                <w:szCs w:val="16"/>
              </w:rPr>
            </w:pPr>
            <w:r w:rsidRPr="00F320BD">
              <w:rPr>
                <w:sz w:val="16"/>
                <w:szCs w:val="16"/>
              </w:rPr>
              <w:t>к постановлению администрации</w:t>
            </w:r>
          </w:p>
          <w:p w:rsidR="00E53D9E" w:rsidRPr="00F320BD" w:rsidRDefault="00E53D9E" w:rsidP="00E53D9E">
            <w:pPr>
              <w:rPr>
                <w:sz w:val="16"/>
                <w:szCs w:val="16"/>
              </w:rPr>
            </w:pPr>
            <w:r w:rsidRPr="00F320BD">
              <w:rPr>
                <w:sz w:val="16"/>
                <w:szCs w:val="16"/>
              </w:rPr>
              <w:t>Павловского муниципального района</w:t>
            </w:r>
          </w:p>
          <w:p w:rsidR="00E53D9E" w:rsidRPr="00F320BD" w:rsidRDefault="00E53D9E" w:rsidP="00E53D9E">
            <w:pPr>
              <w:rPr>
                <w:sz w:val="16"/>
                <w:szCs w:val="16"/>
              </w:rPr>
            </w:pPr>
            <w:r w:rsidRPr="00F320BD">
              <w:rPr>
                <w:sz w:val="16"/>
                <w:szCs w:val="16"/>
              </w:rPr>
              <w:t>Воронежской области</w:t>
            </w:r>
          </w:p>
          <w:p w:rsidR="00E53D9E" w:rsidRPr="00F320BD" w:rsidRDefault="00E53D9E" w:rsidP="00E53D9E">
            <w:pPr>
              <w:rPr>
                <w:sz w:val="16"/>
                <w:szCs w:val="16"/>
              </w:rPr>
            </w:pPr>
            <w:r w:rsidRPr="00F320BD">
              <w:rPr>
                <w:sz w:val="16"/>
                <w:szCs w:val="16"/>
              </w:rPr>
              <w:t xml:space="preserve">от « </w:t>
            </w:r>
            <w:r w:rsidRPr="00F320BD">
              <w:rPr>
                <w:sz w:val="16"/>
                <w:szCs w:val="16"/>
                <w:u w:val="single"/>
              </w:rPr>
              <w:t xml:space="preserve">20 </w:t>
            </w:r>
            <w:r w:rsidRPr="00F320BD">
              <w:rPr>
                <w:sz w:val="16"/>
                <w:szCs w:val="16"/>
              </w:rPr>
              <w:t xml:space="preserve">» </w:t>
            </w:r>
            <w:r w:rsidRPr="00F320BD">
              <w:rPr>
                <w:sz w:val="16"/>
                <w:szCs w:val="16"/>
                <w:u w:val="single"/>
              </w:rPr>
              <w:t>07.2023</w:t>
            </w:r>
            <w:r w:rsidRPr="00F320BD">
              <w:rPr>
                <w:sz w:val="16"/>
                <w:szCs w:val="16"/>
              </w:rPr>
              <w:t xml:space="preserve"> № </w:t>
            </w:r>
            <w:r w:rsidRPr="00F320BD">
              <w:rPr>
                <w:sz w:val="16"/>
                <w:szCs w:val="16"/>
                <w:u w:val="single"/>
              </w:rPr>
              <w:t>660</w:t>
            </w:r>
          </w:p>
          <w:p w:rsidR="00E53D9E" w:rsidRPr="00F320BD" w:rsidRDefault="00E53D9E" w:rsidP="00E53D9E">
            <w:pPr>
              <w:rPr>
                <w:sz w:val="16"/>
                <w:szCs w:val="16"/>
                <w:lang w:eastAsia="en-US"/>
              </w:rPr>
            </w:pPr>
          </w:p>
        </w:tc>
      </w:tr>
    </w:tbl>
    <w:p w:rsidR="00E53D9E" w:rsidRPr="00F320BD" w:rsidRDefault="00E53D9E" w:rsidP="00E53D9E">
      <w:pPr>
        <w:jc w:val="center"/>
        <w:rPr>
          <w:sz w:val="16"/>
          <w:szCs w:val="16"/>
          <w:lang w:eastAsia="en-US"/>
        </w:rPr>
      </w:pPr>
      <w:r w:rsidRPr="00F320BD">
        <w:rPr>
          <w:sz w:val="16"/>
          <w:szCs w:val="16"/>
        </w:rPr>
        <w:t>СОСТАВ</w:t>
      </w:r>
    </w:p>
    <w:p w:rsidR="00E53D9E" w:rsidRPr="00F320BD" w:rsidRDefault="00E53D9E" w:rsidP="00E53D9E">
      <w:pPr>
        <w:jc w:val="center"/>
        <w:rPr>
          <w:sz w:val="16"/>
          <w:szCs w:val="16"/>
        </w:rPr>
      </w:pPr>
      <w:r w:rsidRPr="00F320BD">
        <w:rPr>
          <w:sz w:val="16"/>
          <w:szCs w:val="16"/>
        </w:rPr>
        <w:t>рабочей группы по рассмотрению вопроса снижения задолженности по налогам в консолидированный бюджет Павловского муниципального района Воронежской области</w:t>
      </w:r>
    </w:p>
    <w:p w:rsidR="00E53D9E" w:rsidRPr="00F320BD" w:rsidRDefault="00E53D9E" w:rsidP="00E53D9E">
      <w:pPr>
        <w:jc w:val="center"/>
        <w:rPr>
          <w:sz w:val="16"/>
          <w:szCs w:val="16"/>
        </w:rPr>
      </w:pPr>
    </w:p>
    <w:tbl>
      <w:tblPr>
        <w:tblW w:w="5000" w:type="pct"/>
        <w:tblLook w:val="04A0"/>
      </w:tblPr>
      <w:tblGrid>
        <w:gridCol w:w="1597"/>
        <w:gridCol w:w="3229"/>
      </w:tblGrid>
      <w:tr w:rsidR="00E53D9E" w:rsidRPr="00F320BD" w:rsidTr="00E53D9E">
        <w:tc>
          <w:tcPr>
            <w:tcW w:w="1655" w:type="pct"/>
            <w:hideMark/>
          </w:tcPr>
          <w:p w:rsidR="00E53D9E" w:rsidRPr="00F320BD" w:rsidRDefault="00E53D9E" w:rsidP="00E53D9E">
            <w:pPr>
              <w:rPr>
                <w:sz w:val="16"/>
                <w:szCs w:val="16"/>
                <w:lang w:eastAsia="en-US"/>
              </w:rPr>
            </w:pPr>
            <w:r w:rsidRPr="00F320BD">
              <w:rPr>
                <w:sz w:val="16"/>
                <w:szCs w:val="16"/>
              </w:rPr>
              <w:t>Хабаров Альберт Григорьевич</w:t>
            </w:r>
          </w:p>
        </w:tc>
        <w:tc>
          <w:tcPr>
            <w:tcW w:w="3345" w:type="pct"/>
          </w:tcPr>
          <w:p w:rsidR="00E53D9E" w:rsidRPr="00F320BD" w:rsidRDefault="00E53D9E" w:rsidP="00E53D9E">
            <w:pPr>
              <w:jc w:val="both"/>
              <w:rPr>
                <w:sz w:val="16"/>
                <w:szCs w:val="16"/>
              </w:rPr>
            </w:pPr>
            <w:r w:rsidRPr="00F320BD">
              <w:rPr>
                <w:sz w:val="16"/>
                <w:szCs w:val="16"/>
              </w:rPr>
              <w:t xml:space="preserve">- заместитель главы администрации – начальник отдела социально – экономического развития, муниципального контроля и поддержки </w:t>
            </w:r>
            <w:r w:rsidRPr="00F320BD">
              <w:rPr>
                <w:sz w:val="16"/>
                <w:szCs w:val="16"/>
              </w:rPr>
              <w:lastRenderedPageBreak/>
              <w:t>предпринимательства администрации Павловского муниципального района, председатель рабочей группы</w:t>
            </w:r>
          </w:p>
          <w:p w:rsidR="00E53D9E" w:rsidRPr="00F320BD" w:rsidRDefault="00E53D9E" w:rsidP="00E53D9E">
            <w:pPr>
              <w:rPr>
                <w:sz w:val="16"/>
                <w:szCs w:val="16"/>
                <w:lang w:eastAsia="en-US"/>
              </w:rPr>
            </w:pPr>
          </w:p>
        </w:tc>
      </w:tr>
      <w:tr w:rsidR="00E53D9E" w:rsidRPr="00F320BD" w:rsidTr="00E53D9E">
        <w:tc>
          <w:tcPr>
            <w:tcW w:w="1655" w:type="pct"/>
            <w:hideMark/>
          </w:tcPr>
          <w:p w:rsidR="00E53D9E" w:rsidRPr="00F320BD" w:rsidRDefault="00E53D9E" w:rsidP="00E53D9E">
            <w:pPr>
              <w:rPr>
                <w:sz w:val="16"/>
                <w:szCs w:val="16"/>
                <w:lang w:eastAsia="en-US"/>
              </w:rPr>
            </w:pPr>
            <w:r w:rsidRPr="00F320BD">
              <w:rPr>
                <w:sz w:val="16"/>
                <w:szCs w:val="16"/>
              </w:rPr>
              <w:t>Якушева Лариса Вячеславовна</w:t>
            </w:r>
          </w:p>
        </w:tc>
        <w:tc>
          <w:tcPr>
            <w:tcW w:w="3345" w:type="pct"/>
          </w:tcPr>
          <w:p w:rsidR="00E53D9E" w:rsidRPr="00F320BD" w:rsidRDefault="00E53D9E" w:rsidP="00E53D9E">
            <w:pPr>
              <w:rPr>
                <w:sz w:val="16"/>
                <w:szCs w:val="16"/>
              </w:rPr>
            </w:pPr>
            <w:r w:rsidRPr="00F320BD">
              <w:rPr>
                <w:sz w:val="16"/>
                <w:szCs w:val="16"/>
              </w:rPr>
              <w:t>- руководитель муниципального отдела по финансам администрации Павловского муниципального района, заместитель председателя рабочей группы</w:t>
            </w:r>
          </w:p>
          <w:p w:rsidR="00E53D9E" w:rsidRPr="00F320BD" w:rsidRDefault="00E53D9E" w:rsidP="00E53D9E">
            <w:pPr>
              <w:rPr>
                <w:sz w:val="16"/>
                <w:szCs w:val="16"/>
                <w:lang w:eastAsia="en-US"/>
              </w:rPr>
            </w:pPr>
          </w:p>
        </w:tc>
      </w:tr>
      <w:tr w:rsidR="00E53D9E" w:rsidRPr="00F320BD" w:rsidTr="00E53D9E">
        <w:tc>
          <w:tcPr>
            <w:tcW w:w="1655" w:type="pct"/>
            <w:hideMark/>
          </w:tcPr>
          <w:p w:rsidR="00E53D9E" w:rsidRPr="00F320BD" w:rsidRDefault="00E53D9E" w:rsidP="00E53D9E">
            <w:pPr>
              <w:rPr>
                <w:sz w:val="16"/>
                <w:szCs w:val="16"/>
                <w:lang w:eastAsia="en-US"/>
              </w:rPr>
            </w:pPr>
            <w:r w:rsidRPr="00F320BD">
              <w:rPr>
                <w:sz w:val="16"/>
                <w:szCs w:val="16"/>
              </w:rPr>
              <w:t>Куландина Татьяна Владимировна</w:t>
            </w:r>
          </w:p>
        </w:tc>
        <w:tc>
          <w:tcPr>
            <w:tcW w:w="3345" w:type="pct"/>
          </w:tcPr>
          <w:p w:rsidR="00E53D9E" w:rsidRPr="00F320BD" w:rsidRDefault="00E53D9E" w:rsidP="00E53D9E">
            <w:pPr>
              <w:rPr>
                <w:sz w:val="16"/>
                <w:szCs w:val="16"/>
              </w:rPr>
            </w:pPr>
            <w:r w:rsidRPr="00F320BD">
              <w:rPr>
                <w:sz w:val="16"/>
                <w:szCs w:val="16"/>
              </w:rPr>
              <w:t>- ведущий экономист муниципального казенного учреждения Павловского муниципального района «Межведомственный многофункциональный центр», секретарь рабочей группы</w:t>
            </w:r>
          </w:p>
          <w:p w:rsidR="00E53D9E" w:rsidRPr="00F320BD" w:rsidRDefault="00E53D9E" w:rsidP="00E53D9E">
            <w:pPr>
              <w:rPr>
                <w:sz w:val="16"/>
                <w:szCs w:val="16"/>
                <w:lang w:eastAsia="en-US"/>
              </w:rPr>
            </w:pPr>
          </w:p>
        </w:tc>
      </w:tr>
      <w:tr w:rsidR="00E53D9E" w:rsidRPr="00F320BD" w:rsidTr="00E53D9E">
        <w:tc>
          <w:tcPr>
            <w:tcW w:w="1655" w:type="pct"/>
          </w:tcPr>
          <w:p w:rsidR="00E53D9E" w:rsidRPr="00F320BD" w:rsidRDefault="00E53D9E" w:rsidP="00E53D9E">
            <w:pPr>
              <w:rPr>
                <w:sz w:val="16"/>
                <w:szCs w:val="16"/>
              </w:rPr>
            </w:pPr>
            <w:r w:rsidRPr="00F320BD">
              <w:rPr>
                <w:sz w:val="16"/>
                <w:szCs w:val="16"/>
              </w:rPr>
              <w:t>Члены комиссии</w:t>
            </w:r>
            <w:r w:rsidRPr="00F320BD">
              <w:rPr>
                <w:sz w:val="16"/>
                <w:szCs w:val="16"/>
                <w:lang w:val="en-US"/>
              </w:rPr>
              <w:t>:</w:t>
            </w:r>
          </w:p>
          <w:p w:rsidR="00E53D9E" w:rsidRPr="00F320BD" w:rsidRDefault="00E53D9E" w:rsidP="00E53D9E">
            <w:pPr>
              <w:rPr>
                <w:sz w:val="16"/>
                <w:szCs w:val="16"/>
                <w:lang w:eastAsia="en-US"/>
              </w:rPr>
            </w:pPr>
          </w:p>
        </w:tc>
        <w:tc>
          <w:tcPr>
            <w:tcW w:w="3345" w:type="pct"/>
          </w:tcPr>
          <w:p w:rsidR="00E53D9E" w:rsidRPr="00F320BD" w:rsidRDefault="00E53D9E" w:rsidP="00E53D9E">
            <w:pPr>
              <w:jc w:val="center"/>
              <w:rPr>
                <w:sz w:val="16"/>
                <w:szCs w:val="16"/>
                <w:lang w:eastAsia="en-US"/>
              </w:rPr>
            </w:pPr>
          </w:p>
        </w:tc>
      </w:tr>
      <w:tr w:rsidR="00E53D9E" w:rsidRPr="00F320BD" w:rsidTr="00E53D9E">
        <w:tc>
          <w:tcPr>
            <w:tcW w:w="1655" w:type="pct"/>
            <w:hideMark/>
          </w:tcPr>
          <w:p w:rsidR="00E53D9E" w:rsidRPr="00F320BD" w:rsidRDefault="00E53D9E" w:rsidP="00E53D9E">
            <w:pPr>
              <w:rPr>
                <w:sz w:val="16"/>
                <w:szCs w:val="16"/>
                <w:lang w:eastAsia="en-US"/>
              </w:rPr>
            </w:pPr>
            <w:r w:rsidRPr="00F320BD">
              <w:rPr>
                <w:sz w:val="16"/>
                <w:szCs w:val="16"/>
              </w:rPr>
              <w:t>Никитин Павел Олегович</w:t>
            </w:r>
          </w:p>
        </w:tc>
        <w:tc>
          <w:tcPr>
            <w:tcW w:w="3345" w:type="pct"/>
          </w:tcPr>
          <w:p w:rsidR="00E53D9E" w:rsidRPr="00F320BD" w:rsidRDefault="00E53D9E" w:rsidP="00E53D9E">
            <w:pPr>
              <w:rPr>
                <w:sz w:val="16"/>
                <w:szCs w:val="16"/>
              </w:rPr>
            </w:pPr>
            <w:r w:rsidRPr="00F320BD">
              <w:rPr>
                <w:sz w:val="16"/>
                <w:szCs w:val="16"/>
              </w:rPr>
              <w:t>- руководитель муниципального отдела по управлению муниципальным имуществом администрации Павловского муниципального района</w:t>
            </w:r>
          </w:p>
          <w:p w:rsidR="00E53D9E" w:rsidRPr="00F320BD" w:rsidRDefault="00E53D9E" w:rsidP="00E53D9E">
            <w:pPr>
              <w:rPr>
                <w:sz w:val="16"/>
                <w:szCs w:val="16"/>
                <w:lang w:eastAsia="en-US"/>
              </w:rPr>
            </w:pPr>
          </w:p>
        </w:tc>
      </w:tr>
      <w:tr w:rsidR="00E53D9E" w:rsidRPr="00F320BD" w:rsidTr="00E53D9E">
        <w:tc>
          <w:tcPr>
            <w:tcW w:w="1655" w:type="pct"/>
            <w:hideMark/>
          </w:tcPr>
          <w:p w:rsidR="00E53D9E" w:rsidRPr="00F320BD" w:rsidRDefault="00E53D9E" w:rsidP="00E53D9E">
            <w:pPr>
              <w:rPr>
                <w:sz w:val="16"/>
                <w:szCs w:val="16"/>
                <w:lang w:eastAsia="en-US"/>
              </w:rPr>
            </w:pPr>
            <w:r w:rsidRPr="00F320BD">
              <w:rPr>
                <w:sz w:val="16"/>
                <w:szCs w:val="16"/>
              </w:rPr>
              <w:t>Позднякова Наталья Александровна</w:t>
            </w:r>
          </w:p>
        </w:tc>
        <w:tc>
          <w:tcPr>
            <w:tcW w:w="3345" w:type="pct"/>
          </w:tcPr>
          <w:p w:rsidR="00E53D9E" w:rsidRPr="00F320BD" w:rsidRDefault="00E53D9E" w:rsidP="00E53D9E">
            <w:pPr>
              <w:rPr>
                <w:sz w:val="16"/>
                <w:szCs w:val="16"/>
              </w:rPr>
            </w:pPr>
            <w:r w:rsidRPr="00F320BD">
              <w:rPr>
                <w:sz w:val="16"/>
                <w:szCs w:val="16"/>
              </w:rPr>
              <w:t xml:space="preserve">- начальник группы по планированию и прогнозированию отдела по финансам  администрации Павловского муниципального района </w:t>
            </w:r>
          </w:p>
          <w:p w:rsidR="00E53D9E" w:rsidRPr="00F320BD" w:rsidRDefault="00E53D9E" w:rsidP="00E53D9E">
            <w:pPr>
              <w:rPr>
                <w:sz w:val="16"/>
                <w:szCs w:val="16"/>
                <w:lang w:eastAsia="en-US"/>
              </w:rPr>
            </w:pPr>
          </w:p>
        </w:tc>
      </w:tr>
      <w:tr w:rsidR="00E53D9E" w:rsidRPr="00F320BD" w:rsidTr="00E53D9E">
        <w:tc>
          <w:tcPr>
            <w:tcW w:w="1655" w:type="pct"/>
            <w:hideMark/>
          </w:tcPr>
          <w:p w:rsidR="00E53D9E" w:rsidRPr="00F320BD" w:rsidRDefault="00E53D9E" w:rsidP="00E53D9E">
            <w:pPr>
              <w:rPr>
                <w:sz w:val="16"/>
                <w:szCs w:val="16"/>
              </w:rPr>
            </w:pPr>
            <w:r w:rsidRPr="00F320BD">
              <w:rPr>
                <w:sz w:val="16"/>
                <w:szCs w:val="16"/>
              </w:rPr>
              <w:t>Мельникова Анна Геннадьевна</w:t>
            </w:r>
          </w:p>
          <w:p w:rsidR="00E53D9E" w:rsidRPr="00F320BD" w:rsidRDefault="00E53D9E" w:rsidP="00E53D9E">
            <w:pPr>
              <w:rPr>
                <w:sz w:val="16"/>
                <w:szCs w:val="16"/>
              </w:rPr>
            </w:pPr>
          </w:p>
        </w:tc>
        <w:tc>
          <w:tcPr>
            <w:tcW w:w="3345" w:type="pct"/>
          </w:tcPr>
          <w:p w:rsidR="00E53D9E" w:rsidRPr="00F320BD" w:rsidRDefault="00E53D9E" w:rsidP="00E53D9E">
            <w:pPr>
              <w:rPr>
                <w:sz w:val="16"/>
                <w:szCs w:val="16"/>
              </w:rPr>
            </w:pPr>
            <w:r w:rsidRPr="00F320BD">
              <w:rPr>
                <w:sz w:val="16"/>
                <w:szCs w:val="16"/>
              </w:rPr>
              <w:t>- начальник отдела правового обеспечения и противодействия коррупции администрации Павловского муниципального района</w:t>
            </w:r>
          </w:p>
          <w:p w:rsidR="00E53D9E" w:rsidRPr="00F320BD" w:rsidRDefault="00E53D9E" w:rsidP="00E53D9E">
            <w:pPr>
              <w:rPr>
                <w:sz w:val="16"/>
                <w:szCs w:val="16"/>
              </w:rPr>
            </w:pPr>
          </w:p>
        </w:tc>
      </w:tr>
      <w:tr w:rsidR="00E53D9E" w:rsidRPr="00F320BD" w:rsidTr="00E53D9E">
        <w:tc>
          <w:tcPr>
            <w:tcW w:w="1655" w:type="pct"/>
            <w:hideMark/>
          </w:tcPr>
          <w:p w:rsidR="00E53D9E" w:rsidRPr="00F320BD" w:rsidRDefault="00E53D9E" w:rsidP="00E53D9E">
            <w:pPr>
              <w:rPr>
                <w:sz w:val="16"/>
                <w:szCs w:val="16"/>
                <w:lang w:eastAsia="en-US"/>
              </w:rPr>
            </w:pPr>
            <w:r w:rsidRPr="00F320BD">
              <w:rPr>
                <w:sz w:val="16"/>
                <w:szCs w:val="16"/>
              </w:rPr>
              <w:t>Дудукалов Дмитрий Викторович</w:t>
            </w:r>
          </w:p>
        </w:tc>
        <w:tc>
          <w:tcPr>
            <w:tcW w:w="3345" w:type="pct"/>
          </w:tcPr>
          <w:p w:rsidR="00E53D9E" w:rsidRPr="00F320BD" w:rsidRDefault="00E53D9E" w:rsidP="00E53D9E">
            <w:pPr>
              <w:rPr>
                <w:sz w:val="16"/>
                <w:szCs w:val="16"/>
              </w:rPr>
            </w:pPr>
            <w:r w:rsidRPr="00F320BD">
              <w:rPr>
                <w:sz w:val="16"/>
                <w:szCs w:val="16"/>
              </w:rPr>
              <w:t>- заместитель начальника отделения – заместитель старшего судебного пристава Павловского районного отдела судебных приставов УФССП России по Воронежской области (по согласованию)</w:t>
            </w:r>
          </w:p>
          <w:p w:rsidR="00E53D9E" w:rsidRPr="00F320BD" w:rsidRDefault="00E53D9E" w:rsidP="00E53D9E">
            <w:pPr>
              <w:rPr>
                <w:sz w:val="16"/>
                <w:szCs w:val="16"/>
                <w:lang w:eastAsia="en-US"/>
              </w:rPr>
            </w:pPr>
          </w:p>
        </w:tc>
      </w:tr>
      <w:tr w:rsidR="00E53D9E" w:rsidRPr="00F320BD" w:rsidTr="00E53D9E">
        <w:tc>
          <w:tcPr>
            <w:tcW w:w="1655" w:type="pct"/>
            <w:hideMark/>
          </w:tcPr>
          <w:p w:rsidR="00E53D9E" w:rsidRPr="00F320BD" w:rsidRDefault="00E53D9E" w:rsidP="00E53D9E">
            <w:pPr>
              <w:rPr>
                <w:sz w:val="16"/>
                <w:szCs w:val="16"/>
                <w:lang w:eastAsia="en-US"/>
              </w:rPr>
            </w:pPr>
            <w:r w:rsidRPr="00F320BD">
              <w:rPr>
                <w:sz w:val="16"/>
                <w:szCs w:val="16"/>
              </w:rPr>
              <w:t>Борзенко Инна Васильевна</w:t>
            </w:r>
          </w:p>
        </w:tc>
        <w:tc>
          <w:tcPr>
            <w:tcW w:w="3345" w:type="pct"/>
          </w:tcPr>
          <w:p w:rsidR="00E53D9E" w:rsidRPr="00F320BD" w:rsidRDefault="00E53D9E" w:rsidP="00E53D9E">
            <w:pPr>
              <w:rPr>
                <w:sz w:val="16"/>
                <w:szCs w:val="16"/>
              </w:rPr>
            </w:pPr>
            <w:r w:rsidRPr="00F320BD">
              <w:rPr>
                <w:sz w:val="16"/>
                <w:szCs w:val="16"/>
              </w:rPr>
              <w:t>- старший государственный налоговый инспектор Межрайонной ИФНС России № 15 по Воронежской области (по согласованию)</w:t>
            </w:r>
          </w:p>
          <w:p w:rsidR="00E53D9E" w:rsidRPr="00F320BD" w:rsidRDefault="00E53D9E" w:rsidP="00E53D9E">
            <w:pPr>
              <w:rPr>
                <w:sz w:val="16"/>
                <w:szCs w:val="16"/>
                <w:lang w:eastAsia="en-US"/>
              </w:rPr>
            </w:pPr>
          </w:p>
        </w:tc>
      </w:tr>
      <w:tr w:rsidR="00E53D9E" w:rsidRPr="00F320BD" w:rsidTr="00E53D9E">
        <w:tc>
          <w:tcPr>
            <w:tcW w:w="1655" w:type="pct"/>
            <w:hideMark/>
          </w:tcPr>
          <w:p w:rsidR="00E53D9E" w:rsidRPr="00F320BD" w:rsidRDefault="00E53D9E" w:rsidP="00E53D9E">
            <w:pPr>
              <w:rPr>
                <w:sz w:val="16"/>
                <w:szCs w:val="16"/>
                <w:lang w:eastAsia="en-US"/>
              </w:rPr>
            </w:pPr>
            <w:r w:rsidRPr="00F320BD">
              <w:rPr>
                <w:sz w:val="16"/>
                <w:szCs w:val="16"/>
              </w:rPr>
              <w:t>Морозов Иван Александрович</w:t>
            </w:r>
          </w:p>
        </w:tc>
        <w:tc>
          <w:tcPr>
            <w:tcW w:w="3345" w:type="pct"/>
          </w:tcPr>
          <w:p w:rsidR="00E53D9E" w:rsidRPr="00F320BD" w:rsidRDefault="00E53D9E" w:rsidP="00E53D9E">
            <w:pPr>
              <w:rPr>
                <w:sz w:val="16"/>
                <w:szCs w:val="16"/>
              </w:rPr>
            </w:pPr>
            <w:r w:rsidRPr="00F320BD">
              <w:rPr>
                <w:sz w:val="16"/>
                <w:szCs w:val="16"/>
              </w:rPr>
              <w:t>- начальник отдела МВД России по Павловскому району (по согласованию)</w:t>
            </w:r>
          </w:p>
          <w:p w:rsidR="00E53D9E" w:rsidRPr="00F320BD" w:rsidRDefault="00E53D9E" w:rsidP="00E53D9E">
            <w:pPr>
              <w:rPr>
                <w:sz w:val="16"/>
                <w:szCs w:val="16"/>
              </w:rPr>
            </w:pPr>
          </w:p>
          <w:p w:rsidR="00E53D9E" w:rsidRPr="00F320BD" w:rsidRDefault="00E53D9E" w:rsidP="00E53D9E">
            <w:pPr>
              <w:rPr>
                <w:sz w:val="16"/>
                <w:szCs w:val="16"/>
                <w:lang w:eastAsia="en-US"/>
              </w:rPr>
            </w:pPr>
          </w:p>
        </w:tc>
      </w:tr>
    </w:tbl>
    <w:p w:rsidR="00E53D9E" w:rsidRPr="00F320BD" w:rsidRDefault="00E53D9E" w:rsidP="00E53D9E">
      <w:pPr>
        <w:rPr>
          <w:sz w:val="16"/>
          <w:szCs w:val="16"/>
          <w:lang w:eastAsia="en-US"/>
        </w:rPr>
      </w:pPr>
    </w:p>
    <w:p w:rsidR="00E53D9E" w:rsidRPr="00F320BD" w:rsidRDefault="00E53D9E" w:rsidP="00E53D9E">
      <w:pPr>
        <w:rPr>
          <w:sz w:val="16"/>
          <w:szCs w:val="16"/>
        </w:rPr>
      </w:pPr>
      <w:r w:rsidRPr="00F320BD">
        <w:rPr>
          <w:sz w:val="16"/>
          <w:szCs w:val="16"/>
        </w:rPr>
        <w:t>Глава Павловского муниципального</w:t>
      </w:r>
    </w:p>
    <w:p w:rsidR="00E53D9E" w:rsidRPr="00F320BD" w:rsidRDefault="00E53D9E" w:rsidP="00E53D9E">
      <w:pPr>
        <w:tabs>
          <w:tab w:val="left" w:pos="7500"/>
        </w:tabs>
        <w:rPr>
          <w:sz w:val="16"/>
          <w:szCs w:val="16"/>
        </w:rPr>
      </w:pPr>
      <w:r w:rsidRPr="00F320BD">
        <w:rPr>
          <w:sz w:val="16"/>
          <w:szCs w:val="16"/>
        </w:rPr>
        <w:t>района Воронежской области</w:t>
      </w:r>
      <w:r w:rsidRPr="00F320BD">
        <w:rPr>
          <w:sz w:val="16"/>
          <w:szCs w:val="16"/>
        </w:rPr>
        <w:tab/>
        <w:t>М.Н. Янцов</w:t>
      </w:r>
    </w:p>
    <w:p w:rsidR="00E53D9E" w:rsidRPr="00F320BD" w:rsidRDefault="00E53D9E" w:rsidP="00E53D9E">
      <w:pPr>
        <w:ind w:firstLine="709"/>
        <w:jc w:val="both"/>
        <w:rPr>
          <w:sz w:val="16"/>
          <w:szCs w:val="16"/>
        </w:rPr>
      </w:pPr>
    </w:p>
    <w:p w:rsidR="00E53D9E" w:rsidRPr="00F320BD" w:rsidRDefault="00E53D9E" w:rsidP="00E53D9E">
      <w:pPr>
        <w:rPr>
          <w:sz w:val="16"/>
          <w:szCs w:val="16"/>
        </w:rPr>
      </w:pPr>
    </w:p>
    <w:p w:rsidR="00E53D9E" w:rsidRPr="00BF4876" w:rsidRDefault="00E53D9E" w:rsidP="00E53D9E">
      <w:pPr>
        <w:spacing w:line="276" w:lineRule="auto"/>
        <w:rPr>
          <w:sz w:val="16"/>
          <w:szCs w:val="16"/>
        </w:rPr>
      </w:pPr>
    </w:p>
    <w:p w:rsidR="00E53D9E" w:rsidRPr="00E03A55" w:rsidRDefault="00E53D9E" w:rsidP="00E53D9E">
      <w:pPr>
        <w:pStyle w:val="afb"/>
        <w:ind w:firstLine="0"/>
        <w:jc w:val="center"/>
        <w:rPr>
          <w:b/>
          <w:bCs/>
          <w:sz w:val="16"/>
          <w:szCs w:val="16"/>
        </w:rPr>
      </w:pPr>
      <w:r w:rsidRPr="00E03A55">
        <w:rPr>
          <w:b/>
          <w:bCs/>
          <w:sz w:val="16"/>
          <w:szCs w:val="16"/>
        </w:rPr>
        <w:t>АДМИНИСТРАЦИЯ ПАВЛОВСКОГО МУНИЦИПАЛЬНОГО РАЙОНА ВОРОНЕЖСКОЙ ОБЛАСТИ</w:t>
      </w:r>
    </w:p>
    <w:p w:rsidR="00E53D9E" w:rsidRPr="00E03A55" w:rsidRDefault="00E53D9E" w:rsidP="00E53D9E">
      <w:pPr>
        <w:pStyle w:val="afb"/>
        <w:ind w:firstLine="0"/>
        <w:jc w:val="center"/>
        <w:rPr>
          <w:rFonts w:ascii="Arial" w:hAnsi="Arial" w:cs="Arial"/>
          <w:b/>
          <w:sz w:val="16"/>
          <w:szCs w:val="16"/>
        </w:rPr>
      </w:pPr>
    </w:p>
    <w:p w:rsidR="00E53D9E" w:rsidRPr="00E03A55" w:rsidRDefault="00E53D9E" w:rsidP="00E53D9E">
      <w:pPr>
        <w:pStyle w:val="afb"/>
        <w:ind w:firstLine="0"/>
        <w:jc w:val="center"/>
        <w:rPr>
          <w:b/>
          <w:bCs/>
          <w:sz w:val="16"/>
          <w:szCs w:val="16"/>
        </w:rPr>
      </w:pPr>
      <w:r w:rsidRPr="00E03A55">
        <w:rPr>
          <w:b/>
          <w:bCs/>
          <w:sz w:val="16"/>
          <w:szCs w:val="16"/>
        </w:rPr>
        <w:t>ПОСТАНОВЛЕНИЕ</w:t>
      </w:r>
    </w:p>
    <w:p w:rsidR="00E53D9E" w:rsidRPr="00BF4876" w:rsidRDefault="00E53D9E" w:rsidP="00E53D9E">
      <w:pPr>
        <w:rPr>
          <w:rFonts w:cs="Arial"/>
          <w:sz w:val="16"/>
          <w:szCs w:val="16"/>
        </w:rPr>
      </w:pPr>
    </w:p>
    <w:p w:rsidR="00E53D9E" w:rsidRPr="00BF4876" w:rsidRDefault="00E53D9E" w:rsidP="00E53D9E">
      <w:pPr>
        <w:pStyle w:val="1f1"/>
        <w:rPr>
          <w:b w:val="0"/>
          <w:sz w:val="16"/>
          <w:szCs w:val="16"/>
        </w:rPr>
      </w:pPr>
    </w:p>
    <w:p w:rsidR="00E53D9E" w:rsidRPr="00BF4876" w:rsidRDefault="00E53D9E" w:rsidP="00E53D9E">
      <w:pPr>
        <w:rPr>
          <w:sz w:val="16"/>
          <w:szCs w:val="16"/>
        </w:rPr>
      </w:pPr>
      <w:r w:rsidRPr="00BF4876">
        <w:rPr>
          <w:sz w:val="16"/>
          <w:szCs w:val="16"/>
        </w:rPr>
        <w:t xml:space="preserve">от </w:t>
      </w:r>
      <w:r w:rsidRPr="00BF4876">
        <w:rPr>
          <w:sz w:val="16"/>
          <w:szCs w:val="16"/>
          <w:u w:val="single"/>
        </w:rPr>
        <w:t>31.07.2023</w:t>
      </w:r>
      <w:r w:rsidRPr="00BF4876">
        <w:rPr>
          <w:sz w:val="16"/>
          <w:szCs w:val="16"/>
        </w:rPr>
        <w:t xml:space="preserve">  № </w:t>
      </w:r>
      <w:r w:rsidRPr="00BF4876">
        <w:rPr>
          <w:sz w:val="16"/>
          <w:szCs w:val="16"/>
          <w:u w:val="single"/>
        </w:rPr>
        <w:t>692</w:t>
      </w:r>
      <w:r w:rsidRPr="00BF4876">
        <w:rPr>
          <w:b/>
          <w:sz w:val="16"/>
          <w:szCs w:val="16"/>
          <w:u w:val="single"/>
        </w:rPr>
        <w:t xml:space="preserve"> </w:t>
      </w:r>
      <w:r w:rsidRPr="00BF4876">
        <w:rPr>
          <w:sz w:val="16"/>
          <w:szCs w:val="16"/>
          <w:u w:val="single"/>
        </w:rPr>
        <w:t xml:space="preserve"> </w:t>
      </w:r>
    </w:p>
    <w:p w:rsidR="00E53D9E" w:rsidRPr="00BF4876" w:rsidRDefault="00E53D9E" w:rsidP="00E53D9E">
      <w:pPr>
        <w:pStyle w:val="1f1"/>
        <w:jc w:val="left"/>
        <w:rPr>
          <w:rFonts w:ascii="Times New Roman" w:hAnsi="Times New Roman"/>
          <w:b w:val="0"/>
          <w:caps w:val="0"/>
          <w:sz w:val="16"/>
          <w:szCs w:val="16"/>
        </w:rPr>
      </w:pPr>
      <w:r w:rsidRPr="00BF4876">
        <w:rPr>
          <w:rFonts w:ascii="Times New Roman" w:hAnsi="Times New Roman"/>
          <w:b w:val="0"/>
          <w:caps w:val="0"/>
          <w:sz w:val="16"/>
          <w:szCs w:val="16"/>
        </w:rPr>
        <w:t>г. Павловск</w:t>
      </w:r>
    </w:p>
    <w:p w:rsidR="00E53D9E" w:rsidRPr="00BF4876" w:rsidRDefault="00E53D9E" w:rsidP="00E53D9E">
      <w:pPr>
        <w:spacing w:line="276" w:lineRule="auto"/>
        <w:rPr>
          <w:sz w:val="16"/>
          <w:szCs w:val="16"/>
        </w:rPr>
      </w:pPr>
    </w:p>
    <w:p w:rsidR="00E53D9E" w:rsidRPr="00BF4876" w:rsidRDefault="00E53D9E" w:rsidP="00E53D9E">
      <w:pPr>
        <w:spacing w:line="276" w:lineRule="auto"/>
        <w:rPr>
          <w:sz w:val="16"/>
          <w:szCs w:val="16"/>
        </w:rPr>
      </w:pPr>
      <w:r w:rsidRPr="00BF4876">
        <w:rPr>
          <w:sz w:val="16"/>
          <w:szCs w:val="16"/>
        </w:rPr>
        <w:t>О внесении  изменений в постановление</w:t>
      </w:r>
    </w:p>
    <w:p w:rsidR="00E53D9E" w:rsidRPr="00BF4876" w:rsidRDefault="00E53D9E" w:rsidP="00E53D9E">
      <w:pPr>
        <w:spacing w:line="276" w:lineRule="auto"/>
        <w:rPr>
          <w:sz w:val="16"/>
          <w:szCs w:val="16"/>
        </w:rPr>
      </w:pPr>
      <w:r w:rsidRPr="00BF4876">
        <w:rPr>
          <w:sz w:val="16"/>
          <w:szCs w:val="16"/>
        </w:rPr>
        <w:t xml:space="preserve">администрации Павловского муниципального </w:t>
      </w:r>
    </w:p>
    <w:p w:rsidR="00E53D9E" w:rsidRPr="00BF4876" w:rsidRDefault="00E53D9E" w:rsidP="00E53D9E">
      <w:pPr>
        <w:spacing w:line="276" w:lineRule="auto"/>
        <w:rPr>
          <w:sz w:val="16"/>
          <w:szCs w:val="16"/>
        </w:rPr>
      </w:pPr>
      <w:r w:rsidRPr="00BF4876">
        <w:rPr>
          <w:sz w:val="16"/>
          <w:szCs w:val="16"/>
        </w:rPr>
        <w:t xml:space="preserve">района Воронежской области от № 18.10.2021 </w:t>
      </w:r>
    </w:p>
    <w:p w:rsidR="00E53D9E" w:rsidRPr="00BF4876" w:rsidRDefault="00E53D9E" w:rsidP="00E53D9E">
      <w:pPr>
        <w:spacing w:line="276" w:lineRule="auto"/>
        <w:rPr>
          <w:sz w:val="16"/>
          <w:szCs w:val="16"/>
        </w:rPr>
      </w:pPr>
      <w:r w:rsidRPr="00BF4876">
        <w:rPr>
          <w:sz w:val="16"/>
          <w:szCs w:val="16"/>
        </w:rPr>
        <w:t xml:space="preserve">№ 663 «Об утверждении муниципальной </w:t>
      </w:r>
    </w:p>
    <w:p w:rsidR="00E53D9E" w:rsidRPr="00BF4876" w:rsidRDefault="00E53D9E" w:rsidP="00E53D9E">
      <w:pPr>
        <w:spacing w:line="276" w:lineRule="auto"/>
        <w:rPr>
          <w:sz w:val="16"/>
          <w:szCs w:val="16"/>
        </w:rPr>
      </w:pPr>
      <w:r w:rsidRPr="00BF4876">
        <w:rPr>
          <w:sz w:val="16"/>
          <w:szCs w:val="16"/>
        </w:rPr>
        <w:t xml:space="preserve">программы Павловского муниципального </w:t>
      </w:r>
    </w:p>
    <w:p w:rsidR="00E53D9E" w:rsidRPr="00BF4876" w:rsidRDefault="00E53D9E" w:rsidP="00E53D9E">
      <w:pPr>
        <w:spacing w:line="276" w:lineRule="auto"/>
        <w:rPr>
          <w:sz w:val="16"/>
          <w:szCs w:val="16"/>
          <w:shd w:val="clear" w:color="auto" w:fill="FFFFFF"/>
        </w:rPr>
      </w:pPr>
      <w:r w:rsidRPr="00BF4876">
        <w:rPr>
          <w:sz w:val="16"/>
          <w:szCs w:val="16"/>
        </w:rPr>
        <w:t>района Воронежской области «</w:t>
      </w:r>
      <w:r w:rsidRPr="00BF4876">
        <w:rPr>
          <w:sz w:val="16"/>
          <w:szCs w:val="16"/>
          <w:shd w:val="clear" w:color="auto" w:fill="FFFFFF"/>
        </w:rPr>
        <w:t xml:space="preserve">Социализация </w:t>
      </w:r>
    </w:p>
    <w:p w:rsidR="00E53D9E" w:rsidRPr="00BF4876" w:rsidRDefault="00E53D9E" w:rsidP="00E53D9E">
      <w:pPr>
        <w:spacing w:line="276" w:lineRule="auto"/>
        <w:rPr>
          <w:sz w:val="16"/>
          <w:szCs w:val="16"/>
          <w:shd w:val="clear" w:color="auto" w:fill="FFFFFF"/>
        </w:rPr>
      </w:pPr>
      <w:r w:rsidRPr="00BF4876">
        <w:rPr>
          <w:sz w:val="16"/>
          <w:szCs w:val="16"/>
          <w:shd w:val="clear" w:color="auto" w:fill="FFFFFF"/>
        </w:rPr>
        <w:t xml:space="preserve">детей-сирот и детей, нуждающихся в особой </w:t>
      </w:r>
    </w:p>
    <w:p w:rsidR="00E53D9E" w:rsidRPr="00BF4876" w:rsidRDefault="00E53D9E" w:rsidP="00E53D9E">
      <w:pPr>
        <w:spacing w:line="276" w:lineRule="auto"/>
        <w:rPr>
          <w:sz w:val="16"/>
          <w:szCs w:val="16"/>
        </w:rPr>
      </w:pPr>
      <w:r w:rsidRPr="00BF4876">
        <w:rPr>
          <w:sz w:val="16"/>
          <w:szCs w:val="16"/>
          <w:shd w:val="clear" w:color="auto" w:fill="FFFFFF"/>
        </w:rPr>
        <w:t>защите государства</w:t>
      </w:r>
      <w:r w:rsidRPr="00BF4876">
        <w:rPr>
          <w:sz w:val="16"/>
          <w:szCs w:val="16"/>
        </w:rPr>
        <w:t>»</w:t>
      </w:r>
    </w:p>
    <w:p w:rsidR="00E53D9E" w:rsidRPr="00BF4876" w:rsidRDefault="00E53D9E" w:rsidP="00E53D9E">
      <w:pPr>
        <w:rPr>
          <w:sz w:val="16"/>
          <w:szCs w:val="16"/>
        </w:rPr>
      </w:pPr>
    </w:p>
    <w:p w:rsidR="00E53D9E" w:rsidRPr="00BF4876" w:rsidRDefault="00E53D9E" w:rsidP="00E53D9E">
      <w:pPr>
        <w:rPr>
          <w:sz w:val="16"/>
          <w:szCs w:val="16"/>
        </w:rPr>
      </w:pPr>
    </w:p>
    <w:p w:rsidR="00E53D9E" w:rsidRPr="00BF4876" w:rsidRDefault="00E53D9E" w:rsidP="00E53D9E">
      <w:pPr>
        <w:spacing w:line="276" w:lineRule="auto"/>
        <w:jc w:val="both"/>
        <w:rPr>
          <w:sz w:val="16"/>
          <w:szCs w:val="16"/>
        </w:rPr>
      </w:pPr>
      <w:r w:rsidRPr="00BF4876">
        <w:rPr>
          <w:sz w:val="16"/>
          <w:szCs w:val="16"/>
        </w:rPr>
        <w:t xml:space="preserve">Руководствуясь ст. 179 Бюджетного кодекса РФ, решением Совета народных депутатов Павловского муниципального района от 22.12.2022 года № 341 «Об утверждении бюджета Павловского </w:t>
      </w:r>
      <w:r w:rsidRPr="00BF4876">
        <w:rPr>
          <w:sz w:val="16"/>
          <w:szCs w:val="16"/>
        </w:rPr>
        <w:lastRenderedPageBreak/>
        <w:t>муниципального района на 2023 год и плановый период 2024 и 2025 годов», постановлением администрации Павловского муниципального района от 11.10.2013 года № 777 «Об утверждении Порядка принятия решений о разработке, реализации и оценке эффективности муниципальных программ Павловского муниципального района», администрация Павловского муниципального района Воронежской области</w:t>
      </w:r>
    </w:p>
    <w:p w:rsidR="00E53D9E" w:rsidRPr="00BF4876" w:rsidRDefault="00E53D9E" w:rsidP="00E53D9E">
      <w:pPr>
        <w:spacing w:line="276" w:lineRule="auto"/>
        <w:jc w:val="both"/>
        <w:rPr>
          <w:sz w:val="16"/>
          <w:szCs w:val="16"/>
        </w:rPr>
      </w:pPr>
    </w:p>
    <w:p w:rsidR="00E53D9E" w:rsidRPr="00BF4876" w:rsidRDefault="00E53D9E" w:rsidP="00E53D9E">
      <w:pPr>
        <w:spacing w:line="276" w:lineRule="auto"/>
        <w:jc w:val="center"/>
        <w:rPr>
          <w:sz w:val="16"/>
          <w:szCs w:val="16"/>
        </w:rPr>
      </w:pPr>
      <w:r w:rsidRPr="00BF4876">
        <w:rPr>
          <w:sz w:val="16"/>
          <w:szCs w:val="16"/>
        </w:rPr>
        <w:t>ПОСТАНОВЛЯЕТ:</w:t>
      </w:r>
    </w:p>
    <w:p w:rsidR="00E53D9E" w:rsidRPr="00BF4876" w:rsidRDefault="00E53D9E" w:rsidP="00E53D9E">
      <w:pPr>
        <w:spacing w:line="276" w:lineRule="auto"/>
        <w:jc w:val="both"/>
        <w:rPr>
          <w:sz w:val="16"/>
          <w:szCs w:val="16"/>
        </w:rPr>
      </w:pPr>
    </w:p>
    <w:p w:rsidR="00E53D9E" w:rsidRPr="00BF4876" w:rsidRDefault="00E53D9E" w:rsidP="00E53D9E">
      <w:pPr>
        <w:spacing w:line="276" w:lineRule="auto"/>
        <w:jc w:val="both"/>
        <w:rPr>
          <w:sz w:val="16"/>
          <w:szCs w:val="16"/>
        </w:rPr>
      </w:pPr>
      <w:r w:rsidRPr="00BF4876">
        <w:rPr>
          <w:sz w:val="16"/>
          <w:szCs w:val="16"/>
        </w:rPr>
        <w:t>1. Внести в муниципальную программу Павловского муниципального района Воронежской области «</w:t>
      </w:r>
      <w:r w:rsidRPr="00BF4876">
        <w:rPr>
          <w:sz w:val="16"/>
          <w:szCs w:val="16"/>
          <w:shd w:val="clear" w:color="auto" w:fill="FFFFFF"/>
        </w:rPr>
        <w:t>Социализация детей-сирот и детей, нуждающихся в особой защите государства</w:t>
      </w:r>
      <w:r w:rsidRPr="00BF4876">
        <w:rPr>
          <w:sz w:val="16"/>
          <w:szCs w:val="16"/>
        </w:rPr>
        <w:t xml:space="preserve">» (далее – программа), утвержденную постановлением администрации Павловского муниципального района Воронежской области  от </w:t>
      </w:r>
      <w:r w:rsidRPr="00BF4876">
        <w:rPr>
          <w:bCs/>
          <w:sz w:val="16"/>
          <w:szCs w:val="16"/>
        </w:rPr>
        <w:t xml:space="preserve">18.10.2021 № 663 </w:t>
      </w:r>
      <w:r w:rsidRPr="00BF4876">
        <w:rPr>
          <w:sz w:val="16"/>
          <w:szCs w:val="16"/>
        </w:rPr>
        <w:t>«Об утверждении муниципальной программы Павловского муниципального района Воронежской области «</w:t>
      </w:r>
      <w:r w:rsidRPr="00BF4876">
        <w:rPr>
          <w:sz w:val="16"/>
          <w:szCs w:val="16"/>
          <w:shd w:val="clear" w:color="auto" w:fill="FFFFFF"/>
        </w:rPr>
        <w:t>Социализация детей-сирот и детей, нуждающихся в особой защите государства</w:t>
      </w:r>
      <w:r w:rsidRPr="00BF4876">
        <w:rPr>
          <w:sz w:val="16"/>
          <w:szCs w:val="16"/>
        </w:rPr>
        <w:t>» следующие изменения:</w:t>
      </w:r>
    </w:p>
    <w:p w:rsidR="00E53D9E" w:rsidRPr="00BF4876" w:rsidRDefault="00E53D9E" w:rsidP="00E53D9E">
      <w:pPr>
        <w:spacing w:line="276" w:lineRule="auto"/>
        <w:jc w:val="both"/>
        <w:rPr>
          <w:sz w:val="16"/>
          <w:szCs w:val="16"/>
        </w:rPr>
      </w:pPr>
      <w:r w:rsidRPr="00BF4876">
        <w:rPr>
          <w:sz w:val="16"/>
          <w:szCs w:val="16"/>
        </w:rPr>
        <w:t>1.1. В паспорте строку «Объемы и источники финансирования муниципальной программы» изложить в следующей редакции:</w:t>
      </w:r>
    </w:p>
    <w:p w:rsidR="00E53D9E" w:rsidRPr="00BF4876" w:rsidRDefault="00E53D9E" w:rsidP="00E53D9E">
      <w:pPr>
        <w:spacing w:line="276" w:lineRule="auto"/>
        <w:jc w:val="both"/>
        <w:rPr>
          <w:sz w:val="16"/>
          <w:szCs w:val="16"/>
        </w:rPr>
      </w:pPr>
      <w:r w:rsidRPr="00BF4876">
        <w:rPr>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1220"/>
        <w:gridCol w:w="3470"/>
      </w:tblGrid>
      <w:tr w:rsidR="00E53D9E" w:rsidRPr="00BF4876" w:rsidTr="00E53D9E">
        <w:tc>
          <w:tcPr>
            <w:tcW w:w="898" w:type="pct"/>
            <w:tcBorders>
              <w:top w:val="single" w:sz="4" w:space="0" w:color="auto"/>
              <w:left w:val="single" w:sz="4" w:space="0" w:color="auto"/>
              <w:bottom w:val="single" w:sz="4" w:space="0" w:color="auto"/>
              <w:right w:val="single" w:sz="4" w:space="0" w:color="auto"/>
            </w:tcBorders>
            <w:shd w:val="clear" w:color="auto" w:fill="FFFFFF"/>
            <w:hideMark/>
          </w:tcPr>
          <w:p w:rsidR="00E53D9E" w:rsidRPr="00BF4876" w:rsidRDefault="00E53D9E" w:rsidP="00E53D9E">
            <w:pPr>
              <w:shd w:val="clear" w:color="auto" w:fill="FFFFFF"/>
              <w:tabs>
                <w:tab w:val="left" w:pos="2330"/>
              </w:tabs>
              <w:rPr>
                <w:sz w:val="16"/>
                <w:szCs w:val="16"/>
              </w:rPr>
            </w:pPr>
            <w:r w:rsidRPr="00BF4876">
              <w:rPr>
                <w:sz w:val="16"/>
                <w:szCs w:val="16"/>
              </w:rPr>
              <w:t>Объемы и источники финансирования муниципальной программы (в действующих ценах каждого года реализации муниципальной программы)</w:t>
            </w:r>
          </w:p>
        </w:tc>
        <w:tc>
          <w:tcPr>
            <w:tcW w:w="4102" w:type="pct"/>
            <w:tcBorders>
              <w:top w:val="single" w:sz="4" w:space="0" w:color="auto"/>
              <w:left w:val="single" w:sz="4" w:space="0" w:color="auto"/>
              <w:bottom w:val="single" w:sz="4" w:space="0" w:color="auto"/>
              <w:right w:val="single" w:sz="4" w:space="0" w:color="auto"/>
            </w:tcBorders>
            <w:shd w:val="clear" w:color="auto" w:fill="FFFFFF"/>
          </w:tcPr>
          <w:p w:rsidR="00E53D9E" w:rsidRPr="00BF4876" w:rsidRDefault="00E53D9E" w:rsidP="00E53D9E">
            <w:pPr>
              <w:shd w:val="clear" w:color="auto" w:fill="FFFFFF"/>
              <w:rPr>
                <w:sz w:val="16"/>
                <w:szCs w:val="16"/>
              </w:rPr>
            </w:pPr>
            <w:r w:rsidRPr="00BF4876">
              <w:rPr>
                <w:sz w:val="16"/>
                <w:szCs w:val="16"/>
              </w:rPr>
              <w:t>Общий объем финансирования на реализацию муниципальной программы составляет 283 757,8 тыс. рублей, в том числе по источникам финансирования:</w:t>
            </w:r>
          </w:p>
          <w:p w:rsidR="00E53D9E" w:rsidRPr="00BF4876" w:rsidRDefault="00E53D9E" w:rsidP="00E53D9E">
            <w:pPr>
              <w:rPr>
                <w:sz w:val="16"/>
                <w:szCs w:val="16"/>
              </w:rPr>
            </w:pPr>
            <w:r w:rsidRPr="00BF4876">
              <w:rPr>
                <w:sz w:val="16"/>
                <w:szCs w:val="16"/>
              </w:rPr>
              <w:t>федеральный бюджет – 0 тыс. рублей;</w:t>
            </w:r>
          </w:p>
          <w:p w:rsidR="00E53D9E" w:rsidRPr="00BF4876" w:rsidRDefault="00E53D9E" w:rsidP="00E53D9E">
            <w:pPr>
              <w:rPr>
                <w:sz w:val="16"/>
                <w:szCs w:val="16"/>
              </w:rPr>
            </w:pPr>
            <w:r w:rsidRPr="00BF4876">
              <w:rPr>
                <w:sz w:val="16"/>
                <w:szCs w:val="16"/>
              </w:rPr>
              <w:t>областной бюджет – 283 507,6 тыс. рублей;</w:t>
            </w:r>
          </w:p>
          <w:p w:rsidR="00E53D9E" w:rsidRPr="00BF4876" w:rsidRDefault="00E53D9E" w:rsidP="00E53D9E">
            <w:pPr>
              <w:rPr>
                <w:sz w:val="16"/>
                <w:szCs w:val="16"/>
              </w:rPr>
            </w:pPr>
            <w:r w:rsidRPr="00BF4876">
              <w:rPr>
                <w:sz w:val="16"/>
                <w:szCs w:val="16"/>
              </w:rPr>
              <w:t>бюджет муниципального района – 250,2 тыс. рублей;</w:t>
            </w:r>
          </w:p>
          <w:p w:rsidR="00E53D9E" w:rsidRPr="00BF4876" w:rsidRDefault="00E53D9E" w:rsidP="00E53D9E">
            <w:pPr>
              <w:rPr>
                <w:sz w:val="16"/>
                <w:szCs w:val="16"/>
              </w:rPr>
            </w:pPr>
            <w:r w:rsidRPr="00BF4876">
              <w:rPr>
                <w:sz w:val="16"/>
                <w:szCs w:val="16"/>
              </w:rPr>
              <w:t xml:space="preserve">внебюджетные источники – 0 тыс. рублей: </w:t>
            </w:r>
          </w:p>
          <w:p w:rsidR="00E53D9E" w:rsidRPr="00BF4876" w:rsidRDefault="00E53D9E" w:rsidP="00E53D9E">
            <w:pPr>
              <w:rPr>
                <w:sz w:val="16"/>
                <w:szCs w:val="16"/>
              </w:rPr>
            </w:pPr>
            <w:r w:rsidRPr="00BF4876">
              <w:rPr>
                <w:sz w:val="16"/>
                <w:szCs w:val="16"/>
              </w:rPr>
              <w:t>в том числе по годам реализации муниципальной программы:</w:t>
            </w:r>
          </w:p>
          <w:p w:rsidR="00E53D9E" w:rsidRPr="00BF4876" w:rsidRDefault="00E53D9E" w:rsidP="00E53D9E">
            <w:pPr>
              <w:shd w:val="clear" w:color="auto" w:fill="FFFFFF"/>
              <w:rPr>
                <w:sz w:val="16"/>
                <w:szCs w:val="16"/>
              </w:rPr>
            </w:pPr>
            <w:r w:rsidRPr="00BF4876">
              <w:rPr>
                <w:sz w:val="16"/>
                <w:szCs w:val="16"/>
              </w:rPr>
              <w:t>2022 год – 28 039,7 тыс. рублей, в том числе по источникам финансирования:</w:t>
            </w:r>
          </w:p>
          <w:p w:rsidR="00E53D9E" w:rsidRPr="00BF4876" w:rsidRDefault="00E53D9E" w:rsidP="00E53D9E">
            <w:pPr>
              <w:rPr>
                <w:sz w:val="16"/>
                <w:szCs w:val="16"/>
              </w:rPr>
            </w:pPr>
            <w:r w:rsidRPr="00BF4876">
              <w:rPr>
                <w:sz w:val="16"/>
                <w:szCs w:val="16"/>
              </w:rPr>
              <w:t>федеральный бюджет – 0,00 тыс. рублей;</w:t>
            </w:r>
          </w:p>
          <w:p w:rsidR="00E53D9E" w:rsidRPr="00BF4876" w:rsidRDefault="00E53D9E" w:rsidP="00E53D9E">
            <w:pPr>
              <w:rPr>
                <w:sz w:val="16"/>
                <w:szCs w:val="16"/>
              </w:rPr>
            </w:pPr>
            <w:r w:rsidRPr="00BF4876">
              <w:rPr>
                <w:sz w:val="16"/>
                <w:szCs w:val="16"/>
              </w:rPr>
              <w:t>областной бюджет – 27 999,5  тыс. рублей;</w:t>
            </w:r>
          </w:p>
          <w:p w:rsidR="00E53D9E" w:rsidRPr="00BF4876" w:rsidRDefault="00E53D9E" w:rsidP="00E53D9E">
            <w:pPr>
              <w:rPr>
                <w:sz w:val="16"/>
                <w:szCs w:val="16"/>
              </w:rPr>
            </w:pPr>
            <w:r w:rsidRPr="00BF4876">
              <w:rPr>
                <w:sz w:val="16"/>
                <w:szCs w:val="16"/>
              </w:rPr>
              <w:t>бюджет муниципального района – 40,2 тыс. рублей;</w:t>
            </w:r>
          </w:p>
          <w:p w:rsidR="00E53D9E" w:rsidRPr="00BF4876" w:rsidRDefault="00E53D9E" w:rsidP="00E53D9E">
            <w:pPr>
              <w:rPr>
                <w:sz w:val="16"/>
                <w:szCs w:val="16"/>
              </w:rPr>
            </w:pPr>
            <w:r w:rsidRPr="00BF4876">
              <w:rPr>
                <w:sz w:val="16"/>
                <w:szCs w:val="16"/>
              </w:rPr>
              <w:t>внебюджетные источники – 0 тыс. рублей;</w:t>
            </w:r>
          </w:p>
          <w:p w:rsidR="00E53D9E" w:rsidRPr="00BF4876" w:rsidRDefault="00E53D9E" w:rsidP="00E53D9E">
            <w:pPr>
              <w:shd w:val="clear" w:color="auto" w:fill="FFFFFF"/>
              <w:rPr>
                <w:sz w:val="16"/>
                <w:szCs w:val="16"/>
              </w:rPr>
            </w:pPr>
            <w:r w:rsidRPr="00BF4876">
              <w:rPr>
                <w:sz w:val="16"/>
                <w:szCs w:val="16"/>
              </w:rPr>
              <w:t>2023 год – 35020,4 тыс. рублей, в том числе по источникам финансирования:</w:t>
            </w:r>
          </w:p>
          <w:p w:rsidR="00E53D9E" w:rsidRPr="00BF4876" w:rsidRDefault="00E53D9E" w:rsidP="00E53D9E">
            <w:pPr>
              <w:rPr>
                <w:sz w:val="16"/>
                <w:szCs w:val="16"/>
              </w:rPr>
            </w:pPr>
            <w:r w:rsidRPr="00BF4876">
              <w:rPr>
                <w:sz w:val="16"/>
                <w:szCs w:val="16"/>
              </w:rPr>
              <w:t>федеральный бюджет – 0 тыс. рублей;</w:t>
            </w:r>
          </w:p>
          <w:p w:rsidR="00E53D9E" w:rsidRPr="00BF4876" w:rsidRDefault="00E53D9E" w:rsidP="00E53D9E">
            <w:pPr>
              <w:rPr>
                <w:sz w:val="16"/>
                <w:szCs w:val="16"/>
              </w:rPr>
            </w:pPr>
            <w:r w:rsidRPr="00BF4876">
              <w:rPr>
                <w:sz w:val="16"/>
                <w:szCs w:val="16"/>
              </w:rPr>
              <w:t>областной бюджет – 34 990,4 тыс. рублей;</w:t>
            </w:r>
          </w:p>
          <w:p w:rsidR="00E53D9E" w:rsidRPr="00BF4876" w:rsidRDefault="00E53D9E" w:rsidP="00E53D9E">
            <w:pPr>
              <w:rPr>
                <w:sz w:val="16"/>
                <w:szCs w:val="16"/>
              </w:rPr>
            </w:pPr>
            <w:r w:rsidRPr="00BF4876">
              <w:rPr>
                <w:sz w:val="16"/>
                <w:szCs w:val="16"/>
              </w:rPr>
              <w:t>бюджет муниципального района – 30,00 тыс. рублей;</w:t>
            </w:r>
          </w:p>
          <w:p w:rsidR="00E53D9E" w:rsidRPr="00BF4876" w:rsidRDefault="00E53D9E" w:rsidP="00E53D9E">
            <w:pPr>
              <w:rPr>
                <w:sz w:val="16"/>
                <w:szCs w:val="16"/>
              </w:rPr>
            </w:pPr>
            <w:r w:rsidRPr="00BF4876">
              <w:rPr>
                <w:sz w:val="16"/>
                <w:szCs w:val="16"/>
              </w:rPr>
              <w:t>внебюджетные источники – 0 тыс. рублей;</w:t>
            </w:r>
          </w:p>
          <w:p w:rsidR="00E53D9E" w:rsidRPr="00BF4876" w:rsidRDefault="00E53D9E" w:rsidP="00E53D9E">
            <w:pPr>
              <w:shd w:val="clear" w:color="auto" w:fill="FFFFFF"/>
              <w:rPr>
                <w:sz w:val="16"/>
                <w:szCs w:val="16"/>
              </w:rPr>
            </w:pPr>
            <w:r w:rsidRPr="00BF4876">
              <w:rPr>
                <w:sz w:val="16"/>
                <w:szCs w:val="16"/>
              </w:rPr>
              <w:t>2024 год – 35 602,2 тыс. рублей, в том числе по источникам финансирования:</w:t>
            </w:r>
          </w:p>
          <w:p w:rsidR="00E53D9E" w:rsidRPr="00BF4876" w:rsidRDefault="00E53D9E" w:rsidP="00E53D9E">
            <w:pPr>
              <w:rPr>
                <w:sz w:val="16"/>
                <w:szCs w:val="16"/>
              </w:rPr>
            </w:pPr>
            <w:r w:rsidRPr="00BF4876">
              <w:rPr>
                <w:sz w:val="16"/>
                <w:szCs w:val="16"/>
              </w:rPr>
              <w:t>федеральный бюджет – 0 тыс. рублей;</w:t>
            </w:r>
          </w:p>
          <w:p w:rsidR="00E53D9E" w:rsidRPr="00BF4876" w:rsidRDefault="00E53D9E" w:rsidP="00E53D9E">
            <w:pPr>
              <w:rPr>
                <w:sz w:val="16"/>
                <w:szCs w:val="16"/>
              </w:rPr>
            </w:pPr>
            <w:r w:rsidRPr="00BF4876">
              <w:rPr>
                <w:sz w:val="16"/>
                <w:szCs w:val="16"/>
              </w:rPr>
              <w:t>областной бюджет – 35 572,2 тыс. рублей;</w:t>
            </w:r>
          </w:p>
          <w:p w:rsidR="00E53D9E" w:rsidRPr="00BF4876" w:rsidRDefault="00E53D9E" w:rsidP="00E53D9E">
            <w:pPr>
              <w:rPr>
                <w:sz w:val="16"/>
                <w:szCs w:val="16"/>
              </w:rPr>
            </w:pPr>
            <w:r w:rsidRPr="00BF4876">
              <w:rPr>
                <w:sz w:val="16"/>
                <w:szCs w:val="16"/>
              </w:rPr>
              <w:t>бюджет муниципального района – 30,00 тыс. рублей;</w:t>
            </w:r>
          </w:p>
          <w:p w:rsidR="00E53D9E" w:rsidRPr="00BF4876" w:rsidRDefault="00E53D9E" w:rsidP="00E53D9E">
            <w:pPr>
              <w:rPr>
                <w:sz w:val="16"/>
                <w:szCs w:val="16"/>
              </w:rPr>
            </w:pPr>
            <w:r w:rsidRPr="00BF4876">
              <w:rPr>
                <w:sz w:val="16"/>
                <w:szCs w:val="16"/>
              </w:rPr>
              <w:t>внебюджетные источники – 0 тыс. рублей;</w:t>
            </w:r>
          </w:p>
          <w:p w:rsidR="00E53D9E" w:rsidRPr="00BF4876" w:rsidRDefault="00E53D9E" w:rsidP="00E53D9E">
            <w:pPr>
              <w:shd w:val="clear" w:color="auto" w:fill="FFFFFF"/>
              <w:rPr>
                <w:sz w:val="16"/>
                <w:szCs w:val="16"/>
              </w:rPr>
            </w:pPr>
            <w:r w:rsidRPr="00BF4876">
              <w:rPr>
                <w:sz w:val="16"/>
                <w:szCs w:val="16"/>
              </w:rPr>
              <w:t>2025 год – 37 019,1 тыс. рублей, в том числе по источникам финансирования:</w:t>
            </w:r>
          </w:p>
          <w:p w:rsidR="00E53D9E" w:rsidRPr="00BF4876" w:rsidRDefault="00E53D9E" w:rsidP="00E53D9E">
            <w:pPr>
              <w:rPr>
                <w:sz w:val="16"/>
                <w:szCs w:val="16"/>
              </w:rPr>
            </w:pPr>
            <w:r w:rsidRPr="00BF4876">
              <w:rPr>
                <w:sz w:val="16"/>
                <w:szCs w:val="16"/>
              </w:rPr>
              <w:t>федеральный бюджет – 0 тыс. рублей;</w:t>
            </w:r>
          </w:p>
          <w:p w:rsidR="00E53D9E" w:rsidRPr="00BF4876" w:rsidRDefault="00E53D9E" w:rsidP="00E53D9E">
            <w:pPr>
              <w:rPr>
                <w:sz w:val="16"/>
                <w:szCs w:val="16"/>
              </w:rPr>
            </w:pPr>
            <w:r w:rsidRPr="00BF4876">
              <w:rPr>
                <w:sz w:val="16"/>
                <w:szCs w:val="16"/>
              </w:rPr>
              <w:t>областной бюджет – 36 989,1 тыс. рублей;</w:t>
            </w:r>
          </w:p>
          <w:p w:rsidR="00E53D9E" w:rsidRPr="00BF4876" w:rsidRDefault="00E53D9E" w:rsidP="00E53D9E">
            <w:pPr>
              <w:rPr>
                <w:sz w:val="16"/>
                <w:szCs w:val="16"/>
              </w:rPr>
            </w:pPr>
            <w:r w:rsidRPr="00BF4876">
              <w:rPr>
                <w:sz w:val="16"/>
                <w:szCs w:val="16"/>
              </w:rPr>
              <w:t>бюджет муниципального района – 30,00 тыс. рублей;</w:t>
            </w:r>
          </w:p>
          <w:p w:rsidR="00E53D9E" w:rsidRPr="00BF4876" w:rsidRDefault="00E53D9E" w:rsidP="00E53D9E">
            <w:pPr>
              <w:rPr>
                <w:sz w:val="16"/>
                <w:szCs w:val="16"/>
              </w:rPr>
            </w:pPr>
            <w:r w:rsidRPr="00BF4876">
              <w:rPr>
                <w:sz w:val="16"/>
                <w:szCs w:val="16"/>
              </w:rPr>
              <w:t>внебюджетные источники – 0 тыс. рублей;</w:t>
            </w:r>
          </w:p>
          <w:p w:rsidR="00E53D9E" w:rsidRPr="00BF4876" w:rsidRDefault="00E53D9E" w:rsidP="00E53D9E">
            <w:pPr>
              <w:shd w:val="clear" w:color="auto" w:fill="FFFFFF"/>
              <w:rPr>
                <w:sz w:val="16"/>
                <w:szCs w:val="16"/>
              </w:rPr>
            </w:pPr>
            <w:r w:rsidRPr="00BF4876">
              <w:rPr>
                <w:sz w:val="16"/>
                <w:szCs w:val="16"/>
              </w:rPr>
              <w:t>2026 год – 37 019,1 тыс. рублей, в том числе по источникам финансирования:</w:t>
            </w:r>
          </w:p>
          <w:p w:rsidR="00E53D9E" w:rsidRPr="00BF4876" w:rsidRDefault="00E53D9E" w:rsidP="00E53D9E">
            <w:pPr>
              <w:rPr>
                <w:sz w:val="16"/>
                <w:szCs w:val="16"/>
              </w:rPr>
            </w:pPr>
            <w:r w:rsidRPr="00BF4876">
              <w:rPr>
                <w:sz w:val="16"/>
                <w:szCs w:val="16"/>
              </w:rPr>
              <w:t>федеральный бюджет – 0 тыс. рублей;</w:t>
            </w:r>
          </w:p>
          <w:p w:rsidR="00E53D9E" w:rsidRPr="00BF4876" w:rsidRDefault="00E53D9E" w:rsidP="00E53D9E">
            <w:pPr>
              <w:rPr>
                <w:sz w:val="16"/>
                <w:szCs w:val="16"/>
              </w:rPr>
            </w:pPr>
            <w:r w:rsidRPr="00BF4876">
              <w:rPr>
                <w:sz w:val="16"/>
                <w:szCs w:val="16"/>
              </w:rPr>
              <w:t>областной бюджет – 36 989,1 тыс. рублей;</w:t>
            </w:r>
          </w:p>
          <w:p w:rsidR="00E53D9E" w:rsidRPr="00BF4876" w:rsidRDefault="00E53D9E" w:rsidP="00E53D9E">
            <w:pPr>
              <w:rPr>
                <w:sz w:val="16"/>
                <w:szCs w:val="16"/>
              </w:rPr>
            </w:pPr>
            <w:r w:rsidRPr="00BF4876">
              <w:rPr>
                <w:sz w:val="16"/>
                <w:szCs w:val="16"/>
              </w:rPr>
              <w:t>бюджет муниципального района – 30,00 тыс. рублей;</w:t>
            </w:r>
          </w:p>
          <w:p w:rsidR="00E53D9E" w:rsidRPr="00BF4876" w:rsidRDefault="00E53D9E" w:rsidP="00E53D9E">
            <w:pPr>
              <w:rPr>
                <w:sz w:val="16"/>
                <w:szCs w:val="16"/>
              </w:rPr>
            </w:pPr>
            <w:r w:rsidRPr="00BF4876">
              <w:rPr>
                <w:sz w:val="16"/>
                <w:szCs w:val="16"/>
              </w:rPr>
              <w:t>внебюджетные источники – 0 тыс. рублей;</w:t>
            </w:r>
          </w:p>
          <w:p w:rsidR="00E53D9E" w:rsidRPr="00BF4876" w:rsidRDefault="00E53D9E" w:rsidP="00E53D9E">
            <w:pPr>
              <w:shd w:val="clear" w:color="auto" w:fill="FFFFFF"/>
              <w:rPr>
                <w:sz w:val="16"/>
                <w:szCs w:val="16"/>
              </w:rPr>
            </w:pPr>
            <w:r w:rsidRPr="00BF4876">
              <w:rPr>
                <w:sz w:val="16"/>
                <w:szCs w:val="16"/>
              </w:rPr>
              <w:t>2027 год – 37 019,1 тыс. рублей, в том числе по источникам финансирования:</w:t>
            </w:r>
          </w:p>
          <w:p w:rsidR="00E53D9E" w:rsidRPr="00BF4876" w:rsidRDefault="00E53D9E" w:rsidP="00E53D9E">
            <w:pPr>
              <w:rPr>
                <w:sz w:val="16"/>
                <w:szCs w:val="16"/>
              </w:rPr>
            </w:pPr>
            <w:r w:rsidRPr="00BF4876">
              <w:rPr>
                <w:sz w:val="16"/>
                <w:szCs w:val="16"/>
              </w:rPr>
              <w:t>федеральный бюджет – 0 тыс. рублей;</w:t>
            </w:r>
          </w:p>
          <w:p w:rsidR="00E53D9E" w:rsidRPr="00BF4876" w:rsidRDefault="00E53D9E" w:rsidP="00E53D9E">
            <w:pPr>
              <w:rPr>
                <w:sz w:val="16"/>
                <w:szCs w:val="16"/>
              </w:rPr>
            </w:pPr>
            <w:r w:rsidRPr="00BF4876">
              <w:rPr>
                <w:sz w:val="16"/>
                <w:szCs w:val="16"/>
              </w:rPr>
              <w:t>областной бюджет – 36 989,1 тыс. рублей;</w:t>
            </w:r>
          </w:p>
          <w:p w:rsidR="00E53D9E" w:rsidRPr="00BF4876" w:rsidRDefault="00E53D9E" w:rsidP="00E53D9E">
            <w:pPr>
              <w:rPr>
                <w:sz w:val="16"/>
                <w:szCs w:val="16"/>
              </w:rPr>
            </w:pPr>
            <w:r w:rsidRPr="00BF4876">
              <w:rPr>
                <w:sz w:val="16"/>
                <w:szCs w:val="16"/>
              </w:rPr>
              <w:t>бюджет муниципального района – 30,00 тыс. рублей;</w:t>
            </w:r>
          </w:p>
          <w:p w:rsidR="00E53D9E" w:rsidRPr="00BF4876" w:rsidRDefault="00E53D9E" w:rsidP="00E53D9E">
            <w:pPr>
              <w:rPr>
                <w:sz w:val="16"/>
                <w:szCs w:val="16"/>
              </w:rPr>
            </w:pPr>
            <w:r w:rsidRPr="00BF4876">
              <w:rPr>
                <w:sz w:val="16"/>
                <w:szCs w:val="16"/>
              </w:rPr>
              <w:lastRenderedPageBreak/>
              <w:t>внебюджетные источники – 0 тыс. рублей;</w:t>
            </w:r>
          </w:p>
          <w:p w:rsidR="00E53D9E" w:rsidRPr="00BF4876" w:rsidRDefault="00E53D9E" w:rsidP="00E53D9E">
            <w:pPr>
              <w:shd w:val="clear" w:color="auto" w:fill="FFFFFF"/>
              <w:rPr>
                <w:sz w:val="16"/>
                <w:szCs w:val="16"/>
              </w:rPr>
            </w:pPr>
            <w:r w:rsidRPr="00BF4876">
              <w:rPr>
                <w:sz w:val="16"/>
                <w:szCs w:val="16"/>
              </w:rPr>
              <w:t>2028 год – 37 019,1 тыс. рублей, в том числе по источникам финансирования:</w:t>
            </w:r>
          </w:p>
          <w:p w:rsidR="00E53D9E" w:rsidRPr="00BF4876" w:rsidRDefault="00E53D9E" w:rsidP="00E53D9E">
            <w:pPr>
              <w:rPr>
                <w:sz w:val="16"/>
                <w:szCs w:val="16"/>
              </w:rPr>
            </w:pPr>
            <w:r w:rsidRPr="00BF4876">
              <w:rPr>
                <w:sz w:val="16"/>
                <w:szCs w:val="16"/>
              </w:rPr>
              <w:t>федеральный бюджет – 0 тыс. рублей;</w:t>
            </w:r>
          </w:p>
          <w:p w:rsidR="00E53D9E" w:rsidRPr="00BF4876" w:rsidRDefault="00E53D9E" w:rsidP="00E53D9E">
            <w:pPr>
              <w:rPr>
                <w:sz w:val="16"/>
                <w:szCs w:val="16"/>
              </w:rPr>
            </w:pPr>
            <w:r w:rsidRPr="00BF4876">
              <w:rPr>
                <w:sz w:val="16"/>
                <w:szCs w:val="16"/>
              </w:rPr>
              <w:t>областной бюджет – 36 989,1 тыс. рублей;</w:t>
            </w:r>
          </w:p>
          <w:p w:rsidR="00E53D9E" w:rsidRPr="00BF4876" w:rsidRDefault="00E53D9E" w:rsidP="00E53D9E">
            <w:pPr>
              <w:rPr>
                <w:sz w:val="16"/>
                <w:szCs w:val="16"/>
              </w:rPr>
            </w:pPr>
            <w:r w:rsidRPr="00BF4876">
              <w:rPr>
                <w:sz w:val="16"/>
                <w:szCs w:val="16"/>
              </w:rPr>
              <w:t>бюджет муниципального района – 30,0 тыс. рублей;</w:t>
            </w:r>
          </w:p>
          <w:p w:rsidR="00E53D9E" w:rsidRPr="00BF4876" w:rsidRDefault="00E53D9E" w:rsidP="00E53D9E">
            <w:pPr>
              <w:rPr>
                <w:sz w:val="16"/>
                <w:szCs w:val="16"/>
              </w:rPr>
            </w:pPr>
            <w:r w:rsidRPr="00BF4876">
              <w:rPr>
                <w:sz w:val="16"/>
                <w:szCs w:val="16"/>
              </w:rPr>
              <w:t>внебюджетные источники – 0 тыс. рублей;</w:t>
            </w:r>
          </w:p>
          <w:p w:rsidR="00E53D9E" w:rsidRPr="00BF4876" w:rsidRDefault="00E53D9E" w:rsidP="00E53D9E">
            <w:pPr>
              <w:shd w:val="clear" w:color="auto" w:fill="FFFFFF"/>
              <w:rPr>
                <w:sz w:val="16"/>
                <w:szCs w:val="16"/>
              </w:rPr>
            </w:pPr>
            <w:r w:rsidRPr="00BF4876">
              <w:rPr>
                <w:sz w:val="16"/>
                <w:szCs w:val="16"/>
              </w:rPr>
              <w:t>2029 год – 37 019,1 тыс. рублей, в том числе по источникам финансирования:</w:t>
            </w:r>
          </w:p>
          <w:p w:rsidR="00E53D9E" w:rsidRPr="00BF4876" w:rsidRDefault="00E53D9E" w:rsidP="00E53D9E">
            <w:pPr>
              <w:rPr>
                <w:sz w:val="16"/>
                <w:szCs w:val="16"/>
              </w:rPr>
            </w:pPr>
            <w:r w:rsidRPr="00BF4876">
              <w:rPr>
                <w:sz w:val="16"/>
                <w:szCs w:val="16"/>
              </w:rPr>
              <w:t>федеральный бюджет – 0 тыс. рублей;</w:t>
            </w:r>
          </w:p>
          <w:p w:rsidR="00E53D9E" w:rsidRPr="00BF4876" w:rsidRDefault="00E53D9E" w:rsidP="00E53D9E">
            <w:pPr>
              <w:rPr>
                <w:sz w:val="16"/>
                <w:szCs w:val="16"/>
              </w:rPr>
            </w:pPr>
            <w:r w:rsidRPr="00BF4876">
              <w:rPr>
                <w:sz w:val="16"/>
                <w:szCs w:val="16"/>
              </w:rPr>
              <w:t>областной бюджет – 36 989,1 тыс. рублей;</w:t>
            </w:r>
          </w:p>
          <w:p w:rsidR="00E53D9E" w:rsidRPr="00BF4876" w:rsidRDefault="00E53D9E" w:rsidP="00E53D9E">
            <w:pPr>
              <w:rPr>
                <w:sz w:val="16"/>
                <w:szCs w:val="16"/>
              </w:rPr>
            </w:pPr>
            <w:r w:rsidRPr="00BF4876">
              <w:rPr>
                <w:sz w:val="16"/>
                <w:szCs w:val="16"/>
              </w:rPr>
              <w:t>бюджет муниципального района – 30,00 тыс. рублей;</w:t>
            </w:r>
          </w:p>
          <w:p w:rsidR="00E53D9E" w:rsidRPr="00BF4876" w:rsidRDefault="00E53D9E" w:rsidP="00E53D9E">
            <w:pPr>
              <w:rPr>
                <w:color w:val="000000"/>
                <w:sz w:val="16"/>
                <w:szCs w:val="16"/>
              </w:rPr>
            </w:pPr>
            <w:r w:rsidRPr="00BF4876">
              <w:rPr>
                <w:sz w:val="16"/>
                <w:szCs w:val="16"/>
              </w:rPr>
              <w:t>внебюджетные источники – 0 тыс. рублей.</w:t>
            </w:r>
          </w:p>
        </w:tc>
      </w:tr>
    </w:tbl>
    <w:p w:rsidR="00E53D9E" w:rsidRPr="00BF4876" w:rsidRDefault="00E53D9E" w:rsidP="00E53D9E">
      <w:pPr>
        <w:jc w:val="right"/>
        <w:rPr>
          <w:sz w:val="16"/>
          <w:szCs w:val="16"/>
        </w:rPr>
      </w:pPr>
      <w:r w:rsidRPr="00BF4876">
        <w:rPr>
          <w:sz w:val="16"/>
          <w:szCs w:val="16"/>
        </w:rPr>
        <w:t>.»</w:t>
      </w:r>
    </w:p>
    <w:p w:rsidR="00E53D9E" w:rsidRPr="00BF4876" w:rsidRDefault="00E53D9E" w:rsidP="00E53D9E">
      <w:pPr>
        <w:spacing w:line="276" w:lineRule="auto"/>
        <w:jc w:val="both"/>
        <w:rPr>
          <w:sz w:val="16"/>
          <w:szCs w:val="16"/>
        </w:rPr>
      </w:pPr>
      <w:r w:rsidRPr="00BF4876">
        <w:rPr>
          <w:sz w:val="16"/>
          <w:szCs w:val="16"/>
        </w:rPr>
        <w:t>1.2. Приложение № 3 изложить в редакции согласно приложению № 1 к настоящему постановлению.</w:t>
      </w:r>
    </w:p>
    <w:p w:rsidR="00E53D9E" w:rsidRPr="00BF4876" w:rsidRDefault="00E53D9E" w:rsidP="00E53D9E">
      <w:pPr>
        <w:spacing w:line="276" w:lineRule="auto"/>
        <w:jc w:val="both"/>
        <w:rPr>
          <w:sz w:val="16"/>
          <w:szCs w:val="16"/>
        </w:rPr>
      </w:pPr>
      <w:r w:rsidRPr="00BF4876">
        <w:rPr>
          <w:sz w:val="16"/>
          <w:szCs w:val="16"/>
        </w:rPr>
        <w:t>1.3. Приложение № 4 изложить в редакции согласно приложению № 2 к настоящему постановлению.</w:t>
      </w:r>
    </w:p>
    <w:p w:rsidR="00E53D9E" w:rsidRPr="00BF4876" w:rsidRDefault="00E53D9E" w:rsidP="00E53D9E">
      <w:pPr>
        <w:spacing w:line="276" w:lineRule="auto"/>
        <w:jc w:val="both"/>
        <w:rPr>
          <w:sz w:val="16"/>
          <w:szCs w:val="16"/>
        </w:rPr>
      </w:pPr>
      <w:r w:rsidRPr="00BF4876">
        <w:rPr>
          <w:sz w:val="16"/>
          <w:szCs w:val="16"/>
        </w:rPr>
        <w:t>1.4. Приложение № 5 изложить в редакции согласно приложению № 3 к настоящему постановлению.</w:t>
      </w:r>
    </w:p>
    <w:p w:rsidR="00E53D9E" w:rsidRPr="00BF4876" w:rsidRDefault="00E53D9E" w:rsidP="00E53D9E">
      <w:pPr>
        <w:spacing w:line="276" w:lineRule="auto"/>
        <w:jc w:val="both"/>
        <w:rPr>
          <w:sz w:val="16"/>
          <w:szCs w:val="16"/>
        </w:rPr>
      </w:pPr>
      <w:r w:rsidRPr="00BF4876">
        <w:rPr>
          <w:sz w:val="16"/>
          <w:szCs w:val="16"/>
        </w:rPr>
        <w:t>2. Опубликовать настоящее постановление в муниципальной газете «Павловский муниципальный вестник».</w:t>
      </w:r>
    </w:p>
    <w:p w:rsidR="00E53D9E" w:rsidRPr="00BF4876" w:rsidRDefault="00E53D9E" w:rsidP="00E53D9E">
      <w:pPr>
        <w:spacing w:line="276" w:lineRule="auto"/>
        <w:jc w:val="both"/>
        <w:rPr>
          <w:sz w:val="16"/>
          <w:szCs w:val="16"/>
        </w:rPr>
      </w:pPr>
    </w:p>
    <w:p w:rsidR="00E53D9E" w:rsidRPr="00BF4876" w:rsidRDefault="00E53D9E" w:rsidP="00E53D9E">
      <w:pPr>
        <w:spacing w:line="276" w:lineRule="auto"/>
        <w:jc w:val="both"/>
        <w:rPr>
          <w:sz w:val="16"/>
          <w:szCs w:val="16"/>
        </w:rPr>
      </w:pPr>
    </w:p>
    <w:p w:rsidR="00E53D9E" w:rsidRPr="00BF4876" w:rsidRDefault="00E53D9E" w:rsidP="00E53D9E">
      <w:pPr>
        <w:spacing w:line="276" w:lineRule="auto"/>
        <w:rPr>
          <w:sz w:val="16"/>
          <w:szCs w:val="16"/>
        </w:rPr>
      </w:pPr>
      <w:r w:rsidRPr="00BF4876">
        <w:rPr>
          <w:sz w:val="16"/>
          <w:szCs w:val="16"/>
        </w:rPr>
        <w:t xml:space="preserve">И.о. главы  Павловского муниципального района </w:t>
      </w:r>
    </w:p>
    <w:p w:rsidR="00E53D9E" w:rsidRPr="00BF4876" w:rsidRDefault="00E53D9E" w:rsidP="00E53D9E">
      <w:pPr>
        <w:spacing w:line="276" w:lineRule="auto"/>
        <w:rPr>
          <w:sz w:val="16"/>
          <w:szCs w:val="16"/>
        </w:rPr>
      </w:pPr>
      <w:r w:rsidRPr="00BF4876">
        <w:rPr>
          <w:sz w:val="16"/>
          <w:szCs w:val="16"/>
        </w:rPr>
        <w:t>Воронежской области</w:t>
      </w:r>
      <w:r w:rsidRPr="00BF4876">
        <w:rPr>
          <w:sz w:val="16"/>
          <w:szCs w:val="16"/>
        </w:rPr>
        <w:tab/>
      </w:r>
      <w:r w:rsidRPr="00BF4876">
        <w:rPr>
          <w:sz w:val="16"/>
          <w:szCs w:val="16"/>
        </w:rPr>
        <w:tab/>
        <w:t xml:space="preserve">                                                          Ю.А.Черенков</w:t>
      </w:r>
    </w:p>
    <w:p w:rsidR="00E53D9E" w:rsidRPr="00BF4876" w:rsidRDefault="00E53D9E" w:rsidP="00E53D9E">
      <w:pPr>
        <w:rPr>
          <w:sz w:val="16"/>
          <w:szCs w:val="16"/>
        </w:rPr>
      </w:pPr>
    </w:p>
    <w:tbl>
      <w:tblPr>
        <w:tblW w:w="5000" w:type="pct"/>
        <w:tblLook w:val="04A0"/>
      </w:tblPr>
      <w:tblGrid>
        <w:gridCol w:w="679"/>
        <w:gridCol w:w="783"/>
        <w:gridCol w:w="663"/>
        <w:gridCol w:w="358"/>
        <w:gridCol w:w="571"/>
        <w:gridCol w:w="491"/>
        <w:gridCol w:w="663"/>
        <w:gridCol w:w="618"/>
      </w:tblGrid>
      <w:tr w:rsidR="00E53D9E" w:rsidRPr="00E53D9E" w:rsidTr="00E53D9E">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bookmarkStart w:id="2" w:name="RANGE!A1:H40"/>
            <w:bookmarkEnd w:id="2"/>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jc w:val="cente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jc w:val="center"/>
              <w:rPr>
                <w:color w:val="000000"/>
                <w:sz w:val="12"/>
                <w:szCs w:val="12"/>
              </w:rPr>
            </w:pPr>
          </w:p>
        </w:tc>
        <w:tc>
          <w:tcPr>
            <w:tcW w:w="0" w:type="auto"/>
            <w:gridSpan w:val="3"/>
            <w:vMerge w:val="restart"/>
            <w:tcBorders>
              <w:top w:val="nil"/>
              <w:left w:val="nil"/>
              <w:bottom w:val="nil"/>
              <w:right w:val="nil"/>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Приложение № 1</w:t>
            </w:r>
            <w:r w:rsidRPr="00E53D9E">
              <w:rPr>
                <w:color w:val="000000"/>
                <w:sz w:val="12"/>
                <w:szCs w:val="12"/>
              </w:rPr>
              <w:br/>
              <w:t>к постановлению администрации Павловского муниицпального района  Воронежской области                                                                                                                                                                                   от 31.07.2023 № 692</w:t>
            </w:r>
          </w:p>
        </w:tc>
      </w:tr>
      <w:tr w:rsidR="00E53D9E" w:rsidRPr="00E53D9E" w:rsidTr="00E53D9E">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jc w:val="cente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jc w:val="center"/>
              <w:rPr>
                <w:color w:val="000000"/>
                <w:sz w:val="12"/>
                <w:szCs w:val="12"/>
              </w:rPr>
            </w:pPr>
          </w:p>
        </w:tc>
        <w:tc>
          <w:tcPr>
            <w:tcW w:w="0" w:type="auto"/>
            <w:gridSpan w:val="3"/>
            <w:vMerge/>
            <w:tcBorders>
              <w:top w:val="nil"/>
              <w:left w:val="nil"/>
              <w:bottom w:val="nil"/>
              <w:right w:val="nil"/>
            </w:tcBorders>
            <w:vAlign w:val="center"/>
            <w:hideMark/>
          </w:tcPr>
          <w:p w:rsidR="00E53D9E" w:rsidRPr="00E53D9E" w:rsidRDefault="00E53D9E" w:rsidP="00E53D9E">
            <w:pPr>
              <w:rPr>
                <w:color w:val="000000"/>
                <w:sz w:val="12"/>
                <w:szCs w:val="12"/>
              </w:rPr>
            </w:pPr>
          </w:p>
        </w:tc>
      </w:tr>
      <w:tr w:rsidR="00E53D9E" w:rsidRPr="00E53D9E" w:rsidTr="00E53D9E">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jc w:val="cente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jc w:val="center"/>
              <w:rPr>
                <w:color w:val="000000"/>
                <w:sz w:val="12"/>
                <w:szCs w:val="12"/>
              </w:rPr>
            </w:pPr>
          </w:p>
        </w:tc>
        <w:tc>
          <w:tcPr>
            <w:tcW w:w="0" w:type="auto"/>
            <w:gridSpan w:val="3"/>
            <w:vMerge/>
            <w:tcBorders>
              <w:top w:val="nil"/>
              <w:left w:val="nil"/>
              <w:bottom w:val="nil"/>
              <w:right w:val="nil"/>
            </w:tcBorders>
            <w:vAlign w:val="center"/>
            <w:hideMark/>
          </w:tcPr>
          <w:p w:rsidR="00E53D9E" w:rsidRPr="00E53D9E" w:rsidRDefault="00E53D9E" w:rsidP="00E53D9E">
            <w:pPr>
              <w:rPr>
                <w:color w:val="000000"/>
                <w:sz w:val="12"/>
                <w:szCs w:val="12"/>
              </w:rPr>
            </w:pPr>
          </w:p>
        </w:tc>
      </w:tr>
      <w:tr w:rsidR="00E53D9E" w:rsidRPr="00E53D9E" w:rsidTr="00E53D9E">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jc w:val="cente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jc w:val="center"/>
              <w:rPr>
                <w:color w:val="000000"/>
                <w:sz w:val="12"/>
                <w:szCs w:val="12"/>
              </w:rPr>
            </w:pPr>
          </w:p>
        </w:tc>
        <w:tc>
          <w:tcPr>
            <w:tcW w:w="0" w:type="auto"/>
            <w:gridSpan w:val="3"/>
            <w:vMerge/>
            <w:tcBorders>
              <w:top w:val="nil"/>
              <w:left w:val="nil"/>
              <w:bottom w:val="nil"/>
              <w:right w:val="nil"/>
            </w:tcBorders>
            <w:vAlign w:val="center"/>
            <w:hideMark/>
          </w:tcPr>
          <w:p w:rsidR="00E53D9E" w:rsidRPr="00E53D9E" w:rsidRDefault="00E53D9E" w:rsidP="00E53D9E">
            <w:pPr>
              <w:rPr>
                <w:color w:val="000000"/>
                <w:sz w:val="12"/>
                <w:szCs w:val="12"/>
              </w:rPr>
            </w:pPr>
          </w:p>
        </w:tc>
      </w:tr>
      <w:tr w:rsidR="00E53D9E" w:rsidRPr="00E53D9E" w:rsidTr="00E53D9E">
        <w:tc>
          <w:tcPr>
            <w:tcW w:w="0" w:type="auto"/>
            <w:gridSpan w:val="8"/>
            <w:tcBorders>
              <w:top w:val="nil"/>
              <w:left w:val="nil"/>
              <w:bottom w:val="nil"/>
              <w:right w:val="nil"/>
            </w:tcBorders>
            <w:shd w:val="clear" w:color="auto" w:fill="auto"/>
            <w:vAlign w:val="bottom"/>
            <w:hideMark/>
          </w:tcPr>
          <w:p w:rsidR="00E53D9E" w:rsidRPr="00E53D9E" w:rsidRDefault="00E53D9E" w:rsidP="00E53D9E">
            <w:pPr>
              <w:jc w:val="right"/>
              <w:rPr>
                <w:color w:val="000000"/>
                <w:sz w:val="12"/>
                <w:szCs w:val="12"/>
              </w:rPr>
            </w:pPr>
          </w:p>
        </w:tc>
      </w:tr>
      <w:tr w:rsidR="00E53D9E" w:rsidRPr="00E53D9E" w:rsidTr="00E53D9E">
        <w:tc>
          <w:tcPr>
            <w:tcW w:w="0" w:type="auto"/>
            <w:gridSpan w:val="8"/>
            <w:tcBorders>
              <w:top w:val="nil"/>
              <w:left w:val="nil"/>
              <w:bottom w:val="nil"/>
              <w:right w:val="nil"/>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xml:space="preserve">Расходы  бюджета Павловского муниципального района Воронежской области на реализацию </w:t>
            </w:r>
          </w:p>
        </w:tc>
      </w:tr>
      <w:tr w:rsidR="00E53D9E" w:rsidRPr="00E53D9E" w:rsidTr="00E53D9E">
        <w:tc>
          <w:tcPr>
            <w:tcW w:w="0" w:type="auto"/>
            <w:gridSpan w:val="8"/>
            <w:tcBorders>
              <w:top w:val="nil"/>
              <w:left w:val="nil"/>
              <w:bottom w:val="nil"/>
              <w:right w:val="nil"/>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муниципальной программы Павловского муниципального района Воронежской области</w:t>
            </w:r>
          </w:p>
        </w:tc>
      </w:tr>
      <w:tr w:rsidR="00E53D9E" w:rsidRPr="00E53D9E" w:rsidTr="00E53D9E">
        <w:tc>
          <w:tcPr>
            <w:tcW w:w="0" w:type="auto"/>
            <w:gridSpan w:val="8"/>
            <w:tcBorders>
              <w:top w:val="nil"/>
              <w:left w:val="nil"/>
              <w:bottom w:val="nil"/>
              <w:right w:val="nil"/>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xml:space="preserve">«Социализация детей-сирот и детей, нуждающихся в особой защите государства» </w:t>
            </w:r>
          </w:p>
        </w:tc>
      </w:tr>
      <w:tr w:rsidR="00E53D9E" w:rsidRPr="00E53D9E" w:rsidTr="00E53D9E">
        <w:tc>
          <w:tcPr>
            <w:tcW w:w="0" w:type="auto"/>
            <w:gridSpan w:val="8"/>
            <w:tcBorders>
              <w:top w:val="nil"/>
              <w:left w:val="nil"/>
              <w:bottom w:val="nil"/>
              <w:right w:val="nil"/>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на 2023 год</w:t>
            </w:r>
          </w:p>
        </w:tc>
      </w:tr>
      <w:tr w:rsidR="00E53D9E" w:rsidRPr="00E53D9E" w:rsidTr="00E53D9E">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3D9E" w:rsidRPr="00E53D9E" w:rsidRDefault="00E53D9E" w:rsidP="00E53D9E">
            <w:pPr>
              <w:jc w:val="center"/>
              <w:rPr>
                <w:color w:val="000000"/>
                <w:sz w:val="12"/>
                <w:szCs w:val="12"/>
              </w:rPr>
            </w:pPr>
            <w:r w:rsidRPr="00E53D9E">
              <w:rPr>
                <w:color w:val="000000"/>
                <w:sz w:val="12"/>
                <w:szCs w:val="12"/>
              </w:rPr>
              <w:t>Статус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3D9E" w:rsidRPr="00E53D9E" w:rsidRDefault="00E53D9E" w:rsidP="00E53D9E">
            <w:pPr>
              <w:jc w:val="center"/>
              <w:rPr>
                <w:color w:val="000000"/>
                <w:sz w:val="12"/>
                <w:szCs w:val="12"/>
              </w:rPr>
            </w:pPr>
            <w:r w:rsidRPr="00E53D9E">
              <w:rPr>
                <w:color w:val="000000"/>
                <w:sz w:val="12"/>
                <w:szCs w:val="12"/>
              </w:rPr>
              <w:t>Наименование муниципальной программы, подпрограммы, основного мероприятия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53D9E" w:rsidRPr="00E53D9E" w:rsidRDefault="00E53D9E" w:rsidP="00E53D9E">
            <w:pPr>
              <w:jc w:val="center"/>
              <w:rPr>
                <w:color w:val="000000"/>
                <w:sz w:val="12"/>
                <w:szCs w:val="12"/>
              </w:rPr>
            </w:pPr>
            <w:r w:rsidRPr="00E53D9E">
              <w:rPr>
                <w:color w:val="000000"/>
                <w:sz w:val="12"/>
                <w:szCs w:val="12"/>
              </w:rPr>
              <w:t xml:space="preserve">Наименование ответственного исполнителя, исполнителя - главного распорядителя средств муниципального  бюджета </w:t>
            </w:r>
            <w:r w:rsidRPr="00E53D9E">
              <w:rPr>
                <w:color w:val="000000"/>
                <w:sz w:val="12"/>
                <w:szCs w:val="12"/>
              </w:rPr>
              <w:br/>
              <w:t>(далее - ГРБС)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3D9E" w:rsidRPr="00E53D9E" w:rsidRDefault="00E53D9E" w:rsidP="00E53D9E">
            <w:pPr>
              <w:jc w:val="center"/>
              <w:rPr>
                <w:color w:val="000000"/>
                <w:sz w:val="12"/>
                <w:szCs w:val="12"/>
              </w:rPr>
            </w:pPr>
            <w:r w:rsidRPr="00E53D9E">
              <w:rPr>
                <w:color w:val="000000"/>
                <w:sz w:val="12"/>
                <w:szCs w:val="12"/>
              </w:rPr>
              <w:t>всего</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53D9E" w:rsidRPr="00E53D9E" w:rsidRDefault="00E53D9E" w:rsidP="00E53D9E">
            <w:pPr>
              <w:jc w:val="center"/>
              <w:rPr>
                <w:color w:val="000000"/>
                <w:sz w:val="12"/>
                <w:szCs w:val="12"/>
              </w:rPr>
            </w:pPr>
            <w:r w:rsidRPr="00E53D9E">
              <w:rPr>
                <w:color w:val="000000"/>
                <w:sz w:val="12"/>
                <w:szCs w:val="12"/>
              </w:rPr>
              <w:t>в том числе по источникам:</w:t>
            </w:r>
          </w:p>
        </w:tc>
      </w:tr>
      <w:tr w:rsidR="00E53D9E" w:rsidRPr="00E53D9E" w:rsidTr="00E53D9E">
        <w:tc>
          <w:tcPr>
            <w:tcW w:w="0" w:type="auto"/>
            <w:vMerge/>
            <w:tcBorders>
              <w:top w:val="single" w:sz="4" w:space="0" w:color="auto"/>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E53D9E" w:rsidRPr="00E53D9E" w:rsidRDefault="00E53D9E" w:rsidP="00E53D9E">
            <w:pPr>
              <w:jc w:val="center"/>
              <w:rPr>
                <w:color w:val="000000"/>
                <w:sz w:val="12"/>
                <w:szCs w:val="12"/>
              </w:rPr>
            </w:pPr>
            <w:r w:rsidRPr="00E53D9E">
              <w:rPr>
                <w:color w:val="000000"/>
                <w:sz w:val="12"/>
                <w:szCs w:val="12"/>
              </w:rPr>
              <w:t>федеральный бюджет</w:t>
            </w:r>
          </w:p>
        </w:tc>
        <w:tc>
          <w:tcPr>
            <w:tcW w:w="0" w:type="auto"/>
            <w:tcBorders>
              <w:top w:val="nil"/>
              <w:left w:val="nil"/>
              <w:bottom w:val="single" w:sz="4" w:space="0" w:color="auto"/>
              <w:right w:val="single" w:sz="4" w:space="0" w:color="auto"/>
            </w:tcBorders>
            <w:shd w:val="clear" w:color="auto" w:fill="auto"/>
            <w:vAlign w:val="center"/>
            <w:hideMark/>
          </w:tcPr>
          <w:p w:rsidR="00E53D9E" w:rsidRPr="00E53D9E" w:rsidRDefault="00E53D9E" w:rsidP="00E53D9E">
            <w:pPr>
              <w:jc w:val="center"/>
              <w:rPr>
                <w:color w:val="000000"/>
                <w:sz w:val="12"/>
                <w:szCs w:val="12"/>
              </w:rPr>
            </w:pPr>
            <w:r w:rsidRPr="00E53D9E">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center"/>
            <w:hideMark/>
          </w:tcPr>
          <w:p w:rsidR="00E53D9E" w:rsidRPr="00E53D9E" w:rsidRDefault="00E53D9E" w:rsidP="00E53D9E">
            <w:pPr>
              <w:jc w:val="center"/>
              <w:rPr>
                <w:color w:val="000000"/>
                <w:sz w:val="12"/>
                <w:szCs w:val="12"/>
              </w:rPr>
            </w:pPr>
            <w:r w:rsidRPr="00E53D9E">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center"/>
            <w:hideMark/>
          </w:tcPr>
          <w:p w:rsidR="00E53D9E" w:rsidRPr="00E53D9E" w:rsidRDefault="00E53D9E" w:rsidP="00E53D9E">
            <w:pPr>
              <w:jc w:val="center"/>
              <w:rPr>
                <w:color w:val="000000"/>
                <w:sz w:val="12"/>
                <w:szCs w:val="12"/>
              </w:rPr>
            </w:pPr>
            <w:r w:rsidRPr="00E53D9E">
              <w:rPr>
                <w:color w:val="000000"/>
                <w:sz w:val="12"/>
                <w:szCs w:val="12"/>
              </w:rPr>
              <w:t>внебюджетные источники</w:t>
            </w:r>
          </w:p>
        </w:tc>
      </w:tr>
      <w:tr w:rsidR="00E53D9E" w:rsidRPr="00E53D9E" w:rsidTr="00E53D9E">
        <w:tc>
          <w:tcPr>
            <w:tcW w:w="0" w:type="auto"/>
            <w:tcBorders>
              <w:top w:val="nil"/>
              <w:left w:val="single" w:sz="4" w:space="0" w:color="auto"/>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1</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2</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3</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4</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5</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6</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7</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8</w:t>
            </w:r>
          </w:p>
        </w:tc>
      </w:tr>
      <w:tr w:rsidR="00E53D9E" w:rsidRPr="00E53D9E" w:rsidTr="00E53D9E">
        <w:tc>
          <w:tcPr>
            <w:tcW w:w="0" w:type="auto"/>
            <w:vMerge w:val="restart"/>
            <w:tcBorders>
              <w:top w:val="nil"/>
              <w:left w:val="single" w:sz="4" w:space="0" w:color="auto"/>
              <w:bottom w:val="single" w:sz="4" w:space="0" w:color="auto"/>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ПРОГРАММА</w:t>
            </w:r>
          </w:p>
        </w:tc>
        <w:tc>
          <w:tcPr>
            <w:tcW w:w="0" w:type="auto"/>
            <w:vMerge w:val="restart"/>
            <w:tcBorders>
              <w:top w:val="nil"/>
              <w:left w:val="single" w:sz="4" w:space="0" w:color="auto"/>
              <w:bottom w:val="nil"/>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xml:space="preserve">«Социализация детей-сирот и детей, нуждающихся в особой защите государства»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sz w:val="12"/>
                <w:szCs w:val="12"/>
              </w:rPr>
            </w:pPr>
            <w:r w:rsidRPr="00E53D9E">
              <w:rPr>
                <w:sz w:val="12"/>
                <w:szCs w:val="12"/>
              </w:rPr>
              <w:t>35 020,4</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sz w:val="12"/>
                <w:szCs w:val="12"/>
              </w:rPr>
            </w:pPr>
            <w:r w:rsidRPr="00E53D9E">
              <w:rPr>
                <w:sz w:val="12"/>
                <w:szCs w:val="12"/>
              </w:rPr>
              <w:t>0,0</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sz w:val="12"/>
                <w:szCs w:val="12"/>
              </w:rPr>
            </w:pPr>
            <w:r w:rsidRPr="00E53D9E">
              <w:rPr>
                <w:sz w:val="12"/>
                <w:szCs w:val="12"/>
              </w:rPr>
              <w:t>34 990,4</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sz w:val="12"/>
                <w:szCs w:val="12"/>
              </w:rPr>
            </w:pPr>
            <w:r w:rsidRPr="00E53D9E">
              <w:rPr>
                <w:sz w:val="12"/>
                <w:szCs w:val="12"/>
              </w:rPr>
              <w:t>30,0</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sz w:val="12"/>
                <w:szCs w:val="12"/>
              </w:rPr>
            </w:pPr>
            <w:r w:rsidRPr="00E53D9E">
              <w:rPr>
                <w:sz w:val="12"/>
                <w:szCs w:val="12"/>
              </w:rPr>
              <w:t>0,0</w:t>
            </w:r>
          </w:p>
        </w:tc>
      </w:tr>
      <w:tr w:rsidR="00E53D9E" w:rsidRPr="00E53D9E" w:rsidTr="00E53D9E">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nil"/>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tcBorders>
              <w:top w:val="single" w:sz="4" w:space="0" w:color="auto"/>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sz w:val="12"/>
                <w:szCs w:val="12"/>
              </w:rPr>
            </w:pPr>
            <w:r w:rsidRPr="00E53D9E">
              <w:rPr>
                <w:sz w:val="12"/>
                <w:szCs w:val="12"/>
              </w:rPr>
              <w:t>35 020,4</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34 990,4</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30,0</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0,0</w:t>
            </w:r>
          </w:p>
        </w:tc>
      </w:tr>
      <w:tr w:rsidR="00E53D9E" w:rsidRPr="00E53D9E" w:rsidTr="00E53D9E">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ОСНОВНОЕ МЕРОПРИЯТИЕ 1.</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Осуществление выплаты единовременного пособия при всех формах устройства детей, лишенных родительс</w:t>
            </w:r>
            <w:r w:rsidRPr="00E53D9E">
              <w:rPr>
                <w:color w:val="000000"/>
                <w:sz w:val="12"/>
                <w:szCs w:val="12"/>
              </w:rPr>
              <w:lastRenderedPageBreak/>
              <w:t>кого попечения, в семью</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lastRenderedPageBreak/>
              <w:t>всего</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0,0</w:t>
            </w:r>
          </w:p>
        </w:tc>
      </w:tr>
      <w:tr w:rsidR="00E53D9E" w:rsidRPr="00E53D9E" w:rsidTr="00E53D9E">
        <w:tc>
          <w:tcPr>
            <w:tcW w:w="0" w:type="auto"/>
            <w:vMerge/>
            <w:tcBorders>
              <w:top w:val="single" w:sz="4" w:space="0" w:color="auto"/>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single" w:sz="4" w:space="0" w:color="auto"/>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xml:space="preserve">Администрация Павловского муниципального района </w:t>
            </w:r>
            <w:r w:rsidRPr="00E53D9E">
              <w:rPr>
                <w:color w:val="000000"/>
                <w:sz w:val="12"/>
                <w:szCs w:val="12"/>
              </w:rPr>
              <w:lastRenderedPageBreak/>
              <w:t>Воронежской области</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lastRenderedPageBreak/>
              <w:t>0,0</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val="restart"/>
            <w:tcBorders>
              <w:top w:val="nil"/>
              <w:left w:val="single" w:sz="4" w:space="0" w:color="auto"/>
              <w:bottom w:val="nil"/>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lastRenderedPageBreak/>
              <w:t xml:space="preserve">ОСНОВНОЕ </w:t>
            </w:r>
            <w:r w:rsidRPr="00E53D9E">
              <w:rPr>
                <w:color w:val="000000"/>
                <w:sz w:val="12"/>
                <w:szCs w:val="12"/>
              </w:rPr>
              <w:br/>
              <w:t>МЕРОПРИЯТИЕ 2.</w:t>
            </w:r>
          </w:p>
        </w:tc>
        <w:tc>
          <w:tcPr>
            <w:tcW w:w="0" w:type="auto"/>
            <w:vMerge w:val="restart"/>
            <w:tcBorders>
              <w:top w:val="nil"/>
              <w:left w:val="single" w:sz="4" w:space="0" w:color="auto"/>
              <w:bottom w:val="nil"/>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xml:space="preserve">Осуществление выплаты приемной семье на содержание подопечных детей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9 160,7</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9 160,7</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9 160,7</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9 160,7</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 xml:space="preserve">ОСНОВНОЕ </w:t>
            </w:r>
            <w:r w:rsidRPr="00E53D9E">
              <w:rPr>
                <w:color w:val="000000"/>
                <w:sz w:val="12"/>
                <w:szCs w:val="12"/>
              </w:rPr>
              <w:br/>
              <w:t>МЕРОПРИЯТИЕ 3.</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Осуществление выплаты семьям опекунов на содержание подопечных детей</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16 129,3</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16 129,3</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single" w:sz="4" w:space="0" w:color="auto"/>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nil"/>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single" w:sz="4" w:space="0" w:color="auto"/>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16 129,3</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16 129,3</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val="restart"/>
            <w:tcBorders>
              <w:top w:val="nil"/>
              <w:left w:val="single" w:sz="4" w:space="0" w:color="auto"/>
              <w:bottom w:val="single" w:sz="4" w:space="0" w:color="000000"/>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 xml:space="preserve">ОСНОВНОЕ </w:t>
            </w:r>
            <w:r w:rsidRPr="00E53D9E">
              <w:rPr>
                <w:color w:val="000000"/>
                <w:sz w:val="12"/>
                <w:szCs w:val="12"/>
              </w:rPr>
              <w:br/>
              <w:t>МЕРОПРИЯТИЕ 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Осуществление выплаты вознаграждения, причитающегося приемному родителю</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7 076,4</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7 076,4</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7 076,4</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7 076,4</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rPr>
          <w:trHeight w:val="138"/>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ОСНОВНОЕ  МЕРОПРИЯТИЕ 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Выполнение переданных полномочий по организации и осуществлению деятельности по опеке и попечительству</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всего</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2 111,0</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2 111,0</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rPr>
          <w:trHeight w:val="138"/>
        </w:trPr>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2 111,0</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2 111,0</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rPr>
          <w:trHeight w:val="138"/>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ОСНОВНОЕ  МЕРОПРИЯТИЕ 6.</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всего</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513,0</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513,0</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rPr>
          <w:trHeight w:val="138"/>
        </w:trPr>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513,0</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513,0</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val="restart"/>
            <w:tcBorders>
              <w:top w:val="nil"/>
              <w:left w:val="single" w:sz="4" w:space="0" w:color="auto"/>
              <w:bottom w:val="single" w:sz="4" w:space="0" w:color="000000"/>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ОСНОВНОЕ  МЕРОПРИЯТИЕ 7.</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xml:space="preserve">Организация и проведение культурных, спортивных, образовательных и иных мероприятий для замещающих семей </w:t>
            </w:r>
            <w:r w:rsidRPr="00E53D9E">
              <w:rPr>
                <w:color w:val="000000"/>
                <w:sz w:val="12"/>
                <w:szCs w:val="12"/>
              </w:rPr>
              <w:lastRenderedPageBreak/>
              <w:t>Павловского муниицпального района</w:t>
            </w:r>
          </w:p>
        </w:tc>
        <w:tc>
          <w:tcPr>
            <w:tcW w:w="0" w:type="auto"/>
            <w:tcBorders>
              <w:top w:val="nil"/>
              <w:left w:val="nil"/>
              <w:bottom w:val="nil"/>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всего</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30,0</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30,0</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single" w:sz="4" w:space="0" w:color="auto"/>
              <w:left w:val="nil"/>
              <w:bottom w:val="single" w:sz="4" w:space="0" w:color="auto"/>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в том числе по ГРБС:</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30,0</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30,0</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gridSpan w:val="8"/>
            <w:tcBorders>
              <w:top w:val="single" w:sz="4" w:space="0" w:color="auto"/>
              <w:left w:val="nil"/>
              <w:bottom w:val="nil"/>
              <w:right w:val="nil"/>
            </w:tcBorders>
            <w:shd w:val="clear" w:color="auto" w:fill="auto"/>
            <w:vAlign w:val="bottom"/>
            <w:hideMark/>
          </w:tcPr>
          <w:p w:rsidR="00E53D9E" w:rsidRPr="00E53D9E" w:rsidRDefault="00E53D9E" w:rsidP="00E53D9E">
            <w:pPr>
              <w:jc w:val="both"/>
              <w:rPr>
                <w:color w:val="000000"/>
                <w:sz w:val="12"/>
                <w:szCs w:val="12"/>
              </w:rPr>
            </w:pPr>
            <w:r w:rsidRPr="00E53D9E">
              <w:rPr>
                <w:color w:val="000000"/>
                <w:sz w:val="12"/>
                <w:szCs w:val="12"/>
              </w:rPr>
              <w:t xml:space="preserve">И.о. главы  Павловского муниципального района  Воронежской области                                                                                 Ю.А. Черенков                </w:t>
            </w:r>
          </w:p>
        </w:tc>
      </w:tr>
    </w:tbl>
    <w:p w:rsidR="00F61A4E" w:rsidRPr="00F61A4E" w:rsidRDefault="00F61A4E" w:rsidP="00A73547">
      <w:pPr>
        <w:rPr>
          <w:sz w:val="16"/>
          <w:szCs w:val="16"/>
        </w:rPr>
      </w:pPr>
    </w:p>
    <w:tbl>
      <w:tblPr>
        <w:tblW w:w="5000" w:type="pct"/>
        <w:tblLook w:val="04A0"/>
      </w:tblPr>
      <w:tblGrid>
        <w:gridCol w:w="639"/>
        <w:gridCol w:w="627"/>
        <w:gridCol w:w="541"/>
        <w:gridCol w:w="363"/>
        <w:gridCol w:w="363"/>
        <w:gridCol w:w="363"/>
        <w:gridCol w:w="386"/>
        <w:gridCol w:w="386"/>
        <w:gridCol w:w="386"/>
        <w:gridCol w:w="386"/>
        <w:gridCol w:w="386"/>
      </w:tblGrid>
      <w:tr w:rsidR="00E53D9E" w:rsidRPr="00E53D9E" w:rsidTr="00E53D9E">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bookmarkStart w:id="3" w:name="RANGE!A1:K69"/>
            <w:bookmarkEnd w:id="3"/>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gridSpan w:val="5"/>
            <w:vMerge w:val="restart"/>
            <w:tcBorders>
              <w:top w:val="nil"/>
              <w:left w:val="nil"/>
              <w:bottom w:val="nil"/>
              <w:right w:val="nil"/>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Приложение № 2</w:t>
            </w:r>
            <w:r w:rsidRPr="00E53D9E">
              <w:rPr>
                <w:color w:val="000000"/>
                <w:sz w:val="12"/>
                <w:szCs w:val="12"/>
              </w:rPr>
              <w:br/>
              <w:t xml:space="preserve">к постановлению администрации Павловского муниицпального района  Воронежской области                                                                                                                                                                                   от 31.07.2023 № 692 </w:t>
            </w:r>
          </w:p>
        </w:tc>
      </w:tr>
      <w:tr w:rsidR="00E53D9E" w:rsidRPr="00E53D9E" w:rsidTr="00E53D9E">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gridSpan w:val="5"/>
            <w:vMerge/>
            <w:tcBorders>
              <w:top w:val="nil"/>
              <w:left w:val="nil"/>
              <w:bottom w:val="nil"/>
              <w:right w:val="nil"/>
            </w:tcBorders>
            <w:vAlign w:val="center"/>
            <w:hideMark/>
          </w:tcPr>
          <w:p w:rsidR="00E53D9E" w:rsidRPr="00E53D9E" w:rsidRDefault="00E53D9E" w:rsidP="00E53D9E">
            <w:pPr>
              <w:rPr>
                <w:color w:val="000000"/>
                <w:sz w:val="12"/>
                <w:szCs w:val="12"/>
              </w:rPr>
            </w:pPr>
          </w:p>
        </w:tc>
      </w:tr>
      <w:tr w:rsidR="00E53D9E" w:rsidRPr="00E53D9E" w:rsidTr="00E53D9E">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gridSpan w:val="5"/>
            <w:vMerge/>
            <w:tcBorders>
              <w:top w:val="nil"/>
              <w:left w:val="nil"/>
              <w:bottom w:val="nil"/>
              <w:right w:val="nil"/>
            </w:tcBorders>
            <w:vAlign w:val="center"/>
            <w:hideMark/>
          </w:tcPr>
          <w:p w:rsidR="00E53D9E" w:rsidRPr="00E53D9E" w:rsidRDefault="00E53D9E" w:rsidP="00E53D9E">
            <w:pPr>
              <w:rPr>
                <w:color w:val="000000"/>
                <w:sz w:val="12"/>
                <w:szCs w:val="12"/>
              </w:rPr>
            </w:pPr>
          </w:p>
        </w:tc>
      </w:tr>
      <w:tr w:rsidR="00E53D9E" w:rsidRPr="00E53D9E" w:rsidTr="00E53D9E">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gridSpan w:val="5"/>
            <w:vMerge/>
            <w:tcBorders>
              <w:top w:val="nil"/>
              <w:left w:val="nil"/>
              <w:bottom w:val="nil"/>
              <w:right w:val="nil"/>
            </w:tcBorders>
            <w:vAlign w:val="center"/>
            <w:hideMark/>
          </w:tcPr>
          <w:p w:rsidR="00E53D9E" w:rsidRPr="00E53D9E" w:rsidRDefault="00E53D9E" w:rsidP="00E53D9E">
            <w:pPr>
              <w:rPr>
                <w:color w:val="000000"/>
                <w:sz w:val="12"/>
                <w:szCs w:val="12"/>
              </w:rPr>
            </w:pPr>
          </w:p>
        </w:tc>
      </w:tr>
      <w:tr w:rsidR="00E53D9E" w:rsidRPr="00E53D9E" w:rsidTr="00E53D9E">
        <w:tc>
          <w:tcPr>
            <w:tcW w:w="0" w:type="auto"/>
            <w:gridSpan w:val="11"/>
            <w:tcBorders>
              <w:top w:val="nil"/>
              <w:left w:val="nil"/>
              <w:bottom w:val="nil"/>
              <w:right w:val="nil"/>
            </w:tcBorders>
            <w:shd w:val="clear" w:color="auto" w:fill="auto"/>
            <w:vAlign w:val="bottom"/>
            <w:hideMark/>
          </w:tcPr>
          <w:p w:rsidR="00E53D9E" w:rsidRPr="00E53D9E" w:rsidRDefault="00E53D9E" w:rsidP="00E53D9E">
            <w:pPr>
              <w:jc w:val="right"/>
              <w:rPr>
                <w:color w:val="000000"/>
                <w:sz w:val="12"/>
                <w:szCs w:val="12"/>
              </w:rPr>
            </w:pPr>
          </w:p>
        </w:tc>
      </w:tr>
      <w:tr w:rsidR="00E53D9E" w:rsidRPr="00E53D9E" w:rsidTr="00E53D9E">
        <w:tc>
          <w:tcPr>
            <w:tcW w:w="0" w:type="auto"/>
            <w:gridSpan w:val="11"/>
            <w:tcBorders>
              <w:top w:val="nil"/>
              <w:left w:val="nil"/>
              <w:bottom w:val="nil"/>
              <w:right w:val="nil"/>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Финансовое обеспечение и прогнозная (справочная) оценка расходов федерального и областного,</w:t>
            </w:r>
          </w:p>
        </w:tc>
      </w:tr>
      <w:tr w:rsidR="00E53D9E" w:rsidRPr="00E53D9E" w:rsidTr="00E53D9E">
        <w:tc>
          <w:tcPr>
            <w:tcW w:w="0" w:type="auto"/>
            <w:gridSpan w:val="11"/>
            <w:tcBorders>
              <w:top w:val="nil"/>
              <w:left w:val="nil"/>
              <w:bottom w:val="nil"/>
              <w:right w:val="nil"/>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бюджета Павловского муниципального района Воронежской области, внебюджетных источников на реализацию</w:t>
            </w:r>
          </w:p>
        </w:tc>
      </w:tr>
      <w:tr w:rsidR="00E53D9E" w:rsidRPr="00E53D9E" w:rsidTr="00E53D9E">
        <w:tc>
          <w:tcPr>
            <w:tcW w:w="0" w:type="auto"/>
            <w:gridSpan w:val="11"/>
            <w:tcBorders>
              <w:top w:val="nil"/>
              <w:left w:val="nil"/>
              <w:bottom w:val="nil"/>
              <w:right w:val="nil"/>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муниципальной программы Павловского муниципального района Воронежской области</w:t>
            </w:r>
          </w:p>
        </w:tc>
      </w:tr>
      <w:tr w:rsidR="00E53D9E" w:rsidRPr="00E53D9E" w:rsidTr="00E53D9E">
        <w:tc>
          <w:tcPr>
            <w:tcW w:w="0" w:type="auto"/>
            <w:tcBorders>
              <w:top w:val="nil"/>
              <w:left w:val="nil"/>
              <w:bottom w:val="nil"/>
              <w:right w:val="nil"/>
            </w:tcBorders>
            <w:shd w:val="clear" w:color="auto" w:fill="auto"/>
            <w:vAlign w:val="bottom"/>
            <w:hideMark/>
          </w:tcPr>
          <w:p w:rsidR="00E53D9E" w:rsidRPr="00E53D9E" w:rsidRDefault="00E53D9E" w:rsidP="00E53D9E">
            <w:pPr>
              <w:jc w:val="center"/>
              <w:rPr>
                <w:color w:val="000000"/>
                <w:sz w:val="12"/>
                <w:szCs w:val="12"/>
              </w:rPr>
            </w:pPr>
          </w:p>
        </w:tc>
        <w:tc>
          <w:tcPr>
            <w:tcW w:w="0" w:type="auto"/>
            <w:gridSpan w:val="8"/>
            <w:tcBorders>
              <w:top w:val="nil"/>
              <w:left w:val="nil"/>
              <w:bottom w:val="nil"/>
              <w:right w:val="nil"/>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«Социализация детей-сирот и детей, нуждающихся в особой защите государства»</w:t>
            </w:r>
          </w:p>
        </w:tc>
        <w:tc>
          <w:tcPr>
            <w:tcW w:w="0" w:type="auto"/>
            <w:tcBorders>
              <w:top w:val="nil"/>
              <w:left w:val="nil"/>
              <w:bottom w:val="nil"/>
              <w:right w:val="nil"/>
            </w:tcBorders>
            <w:shd w:val="clear" w:color="auto" w:fill="auto"/>
            <w:vAlign w:val="bottom"/>
            <w:hideMark/>
          </w:tcPr>
          <w:p w:rsidR="00E53D9E" w:rsidRPr="00E53D9E" w:rsidRDefault="00E53D9E" w:rsidP="00E53D9E">
            <w:pPr>
              <w:jc w:val="center"/>
              <w:rPr>
                <w:color w:val="000000"/>
                <w:sz w:val="12"/>
                <w:szCs w:val="12"/>
              </w:rPr>
            </w:pPr>
          </w:p>
        </w:tc>
        <w:tc>
          <w:tcPr>
            <w:tcW w:w="0" w:type="auto"/>
            <w:tcBorders>
              <w:top w:val="nil"/>
              <w:left w:val="nil"/>
              <w:bottom w:val="nil"/>
              <w:right w:val="nil"/>
            </w:tcBorders>
            <w:shd w:val="clear" w:color="auto" w:fill="auto"/>
            <w:vAlign w:val="bottom"/>
            <w:hideMark/>
          </w:tcPr>
          <w:p w:rsidR="00E53D9E" w:rsidRPr="00E53D9E" w:rsidRDefault="00E53D9E" w:rsidP="00E53D9E">
            <w:pPr>
              <w:jc w:val="center"/>
              <w:rPr>
                <w:color w:val="000000"/>
                <w:sz w:val="12"/>
                <w:szCs w:val="12"/>
              </w:rPr>
            </w:pPr>
          </w:p>
        </w:tc>
      </w:tr>
      <w:tr w:rsidR="00E53D9E" w:rsidRPr="00E53D9E" w:rsidTr="00E53D9E">
        <w:tc>
          <w:tcPr>
            <w:tcW w:w="0" w:type="auto"/>
            <w:gridSpan w:val="11"/>
            <w:tcBorders>
              <w:top w:val="nil"/>
              <w:left w:val="nil"/>
              <w:bottom w:val="nil"/>
              <w:right w:val="nil"/>
            </w:tcBorders>
            <w:shd w:val="clear" w:color="auto" w:fill="auto"/>
            <w:vAlign w:val="bottom"/>
            <w:hideMark/>
          </w:tcPr>
          <w:p w:rsidR="00E53D9E" w:rsidRPr="00E53D9E" w:rsidRDefault="00E53D9E" w:rsidP="00E53D9E">
            <w:pPr>
              <w:jc w:val="center"/>
              <w:rPr>
                <w:color w:val="000000"/>
                <w:sz w:val="12"/>
                <w:szCs w:val="12"/>
              </w:rPr>
            </w:pPr>
          </w:p>
        </w:tc>
      </w:tr>
      <w:tr w:rsidR="00E53D9E" w:rsidRPr="00E53D9E" w:rsidTr="00E53D9E">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3D9E" w:rsidRPr="00E53D9E" w:rsidRDefault="00E53D9E" w:rsidP="00E53D9E">
            <w:pPr>
              <w:jc w:val="both"/>
              <w:rPr>
                <w:color w:val="000000"/>
                <w:sz w:val="12"/>
                <w:szCs w:val="12"/>
              </w:rPr>
            </w:pPr>
            <w:r w:rsidRPr="00E53D9E">
              <w:rPr>
                <w:color w:val="000000"/>
                <w:sz w:val="12"/>
                <w:szCs w:val="12"/>
              </w:rPr>
              <w:t>Статус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3D9E" w:rsidRPr="00E53D9E" w:rsidRDefault="00E53D9E" w:rsidP="00E53D9E">
            <w:pPr>
              <w:jc w:val="both"/>
              <w:rPr>
                <w:color w:val="000000"/>
                <w:sz w:val="12"/>
                <w:szCs w:val="12"/>
              </w:rPr>
            </w:pPr>
            <w:r w:rsidRPr="00E53D9E">
              <w:rPr>
                <w:color w:val="000000"/>
                <w:sz w:val="12"/>
                <w:szCs w:val="12"/>
              </w:rPr>
              <w:t xml:space="preserve">Наименование муниципальной программы, подпрограммы, основного мероприятия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3D9E" w:rsidRPr="00E53D9E" w:rsidRDefault="00E53D9E" w:rsidP="00E53D9E">
            <w:pPr>
              <w:jc w:val="both"/>
              <w:rPr>
                <w:color w:val="000000"/>
                <w:sz w:val="12"/>
                <w:szCs w:val="12"/>
              </w:rPr>
            </w:pPr>
            <w:r w:rsidRPr="00E53D9E">
              <w:rPr>
                <w:color w:val="000000"/>
                <w:sz w:val="12"/>
                <w:szCs w:val="12"/>
              </w:rPr>
              <w:t>Источники ресурсного обеспечения</w:t>
            </w:r>
          </w:p>
        </w:tc>
        <w:tc>
          <w:tcPr>
            <w:tcW w:w="0" w:type="auto"/>
            <w:gridSpan w:val="8"/>
            <w:tcBorders>
              <w:top w:val="single" w:sz="4" w:space="0" w:color="auto"/>
              <w:left w:val="nil"/>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Оценка расходов по годам реализации муниципальной программы, тыс. рублей</w:t>
            </w:r>
          </w:p>
        </w:tc>
      </w:tr>
      <w:tr w:rsidR="00E53D9E" w:rsidRPr="00E53D9E" w:rsidTr="00E53D9E">
        <w:tc>
          <w:tcPr>
            <w:tcW w:w="0" w:type="auto"/>
            <w:vMerge/>
            <w:tcBorders>
              <w:top w:val="single" w:sz="4" w:space="0" w:color="auto"/>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2022 г.</w:t>
            </w:r>
          </w:p>
        </w:tc>
        <w:tc>
          <w:tcPr>
            <w:tcW w:w="0" w:type="auto"/>
            <w:tcBorders>
              <w:top w:val="nil"/>
              <w:left w:val="nil"/>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2023 г.</w:t>
            </w:r>
          </w:p>
        </w:tc>
        <w:tc>
          <w:tcPr>
            <w:tcW w:w="0" w:type="auto"/>
            <w:tcBorders>
              <w:top w:val="nil"/>
              <w:left w:val="nil"/>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2024 г.</w:t>
            </w:r>
          </w:p>
        </w:tc>
        <w:tc>
          <w:tcPr>
            <w:tcW w:w="0" w:type="auto"/>
            <w:tcBorders>
              <w:top w:val="nil"/>
              <w:left w:val="nil"/>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2025 г.</w:t>
            </w:r>
          </w:p>
        </w:tc>
        <w:tc>
          <w:tcPr>
            <w:tcW w:w="0" w:type="auto"/>
            <w:tcBorders>
              <w:top w:val="nil"/>
              <w:left w:val="nil"/>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2026 г.</w:t>
            </w:r>
          </w:p>
        </w:tc>
        <w:tc>
          <w:tcPr>
            <w:tcW w:w="0" w:type="auto"/>
            <w:tcBorders>
              <w:top w:val="nil"/>
              <w:left w:val="nil"/>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2027 г.</w:t>
            </w:r>
          </w:p>
        </w:tc>
        <w:tc>
          <w:tcPr>
            <w:tcW w:w="0" w:type="auto"/>
            <w:tcBorders>
              <w:top w:val="nil"/>
              <w:left w:val="nil"/>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2028 г.</w:t>
            </w:r>
          </w:p>
        </w:tc>
        <w:tc>
          <w:tcPr>
            <w:tcW w:w="0" w:type="auto"/>
            <w:tcBorders>
              <w:top w:val="nil"/>
              <w:left w:val="nil"/>
              <w:bottom w:val="single" w:sz="4" w:space="0" w:color="auto"/>
              <w:right w:val="single" w:sz="4" w:space="0" w:color="auto"/>
            </w:tcBorders>
            <w:shd w:val="clear" w:color="000000" w:fill="FFFFFF"/>
            <w:vAlign w:val="center"/>
            <w:hideMark/>
          </w:tcPr>
          <w:p w:rsidR="00E53D9E" w:rsidRPr="00E53D9E" w:rsidRDefault="00E53D9E" w:rsidP="00E53D9E">
            <w:pPr>
              <w:rPr>
                <w:color w:val="000000"/>
                <w:sz w:val="12"/>
                <w:szCs w:val="12"/>
              </w:rPr>
            </w:pPr>
            <w:r w:rsidRPr="00E53D9E">
              <w:rPr>
                <w:color w:val="000000"/>
                <w:sz w:val="12"/>
                <w:szCs w:val="12"/>
              </w:rPr>
              <w:t>2029 г.</w:t>
            </w:r>
          </w:p>
        </w:tc>
      </w:tr>
      <w:tr w:rsidR="00E53D9E" w:rsidRPr="00E53D9E" w:rsidTr="00E53D9E">
        <w:tc>
          <w:tcPr>
            <w:tcW w:w="0" w:type="auto"/>
            <w:tcBorders>
              <w:top w:val="nil"/>
              <w:left w:val="single" w:sz="4" w:space="0" w:color="auto"/>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2</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3</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4</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5</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6</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7</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8</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9</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10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11</w:t>
            </w:r>
          </w:p>
        </w:tc>
      </w:tr>
      <w:tr w:rsidR="00E53D9E" w:rsidRPr="00E53D9E" w:rsidTr="00E53D9E">
        <w:tc>
          <w:tcPr>
            <w:tcW w:w="0" w:type="auto"/>
            <w:vMerge w:val="restart"/>
            <w:tcBorders>
              <w:top w:val="nil"/>
              <w:left w:val="single" w:sz="4" w:space="0" w:color="auto"/>
              <w:bottom w:val="single" w:sz="4" w:space="0" w:color="auto"/>
              <w:right w:val="single" w:sz="4" w:space="0" w:color="auto"/>
            </w:tcBorders>
            <w:shd w:val="clear" w:color="000000" w:fill="FFFFFF"/>
            <w:hideMark/>
          </w:tcPr>
          <w:p w:rsidR="00E53D9E" w:rsidRPr="00E53D9E" w:rsidRDefault="00E53D9E" w:rsidP="00E53D9E">
            <w:pPr>
              <w:rPr>
                <w:color w:val="000000"/>
                <w:sz w:val="12"/>
                <w:szCs w:val="12"/>
              </w:rPr>
            </w:pPr>
            <w:r w:rsidRPr="00E53D9E">
              <w:rPr>
                <w:color w:val="000000"/>
                <w:sz w:val="12"/>
                <w:szCs w:val="12"/>
              </w:rPr>
              <w:t>МУНИЦИПАЛЬНАЯ ПРОГРАММА</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xml:space="preserve">«Социализация детей-сирот и детей, нуждающихся в особой защите государства» »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rPr>
                <w:color w:val="000000"/>
                <w:sz w:val="12"/>
                <w:szCs w:val="12"/>
              </w:rPr>
            </w:pPr>
            <w:r w:rsidRPr="00E53D9E">
              <w:rPr>
                <w:color w:val="000000"/>
                <w:sz w:val="12"/>
                <w:szCs w:val="12"/>
              </w:rPr>
              <w:t>28 039,70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rPr>
                <w:color w:val="000000"/>
                <w:sz w:val="12"/>
                <w:szCs w:val="12"/>
              </w:rPr>
            </w:pPr>
            <w:r w:rsidRPr="00E53D9E">
              <w:rPr>
                <w:color w:val="000000"/>
                <w:sz w:val="12"/>
                <w:szCs w:val="12"/>
              </w:rPr>
              <w:t>35 020,40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rPr>
                <w:color w:val="000000"/>
                <w:sz w:val="12"/>
                <w:szCs w:val="12"/>
              </w:rPr>
            </w:pPr>
            <w:r w:rsidRPr="00E53D9E">
              <w:rPr>
                <w:color w:val="000000"/>
                <w:sz w:val="12"/>
                <w:szCs w:val="12"/>
              </w:rPr>
              <w:t>35 602,20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right"/>
              <w:rPr>
                <w:color w:val="000000"/>
                <w:sz w:val="12"/>
                <w:szCs w:val="12"/>
              </w:rPr>
            </w:pPr>
            <w:r w:rsidRPr="00E53D9E">
              <w:rPr>
                <w:color w:val="000000"/>
                <w:sz w:val="12"/>
                <w:szCs w:val="12"/>
              </w:rPr>
              <w:t>37 019,10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right"/>
              <w:rPr>
                <w:color w:val="000000"/>
                <w:sz w:val="12"/>
                <w:szCs w:val="12"/>
              </w:rPr>
            </w:pPr>
            <w:r w:rsidRPr="00E53D9E">
              <w:rPr>
                <w:color w:val="000000"/>
                <w:sz w:val="12"/>
                <w:szCs w:val="12"/>
              </w:rPr>
              <w:t>37 019,10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right"/>
              <w:rPr>
                <w:color w:val="000000"/>
                <w:sz w:val="12"/>
                <w:szCs w:val="12"/>
              </w:rPr>
            </w:pPr>
            <w:r w:rsidRPr="00E53D9E">
              <w:rPr>
                <w:color w:val="000000"/>
                <w:sz w:val="12"/>
                <w:szCs w:val="12"/>
              </w:rPr>
              <w:t>37 019,10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right"/>
              <w:rPr>
                <w:color w:val="000000"/>
                <w:sz w:val="12"/>
                <w:szCs w:val="12"/>
              </w:rPr>
            </w:pPr>
            <w:r w:rsidRPr="00E53D9E">
              <w:rPr>
                <w:color w:val="000000"/>
                <w:sz w:val="12"/>
                <w:szCs w:val="12"/>
              </w:rPr>
              <w:t>37 019,10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right"/>
              <w:rPr>
                <w:color w:val="000000"/>
                <w:sz w:val="12"/>
                <w:szCs w:val="12"/>
              </w:rPr>
            </w:pPr>
            <w:r w:rsidRPr="00E53D9E">
              <w:rPr>
                <w:color w:val="000000"/>
                <w:sz w:val="12"/>
                <w:szCs w:val="12"/>
              </w:rPr>
              <w:t>37 019,10</w:t>
            </w:r>
          </w:p>
        </w:tc>
      </w:tr>
      <w:tr w:rsidR="00E53D9E" w:rsidRPr="00E53D9E" w:rsidTr="00E53D9E">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r>
      <w:tr w:rsidR="00E53D9E" w:rsidRPr="00E53D9E" w:rsidTr="00E53D9E">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27 999,50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34 990,40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35 572,20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36 989,10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36 989,10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36 989,10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36 989,10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36 989,10</w:t>
            </w:r>
          </w:p>
        </w:tc>
      </w:tr>
      <w:tr w:rsidR="00E53D9E" w:rsidRPr="00E53D9E" w:rsidTr="00E53D9E">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40,20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30,00</w:t>
            </w:r>
          </w:p>
        </w:tc>
      </w:tr>
      <w:tr w:rsidR="00E53D9E" w:rsidRPr="00E53D9E" w:rsidTr="00E53D9E">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r>
      <w:tr w:rsidR="00E53D9E" w:rsidRPr="00E53D9E" w:rsidTr="00E53D9E">
        <w:tc>
          <w:tcPr>
            <w:tcW w:w="0" w:type="auto"/>
            <w:tcBorders>
              <w:top w:val="nil"/>
              <w:left w:val="single" w:sz="4" w:space="0" w:color="auto"/>
              <w:bottom w:val="single" w:sz="4" w:space="0" w:color="auto"/>
              <w:right w:val="single" w:sz="4" w:space="0" w:color="auto"/>
            </w:tcBorders>
            <w:shd w:val="clear" w:color="000000" w:fill="FFFFFF"/>
            <w:vAlign w:val="bottom"/>
            <w:hideMark/>
          </w:tcPr>
          <w:p w:rsidR="00E53D9E" w:rsidRPr="00E53D9E" w:rsidRDefault="00E53D9E" w:rsidP="00E53D9E">
            <w:pPr>
              <w:jc w:val="both"/>
              <w:rPr>
                <w:color w:val="000000"/>
                <w:sz w:val="12"/>
                <w:szCs w:val="12"/>
              </w:rPr>
            </w:pPr>
            <w:r w:rsidRPr="00E53D9E">
              <w:rPr>
                <w:color w:val="000000"/>
                <w:sz w:val="12"/>
                <w:szCs w:val="12"/>
              </w:rPr>
              <w:t>в том числе:</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both"/>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val="restart"/>
            <w:tcBorders>
              <w:top w:val="nil"/>
              <w:left w:val="single" w:sz="4" w:space="0" w:color="auto"/>
              <w:bottom w:val="single" w:sz="4" w:space="0" w:color="000000"/>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 xml:space="preserve">ОСНОВНОЕ </w:t>
            </w:r>
            <w:r w:rsidRPr="00E53D9E">
              <w:rPr>
                <w:color w:val="000000"/>
                <w:sz w:val="12"/>
                <w:szCs w:val="12"/>
              </w:rPr>
              <w:br/>
              <w:t>МЕРОПРИЯТИЕ 1.</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xml:space="preserve">Осуществление выплаты единовременного пособия при всех формах устройства детей, лишенных родительского попечения, в семью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0,00</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r>
      <w:tr w:rsidR="00E53D9E" w:rsidRPr="00E53D9E" w:rsidTr="00E53D9E">
        <w:tc>
          <w:tcPr>
            <w:tcW w:w="0" w:type="auto"/>
            <w:vMerge w:val="restart"/>
            <w:tcBorders>
              <w:top w:val="nil"/>
              <w:left w:val="single" w:sz="4" w:space="0" w:color="auto"/>
              <w:bottom w:val="single" w:sz="4" w:space="0" w:color="000000"/>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 xml:space="preserve">ОСНОВНОЕ </w:t>
            </w:r>
            <w:r w:rsidRPr="00E53D9E">
              <w:rPr>
                <w:color w:val="000000"/>
                <w:sz w:val="12"/>
                <w:szCs w:val="12"/>
              </w:rPr>
              <w:br/>
              <w:t>МЕРОПРИЯТИЕ 2.</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xml:space="preserve">Осуществление выплаты приемной семье на содержание подопечных детей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7082,40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9160,70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9664,50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10050,80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10050,80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10050,80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10050,80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10050,80</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7082,40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9160,70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9664,50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10050,80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10050,80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10050,80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10050,80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10050,80</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бюджет муни</w:t>
            </w:r>
            <w:r w:rsidRPr="00E53D9E">
              <w:rPr>
                <w:color w:val="000000"/>
                <w:sz w:val="12"/>
                <w:szCs w:val="12"/>
              </w:rPr>
              <w:lastRenderedPageBreak/>
              <w:t>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lastRenderedPageBreak/>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val="restart"/>
            <w:tcBorders>
              <w:top w:val="nil"/>
              <w:left w:val="single" w:sz="4" w:space="0" w:color="auto"/>
              <w:bottom w:val="single" w:sz="4" w:space="0" w:color="000000"/>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 xml:space="preserve">ОСНОВНОЕ </w:t>
            </w:r>
            <w:r w:rsidRPr="00E53D9E">
              <w:rPr>
                <w:color w:val="000000"/>
                <w:sz w:val="12"/>
                <w:szCs w:val="12"/>
              </w:rPr>
              <w:br/>
              <w:t>МЕРОПРИЯТИЕ 3.</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Осуществление выплаты семьям опекунов на содержание подопечных детей</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11 147,50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16 129,30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15 855,80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16 489,60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16 489,60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16 489,60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16 489,60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16 489,60</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11 147,50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16 129,30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15 855,80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16 489,60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16 489,60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16 489,60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16 489,60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16 489,60</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val="restart"/>
            <w:tcBorders>
              <w:top w:val="nil"/>
              <w:left w:val="single" w:sz="4" w:space="0" w:color="auto"/>
              <w:bottom w:val="single" w:sz="4" w:space="0" w:color="000000"/>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 xml:space="preserve">ОСНОВНОЕ </w:t>
            </w:r>
            <w:r w:rsidRPr="00E53D9E">
              <w:rPr>
                <w:color w:val="000000"/>
                <w:sz w:val="12"/>
                <w:szCs w:val="12"/>
              </w:rPr>
              <w:br/>
              <w:t>МЕРОПРИЯТИЕ 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Осуществление выплаты вознаграждения, причитающегося приемному родителю</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7493,60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7076,40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7465,90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7763,70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7763,70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7763,70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7763,70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7763,70</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7493,60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7076,40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7465,90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7763,70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7763,70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7763,70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7763,70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7763,70</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val="restart"/>
            <w:tcBorders>
              <w:top w:val="nil"/>
              <w:left w:val="single" w:sz="4" w:space="0" w:color="auto"/>
              <w:bottom w:val="single" w:sz="4" w:space="0" w:color="000000"/>
              <w:right w:val="single" w:sz="4" w:space="0" w:color="auto"/>
            </w:tcBorders>
            <w:shd w:val="clear" w:color="auto" w:fill="auto"/>
            <w:hideMark/>
          </w:tcPr>
          <w:p w:rsidR="00E53D9E" w:rsidRPr="00E53D9E" w:rsidRDefault="00E53D9E" w:rsidP="00E53D9E">
            <w:pPr>
              <w:jc w:val="both"/>
              <w:rPr>
                <w:color w:val="000000"/>
                <w:sz w:val="12"/>
                <w:szCs w:val="12"/>
              </w:rPr>
            </w:pPr>
            <w:r w:rsidRPr="00E53D9E">
              <w:rPr>
                <w:color w:val="000000"/>
                <w:sz w:val="12"/>
                <w:szCs w:val="12"/>
              </w:rPr>
              <w:t xml:space="preserve">ОСНОВНОЕ </w:t>
            </w:r>
            <w:r w:rsidRPr="00E53D9E">
              <w:rPr>
                <w:color w:val="000000"/>
                <w:sz w:val="12"/>
                <w:szCs w:val="12"/>
              </w:rPr>
              <w:br/>
              <w:t>МЕРОПРИЯТИЕ 5.</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Выполнение переданных полномочий по организации и осуществлению деятельности по опеке и попечительству</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1821,00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2111,00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2080,00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2160,00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2160,00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2160,00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2160,00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2160,00</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1821,00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2111,00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2080,00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2160,00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2160,00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2160,00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2160,00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2160,00</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tcBorders>
              <w:top w:val="nil"/>
              <w:left w:val="single" w:sz="4" w:space="0" w:color="auto"/>
              <w:bottom w:val="single" w:sz="4" w:space="0" w:color="auto"/>
              <w:right w:val="single" w:sz="4" w:space="0" w:color="auto"/>
            </w:tcBorders>
            <w:shd w:val="clear" w:color="auto" w:fill="auto"/>
            <w:vAlign w:val="bottom"/>
            <w:hideMark/>
          </w:tcPr>
          <w:p w:rsidR="00E53D9E" w:rsidRPr="00E53D9E" w:rsidRDefault="00E53D9E" w:rsidP="00E53D9E">
            <w:pPr>
              <w:jc w:val="both"/>
              <w:rPr>
                <w:color w:val="000000"/>
                <w:sz w:val="12"/>
                <w:szCs w:val="12"/>
              </w:rPr>
            </w:pPr>
            <w:r w:rsidRPr="00E53D9E">
              <w:rPr>
                <w:color w:val="000000"/>
                <w:sz w:val="12"/>
                <w:szCs w:val="12"/>
              </w:rPr>
              <w:t>в том числе</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val="restart"/>
            <w:tcBorders>
              <w:top w:val="nil"/>
              <w:left w:val="single" w:sz="4" w:space="0" w:color="auto"/>
              <w:bottom w:val="nil"/>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 xml:space="preserve">ОСНОВНОЕ </w:t>
            </w:r>
            <w:r w:rsidRPr="00E53D9E">
              <w:rPr>
                <w:color w:val="000000"/>
                <w:sz w:val="12"/>
                <w:szCs w:val="12"/>
              </w:rPr>
              <w:br/>
              <w:t>МЕРОПРИЯТИЕ 6.</w:t>
            </w:r>
          </w:p>
        </w:tc>
        <w:tc>
          <w:tcPr>
            <w:tcW w:w="0" w:type="auto"/>
            <w:vMerge w:val="restart"/>
            <w:tcBorders>
              <w:top w:val="nil"/>
              <w:left w:val="single" w:sz="4" w:space="0" w:color="auto"/>
              <w:bottom w:val="nil"/>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Осуществление государственных полномочий по созданию и организации деятельности комиссий по делам несовершеннол</w:t>
            </w:r>
            <w:r w:rsidRPr="00E53D9E">
              <w:rPr>
                <w:color w:val="000000"/>
                <w:sz w:val="12"/>
                <w:szCs w:val="12"/>
              </w:rPr>
              <w:lastRenderedPageBreak/>
              <w:t>етних и защите их прав</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455,00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513,00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506,00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525,00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525,00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525,00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525,00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525,00</w:t>
            </w:r>
          </w:p>
        </w:tc>
      </w:tr>
      <w:tr w:rsidR="00E53D9E" w:rsidRPr="00E53D9E" w:rsidTr="00E53D9E">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455,00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513,00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506,00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525,00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525,00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525,00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525,00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525,00</w:t>
            </w:r>
          </w:p>
        </w:tc>
      </w:tr>
      <w:tr w:rsidR="00E53D9E" w:rsidRPr="00E53D9E" w:rsidTr="00E53D9E">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tcBorders>
              <w:top w:val="nil"/>
              <w:left w:val="single" w:sz="4" w:space="0" w:color="auto"/>
              <w:bottom w:val="single" w:sz="4" w:space="0" w:color="auto"/>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val="restart"/>
            <w:tcBorders>
              <w:top w:val="nil"/>
              <w:left w:val="single" w:sz="4" w:space="0" w:color="auto"/>
              <w:bottom w:val="single" w:sz="4" w:space="0" w:color="000000"/>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 xml:space="preserve">ОСНОВНОЕ </w:t>
            </w:r>
            <w:r w:rsidRPr="00E53D9E">
              <w:rPr>
                <w:color w:val="000000"/>
                <w:sz w:val="12"/>
                <w:szCs w:val="12"/>
              </w:rPr>
              <w:br/>
              <w:t>МЕРОПРИЯТИЕ 7.</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 xml:space="preserve">Организация и проведение культурных, спортивных, образовательных и иных мероприятий для замещающих семей Павловского муниицпального района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всего, в том числе:</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40,20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30,00</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xml:space="preserve">федеральный бюджет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бюджет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40,20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30,00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right"/>
              <w:rPr>
                <w:color w:val="000000"/>
                <w:sz w:val="12"/>
                <w:szCs w:val="12"/>
              </w:rPr>
            </w:pPr>
            <w:r w:rsidRPr="00E53D9E">
              <w:rPr>
                <w:color w:val="000000"/>
                <w:sz w:val="12"/>
                <w:szCs w:val="12"/>
              </w:rPr>
              <w:t>30,00</w:t>
            </w:r>
          </w:p>
        </w:tc>
      </w:tr>
      <w:tr w:rsidR="00E53D9E" w:rsidRPr="00E53D9E" w:rsidTr="00E53D9E">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E53D9E" w:rsidRPr="00E53D9E" w:rsidRDefault="00E53D9E" w:rsidP="00E53D9E">
            <w:pPr>
              <w:rPr>
                <w:color w:val="000000"/>
                <w:sz w:val="12"/>
                <w:szCs w:val="12"/>
              </w:rPr>
            </w:pPr>
            <w:r w:rsidRPr="00E53D9E">
              <w:rPr>
                <w:color w:val="000000"/>
                <w:sz w:val="12"/>
                <w:szCs w:val="12"/>
              </w:rPr>
              <w:t>внебюджетные источники</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tcBorders>
              <w:top w:val="nil"/>
              <w:left w:val="nil"/>
              <w:bottom w:val="nil"/>
              <w:right w:val="nil"/>
            </w:tcBorders>
            <w:shd w:val="clear" w:color="auto" w:fill="auto"/>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nil"/>
              <w:right w:val="nil"/>
            </w:tcBorders>
            <w:shd w:val="clear" w:color="auto" w:fill="auto"/>
            <w:hideMark/>
          </w:tcPr>
          <w:p w:rsidR="00E53D9E" w:rsidRPr="00E53D9E" w:rsidRDefault="00E53D9E" w:rsidP="00E53D9E">
            <w:pPr>
              <w:jc w:val="both"/>
              <w:rPr>
                <w:color w:val="000000"/>
                <w:sz w:val="12"/>
                <w:szCs w:val="12"/>
              </w:rPr>
            </w:pPr>
            <w:r w:rsidRPr="00E53D9E">
              <w:rPr>
                <w:color w:val="000000"/>
                <w:sz w:val="12"/>
                <w:szCs w:val="12"/>
              </w:rPr>
              <w:t> </w:t>
            </w:r>
          </w:p>
        </w:tc>
        <w:tc>
          <w:tcPr>
            <w:tcW w:w="0" w:type="auto"/>
            <w:tcBorders>
              <w:top w:val="nil"/>
              <w:left w:val="nil"/>
              <w:bottom w:val="nil"/>
              <w:right w:val="nil"/>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nil"/>
              <w:right w:val="nil"/>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nil"/>
              <w:right w:val="nil"/>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nil"/>
              <w:right w:val="nil"/>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nil"/>
              <w:right w:val="nil"/>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nil"/>
              <w:right w:val="nil"/>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nil"/>
              <w:right w:val="nil"/>
            </w:tcBorders>
            <w:shd w:val="clear" w:color="auto" w:fill="auto"/>
            <w:vAlign w:val="bottom"/>
            <w:hideMark/>
          </w:tcPr>
          <w:p w:rsidR="00E53D9E" w:rsidRPr="00E53D9E" w:rsidRDefault="00E53D9E" w:rsidP="00E53D9E">
            <w:pPr>
              <w:rPr>
                <w:color w:val="000000"/>
                <w:sz w:val="12"/>
                <w:szCs w:val="12"/>
              </w:rPr>
            </w:pPr>
            <w:r w:rsidRPr="00E53D9E">
              <w:rPr>
                <w:color w:val="000000"/>
                <w:sz w:val="12"/>
                <w:szCs w:val="12"/>
              </w:rPr>
              <w:t> </w:t>
            </w:r>
          </w:p>
        </w:tc>
        <w:tc>
          <w:tcPr>
            <w:tcW w:w="0" w:type="auto"/>
            <w:tcBorders>
              <w:top w:val="nil"/>
              <w:left w:val="nil"/>
              <w:bottom w:val="nil"/>
              <w:right w:val="nil"/>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nil"/>
              <w:right w:val="nil"/>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gridSpan w:val="11"/>
            <w:tcBorders>
              <w:top w:val="nil"/>
              <w:left w:val="nil"/>
              <w:bottom w:val="nil"/>
              <w:right w:val="nil"/>
            </w:tcBorders>
            <w:shd w:val="clear" w:color="auto" w:fill="auto"/>
            <w:hideMark/>
          </w:tcPr>
          <w:p w:rsidR="00E53D9E" w:rsidRPr="00E53D9E" w:rsidRDefault="00E53D9E" w:rsidP="00E53D9E">
            <w:pPr>
              <w:rPr>
                <w:color w:val="000000"/>
                <w:sz w:val="12"/>
                <w:szCs w:val="12"/>
              </w:rPr>
            </w:pPr>
            <w:r w:rsidRPr="00E53D9E">
              <w:rPr>
                <w:color w:val="000000"/>
                <w:sz w:val="12"/>
                <w:szCs w:val="12"/>
              </w:rPr>
              <w:t>И.о. главы  Павловского муниципального района</w:t>
            </w:r>
            <w:r w:rsidRPr="00E53D9E">
              <w:rPr>
                <w:color w:val="000000"/>
                <w:sz w:val="12"/>
                <w:szCs w:val="12"/>
              </w:rPr>
              <w:br/>
              <w:t xml:space="preserve">Воронежской области                                                                                                                                          Ю.А. Черенков       </w:t>
            </w:r>
            <w:r w:rsidRPr="00E53D9E">
              <w:rPr>
                <w:color w:val="000000"/>
                <w:sz w:val="12"/>
                <w:szCs w:val="12"/>
              </w:rPr>
              <w:br/>
              <w:t xml:space="preserve">       </w:t>
            </w:r>
            <w:r w:rsidRPr="00E53D9E">
              <w:rPr>
                <w:color w:val="000000"/>
                <w:sz w:val="12"/>
                <w:szCs w:val="12"/>
              </w:rPr>
              <w:br/>
              <w:t xml:space="preserve">       </w:t>
            </w:r>
          </w:p>
        </w:tc>
      </w:tr>
    </w:tbl>
    <w:p w:rsidR="00F61A4E" w:rsidRDefault="00F61A4E" w:rsidP="00A73547">
      <w:pPr>
        <w:rPr>
          <w:sz w:val="16"/>
          <w:szCs w:val="16"/>
        </w:rPr>
      </w:pPr>
    </w:p>
    <w:tbl>
      <w:tblPr>
        <w:tblW w:w="5000" w:type="pct"/>
        <w:tblCellMar>
          <w:left w:w="28" w:type="dxa"/>
          <w:right w:w="28" w:type="dxa"/>
        </w:tblCellMar>
        <w:tblLook w:val="04A0"/>
      </w:tblPr>
      <w:tblGrid>
        <w:gridCol w:w="660"/>
        <w:gridCol w:w="645"/>
        <w:gridCol w:w="575"/>
        <w:gridCol w:w="523"/>
        <w:gridCol w:w="521"/>
        <w:gridCol w:w="204"/>
        <w:gridCol w:w="426"/>
        <w:gridCol w:w="342"/>
        <w:gridCol w:w="296"/>
        <w:gridCol w:w="474"/>
      </w:tblGrid>
      <w:tr w:rsidR="00E53D9E" w:rsidRPr="00E53D9E" w:rsidTr="00E53D9E">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jc w:val="cente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jc w:val="right"/>
              <w:rPr>
                <w:color w:val="000000"/>
                <w:sz w:val="12"/>
                <w:szCs w:val="12"/>
              </w:rPr>
            </w:pPr>
          </w:p>
        </w:tc>
        <w:tc>
          <w:tcPr>
            <w:tcW w:w="0" w:type="auto"/>
            <w:gridSpan w:val="4"/>
            <w:vMerge w:val="restart"/>
            <w:tcBorders>
              <w:top w:val="nil"/>
              <w:left w:val="nil"/>
              <w:bottom w:val="nil"/>
              <w:right w:val="nil"/>
            </w:tcBorders>
            <w:shd w:val="clear" w:color="auto" w:fill="auto"/>
            <w:hideMark/>
          </w:tcPr>
          <w:p w:rsidR="00E53D9E" w:rsidRPr="00E53D9E" w:rsidRDefault="00E53D9E" w:rsidP="00E53D9E">
            <w:pPr>
              <w:rPr>
                <w:color w:val="000000"/>
                <w:sz w:val="12"/>
                <w:szCs w:val="12"/>
              </w:rPr>
            </w:pPr>
            <w:r w:rsidRPr="00E53D9E">
              <w:rPr>
                <w:color w:val="000000"/>
                <w:sz w:val="12"/>
                <w:szCs w:val="12"/>
              </w:rPr>
              <w:t>Приложение № 3</w:t>
            </w:r>
            <w:r w:rsidRPr="00E53D9E">
              <w:rPr>
                <w:color w:val="000000"/>
                <w:sz w:val="12"/>
                <w:szCs w:val="12"/>
              </w:rPr>
              <w:br/>
              <w:t xml:space="preserve">к постановлению администрации Павловского муниицпального района  Воронежской области                                                                                                                                                                                   от 31.07.2023 № 692 </w:t>
            </w:r>
          </w:p>
        </w:tc>
      </w:tr>
      <w:tr w:rsidR="00E53D9E" w:rsidRPr="00E53D9E" w:rsidTr="00E53D9E">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jc w:val="cente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jc w:val="right"/>
              <w:rPr>
                <w:color w:val="000000"/>
                <w:sz w:val="12"/>
                <w:szCs w:val="12"/>
              </w:rPr>
            </w:pPr>
          </w:p>
        </w:tc>
        <w:tc>
          <w:tcPr>
            <w:tcW w:w="0" w:type="auto"/>
            <w:gridSpan w:val="4"/>
            <w:vMerge/>
            <w:tcBorders>
              <w:top w:val="nil"/>
              <w:left w:val="nil"/>
              <w:bottom w:val="nil"/>
              <w:right w:val="nil"/>
            </w:tcBorders>
            <w:vAlign w:val="center"/>
            <w:hideMark/>
          </w:tcPr>
          <w:p w:rsidR="00E53D9E" w:rsidRPr="00E53D9E" w:rsidRDefault="00E53D9E" w:rsidP="00E53D9E">
            <w:pPr>
              <w:rPr>
                <w:color w:val="000000"/>
                <w:sz w:val="12"/>
                <w:szCs w:val="12"/>
              </w:rPr>
            </w:pPr>
          </w:p>
        </w:tc>
      </w:tr>
      <w:tr w:rsidR="00E53D9E" w:rsidRPr="00E53D9E" w:rsidTr="00E53D9E">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jc w:val="cente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jc w:val="right"/>
              <w:rPr>
                <w:color w:val="000000"/>
                <w:sz w:val="12"/>
                <w:szCs w:val="12"/>
              </w:rPr>
            </w:pPr>
          </w:p>
        </w:tc>
        <w:tc>
          <w:tcPr>
            <w:tcW w:w="0" w:type="auto"/>
            <w:gridSpan w:val="4"/>
            <w:vMerge/>
            <w:tcBorders>
              <w:top w:val="nil"/>
              <w:left w:val="nil"/>
              <w:bottom w:val="nil"/>
              <w:right w:val="nil"/>
            </w:tcBorders>
            <w:vAlign w:val="center"/>
            <w:hideMark/>
          </w:tcPr>
          <w:p w:rsidR="00E53D9E" w:rsidRPr="00E53D9E" w:rsidRDefault="00E53D9E" w:rsidP="00E53D9E">
            <w:pPr>
              <w:rPr>
                <w:color w:val="000000"/>
                <w:sz w:val="12"/>
                <w:szCs w:val="12"/>
              </w:rPr>
            </w:pPr>
          </w:p>
        </w:tc>
      </w:tr>
      <w:tr w:rsidR="00E53D9E" w:rsidRPr="00E53D9E" w:rsidTr="00E53D9E">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jc w:val="center"/>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jc w:val="right"/>
              <w:rPr>
                <w:color w:val="000000"/>
                <w:sz w:val="12"/>
                <w:szCs w:val="12"/>
              </w:rPr>
            </w:pPr>
          </w:p>
        </w:tc>
        <w:tc>
          <w:tcPr>
            <w:tcW w:w="0" w:type="auto"/>
            <w:gridSpan w:val="4"/>
            <w:vMerge/>
            <w:tcBorders>
              <w:top w:val="nil"/>
              <w:left w:val="nil"/>
              <w:bottom w:val="nil"/>
              <w:right w:val="nil"/>
            </w:tcBorders>
            <w:vAlign w:val="center"/>
            <w:hideMark/>
          </w:tcPr>
          <w:p w:rsidR="00E53D9E" w:rsidRPr="00E53D9E" w:rsidRDefault="00E53D9E" w:rsidP="00E53D9E">
            <w:pPr>
              <w:rPr>
                <w:color w:val="000000"/>
                <w:sz w:val="12"/>
                <w:szCs w:val="12"/>
              </w:rPr>
            </w:pPr>
          </w:p>
        </w:tc>
      </w:tr>
      <w:tr w:rsidR="00E53D9E" w:rsidRPr="00E53D9E" w:rsidTr="00E53D9E">
        <w:tc>
          <w:tcPr>
            <w:tcW w:w="0" w:type="auto"/>
            <w:gridSpan w:val="10"/>
            <w:tcBorders>
              <w:top w:val="nil"/>
              <w:left w:val="nil"/>
              <w:bottom w:val="nil"/>
              <w:right w:val="nil"/>
            </w:tcBorders>
            <w:shd w:val="clear" w:color="auto" w:fill="auto"/>
            <w:vAlign w:val="bottom"/>
            <w:hideMark/>
          </w:tcPr>
          <w:p w:rsidR="00E53D9E" w:rsidRPr="00E53D9E" w:rsidRDefault="00E53D9E" w:rsidP="00E53D9E">
            <w:pPr>
              <w:jc w:val="right"/>
              <w:rPr>
                <w:color w:val="000000"/>
                <w:sz w:val="12"/>
                <w:szCs w:val="12"/>
              </w:rPr>
            </w:pPr>
          </w:p>
        </w:tc>
      </w:tr>
      <w:tr w:rsidR="00E53D9E" w:rsidRPr="00E53D9E" w:rsidTr="00E53D9E">
        <w:tc>
          <w:tcPr>
            <w:tcW w:w="0" w:type="auto"/>
            <w:gridSpan w:val="10"/>
            <w:tcBorders>
              <w:top w:val="nil"/>
              <w:left w:val="nil"/>
              <w:bottom w:val="nil"/>
              <w:right w:val="nil"/>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План реализации муниципальной программы Павловского муниципального района Воронежской области</w:t>
            </w:r>
          </w:p>
        </w:tc>
      </w:tr>
      <w:tr w:rsidR="00E53D9E" w:rsidRPr="00E53D9E" w:rsidTr="00E53D9E">
        <w:tc>
          <w:tcPr>
            <w:tcW w:w="0" w:type="auto"/>
            <w:gridSpan w:val="10"/>
            <w:tcBorders>
              <w:top w:val="nil"/>
              <w:left w:val="nil"/>
              <w:bottom w:val="nil"/>
              <w:right w:val="nil"/>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xml:space="preserve">«Социализация детей-сирот и детей, нуждающихся в особой защите государства» </w:t>
            </w:r>
          </w:p>
        </w:tc>
      </w:tr>
      <w:tr w:rsidR="00E53D9E" w:rsidRPr="00E53D9E" w:rsidTr="00E53D9E">
        <w:tc>
          <w:tcPr>
            <w:tcW w:w="0" w:type="auto"/>
            <w:gridSpan w:val="10"/>
            <w:tcBorders>
              <w:top w:val="nil"/>
              <w:left w:val="nil"/>
              <w:bottom w:val="single" w:sz="4" w:space="0" w:color="auto"/>
              <w:right w:val="nil"/>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на 2023 год</w:t>
            </w:r>
          </w:p>
        </w:tc>
      </w:tr>
      <w:tr w:rsidR="00E53D9E" w:rsidRPr="00E53D9E" w:rsidTr="00E53D9E">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53D9E" w:rsidRPr="00E53D9E" w:rsidRDefault="00E53D9E" w:rsidP="00E53D9E">
            <w:pPr>
              <w:jc w:val="center"/>
              <w:rPr>
                <w:color w:val="000000"/>
                <w:sz w:val="12"/>
                <w:szCs w:val="12"/>
              </w:rPr>
            </w:pPr>
            <w:r w:rsidRPr="00E53D9E">
              <w:rPr>
                <w:color w:val="000000"/>
                <w:sz w:val="12"/>
                <w:szCs w:val="12"/>
              </w:rPr>
              <w:t>Статус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53D9E" w:rsidRPr="00E53D9E" w:rsidRDefault="00E53D9E" w:rsidP="00E53D9E">
            <w:pPr>
              <w:jc w:val="center"/>
              <w:rPr>
                <w:color w:val="000000"/>
                <w:sz w:val="12"/>
                <w:szCs w:val="12"/>
              </w:rPr>
            </w:pPr>
            <w:r w:rsidRPr="00E53D9E">
              <w:rPr>
                <w:color w:val="000000"/>
                <w:sz w:val="12"/>
                <w:szCs w:val="12"/>
              </w:rPr>
              <w:t>Наименование подпрограммы, основного мероприятия, мероприятия</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Ожидаемый непосредственный результат (краткое описание) от реализации подпрограммы, основного мероприятия, мероприятия в очередном финансовом году</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Исполнитель мероприятия (структурное подразделение органа местного самоуправления, иной главный распорядитель средств бюджета муниципального района</w:t>
            </w:r>
            <w:r w:rsidRPr="00E53D9E">
              <w:rPr>
                <w:color w:val="000000"/>
                <w:sz w:val="12"/>
                <w:szCs w:val="12"/>
              </w:rPr>
              <w:br/>
              <w:t>(далее – ГРБС))</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КБК (в соответствии с решением о бюджете Павловского муниципального района Воронежской области) (далее – КБК) РзПз</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rsidR="00E53D9E" w:rsidRPr="00E53D9E" w:rsidRDefault="00E53D9E" w:rsidP="00E53D9E">
            <w:pPr>
              <w:jc w:val="center"/>
              <w:rPr>
                <w:color w:val="000000"/>
                <w:sz w:val="12"/>
                <w:szCs w:val="12"/>
              </w:rPr>
            </w:pPr>
            <w:r w:rsidRPr="00E53D9E">
              <w:rPr>
                <w:color w:val="000000"/>
                <w:sz w:val="12"/>
                <w:szCs w:val="12"/>
              </w:rPr>
              <w:t>Расходы, тыс.рублей</w:t>
            </w:r>
          </w:p>
        </w:tc>
      </w:tr>
      <w:tr w:rsidR="00E53D9E" w:rsidRPr="00E53D9E" w:rsidTr="00E53D9E">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всего</w:t>
            </w:r>
          </w:p>
        </w:tc>
        <w:tc>
          <w:tcPr>
            <w:tcW w:w="0" w:type="auto"/>
            <w:tcBorders>
              <w:top w:val="nil"/>
              <w:left w:val="nil"/>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федеральный бюджет</w:t>
            </w:r>
          </w:p>
        </w:tc>
        <w:tc>
          <w:tcPr>
            <w:tcW w:w="0" w:type="auto"/>
            <w:tcBorders>
              <w:top w:val="nil"/>
              <w:left w:val="nil"/>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областной бюджет</w:t>
            </w:r>
          </w:p>
        </w:tc>
        <w:tc>
          <w:tcPr>
            <w:tcW w:w="0" w:type="auto"/>
            <w:tcBorders>
              <w:top w:val="nil"/>
              <w:left w:val="nil"/>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местный бюджет</w:t>
            </w:r>
          </w:p>
        </w:tc>
        <w:tc>
          <w:tcPr>
            <w:tcW w:w="0" w:type="auto"/>
            <w:tcBorders>
              <w:top w:val="nil"/>
              <w:left w:val="nil"/>
              <w:bottom w:val="single" w:sz="4" w:space="0" w:color="auto"/>
              <w:right w:val="single" w:sz="4" w:space="0" w:color="auto"/>
            </w:tcBorders>
            <w:shd w:val="clear" w:color="auto" w:fill="auto"/>
            <w:vAlign w:val="center"/>
            <w:hideMark/>
          </w:tcPr>
          <w:p w:rsidR="00E53D9E" w:rsidRPr="00E53D9E" w:rsidRDefault="00E53D9E" w:rsidP="00E53D9E">
            <w:pPr>
              <w:jc w:val="center"/>
              <w:rPr>
                <w:color w:val="000000"/>
                <w:sz w:val="12"/>
                <w:szCs w:val="12"/>
              </w:rPr>
            </w:pPr>
            <w:r w:rsidRPr="00E53D9E">
              <w:rPr>
                <w:color w:val="000000"/>
                <w:sz w:val="12"/>
                <w:szCs w:val="12"/>
              </w:rPr>
              <w:t>внебюджетные средства</w:t>
            </w:r>
          </w:p>
        </w:tc>
      </w:tr>
      <w:tr w:rsidR="00E53D9E" w:rsidRPr="00E53D9E" w:rsidTr="00E53D9E">
        <w:tc>
          <w:tcPr>
            <w:tcW w:w="0" w:type="auto"/>
            <w:tcBorders>
              <w:top w:val="nil"/>
              <w:left w:val="single" w:sz="4" w:space="0" w:color="auto"/>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1</w:t>
            </w:r>
          </w:p>
        </w:tc>
        <w:tc>
          <w:tcPr>
            <w:tcW w:w="0" w:type="auto"/>
            <w:tcBorders>
              <w:top w:val="nil"/>
              <w:left w:val="nil"/>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2</w:t>
            </w:r>
          </w:p>
        </w:tc>
        <w:tc>
          <w:tcPr>
            <w:tcW w:w="0" w:type="auto"/>
            <w:tcBorders>
              <w:top w:val="nil"/>
              <w:left w:val="nil"/>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3</w:t>
            </w:r>
          </w:p>
        </w:tc>
        <w:tc>
          <w:tcPr>
            <w:tcW w:w="0" w:type="auto"/>
            <w:tcBorders>
              <w:top w:val="nil"/>
              <w:left w:val="nil"/>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4</w:t>
            </w:r>
          </w:p>
        </w:tc>
        <w:tc>
          <w:tcPr>
            <w:tcW w:w="0" w:type="auto"/>
            <w:tcBorders>
              <w:top w:val="nil"/>
              <w:left w:val="nil"/>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5</w:t>
            </w:r>
          </w:p>
        </w:tc>
        <w:tc>
          <w:tcPr>
            <w:tcW w:w="0" w:type="auto"/>
            <w:tcBorders>
              <w:top w:val="nil"/>
              <w:left w:val="nil"/>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6</w:t>
            </w:r>
          </w:p>
        </w:tc>
        <w:tc>
          <w:tcPr>
            <w:tcW w:w="0" w:type="auto"/>
            <w:tcBorders>
              <w:top w:val="nil"/>
              <w:left w:val="nil"/>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7</w:t>
            </w:r>
          </w:p>
        </w:tc>
        <w:tc>
          <w:tcPr>
            <w:tcW w:w="0" w:type="auto"/>
            <w:tcBorders>
              <w:top w:val="nil"/>
              <w:left w:val="nil"/>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8</w:t>
            </w:r>
          </w:p>
        </w:tc>
        <w:tc>
          <w:tcPr>
            <w:tcW w:w="0" w:type="auto"/>
            <w:tcBorders>
              <w:top w:val="nil"/>
              <w:left w:val="nil"/>
              <w:bottom w:val="single" w:sz="4" w:space="0" w:color="auto"/>
              <w:right w:val="single" w:sz="4" w:space="0" w:color="auto"/>
            </w:tcBorders>
            <w:shd w:val="clear" w:color="000000" w:fill="FFFFFF"/>
            <w:vAlign w:val="center"/>
            <w:hideMark/>
          </w:tcPr>
          <w:p w:rsidR="00E53D9E" w:rsidRPr="00E53D9E" w:rsidRDefault="00E53D9E" w:rsidP="00E53D9E">
            <w:pPr>
              <w:jc w:val="center"/>
              <w:rPr>
                <w:color w:val="000000"/>
                <w:sz w:val="12"/>
                <w:szCs w:val="12"/>
              </w:rPr>
            </w:pPr>
            <w:r w:rsidRPr="00E53D9E">
              <w:rPr>
                <w:color w:val="000000"/>
                <w:sz w:val="12"/>
                <w:szCs w:val="12"/>
              </w:rPr>
              <w:t>9</w:t>
            </w:r>
          </w:p>
        </w:tc>
        <w:tc>
          <w:tcPr>
            <w:tcW w:w="0" w:type="auto"/>
            <w:tcBorders>
              <w:top w:val="nil"/>
              <w:left w:val="nil"/>
              <w:bottom w:val="single" w:sz="4" w:space="0" w:color="auto"/>
              <w:right w:val="single" w:sz="4" w:space="0" w:color="auto"/>
            </w:tcBorders>
            <w:shd w:val="clear" w:color="auto" w:fill="auto"/>
            <w:noWrap/>
            <w:vAlign w:val="center"/>
            <w:hideMark/>
          </w:tcPr>
          <w:p w:rsidR="00E53D9E" w:rsidRPr="00E53D9E" w:rsidRDefault="00E53D9E" w:rsidP="00E53D9E">
            <w:pPr>
              <w:jc w:val="center"/>
              <w:rPr>
                <w:color w:val="000000"/>
                <w:sz w:val="12"/>
                <w:szCs w:val="12"/>
              </w:rPr>
            </w:pPr>
            <w:r w:rsidRPr="00E53D9E">
              <w:rPr>
                <w:color w:val="000000"/>
                <w:sz w:val="12"/>
                <w:szCs w:val="12"/>
              </w:rPr>
              <w:t>10</w:t>
            </w:r>
          </w:p>
        </w:tc>
      </w:tr>
      <w:tr w:rsidR="00E53D9E" w:rsidRPr="00E53D9E" w:rsidTr="00E53D9E">
        <w:tc>
          <w:tcPr>
            <w:tcW w:w="0" w:type="auto"/>
            <w:vMerge w:val="restart"/>
            <w:tcBorders>
              <w:top w:val="nil"/>
              <w:left w:val="single" w:sz="4" w:space="0" w:color="auto"/>
              <w:bottom w:val="single" w:sz="4" w:space="0" w:color="auto"/>
              <w:right w:val="single" w:sz="4" w:space="0" w:color="auto"/>
            </w:tcBorders>
            <w:shd w:val="clear" w:color="000000" w:fill="FFFFFF"/>
            <w:hideMark/>
          </w:tcPr>
          <w:p w:rsidR="00E53D9E" w:rsidRPr="00E53D9E" w:rsidRDefault="00E53D9E" w:rsidP="00E53D9E">
            <w:pPr>
              <w:rPr>
                <w:color w:val="000000"/>
                <w:sz w:val="12"/>
                <w:szCs w:val="12"/>
              </w:rPr>
            </w:pPr>
            <w:r w:rsidRPr="00E53D9E">
              <w:rPr>
                <w:color w:val="000000"/>
                <w:sz w:val="12"/>
                <w:szCs w:val="12"/>
              </w:rPr>
              <w:t>МУНИЦИПАЛЬНАЯ ПРОГРАММА</w:t>
            </w:r>
          </w:p>
        </w:tc>
        <w:tc>
          <w:tcPr>
            <w:tcW w:w="0" w:type="auto"/>
            <w:vMerge w:val="restart"/>
            <w:tcBorders>
              <w:top w:val="nil"/>
              <w:left w:val="single" w:sz="4" w:space="0" w:color="auto"/>
              <w:bottom w:val="nil"/>
              <w:right w:val="single" w:sz="4" w:space="0" w:color="auto"/>
            </w:tcBorders>
            <w:shd w:val="clear" w:color="000000" w:fill="FFFFFF"/>
            <w:hideMark/>
          </w:tcPr>
          <w:p w:rsidR="00E53D9E" w:rsidRPr="00E53D9E" w:rsidRDefault="00E53D9E" w:rsidP="00E53D9E">
            <w:pPr>
              <w:jc w:val="center"/>
              <w:rPr>
                <w:color w:val="000000"/>
                <w:sz w:val="12"/>
                <w:szCs w:val="12"/>
              </w:rPr>
            </w:pPr>
            <w:r w:rsidRPr="00E53D9E">
              <w:rPr>
                <w:color w:val="000000"/>
                <w:sz w:val="12"/>
                <w:szCs w:val="12"/>
              </w:rPr>
              <w:t xml:space="preserve">«Социализация детей-сирот и детей, нуждающихся в особой защите государства» </w:t>
            </w:r>
          </w:p>
        </w:tc>
        <w:tc>
          <w:tcPr>
            <w:tcW w:w="0" w:type="auto"/>
            <w:vMerge w:val="restart"/>
            <w:tcBorders>
              <w:top w:val="nil"/>
              <w:left w:val="single" w:sz="4" w:space="0" w:color="auto"/>
              <w:bottom w:val="single" w:sz="4" w:space="0" w:color="auto"/>
              <w:right w:val="single" w:sz="4" w:space="0" w:color="auto"/>
            </w:tcBorders>
            <w:shd w:val="clear" w:color="000000" w:fill="FFFFFF"/>
            <w:vAlign w:val="bottom"/>
            <w:hideMark/>
          </w:tcPr>
          <w:p w:rsidR="00E53D9E" w:rsidRPr="00E53D9E" w:rsidRDefault="00E53D9E" w:rsidP="00E53D9E">
            <w:pPr>
              <w:jc w:val="both"/>
              <w:rPr>
                <w:color w:val="000000"/>
                <w:sz w:val="12"/>
                <w:szCs w:val="12"/>
              </w:rPr>
            </w:pPr>
            <w:r w:rsidRPr="00E53D9E">
              <w:rPr>
                <w:color w:val="000000"/>
                <w:sz w:val="12"/>
                <w:szCs w:val="12"/>
              </w:rPr>
              <w:t>Развитие семейных форм устройства детей-сирот и детей, оставшихся без попечения родителей</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rPr>
                <w:color w:val="000000"/>
                <w:sz w:val="12"/>
                <w:szCs w:val="12"/>
              </w:rPr>
            </w:pPr>
            <w:r w:rsidRPr="00E53D9E">
              <w:rPr>
                <w:color w:val="000000"/>
                <w:sz w:val="12"/>
                <w:szCs w:val="12"/>
              </w:rPr>
              <w:t>всего</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35 020,4</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34 990,4</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30,0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r>
      <w:tr w:rsidR="00E53D9E" w:rsidRPr="00E53D9E" w:rsidTr="00E53D9E">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both"/>
              <w:rPr>
                <w:color w:val="000000"/>
                <w:sz w:val="12"/>
                <w:szCs w:val="12"/>
              </w:rPr>
            </w:pPr>
            <w:r w:rsidRPr="00E53D9E">
              <w:rPr>
                <w:color w:val="000000"/>
                <w:sz w:val="12"/>
                <w:szCs w:val="12"/>
              </w:rPr>
              <w:t> всего, в том числе в разрезе ГРБС:</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val="restart"/>
            <w:tcBorders>
              <w:top w:val="nil"/>
              <w:left w:val="single" w:sz="4" w:space="0" w:color="auto"/>
              <w:bottom w:val="single" w:sz="4" w:space="0" w:color="000000"/>
              <w:right w:val="single" w:sz="4" w:space="0" w:color="auto"/>
            </w:tcBorders>
            <w:shd w:val="clear" w:color="000000" w:fill="FFFFFF"/>
            <w:vAlign w:val="bottom"/>
            <w:hideMark/>
          </w:tcPr>
          <w:p w:rsidR="00E53D9E" w:rsidRPr="00E53D9E" w:rsidRDefault="00E53D9E" w:rsidP="00E53D9E">
            <w:pPr>
              <w:rPr>
                <w:color w:val="000000"/>
                <w:sz w:val="12"/>
                <w:szCs w:val="12"/>
              </w:rPr>
            </w:pPr>
            <w:r w:rsidRPr="00E53D9E">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1004</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32 366,4</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32 366,4</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0,0</w:t>
            </w:r>
          </w:p>
        </w:tc>
      </w:tr>
      <w:tr w:rsidR="00E53D9E" w:rsidRPr="00E53D9E" w:rsidTr="00E53D9E">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0113</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2 654,0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2 624,0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30,0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0,0</w:t>
            </w:r>
          </w:p>
        </w:tc>
      </w:tr>
      <w:tr w:rsidR="00E53D9E" w:rsidRPr="00E53D9E" w:rsidTr="00E53D9E">
        <w:tc>
          <w:tcPr>
            <w:tcW w:w="0" w:type="auto"/>
            <w:vMerge w:val="restart"/>
            <w:tcBorders>
              <w:top w:val="nil"/>
              <w:left w:val="single" w:sz="4" w:space="0" w:color="auto"/>
              <w:bottom w:val="nil"/>
              <w:right w:val="single" w:sz="4" w:space="0" w:color="auto"/>
            </w:tcBorders>
            <w:shd w:val="clear" w:color="000000" w:fill="FFFFFF"/>
            <w:hideMark/>
          </w:tcPr>
          <w:p w:rsidR="00E53D9E" w:rsidRPr="00E53D9E" w:rsidRDefault="00E53D9E" w:rsidP="00E53D9E">
            <w:pPr>
              <w:rPr>
                <w:color w:val="000000"/>
                <w:sz w:val="12"/>
                <w:szCs w:val="12"/>
              </w:rPr>
            </w:pPr>
            <w:r w:rsidRPr="00E53D9E">
              <w:rPr>
                <w:color w:val="000000"/>
                <w:sz w:val="12"/>
                <w:szCs w:val="12"/>
              </w:rPr>
              <w:t>ОСНОВНОЕ МЕРОПРИЯТИЕ 1.</w:t>
            </w:r>
          </w:p>
        </w:tc>
        <w:tc>
          <w:tcPr>
            <w:tcW w:w="0" w:type="auto"/>
            <w:vMerge w:val="restart"/>
            <w:tcBorders>
              <w:top w:val="single" w:sz="4" w:space="0" w:color="auto"/>
              <w:left w:val="single" w:sz="4" w:space="0" w:color="auto"/>
              <w:bottom w:val="nil"/>
              <w:right w:val="single" w:sz="4" w:space="0" w:color="auto"/>
            </w:tcBorders>
            <w:shd w:val="clear" w:color="000000" w:fill="FFFFFF"/>
            <w:hideMark/>
          </w:tcPr>
          <w:p w:rsidR="00E53D9E" w:rsidRPr="00E53D9E" w:rsidRDefault="00E53D9E" w:rsidP="00E53D9E">
            <w:pPr>
              <w:jc w:val="center"/>
              <w:rPr>
                <w:color w:val="000000"/>
                <w:sz w:val="12"/>
                <w:szCs w:val="12"/>
              </w:rPr>
            </w:pPr>
            <w:r w:rsidRPr="00E53D9E">
              <w:rPr>
                <w:color w:val="000000"/>
                <w:sz w:val="12"/>
                <w:szCs w:val="12"/>
              </w:rPr>
              <w:t xml:space="preserve">Осуществление выплаты единовременного пособия при всех </w:t>
            </w:r>
            <w:r w:rsidRPr="00E53D9E">
              <w:rPr>
                <w:color w:val="000000"/>
                <w:sz w:val="12"/>
                <w:szCs w:val="12"/>
              </w:rPr>
              <w:lastRenderedPageBreak/>
              <w:t xml:space="preserve">формах устройства детей, лишенных родительского попечения, в семью  </w:t>
            </w:r>
          </w:p>
        </w:tc>
        <w:tc>
          <w:tcPr>
            <w:tcW w:w="0" w:type="auto"/>
            <w:vMerge w:val="restart"/>
            <w:tcBorders>
              <w:top w:val="nil"/>
              <w:left w:val="single" w:sz="4" w:space="0" w:color="auto"/>
              <w:bottom w:val="nil"/>
              <w:right w:val="single" w:sz="4" w:space="0" w:color="auto"/>
            </w:tcBorders>
            <w:shd w:val="clear" w:color="000000" w:fill="FFFFFF"/>
            <w:hideMark/>
          </w:tcPr>
          <w:p w:rsidR="00E53D9E" w:rsidRPr="00E53D9E" w:rsidRDefault="00E53D9E" w:rsidP="00E53D9E">
            <w:pPr>
              <w:jc w:val="center"/>
              <w:rPr>
                <w:color w:val="000000"/>
                <w:sz w:val="12"/>
                <w:szCs w:val="12"/>
              </w:rPr>
            </w:pPr>
            <w:r w:rsidRPr="00E53D9E">
              <w:rPr>
                <w:color w:val="000000"/>
                <w:sz w:val="12"/>
                <w:szCs w:val="12"/>
              </w:rPr>
              <w:lastRenderedPageBreak/>
              <w:t xml:space="preserve">Развитие семейных форм устройства детей-сирот и детей, </w:t>
            </w:r>
            <w:r w:rsidRPr="00E53D9E">
              <w:rPr>
                <w:color w:val="000000"/>
                <w:sz w:val="12"/>
                <w:szCs w:val="12"/>
              </w:rPr>
              <w:lastRenderedPageBreak/>
              <w:t>оставшихся без попечения родителей</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both"/>
              <w:rPr>
                <w:color w:val="000000"/>
                <w:sz w:val="12"/>
                <w:szCs w:val="12"/>
              </w:rPr>
            </w:pPr>
            <w:r w:rsidRPr="00E53D9E">
              <w:rPr>
                <w:color w:val="000000"/>
                <w:sz w:val="12"/>
                <w:szCs w:val="12"/>
              </w:rPr>
              <w:lastRenderedPageBreak/>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r>
      <w:tr w:rsidR="00E53D9E" w:rsidRPr="00E53D9E" w:rsidTr="00E53D9E">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single" w:sz="4" w:space="0" w:color="auto"/>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nil"/>
              <w:right w:val="single" w:sz="4" w:space="0" w:color="auto"/>
            </w:tcBorders>
            <w:shd w:val="clear" w:color="000000" w:fill="FFFFFF"/>
            <w:hideMark/>
          </w:tcPr>
          <w:p w:rsidR="00E53D9E" w:rsidRPr="00E53D9E" w:rsidRDefault="00E53D9E" w:rsidP="00E53D9E">
            <w:pPr>
              <w:jc w:val="center"/>
              <w:rPr>
                <w:color w:val="000000"/>
                <w:sz w:val="12"/>
                <w:szCs w:val="12"/>
              </w:rPr>
            </w:pPr>
            <w:r w:rsidRPr="00E53D9E">
              <w:rPr>
                <w:color w:val="000000"/>
                <w:sz w:val="12"/>
                <w:szCs w:val="12"/>
              </w:rPr>
              <w:t xml:space="preserve">Администрация </w:t>
            </w:r>
            <w:r w:rsidRPr="00E53D9E">
              <w:rPr>
                <w:color w:val="000000"/>
                <w:sz w:val="12"/>
                <w:szCs w:val="12"/>
              </w:rPr>
              <w:lastRenderedPageBreak/>
              <w:t>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lastRenderedPageBreak/>
              <w:t>1004</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noWrap/>
            <w:vAlign w:val="bottom"/>
            <w:hideMark/>
          </w:tcPr>
          <w:p w:rsidR="00E53D9E" w:rsidRPr="00E53D9E" w:rsidRDefault="00E53D9E" w:rsidP="00E53D9E">
            <w:pPr>
              <w:jc w:val="center"/>
              <w:rPr>
                <w:color w:val="000000"/>
                <w:sz w:val="12"/>
                <w:szCs w:val="12"/>
              </w:rPr>
            </w:pPr>
            <w:r w:rsidRPr="00E53D9E">
              <w:rPr>
                <w:color w:val="000000"/>
                <w:sz w:val="12"/>
                <w:szCs w:val="12"/>
              </w:rPr>
              <w:t>0,0</w:t>
            </w:r>
          </w:p>
        </w:tc>
      </w:tr>
      <w:tr w:rsidR="00E53D9E" w:rsidRPr="00E53D9E" w:rsidTr="00E53D9E">
        <w:tc>
          <w:tcPr>
            <w:tcW w:w="0" w:type="auto"/>
            <w:tcBorders>
              <w:top w:val="single" w:sz="4" w:space="0" w:color="auto"/>
              <w:left w:val="single" w:sz="4" w:space="0" w:color="auto"/>
              <w:bottom w:val="nil"/>
              <w:right w:val="single" w:sz="4" w:space="0" w:color="auto"/>
            </w:tcBorders>
            <w:shd w:val="clear" w:color="000000" w:fill="FFFFFF"/>
            <w:hideMark/>
          </w:tcPr>
          <w:p w:rsidR="00E53D9E" w:rsidRPr="00E53D9E" w:rsidRDefault="00E53D9E" w:rsidP="00E53D9E">
            <w:pPr>
              <w:rPr>
                <w:color w:val="000000"/>
                <w:sz w:val="12"/>
                <w:szCs w:val="12"/>
              </w:rPr>
            </w:pPr>
            <w:r w:rsidRPr="00E53D9E">
              <w:rPr>
                <w:color w:val="000000"/>
                <w:sz w:val="12"/>
                <w:szCs w:val="12"/>
              </w:rPr>
              <w:lastRenderedPageBreak/>
              <w:t>ОСНОВНОЕ МЕРОПРИЯТИЕ 2.</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hideMark/>
          </w:tcPr>
          <w:p w:rsidR="00E53D9E" w:rsidRPr="00E53D9E" w:rsidRDefault="00E53D9E" w:rsidP="00E53D9E">
            <w:pPr>
              <w:jc w:val="center"/>
              <w:rPr>
                <w:color w:val="000000"/>
                <w:sz w:val="12"/>
                <w:szCs w:val="12"/>
              </w:rPr>
            </w:pPr>
            <w:r w:rsidRPr="00E53D9E">
              <w:rPr>
                <w:color w:val="000000"/>
                <w:sz w:val="12"/>
                <w:szCs w:val="12"/>
              </w:rPr>
              <w:t xml:space="preserve">Осуществление выплаты приемной семье на содержание подопечных детей </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hideMark/>
          </w:tcPr>
          <w:p w:rsidR="00E53D9E" w:rsidRPr="00E53D9E" w:rsidRDefault="00E53D9E" w:rsidP="00E53D9E">
            <w:pPr>
              <w:jc w:val="center"/>
              <w:rPr>
                <w:color w:val="000000"/>
                <w:sz w:val="12"/>
                <w:szCs w:val="12"/>
              </w:rPr>
            </w:pPr>
            <w:r w:rsidRPr="00E53D9E">
              <w:rPr>
                <w:color w:val="000000"/>
                <w:sz w:val="12"/>
                <w:szCs w:val="12"/>
              </w:rPr>
              <w:t>Развитие семейных форм устройства детей-сирот и детей, оставшихся без попечения родителей</w:t>
            </w:r>
          </w:p>
        </w:tc>
        <w:tc>
          <w:tcPr>
            <w:tcW w:w="0" w:type="auto"/>
            <w:tcBorders>
              <w:top w:val="single" w:sz="4" w:space="0" w:color="auto"/>
              <w:left w:val="nil"/>
              <w:bottom w:val="single" w:sz="4" w:space="0" w:color="auto"/>
              <w:right w:val="single" w:sz="4" w:space="0" w:color="auto"/>
            </w:tcBorders>
            <w:shd w:val="clear" w:color="000000" w:fill="FFFFFF"/>
            <w:vAlign w:val="bottom"/>
            <w:hideMark/>
          </w:tcPr>
          <w:p w:rsidR="00E53D9E" w:rsidRPr="00E53D9E" w:rsidRDefault="00E53D9E" w:rsidP="00E53D9E">
            <w:pPr>
              <w:jc w:val="both"/>
              <w:rPr>
                <w:color w:val="000000"/>
                <w:sz w:val="12"/>
                <w:szCs w:val="12"/>
              </w:rPr>
            </w:pPr>
            <w:r w:rsidRPr="00E53D9E">
              <w:rPr>
                <w:color w:val="000000"/>
                <w:sz w:val="12"/>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9 160,7</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9 160,7</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r>
      <w:tr w:rsidR="00E53D9E" w:rsidRPr="00E53D9E" w:rsidTr="00E53D9E">
        <w:tc>
          <w:tcPr>
            <w:tcW w:w="0" w:type="auto"/>
            <w:tcBorders>
              <w:top w:val="nil"/>
              <w:left w:val="single" w:sz="4" w:space="0" w:color="auto"/>
              <w:bottom w:val="nil"/>
              <w:right w:val="single" w:sz="4" w:space="0" w:color="auto"/>
            </w:tcBorders>
            <w:shd w:val="clear" w:color="000000" w:fill="FFFFFF"/>
            <w:hideMark/>
          </w:tcPr>
          <w:p w:rsidR="00E53D9E" w:rsidRPr="00E53D9E" w:rsidRDefault="00E53D9E" w:rsidP="00E53D9E">
            <w:pPr>
              <w:rPr>
                <w:color w:val="000000"/>
                <w:sz w:val="12"/>
                <w:szCs w:val="12"/>
              </w:rPr>
            </w:pPr>
            <w:r w:rsidRPr="00E53D9E">
              <w:rPr>
                <w:color w:val="000000"/>
                <w:sz w:val="12"/>
                <w:szCs w:val="12"/>
              </w:rPr>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000000" w:fill="FFFFFF"/>
            <w:hideMark/>
          </w:tcPr>
          <w:p w:rsidR="00E53D9E" w:rsidRPr="00E53D9E" w:rsidRDefault="00E53D9E" w:rsidP="00E53D9E">
            <w:pPr>
              <w:jc w:val="center"/>
              <w:rPr>
                <w:color w:val="000000"/>
                <w:sz w:val="12"/>
                <w:szCs w:val="12"/>
              </w:rPr>
            </w:pPr>
            <w:r w:rsidRPr="00E53D9E">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1004</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9 160,7</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9 160,7</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ОСНОВНОЕ МЕРОПРИЯТИЕ 3.</w:t>
            </w:r>
          </w:p>
        </w:tc>
        <w:tc>
          <w:tcPr>
            <w:tcW w:w="0" w:type="auto"/>
            <w:vMerge w:val="restart"/>
            <w:tcBorders>
              <w:top w:val="nil"/>
              <w:left w:val="single" w:sz="4" w:space="0" w:color="auto"/>
              <w:bottom w:val="nil"/>
              <w:right w:val="single" w:sz="4" w:space="0" w:color="auto"/>
            </w:tcBorders>
            <w:shd w:val="clear" w:color="000000" w:fill="FFFFFF"/>
            <w:hideMark/>
          </w:tcPr>
          <w:p w:rsidR="00E53D9E" w:rsidRPr="00E53D9E" w:rsidRDefault="00E53D9E" w:rsidP="00E53D9E">
            <w:pPr>
              <w:jc w:val="center"/>
              <w:rPr>
                <w:color w:val="000000"/>
                <w:sz w:val="12"/>
                <w:szCs w:val="12"/>
              </w:rPr>
            </w:pPr>
            <w:r w:rsidRPr="00E53D9E">
              <w:rPr>
                <w:color w:val="000000"/>
                <w:sz w:val="12"/>
                <w:szCs w:val="12"/>
              </w:rPr>
              <w:t>Осуществление выплаты семьям опекунов на содержание подопечных детей</w:t>
            </w:r>
          </w:p>
        </w:tc>
        <w:tc>
          <w:tcPr>
            <w:tcW w:w="0" w:type="auto"/>
            <w:vMerge w:val="restart"/>
            <w:tcBorders>
              <w:top w:val="nil"/>
              <w:left w:val="single" w:sz="4" w:space="0" w:color="auto"/>
              <w:bottom w:val="nil"/>
              <w:right w:val="single" w:sz="4" w:space="0" w:color="auto"/>
            </w:tcBorders>
            <w:shd w:val="clear" w:color="000000" w:fill="FFFFFF"/>
            <w:hideMark/>
          </w:tcPr>
          <w:p w:rsidR="00E53D9E" w:rsidRPr="00E53D9E" w:rsidRDefault="00E53D9E" w:rsidP="00E53D9E">
            <w:pPr>
              <w:jc w:val="center"/>
              <w:rPr>
                <w:color w:val="000000"/>
                <w:sz w:val="12"/>
                <w:szCs w:val="12"/>
              </w:rPr>
            </w:pPr>
            <w:r w:rsidRPr="00E53D9E">
              <w:rPr>
                <w:color w:val="000000"/>
                <w:sz w:val="12"/>
                <w:szCs w:val="12"/>
              </w:rPr>
              <w:t xml:space="preserve">Развитие семейных форм устройства детей-сирот и детей, оставшихся без попечения родителей </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both"/>
              <w:rPr>
                <w:color w:val="000000"/>
                <w:sz w:val="12"/>
                <w:szCs w:val="12"/>
              </w:rPr>
            </w:pPr>
            <w:r w:rsidRPr="00E53D9E">
              <w:rPr>
                <w:color w:val="000000"/>
                <w:sz w:val="12"/>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16 129,3</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16 129,3</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r>
      <w:tr w:rsidR="00E53D9E" w:rsidRPr="00E53D9E" w:rsidTr="00E53D9E">
        <w:tc>
          <w:tcPr>
            <w:tcW w:w="0" w:type="auto"/>
            <w:vMerge/>
            <w:tcBorders>
              <w:top w:val="single" w:sz="4" w:space="0" w:color="auto"/>
              <w:left w:val="single" w:sz="4" w:space="0" w:color="auto"/>
              <w:bottom w:val="single" w:sz="4" w:space="0" w:color="000000"/>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nil"/>
              <w:right w:val="single" w:sz="4" w:space="0" w:color="auto"/>
            </w:tcBorders>
            <w:shd w:val="clear" w:color="000000" w:fill="FFFFFF"/>
            <w:hideMark/>
          </w:tcPr>
          <w:p w:rsidR="00E53D9E" w:rsidRPr="00E53D9E" w:rsidRDefault="00E53D9E" w:rsidP="00E53D9E">
            <w:pPr>
              <w:jc w:val="center"/>
              <w:rPr>
                <w:color w:val="000000"/>
                <w:sz w:val="12"/>
                <w:szCs w:val="12"/>
              </w:rPr>
            </w:pPr>
            <w:r w:rsidRPr="00E53D9E">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1004</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16 129,3</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16 129,3</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val="restart"/>
            <w:tcBorders>
              <w:top w:val="nil"/>
              <w:left w:val="single" w:sz="4" w:space="0" w:color="auto"/>
              <w:bottom w:val="nil"/>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ОСНОВНОЕ МЕРОПРИЯТИЕ 4.</w:t>
            </w:r>
          </w:p>
        </w:tc>
        <w:tc>
          <w:tcPr>
            <w:tcW w:w="0" w:type="auto"/>
            <w:vMerge w:val="restart"/>
            <w:tcBorders>
              <w:top w:val="single" w:sz="4" w:space="0" w:color="auto"/>
              <w:left w:val="single" w:sz="4" w:space="0" w:color="auto"/>
              <w:bottom w:val="nil"/>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Осуществление выплаты вознаграждения, причитающегося приемному родителю</w:t>
            </w:r>
          </w:p>
        </w:tc>
        <w:tc>
          <w:tcPr>
            <w:tcW w:w="0" w:type="auto"/>
            <w:vMerge w:val="restart"/>
            <w:tcBorders>
              <w:top w:val="single" w:sz="4" w:space="0" w:color="auto"/>
              <w:left w:val="single" w:sz="4" w:space="0" w:color="auto"/>
              <w:bottom w:val="nil"/>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Развитие семейных форм устройства детей-сирот и детей, оставшихся без попечения родителей </w:t>
            </w:r>
          </w:p>
        </w:tc>
        <w:tc>
          <w:tcPr>
            <w:tcW w:w="0" w:type="auto"/>
            <w:tcBorders>
              <w:top w:val="single" w:sz="4" w:space="0" w:color="auto"/>
              <w:left w:val="nil"/>
              <w:bottom w:val="single" w:sz="4" w:space="0" w:color="auto"/>
              <w:right w:val="single" w:sz="4" w:space="0" w:color="auto"/>
            </w:tcBorders>
            <w:shd w:val="clear" w:color="000000" w:fill="FFFFFF"/>
            <w:hideMark/>
          </w:tcPr>
          <w:p w:rsidR="00E53D9E" w:rsidRPr="00E53D9E" w:rsidRDefault="00E53D9E" w:rsidP="00E53D9E">
            <w:pPr>
              <w:jc w:val="both"/>
              <w:rPr>
                <w:color w:val="000000"/>
                <w:sz w:val="12"/>
                <w:szCs w:val="12"/>
              </w:rPr>
            </w:pPr>
            <w:r w:rsidRPr="00E53D9E">
              <w:rPr>
                <w:color w:val="000000"/>
                <w:sz w:val="12"/>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7 076,4</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7 076,4</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r>
      <w:tr w:rsidR="00E53D9E" w:rsidRPr="00E53D9E" w:rsidTr="00E53D9E">
        <w:tc>
          <w:tcPr>
            <w:tcW w:w="0" w:type="auto"/>
            <w:vMerge/>
            <w:tcBorders>
              <w:top w:val="nil"/>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single" w:sz="4" w:space="0" w:color="auto"/>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single" w:sz="4" w:space="0" w:color="auto"/>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nil"/>
              <w:right w:val="single" w:sz="4" w:space="0" w:color="auto"/>
            </w:tcBorders>
            <w:shd w:val="clear" w:color="000000" w:fill="FFFFFF"/>
            <w:hideMark/>
          </w:tcPr>
          <w:p w:rsidR="00E53D9E" w:rsidRPr="00E53D9E" w:rsidRDefault="00E53D9E" w:rsidP="00E53D9E">
            <w:pPr>
              <w:jc w:val="center"/>
              <w:rPr>
                <w:color w:val="000000"/>
                <w:sz w:val="12"/>
                <w:szCs w:val="12"/>
              </w:rPr>
            </w:pPr>
            <w:r w:rsidRPr="00E53D9E">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1004</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7 076,4</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7 076,4</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val="restart"/>
            <w:tcBorders>
              <w:top w:val="single" w:sz="4" w:space="0" w:color="auto"/>
              <w:left w:val="single" w:sz="4" w:space="0" w:color="auto"/>
              <w:bottom w:val="nil"/>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ОСНОВНОЕ МЕРОПРИЯТИЕ 5.</w:t>
            </w:r>
          </w:p>
        </w:tc>
        <w:tc>
          <w:tcPr>
            <w:tcW w:w="0" w:type="auto"/>
            <w:vMerge w:val="restart"/>
            <w:tcBorders>
              <w:top w:val="single" w:sz="4" w:space="0" w:color="auto"/>
              <w:left w:val="single" w:sz="4" w:space="0" w:color="auto"/>
              <w:bottom w:val="nil"/>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Выполнение переданных полномочий по организации и осуществлению деятельности по опеке и попечительству</w:t>
            </w:r>
          </w:p>
        </w:tc>
        <w:tc>
          <w:tcPr>
            <w:tcW w:w="0" w:type="auto"/>
            <w:vMerge w:val="restart"/>
            <w:tcBorders>
              <w:top w:val="single" w:sz="4" w:space="0" w:color="auto"/>
              <w:left w:val="single" w:sz="4" w:space="0" w:color="auto"/>
              <w:bottom w:val="nil"/>
              <w:right w:val="single" w:sz="4" w:space="0" w:color="auto"/>
            </w:tcBorders>
            <w:shd w:val="clear" w:color="000000" w:fill="FFFFFF"/>
            <w:hideMark/>
          </w:tcPr>
          <w:p w:rsidR="00E53D9E" w:rsidRPr="00E53D9E" w:rsidRDefault="00E53D9E" w:rsidP="00E53D9E">
            <w:pPr>
              <w:jc w:val="center"/>
              <w:rPr>
                <w:color w:val="000000"/>
                <w:sz w:val="12"/>
                <w:szCs w:val="12"/>
              </w:rPr>
            </w:pPr>
            <w:r w:rsidRPr="00E53D9E">
              <w:rPr>
                <w:color w:val="000000"/>
                <w:sz w:val="12"/>
                <w:szCs w:val="12"/>
              </w:rPr>
              <w:t xml:space="preserve">Развитие семейных форм устройства детей-сирот и детей, оставшихся без попечения родителей </w:t>
            </w:r>
          </w:p>
        </w:tc>
        <w:tc>
          <w:tcPr>
            <w:tcW w:w="0" w:type="auto"/>
            <w:tcBorders>
              <w:top w:val="single" w:sz="4" w:space="0" w:color="auto"/>
              <w:left w:val="nil"/>
              <w:bottom w:val="single" w:sz="4" w:space="0" w:color="auto"/>
              <w:right w:val="single" w:sz="4" w:space="0" w:color="auto"/>
            </w:tcBorders>
            <w:shd w:val="clear" w:color="000000" w:fill="FFFFFF"/>
            <w:hideMark/>
          </w:tcPr>
          <w:p w:rsidR="00E53D9E" w:rsidRPr="00E53D9E" w:rsidRDefault="00E53D9E" w:rsidP="00E53D9E">
            <w:pPr>
              <w:jc w:val="both"/>
              <w:rPr>
                <w:color w:val="000000"/>
                <w:sz w:val="12"/>
                <w:szCs w:val="12"/>
              </w:rPr>
            </w:pPr>
            <w:r w:rsidRPr="00E53D9E">
              <w:rPr>
                <w:color w:val="000000"/>
                <w:sz w:val="12"/>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2 111,0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2 111,0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r>
      <w:tr w:rsidR="00E53D9E" w:rsidRPr="00E53D9E" w:rsidTr="00E53D9E">
        <w:tc>
          <w:tcPr>
            <w:tcW w:w="0" w:type="auto"/>
            <w:vMerge/>
            <w:tcBorders>
              <w:top w:val="single" w:sz="4" w:space="0" w:color="auto"/>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single" w:sz="4" w:space="0" w:color="auto"/>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single" w:sz="4" w:space="0" w:color="auto"/>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nil"/>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0113</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2 111,0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2 111,0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val="restart"/>
            <w:tcBorders>
              <w:top w:val="single" w:sz="4" w:space="0" w:color="auto"/>
              <w:left w:val="single" w:sz="4" w:space="0" w:color="auto"/>
              <w:bottom w:val="nil"/>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ОСНОВНОЕ МЕРОПРИЯТИЕ 6.</w:t>
            </w:r>
          </w:p>
        </w:tc>
        <w:tc>
          <w:tcPr>
            <w:tcW w:w="0" w:type="auto"/>
            <w:vMerge w:val="restart"/>
            <w:tcBorders>
              <w:top w:val="single" w:sz="4" w:space="0" w:color="auto"/>
              <w:left w:val="single" w:sz="4" w:space="0" w:color="auto"/>
              <w:bottom w:val="nil"/>
              <w:right w:val="single" w:sz="4" w:space="0" w:color="auto"/>
            </w:tcBorders>
            <w:shd w:val="clear" w:color="auto" w:fill="auto"/>
            <w:hideMark/>
          </w:tcPr>
          <w:p w:rsidR="00E53D9E" w:rsidRPr="00E53D9E" w:rsidRDefault="00E53D9E" w:rsidP="00E53D9E">
            <w:pPr>
              <w:jc w:val="center"/>
              <w:rPr>
                <w:color w:val="000000"/>
                <w:sz w:val="12"/>
                <w:szCs w:val="12"/>
              </w:rPr>
            </w:pPr>
            <w:r w:rsidRPr="00E53D9E">
              <w:rPr>
                <w:color w:val="000000"/>
                <w:sz w:val="12"/>
                <w:szCs w:val="12"/>
              </w:rPr>
              <w:t>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0" w:type="auto"/>
            <w:vMerge w:val="restart"/>
            <w:tcBorders>
              <w:top w:val="single" w:sz="4" w:space="0" w:color="auto"/>
              <w:left w:val="single" w:sz="4" w:space="0" w:color="auto"/>
              <w:bottom w:val="nil"/>
              <w:right w:val="single" w:sz="4" w:space="0" w:color="auto"/>
            </w:tcBorders>
            <w:shd w:val="clear" w:color="000000" w:fill="FFFFFF"/>
            <w:hideMark/>
          </w:tcPr>
          <w:p w:rsidR="00E53D9E" w:rsidRPr="00E53D9E" w:rsidRDefault="00E53D9E" w:rsidP="00E53D9E">
            <w:pPr>
              <w:jc w:val="center"/>
              <w:rPr>
                <w:color w:val="000000"/>
                <w:sz w:val="12"/>
                <w:szCs w:val="12"/>
              </w:rPr>
            </w:pPr>
            <w:r w:rsidRPr="00E53D9E">
              <w:rPr>
                <w:color w:val="000000"/>
                <w:sz w:val="12"/>
                <w:szCs w:val="12"/>
              </w:rPr>
              <w:t>Создание условий для сокращения количества семей, находящихся в социально опасном положении</w:t>
            </w:r>
          </w:p>
        </w:tc>
        <w:tc>
          <w:tcPr>
            <w:tcW w:w="0" w:type="auto"/>
            <w:tcBorders>
              <w:top w:val="single" w:sz="4" w:space="0" w:color="auto"/>
              <w:left w:val="nil"/>
              <w:bottom w:val="single" w:sz="4" w:space="0" w:color="auto"/>
              <w:right w:val="single" w:sz="4" w:space="0" w:color="auto"/>
            </w:tcBorders>
            <w:shd w:val="clear" w:color="000000" w:fill="FFFFFF"/>
            <w:hideMark/>
          </w:tcPr>
          <w:p w:rsidR="00E53D9E" w:rsidRPr="00E53D9E" w:rsidRDefault="00E53D9E" w:rsidP="00E53D9E">
            <w:pPr>
              <w:jc w:val="both"/>
              <w:rPr>
                <w:color w:val="000000"/>
                <w:sz w:val="12"/>
                <w:szCs w:val="12"/>
              </w:rPr>
            </w:pPr>
            <w:r w:rsidRPr="00E53D9E">
              <w:rPr>
                <w:color w:val="000000"/>
                <w:sz w:val="12"/>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513,0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513,0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0,0</w:t>
            </w:r>
          </w:p>
        </w:tc>
      </w:tr>
      <w:tr w:rsidR="00E53D9E" w:rsidRPr="00E53D9E" w:rsidTr="00E53D9E">
        <w:tc>
          <w:tcPr>
            <w:tcW w:w="0" w:type="auto"/>
            <w:vMerge/>
            <w:tcBorders>
              <w:top w:val="single" w:sz="4" w:space="0" w:color="auto"/>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single" w:sz="4" w:space="0" w:color="auto"/>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single" w:sz="4" w:space="0" w:color="auto"/>
              <w:left w:val="single" w:sz="4" w:space="0" w:color="auto"/>
              <w:bottom w:val="nil"/>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nil"/>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0113</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513,0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vAlign w:val="bottom"/>
            <w:hideMark/>
          </w:tcPr>
          <w:p w:rsidR="00E53D9E" w:rsidRPr="00E53D9E" w:rsidRDefault="00E53D9E" w:rsidP="00E53D9E">
            <w:pPr>
              <w:jc w:val="center"/>
              <w:rPr>
                <w:color w:val="000000"/>
                <w:sz w:val="12"/>
                <w:szCs w:val="12"/>
              </w:rPr>
            </w:pPr>
            <w:r w:rsidRPr="00E53D9E">
              <w:rPr>
                <w:color w:val="000000"/>
                <w:sz w:val="12"/>
                <w:szCs w:val="12"/>
              </w:rPr>
              <w:t>513,0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vMerge w:val="restart"/>
            <w:tcBorders>
              <w:top w:val="single" w:sz="4" w:space="0" w:color="auto"/>
              <w:left w:val="single" w:sz="4" w:space="0" w:color="auto"/>
              <w:bottom w:val="single" w:sz="4" w:space="0" w:color="auto"/>
              <w:right w:val="single" w:sz="4" w:space="0" w:color="auto"/>
            </w:tcBorders>
            <w:shd w:val="clear" w:color="000000" w:fill="FFFFFF"/>
            <w:hideMark/>
          </w:tcPr>
          <w:p w:rsidR="00E53D9E" w:rsidRPr="00E53D9E" w:rsidRDefault="00E53D9E" w:rsidP="00E53D9E">
            <w:pPr>
              <w:rPr>
                <w:color w:val="000000"/>
                <w:sz w:val="12"/>
                <w:szCs w:val="12"/>
              </w:rPr>
            </w:pPr>
            <w:r w:rsidRPr="00E53D9E">
              <w:rPr>
                <w:color w:val="000000"/>
                <w:sz w:val="12"/>
                <w:szCs w:val="12"/>
              </w:rPr>
              <w:t>ОСНОВНОЕ МЕРОПРИЯТИЕ 7.</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hideMark/>
          </w:tcPr>
          <w:p w:rsidR="00E53D9E" w:rsidRPr="00E53D9E" w:rsidRDefault="00E53D9E" w:rsidP="00E53D9E">
            <w:pPr>
              <w:jc w:val="center"/>
              <w:rPr>
                <w:color w:val="000000"/>
                <w:sz w:val="12"/>
                <w:szCs w:val="12"/>
              </w:rPr>
            </w:pPr>
            <w:r w:rsidRPr="00E53D9E">
              <w:rPr>
                <w:color w:val="000000"/>
                <w:sz w:val="12"/>
                <w:szCs w:val="12"/>
              </w:rPr>
              <w:t xml:space="preserve">Организация и проведение культурных, спортивных, образовательных и иных мероприятий для замещающих семей Павловского муниицпального </w:t>
            </w:r>
            <w:r w:rsidRPr="00E53D9E">
              <w:rPr>
                <w:color w:val="000000"/>
                <w:sz w:val="12"/>
                <w:szCs w:val="12"/>
              </w:rPr>
              <w:lastRenderedPageBreak/>
              <w:t xml:space="preserve">района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hideMark/>
          </w:tcPr>
          <w:p w:rsidR="00E53D9E" w:rsidRPr="00E53D9E" w:rsidRDefault="00E53D9E" w:rsidP="00E53D9E">
            <w:pPr>
              <w:jc w:val="center"/>
              <w:rPr>
                <w:color w:val="000000"/>
                <w:sz w:val="12"/>
                <w:szCs w:val="12"/>
              </w:rPr>
            </w:pPr>
            <w:r w:rsidRPr="00E53D9E">
              <w:rPr>
                <w:color w:val="000000"/>
                <w:sz w:val="12"/>
                <w:szCs w:val="12"/>
              </w:rPr>
              <w:t>Развитие семейных форм устройства детей-сирот и детей, оставшихся без попечения родителей</w:t>
            </w:r>
          </w:p>
        </w:tc>
        <w:tc>
          <w:tcPr>
            <w:tcW w:w="0" w:type="auto"/>
            <w:tcBorders>
              <w:top w:val="single" w:sz="4" w:space="0" w:color="auto"/>
              <w:left w:val="nil"/>
              <w:bottom w:val="single" w:sz="4" w:space="0" w:color="auto"/>
              <w:right w:val="single" w:sz="4" w:space="0" w:color="auto"/>
            </w:tcBorders>
            <w:shd w:val="clear" w:color="000000" w:fill="FFFFFF"/>
            <w:hideMark/>
          </w:tcPr>
          <w:p w:rsidR="00E53D9E" w:rsidRPr="00E53D9E" w:rsidRDefault="00E53D9E" w:rsidP="00E53D9E">
            <w:pPr>
              <w:jc w:val="both"/>
              <w:rPr>
                <w:color w:val="000000"/>
                <w:sz w:val="12"/>
                <w:szCs w:val="12"/>
              </w:rPr>
            </w:pPr>
            <w:r w:rsidRPr="00E53D9E">
              <w:rPr>
                <w:color w:val="000000"/>
                <w:sz w:val="12"/>
                <w:szCs w:val="12"/>
              </w:rPr>
              <w:t> всего, в том числе в разрезе ГРБС:</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30,0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0,0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30,0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0,0</w:t>
            </w:r>
          </w:p>
        </w:tc>
      </w:tr>
      <w:tr w:rsidR="00E53D9E" w:rsidRPr="00E53D9E" w:rsidTr="00E53D9E">
        <w:tc>
          <w:tcPr>
            <w:tcW w:w="0" w:type="auto"/>
            <w:vMerge/>
            <w:tcBorders>
              <w:top w:val="single" w:sz="4" w:space="0" w:color="auto"/>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3D9E" w:rsidRPr="00E53D9E" w:rsidRDefault="00E53D9E" w:rsidP="00E53D9E">
            <w:pPr>
              <w:rPr>
                <w:color w:val="000000"/>
                <w:sz w:val="12"/>
                <w:szCs w:val="12"/>
              </w:rPr>
            </w:pPr>
          </w:p>
        </w:tc>
        <w:tc>
          <w:tcPr>
            <w:tcW w:w="0" w:type="auto"/>
            <w:tcBorders>
              <w:top w:val="nil"/>
              <w:left w:val="nil"/>
              <w:bottom w:val="single" w:sz="4" w:space="0" w:color="auto"/>
              <w:right w:val="single" w:sz="4" w:space="0" w:color="auto"/>
            </w:tcBorders>
            <w:shd w:val="clear" w:color="auto" w:fill="auto"/>
            <w:hideMark/>
          </w:tcPr>
          <w:p w:rsidR="00E53D9E" w:rsidRPr="00E53D9E" w:rsidRDefault="00E53D9E" w:rsidP="00E53D9E">
            <w:pPr>
              <w:rPr>
                <w:color w:val="000000"/>
                <w:sz w:val="12"/>
                <w:szCs w:val="12"/>
              </w:rPr>
            </w:pPr>
            <w:r w:rsidRPr="00E53D9E">
              <w:rPr>
                <w:color w:val="000000"/>
                <w:sz w:val="12"/>
                <w:szCs w:val="12"/>
              </w:rPr>
              <w:t>Администрация Павловского муниципального района Воронежской области</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0113</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30,0</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E53D9E" w:rsidRPr="00E53D9E" w:rsidRDefault="00E53D9E" w:rsidP="00E53D9E">
            <w:pPr>
              <w:jc w:val="center"/>
              <w:rPr>
                <w:color w:val="000000"/>
                <w:sz w:val="12"/>
                <w:szCs w:val="12"/>
              </w:rPr>
            </w:pPr>
            <w:r w:rsidRPr="00E53D9E">
              <w:rPr>
                <w:color w:val="000000"/>
                <w:sz w:val="12"/>
                <w:szCs w:val="12"/>
              </w:rPr>
              <w:t>30,0</w:t>
            </w:r>
          </w:p>
        </w:tc>
        <w:tc>
          <w:tcPr>
            <w:tcW w:w="0" w:type="auto"/>
            <w:tcBorders>
              <w:top w:val="nil"/>
              <w:left w:val="nil"/>
              <w:bottom w:val="single" w:sz="4" w:space="0" w:color="auto"/>
              <w:right w:val="single" w:sz="4" w:space="0" w:color="auto"/>
            </w:tcBorders>
            <w:shd w:val="clear" w:color="auto" w:fill="auto"/>
            <w:noWrap/>
            <w:vAlign w:val="bottom"/>
            <w:hideMark/>
          </w:tcPr>
          <w:p w:rsidR="00E53D9E" w:rsidRPr="00E53D9E" w:rsidRDefault="00E53D9E" w:rsidP="00E53D9E">
            <w:pPr>
              <w:jc w:val="center"/>
              <w:rPr>
                <w:color w:val="000000"/>
                <w:sz w:val="12"/>
                <w:szCs w:val="12"/>
              </w:rPr>
            </w:pPr>
            <w:r w:rsidRPr="00E53D9E">
              <w:rPr>
                <w:color w:val="000000"/>
                <w:sz w:val="12"/>
                <w:szCs w:val="12"/>
              </w:rPr>
              <w:t> </w:t>
            </w:r>
          </w:p>
        </w:tc>
      </w:tr>
      <w:tr w:rsidR="00E53D9E" w:rsidRPr="00E53D9E" w:rsidTr="00E53D9E">
        <w:tc>
          <w:tcPr>
            <w:tcW w:w="0" w:type="auto"/>
            <w:gridSpan w:val="10"/>
            <w:tcBorders>
              <w:top w:val="nil"/>
              <w:left w:val="nil"/>
              <w:bottom w:val="nil"/>
              <w:right w:val="nil"/>
            </w:tcBorders>
            <w:shd w:val="clear" w:color="auto" w:fill="auto"/>
            <w:hideMark/>
          </w:tcPr>
          <w:p w:rsidR="00E53D9E" w:rsidRPr="00E53D9E" w:rsidRDefault="00E53D9E" w:rsidP="00E53D9E">
            <w:pPr>
              <w:rPr>
                <w:color w:val="000000"/>
                <w:sz w:val="12"/>
                <w:szCs w:val="12"/>
              </w:rPr>
            </w:pPr>
            <w:r w:rsidRPr="00E53D9E">
              <w:rPr>
                <w:color w:val="000000"/>
                <w:sz w:val="12"/>
                <w:szCs w:val="12"/>
              </w:rPr>
              <w:t xml:space="preserve">И.о. главы  Павловского муниципального района    </w:t>
            </w:r>
            <w:r w:rsidRPr="00E53D9E">
              <w:rPr>
                <w:color w:val="000000"/>
                <w:sz w:val="12"/>
                <w:szCs w:val="12"/>
              </w:rPr>
              <w:br w:type="page"/>
              <w:t xml:space="preserve">Воронежской области                                                                                                                                                                    Ю.А. Черенков       </w:t>
            </w:r>
            <w:r w:rsidRPr="00E53D9E">
              <w:rPr>
                <w:color w:val="000000"/>
                <w:sz w:val="12"/>
                <w:szCs w:val="12"/>
              </w:rPr>
              <w:br w:type="page"/>
              <w:t xml:space="preserve">       </w:t>
            </w:r>
            <w:r w:rsidRPr="00E53D9E">
              <w:rPr>
                <w:color w:val="000000"/>
                <w:sz w:val="12"/>
                <w:szCs w:val="12"/>
              </w:rPr>
              <w:br w:type="page"/>
              <w:t xml:space="preserve">       </w:t>
            </w:r>
            <w:r w:rsidRPr="00E53D9E">
              <w:rPr>
                <w:color w:val="000000"/>
                <w:sz w:val="12"/>
                <w:szCs w:val="12"/>
              </w:rPr>
              <w:br w:type="page"/>
            </w:r>
          </w:p>
        </w:tc>
      </w:tr>
      <w:tr w:rsidR="00E53D9E" w:rsidRPr="00E53D9E" w:rsidTr="00E53D9E">
        <w:tc>
          <w:tcPr>
            <w:tcW w:w="0" w:type="auto"/>
            <w:tcBorders>
              <w:top w:val="nil"/>
              <w:left w:val="nil"/>
              <w:bottom w:val="nil"/>
              <w:right w:val="nil"/>
            </w:tcBorders>
            <w:shd w:val="clear" w:color="auto" w:fill="auto"/>
            <w:hideMark/>
          </w:tcPr>
          <w:p w:rsidR="00E53D9E" w:rsidRPr="00E53D9E" w:rsidRDefault="00E53D9E" w:rsidP="00E53D9E">
            <w:pPr>
              <w:rPr>
                <w:color w:val="000000"/>
                <w:sz w:val="12"/>
                <w:szCs w:val="12"/>
              </w:rPr>
            </w:pPr>
          </w:p>
        </w:tc>
        <w:tc>
          <w:tcPr>
            <w:tcW w:w="0" w:type="auto"/>
            <w:tcBorders>
              <w:top w:val="nil"/>
              <w:left w:val="nil"/>
              <w:bottom w:val="nil"/>
              <w:right w:val="nil"/>
            </w:tcBorders>
            <w:shd w:val="clear" w:color="auto" w:fill="auto"/>
            <w:hideMark/>
          </w:tcPr>
          <w:p w:rsidR="00E53D9E" w:rsidRPr="00E53D9E" w:rsidRDefault="00E53D9E" w:rsidP="00E53D9E">
            <w:pPr>
              <w:jc w:val="center"/>
              <w:rPr>
                <w:color w:val="000000"/>
                <w:sz w:val="12"/>
                <w:szCs w:val="12"/>
              </w:rPr>
            </w:pPr>
          </w:p>
        </w:tc>
        <w:tc>
          <w:tcPr>
            <w:tcW w:w="0" w:type="auto"/>
            <w:tcBorders>
              <w:top w:val="nil"/>
              <w:left w:val="nil"/>
              <w:bottom w:val="nil"/>
              <w:right w:val="nil"/>
            </w:tcBorders>
            <w:shd w:val="clear" w:color="auto" w:fill="auto"/>
            <w:hideMark/>
          </w:tcPr>
          <w:p w:rsidR="00E53D9E" w:rsidRPr="00E53D9E" w:rsidRDefault="00E53D9E" w:rsidP="00E53D9E">
            <w:pPr>
              <w:jc w:val="center"/>
              <w:rPr>
                <w:color w:val="000000"/>
                <w:sz w:val="12"/>
                <w:szCs w:val="12"/>
              </w:rPr>
            </w:pPr>
          </w:p>
        </w:tc>
        <w:tc>
          <w:tcPr>
            <w:tcW w:w="0" w:type="auto"/>
            <w:tcBorders>
              <w:top w:val="nil"/>
              <w:left w:val="nil"/>
              <w:bottom w:val="nil"/>
              <w:right w:val="nil"/>
            </w:tcBorders>
            <w:shd w:val="clear" w:color="auto" w:fill="auto"/>
            <w:vAlign w:val="bottom"/>
            <w:hideMark/>
          </w:tcPr>
          <w:p w:rsidR="00E53D9E" w:rsidRPr="00E53D9E" w:rsidRDefault="00E53D9E" w:rsidP="00E53D9E">
            <w:pPr>
              <w:jc w:val="both"/>
              <w:rPr>
                <w:color w:val="000000"/>
                <w:sz w:val="12"/>
                <w:szCs w:val="12"/>
              </w:rPr>
            </w:pPr>
          </w:p>
        </w:tc>
        <w:tc>
          <w:tcPr>
            <w:tcW w:w="0" w:type="auto"/>
            <w:tcBorders>
              <w:top w:val="nil"/>
              <w:left w:val="nil"/>
              <w:bottom w:val="nil"/>
              <w:right w:val="nil"/>
            </w:tcBorders>
            <w:shd w:val="clear" w:color="auto" w:fill="auto"/>
            <w:vAlign w:val="bottom"/>
            <w:hideMark/>
          </w:tcPr>
          <w:p w:rsidR="00E53D9E" w:rsidRPr="00E53D9E" w:rsidRDefault="00E53D9E" w:rsidP="00E53D9E">
            <w:pPr>
              <w:jc w:val="center"/>
              <w:rPr>
                <w:color w:val="000000"/>
                <w:sz w:val="12"/>
                <w:szCs w:val="12"/>
              </w:rPr>
            </w:pPr>
          </w:p>
        </w:tc>
        <w:tc>
          <w:tcPr>
            <w:tcW w:w="0" w:type="auto"/>
            <w:tcBorders>
              <w:top w:val="nil"/>
              <w:left w:val="nil"/>
              <w:bottom w:val="nil"/>
              <w:right w:val="nil"/>
            </w:tcBorders>
            <w:shd w:val="clear" w:color="auto" w:fill="auto"/>
            <w:vAlign w:val="bottom"/>
            <w:hideMark/>
          </w:tcPr>
          <w:p w:rsidR="00E53D9E" w:rsidRPr="00E53D9E" w:rsidRDefault="00E53D9E" w:rsidP="00E53D9E">
            <w:pPr>
              <w:jc w:val="right"/>
              <w:rPr>
                <w:color w:val="000000"/>
                <w:sz w:val="12"/>
                <w:szCs w:val="12"/>
              </w:rPr>
            </w:pPr>
          </w:p>
        </w:tc>
        <w:tc>
          <w:tcPr>
            <w:tcW w:w="0" w:type="auto"/>
            <w:tcBorders>
              <w:top w:val="nil"/>
              <w:left w:val="nil"/>
              <w:bottom w:val="nil"/>
              <w:right w:val="nil"/>
            </w:tcBorders>
            <w:shd w:val="clear" w:color="auto" w:fill="auto"/>
            <w:vAlign w:val="bottom"/>
            <w:hideMark/>
          </w:tcPr>
          <w:p w:rsidR="00E53D9E" w:rsidRPr="00E53D9E" w:rsidRDefault="00E53D9E" w:rsidP="00E53D9E">
            <w:pPr>
              <w:jc w:val="right"/>
              <w:rPr>
                <w:color w:val="000000"/>
                <w:sz w:val="12"/>
                <w:szCs w:val="12"/>
              </w:rPr>
            </w:pPr>
          </w:p>
        </w:tc>
        <w:tc>
          <w:tcPr>
            <w:tcW w:w="0" w:type="auto"/>
            <w:tcBorders>
              <w:top w:val="nil"/>
              <w:left w:val="nil"/>
              <w:bottom w:val="nil"/>
              <w:right w:val="nil"/>
            </w:tcBorders>
            <w:shd w:val="clear" w:color="auto" w:fill="auto"/>
            <w:vAlign w:val="bottom"/>
            <w:hideMark/>
          </w:tcPr>
          <w:p w:rsidR="00E53D9E" w:rsidRPr="00E53D9E" w:rsidRDefault="00E53D9E" w:rsidP="00E53D9E">
            <w:pPr>
              <w:jc w:val="right"/>
              <w:rPr>
                <w:color w:val="000000"/>
                <w:sz w:val="12"/>
                <w:szCs w:val="12"/>
              </w:rPr>
            </w:pPr>
          </w:p>
        </w:tc>
        <w:tc>
          <w:tcPr>
            <w:tcW w:w="0" w:type="auto"/>
            <w:tcBorders>
              <w:top w:val="nil"/>
              <w:left w:val="nil"/>
              <w:bottom w:val="nil"/>
              <w:right w:val="nil"/>
            </w:tcBorders>
            <w:shd w:val="clear" w:color="auto" w:fill="auto"/>
            <w:vAlign w:val="bottom"/>
            <w:hideMark/>
          </w:tcPr>
          <w:p w:rsidR="00E53D9E" w:rsidRPr="00E53D9E" w:rsidRDefault="00E53D9E" w:rsidP="00E53D9E">
            <w:pPr>
              <w:jc w:val="right"/>
              <w:rPr>
                <w:color w:val="000000"/>
                <w:sz w:val="12"/>
                <w:szCs w:val="12"/>
              </w:rPr>
            </w:pPr>
          </w:p>
        </w:tc>
        <w:tc>
          <w:tcPr>
            <w:tcW w:w="0" w:type="auto"/>
            <w:tcBorders>
              <w:top w:val="nil"/>
              <w:left w:val="nil"/>
              <w:bottom w:val="nil"/>
              <w:right w:val="nil"/>
            </w:tcBorders>
            <w:shd w:val="clear" w:color="auto" w:fill="auto"/>
            <w:noWrap/>
            <w:vAlign w:val="bottom"/>
            <w:hideMark/>
          </w:tcPr>
          <w:p w:rsidR="00E53D9E" w:rsidRPr="00E53D9E" w:rsidRDefault="00E53D9E" w:rsidP="00E53D9E">
            <w:pPr>
              <w:jc w:val="right"/>
              <w:rPr>
                <w:color w:val="000000"/>
                <w:sz w:val="12"/>
                <w:szCs w:val="12"/>
              </w:rPr>
            </w:pPr>
          </w:p>
        </w:tc>
      </w:tr>
    </w:tbl>
    <w:p w:rsidR="00457098" w:rsidRDefault="00457098" w:rsidP="00A73547">
      <w:pPr>
        <w:rPr>
          <w:sz w:val="16"/>
          <w:szCs w:val="16"/>
        </w:rPr>
      </w:pPr>
    </w:p>
    <w:p w:rsidR="00457098" w:rsidRDefault="00457098" w:rsidP="00A73547">
      <w:pPr>
        <w:rPr>
          <w:sz w:val="16"/>
          <w:szCs w:val="16"/>
        </w:rPr>
      </w:pPr>
    </w:p>
    <w:p w:rsidR="00457098" w:rsidRDefault="00457098" w:rsidP="00A73547">
      <w:pPr>
        <w:rPr>
          <w:sz w:val="16"/>
          <w:szCs w:val="16"/>
        </w:rPr>
      </w:pPr>
    </w:p>
    <w:p w:rsidR="00457098" w:rsidRDefault="00457098" w:rsidP="00A73547">
      <w:pPr>
        <w:rPr>
          <w:sz w:val="16"/>
          <w:szCs w:val="16"/>
        </w:rPr>
      </w:pPr>
    </w:p>
    <w:p w:rsidR="00457098" w:rsidRDefault="00457098" w:rsidP="00A73547">
      <w:pPr>
        <w:rPr>
          <w:sz w:val="16"/>
          <w:szCs w:val="16"/>
        </w:rPr>
      </w:pPr>
    </w:p>
    <w:p w:rsidR="00457098" w:rsidRDefault="00457098" w:rsidP="00A73547">
      <w:pPr>
        <w:rPr>
          <w:sz w:val="16"/>
          <w:szCs w:val="16"/>
        </w:rPr>
      </w:pPr>
    </w:p>
    <w:p w:rsidR="00457098" w:rsidRDefault="00457098" w:rsidP="00A73547">
      <w:pPr>
        <w:rPr>
          <w:sz w:val="16"/>
          <w:szCs w:val="16"/>
        </w:rPr>
      </w:pPr>
    </w:p>
    <w:p w:rsidR="00136590" w:rsidRPr="00737F2C" w:rsidRDefault="00136590" w:rsidP="00136590">
      <w:pPr>
        <w:suppressAutoHyphens/>
        <w:jc w:val="center"/>
        <w:rPr>
          <w:b/>
          <w:sz w:val="16"/>
          <w:szCs w:val="16"/>
          <w:lang w:eastAsia="ar-SA"/>
        </w:rPr>
      </w:pPr>
    </w:p>
    <w:p w:rsidR="00136590" w:rsidRPr="00737F2C" w:rsidRDefault="00136590" w:rsidP="00136590">
      <w:pPr>
        <w:suppressAutoHyphens/>
        <w:jc w:val="center"/>
        <w:rPr>
          <w:sz w:val="16"/>
          <w:szCs w:val="16"/>
        </w:rPr>
      </w:pPr>
      <w:r w:rsidRPr="00737F2C">
        <w:rPr>
          <w:b/>
          <w:sz w:val="16"/>
          <w:szCs w:val="16"/>
          <w:lang w:eastAsia="ar-SA"/>
        </w:rPr>
        <w:t>АДМИНИСТРАЦИЯ ПАВЛОВСКОГО МУНИЦИПАЛЬНОГО РАЙОНА</w:t>
      </w:r>
      <w:r w:rsidRPr="00737F2C">
        <w:rPr>
          <w:b/>
          <w:bCs/>
          <w:sz w:val="16"/>
          <w:szCs w:val="16"/>
        </w:rPr>
        <w:t xml:space="preserve"> ВОРОНЕЖСКОЙ ОБЛАСТИ</w:t>
      </w:r>
    </w:p>
    <w:p w:rsidR="00136590" w:rsidRPr="00737F2C" w:rsidRDefault="00136590" w:rsidP="00136590">
      <w:pPr>
        <w:jc w:val="center"/>
        <w:rPr>
          <w:sz w:val="16"/>
          <w:szCs w:val="16"/>
          <w:u w:val="single"/>
        </w:rPr>
      </w:pPr>
    </w:p>
    <w:p w:rsidR="00136590" w:rsidRPr="00737F2C" w:rsidRDefault="00136590" w:rsidP="00136590">
      <w:pPr>
        <w:jc w:val="center"/>
        <w:rPr>
          <w:b/>
          <w:sz w:val="16"/>
          <w:szCs w:val="16"/>
        </w:rPr>
      </w:pPr>
      <w:r w:rsidRPr="00737F2C">
        <w:rPr>
          <w:b/>
          <w:sz w:val="16"/>
          <w:szCs w:val="16"/>
        </w:rPr>
        <w:t>ПОСТАНОВЛЕНИЕ</w:t>
      </w:r>
    </w:p>
    <w:tbl>
      <w:tblPr>
        <w:tblW w:w="0" w:type="auto"/>
        <w:tblLayout w:type="fixed"/>
        <w:tblLook w:val="04A0"/>
      </w:tblPr>
      <w:tblGrid>
        <w:gridCol w:w="732"/>
        <w:gridCol w:w="1944"/>
        <w:gridCol w:w="638"/>
        <w:gridCol w:w="1112"/>
      </w:tblGrid>
      <w:tr w:rsidR="00136590" w:rsidRPr="00737F2C" w:rsidTr="00136590">
        <w:trPr>
          <w:trHeight w:val="347"/>
        </w:trPr>
        <w:tc>
          <w:tcPr>
            <w:tcW w:w="732" w:type="dxa"/>
          </w:tcPr>
          <w:p w:rsidR="00136590" w:rsidRPr="00737F2C" w:rsidRDefault="00136590" w:rsidP="00136590">
            <w:pPr>
              <w:spacing w:line="360" w:lineRule="atLeast"/>
              <w:rPr>
                <w:sz w:val="16"/>
                <w:szCs w:val="16"/>
              </w:rPr>
            </w:pPr>
          </w:p>
          <w:p w:rsidR="00136590" w:rsidRPr="00737F2C" w:rsidRDefault="00136590" w:rsidP="00136590">
            <w:pPr>
              <w:spacing w:line="360" w:lineRule="atLeast"/>
              <w:rPr>
                <w:sz w:val="16"/>
                <w:szCs w:val="16"/>
              </w:rPr>
            </w:pPr>
          </w:p>
          <w:p w:rsidR="00136590" w:rsidRPr="00737F2C" w:rsidRDefault="00136590" w:rsidP="00136590">
            <w:pPr>
              <w:spacing w:line="360" w:lineRule="atLeast"/>
              <w:rPr>
                <w:sz w:val="16"/>
                <w:szCs w:val="16"/>
              </w:rPr>
            </w:pPr>
            <w:r w:rsidRPr="00737F2C">
              <w:rPr>
                <w:sz w:val="16"/>
                <w:szCs w:val="16"/>
              </w:rPr>
              <w:t>От</w:t>
            </w:r>
          </w:p>
        </w:tc>
        <w:tc>
          <w:tcPr>
            <w:tcW w:w="1944" w:type="dxa"/>
            <w:tcBorders>
              <w:top w:val="nil"/>
              <w:left w:val="nil"/>
              <w:bottom w:val="single" w:sz="4" w:space="0" w:color="auto"/>
              <w:right w:val="nil"/>
            </w:tcBorders>
            <w:vAlign w:val="bottom"/>
          </w:tcPr>
          <w:p w:rsidR="00136590" w:rsidRPr="00737F2C" w:rsidRDefault="00136590" w:rsidP="00136590">
            <w:pPr>
              <w:spacing w:line="360" w:lineRule="atLeast"/>
              <w:jc w:val="center"/>
              <w:rPr>
                <w:sz w:val="16"/>
                <w:szCs w:val="16"/>
              </w:rPr>
            </w:pPr>
            <w:r w:rsidRPr="00737F2C">
              <w:rPr>
                <w:sz w:val="16"/>
                <w:szCs w:val="16"/>
              </w:rPr>
              <w:t>03.07.2023</w:t>
            </w:r>
          </w:p>
        </w:tc>
        <w:tc>
          <w:tcPr>
            <w:tcW w:w="638" w:type="dxa"/>
          </w:tcPr>
          <w:p w:rsidR="00136590" w:rsidRPr="00737F2C" w:rsidRDefault="00136590" w:rsidP="00136590">
            <w:pPr>
              <w:spacing w:line="360" w:lineRule="atLeast"/>
              <w:rPr>
                <w:sz w:val="16"/>
                <w:szCs w:val="16"/>
              </w:rPr>
            </w:pPr>
          </w:p>
          <w:p w:rsidR="00136590" w:rsidRPr="00737F2C" w:rsidRDefault="00136590" w:rsidP="00136590">
            <w:pPr>
              <w:spacing w:line="360" w:lineRule="atLeast"/>
              <w:rPr>
                <w:sz w:val="16"/>
                <w:szCs w:val="16"/>
              </w:rPr>
            </w:pPr>
          </w:p>
          <w:p w:rsidR="00136590" w:rsidRPr="00737F2C" w:rsidRDefault="00136590" w:rsidP="00136590">
            <w:pPr>
              <w:spacing w:line="360" w:lineRule="atLeast"/>
              <w:rPr>
                <w:sz w:val="16"/>
                <w:szCs w:val="16"/>
              </w:rPr>
            </w:pPr>
            <w:r w:rsidRPr="00737F2C">
              <w:rPr>
                <w:sz w:val="16"/>
                <w:szCs w:val="16"/>
              </w:rPr>
              <w:t>№</w:t>
            </w:r>
          </w:p>
        </w:tc>
        <w:tc>
          <w:tcPr>
            <w:tcW w:w="1112" w:type="dxa"/>
            <w:tcBorders>
              <w:top w:val="nil"/>
              <w:left w:val="nil"/>
              <w:bottom w:val="single" w:sz="4" w:space="0" w:color="auto"/>
              <w:right w:val="nil"/>
            </w:tcBorders>
          </w:tcPr>
          <w:p w:rsidR="00136590" w:rsidRPr="00737F2C" w:rsidRDefault="00136590" w:rsidP="00136590">
            <w:pPr>
              <w:spacing w:line="360" w:lineRule="atLeast"/>
              <w:rPr>
                <w:sz w:val="16"/>
                <w:szCs w:val="16"/>
              </w:rPr>
            </w:pPr>
          </w:p>
          <w:p w:rsidR="00136590" w:rsidRPr="00737F2C" w:rsidRDefault="00136590" w:rsidP="00136590">
            <w:pPr>
              <w:spacing w:line="360" w:lineRule="atLeast"/>
              <w:rPr>
                <w:sz w:val="16"/>
                <w:szCs w:val="16"/>
              </w:rPr>
            </w:pPr>
          </w:p>
          <w:p w:rsidR="00136590" w:rsidRPr="00737F2C" w:rsidRDefault="00136590" w:rsidP="00136590">
            <w:pPr>
              <w:spacing w:line="360" w:lineRule="atLeast"/>
              <w:rPr>
                <w:sz w:val="16"/>
                <w:szCs w:val="16"/>
              </w:rPr>
            </w:pPr>
            <w:r w:rsidRPr="00737F2C">
              <w:rPr>
                <w:sz w:val="16"/>
                <w:szCs w:val="16"/>
              </w:rPr>
              <w:t>599</w:t>
            </w:r>
          </w:p>
        </w:tc>
      </w:tr>
      <w:tr w:rsidR="00136590" w:rsidRPr="00737F2C" w:rsidTr="00136590">
        <w:trPr>
          <w:trHeight w:val="116"/>
        </w:trPr>
        <w:tc>
          <w:tcPr>
            <w:tcW w:w="4426" w:type="dxa"/>
            <w:gridSpan w:val="4"/>
            <w:hideMark/>
          </w:tcPr>
          <w:p w:rsidR="00136590" w:rsidRPr="00737F2C" w:rsidRDefault="00136590" w:rsidP="00136590">
            <w:pPr>
              <w:spacing w:line="360" w:lineRule="atLeast"/>
              <w:rPr>
                <w:sz w:val="16"/>
                <w:szCs w:val="16"/>
              </w:rPr>
            </w:pPr>
            <w:r w:rsidRPr="00737F2C">
              <w:rPr>
                <w:sz w:val="16"/>
                <w:szCs w:val="16"/>
              </w:rPr>
              <w:t xml:space="preserve">             г. Павловск</w:t>
            </w:r>
          </w:p>
        </w:tc>
      </w:tr>
    </w:tbl>
    <w:p w:rsidR="00136590" w:rsidRPr="00737F2C" w:rsidRDefault="00136590" w:rsidP="00136590">
      <w:pPr>
        <w:suppressAutoHyphens/>
        <w:jc w:val="center"/>
        <w:rPr>
          <w:b/>
          <w:sz w:val="16"/>
          <w:szCs w:val="16"/>
          <w:lang w:eastAsia="ar-SA"/>
        </w:rPr>
      </w:pPr>
    </w:p>
    <w:p w:rsidR="00136590" w:rsidRPr="00737F2C" w:rsidRDefault="00136590" w:rsidP="00136590">
      <w:pPr>
        <w:pStyle w:val="ConsPlusTitle"/>
        <w:widowControl/>
        <w:tabs>
          <w:tab w:val="left" w:pos="4253"/>
          <w:tab w:val="left" w:pos="4536"/>
          <w:tab w:val="left" w:pos="4962"/>
          <w:tab w:val="left" w:pos="5103"/>
          <w:tab w:val="left" w:pos="5580"/>
        </w:tabs>
        <w:spacing w:before="240"/>
        <w:jc w:val="both"/>
        <w:rPr>
          <w:b w:val="0"/>
          <w:sz w:val="16"/>
          <w:szCs w:val="16"/>
        </w:rPr>
      </w:pPr>
      <w:r w:rsidRPr="00737F2C">
        <w:rPr>
          <w:b w:val="0"/>
          <w:sz w:val="16"/>
          <w:szCs w:val="16"/>
        </w:rPr>
        <w:t>О внесении изменений в постановление администрации Павловского муниципального района Воронежской области от 29.09.2020 № 648 «Об утверждении  муниципальнойпрограммы Павловского муниципального района Воронежской области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p w:rsidR="00136590" w:rsidRPr="00737F2C" w:rsidRDefault="00136590" w:rsidP="00136590">
      <w:pPr>
        <w:autoSpaceDE w:val="0"/>
        <w:autoSpaceDN w:val="0"/>
        <w:adjustRightInd w:val="0"/>
        <w:rPr>
          <w:sz w:val="16"/>
          <w:szCs w:val="16"/>
        </w:rPr>
      </w:pPr>
    </w:p>
    <w:p w:rsidR="00136590" w:rsidRPr="00737F2C" w:rsidRDefault="00136590" w:rsidP="00136590">
      <w:pPr>
        <w:autoSpaceDE w:val="0"/>
        <w:autoSpaceDN w:val="0"/>
        <w:adjustRightInd w:val="0"/>
        <w:rPr>
          <w:sz w:val="16"/>
          <w:szCs w:val="16"/>
        </w:rPr>
      </w:pPr>
    </w:p>
    <w:p w:rsidR="00136590" w:rsidRPr="00737F2C" w:rsidRDefault="00136590" w:rsidP="00136590">
      <w:pPr>
        <w:rPr>
          <w:sz w:val="16"/>
          <w:szCs w:val="16"/>
        </w:rPr>
      </w:pPr>
      <w:r w:rsidRPr="00737F2C">
        <w:rPr>
          <w:sz w:val="16"/>
          <w:szCs w:val="16"/>
        </w:rPr>
        <w:t xml:space="preserve">В соответствии со ст. 5 решения Совета народных депутатов Павловского муниципального района Воронежской области от 22.12.2022 № 341 «Об утверждении бюджета Павловского муниципального района Воронежской области на 2023 год и на плановый период 2024 и 2025 годов», Порядком разработки, реализации и оценке эффективности муниципальных программ Павловского муниципального района, утвержденным постановлением администрации Павловского муниципального района Воронежской области от 28.08.2020 № 549, в целях повышения эффективности программных мероприятий администрация Павловского муниципального района Воронежской области </w:t>
      </w:r>
    </w:p>
    <w:p w:rsidR="00136590" w:rsidRPr="00737F2C" w:rsidRDefault="00136590" w:rsidP="00136590">
      <w:pPr>
        <w:autoSpaceDE w:val="0"/>
        <w:autoSpaceDN w:val="0"/>
        <w:adjustRightInd w:val="0"/>
        <w:jc w:val="center"/>
        <w:rPr>
          <w:sz w:val="16"/>
          <w:szCs w:val="16"/>
        </w:rPr>
      </w:pPr>
    </w:p>
    <w:p w:rsidR="00136590" w:rsidRPr="00737F2C" w:rsidRDefault="00136590" w:rsidP="00136590">
      <w:pPr>
        <w:autoSpaceDE w:val="0"/>
        <w:autoSpaceDN w:val="0"/>
        <w:adjustRightInd w:val="0"/>
        <w:jc w:val="center"/>
        <w:rPr>
          <w:sz w:val="16"/>
          <w:szCs w:val="16"/>
        </w:rPr>
      </w:pPr>
      <w:r w:rsidRPr="00737F2C">
        <w:rPr>
          <w:sz w:val="16"/>
          <w:szCs w:val="16"/>
        </w:rPr>
        <w:t>ПОСТАНОВЛЯЕТ:</w:t>
      </w:r>
    </w:p>
    <w:p w:rsidR="00136590" w:rsidRPr="00737F2C" w:rsidRDefault="00136590" w:rsidP="00136590">
      <w:pPr>
        <w:autoSpaceDE w:val="0"/>
        <w:autoSpaceDN w:val="0"/>
        <w:adjustRightInd w:val="0"/>
        <w:jc w:val="center"/>
        <w:rPr>
          <w:sz w:val="16"/>
          <w:szCs w:val="16"/>
        </w:rPr>
      </w:pPr>
    </w:p>
    <w:p w:rsidR="00136590" w:rsidRPr="00737F2C" w:rsidRDefault="00136590" w:rsidP="00136590">
      <w:pPr>
        <w:autoSpaceDE w:val="0"/>
        <w:autoSpaceDN w:val="0"/>
        <w:adjustRightInd w:val="0"/>
        <w:rPr>
          <w:sz w:val="16"/>
          <w:szCs w:val="16"/>
        </w:rPr>
      </w:pPr>
      <w:r w:rsidRPr="00737F2C">
        <w:rPr>
          <w:sz w:val="16"/>
          <w:szCs w:val="16"/>
        </w:rPr>
        <w:t>1. Внести в муниципальную программу Павловского муниципального района Воронежской области «Управление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 утвержденную  постановлением администрации Павловского муниципального района Воронежской области от 29.09.2020 года № 648 (далее – программа), следующие изменения:</w:t>
      </w:r>
    </w:p>
    <w:p w:rsidR="00136590" w:rsidRPr="00737F2C" w:rsidRDefault="00136590" w:rsidP="00136590">
      <w:pPr>
        <w:autoSpaceDE w:val="0"/>
        <w:autoSpaceDN w:val="0"/>
        <w:adjustRightInd w:val="0"/>
        <w:rPr>
          <w:bCs/>
          <w:sz w:val="16"/>
          <w:szCs w:val="16"/>
        </w:rPr>
      </w:pPr>
      <w:r w:rsidRPr="00737F2C">
        <w:rPr>
          <w:sz w:val="16"/>
          <w:szCs w:val="16"/>
        </w:rPr>
        <w:t>1.1. В паспорте программы строку «</w:t>
      </w:r>
      <w:r w:rsidRPr="00737F2C">
        <w:rPr>
          <w:bCs/>
          <w:sz w:val="16"/>
          <w:szCs w:val="16"/>
        </w:rPr>
        <w:t>Объемы и источники финансирования муниципальной программы (в действующих ценах каждого года реализации муниципальной программы)» изложить в следующей редакции:</w:t>
      </w:r>
    </w:p>
    <w:p w:rsidR="00136590" w:rsidRPr="00737F2C" w:rsidRDefault="00136590" w:rsidP="00136590">
      <w:pPr>
        <w:autoSpaceDE w:val="0"/>
        <w:autoSpaceDN w:val="0"/>
        <w:adjustRightInd w:val="0"/>
        <w:rPr>
          <w:sz w:val="16"/>
          <w:szCs w:val="16"/>
        </w:rPr>
      </w:pPr>
      <w:r w:rsidRPr="00737F2C">
        <w:rPr>
          <w:bCs/>
          <w:sz w:val="16"/>
          <w:szCs w:val="16"/>
        </w:rPr>
        <w:t>«</w:t>
      </w:r>
    </w:p>
    <w:tbl>
      <w:tblPr>
        <w:tblW w:w="5000" w:type="pct"/>
        <w:tblCellMar>
          <w:left w:w="40" w:type="dxa"/>
          <w:right w:w="40" w:type="dxa"/>
        </w:tblCellMar>
        <w:tblLook w:val="0000"/>
      </w:tblPr>
      <w:tblGrid>
        <w:gridCol w:w="1035"/>
        <w:gridCol w:w="3655"/>
      </w:tblGrid>
      <w:tr w:rsidR="00136590" w:rsidRPr="00737F2C" w:rsidTr="00136590">
        <w:trPr>
          <w:trHeight w:val="1449"/>
        </w:trPr>
        <w:tc>
          <w:tcPr>
            <w:tcW w:w="1103" w:type="pct"/>
            <w:tcBorders>
              <w:top w:val="single" w:sz="4" w:space="0" w:color="auto"/>
              <w:left w:val="single" w:sz="4" w:space="0" w:color="auto"/>
              <w:bottom w:val="single" w:sz="4" w:space="0" w:color="auto"/>
              <w:right w:val="single" w:sz="4" w:space="0" w:color="auto"/>
            </w:tcBorders>
            <w:shd w:val="clear" w:color="auto" w:fill="FFFFFF"/>
          </w:tcPr>
          <w:p w:rsidR="00136590" w:rsidRPr="00737F2C" w:rsidRDefault="00136590" w:rsidP="00136590">
            <w:pPr>
              <w:rPr>
                <w:sz w:val="12"/>
                <w:szCs w:val="16"/>
              </w:rPr>
            </w:pPr>
            <w:r w:rsidRPr="00737F2C">
              <w:rPr>
                <w:bCs/>
                <w:sz w:val="12"/>
                <w:szCs w:val="16"/>
              </w:rPr>
              <w:t>Объемы и источники финансирования муниципальной программы (в действующих ценах каждого года реализации муниципальной программы)</w:t>
            </w:r>
          </w:p>
        </w:tc>
        <w:tc>
          <w:tcPr>
            <w:tcW w:w="3897" w:type="pct"/>
            <w:tcBorders>
              <w:top w:val="single" w:sz="6" w:space="0" w:color="auto"/>
              <w:left w:val="single" w:sz="4" w:space="0" w:color="auto"/>
              <w:bottom w:val="single" w:sz="4" w:space="0" w:color="auto"/>
              <w:right w:val="single" w:sz="6" w:space="0" w:color="auto"/>
            </w:tcBorders>
            <w:shd w:val="clear" w:color="auto" w:fill="FFFFFF"/>
          </w:tcPr>
          <w:p w:rsidR="00136590" w:rsidRPr="00737F2C" w:rsidRDefault="00136590" w:rsidP="00136590">
            <w:pPr>
              <w:autoSpaceDE w:val="0"/>
              <w:autoSpaceDN w:val="0"/>
              <w:adjustRightInd w:val="0"/>
              <w:rPr>
                <w:sz w:val="12"/>
                <w:szCs w:val="16"/>
              </w:rPr>
            </w:pPr>
            <w:r w:rsidRPr="00737F2C">
              <w:rPr>
                <w:sz w:val="12"/>
                <w:szCs w:val="16"/>
              </w:rPr>
              <w:t>Всего по муниципальной программе –561 305,4 тыс. рублей,</w:t>
            </w:r>
          </w:p>
          <w:p w:rsidR="00136590" w:rsidRPr="00737F2C" w:rsidRDefault="00136590" w:rsidP="00136590">
            <w:pPr>
              <w:autoSpaceDE w:val="0"/>
              <w:autoSpaceDN w:val="0"/>
              <w:adjustRightInd w:val="0"/>
              <w:rPr>
                <w:sz w:val="12"/>
                <w:szCs w:val="16"/>
              </w:rPr>
            </w:pPr>
            <w:r w:rsidRPr="00737F2C">
              <w:rPr>
                <w:sz w:val="12"/>
                <w:szCs w:val="16"/>
              </w:rPr>
              <w:t xml:space="preserve"> в том числе по источникам финансирования:</w:t>
            </w:r>
          </w:p>
          <w:p w:rsidR="00136590" w:rsidRPr="00737F2C" w:rsidRDefault="00136590" w:rsidP="00136590">
            <w:pPr>
              <w:autoSpaceDE w:val="0"/>
              <w:autoSpaceDN w:val="0"/>
              <w:adjustRightInd w:val="0"/>
              <w:rPr>
                <w:sz w:val="12"/>
                <w:szCs w:val="16"/>
              </w:rPr>
            </w:pPr>
            <w:r w:rsidRPr="00737F2C">
              <w:rPr>
                <w:sz w:val="12"/>
                <w:szCs w:val="16"/>
              </w:rPr>
              <w:t>1) федеральный бюджет – 0,0 тыс. рублей;</w:t>
            </w:r>
          </w:p>
          <w:p w:rsidR="00136590" w:rsidRPr="00737F2C" w:rsidRDefault="00136590" w:rsidP="00136590">
            <w:pPr>
              <w:autoSpaceDE w:val="0"/>
              <w:autoSpaceDN w:val="0"/>
              <w:adjustRightInd w:val="0"/>
              <w:rPr>
                <w:sz w:val="12"/>
                <w:szCs w:val="16"/>
              </w:rPr>
            </w:pPr>
            <w:r w:rsidRPr="00737F2C">
              <w:rPr>
                <w:sz w:val="12"/>
                <w:szCs w:val="16"/>
              </w:rPr>
              <w:t>2) областной бюджет – 259 769,4 тыс. рублей;</w:t>
            </w:r>
          </w:p>
          <w:p w:rsidR="00136590" w:rsidRPr="00737F2C" w:rsidRDefault="00136590" w:rsidP="00136590">
            <w:pPr>
              <w:autoSpaceDE w:val="0"/>
              <w:autoSpaceDN w:val="0"/>
              <w:adjustRightInd w:val="0"/>
              <w:rPr>
                <w:sz w:val="12"/>
                <w:szCs w:val="16"/>
              </w:rPr>
            </w:pPr>
            <w:r w:rsidRPr="00737F2C">
              <w:rPr>
                <w:sz w:val="12"/>
                <w:szCs w:val="16"/>
              </w:rPr>
              <w:t>3) бюджет Павловского муниципального района Воронежской области– 301 536,0 тыс. рублей;</w:t>
            </w:r>
          </w:p>
          <w:p w:rsidR="00136590" w:rsidRPr="00737F2C" w:rsidRDefault="00136590" w:rsidP="00136590">
            <w:pPr>
              <w:autoSpaceDE w:val="0"/>
              <w:autoSpaceDN w:val="0"/>
              <w:adjustRightInd w:val="0"/>
              <w:rPr>
                <w:sz w:val="12"/>
                <w:szCs w:val="16"/>
              </w:rPr>
            </w:pPr>
            <w:r w:rsidRPr="00737F2C">
              <w:rPr>
                <w:sz w:val="12"/>
                <w:szCs w:val="16"/>
              </w:rPr>
              <w:t>4) внебюджетные источники – 0,0 тыс. рублей;</w:t>
            </w:r>
          </w:p>
          <w:p w:rsidR="00136590" w:rsidRPr="00737F2C" w:rsidRDefault="00136590" w:rsidP="00136590">
            <w:pPr>
              <w:autoSpaceDE w:val="0"/>
              <w:autoSpaceDN w:val="0"/>
              <w:adjustRightInd w:val="0"/>
              <w:rPr>
                <w:sz w:val="12"/>
                <w:szCs w:val="16"/>
              </w:rPr>
            </w:pPr>
            <w:r w:rsidRPr="00737F2C">
              <w:rPr>
                <w:sz w:val="12"/>
                <w:szCs w:val="16"/>
              </w:rPr>
              <w:t>в том числе по годам реализации муниципальной программы (тыс. рублей):</w:t>
            </w:r>
          </w:p>
          <w:p w:rsidR="00136590" w:rsidRPr="00737F2C" w:rsidRDefault="00136590" w:rsidP="00136590">
            <w:pPr>
              <w:pStyle w:val="ConsPlusNormal"/>
              <w:ind w:firstLine="0"/>
              <w:jc w:val="both"/>
              <w:rPr>
                <w:sz w:val="12"/>
                <w:szCs w:val="16"/>
              </w:rPr>
            </w:pPr>
            <w:r w:rsidRPr="00737F2C">
              <w:rPr>
                <w:rFonts w:ascii="Times New Roman" w:hAnsi="Times New Roman"/>
                <w:sz w:val="12"/>
                <w:szCs w:val="16"/>
              </w:rPr>
              <w:t>2021 год: всего – 129 602,4 тыс. рублей,</w:t>
            </w:r>
          </w:p>
          <w:p w:rsidR="00136590" w:rsidRPr="00737F2C" w:rsidRDefault="00136590" w:rsidP="00136590">
            <w:pPr>
              <w:pStyle w:val="ConsPlusNormal"/>
              <w:ind w:firstLine="0"/>
              <w:jc w:val="both"/>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autoSpaceDE w:val="0"/>
              <w:autoSpaceDN w:val="0"/>
              <w:adjustRightInd w:val="0"/>
              <w:rPr>
                <w:sz w:val="12"/>
                <w:szCs w:val="16"/>
              </w:rPr>
            </w:pPr>
            <w:r w:rsidRPr="00737F2C">
              <w:rPr>
                <w:sz w:val="12"/>
                <w:szCs w:val="16"/>
              </w:rPr>
              <w:t>1) федеральный бюджет – 0,0 тыс. рублей;</w:t>
            </w:r>
          </w:p>
          <w:p w:rsidR="00136590" w:rsidRPr="00737F2C" w:rsidRDefault="00136590" w:rsidP="00136590">
            <w:pPr>
              <w:autoSpaceDE w:val="0"/>
              <w:autoSpaceDN w:val="0"/>
              <w:adjustRightInd w:val="0"/>
              <w:rPr>
                <w:sz w:val="12"/>
                <w:szCs w:val="16"/>
              </w:rPr>
            </w:pPr>
            <w:r w:rsidRPr="00737F2C">
              <w:rPr>
                <w:sz w:val="12"/>
                <w:szCs w:val="16"/>
              </w:rPr>
              <w:t>2) областной бюджет – 106 584,5 тыс. рублей;</w:t>
            </w:r>
          </w:p>
          <w:p w:rsidR="00136590" w:rsidRPr="00737F2C" w:rsidRDefault="00136590" w:rsidP="00136590">
            <w:pPr>
              <w:pStyle w:val="ConsPlusNormal"/>
              <w:ind w:firstLine="0"/>
              <w:jc w:val="both"/>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области–23 017,9 тыс. рублей;</w:t>
            </w:r>
          </w:p>
          <w:p w:rsidR="00136590" w:rsidRPr="00737F2C" w:rsidRDefault="00136590" w:rsidP="00136590">
            <w:pPr>
              <w:autoSpaceDE w:val="0"/>
              <w:autoSpaceDN w:val="0"/>
              <w:adjustRightInd w:val="0"/>
              <w:rPr>
                <w:sz w:val="12"/>
                <w:szCs w:val="16"/>
              </w:rPr>
            </w:pPr>
            <w:r w:rsidRPr="00737F2C">
              <w:rPr>
                <w:sz w:val="12"/>
                <w:szCs w:val="16"/>
              </w:rPr>
              <w:t>4) внебюджетные источники – 0,0 тыс. рублей;</w:t>
            </w:r>
          </w:p>
          <w:p w:rsidR="00136590" w:rsidRPr="00737F2C" w:rsidRDefault="00136590" w:rsidP="00136590">
            <w:pPr>
              <w:pStyle w:val="ConsPlusNormal"/>
              <w:ind w:firstLine="0"/>
              <w:jc w:val="both"/>
              <w:rPr>
                <w:sz w:val="12"/>
                <w:szCs w:val="16"/>
              </w:rPr>
            </w:pPr>
            <w:r w:rsidRPr="00737F2C">
              <w:rPr>
                <w:rFonts w:ascii="Times New Roman" w:hAnsi="Times New Roman"/>
                <w:sz w:val="12"/>
                <w:szCs w:val="16"/>
              </w:rPr>
              <w:t>2022 год: всего – 128 931,8 тыс. рублей,</w:t>
            </w:r>
          </w:p>
          <w:p w:rsidR="00136590" w:rsidRPr="00737F2C" w:rsidRDefault="00136590" w:rsidP="00136590">
            <w:pPr>
              <w:pStyle w:val="ConsPlusNormal"/>
              <w:ind w:firstLine="0"/>
              <w:jc w:val="both"/>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autoSpaceDE w:val="0"/>
              <w:autoSpaceDN w:val="0"/>
              <w:adjustRightInd w:val="0"/>
              <w:rPr>
                <w:sz w:val="12"/>
                <w:szCs w:val="16"/>
              </w:rPr>
            </w:pPr>
            <w:r w:rsidRPr="00737F2C">
              <w:rPr>
                <w:sz w:val="12"/>
                <w:szCs w:val="16"/>
              </w:rPr>
              <w:t>1) федеральный бюджет – 0,0 тыс. рублей;</w:t>
            </w:r>
          </w:p>
          <w:p w:rsidR="00136590" w:rsidRPr="00737F2C" w:rsidRDefault="00136590" w:rsidP="00136590">
            <w:pPr>
              <w:autoSpaceDE w:val="0"/>
              <w:autoSpaceDN w:val="0"/>
              <w:adjustRightInd w:val="0"/>
              <w:rPr>
                <w:sz w:val="12"/>
                <w:szCs w:val="16"/>
              </w:rPr>
            </w:pPr>
            <w:r w:rsidRPr="00737F2C">
              <w:rPr>
                <w:sz w:val="12"/>
                <w:szCs w:val="16"/>
              </w:rPr>
              <w:lastRenderedPageBreak/>
              <w:t>2) областной бюджет – 70 577,9 тыс. рублей;</w:t>
            </w:r>
          </w:p>
          <w:p w:rsidR="00136590" w:rsidRPr="00737F2C" w:rsidRDefault="00136590" w:rsidP="00136590">
            <w:pPr>
              <w:pStyle w:val="ConsPlusNormal"/>
              <w:ind w:firstLine="0"/>
              <w:jc w:val="both"/>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58 353,9 тыс. рублей;</w:t>
            </w:r>
          </w:p>
          <w:p w:rsidR="00136590" w:rsidRPr="00737F2C" w:rsidRDefault="00136590" w:rsidP="00136590">
            <w:pPr>
              <w:autoSpaceDE w:val="0"/>
              <w:autoSpaceDN w:val="0"/>
              <w:adjustRightInd w:val="0"/>
              <w:rPr>
                <w:sz w:val="12"/>
                <w:szCs w:val="16"/>
              </w:rPr>
            </w:pPr>
            <w:r w:rsidRPr="00737F2C">
              <w:rPr>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2023 год: всего – 118 138,4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–64 725,0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 53 680,9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2024 год: всего – 62 492,9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 8 812,0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 53 680,9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2025 год: всего – 63 978,9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 9 070,0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 54 908,9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2026 год: всего – 19 387,0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 19 387,0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2027 год: всего – 19 387,0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 19 387,0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2028 год: всего – 19 387,0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 19 387,0 тыс. рублей;</w:t>
            </w:r>
          </w:p>
          <w:p w:rsidR="00136590" w:rsidRPr="00737F2C" w:rsidRDefault="00136590" w:rsidP="00136590">
            <w:pPr>
              <w:autoSpaceDE w:val="0"/>
              <w:autoSpaceDN w:val="0"/>
              <w:adjustRightInd w:val="0"/>
              <w:rPr>
                <w:sz w:val="12"/>
                <w:szCs w:val="16"/>
              </w:rPr>
            </w:pPr>
            <w:r w:rsidRPr="00737F2C">
              <w:rPr>
                <w:sz w:val="12"/>
                <w:szCs w:val="16"/>
              </w:rPr>
              <w:t>4) внебюджетные источники – 0,0 тыс. рублей.</w:t>
            </w:r>
          </w:p>
        </w:tc>
      </w:tr>
    </w:tbl>
    <w:p w:rsidR="00136590" w:rsidRPr="00737F2C" w:rsidRDefault="00136590" w:rsidP="00136590">
      <w:pPr>
        <w:autoSpaceDE w:val="0"/>
        <w:autoSpaceDN w:val="0"/>
        <w:adjustRightInd w:val="0"/>
        <w:jc w:val="right"/>
        <w:rPr>
          <w:sz w:val="16"/>
          <w:szCs w:val="16"/>
        </w:rPr>
      </w:pPr>
      <w:r w:rsidRPr="00737F2C">
        <w:rPr>
          <w:sz w:val="16"/>
          <w:szCs w:val="16"/>
        </w:rPr>
        <w:lastRenderedPageBreak/>
        <w:t>».</w:t>
      </w:r>
    </w:p>
    <w:p w:rsidR="00136590" w:rsidRPr="00737F2C" w:rsidRDefault="00136590" w:rsidP="00136590">
      <w:pPr>
        <w:shd w:val="clear" w:color="auto" w:fill="FFFFFF"/>
        <w:rPr>
          <w:bCs/>
          <w:sz w:val="16"/>
          <w:szCs w:val="16"/>
        </w:rPr>
      </w:pPr>
      <w:r w:rsidRPr="00737F2C">
        <w:rPr>
          <w:sz w:val="16"/>
          <w:szCs w:val="16"/>
        </w:rPr>
        <w:t>1.2. В паспортеп</w:t>
      </w:r>
      <w:r w:rsidRPr="00737F2C">
        <w:rPr>
          <w:bCs/>
          <w:spacing w:val="-1"/>
          <w:sz w:val="16"/>
          <w:szCs w:val="16"/>
        </w:rPr>
        <w:t>одпрограммы 1</w:t>
      </w:r>
      <w:r w:rsidRPr="00737F2C">
        <w:rPr>
          <w:bCs/>
          <w:sz w:val="16"/>
          <w:szCs w:val="16"/>
        </w:rPr>
        <w:t>«Управление муниципальными финансами» строку «Объемы и источники финансирования подпрограммы (в действующих ценах каждого года реализации подпрограммы)» изложить в следующей редакции:</w:t>
      </w:r>
    </w:p>
    <w:p w:rsidR="00136590" w:rsidRPr="00737F2C" w:rsidRDefault="00136590" w:rsidP="00136590">
      <w:pPr>
        <w:shd w:val="clear" w:color="auto" w:fill="FFFFFF"/>
        <w:rPr>
          <w:bCs/>
          <w:sz w:val="16"/>
          <w:szCs w:val="16"/>
        </w:rPr>
      </w:pPr>
      <w:r w:rsidRPr="00737F2C">
        <w:rPr>
          <w:bCs/>
          <w:sz w:val="16"/>
          <w:szCs w:val="16"/>
        </w:rPr>
        <w:t>«</w:t>
      </w:r>
    </w:p>
    <w:tbl>
      <w:tblPr>
        <w:tblW w:w="5000" w:type="pct"/>
        <w:tblLayout w:type="fixed"/>
        <w:tblCellMar>
          <w:left w:w="40" w:type="dxa"/>
          <w:right w:w="40" w:type="dxa"/>
        </w:tblCellMar>
        <w:tblLook w:val="0000"/>
      </w:tblPr>
      <w:tblGrid>
        <w:gridCol w:w="1064"/>
        <w:gridCol w:w="3626"/>
      </w:tblGrid>
      <w:tr w:rsidR="00136590" w:rsidRPr="00737F2C" w:rsidTr="00136590">
        <w:tc>
          <w:tcPr>
            <w:tcW w:w="2127" w:type="dxa"/>
            <w:tcBorders>
              <w:top w:val="single" w:sz="4" w:space="0" w:color="auto"/>
              <w:left w:val="single" w:sz="4" w:space="0" w:color="auto"/>
              <w:bottom w:val="single" w:sz="4" w:space="0" w:color="auto"/>
              <w:right w:val="single" w:sz="4" w:space="0" w:color="auto"/>
            </w:tcBorders>
            <w:shd w:val="clear" w:color="auto" w:fill="FFFFFF"/>
          </w:tcPr>
          <w:p w:rsidR="00136590" w:rsidRPr="00737F2C" w:rsidRDefault="00136590" w:rsidP="00136590">
            <w:pPr>
              <w:shd w:val="clear" w:color="auto" w:fill="FFFFFF"/>
              <w:rPr>
                <w:sz w:val="12"/>
                <w:szCs w:val="16"/>
              </w:rPr>
            </w:pPr>
            <w:r w:rsidRPr="00737F2C">
              <w:rPr>
                <w:bCs/>
                <w:sz w:val="12"/>
                <w:szCs w:val="16"/>
              </w:rPr>
              <w:t xml:space="preserve">Объемы и источники финансирования подпрограммы (в действующих ценах каждого года реализации подпрограммы) </w:t>
            </w:r>
          </w:p>
        </w:tc>
        <w:tc>
          <w:tcPr>
            <w:tcW w:w="7513" w:type="dxa"/>
            <w:tcBorders>
              <w:top w:val="single" w:sz="6" w:space="0" w:color="auto"/>
              <w:left w:val="single" w:sz="4" w:space="0" w:color="auto"/>
              <w:bottom w:val="single" w:sz="6" w:space="0" w:color="auto"/>
              <w:right w:val="single" w:sz="6" w:space="0" w:color="auto"/>
            </w:tcBorders>
            <w:shd w:val="clear" w:color="auto" w:fill="FFFFFF"/>
          </w:tcPr>
          <w:p w:rsidR="00136590" w:rsidRPr="00737F2C" w:rsidRDefault="00136590" w:rsidP="00136590">
            <w:pPr>
              <w:autoSpaceDE w:val="0"/>
              <w:autoSpaceDN w:val="0"/>
              <w:adjustRightInd w:val="0"/>
              <w:rPr>
                <w:sz w:val="12"/>
                <w:szCs w:val="16"/>
              </w:rPr>
            </w:pPr>
            <w:r w:rsidRPr="00737F2C">
              <w:rPr>
                <w:sz w:val="12"/>
                <w:szCs w:val="16"/>
              </w:rPr>
              <w:t>Всего по подпрограмме – 43 151,1 тыс. рублей.</w:t>
            </w:r>
          </w:p>
          <w:p w:rsidR="00136590" w:rsidRPr="00737F2C" w:rsidRDefault="00136590" w:rsidP="00136590">
            <w:pPr>
              <w:autoSpaceDE w:val="0"/>
              <w:autoSpaceDN w:val="0"/>
              <w:adjustRightInd w:val="0"/>
              <w:rPr>
                <w:sz w:val="12"/>
                <w:szCs w:val="16"/>
              </w:rPr>
            </w:pPr>
            <w:r w:rsidRPr="00737F2C">
              <w:rPr>
                <w:sz w:val="12"/>
                <w:szCs w:val="16"/>
              </w:rPr>
              <w:t>в том числе по источникам финансирования:</w:t>
            </w:r>
          </w:p>
          <w:p w:rsidR="00136590" w:rsidRPr="00737F2C" w:rsidRDefault="00136590" w:rsidP="00136590">
            <w:pPr>
              <w:autoSpaceDE w:val="0"/>
              <w:autoSpaceDN w:val="0"/>
              <w:adjustRightInd w:val="0"/>
              <w:rPr>
                <w:sz w:val="12"/>
                <w:szCs w:val="16"/>
              </w:rPr>
            </w:pPr>
            <w:r w:rsidRPr="00737F2C">
              <w:rPr>
                <w:sz w:val="12"/>
                <w:szCs w:val="16"/>
              </w:rPr>
              <w:t>1) федеральный бюджет – 0,0 тыс. рублей;</w:t>
            </w:r>
          </w:p>
          <w:p w:rsidR="00136590" w:rsidRPr="00737F2C" w:rsidRDefault="00136590" w:rsidP="00136590">
            <w:pPr>
              <w:autoSpaceDE w:val="0"/>
              <w:autoSpaceDN w:val="0"/>
              <w:adjustRightInd w:val="0"/>
              <w:rPr>
                <w:sz w:val="12"/>
                <w:szCs w:val="16"/>
              </w:rPr>
            </w:pPr>
            <w:r w:rsidRPr="00737F2C">
              <w:rPr>
                <w:sz w:val="12"/>
                <w:szCs w:val="16"/>
              </w:rPr>
              <w:t>2) областной бюджет – 26 452,4 тыс. рублей;</w:t>
            </w:r>
          </w:p>
          <w:p w:rsidR="00136590" w:rsidRPr="00737F2C" w:rsidRDefault="00136590" w:rsidP="00136590">
            <w:pPr>
              <w:autoSpaceDE w:val="0"/>
              <w:autoSpaceDN w:val="0"/>
              <w:adjustRightInd w:val="0"/>
              <w:rPr>
                <w:sz w:val="12"/>
                <w:szCs w:val="16"/>
              </w:rPr>
            </w:pPr>
            <w:r w:rsidRPr="00737F2C">
              <w:rPr>
                <w:sz w:val="12"/>
                <w:szCs w:val="16"/>
              </w:rPr>
              <w:t>3) бюджет Павловского муниципального района Воронежской области –16 698,7 тыс. рублей;</w:t>
            </w:r>
          </w:p>
          <w:p w:rsidR="00136590" w:rsidRPr="00737F2C" w:rsidRDefault="00136590" w:rsidP="00136590">
            <w:pPr>
              <w:autoSpaceDE w:val="0"/>
              <w:autoSpaceDN w:val="0"/>
              <w:adjustRightInd w:val="0"/>
              <w:rPr>
                <w:sz w:val="12"/>
                <w:szCs w:val="16"/>
              </w:rPr>
            </w:pPr>
            <w:r w:rsidRPr="00737F2C">
              <w:rPr>
                <w:sz w:val="12"/>
                <w:szCs w:val="16"/>
              </w:rPr>
              <w:t>4) внебюджетные источники – 0,0 тыс. рублей;</w:t>
            </w:r>
          </w:p>
          <w:p w:rsidR="00136590" w:rsidRPr="00737F2C" w:rsidRDefault="00136590" w:rsidP="00136590">
            <w:pPr>
              <w:autoSpaceDE w:val="0"/>
              <w:autoSpaceDN w:val="0"/>
              <w:adjustRightInd w:val="0"/>
              <w:rPr>
                <w:sz w:val="12"/>
                <w:szCs w:val="16"/>
              </w:rPr>
            </w:pPr>
            <w:r w:rsidRPr="00737F2C">
              <w:rPr>
                <w:sz w:val="12"/>
                <w:szCs w:val="16"/>
              </w:rPr>
              <w:t>в том числе по годам реализации государственной программы (тыс. рублей):</w:t>
            </w:r>
          </w:p>
          <w:p w:rsidR="00136590" w:rsidRPr="00737F2C" w:rsidRDefault="00136590" w:rsidP="00136590">
            <w:pPr>
              <w:pStyle w:val="ConsPlusNormal"/>
              <w:ind w:firstLine="0"/>
              <w:jc w:val="both"/>
              <w:rPr>
                <w:sz w:val="12"/>
                <w:szCs w:val="16"/>
              </w:rPr>
            </w:pPr>
            <w:r w:rsidRPr="00737F2C">
              <w:rPr>
                <w:rFonts w:ascii="Times New Roman" w:hAnsi="Times New Roman"/>
                <w:sz w:val="12"/>
                <w:szCs w:val="16"/>
              </w:rPr>
              <w:t>2021 год: всего – 22 866,5 тыс. рублей,</w:t>
            </w:r>
          </w:p>
          <w:p w:rsidR="00136590" w:rsidRPr="00737F2C" w:rsidRDefault="00136590" w:rsidP="00136590">
            <w:pPr>
              <w:pStyle w:val="ConsPlusNormal"/>
              <w:ind w:firstLine="0"/>
              <w:jc w:val="both"/>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autoSpaceDE w:val="0"/>
              <w:autoSpaceDN w:val="0"/>
              <w:adjustRightInd w:val="0"/>
              <w:rPr>
                <w:sz w:val="12"/>
                <w:szCs w:val="16"/>
              </w:rPr>
            </w:pPr>
            <w:r w:rsidRPr="00737F2C">
              <w:rPr>
                <w:sz w:val="12"/>
                <w:szCs w:val="16"/>
              </w:rPr>
              <w:t>1) федеральный бюджет – 0,0 тыс. рублей;</w:t>
            </w:r>
          </w:p>
          <w:p w:rsidR="00136590" w:rsidRPr="00737F2C" w:rsidRDefault="00136590" w:rsidP="00136590">
            <w:pPr>
              <w:autoSpaceDE w:val="0"/>
              <w:autoSpaceDN w:val="0"/>
              <w:adjustRightInd w:val="0"/>
              <w:rPr>
                <w:sz w:val="12"/>
                <w:szCs w:val="16"/>
              </w:rPr>
            </w:pPr>
            <w:r w:rsidRPr="00737F2C">
              <w:rPr>
                <w:sz w:val="12"/>
                <w:szCs w:val="16"/>
              </w:rPr>
              <w:t>2) областной бюджет – 20 853,5 тыс. рублей;</w:t>
            </w:r>
          </w:p>
          <w:p w:rsidR="00136590" w:rsidRPr="00737F2C" w:rsidRDefault="00136590" w:rsidP="00136590">
            <w:pPr>
              <w:pStyle w:val="ConsPlusNormal"/>
              <w:ind w:firstLine="0"/>
              <w:jc w:val="both"/>
              <w:rPr>
                <w:rFonts w:ascii="Times New Roman" w:hAnsi="Times New Roman"/>
                <w:sz w:val="12"/>
                <w:szCs w:val="16"/>
              </w:rPr>
            </w:pPr>
            <w:r w:rsidRPr="00737F2C">
              <w:rPr>
                <w:rFonts w:ascii="Times New Roman" w:hAnsi="Times New Roman"/>
                <w:sz w:val="12"/>
                <w:szCs w:val="16"/>
              </w:rPr>
              <w:t>3)бюджет Павловского муниципального района Воронежской области –2 013,0 тыс. рублей;</w:t>
            </w:r>
          </w:p>
          <w:p w:rsidR="00136590" w:rsidRPr="00737F2C" w:rsidRDefault="00136590" w:rsidP="00136590">
            <w:pPr>
              <w:autoSpaceDE w:val="0"/>
              <w:autoSpaceDN w:val="0"/>
              <w:adjustRightInd w:val="0"/>
              <w:rPr>
                <w:sz w:val="12"/>
                <w:szCs w:val="16"/>
              </w:rPr>
            </w:pPr>
            <w:r w:rsidRPr="00737F2C">
              <w:rPr>
                <w:sz w:val="12"/>
                <w:szCs w:val="16"/>
              </w:rPr>
              <w:t>4) внебюджетные источники – 0,0 тыс. рублей;</w:t>
            </w:r>
          </w:p>
          <w:p w:rsidR="00136590" w:rsidRPr="00737F2C" w:rsidRDefault="00136590" w:rsidP="00136590">
            <w:pPr>
              <w:pStyle w:val="ConsPlusNormal"/>
              <w:ind w:firstLine="0"/>
              <w:jc w:val="both"/>
              <w:rPr>
                <w:sz w:val="12"/>
                <w:szCs w:val="16"/>
              </w:rPr>
            </w:pPr>
            <w:r w:rsidRPr="00737F2C">
              <w:rPr>
                <w:rFonts w:ascii="Times New Roman" w:hAnsi="Times New Roman"/>
                <w:sz w:val="12"/>
                <w:szCs w:val="16"/>
              </w:rPr>
              <w:t>2022 год: всего – 12 242,3 тыс. рублей,</w:t>
            </w:r>
          </w:p>
          <w:p w:rsidR="00136590" w:rsidRPr="00737F2C" w:rsidRDefault="00136590" w:rsidP="00136590">
            <w:pPr>
              <w:pStyle w:val="ConsPlusNormal"/>
              <w:ind w:firstLine="0"/>
              <w:jc w:val="both"/>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autoSpaceDE w:val="0"/>
              <w:autoSpaceDN w:val="0"/>
              <w:adjustRightInd w:val="0"/>
              <w:rPr>
                <w:sz w:val="12"/>
                <w:szCs w:val="16"/>
              </w:rPr>
            </w:pPr>
            <w:r w:rsidRPr="00737F2C">
              <w:rPr>
                <w:sz w:val="12"/>
                <w:szCs w:val="16"/>
              </w:rPr>
              <w:t>1) федеральный бюджет – 0,0 тыс. рублей;</w:t>
            </w:r>
          </w:p>
          <w:p w:rsidR="00136590" w:rsidRPr="00737F2C" w:rsidRDefault="00136590" w:rsidP="00136590">
            <w:pPr>
              <w:autoSpaceDE w:val="0"/>
              <w:autoSpaceDN w:val="0"/>
              <w:adjustRightInd w:val="0"/>
              <w:rPr>
                <w:sz w:val="12"/>
                <w:szCs w:val="16"/>
              </w:rPr>
            </w:pPr>
            <w:r w:rsidRPr="00737F2C">
              <w:rPr>
                <w:sz w:val="12"/>
                <w:szCs w:val="16"/>
              </w:rPr>
              <w:t>2) областной бюджет – 5 098,9 тыс. рублей;</w:t>
            </w:r>
          </w:p>
          <w:p w:rsidR="00136590" w:rsidRPr="00737F2C" w:rsidRDefault="00136590" w:rsidP="00136590">
            <w:pPr>
              <w:pStyle w:val="ConsPlusNormal"/>
              <w:ind w:firstLine="0"/>
              <w:jc w:val="both"/>
              <w:rPr>
                <w:rFonts w:ascii="Times New Roman" w:hAnsi="Times New Roman"/>
                <w:sz w:val="12"/>
                <w:szCs w:val="16"/>
              </w:rPr>
            </w:pPr>
            <w:r w:rsidRPr="00737F2C">
              <w:rPr>
                <w:rFonts w:ascii="Times New Roman" w:hAnsi="Times New Roman"/>
                <w:sz w:val="12"/>
                <w:szCs w:val="16"/>
              </w:rPr>
              <w:t>3)бюджет Павловского муниципального района Воронежской области –7 143,4 тыс. рублей;</w:t>
            </w:r>
          </w:p>
          <w:p w:rsidR="00136590" w:rsidRPr="00737F2C" w:rsidRDefault="00136590" w:rsidP="00136590">
            <w:pPr>
              <w:autoSpaceDE w:val="0"/>
              <w:autoSpaceDN w:val="0"/>
              <w:adjustRightInd w:val="0"/>
              <w:rPr>
                <w:sz w:val="12"/>
                <w:szCs w:val="16"/>
              </w:rPr>
            </w:pPr>
            <w:r w:rsidRPr="00737F2C">
              <w:rPr>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2023 год: всего – 3 409,3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- 500,0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–2 909,3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2024 год: всего – 7,0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 7,0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2025 год: всего – 6,0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 6,0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2026 год: всего – 1 540,0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–1 540,0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lastRenderedPageBreak/>
              <w:t>2027 год: всего – 1 540,0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–1 540,0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2028 год: всего – 1 540,0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–1 540,0 тыс. рублей;</w:t>
            </w:r>
          </w:p>
          <w:p w:rsidR="00136590" w:rsidRPr="00737F2C" w:rsidRDefault="00136590" w:rsidP="00136590">
            <w:pPr>
              <w:pStyle w:val="ConsPlusNormal"/>
              <w:ind w:firstLine="0"/>
              <w:jc w:val="both"/>
              <w:rPr>
                <w:rFonts w:ascii="Times New Roman" w:hAnsi="Times New Roman"/>
                <w:sz w:val="12"/>
                <w:szCs w:val="16"/>
              </w:rPr>
            </w:pPr>
            <w:r w:rsidRPr="00737F2C">
              <w:rPr>
                <w:rFonts w:ascii="Times New Roman" w:hAnsi="Times New Roman"/>
                <w:sz w:val="12"/>
                <w:szCs w:val="16"/>
              </w:rPr>
              <w:t>4) внебюджетные источники – 0,0 тыс. рублей.</w:t>
            </w:r>
          </w:p>
        </w:tc>
      </w:tr>
    </w:tbl>
    <w:p w:rsidR="00136590" w:rsidRPr="00737F2C" w:rsidRDefault="00136590" w:rsidP="00136590">
      <w:pPr>
        <w:autoSpaceDE w:val="0"/>
        <w:autoSpaceDN w:val="0"/>
        <w:adjustRightInd w:val="0"/>
        <w:jc w:val="right"/>
        <w:rPr>
          <w:sz w:val="16"/>
          <w:szCs w:val="16"/>
        </w:rPr>
      </w:pPr>
      <w:r w:rsidRPr="00737F2C">
        <w:rPr>
          <w:sz w:val="16"/>
          <w:szCs w:val="16"/>
        </w:rPr>
        <w:t>».</w:t>
      </w:r>
    </w:p>
    <w:p w:rsidR="00136590" w:rsidRPr="00737F2C" w:rsidRDefault="00136590" w:rsidP="00136590">
      <w:pPr>
        <w:shd w:val="clear" w:color="auto" w:fill="FFFFFF"/>
        <w:tabs>
          <w:tab w:val="left" w:pos="1190"/>
        </w:tabs>
        <w:rPr>
          <w:bCs/>
          <w:sz w:val="16"/>
          <w:szCs w:val="16"/>
        </w:rPr>
      </w:pPr>
      <w:r w:rsidRPr="00737F2C">
        <w:rPr>
          <w:bCs/>
          <w:sz w:val="16"/>
          <w:szCs w:val="16"/>
        </w:rPr>
        <w:t xml:space="preserve"> 1.3. В паспорте </w:t>
      </w:r>
      <w:r w:rsidRPr="00737F2C">
        <w:rPr>
          <w:bCs/>
          <w:spacing w:val="-1"/>
          <w:sz w:val="16"/>
          <w:szCs w:val="16"/>
        </w:rPr>
        <w:t xml:space="preserve">подпрограммы 2 </w:t>
      </w:r>
      <w:r w:rsidRPr="00737F2C">
        <w:rPr>
          <w:bCs/>
          <w:sz w:val="16"/>
          <w:szCs w:val="16"/>
        </w:rPr>
        <w:t>«П</w:t>
      </w:r>
      <w:r w:rsidRPr="00737F2C">
        <w:rPr>
          <w:spacing w:val="-10"/>
          <w:sz w:val="16"/>
          <w:szCs w:val="16"/>
        </w:rPr>
        <w:t>овышение устойчивости бюджетов муниципальных образований Павловского муниципального района Воронежской области</w:t>
      </w:r>
      <w:r w:rsidRPr="00737F2C">
        <w:rPr>
          <w:bCs/>
          <w:sz w:val="16"/>
          <w:szCs w:val="16"/>
        </w:rPr>
        <w:t>» строку «Объемы и источники финансирования подпрограммы (в действующих ценах каждого года реализации подпрограммы)» изложить в следующей редакции:</w:t>
      </w:r>
    </w:p>
    <w:p w:rsidR="00136590" w:rsidRPr="00737F2C" w:rsidRDefault="00136590" w:rsidP="00136590">
      <w:pPr>
        <w:shd w:val="clear" w:color="auto" w:fill="FFFFFF"/>
        <w:tabs>
          <w:tab w:val="left" w:pos="1190"/>
        </w:tabs>
        <w:rPr>
          <w:bCs/>
          <w:sz w:val="16"/>
          <w:szCs w:val="16"/>
        </w:rPr>
      </w:pPr>
      <w:r w:rsidRPr="00737F2C">
        <w:rPr>
          <w:bCs/>
          <w:sz w:val="16"/>
          <w:szCs w:val="16"/>
        </w:rPr>
        <w:t>«</w:t>
      </w:r>
    </w:p>
    <w:tbl>
      <w:tblPr>
        <w:tblW w:w="5000" w:type="pct"/>
        <w:tblLayout w:type="fixed"/>
        <w:tblCellMar>
          <w:left w:w="40" w:type="dxa"/>
          <w:right w:w="40" w:type="dxa"/>
        </w:tblCellMar>
        <w:tblLook w:val="0000"/>
      </w:tblPr>
      <w:tblGrid>
        <w:gridCol w:w="1026"/>
        <w:gridCol w:w="3664"/>
      </w:tblGrid>
      <w:tr w:rsidR="00136590" w:rsidRPr="00737F2C" w:rsidTr="00136590">
        <w:tc>
          <w:tcPr>
            <w:tcW w:w="2025" w:type="dxa"/>
            <w:tcBorders>
              <w:top w:val="single" w:sz="4" w:space="0" w:color="auto"/>
              <w:left w:val="single" w:sz="4" w:space="0" w:color="auto"/>
              <w:bottom w:val="single" w:sz="4" w:space="0" w:color="auto"/>
              <w:right w:val="single" w:sz="6" w:space="0" w:color="auto"/>
            </w:tcBorders>
            <w:shd w:val="clear" w:color="auto" w:fill="FFFFFF"/>
          </w:tcPr>
          <w:p w:rsidR="00136590" w:rsidRPr="00737F2C" w:rsidRDefault="00136590" w:rsidP="00136590">
            <w:pPr>
              <w:rPr>
                <w:sz w:val="12"/>
                <w:szCs w:val="16"/>
              </w:rPr>
            </w:pPr>
            <w:r w:rsidRPr="00737F2C">
              <w:rPr>
                <w:bCs/>
                <w:sz w:val="12"/>
                <w:szCs w:val="16"/>
              </w:rPr>
              <w:t xml:space="preserve">Объемы и источники финансирования подпрограммы (в действующих ценах каждого года реализации подпрограммы) </w:t>
            </w:r>
          </w:p>
        </w:tc>
        <w:tc>
          <w:tcPr>
            <w:tcW w:w="7513" w:type="dxa"/>
            <w:tcBorders>
              <w:top w:val="single" w:sz="4" w:space="0" w:color="auto"/>
              <w:left w:val="single" w:sz="6" w:space="0" w:color="auto"/>
              <w:bottom w:val="single" w:sz="6" w:space="0" w:color="auto"/>
              <w:right w:val="single" w:sz="4" w:space="0" w:color="auto"/>
            </w:tcBorders>
            <w:shd w:val="clear" w:color="auto" w:fill="FFFFFF"/>
          </w:tcPr>
          <w:p w:rsidR="00136590" w:rsidRPr="00737F2C" w:rsidRDefault="00136590" w:rsidP="00136590">
            <w:pPr>
              <w:autoSpaceDE w:val="0"/>
              <w:autoSpaceDN w:val="0"/>
              <w:adjustRightInd w:val="0"/>
              <w:rPr>
                <w:sz w:val="12"/>
                <w:szCs w:val="16"/>
              </w:rPr>
            </w:pPr>
            <w:r w:rsidRPr="00737F2C">
              <w:rPr>
                <w:sz w:val="12"/>
                <w:szCs w:val="16"/>
              </w:rPr>
              <w:t>Всего по подпрограмме – 340 293,4 тыс. рублей.</w:t>
            </w:r>
          </w:p>
          <w:p w:rsidR="00136590" w:rsidRPr="00737F2C" w:rsidRDefault="00136590" w:rsidP="00136590">
            <w:pPr>
              <w:autoSpaceDE w:val="0"/>
              <w:autoSpaceDN w:val="0"/>
              <w:adjustRightInd w:val="0"/>
              <w:rPr>
                <w:sz w:val="12"/>
                <w:szCs w:val="16"/>
              </w:rPr>
            </w:pPr>
            <w:r w:rsidRPr="00737F2C">
              <w:rPr>
                <w:sz w:val="12"/>
                <w:szCs w:val="16"/>
              </w:rPr>
              <w:t>в том числе по источникам финансирования:</w:t>
            </w:r>
          </w:p>
          <w:p w:rsidR="00136590" w:rsidRPr="00737F2C" w:rsidRDefault="00136590" w:rsidP="00136590">
            <w:pPr>
              <w:autoSpaceDE w:val="0"/>
              <w:autoSpaceDN w:val="0"/>
              <w:adjustRightInd w:val="0"/>
              <w:rPr>
                <w:sz w:val="12"/>
                <w:szCs w:val="16"/>
              </w:rPr>
            </w:pPr>
            <w:r w:rsidRPr="00737F2C">
              <w:rPr>
                <w:sz w:val="12"/>
                <w:szCs w:val="16"/>
              </w:rPr>
              <w:t>1) федеральный бюджет – 0,0 тыс. рублей;</w:t>
            </w:r>
          </w:p>
          <w:p w:rsidR="00136590" w:rsidRPr="00737F2C" w:rsidRDefault="00136590" w:rsidP="00136590">
            <w:pPr>
              <w:autoSpaceDE w:val="0"/>
              <w:autoSpaceDN w:val="0"/>
              <w:adjustRightInd w:val="0"/>
              <w:rPr>
                <w:sz w:val="12"/>
                <w:szCs w:val="16"/>
              </w:rPr>
            </w:pPr>
            <w:r w:rsidRPr="00737F2C">
              <w:rPr>
                <w:sz w:val="12"/>
                <w:szCs w:val="16"/>
              </w:rPr>
              <w:t>2) областной бюджет -233 317,0 тыс. рублей;</w:t>
            </w:r>
          </w:p>
          <w:p w:rsidR="00136590" w:rsidRPr="00737F2C" w:rsidRDefault="00136590" w:rsidP="00136590">
            <w:pPr>
              <w:autoSpaceDE w:val="0"/>
              <w:autoSpaceDN w:val="0"/>
              <w:adjustRightInd w:val="0"/>
              <w:rPr>
                <w:sz w:val="12"/>
                <w:szCs w:val="16"/>
              </w:rPr>
            </w:pPr>
            <w:r w:rsidRPr="00737F2C">
              <w:rPr>
                <w:sz w:val="12"/>
                <w:szCs w:val="16"/>
              </w:rPr>
              <w:t>3) бюджет Павловского муниципального района Воронежской области  – 106 976,4 тыс. рублей;</w:t>
            </w:r>
          </w:p>
          <w:p w:rsidR="00136590" w:rsidRPr="00737F2C" w:rsidRDefault="00136590" w:rsidP="00136590">
            <w:pPr>
              <w:autoSpaceDE w:val="0"/>
              <w:autoSpaceDN w:val="0"/>
              <w:adjustRightInd w:val="0"/>
              <w:rPr>
                <w:sz w:val="12"/>
                <w:szCs w:val="16"/>
              </w:rPr>
            </w:pPr>
            <w:r w:rsidRPr="00737F2C">
              <w:rPr>
                <w:sz w:val="12"/>
                <w:szCs w:val="16"/>
              </w:rPr>
              <w:t>4)внебюджетные источники – 0,0 тыс. рублей;</w:t>
            </w:r>
          </w:p>
          <w:p w:rsidR="00136590" w:rsidRPr="00737F2C" w:rsidRDefault="00136590" w:rsidP="00136590">
            <w:pPr>
              <w:autoSpaceDE w:val="0"/>
              <w:autoSpaceDN w:val="0"/>
              <w:adjustRightInd w:val="0"/>
              <w:rPr>
                <w:sz w:val="12"/>
                <w:szCs w:val="16"/>
              </w:rPr>
            </w:pPr>
            <w:r w:rsidRPr="00737F2C">
              <w:rPr>
                <w:sz w:val="12"/>
                <w:szCs w:val="16"/>
              </w:rPr>
              <w:t>в том числе по годам реализации подпрограммы (тыс. рублей):</w:t>
            </w:r>
          </w:p>
          <w:p w:rsidR="00136590" w:rsidRPr="00737F2C" w:rsidRDefault="00136590" w:rsidP="00136590">
            <w:pPr>
              <w:pStyle w:val="ConsPlusNormal"/>
              <w:ind w:firstLine="0"/>
              <w:jc w:val="both"/>
              <w:rPr>
                <w:sz w:val="12"/>
                <w:szCs w:val="16"/>
              </w:rPr>
            </w:pPr>
            <w:r w:rsidRPr="00737F2C">
              <w:rPr>
                <w:rFonts w:ascii="Times New Roman" w:hAnsi="Times New Roman"/>
                <w:sz w:val="12"/>
                <w:szCs w:val="16"/>
              </w:rPr>
              <w:t>2021 год: всего – 96 691,0 тыс. рублей,</w:t>
            </w:r>
          </w:p>
          <w:p w:rsidR="00136590" w:rsidRPr="00737F2C" w:rsidRDefault="00136590" w:rsidP="00136590">
            <w:pPr>
              <w:pStyle w:val="ConsPlusNormal"/>
              <w:ind w:firstLine="0"/>
              <w:jc w:val="both"/>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autoSpaceDE w:val="0"/>
              <w:autoSpaceDN w:val="0"/>
              <w:adjustRightInd w:val="0"/>
              <w:rPr>
                <w:sz w:val="12"/>
                <w:szCs w:val="16"/>
              </w:rPr>
            </w:pPr>
            <w:r w:rsidRPr="00737F2C">
              <w:rPr>
                <w:sz w:val="12"/>
                <w:szCs w:val="16"/>
              </w:rPr>
              <w:t>1) федеральный бюджет – 0,0 тыс. рублей;</w:t>
            </w:r>
          </w:p>
          <w:p w:rsidR="00136590" w:rsidRPr="00737F2C" w:rsidRDefault="00136590" w:rsidP="00136590">
            <w:pPr>
              <w:autoSpaceDE w:val="0"/>
              <w:autoSpaceDN w:val="0"/>
              <w:adjustRightInd w:val="0"/>
              <w:rPr>
                <w:sz w:val="12"/>
                <w:szCs w:val="16"/>
              </w:rPr>
            </w:pPr>
            <w:r w:rsidRPr="00737F2C">
              <w:rPr>
                <w:sz w:val="12"/>
                <w:szCs w:val="16"/>
              </w:rPr>
              <w:t>2) областной бюджет -85 731,0 тыс. рублей;</w:t>
            </w:r>
          </w:p>
          <w:p w:rsidR="00136590" w:rsidRPr="00737F2C" w:rsidRDefault="00136590" w:rsidP="00136590">
            <w:pPr>
              <w:pStyle w:val="ConsPlusNormal"/>
              <w:ind w:firstLine="0"/>
              <w:jc w:val="both"/>
              <w:rPr>
                <w:rFonts w:ascii="Times New Roman" w:hAnsi="Times New Roman"/>
                <w:sz w:val="12"/>
                <w:szCs w:val="16"/>
              </w:rPr>
            </w:pPr>
            <w:r w:rsidRPr="00737F2C">
              <w:rPr>
                <w:rFonts w:ascii="Times New Roman" w:hAnsi="Times New Roman"/>
                <w:sz w:val="12"/>
                <w:szCs w:val="16"/>
              </w:rPr>
              <w:t>3)бюджет Павловского муниципального района Воронежской области  –10 960,0 тыс. рублей;</w:t>
            </w:r>
          </w:p>
          <w:p w:rsidR="00136590" w:rsidRPr="00737F2C" w:rsidRDefault="00136590" w:rsidP="00136590">
            <w:pPr>
              <w:autoSpaceDE w:val="0"/>
              <w:autoSpaceDN w:val="0"/>
              <w:adjustRightInd w:val="0"/>
              <w:rPr>
                <w:sz w:val="12"/>
                <w:szCs w:val="16"/>
              </w:rPr>
            </w:pPr>
            <w:r w:rsidRPr="00737F2C">
              <w:rPr>
                <w:sz w:val="12"/>
                <w:szCs w:val="16"/>
              </w:rPr>
              <w:t>4) внебюджетные источники – 0,0 тыс. рублей;</w:t>
            </w:r>
          </w:p>
          <w:p w:rsidR="00136590" w:rsidRPr="00737F2C" w:rsidRDefault="00136590" w:rsidP="00136590">
            <w:pPr>
              <w:pStyle w:val="ConsPlusNormal"/>
              <w:ind w:firstLine="0"/>
              <w:jc w:val="both"/>
              <w:rPr>
                <w:sz w:val="12"/>
                <w:szCs w:val="16"/>
              </w:rPr>
            </w:pPr>
            <w:r w:rsidRPr="00737F2C">
              <w:rPr>
                <w:rFonts w:ascii="Times New Roman" w:hAnsi="Times New Roman"/>
                <w:sz w:val="12"/>
                <w:szCs w:val="16"/>
              </w:rPr>
              <w:t>2022 год: всего – 84 483,9 тыс. рублей,</w:t>
            </w:r>
          </w:p>
          <w:p w:rsidR="00136590" w:rsidRPr="00737F2C" w:rsidRDefault="00136590" w:rsidP="00136590">
            <w:pPr>
              <w:pStyle w:val="ConsPlusNormal"/>
              <w:ind w:firstLine="0"/>
              <w:jc w:val="both"/>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autoSpaceDE w:val="0"/>
              <w:autoSpaceDN w:val="0"/>
              <w:adjustRightInd w:val="0"/>
              <w:rPr>
                <w:sz w:val="12"/>
                <w:szCs w:val="16"/>
              </w:rPr>
            </w:pPr>
            <w:r w:rsidRPr="00737F2C">
              <w:rPr>
                <w:sz w:val="12"/>
                <w:szCs w:val="16"/>
              </w:rPr>
              <w:t>1) федеральный бюджет – 0,0 тыс. рублей;</w:t>
            </w:r>
          </w:p>
          <w:p w:rsidR="00136590" w:rsidRPr="00737F2C" w:rsidRDefault="00136590" w:rsidP="00136590">
            <w:pPr>
              <w:autoSpaceDE w:val="0"/>
              <w:autoSpaceDN w:val="0"/>
              <w:adjustRightInd w:val="0"/>
              <w:rPr>
                <w:sz w:val="12"/>
                <w:szCs w:val="16"/>
              </w:rPr>
            </w:pPr>
            <w:r w:rsidRPr="00737F2C">
              <w:rPr>
                <w:sz w:val="12"/>
                <w:szCs w:val="16"/>
              </w:rPr>
              <w:t>2) областной бюджет – 65 479,0 тыс. рублей;</w:t>
            </w:r>
          </w:p>
          <w:p w:rsidR="00136590" w:rsidRPr="00737F2C" w:rsidRDefault="00136590" w:rsidP="00136590">
            <w:pPr>
              <w:pStyle w:val="ConsPlusNormal"/>
              <w:ind w:firstLine="0"/>
              <w:jc w:val="both"/>
              <w:rPr>
                <w:rFonts w:ascii="Times New Roman" w:hAnsi="Times New Roman"/>
                <w:sz w:val="12"/>
                <w:szCs w:val="16"/>
              </w:rPr>
            </w:pPr>
            <w:r w:rsidRPr="00737F2C">
              <w:rPr>
                <w:rFonts w:ascii="Times New Roman" w:hAnsi="Times New Roman"/>
                <w:sz w:val="12"/>
                <w:szCs w:val="16"/>
              </w:rPr>
              <w:t>3)бюджет Павловского муниципального района Воронежской области  –19 004,9тыс. рублей;</w:t>
            </w:r>
          </w:p>
          <w:p w:rsidR="00136590" w:rsidRPr="00737F2C" w:rsidRDefault="00136590" w:rsidP="00136590">
            <w:pPr>
              <w:autoSpaceDE w:val="0"/>
              <w:autoSpaceDN w:val="0"/>
              <w:adjustRightInd w:val="0"/>
              <w:rPr>
                <w:sz w:val="12"/>
                <w:szCs w:val="16"/>
              </w:rPr>
            </w:pPr>
            <w:r w:rsidRPr="00737F2C">
              <w:rPr>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2023 год: всего – 83 131,5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-64 225,0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 18 906,5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2024 год: всего – 22 985,0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-8 812,0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–14 173,0тыс.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2025 год: всего – 24 472,0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-9 070,0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–14 402,0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2026 год: всего – 9 510,0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–9 510,0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2027 год: всего – 9 510,0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–9 510,0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2028 год: всего – 9 510,0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–9 510,0 тыс. рублей;</w:t>
            </w:r>
          </w:p>
          <w:p w:rsidR="00136590" w:rsidRPr="00737F2C" w:rsidRDefault="00136590" w:rsidP="00136590">
            <w:pPr>
              <w:autoSpaceDE w:val="0"/>
              <w:autoSpaceDN w:val="0"/>
              <w:adjustRightInd w:val="0"/>
              <w:rPr>
                <w:sz w:val="12"/>
                <w:szCs w:val="16"/>
              </w:rPr>
            </w:pPr>
            <w:r w:rsidRPr="00737F2C">
              <w:rPr>
                <w:sz w:val="12"/>
                <w:szCs w:val="16"/>
              </w:rPr>
              <w:t>4) внебюджетные источники – 0,0 тыс. рублей.</w:t>
            </w:r>
          </w:p>
        </w:tc>
      </w:tr>
    </w:tbl>
    <w:p w:rsidR="00136590" w:rsidRPr="00737F2C" w:rsidRDefault="00136590" w:rsidP="00136590">
      <w:pPr>
        <w:shd w:val="clear" w:color="auto" w:fill="FFFFFF"/>
        <w:tabs>
          <w:tab w:val="left" w:pos="1190"/>
        </w:tabs>
        <w:rPr>
          <w:bCs/>
          <w:sz w:val="16"/>
          <w:szCs w:val="16"/>
        </w:rPr>
      </w:pPr>
      <w:r w:rsidRPr="00737F2C">
        <w:rPr>
          <w:bCs/>
          <w:sz w:val="16"/>
          <w:szCs w:val="16"/>
        </w:rPr>
        <w:t xml:space="preserve">                                                                                                                                   ».</w:t>
      </w:r>
    </w:p>
    <w:p w:rsidR="00136590" w:rsidRPr="00737F2C" w:rsidRDefault="00136590" w:rsidP="00136590">
      <w:pPr>
        <w:shd w:val="clear" w:color="auto" w:fill="FFFFFF"/>
        <w:tabs>
          <w:tab w:val="left" w:pos="1190"/>
        </w:tabs>
        <w:rPr>
          <w:bCs/>
          <w:sz w:val="16"/>
          <w:szCs w:val="16"/>
        </w:rPr>
      </w:pPr>
      <w:r w:rsidRPr="00737F2C">
        <w:rPr>
          <w:bCs/>
          <w:sz w:val="16"/>
          <w:szCs w:val="16"/>
        </w:rPr>
        <w:t xml:space="preserve">1.4.   В паспорте </w:t>
      </w:r>
      <w:r w:rsidRPr="00737F2C">
        <w:rPr>
          <w:bCs/>
          <w:spacing w:val="-1"/>
          <w:sz w:val="16"/>
          <w:szCs w:val="16"/>
        </w:rPr>
        <w:t xml:space="preserve">подпрограммы 3 </w:t>
      </w:r>
      <w:r w:rsidRPr="00737F2C">
        <w:rPr>
          <w:bCs/>
          <w:sz w:val="16"/>
          <w:szCs w:val="16"/>
        </w:rPr>
        <w:t>«</w:t>
      </w:r>
      <w:r w:rsidRPr="00737F2C">
        <w:rPr>
          <w:spacing w:val="-10"/>
          <w:sz w:val="16"/>
          <w:szCs w:val="16"/>
        </w:rPr>
        <w:t>Обеспечение реализации муниципальной программы</w:t>
      </w:r>
      <w:r w:rsidRPr="00737F2C">
        <w:rPr>
          <w:bCs/>
          <w:sz w:val="16"/>
          <w:szCs w:val="16"/>
        </w:rPr>
        <w:t>» строку «Объемы и источники финансирования подпрограммы (в действующих ценах каждого года реализации подпрограммы)» изложить в следующей редакции:</w:t>
      </w:r>
    </w:p>
    <w:p w:rsidR="00136590" w:rsidRPr="00737F2C" w:rsidRDefault="00136590" w:rsidP="00136590">
      <w:pPr>
        <w:shd w:val="clear" w:color="auto" w:fill="FFFFFF"/>
        <w:tabs>
          <w:tab w:val="left" w:pos="1190"/>
        </w:tabs>
        <w:rPr>
          <w:bCs/>
          <w:sz w:val="16"/>
          <w:szCs w:val="16"/>
        </w:rPr>
      </w:pPr>
      <w:r w:rsidRPr="00737F2C">
        <w:rPr>
          <w:bCs/>
          <w:sz w:val="16"/>
          <w:szCs w:val="16"/>
        </w:rPr>
        <w:t>«</w:t>
      </w:r>
    </w:p>
    <w:tbl>
      <w:tblPr>
        <w:tblW w:w="4981" w:type="pct"/>
        <w:tblCellMar>
          <w:left w:w="40" w:type="dxa"/>
          <w:right w:w="40" w:type="dxa"/>
        </w:tblCellMar>
        <w:tblLook w:val="0000"/>
      </w:tblPr>
      <w:tblGrid>
        <w:gridCol w:w="977"/>
        <w:gridCol w:w="3695"/>
      </w:tblGrid>
      <w:tr w:rsidR="00136590" w:rsidRPr="00737F2C" w:rsidTr="00136590">
        <w:tc>
          <w:tcPr>
            <w:tcW w:w="1046" w:type="pct"/>
            <w:tcBorders>
              <w:top w:val="single" w:sz="4" w:space="0" w:color="auto"/>
              <w:left w:val="single" w:sz="4" w:space="0" w:color="auto"/>
              <w:bottom w:val="single" w:sz="4" w:space="0" w:color="auto"/>
              <w:right w:val="single" w:sz="4" w:space="0" w:color="auto"/>
            </w:tcBorders>
            <w:shd w:val="clear" w:color="auto" w:fill="FFFFFF"/>
          </w:tcPr>
          <w:p w:rsidR="00136590" w:rsidRPr="00737F2C" w:rsidRDefault="00136590" w:rsidP="00136590">
            <w:pPr>
              <w:rPr>
                <w:sz w:val="12"/>
                <w:szCs w:val="16"/>
              </w:rPr>
            </w:pPr>
            <w:r w:rsidRPr="00737F2C">
              <w:rPr>
                <w:bCs/>
                <w:sz w:val="12"/>
                <w:szCs w:val="16"/>
              </w:rPr>
              <w:t xml:space="preserve">Объемы и источники финансирования подпрограммы (в действующих </w:t>
            </w:r>
            <w:r w:rsidRPr="00737F2C">
              <w:rPr>
                <w:bCs/>
                <w:sz w:val="12"/>
                <w:szCs w:val="16"/>
              </w:rPr>
              <w:lastRenderedPageBreak/>
              <w:t xml:space="preserve">ценах каждого года реализации подпрограммы) </w:t>
            </w:r>
          </w:p>
        </w:tc>
        <w:tc>
          <w:tcPr>
            <w:tcW w:w="3954" w:type="pct"/>
            <w:tcBorders>
              <w:top w:val="single" w:sz="6" w:space="0" w:color="auto"/>
              <w:left w:val="single" w:sz="4" w:space="0" w:color="auto"/>
              <w:bottom w:val="single" w:sz="4" w:space="0" w:color="auto"/>
              <w:right w:val="single" w:sz="6" w:space="0" w:color="auto"/>
            </w:tcBorders>
            <w:shd w:val="clear" w:color="auto" w:fill="FFFFFF"/>
          </w:tcPr>
          <w:p w:rsidR="00136590" w:rsidRPr="00737F2C" w:rsidRDefault="00136590" w:rsidP="00136590">
            <w:pPr>
              <w:autoSpaceDE w:val="0"/>
              <w:autoSpaceDN w:val="0"/>
              <w:adjustRightInd w:val="0"/>
              <w:rPr>
                <w:sz w:val="12"/>
                <w:szCs w:val="16"/>
              </w:rPr>
            </w:pPr>
            <w:r w:rsidRPr="00737F2C">
              <w:rPr>
                <w:sz w:val="12"/>
                <w:szCs w:val="16"/>
              </w:rPr>
              <w:lastRenderedPageBreak/>
              <w:t xml:space="preserve">Всего по подпрограмме – 177 860,9 тыс. рублей, </w:t>
            </w:r>
          </w:p>
          <w:p w:rsidR="00136590" w:rsidRPr="00737F2C" w:rsidRDefault="00136590" w:rsidP="00136590">
            <w:pPr>
              <w:autoSpaceDE w:val="0"/>
              <w:autoSpaceDN w:val="0"/>
              <w:adjustRightInd w:val="0"/>
              <w:rPr>
                <w:sz w:val="12"/>
                <w:szCs w:val="16"/>
              </w:rPr>
            </w:pPr>
            <w:r w:rsidRPr="00737F2C">
              <w:rPr>
                <w:sz w:val="12"/>
                <w:szCs w:val="16"/>
              </w:rPr>
              <w:t>в том числе по источникам финансирования:</w:t>
            </w:r>
          </w:p>
          <w:p w:rsidR="00136590" w:rsidRPr="00737F2C" w:rsidRDefault="00136590" w:rsidP="00136590">
            <w:pPr>
              <w:autoSpaceDE w:val="0"/>
              <w:autoSpaceDN w:val="0"/>
              <w:adjustRightInd w:val="0"/>
              <w:rPr>
                <w:sz w:val="12"/>
                <w:szCs w:val="16"/>
              </w:rPr>
            </w:pPr>
            <w:r w:rsidRPr="00737F2C">
              <w:rPr>
                <w:sz w:val="12"/>
                <w:szCs w:val="16"/>
              </w:rPr>
              <w:t>1) федеральный бюджет – 0,0 тыс. рублей;</w:t>
            </w:r>
          </w:p>
          <w:p w:rsidR="00136590" w:rsidRPr="00737F2C" w:rsidRDefault="00136590" w:rsidP="00136590">
            <w:pPr>
              <w:autoSpaceDE w:val="0"/>
              <w:autoSpaceDN w:val="0"/>
              <w:adjustRightInd w:val="0"/>
              <w:rPr>
                <w:sz w:val="12"/>
                <w:szCs w:val="16"/>
              </w:rPr>
            </w:pPr>
            <w:r w:rsidRPr="00737F2C">
              <w:rPr>
                <w:sz w:val="12"/>
                <w:szCs w:val="16"/>
              </w:rPr>
              <w:t>2) областной бюджет -0,0 тыс. рублей;</w:t>
            </w:r>
          </w:p>
          <w:p w:rsidR="00136590" w:rsidRPr="00737F2C" w:rsidRDefault="00136590" w:rsidP="00136590">
            <w:pPr>
              <w:autoSpaceDE w:val="0"/>
              <w:autoSpaceDN w:val="0"/>
              <w:adjustRightInd w:val="0"/>
              <w:rPr>
                <w:sz w:val="12"/>
                <w:szCs w:val="16"/>
              </w:rPr>
            </w:pPr>
            <w:r w:rsidRPr="00737F2C">
              <w:rPr>
                <w:sz w:val="12"/>
                <w:szCs w:val="16"/>
              </w:rPr>
              <w:t xml:space="preserve">3) бюджет Павловского муниципального района Воронежской </w:t>
            </w:r>
            <w:r w:rsidRPr="00737F2C">
              <w:rPr>
                <w:sz w:val="12"/>
                <w:szCs w:val="16"/>
              </w:rPr>
              <w:lastRenderedPageBreak/>
              <w:t>области – 177 860,9тыс. рублей;</w:t>
            </w:r>
          </w:p>
          <w:p w:rsidR="00136590" w:rsidRPr="00737F2C" w:rsidRDefault="00136590" w:rsidP="00136590">
            <w:pPr>
              <w:autoSpaceDE w:val="0"/>
              <w:autoSpaceDN w:val="0"/>
              <w:adjustRightInd w:val="0"/>
              <w:rPr>
                <w:sz w:val="12"/>
                <w:szCs w:val="16"/>
              </w:rPr>
            </w:pPr>
            <w:r w:rsidRPr="00737F2C">
              <w:rPr>
                <w:sz w:val="12"/>
                <w:szCs w:val="16"/>
              </w:rPr>
              <w:t>4) внебюджетные источники – 0,0 тыс. рублей;</w:t>
            </w:r>
          </w:p>
          <w:p w:rsidR="00136590" w:rsidRPr="00737F2C" w:rsidRDefault="00136590" w:rsidP="00136590">
            <w:pPr>
              <w:autoSpaceDE w:val="0"/>
              <w:autoSpaceDN w:val="0"/>
              <w:adjustRightInd w:val="0"/>
              <w:rPr>
                <w:sz w:val="12"/>
                <w:szCs w:val="16"/>
              </w:rPr>
            </w:pPr>
            <w:r w:rsidRPr="00737F2C">
              <w:rPr>
                <w:sz w:val="12"/>
                <w:szCs w:val="16"/>
              </w:rPr>
              <w:t>в том числе по годам реализации подпрограммы (тыс. рублей):</w:t>
            </w:r>
          </w:p>
          <w:p w:rsidR="00136590" w:rsidRPr="00737F2C" w:rsidRDefault="00136590" w:rsidP="00136590">
            <w:pPr>
              <w:pStyle w:val="ConsPlusNormal"/>
              <w:ind w:firstLine="0"/>
              <w:jc w:val="both"/>
              <w:rPr>
                <w:sz w:val="12"/>
                <w:szCs w:val="16"/>
              </w:rPr>
            </w:pPr>
            <w:r w:rsidRPr="00737F2C">
              <w:rPr>
                <w:rFonts w:ascii="Times New Roman" w:hAnsi="Times New Roman"/>
                <w:sz w:val="12"/>
                <w:szCs w:val="16"/>
              </w:rPr>
              <w:t>2021 год: всего – 10 044,9 тыс. рублей,</w:t>
            </w:r>
          </w:p>
          <w:p w:rsidR="00136590" w:rsidRPr="00737F2C" w:rsidRDefault="00136590" w:rsidP="00136590">
            <w:pPr>
              <w:pStyle w:val="ConsPlusNormal"/>
              <w:ind w:firstLine="0"/>
              <w:jc w:val="both"/>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autoSpaceDE w:val="0"/>
              <w:autoSpaceDN w:val="0"/>
              <w:adjustRightInd w:val="0"/>
              <w:rPr>
                <w:sz w:val="12"/>
                <w:szCs w:val="16"/>
              </w:rPr>
            </w:pPr>
            <w:r w:rsidRPr="00737F2C">
              <w:rPr>
                <w:sz w:val="12"/>
                <w:szCs w:val="16"/>
              </w:rPr>
              <w:t>1) федеральный бюджет – 0,0 тыс. рублей;</w:t>
            </w:r>
          </w:p>
          <w:p w:rsidR="00136590" w:rsidRPr="00737F2C" w:rsidRDefault="00136590" w:rsidP="00136590">
            <w:pPr>
              <w:autoSpaceDE w:val="0"/>
              <w:autoSpaceDN w:val="0"/>
              <w:adjustRightInd w:val="0"/>
              <w:rPr>
                <w:sz w:val="12"/>
                <w:szCs w:val="16"/>
              </w:rPr>
            </w:pPr>
            <w:r w:rsidRPr="00737F2C">
              <w:rPr>
                <w:sz w:val="12"/>
                <w:szCs w:val="16"/>
              </w:rPr>
              <w:t>2) областной бюджет -0,0 тыс. рублей;</w:t>
            </w:r>
          </w:p>
          <w:p w:rsidR="00136590" w:rsidRPr="00737F2C" w:rsidRDefault="00136590" w:rsidP="00136590">
            <w:pPr>
              <w:pStyle w:val="ConsPlusNormal"/>
              <w:ind w:firstLine="0"/>
              <w:jc w:val="both"/>
              <w:rPr>
                <w:rFonts w:ascii="Times New Roman" w:hAnsi="Times New Roman"/>
                <w:sz w:val="12"/>
                <w:szCs w:val="16"/>
              </w:rPr>
            </w:pPr>
            <w:r w:rsidRPr="00737F2C">
              <w:rPr>
                <w:rFonts w:ascii="Times New Roman" w:hAnsi="Times New Roman"/>
                <w:sz w:val="12"/>
                <w:szCs w:val="16"/>
              </w:rPr>
              <w:t>3)бюджет Павловского муниципального района Воронежской области –10 044,9тыс. рублей;</w:t>
            </w:r>
          </w:p>
          <w:p w:rsidR="00136590" w:rsidRPr="00737F2C" w:rsidRDefault="00136590" w:rsidP="00136590">
            <w:pPr>
              <w:autoSpaceDE w:val="0"/>
              <w:autoSpaceDN w:val="0"/>
              <w:adjustRightInd w:val="0"/>
              <w:rPr>
                <w:sz w:val="12"/>
                <w:szCs w:val="16"/>
              </w:rPr>
            </w:pPr>
            <w:r w:rsidRPr="00737F2C">
              <w:rPr>
                <w:sz w:val="12"/>
                <w:szCs w:val="16"/>
              </w:rPr>
              <w:t>4) внебюджетные источники – 0,0 тыс. рублей;</w:t>
            </w:r>
          </w:p>
          <w:p w:rsidR="00136590" w:rsidRPr="00737F2C" w:rsidRDefault="00136590" w:rsidP="00136590">
            <w:pPr>
              <w:pStyle w:val="ConsPlusNormal"/>
              <w:ind w:firstLine="0"/>
              <w:jc w:val="both"/>
              <w:rPr>
                <w:sz w:val="12"/>
                <w:szCs w:val="16"/>
              </w:rPr>
            </w:pPr>
            <w:r w:rsidRPr="00737F2C">
              <w:rPr>
                <w:rFonts w:ascii="Times New Roman" w:hAnsi="Times New Roman"/>
                <w:sz w:val="12"/>
                <w:szCs w:val="16"/>
              </w:rPr>
              <w:t>2022 год: всего – 32 205,6 тыс. рублей,</w:t>
            </w:r>
          </w:p>
          <w:p w:rsidR="00136590" w:rsidRPr="00737F2C" w:rsidRDefault="00136590" w:rsidP="00136590">
            <w:pPr>
              <w:pStyle w:val="ConsPlusNormal"/>
              <w:ind w:firstLine="0"/>
              <w:jc w:val="both"/>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autoSpaceDE w:val="0"/>
              <w:autoSpaceDN w:val="0"/>
              <w:adjustRightInd w:val="0"/>
              <w:rPr>
                <w:sz w:val="12"/>
                <w:szCs w:val="16"/>
              </w:rPr>
            </w:pPr>
            <w:r w:rsidRPr="00737F2C">
              <w:rPr>
                <w:sz w:val="12"/>
                <w:szCs w:val="16"/>
              </w:rPr>
              <w:t>1) федеральный бюджет – 0,0 тыс. рублей;</w:t>
            </w:r>
          </w:p>
          <w:p w:rsidR="00136590" w:rsidRPr="00737F2C" w:rsidRDefault="00136590" w:rsidP="00136590">
            <w:pPr>
              <w:autoSpaceDE w:val="0"/>
              <w:autoSpaceDN w:val="0"/>
              <w:adjustRightInd w:val="0"/>
              <w:rPr>
                <w:sz w:val="12"/>
                <w:szCs w:val="16"/>
              </w:rPr>
            </w:pPr>
            <w:r w:rsidRPr="00737F2C">
              <w:rPr>
                <w:sz w:val="12"/>
                <w:szCs w:val="16"/>
              </w:rPr>
              <w:t>2) областной бюджет -0,0 тыс. рублей;</w:t>
            </w:r>
          </w:p>
          <w:p w:rsidR="00136590" w:rsidRPr="00737F2C" w:rsidRDefault="00136590" w:rsidP="00136590">
            <w:pPr>
              <w:pStyle w:val="ConsPlusNormal"/>
              <w:ind w:firstLine="0"/>
              <w:jc w:val="both"/>
              <w:rPr>
                <w:rFonts w:ascii="Times New Roman" w:hAnsi="Times New Roman"/>
                <w:sz w:val="12"/>
                <w:szCs w:val="16"/>
              </w:rPr>
            </w:pPr>
            <w:r w:rsidRPr="00737F2C">
              <w:rPr>
                <w:rFonts w:ascii="Times New Roman" w:hAnsi="Times New Roman"/>
                <w:sz w:val="12"/>
                <w:szCs w:val="16"/>
              </w:rPr>
              <w:t>3)бюджет Павловского муниципального района Воронежской области –32 205,6тыс. рублей;</w:t>
            </w:r>
          </w:p>
          <w:p w:rsidR="00136590" w:rsidRPr="00737F2C" w:rsidRDefault="00136590" w:rsidP="00136590">
            <w:pPr>
              <w:pStyle w:val="ConsPlusNormal"/>
              <w:ind w:firstLine="0"/>
              <w:jc w:val="both"/>
              <w:rPr>
                <w:rFonts w:ascii="Times New Roman" w:hAnsi="Times New Roman"/>
                <w:sz w:val="12"/>
                <w:szCs w:val="16"/>
              </w:rPr>
            </w:pPr>
            <w:r w:rsidRPr="00737F2C">
              <w:rPr>
                <w:rFonts w:ascii="Times New Roman" w:hAnsi="Times New Roman"/>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2023 год: всего – 31 597,6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 31 597,6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2024 год: всего – 39 500,9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–39 500,9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2025 год: всего – 39 500,9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–39 500,9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2026 год: всего – 8 337,0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–8 337,0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2027 год: всего – 8 337,0тыс.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–8 337,0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4) внебюджетные источники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2028 год: всего – 8 337,0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в том числе по источникам финансирования:</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1) федеральный бюджет –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2) областной бюджет -0,0 тыс. рублей;</w:t>
            </w:r>
          </w:p>
          <w:p w:rsidR="00136590" w:rsidRPr="00737F2C" w:rsidRDefault="00136590" w:rsidP="00136590">
            <w:pPr>
              <w:pStyle w:val="ConsPlusNormal"/>
              <w:ind w:firstLine="0"/>
              <w:rPr>
                <w:rFonts w:ascii="Times New Roman" w:hAnsi="Times New Roman"/>
                <w:sz w:val="12"/>
                <w:szCs w:val="16"/>
              </w:rPr>
            </w:pPr>
            <w:r w:rsidRPr="00737F2C">
              <w:rPr>
                <w:rFonts w:ascii="Times New Roman" w:hAnsi="Times New Roman"/>
                <w:sz w:val="12"/>
                <w:szCs w:val="16"/>
              </w:rPr>
              <w:t>3) бюджет Павловского муниципального района Воронежской области –8 337,0 тыс. рублей;</w:t>
            </w:r>
          </w:p>
          <w:p w:rsidR="00136590" w:rsidRPr="00737F2C" w:rsidRDefault="00136590" w:rsidP="00136590">
            <w:pPr>
              <w:pStyle w:val="ConsPlusNormal"/>
              <w:ind w:firstLine="0"/>
              <w:jc w:val="both"/>
              <w:rPr>
                <w:rFonts w:ascii="Times New Roman" w:hAnsi="Times New Roman"/>
                <w:sz w:val="12"/>
                <w:szCs w:val="16"/>
              </w:rPr>
            </w:pPr>
            <w:r w:rsidRPr="00737F2C">
              <w:rPr>
                <w:rFonts w:ascii="Times New Roman" w:hAnsi="Times New Roman"/>
                <w:sz w:val="12"/>
                <w:szCs w:val="16"/>
              </w:rPr>
              <w:t>4) внебюджетные источники – 0,0 тыс. рублей.</w:t>
            </w:r>
          </w:p>
        </w:tc>
      </w:tr>
    </w:tbl>
    <w:p w:rsidR="00136590" w:rsidRPr="00737F2C" w:rsidRDefault="00136590" w:rsidP="00136590">
      <w:pPr>
        <w:shd w:val="clear" w:color="auto" w:fill="FFFFFF"/>
        <w:rPr>
          <w:bCs/>
          <w:sz w:val="16"/>
          <w:szCs w:val="16"/>
        </w:rPr>
      </w:pPr>
      <w:r w:rsidRPr="00737F2C">
        <w:rPr>
          <w:bCs/>
          <w:sz w:val="16"/>
          <w:szCs w:val="16"/>
        </w:rPr>
        <w:lastRenderedPageBreak/>
        <w:t xml:space="preserve">                                                                                                                                 ».                                                                                                              </w:t>
      </w:r>
    </w:p>
    <w:p w:rsidR="00136590" w:rsidRPr="00737F2C" w:rsidRDefault="00136590" w:rsidP="00136590">
      <w:pPr>
        <w:autoSpaceDE w:val="0"/>
        <w:autoSpaceDN w:val="0"/>
        <w:adjustRightInd w:val="0"/>
        <w:rPr>
          <w:sz w:val="16"/>
          <w:szCs w:val="16"/>
        </w:rPr>
      </w:pPr>
      <w:r w:rsidRPr="00737F2C">
        <w:rPr>
          <w:sz w:val="16"/>
          <w:szCs w:val="16"/>
        </w:rPr>
        <w:t>2. Приложение № 3 изложить в редакции согласно приложению № 1 к настоящему постановлению.</w:t>
      </w:r>
    </w:p>
    <w:p w:rsidR="00136590" w:rsidRPr="00737F2C" w:rsidRDefault="00136590" w:rsidP="00136590">
      <w:pPr>
        <w:autoSpaceDE w:val="0"/>
        <w:autoSpaceDN w:val="0"/>
        <w:adjustRightInd w:val="0"/>
        <w:rPr>
          <w:sz w:val="16"/>
          <w:szCs w:val="16"/>
        </w:rPr>
      </w:pPr>
      <w:r w:rsidRPr="00737F2C">
        <w:rPr>
          <w:sz w:val="16"/>
          <w:szCs w:val="16"/>
        </w:rPr>
        <w:t>4. Приложение № 4 изложить в редакции согласно приложению № 2 к настоящему постановлению.</w:t>
      </w:r>
    </w:p>
    <w:p w:rsidR="00136590" w:rsidRPr="00737F2C" w:rsidRDefault="00136590" w:rsidP="00136590">
      <w:pPr>
        <w:autoSpaceDE w:val="0"/>
        <w:autoSpaceDN w:val="0"/>
        <w:adjustRightInd w:val="0"/>
        <w:rPr>
          <w:sz w:val="16"/>
          <w:szCs w:val="16"/>
        </w:rPr>
      </w:pPr>
      <w:r w:rsidRPr="00737F2C">
        <w:rPr>
          <w:sz w:val="16"/>
          <w:szCs w:val="16"/>
        </w:rPr>
        <w:t>5. Приложение № 5 изложить в редакции согласно приложению № 3 к настоящему постановлению.</w:t>
      </w:r>
    </w:p>
    <w:p w:rsidR="00136590" w:rsidRPr="00737F2C" w:rsidRDefault="00136590" w:rsidP="00136590">
      <w:pPr>
        <w:autoSpaceDE w:val="0"/>
        <w:autoSpaceDN w:val="0"/>
        <w:adjustRightInd w:val="0"/>
        <w:rPr>
          <w:sz w:val="16"/>
          <w:szCs w:val="16"/>
        </w:rPr>
      </w:pPr>
      <w:r w:rsidRPr="00737F2C">
        <w:rPr>
          <w:sz w:val="16"/>
          <w:szCs w:val="16"/>
        </w:rPr>
        <w:t>6. Опубликовать настоящее постановление в муниципальной газете «Павловский муниципальный вестник».</w:t>
      </w:r>
    </w:p>
    <w:p w:rsidR="00136590" w:rsidRPr="00737F2C" w:rsidRDefault="00136590" w:rsidP="00136590">
      <w:pPr>
        <w:autoSpaceDE w:val="0"/>
        <w:autoSpaceDN w:val="0"/>
        <w:adjustRightInd w:val="0"/>
        <w:rPr>
          <w:sz w:val="16"/>
          <w:szCs w:val="16"/>
        </w:rPr>
      </w:pPr>
    </w:p>
    <w:p w:rsidR="00136590" w:rsidRPr="00737F2C" w:rsidRDefault="00136590" w:rsidP="00136590">
      <w:pPr>
        <w:autoSpaceDE w:val="0"/>
        <w:autoSpaceDN w:val="0"/>
        <w:adjustRightInd w:val="0"/>
        <w:rPr>
          <w:sz w:val="16"/>
          <w:szCs w:val="16"/>
        </w:rPr>
      </w:pPr>
    </w:p>
    <w:p w:rsidR="00136590" w:rsidRPr="00737F2C" w:rsidRDefault="00136590" w:rsidP="00136590">
      <w:pPr>
        <w:autoSpaceDE w:val="0"/>
        <w:autoSpaceDN w:val="0"/>
        <w:adjustRightInd w:val="0"/>
        <w:rPr>
          <w:sz w:val="16"/>
          <w:szCs w:val="16"/>
        </w:rPr>
      </w:pPr>
    </w:p>
    <w:tbl>
      <w:tblPr>
        <w:tblW w:w="0" w:type="auto"/>
        <w:tblLook w:val="04A0"/>
      </w:tblPr>
      <w:tblGrid>
        <w:gridCol w:w="2733"/>
        <w:gridCol w:w="2093"/>
      </w:tblGrid>
      <w:tr w:rsidR="00136590" w:rsidRPr="00737F2C" w:rsidTr="00136590">
        <w:tc>
          <w:tcPr>
            <w:tcW w:w="4863" w:type="dxa"/>
            <w:shd w:val="clear" w:color="auto" w:fill="auto"/>
          </w:tcPr>
          <w:p w:rsidR="00136590" w:rsidRPr="00737F2C" w:rsidRDefault="00136590" w:rsidP="00136590">
            <w:pPr>
              <w:autoSpaceDE w:val="0"/>
              <w:autoSpaceDN w:val="0"/>
              <w:adjustRightInd w:val="0"/>
              <w:rPr>
                <w:sz w:val="16"/>
                <w:szCs w:val="16"/>
              </w:rPr>
            </w:pPr>
            <w:r w:rsidRPr="00737F2C">
              <w:rPr>
                <w:sz w:val="16"/>
                <w:szCs w:val="16"/>
              </w:rPr>
              <w:t>Глава Павловского муниципального районаВоронежской области</w:t>
            </w:r>
          </w:p>
        </w:tc>
        <w:tc>
          <w:tcPr>
            <w:tcW w:w="4851" w:type="dxa"/>
            <w:shd w:val="clear" w:color="auto" w:fill="auto"/>
          </w:tcPr>
          <w:p w:rsidR="00136590" w:rsidRPr="00737F2C" w:rsidRDefault="00136590" w:rsidP="00136590">
            <w:pPr>
              <w:autoSpaceDE w:val="0"/>
              <w:autoSpaceDN w:val="0"/>
              <w:adjustRightInd w:val="0"/>
              <w:jc w:val="right"/>
              <w:rPr>
                <w:sz w:val="16"/>
                <w:szCs w:val="16"/>
              </w:rPr>
            </w:pPr>
          </w:p>
          <w:p w:rsidR="00136590" w:rsidRPr="00737F2C" w:rsidRDefault="00136590" w:rsidP="00136590">
            <w:pPr>
              <w:autoSpaceDE w:val="0"/>
              <w:autoSpaceDN w:val="0"/>
              <w:adjustRightInd w:val="0"/>
              <w:jc w:val="center"/>
              <w:rPr>
                <w:sz w:val="16"/>
                <w:szCs w:val="16"/>
              </w:rPr>
            </w:pPr>
            <w:r w:rsidRPr="00737F2C">
              <w:rPr>
                <w:sz w:val="16"/>
                <w:szCs w:val="16"/>
              </w:rPr>
              <w:t xml:space="preserve">                                         М.Н. Янцов</w:t>
            </w:r>
          </w:p>
        </w:tc>
      </w:tr>
    </w:tbl>
    <w:p w:rsidR="00136590" w:rsidRPr="00737F2C" w:rsidRDefault="00136590" w:rsidP="00136590">
      <w:pPr>
        <w:autoSpaceDE w:val="0"/>
        <w:autoSpaceDN w:val="0"/>
        <w:adjustRightInd w:val="0"/>
        <w:rPr>
          <w:sz w:val="16"/>
          <w:szCs w:val="16"/>
        </w:rPr>
      </w:pPr>
    </w:p>
    <w:tbl>
      <w:tblPr>
        <w:tblW w:w="5000" w:type="pct"/>
        <w:tblCellMar>
          <w:left w:w="28" w:type="dxa"/>
          <w:right w:w="28" w:type="dxa"/>
        </w:tblCellMar>
        <w:tblLook w:val="04A0"/>
      </w:tblPr>
      <w:tblGrid>
        <w:gridCol w:w="513"/>
        <w:gridCol w:w="775"/>
        <w:gridCol w:w="960"/>
        <w:gridCol w:w="418"/>
        <w:gridCol w:w="445"/>
        <w:gridCol w:w="423"/>
        <w:gridCol w:w="436"/>
        <w:gridCol w:w="436"/>
        <w:gridCol w:w="260"/>
      </w:tblGrid>
      <w:tr w:rsidR="00136590" w:rsidTr="00136590">
        <w:trPr>
          <w:trHeight w:val="300"/>
        </w:trPr>
        <w:tc>
          <w:tcPr>
            <w:tcW w:w="20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324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406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66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7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680" w:type="dxa"/>
            <w:tcBorders>
              <w:top w:val="nil"/>
              <w:left w:val="nil"/>
              <w:bottom w:val="nil"/>
              <w:right w:val="nil"/>
            </w:tcBorders>
            <w:shd w:val="clear" w:color="auto" w:fill="auto"/>
            <w:noWrap/>
            <w:vAlign w:val="bottom"/>
            <w:hideMark/>
          </w:tcPr>
          <w:p w:rsidR="00136590" w:rsidRDefault="00136590">
            <w:pPr>
              <w:rPr>
                <w:color w:val="000000"/>
                <w:sz w:val="12"/>
                <w:szCs w:val="12"/>
              </w:rPr>
            </w:pPr>
            <w:r>
              <w:rPr>
                <w:color w:val="000000"/>
                <w:sz w:val="12"/>
                <w:szCs w:val="12"/>
              </w:rPr>
              <w:t>Приложение № 1</w:t>
            </w:r>
          </w:p>
        </w:tc>
        <w:tc>
          <w:tcPr>
            <w:tcW w:w="1740" w:type="dxa"/>
            <w:tcBorders>
              <w:top w:val="nil"/>
              <w:left w:val="nil"/>
              <w:bottom w:val="nil"/>
              <w:right w:val="nil"/>
            </w:tcBorders>
            <w:shd w:val="clear" w:color="auto" w:fill="auto"/>
            <w:noWrap/>
            <w:vAlign w:val="center"/>
            <w:hideMark/>
          </w:tcPr>
          <w:p w:rsidR="00136590" w:rsidRDefault="00136590">
            <w:pPr>
              <w:jc w:val="both"/>
              <w:rPr>
                <w:color w:val="000000"/>
                <w:sz w:val="12"/>
                <w:szCs w:val="12"/>
              </w:rPr>
            </w:pPr>
          </w:p>
        </w:tc>
        <w:tc>
          <w:tcPr>
            <w:tcW w:w="1740" w:type="dxa"/>
            <w:tcBorders>
              <w:top w:val="nil"/>
              <w:left w:val="nil"/>
              <w:bottom w:val="nil"/>
              <w:right w:val="nil"/>
            </w:tcBorders>
            <w:shd w:val="clear" w:color="auto" w:fill="auto"/>
            <w:noWrap/>
            <w:vAlign w:val="center"/>
            <w:hideMark/>
          </w:tcPr>
          <w:p w:rsidR="00136590" w:rsidRDefault="00136590">
            <w:pPr>
              <w:jc w:val="both"/>
              <w:rPr>
                <w:color w:val="000000"/>
                <w:sz w:val="12"/>
                <w:szCs w:val="12"/>
              </w:rPr>
            </w:pP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15"/>
        </w:trPr>
        <w:tc>
          <w:tcPr>
            <w:tcW w:w="20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324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406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66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7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3420" w:type="dxa"/>
            <w:gridSpan w:val="2"/>
            <w:tcBorders>
              <w:top w:val="nil"/>
              <w:left w:val="nil"/>
              <w:bottom w:val="nil"/>
              <w:right w:val="nil"/>
            </w:tcBorders>
            <w:shd w:val="clear" w:color="auto" w:fill="auto"/>
            <w:noWrap/>
            <w:vAlign w:val="bottom"/>
            <w:hideMark/>
          </w:tcPr>
          <w:p w:rsidR="00136590" w:rsidRDefault="00136590">
            <w:pPr>
              <w:rPr>
                <w:color w:val="000000"/>
                <w:sz w:val="12"/>
                <w:szCs w:val="12"/>
              </w:rPr>
            </w:pPr>
            <w:r>
              <w:rPr>
                <w:color w:val="000000"/>
                <w:sz w:val="12"/>
                <w:szCs w:val="12"/>
              </w:rPr>
              <w:t xml:space="preserve">к постановлению администрации </w:t>
            </w:r>
          </w:p>
        </w:tc>
        <w:tc>
          <w:tcPr>
            <w:tcW w:w="1740" w:type="dxa"/>
            <w:tcBorders>
              <w:top w:val="nil"/>
              <w:left w:val="nil"/>
              <w:bottom w:val="nil"/>
              <w:right w:val="nil"/>
            </w:tcBorders>
            <w:shd w:val="clear" w:color="auto" w:fill="auto"/>
            <w:vAlign w:val="center"/>
            <w:hideMark/>
          </w:tcPr>
          <w:p w:rsidR="00136590" w:rsidRDefault="00136590">
            <w:pPr>
              <w:rPr>
                <w:color w:val="000000"/>
                <w:sz w:val="12"/>
                <w:szCs w:val="12"/>
              </w:rPr>
            </w:pP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15"/>
        </w:trPr>
        <w:tc>
          <w:tcPr>
            <w:tcW w:w="20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324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406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66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7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3420" w:type="dxa"/>
            <w:gridSpan w:val="2"/>
            <w:tcBorders>
              <w:top w:val="nil"/>
              <w:left w:val="nil"/>
              <w:bottom w:val="nil"/>
              <w:right w:val="nil"/>
            </w:tcBorders>
            <w:shd w:val="clear" w:color="auto" w:fill="auto"/>
            <w:noWrap/>
            <w:vAlign w:val="bottom"/>
            <w:hideMark/>
          </w:tcPr>
          <w:p w:rsidR="00136590" w:rsidRDefault="00136590">
            <w:pPr>
              <w:rPr>
                <w:color w:val="000000"/>
                <w:sz w:val="12"/>
                <w:szCs w:val="12"/>
              </w:rPr>
            </w:pPr>
            <w:r>
              <w:rPr>
                <w:color w:val="000000"/>
                <w:sz w:val="12"/>
                <w:szCs w:val="12"/>
              </w:rPr>
              <w:t xml:space="preserve">Павловского муниципального района </w:t>
            </w:r>
          </w:p>
        </w:tc>
        <w:tc>
          <w:tcPr>
            <w:tcW w:w="1740" w:type="dxa"/>
            <w:tcBorders>
              <w:top w:val="nil"/>
              <w:left w:val="nil"/>
              <w:bottom w:val="nil"/>
              <w:right w:val="nil"/>
            </w:tcBorders>
            <w:shd w:val="clear" w:color="auto" w:fill="auto"/>
            <w:vAlign w:val="center"/>
            <w:hideMark/>
          </w:tcPr>
          <w:p w:rsidR="00136590" w:rsidRDefault="00136590">
            <w:pPr>
              <w:rPr>
                <w:color w:val="000000"/>
                <w:sz w:val="12"/>
                <w:szCs w:val="12"/>
              </w:rPr>
            </w:pP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45"/>
        </w:trPr>
        <w:tc>
          <w:tcPr>
            <w:tcW w:w="20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324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406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66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7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680" w:type="dxa"/>
            <w:tcBorders>
              <w:top w:val="nil"/>
              <w:left w:val="nil"/>
              <w:bottom w:val="nil"/>
              <w:right w:val="nil"/>
            </w:tcBorders>
            <w:shd w:val="clear" w:color="auto" w:fill="auto"/>
            <w:noWrap/>
            <w:vAlign w:val="bottom"/>
            <w:hideMark/>
          </w:tcPr>
          <w:p w:rsidR="00136590" w:rsidRDefault="00136590">
            <w:pPr>
              <w:rPr>
                <w:color w:val="000000"/>
                <w:sz w:val="12"/>
                <w:szCs w:val="12"/>
              </w:rPr>
            </w:pPr>
            <w:r>
              <w:rPr>
                <w:color w:val="000000"/>
                <w:sz w:val="12"/>
                <w:szCs w:val="12"/>
              </w:rPr>
              <w:t>Воронежской области</w:t>
            </w:r>
          </w:p>
        </w:tc>
        <w:tc>
          <w:tcPr>
            <w:tcW w:w="1740" w:type="dxa"/>
            <w:tcBorders>
              <w:top w:val="nil"/>
              <w:left w:val="nil"/>
              <w:bottom w:val="nil"/>
              <w:right w:val="nil"/>
            </w:tcBorders>
            <w:shd w:val="clear" w:color="auto" w:fill="auto"/>
            <w:vAlign w:val="center"/>
            <w:hideMark/>
          </w:tcPr>
          <w:p w:rsidR="00136590" w:rsidRDefault="00136590">
            <w:pPr>
              <w:rPr>
                <w:color w:val="000000"/>
                <w:sz w:val="12"/>
                <w:szCs w:val="12"/>
              </w:rPr>
            </w:pPr>
          </w:p>
        </w:tc>
        <w:tc>
          <w:tcPr>
            <w:tcW w:w="1740" w:type="dxa"/>
            <w:tcBorders>
              <w:top w:val="nil"/>
              <w:left w:val="nil"/>
              <w:bottom w:val="nil"/>
              <w:right w:val="nil"/>
            </w:tcBorders>
            <w:shd w:val="clear" w:color="auto" w:fill="auto"/>
            <w:vAlign w:val="center"/>
            <w:hideMark/>
          </w:tcPr>
          <w:p w:rsidR="00136590" w:rsidRDefault="00136590">
            <w:pPr>
              <w:rPr>
                <w:color w:val="000000"/>
                <w:sz w:val="12"/>
                <w:szCs w:val="12"/>
              </w:rPr>
            </w:pP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324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406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66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7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680" w:type="dxa"/>
            <w:tcBorders>
              <w:top w:val="nil"/>
              <w:left w:val="nil"/>
              <w:bottom w:val="nil"/>
              <w:right w:val="nil"/>
            </w:tcBorders>
            <w:shd w:val="clear" w:color="auto" w:fill="auto"/>
            <w:noWrap/>
            <w:vAlign w:val="bottom"/>
            <w:hideMark/>
          </w:tcPr>
          <w:p w:rsidR="00136590" w:rsidRDefault="00136590">
            <w:pPr>
              <w:rPr>
                <w:color w:val="000000"/>
                <w:sz w:val="12"/>
                <w:szCs w:val="12"/>
              </w:rPr>
            </w:pPr>
            <w:r>
              <w:rPr>
                <w:color w:val="000000"/>
                <w:sz w:val="12"/>
                <w:szCs w:val="12"/>
              </w:rPr>
              <w:t xml:space="preserve">от </w:t>
            </w:r>
            <w:r>
              <w:rPr>
                <w:color w:val="000000"/>
                <w:sz w:val="12"/>
                <w:szCs w:val="12"/>
                <w:u w:val="single"/>
              </w:rPr>
              <w:t>03.07.2023_</w:t>
            </w:r>
            <w:r>
              <w:rPr>
                <w:color w:val="000000"/>
                <w:sz w:val="12"/>
                <w:szCs w:val="12"/>
              </w:rPr>
              <w:t xml:space="preserve"> № _</w:t>
            </w:r>
            <w:r>
              <w:rPr>
                <w:color w:val="000000"/>
                <w:sz w:val="12"/>
                <w:szCs w:val="12"/>
                <w:u w:val="single"/>
              </w:rPr>
              <w:t>599_</w:t>
            </w:r>
          </w:p>
        </w:tc>
        <w:tc>
          <w:tcPr>
            <w:tcW w:w="1740" w:type="dxa"/>
            <w:tcBorders>
              <w:top w:val="nil"/>
              <w:left w:val="nil"/>
              <w:bottom w:val="nil"/>
              <w:right w:val="nil"/>
            </w:tcBorders>
            <w:shd w:val="clear" w:color="auto" w:fill="auto"/>
            <w:noWrap/>
            <w:vAlign w:val="center"/>
            <w:hideMark/>
          </w:tcPr>
          <w:p w:rsidR="00136590" w:rsidRDefault="00136590">
            <w:pPr>
              <w:rPr>
                <w:color w:val="000000"/>
                <w:sz w:val="12"/>
                <w:szCs w:val="12"/>
              </w:rPr>
            </w:pPr>
          </w:p>
        </w:tc>
        <w:tc>
          <w:tcPr>
            <w:tcW w:w="1740" w:type="dxa"/>
            <w:tcBorders>
              <w:top w:val="nil"/>
              <w:left w:val="nil"/>
              <w:bottom w:val="nil"/>
              <w:right w:val="nil"/>
            </w:tcBorders>
            <w:shd w:val="clear" w:color="auto" w:fill="auto"/>
            <w:noWrap/>
            <w:vAlign w:val="center"/>
            <w:hideMark/>
          </w:tcPr>
          <w:p w:rsidR="00136590" w:rsidRDefault="00136590">
            <w:pPr>
              <w:rPr>
                <w:color w:val="000000"/>
                <w:sz w:val="12"/>
                <w:szCs w:val="12"/>
              </w:rPr>
            </w:pP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324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406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66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7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6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74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74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15"/>
        </w:trPr>
        <w:tc>
          <w:tcPr>
            <w:tcW w:w="16240" w:type="dxa"/>
            <w:gridSpan w:val="7"/>
            <w:tcBorders>
              <w:top w:val="nil"/>
              <w:left w:val="nil"/>
              <w:bottom w:val="nil"/>
              <w:right w:val="nil"/>
            </w:tcBorders>
            <w:shd w:val="clear" w:color="auto" w:fill="auto"/>
            <w:vAlign w:val="center"/>
            <w:hideMark/>
          </w:tcPr>
          <w:p w:rsidR="00136590" w:rsidRDefault="00136590">
            <w:pPr>
              <w:jc w:val="center"/>
              <w:rPr>
                <w:color w:val="000000"/>
                <w:sz w:val="12"/>
                <w:szCs w:val="12"/>
              </w:rPr>
            </w:pPr>
            <w:r>
              <w:rPr>
                <w:color w:val="000000"/>
                <w:sz w:val="12"/>
                <w:szCs w:val="12"/>
              </w:rPr>
              <w:t>Расходы бюджета Павловского муниципального района Воронежской области на реализацию муниципальной программы</w:t>
            </w:r>
          </w:p>
        </w:tc>
        <w:tc>
          <w:tcPr>
            <w:tcW w:w="1740" w:type="dxa"/>
            <w:tcBorders>
              <w:top w:val="nil"/>
              <w:left w:val="nil"/>
              <w:bottom w:val="nil"/>
              <w:right w:val="nil"/>
            </w:tcBorders>
            <w:shd w:val="clear" w:color="auto" w:fill="auto"/>
            <w:vAlign w:val="center"/>
            <w:hideMark/>
          </w:tcPr>
          <w:p w:rsidR="00136590" w:rsidRDefault="00136590">
            <w:pPr>
              <w:jc w:val="center"/>
              <w:rPr>
                <w:color w:val="000000"/>
                <w:sz w:val="12"/>
                <w:szCs w:val="12"/>
              </w:rPr>
            </w:pP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630"/>
        </w:trPr>
        <w:tc>
          <w:tcPr>
            <w:tcW w:w="2080" w:type="dxa"/>
            <w:tcBorders>
              <w:top w:val="nil"/>
              <w:left w:val="nil"/>
              <w:bottom w:val="nil"/>
              <w:right w:val="nil"/>
            </w:tcBorders>
            <w:shd w:val="clear" w:color="auto" w:fill="auto"/>
            <w:vAlign w:val="center"/>
            <w:hideMark/>
          </w:tcPr>
          <w:p w:rsidR="00136590" w:rsidRDefault="00136590">
            <w:pPr>
              <w:jc w:val="center"/>
              <w:rPr>
                <w:color w:val="000000"/>
                <w:sz w:val="12"/>
                <w:szCs w:val="12"/>
              </w:rPr>
            </w:pPr>
          </w:p>
        </w:tc>
        <w:tc>
          <w:tcPr>
            <w:tcW w:w="14160" w:type="dxa"/>
            <w:gridSpan w:val="6"/>
            <w:tcBorders>
              <w:top w:val="nil"/>
              <w:left w:val="nil"/>
              <w:bottom w:val="nil"/>
              <w:right w:val="nil"/>
            </w:tcBorders>
            <w:shd w:val="clear" w:color="auto" w:fill="auto"/>
            <w:vAlign w:val="center"/>
            <w:hideMark/>
          </w:tcPr>
          <w:p w:rsidR="00136590" w:rsidRDefault="00136590">
            <w:pPr>
              <w:jc w:val="center"/>
              <w:rPr>
                <w:color w:val="000000"/>
                <w:sz w:val="12"/>
                <w:szCs w:val="12"/>
              </w:rPr>
            </w:pPr>
            <w:r>
              <w:rPr>
                <w:color w:val="000000"/>
                <w:sz w:val="12"/>
                <w:szCs w:val="12"/>
              </w:rPr>
              <w:t>"Управление муниципальными финансами,  повышение устойчивости бюджетов муниципальных образований Павловского муниципального района Воронежской обасти"</w:t>
            </w:r>
          </w:p>
        </w:tc>
        <w:tc>
          <w:tcPr>
            <w:tcW w:w="1740" w:type="dxa"/>
            <w:tcBorders>
              <w:top w:val="nil"/>
              <w:left w:val="nil"/>
              <w:bottom w:val="nil"/>
              <w:right w:val="nil"/>
            </w:tcBorders>
            <w:shd w:val="clear" w:color="auto" w:fill="auto"/>
            <w:vAlign w:val="center"/>
            <w:hideMark/>
          </w:tcPr>
          <w:p w:rsidR="00136590" w:rsidRDefault="00136590">
            <w:pPr>
              <w:jc w:val="center"/>
              <w:rPr>
                <w:color w:val="000000"/>
                <w:sz w:val="12"/>
                <w:szCs w:val="12"/>
              </w:rPr>
            </w:pP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tcBorders>
              <w:top w:val="nil"/>
              <w:left w:val="nil"/>
              <w:bottom w:val="nil"/>
              <w:right w:val="nil"/>
            </w:tcBorders>
            <w:shd w:val="clear" w:color="auto" w:fill="auto"/>
            <w:vAlign w:val="center"/>
            <w:hideMark/>
          </w:tcPr>
          <w:p w:rsidR="00136590" w:rsidRDefault="00136590">
            <w:pPr>
              <w:jc w:val="center"/>
              <w:rPr>
                <w:color w:val="000000"/>
                <w:sz w:val="12"/>
                <w:szCs w:val="12"/>
              </w:rPr>
            </w:pPr>
          </w:p>
        </w:tc>
        <w:tc>
          <w:tcPr>
            <w:tcW w:w="14160" w:type="dxa"/>
            <w:gridSpan w:val="6"/>
            <w:tcBorders>
              <w:top w:val="nil"/>
              <w:left w:val="nil"/>
              <w:bottom w:val="nil"/>
              <w:right w:val="nil"/>
            </w:tcBorders>
            <w:shd w:val="clear" w:color="auto" w:fill="auto"/>
            <w:vAlign w:val="center"/>
            <w:hideMark/>
          </w:tcPr>
          <w:p w:rsidR="00136590" w:rsidRDefault="00136590">
            <w:pPr>
              <w:jc w:val="center"/>
              <w:rPr>
                <w:color w:val="000000"/>
                <w:sz w:val="12"/>
                <w:szCs w:val="12"/>
              </w:rPr>
            </w:pPr>
            <w:r>
              <w:rPr>
                <w:color w:val="000000"/>
                <w:sz w:val="12"/>
                <w:szCs w:val="12"/>
              </w:rPr>
              <w:t>на 2023 год</w:t>
            </w:r>
          </w:p>
        </w:tc>
        <w:tc>
          <w:tcPr>
            <w:tcW w:w="1740" w:type="dxa"/>
            <w:tcBorders>
              <w:top w:val="nil"/>
              <w:left w:val="nil"/>
              <w:bottom w:val="nil"/>
              <w:right w:val="nil"/>
            </w:tcBorders>
            <w:shd w:val="clear" w:color="auto" w:fill="auto"/>
            <w:vAlign w:val="center"/>
            <w:hideMark/>
          </w:tcPr>
          <w:p w:rsidR="00136590" w:rsidRDefault="00136590">
            <w:pPr>
              <w:jc w:val="center"/>
              <w:rPr>
                <w:color w:val="000000"/>
                <w:sz w:val="12"/>
                <w:szCs w:val="12"/>
              </w:rPr>
            </w:pP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195"/>
        </w:trPr>
        <w:tc>
          <w:tcPr>
            <w:tcW w:w="14500" w:type="dxa"/>
            <w:gridSpan w:val="6"/>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74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74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675"/>
        </w:trPr>
        <w:tc>
          <w:tcPr>
            <w:tcW w:w="2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Статус</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 xml:space="preserve">Наименование муниципальной программы, подпрограммы, основного мероприятия </w:t>
            </w:r>
          </w:p>
        </w:tc>
        <w:tc>
          <w:tcPr>
            <w:tcW w:w="40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36590" w:rsidRDefault="00136590">
            <w:pPr>
              <w:jc w:val="center"/>
              <w:rPr>
                <w:color w:val="000000"/>
                <w:sz w:val="12"/>
                <w:szCs w:val="12"/>
              </w:rPr>
            </w:pPr>
            <w:r>
              <w:rPr>
                <w:color w:val="000000"/>
                <w:sz w:val="12"/>
                <w:szCs w:val="12"/>
              </w:rPr>
              <w:t xml:space="preserve">Наименование ответственного исполнителя, исполнителя - главного распорядителя средств бюджета (далее - ГРБС) </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36590" w:rsidRDefault="00136590">
            <w:pPr>
              <w:jc w:val="center"/>
              <w:rPr>
                <w:color w:val="000000"/>
                <w:sz w:val="12"/>
                <w:szCs w:val="12"/>
              </w:rPr>
            </w:pPr>
            <w:r>
              <w:rPr>
                <w:color w:val="000000"/>
                <w:sz w:val="12"/>
                <w:szCs w:val="12"/>
              </w:rPr>
              <w:t>всего</w:t>
            </w:r>
          </w:p>
        </w:tc>
        <w:tc>
          <w:tcPr>
            <w:tcW w:w="6940" w:type="dxa"/>
            <w:gridSpan w:val="4"/>
            <w:tcBorders>
              <w:top w:val="single" w:sz="4" w:space="0" w:color="auto"/>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 том числе по источникам:</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735"/>
        </w:trPr>
        <w:tc>
          <w:tcPr>
            <w:tcW w:w="2080" w:type="dxa"/>
            <w:vMerge/>
            <w:tcBorders>
              <w:top w:val="single" w:sz="4" w:space="0" w:color="auto"/>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1780" w:type="dxa"/>
            <w:tcBorders>
              <w:top w:val="nil"/>
              <w:left w:val="nil"/>
              <w:bottom w:val="single" w:sz="4" w:space="0" w:color="auto"/>
              <w:right w:val="single" w:sz="4" w:space="0" w:color="auto"/>
            </w:tcBorders>
            <w:shd w:val="clear" w:color="000000" w:fill="FFFFFF"/>
            <w:vAlign w:val="center"/>
            <w:hideMark/>
          </w:tcPr>
          <w:p w:rsidR="00136590" w:rsidRDefault="00136590">
            <w:pPr>
              <w:jc w:val="center"/>
              <w:rPr>
                <w:color w:val="000000"/>
                <w:sz w:val="12"/>
                <w:szCs w:val="12"/>
              </w:rPr>
            </w:pPr>
            <w:r>
              <w:rPr>
                <w:color w:val="000000"/>
                <w:sz w:val="12"/>
                <w:szCs w:val="12"/>
              </w:rPr>
              <w:t>федеральный бюджет</w:t>
            </w:r>
          </w:p>
        </w:tc>
        <w:tc>
          <w:tcPr>
            <w:tcW w:w="168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областной бюджет</w:t>
            </w:r>
          </w:p>
        </w:tc>
        <w:tc>
          <w:tcPr>
            <w:tcW w:w="174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местный бюджет</w:t>
            </w:r>
          </w:p>
        </w:tc>
        <w:tc>
          <w:tcPr>
            <w:tcW w:w="174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внебюджетные источники</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1</w:t>
            </w:r>
          </w:p>
        </w:tc>
        <w:tc>
          <w:tcPr>
            <w:tcW w:w="32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2</w:t>
            </w:r>
          </w:p>
        </w:tc>
        <w:tc>
          <w:tcPr>
            <w:tcW w:w="40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3</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4</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5</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6</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7</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8</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Муниципальная программа</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118 138,40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64 725,00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53 413,40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rsidR="00136590" w:rsidRDefault="00136590">
            <w:pPr>
              <w:jc w:val="center"/>
              <w:rPr>
                <w:color w:val="000000"/>
                <w:sz w:val="12"/>
                <w:szCs w:val="12"/>
              </w:rPr>
            </w:pPr>
            <w:r>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3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116 789,00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64 225,00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52 564,00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Подпрограмма 1</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«Управление муниципальными финансами»</w:t>
            </w: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3 409,30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500,00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2 909,30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rsidR="00136590" w:rsidRDefault="00136590">
            <w:pPr>
              <w:jc w:val="center"/>
              <w:rPr>
                <w:color w:val="000000"/>
                <w:sz w:val="12"/>
                <w:szCs w:val="12"/>
              </w:rPr>
            </w:pPr>
            <w:r>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3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2 059,90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2 059,90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495"/>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236,80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236,80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705"/>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Основное мероприятие1.1</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Нормативное правовое регулирование бюджетного процесса и других правоотношений</w:t>
            </w: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66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3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795"/>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Основное мероприятие1.2</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Составление проекта бюджета Павловского муниципального района  Воронежской области на очередной финансовый год и плановый период</w:t>
            </w: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66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3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675"/>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Основное мероприятие1.3</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 xml:space="preserve">Организация исполнения бюджета Павловского </w:t>
            </w:r>
            <w:r>
              <w:rPr>
                <w:color w:val="000000"/>
                <w:sz w:val="12"/>
                <w:szCs w:val="12"/>
              </w:rPr>
              <w:lastRenderedPageBreak/>
              <w:t>муниципального района Воронежской области и формирование бюджетной отчетности</w:t>
            </w: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lastRenderedPageBreak/>
              <w:t>всего</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69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3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552"/>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Основное мероприятие 1.4.</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3 400,30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500,00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2 900,30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48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rsidR="00136590" w:rsidRDefault="00136590">
            <w:pPr>
              <w:jc w:val="center"/>
              <w:rPr>
                <w:color w:val="000000"/>
                <w:sz w:val="12"/>
                <w:szCs w:val="12"/>
              </w:rPr>
            </w:pPr>
            <w:r>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3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2 050,90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2 050,90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495"/>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236,80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236,80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Основное мероприятие 1.5.</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Управление муниципальным долгом Павловского муниципального района Воронежской области</w:t>
            </w: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9,00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9,00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3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9,00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9,00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Основное мероприятие 1.6.</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Обеспечение внутреннего муниципального финансового контроля</w:t>
            </w: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3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Основное мероприятие 1.7.</w:t>
            </w:r>
          </w:p>
        </w:tc>
        <w:tc>
          <w:tcPr>
            <w:tcW w:w="3240" w:type="dxa"/>
            <w:vMerge w:val="restart"/>
            <w:tcBorders>
              <w:top w:val="nil"/>
              <w:left w:val="single" w:sz="4" w:space="0" w:color="auto"/>
              <w:bottom w:val="single" w:sz="4" w:space="0" w:color="auto"/>
              <w:right w:val="single" w:sz="4" w:space="0" w:color="auto"/>
            </w:tcBorders>
            <w:shd w:val="clear" w:color="auto" w:fill="auto"/>
            <w:hideMark/>
          </w:tcPr>
          <w:p w:rsidR="00136590" w:rsidRDefault="00136590">
            <w:pPr>
              <w:jc w:val="center"/>
              <w:rPr>
                <w:color w:val="000000"/>
                <w:sz w:val="12"/>
                <w:szCs w:val="12"/>
              </w:rPr>
            </w:pPr>
            <w:r>
              <w:rPr>
                <w:color w:val="000000"/>
                <w:sz w:val="12"/>
                <w:szCs w:val="12"/>
              </w:rPr>
              <w:t>Обеспечение доступности информации о бюджетном процессе в Павловском муниципальном районе Воронежской области</w:t>
            </w: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3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Подпрограмма 2</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Повышение устойчивости бюджетов муниципальных образований Павловского муниципального района Воронежской области</w:t>
            </w: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83 131,50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64 225,00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18 906,50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rsidR="00136590" w:rsidRDefault="00136590">
            <w:pPr>
              <w:jc w:val="center"/>
              <w:rPr>
                <w:color w:val="000000"/>
                <w:sz w:val="12"/>
                <w:szCs w:val="12"/>
              </w:rPr>
            </w:pPr>
            <w:r>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3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83 131,50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64 225,00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18 906,50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Основное мероприятие 2.1</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Совершенствование системы распределения межбюджетных трансфертов муниципальн</w:t>
            </w:r>
            <w:r>
              <w:rPr>
                <w:color w:val="000000"/>
                <w:sz w:val="12"/>
                <w:szCs w:val="12"/>
              </w:rPr>
              <w:lastRenderedPageBreak/>
              <w:t>ым образованиям Павловского муниципального района Воронежской области</w:t>
            </w: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3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Основное мероприятие 2.2</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Выравнивание бюджетной обеспеченности муниципальных образований</w:t>
            </w: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23 445,00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10 435,00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13 010,00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rsidR="00136590" w:rsidRDefault="00136590">
            <w:pPr>
              <w:jc w:val="center"/>
              <w:rPr>
                <w:color w:val="000000"/>
                <w:sz w:val="12"/>
                <w:szCs w:val="12"/>
              </w:rPr>
            </w:pPr>
            <w:r>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3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23 445,00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10 435,00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13 010,00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Основное мероприятие 2.3</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Поддержка мер по обеспечению сбалансированности местных бюджетов</w:t>
            </w: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51 233,20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48 790,00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2 443,20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rsidR="00136590" w:rsidRDefault="00136590">
            <w:pPr>
              <w:jc w:val="center"/>
              <w:rPr>
                <w:color w:val="000000"/>
                <w:sz w:val="12"/>
                <w:szCs w:val="12"/>
              </w:rPr>
            </w:pPr>
            <w:r>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3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51 233,20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48 790,00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2 443,20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Основное мероприятие 2.4</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Софинансирование приоритетных социально-значимых расходов местных бюджетов</w:t>
            </w: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8 453,30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5 000,00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3 453,30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rsidR="00136590" w:rsidRDefault="00136590">
            <w:pPr>
              <w:jc w:val="center"/>
              <w:rPr>
                <w:color w:val="000000"/>
                <w:sz w:val="12"/>
                <w:szCs w:val="12"/>
              </w:rPr>
            </w:pPr>
            <w:r>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3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8 453,30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5 000,00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3 453,30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Основное мероприятие 2.5</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Содействие повышению качества управления муниципальными финансами</w:t>
            </w: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rsidR="00136590" w:rsidRDefault="00136590">
            <w:pPr>
              <w:jc w:val="center"/>
              <w:rPr>
                <w:color w:val="000000"/>
                <w:sz w:val="12"/>
                <w:szCs w:val="12"/>
              </w:rPr>
            </w:pPr>
            <w:r>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3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Подпрограмма 3</w:t>
            </w:r>
          </w:p>
        </w:tc>
        <w:tc>
          <w:tcPr>
            <w:tcW w:w="3240" w:type="dxa"/>
            <w:vMerge w:val="restart"/>
            <w:tcBorders>
              <w:top w:val="nil"/>
              <w:left w:val="single" w:sz="4" w:space="0" w:color="auto"/>
              <w:bottom w:val="single" w:sz="4" w:space="0" w:color="auto"/>
              <w:right w:val="single" w:sz="4" w:space="0" w:color="auto"/>
            </w:tcBorders>
            <w:shd w:val="clear" w:color="auto" w:fill="auto"/>
            <w:hideMark/>
          </w:tcPr>
          <w:p w:rsidR="00136590" w:rsidRDefault="00136590">
            <w:pPr>
              <w:jc w:val="center"/>
              <w:rPr>
                <w:color w:val="000000"/>
                <w:sz w:val="12"/>
                <w:szCs w:val="12"/>
              </w:rPr>
            </w:pPr>
            <w:r>
              <w:rPr>
                <w:color w:val="000000"/>
                <w:sz w:val="12"/>
                <w:szCs w:val="12"/>
              </w:rPr>
              <w:t>«Обеспечение реализации муниципальной программы»</w:t>
            </w: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31 597,60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31 597,60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rsidR="00136590" w:rsidRDefault="00136590">
            <w:pPr>
              <w:jc w:val="center"/>
              <w:rPr>
                <w:color w:val="000000"/>
                <w:sz w:val="12"/>
                <w:szCs w:val="12"/>
              </w:rPr>
            </w:pPr>
            <w:r>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3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31 597,60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31 597,60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Основное мероприятие 3.1.</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Финансовое обеспечение деятельности органов местного самоуправления</w:t>
            </w: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11 854,10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11 854,10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rsidR="00136590" w:rsidRDefault="00136590">
            <w:pPr>
              <w:jc w:val="center"/>
              <w:rPr>
                <w:color w:val="000000"/>
                <w:sz w:val="12"/>
                <w:szCs w:val="12"/>
              </w:rPr>
            </w:pPr>
            <w:r>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3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11 854,10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11 854,10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hideMark/>
          </w:tcPr>
          <w:p w:rsidR="00136590" w:rsidRDefault="00136590">
            <w:pPr>
              <w:jc w:val="center"/>
              <w:rPr>
                <w:sz w:val="12"/>
                <w:szCs w:val="12"/>
              </w:rPr>
            </w:pPr>
            <w:r>
              <w:rPr>
                <w:sz w:val="12"/>
                <w:szCs w:val="12"/>
              </w:rPr>
              <w:t>Основное мероприятие 3.2.</w:t>
            </w:r>
          </w:p>
        </w:tc>
        <w:tc>
          <w:tcPr>
            <w:tcW w:w="3240" w:type="dxa"/>
            <w:vMerge w:val="restart"/>
            <w:tcBorders>
              <w:top w:val="nil"/>
              <w:left w:val="single" w:sz="4" w:space="0" w:color="auto"/>
              <w:bottom w:val="single" w:sz="4" w:space="0" w:color="auto"/>
              <w:right w:val="single" w:sz="4" w:space="0" w:color="auto"/>
            </w:tcBorders>
            <w:shd w:val="clear" w:color="auto" w:fill="auto"/>
            <w:hideMark/>
          </w:tcPr>
          <w:p w:rsidR="00136590" w:rsidRDefault="00136590">
            <w:pPr>
              <w:jc w:val="center"/>
              <w:rPr>
                <w:sz w:val="12"/>
                <w:szCs w:val="12"/>
              </w:rPr>
            </w:pPr>
            <w:r>
              <w:rPr>
                <w:sz w:val="12"/>
                <w:szCs w:val="12"/>
              </w:rPr>
              <w:t>Финансовое обеспечение выполнения других расходных обязательств Павловского муниципального района Воронежской области органами местного самоуправления</w:t>
            </w:r>
          </w:p>
        </w:tc>
        <w:tc>
          <w:tcPr>
            <w:tcW w:w="4060" w:type="dxa"/>
            <w:tcBorders>
              <w:top w:val="nil"/>
              <w:left w:val="nil"/>
              <w:bottom w:val="single" w:sz="4" w:space="0" w:color="auto"/>
              <w:right w:val="single" w:sz="4" w:space="0" w:color="auto"/>
            </w:tcBorders>
            <w:shd w:val="clear" w:color="auto" w:fill="auto"/>
            <w:hideMark/>
          </w:tcPr>
          <w:p w:rsidR="00136590" w:rsidRDefault="00136590">
            <w:pPr>
              <w:jc w:val="center"/>
              <w:rPr>
                <w:sz w:val="12"/>
                <w:szCs w:val="12"/>
              </w:rPr>
            </w:pPr>
            <w:r>
              <w:rPr>
                <w:sz w:val="12"/>
                <w:szCs w:val="12"/>
              </w:rPr>
              <w:t>всего</w:t>
            </w:r>
          </w:p>
        </w:tc>
        <w:tc>
          <w:tcPr>
            <w:tcW w:w="1660" w:type="dxa"/>
            <w:tcBorders>
              <w:top w:val="nil"/>
              <w:left w:val="nil"/>
              <w:bottom w:val="single" w:sz="4" w:space="0" w:color="auto"/>
              <w:right w:val="single" w:sz="4" w:space="0" w:color="auto"/>
            </w:tcBorders>
            <w:shd w:val="clear" w:color="auto" w:fill="auto"/>
            <w:noWrap/>
            <w:hideMark/>
          </w:tcPr>
          <w:p w:rsidR="00136590" w:rsidRDefault="00136590">
            <w:pPr>
              <w:jc w:val="center"/>
              <w:rPr>
                <w:sz w:val="12"/>
                <w:szCs w:val="12"/>
              </w:rPr>
            </w:pPr>
            <w:r>
              <w:rPr>
                <w:sz w:val="12"/>
                <w:szCs w:val="12"/>
              </w:rPr>
              <w:t>0,00</w:t>
            </w:r>
          </w:p>
        </w:tc>
        <w:tc>
          <w:tcPr>
            <w:tcW w:w="1780" w:type="dxa"/>
            <w:tcBorders>
              <w:top w:val="nil"/>
              <w:left w:val="nil"/>
              <w:bottom w:val="single" w:sz="4" w:space="0" w:color="auto"/>
              <w:right w:val="single" w:sz="4" w:space="0" w:color="auto"/>
            </w:tcBorders>
            <w:shd w:val="clear" w:color="auto" w:fill="auto"/>
            <w:noWrap/>
            <w:hideMark/>
          </w:tcPr>
          <w:p w:rsidR="00136590" w:rsidRDefault="00136590">
            <w:pPr>
              <w:jc w:val="center"/>
              <w:rPr>
                <w:sz w:val="12"/>
                <w:szCs w:val="12"/>
              </w:rPr>
            </w:pPr>
            <w:r>
              <w:rPr>
                <w:sz w:val="12"/>
                <w:szCs w:val="12"/>
              </w:rPr>
              <w:t>0,00</w:t>
            </w:r>
          </w:p>
        </w:tc>
        <w:tc>
          <w:tcPr>
            <w:tcW w:w="1680" w:type="dxa"/>
            <w:tcBorders>
              <w:top w:val="nil"/>
              <w:left w:val="nil"/>
              <w:bottom w:val="single" w:sz="4" w:space="0" w:color="auto"/>
              <w:right w:val="single" w:sz="4" w:space="0" w:color="auto"/>
            </w:tcBorders>
            <w:shd w:val="clear" w:color="auto" w:fill="auto"/>
            <w:noWrap/>
            <w:hideMark/>
          </w:tcPr>
          <w:p w:rsidR="00136590" w:rsidRDefault="00136590">
            <w:pPr>
              <w:jc w:val="center"/>
              <w:rPr>
                <w:sz w:val="12"/>
                <w:szCs w:val="12"/>
              </w:rPr>
            </w:pPr>
            <w:r>
              <w:rPr>
                <w:sz w:val="12"/>
                <w:szCs w:val="12"/>
              </w:rPr>
              <w:t>0,00</w:t>
            </w:r>
          </w:p>
        </w:tc>
        <w:tc>
          <w:tcPr>
            <w:tcW w:w="1740" w:type="dxa"/>
            <w:tcBorders>
              <w:top w:val="nil"/>
              <w:left w:val="nil"/>
              <w:bottom w:val="single" w:sz="4" w:space="0" w:color="auto"/>
              <w:right w:val="single" w:sz="4" w:space="0" w:color="auto"/>
            </w:tcBorders>
            <w:shd w:val="clear" w:color="auto" w:fill="auto"/>
            <w:noWrap/>
            <w:hideMark/>
          </w:tcPr>
          <w:p w:rsidR="00136590" w:rsidRDefault="00136590">
            <w:pPr>
              <w:jc w:val="center"/>
              <w:rPr>
                <w:sz w:val="12"/>
                <w:szCs w:val="12"/>
              </w:rPr>
            </w:pPr>
            <w:r>
              <w:rPr>
                <w:sz w:val="12"/>
                <w:szCs w:val="12"/>
              </w:rPr>
              <w:t>0,00</w:t>
            </w:r>
          </w:p>
        </w:tc>
        <w:tc>
          <w:tcPr>
            <w:tcW w:w="1740" w:type="dxa"/>
            <w:tcBorders>
              <w:top w:val="nil"/>
              <w:left w:val="nil"/>
              <w:bottom w:val="single" w:sz="4" w:space="0" w:color="auto"/>
              <w:right w:val="single" w:sz="4" w:space="0" w:color="auto"/>
            </w:tcBorders>
            <w:shd w:val="clear" w:color="auto" w:fill="auto"/>
            <w:noWrap/>
            <w:hideMark/>
          </w:tcPr>
          <w:p w:rsidR="00136590" w:rsidRDefault="00136590">
            <w:pPr>
              <w:jc w:val="center"/>
              <w:rPr>
                <w:sz w:val="12"/>
                <w:szCs w:val="12"/>
              </w:rPr>
            </w:pPr>
            <w:r>
              <w:rPr>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sz w:val="12"/>
                <w:szCs w:val="12"/>
              </w:rPr>
            </w:pPr>
          </w:p>
        </w:tc>
        <w:tc>
          <w:tcPr>
            <w:tcW w:w="4060" w:type="dxa"/>
            <w:tcBorders>
              <w:top w:val="nil"/>
              <w:left w:val="nil"/>
              <w:bottom w:val="single" w:sz="4" w:space="0" w:color="auto"/>
              <w:right w:val="single" w:sz="4" w:space="0" w:color="auto"/>
            </w:tcBorders>
            <w:shd w:val="clear" w:color="auto" w:fill="auto"/>
            <w:vAlign w:val="bottom"/>
            <w:hideMark/>
          </w:tcPr>
          <w:p w:rsidR="00136590" w:rsidRDefault="00136590">
            <w:pPr>
              <w:jc w:val="center"/>
              <w:rPr>
                <w:sz w:val="12"/>
                <w:szCs w:val="12"/>
              </w:rPr>
            </w:pPr>
            <w:r>
              <w:rPr>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hideMark/>
          </w:tcPr>
          <w:p w:rsidR="00136590" w:rsidRDefault="00136590">
            <w:pPr>
              <w:jc w:val="center"/>
              <w:rPr>
                <w:sz w:val="12"/>
                <w:szCs w:val="12"/>
              </w:rPr>
            </w:pPr>
            <w:r>
              <w:rPr>
                <w:sz w:val="12"/>
                <w:szCs w:val="12"/>
              </w:rPr>
              <w:t> </w:t>
            </w:r>
          </w:p>
        </w:tc>
        <w:tc>
          <w:tcPr>
            <w:tcW w:w="1780" w:type="dxa"/>
            <w:tcBorders>
              <w:top w:val="nil"/>
              <w:left w:val="nil"/>
              <w:bottom w:val="single" w:sz="4" w:space="0" w:color="auto"/>
              <w:right w:val="single" w:sz="4" w:space="0" w:color="auto"/>
            </w:tcBorders>
            <w:shd w:val="clear" w:color="auto" w:fill="auto"/>
            <w:noWrap/>
            <w:hideMark/>
          </w:tcPr>
          <w:p w:rsidR="00136590" w:rsidRDefault="00136590">
            <w:pPr>
              <w:jc w:val="center"/>
              <w:rPr>
                <w:sz w:val="12"/>
                <w:szCs w:val="12"/>
              </w:rPr>
            </w:pPr>
            <w:r>
              <w:rPr>
                <w:sz w:val="12"/>
                <w:szCs w:val="12"/>
              </w:rPr>
              <w:t> </w:t>
            </w:r>
          </w:p>
        </w:tc>
        <w:tc>
          <w:tcPr>
            <w:tcW w:w="1680" w:type="dxa"/>
            <w:tcBorders>
              <w:top w:val="nil"/>
              <w:left w:val="nil"/>
              <w:bottom w:val="single" w:sz="4" w:space="0" w:color="auto"/>
              <w:right w:val="single" w:sz="4" w:space="0" w:color="auto"/>
            </w:tcBorders>
            <w:shd w:val="clear" w:color="auto" w:fill="auto"/>
            <w:noWrap/>
            <w:hideMark/>
          </w:tcPr>
          <w:p w:rsidR="00136590" w:rsidRDefault="00136590">
            <w:pPr>
              <w:jc w:val="center"/>
              <w:rPr>
                <w:sz w:val="12"/>
                <w:szCs w:val="12"/>
              </w:rPr>
            </w:pPr>
            <w:r>
              <w:rPr>
                <w:sz w:val="12"/>
                <w:szCs w:val="12"/>
              </w:rPr>
              <w:t> </w:t>
            </w:r>
          </w:p>
        </w:tc>
        <w:tc>
          <w:tcPr>
            <w:tcW w:w="1740" w:type="dxa"/>
            <w:tcBorders>
              <w:top w:val="nil"/>
              <w:left w:val="nil"/>
              <w:bottom w:val="single" w:sz="4" w:space="0" w:color="auto"/>
              <w:right w:val="single" w:sz="4" w:space="0" w:color="auto"/>
            </w:tcBorders>
            <w:shd w:val="clear" w:color="auto" w:fill="auto"/>
            <w:noWrap/>
            <w:hideMark/>
          </w:tcPr>
          <w:p w:rsidR="00136590" w:rsidRDefault="00136590">
            <w:pPr>
              <w:jc w:val="center"/>
              <w:rPr>
                <w:sz w:val="12"/>
                <w:szCs w:val="12"/>
              </w:rPr>
            </w:pPr>
            <w:r>
              <w:rPr>
                <w:sz w:val="12"/>
                <w:szCs w:val="12"/>
              </w:rPr>
              <w:t> </w:t>
            </w:r>
          </w:p>
        </w:tc>
        <w:tc>
          <w:tcPr>
            <w:tcW w:w="1740" w:type="dxa"/>
            <w:tcBorders>
              <w:top w:val="nil"/>
              <w:left w:val="nil"/>
              <w:bottom w:val="single" w:sz="4" w:space="0" w:color="auto"/>
              <w:right w:val="single" w:sz="4" w:space="0" w:color="auto"/>
            </w:tcBorders>
            <w:shd w:val="clear" w:color="auto" w:fill="auto"/>
            <w:noWrap/>
            <w:hideMark/>
          </w:tcPr>
          <w:p w:rsidR="00136590" w:rsidRDefault="00136590">
            <w:pPr>
              <w:jc w:val="center"/>
              <w:rPr>
                <w:sz w:val="12"/>
                <w:szCs w:val="12"/>
              </w:rPr>
            </w:pPr>
            <w:r>
              <w:rPr>
                <w:sz w:val="12"/>
                <w:szCs w:val="12"/>
              </w:rPr>
              <w:t> </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168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sz w:val="12"/>
                <w:szCs w:val="12"/>
              </w:rPr>
            </w:pPr>
          </w:p>
        </w:tc>
        <w:tc>
          <w:tcPr>
            <w:tcW w:w="4060" w:type="dxa"/>
            <w:tcBorders>
              <w:top w:val="nil"/>
              <w:left w:val="nil"/>
              <w:bottom w:val="single" w:sz="4" w:space="0" w:color="auto"/>
              <w:right w:val="single" w:sz="4" w:space="0" w:color="auto"/>
            </w:tcBorders>
            <w:shd w:val="clear" w:color="auto" w:fill="auto"/>
            <w:hideMark/>
          </w:tcPr>
          <w:p w:rsidR="00136590" w:rsidRDefault="00136590">
            <w:pPr>
              <w:jc w:val="center"/>
              <w:rPr>
                <w:sz w:val="12"/>
                <w:szCs w:val="12"/>
              </w:rPr>
            </w:pPr>
            <w:r>
              <w:rPr>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sz w:val="12"/>
                <w:szCs w:val="12"/>
              </w:rPr>
            </w:pPr>
            <w:r>
              <w:rPr>
                <w:sz w:val="12"/>
                <w:szCs w:val="12"/>
              </w:rPr>
              <w:t>0,00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sz w:val="12"/>
                <w:szCs w:val="12"/>
              </w:rPr>
            </w:pPr>
            <w:r>
              <w:rPr>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sz w:val="12"/>
                <w:szCs w:val="12"/>
              </w:rPr>
            </w:pPr>
            <w:r>
              <w:rPr>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sz w:val="12"/>
                <w:szCs w:val="12"/>
              </w:rPr>
            </w:pPr>
            <w:r>
              <w:rPr>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sz w:val="12"/>
                <w:szCs w:val="12"/>
              </w:rPr>
            </w:pPr>
            <w:r>
              <w:rPr>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lastRenderedPageBreak/>
              <w:t>Основное мероприятие 3.3.</w:t>
            </w:r>
          </w:p>
        </w:tc>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Финансовое обеспечение деятельности подведомственного учреждения</w:t>
            </w: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всего</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19 743,50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19 743,50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000000" w:fill="FFFFFF"/>
            <w:vAlign w:val="center"/>
            <w:hideMark/>
          </w:tcPr>
          <w:p w:rsidR="00136590" w:rsidRDefault="00136590">
            <w:pPr>
              <w:jc w:val="center"/>
              <w:rPr>
                <w:color w:val="000000"/>
                <w:sz w:val="12"/>
                <w:szCs w:val="12"/>
              </w:rPr>
            </w:pPr>
            <w:r>
              <w:rPr>
                <w:color w:val="000000"/>
                <w:sz w:val="12"/>
                <w:szCs w:val="12"/>
              </w:rPr>
              <w:t>в том числе по ГРБС:</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 </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30"/>
        </w:trPr>
        <w:tc>
          <w:tcPr>
            <w:tcW w:w="208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3240" w:type="dxa"/>
            <w:vMerge/>
            <w:tcBorders>
              <w:top w:val="nil"/>
              <w:left w:val="single" w:sz="4" w:space="0" w:color="auto"/>
              <w:bottom w:val="single" w:sz="4" w:space="0" w:color="auto"/>
              <w:right w:val="single" w:sz="4" w:space="0" w:color="auto"/>
            </w:tcBorders>
            <w:vAlign w:val="center"/>
            <w:hideMark/>
          </w:tcPr>
          <w:p w:rsidR="00136590" w:rsidRDefault="00136590">
            <w:pPr>
              <w:rPr>
                <w:color w:val="000000"/>
                <w:sz w:val="12"/>
                <w:szCs w:val="12"/>
              </w:rPr>
            </w:pPr>
          </w:p>
        </w:tc>
        <w:tc>
          <w:tcPr>
            <w:tcW w:w="4060" w:type="dxa"/>
            <w:tcBorders>
              <w:top w:val="nil"/>
              <w:left w:val="nil"/>
              <w:bottom w:val="single" w:sz="4" w:space="0" w:color="auto"/>
              <w:right w:val="single" w:sz="4" w:space="0" w:color="auto"/>
            </w:tcBorders>
            <w:shd w:val="clear" w:color="auto" w:fill="auto"/>
            <w:vAlign w:val="center"/>
            <w:hideMark/>
          </w:tcPr>
          <w:p w:rsidR="00136590" w:rsidRDefault="00136590">
            <w:pPr>
              <w:jc w:val="center"/>
              <w:rPr>
                <w:color w:val="000000"/>
                <w:sz w:val="12"/>
                <w:szCs w:val="12"/>
              </w:rPr>
            </w:pPr>
            <w:r>
              <w:rPr>
                <w:color w:val="000000"/>
                <w:sz w:val="12"/>
                <w:szCs w:val="12"/>
              </w:rPr>
              <w:t>Муниципальный отдел по финансам администрации Павловского муниципального района Воронежской области</w:t>
            </w:r>
          </w:p>
        </w:tc>
        <w:tc>
          <w:tcPr>
            <w:tcW w:w="166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19 743,50</w:t>
            </w:r>
          </w:p>
        </w:tc>
        <w:tc>
          <w:tcPr>
            <w:tcW w:w="17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68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19 743,50</w:t>
            </w:r>
          </w:p>
        </w:tc>
        <w:tc>
          <w:tcPr>
            <w:tcW w:w="1740" w:type="dxa"/>
            <w:tcBorders>
              <w:top w:val="nil"/>
              <w:left w:val="nil"/>
              <w:bottom w:val="single" w:sz="4" w:space="0" w:color="auto"/>
              <w:right w:val="single" w:sz="4" w:space="0" w:color="auto"/>
            </w:tcBorders>
            <w:shd w:val="clear" w:color="auto" w:fill="auto"/>
            <w:noWrap/>
            <w:vAlign w:val="center"/>
            <w:hideMark/>
          </w:tcPr>
          <w:p w:rsidR="00136590" w:rsidRDefault="00136590">
            <w:pPr>
              <w:jc w:val="center"/>
              <w:rPr>
                <w:color w:val="000000"/>
                <w:sz w:val="12"/>
                <w:szCs w:val="12"/>
              </w:rPr>
            </w:pPr>
            <w:r>
              <w:rPr>
                <w:color w:val="000000"/>
                <w:sz w:val="12"/>
                <w:szCs w:val="12"/>
              </w:rPr>
              <w:t>0,00</w:t>
            </w: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324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406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66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7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6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74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74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324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406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66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7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6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74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74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9380" w:type="dxa"/>
            <w:gridSpan w:val="3"/>
            <w:tcBorders>
              <w:top w:val="nil"/>
              <w:left w:val="nil"/>
              <w:bottom w:val="nil"/>
              <w:right w:val="nil"/>
            </w:tcBorders>
            <w:shd w:val="clear" w:color="auto" w:fill="auto"/>
            <w:vAlign w:val="center"/>
            <w:hideMark/>
          </w:tcPr>
          <w:p w:rsidR="00136590" w:rsidRDefault="00136590">
            <w:pPr>
              <w:jc w:val="both"/>
              <w:rPr>
                <w:color w:val="000000"/>
                <w:sz w:val="12"/>
                <w:szCs w:val="12"/>
              </w:rPr>
            </w:pPr>
            <w:r>
              <w:rPr>
                <w:color w:val="000000"/>
                <w:sz w:val="12"/>
                <w:szCs w:val="12"/>
              </w:rPr>
              <w:t>Глава Павловского муниципального района</w:t>
            </w:r>
          </w:p>
        </w:tc>
        <w:tc>
          <w:tcPr>
            <w:tcW w:w="1660" w:type="dxa"/>
            <w:tcBorders>
              <w:top w:val="nil"/>
              <w:left w:val="nil"/>
              <w:bottom w:val="nil"/>
              <w:right w:val="nil"/>
            </w:tcBorders>
            <w:shd w:val="clear" w:color="auto" w:fill="auto"/>
            <w:vAlign w:val="center"/>
            <w:hideMark/>
          </w:tcPr>
          <w:p w:rsidR="00136590" w:rsidRDefault="00136590">
            <w:pPr>
              <w:jc w:val="both"/>
              <w:rPr>
                <w:color w:val="000000"/>
                <w:sz w:val="12"/>
                <w:szCs w:val="12"/>
              </w:rPr>
            </w:pPr>
          </w:p>
        </w:tc>
        <w:tc>
          <w:tcPr>
            <w:tcW w:w="1780" w:type="dxa"/>
            <w:tcBorders>
              <w:top w:val="nil"/>
              <w:left w:val="nil"/>
              <w:bottom w:val="nil"/>
              <w:right w:val="nil"/>
            </w:tcBorders>
            <w:shd w:val="clear" w:color="auto" w:fill="auto"/>
            <w:vAlign w:val="center"/>
            <w:hideMark/>
          </w:tcPr>
          <w:p w:rsidR="00136590" w:rsidRDefault="00136590">
            <w:pPr>
              <w:jc w:val="both"/>
              <w:rPr>
                <w:color w:val="000000"/>
                <w:sz w:val="12"/>
                <w:szCs w:val="12"/>
              </w:rPr>
            </w:pPr>
          </w:p>
        </w:tc>
        <w:tc>
          <w:tcPr>
            <w:tcW w:w="16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74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74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960" w:type="dxa"/>
            <w:tcBorders>
              <w:top w:val="nil"/>
              <w:left w:val="nil"/>
              <w:bottom w:val="nil"/>
              <w:right w:val="nil"/>
            </w:tcBorders>
            <w:shd w:val="clear" w:color="auto" w:fill="auto"/>
            <w:noWrap/>
            <w:vAlign w:val="bottom"/>
            <w:hideMark/>
          </w:tcPr>
          <w:p w:rsidR="00136590" w:rsidRDefault="00136590">
            <w:pPr>
              <w:rPr>
                <w:rFonts w:ascii="Calibri" w:hAnsi="Calibri"/>
                <w:color w:val="000000"/>
                <w:sz w:val="12"/>
                <w:szCs w:val="12"/>
              </w:rPr>
            </w:pPr>
          </w:p>
        </w:tc>
      </w:tr>
      <w:tr w:rsidR="00136590" w:rsidTr="00136590">
        <w:trPr>
          <w:trHeight w:val="300"/>
        </w:trPr>
        <w:tc>
          <w:tcPr>
            <w:tcW w:w="2080" w:type="dxa"/>
            <w:tcBorders>
              <w:top w:val="nil"/>
              <w:left w:val="nil"/>
              <w:bottom w:val="nil"/>
              <w:right w:val="nil"/>
            </w:tcBorders>
            <w:shd w:val="clear" w:color="auto" w:fill="auto"/>
            <w:noWrap/>
            <w:vAlign w:val="bottom"/>
            <w:hideMark/>
          </w:tcPr>
          <w:p w:rsidR="00136590" w:rsidRDefault="00136590">
            <w:pPr>
              <w:rPr>
                <w:color w:val="000000"/>
                <w:sz w:val="12"/>
                <w:szCs w:val="12"/>
              </w:rPr>
            </w:pPr>
            <w:r>
              <w:rPr>
                <w:color w:val="000000"/>
                <w:sz w:val="12"/>
                <w:szCs w:val="12"/>
              </w:rPr>
              <w:t>Воронежской области</w:t>
            </w:r>
          </w:p>
        </w:tc>
        <w:tc>
          <w:tcPr>
            <w:tcW w:w="324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406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66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7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1680" w:type="dxa"/>
            <w:tcBorders>
              <w:top w:val="nil"/>
              <w:left w:val="nil"/>
              <w:bottom w:val="nil"/>
              <w:right w:val="nil"/>
            </w:tcBorders>
            <w:shd w:val="clear" w:color="auto" w:fill="auto"/>
            <w:noWrap/>
            <w:vAlign w:val="bottom"/>
            <w:hideMark/>
          </w:tcPr>
          <w:p w:rsidR="00136590" w:rsidRDefault="00136590">
            <w:pPr>
              <w:rPr>
                <w:color w:val="000000"/>
                <w:sz w:val="12"/>
                <w:szCs w:val="12"/>
              </w:rPr>
            </w:pPr>
          </w:p>
        </w:tc>
        <w:tc>
          <w:tcPr>
            <w:tcW w:w="4440" w:type="dxa"/>
            <w:gridSpan w:val="3"/>
            <w:tcBorders>
              <w:top w:val="nil"/>
              <w:left w:val="nil"/>
              <w:bottom w:val="nil"/>
              <w:right w:val="nil"/>
            </w:tcBorders>
            <w:shd w:val="clear" w:color="auto" w:fill="auto"/>
            <w:noWrap/>
            <w:vAlign w:val="bottom"/>
            <w:hideMark/>
          </w:tcPr>
          <w:p w:rsidR="00136590" w:rsidRDefault="00136590">
            <w:pPr>
              <w:jc w:val="center"/>
              <w:rPr>
                <w:sz w:val="12"/>
                <w:szCs w:val="12"/>
              </w:rPr>
            </w:pPr>
            <w:r>
              <w:rPr>
                <w:sz w:val="12"/>
                <w:szCs w:val="12"/>
              </w:rPr>
              <w:t>М.Н. Янцов</w:t>
            </w:r>
          </w:p>
        </w:tc>
      </w:tr>
    </w:tbl>
    <w:p w:rsidR="00136590" w:rsidRDefault="00136590" w:rsidP="00136590">
      <w:pPr>
        <w:jc w:val="both"/>
        <w:rPr>
          <w:sz w:val="16"/>
          <w:szCs w:val="16"/>
        </w:rPr>
      </w:pPr>
    </w:p>
    <w:tbl>
      <w:tblPr>
        <w:tblW w:w="5000" w:type="pct"/>
        <w:tblCellMar>
          <w:left w:w="28" w:type="dxa"/>
          <w:right w:w="28" w:type="dxa"/>
        </w:tblCellMar>
        <w:tblLook w:val="04A0"/>
      </w:tblPr>
      <w:tblGrid>
        <w:gridCol w:w="461"/>
        <w:gridCol w:w="802"/>
        <w:gridCol w:w="675"/>
        <w:gridCol w:w="350"/>
        <w:gridCol w:w="329"/>
        <w:gridCol w:w="302"/>
        <w:gridCol w:w="302"/>
        <w:gridCol w:w="289"/>
        <w:gridCol w:w="289"/>
        <w:gridCol w:w="289"/>
        <w:gridCol w:w="289"/>
        <w:gridCol w:w="289"/>
      </w:tblGrid>
      <w:tr w:rsidR="00136590" w:rsidRPr="00136590" w:rsidTr="00136590">
        <w:trPr>
          <w:trHeight w:val="630"/>
        </w:trPr>
        <w:tc>
          <w:tcPr>
            <w:tcW w:w="1900" w:type="dxa"/>
            <w:tcBorders>
              <w:top w:val="nil"/>
              <w:left w:val="nil"/>
              <w:bottom w:val="nil"/>
              <w:right w:val="nil"/>
            </w:tcBorders>
            <w:shd w:val="clear" w:color="auto" w:fill="auto"/>
            <w:noWrap/>
            <w:vAlign w:val="bottom"/>
            <w:hideMark/>
          </w:tcPr>
          <w:p w:rsidR="00136590" w:rsidRPr="00136590" w:rsidRDefault="00136590" w:rsidP="00136590">
            <w:pPr>
              <w:jc w:val="center"/>
              <w:rPr>
                <w:color w:val="000000"/>
                <w:sz w:val="12"/>
                <w:szCs w:val="12"/>
              </w:rPr>
            </w:pPr>
          </w:p>
        </w:tc>
        <w:tc>
          <w:tcPr>
            <w:tcW w:w="3460" w:type="dxa"/>
            <w:tcBorders>
              <w:top w:val="nil"/>
              <w:left w:val="nil"/>
              <w:bottom w:val="nil"/>
              <w:right w:val="nil"/>
            </w:tcBorders>
            <w:shd w:val="clear" w:color="auto" w:fill="auto"/>
            <w:noWrap/>
            <w:vAlign w:val="bottom"/>
            <w:hideMark/>
          </w:tcPr>
          <w:p w:rsidR="00136590" w:rsidRPr="00136590" w:rsidRDefault="00136590" w:rsidP="00136590">
            <w:pPr>
              <w:jc w:val="center"/>
              <w:rPr>
                <w:color w:val="000000"/>
                <w:sz w:val="12"/>
                <w:szCs w:val="12"/>
              </w:rPr>
            </w:pPr>
          </w:p>
        </w:tc>
        <w:tc>
          <w:tcPr>
            <w:tcW w:w="28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400" w:type="dxa"/>
            <w:tcBorders>
              <w:top w:val="nil"/>
              <w:left w:val="nil"/>
              <w:bottom w:val="nil"/>
              <w:right w:val="nil"/>
            </w:tcBorders>
            <w:shd w:val="clear" w:color="auto" w:fill="auto"/>
            <w:noWrap/>
            <w:vAlign w:val="center"/>
            <w:hideMark/>
          </w:tcPr>
          <w:p w:rsidR="00136590" w:rsidRPr="00136590" w:rsidRDefault="00136590" w:rsidP="00136590">
            <w:pPr>
              <w:jc w:val="center"/>
              <w:rPr>
                <w:color w:val="000000"/>
                <w:sz w:val="12"/>
                <w:szCs w:val="12"/>
              </w:rPr>
            </w:pPr>
          </w:p>
        </w:tc>
        <w:tc>
          <w:tcPr>
            <w:tcW w:w="130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4480" w:type="dxa"/>
            <w:gridSpan w:val="4"/>
            <w:tcBorders>
              <w:top w:val="nil"/>
              <w:left w:val="nil"/>
              <w:bottom w:val="nil"/>
              <w:right w:val="nil"/>
            </w:tcBorders>
            <w:shd w:val="clear" w:color="auto" w:fill="auto"/>
            <w:noWrap/>
            <w:vAlign w:val="bottom"/>
            <w:hideMark/>
          </w:tcPr>
          <w:p w:rsidR="00136590" w:rsidRPr="00136590" w:rsidRDefault="00136590" w:rsidP="00136590">
            <w:pPr>
              <w:rPr>
                <w:sz w:val="12"/>
                <w:szCs w:val="12"/>
              </w:rPr>
            </w:pPr>
            <w:r w:rsidRPr="00136590">
              <w:rPr>
                <w:sz w:val="12"/>
                <w:szCs w:val="12"/>
              </w:rPr>
              <w:t>Приложение № 2</w:t>
            </w:r>
          </w:p>
        </w:tc>
      </w:tr>
      <w:tr w:rsidR="00136590" w:rsidRPr="00136590" w:rsidTr="00136590">
        <w:trPr>
          <w:trHeight w:val="300"/>
        </w:trPr>
        <w:tc>
          <w:tcPr>
            <w:tcW w:w="1900" w:type="dxa"/>
            <w:tcBorders>
              <w:top w:val="nil"/>
              <w:left w:val="nil"/>
              <w:bottom w:val="nil"/>
              <w:right w:val="nil"/>
            </w:tcBorders>
            <w:shd w:val="clear" w:color="auto" w:fill="auto"/>
            <w:noWrap/>
            <w:vAlign w:val="bottom"/>
            <w:hideMark/>
          </w:tcPr>
          <w:p w:rsidR="00136590" w:rsidRPr="00136590" w:rsidRDefault="00136590" w:rsidP="00136590">
            <w:pPr>
              <w:jc w:val="center"/>
              <w:rPr>
                <w:color w:val="000000"/>
                <w:sz w:val="12"/>
                <w:szCs w:val="12"/>
              </w:rPr>
            </w:pPr>
          </w:p>
        </w:tc>
        <w:tc>
          <w:tcPr>
            <w:tcW w:w="3460" w:type="dxa"/>
            <w:tcBorders>
              <w:top w:val="nil"/>
              <w:left w:val="nil"/>
              <w:bottom w:val="nil"/>
              <w:right w:val="nil"/>
            </w:tcBorders>
            <w:shd w:val="clear" w:color="auto" w:fill="auto"/>
            <w:noWrap/>
            <w:vAlign w:val="bottom"/>
            <w:hideMark/>
          </w:tcPr>
          <w:p w:rsidR="00136590" w:rsidRPr="00136590" w:rsidRDefault="00136590" w:rsidP="00136590">
            <w:pPr>
              <w:jc w:val="center"/>
              <w:rPr>
                <w:color w:val="000000"/>
                <w:sz w:val="12"/>
                <w:szCs w:val="12"/>
              </w:rPr>
            </w:pPr>
          </w:p>
        </w:tc>
        <w:tc>
          <w:tcPr>
            <w:tcW w:w="28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400" w:type="dxa"/>
            <w:tcBorders>
              <w:top w:val="nil"/>
              <w:left w:val="nil"/>
              <w:bottom w:val="nil"/>
              <w:right w:val="nil"/>
            </w:tcBorders>
            <w:shd w:val="clear" w:color="auto" w:fill="auto"/>
            <w:noWrap/>
            <w:vAlign w:val="center"/>
            <w:hideMark/>
          </w:tcPr>
          <w:p w:rsidR="00136590" w:rsidRPr="00136590" w:rsidRDefault="00136590" w:rsidP="00136590">
            <w:pPr>
              <w:jc w:val="center"/>
              <w:rPr>
                <w:color w:val="000000"/>
                <w:sz w:val="12"/>
                <w:szCs w:val="12"/>
              </w:rPr>
            </w:pPr>
          </w:p>
        </w:tc>
        <w:tc>
          <w:tcPr>
            <w:tcW w:w="130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4480" w:type="dxa"/>
            <w:gridSpan w:val="4"/>
            <w:tcBorders>
              <w:top w:val="nil"/>
              <w:left w:val="nil"/>
              <w:bottom w:val="nil"/>
              <w:right w:val="nil"/>
            </w:tcBorders>
            <w:shd w:val="clear" w:color="auto" w:fill="auto"/>
            <w:vAlign w:val="bottom"/>
            <w:hideMark/>
          </w:tcPr>
          <w:p w:rsidR="00136590" w:rsidRPr="00136590" w:rsidRDefault="00136590" w:rsidP="00136590">
            <w:pPr>
              <w:rPr>
                <w:sz w:val="12"/>
                <w:szCs w:val="12"/>
              </w:rPr>
            </w:pPr>
            <w:r w:rsidRPr="00136590">
              <w:rPr>
                <w:sz w:val="12"/>
                <w:szCs w:val="12"/>
              </w:rPr>
              <w:t>к постановлению администрации</w:t>
            </w:r>
          </w:p>
        </w:tc>
      </w:tr>
      <w:tr w:rsidR="00136590" w:rsidRPr="00136590" w:rsidTr="00136590">
        <w:trPr>
          <w:trHeight w:val="300"/>
        </w:trPr>
        <w:tc>
          <w:tcPr>
            <w:tcW w:w="1900" w:type="dxa"/>
            <w:tcBorders>
              <w:top w:val="nil"/>
              <w:left w:val="nil"/>
              <w:bottom w:val="nil"/>
              <w:right w:val="nil"/>
            </w:tcBorders>
            <w:shd w:val="clear" w:color="auto" w:fill="auto"/>
            <w:noWrap/>
            <w:vAlign w:val="bottom"/>
            <w:hideMark/>
          </w:tcPr>
          <w:p w:rsidR="00136590" w:rsidRPr="00136590" w:rsidRDefault="00136590" w:rsidP="00136590">
            <w:pPr>
              <w:jc w:val="center"/>
              <w:rPr>
                <w:color w:val="000000"/>
                <w:sz w:val="12"/>
                <w:szCs w:val="12"/>
              </w:rPr>
            </w:pPr>
          </w:p>
        </w:tc>
        <w:tc>
          <w:tcPr>
            <w:tcW w:w="3460" w:type="dxa"/>
            <w:tcBorders>
              <w:top w:val="nil"/>
              <w:left w:val="nil"/>
              <w:bottom w:val="nil"/>
              <w:right w:val="nil"/>
            </w:tcBorders>
            <w:shd w:val="clear" w:color="auto" w:fill="auto"/>
            <w:noWrap/>
            <w:vAlign w:val="bottom"/>
            <w:hideMark/>
          </w:tcPr>
          <w:p w:rsidR="00136590" w:rsidRPr="00136590" w:rsidRDefault="00136590" w:rsidP="00136590">
            <w:pPr>
              <w:jc w:val="center"/>
              <w:rPr>
                <w:color w:val="000000"/>
                <w:sz w:val="12"/>
                <w:szCs w:val="12"/>
              </w:rPr>
            </w:pPr>
          </w:p>
        </w:tc>
        <w:tc>
          <w:tcPr>
            <w:tcW w:w="28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400" w:type="dxa"/>
            <w:tcBorders>
              <w:top w:val="nil"/>
              <w:left w:val="nil"/>
              <w:bottom w:val="nil"/>
              <w:right w:val="nil"/>
            </w:tcBorders>
            <w:shd w:val="clear" w:color="auto" w:fill="auto"/>
            <w:noWrap/>
            <w:vAlign w:val="center"/>
            <w:hideMark/>
          </w:tcPr>
          <w:p w:rsidR="00136590" w:rsidRPr="00136590" w:rsidRDefault="00136590" w:rsidP="00136590">
            <w:pPr>
              <w:jc w:val="center"/>
              <w:rPr>
                <w:color w:val="000000"/>
                <w:sz w:val="12"/>
                <w:szCs w:val="12"/>
              </w:rPr>
            </w:pPr>
          </w:p>
        </w:tc>
        <w:tc>
          <w:tcPr>
            <w:tcW w:w="130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4480" w:type="dxa"/>
            <w:gridSpan w:val="4"/>
            <w:tcBorders>
              <w:top w:val="nil"/>
              <w:left w:val="nil"/>
              <w:bottom w:val="nil"/>
              <w:right w:val="nil"/>
            </w:tcBorders>
            <w:shd w:val="clear" w:color="auto" w:fill="auto"/>
            <w:vAlign w:val="bottom"/>
            <w:hideMark/>
          </w:tcPr>
          <w:p w:rsidR="00136590" w:rsidRPr="00136590" w:rsidRDefault="00136590" w:rsidP="00136590">
            <w:pPr>
              <w:rPr>
                <w:sz w:val="12"/>
                <w:szCs w:val="12"/>
              </w:rPr>
            </w:pPr>
            <w:r w:rsidRPr="00136590">
              <w:rPr>
                <w:sz w:val="12"/>
                <w:szCs w:val="12"/>
              </w:rPr>
              <w:t>Павловского муниципального района</w:t>
            </w:r>
          </w:p>
        </w:tc>
      </w:tr>
      <w:tr w:rsidR="00136590" w:rsidRPr="00136590" w:rsidTr="00136590">
        <w:trPr>
          <w:trHeight w:val="300"/>
        </w:trPr>
        <w:tc>
          <w:tcPr>
            <w:tcW w:w="1900" w:type="dxa"/>
            <w:tcBorders>
              <w:top w:val="nil"/>
              <w:left w:val="nil"/>
              <w:bottom w:val="nil"/>
              <w:right w:val="nil"/>
            </w:tcBorders>
            <w:shd w:val="clear" w:color="auto" w:fill="auto"/>
            <w:noWrap/>
            <w:vAlign w:val="bottom"/>
            <w:hideMark/>
          </w:tcPr>
          <w:p w:rsidR="00136590" w:rsidRPr="00136590" w:rsidRDefault="00136590" w:rsidP="00136590">
            <w:pPr>
              <w:jc w:val="center"/>
              <w:rPr>
                <w:color w:val="000000"/>
                <w:sz w:val="12"/>
                <w:szCs w:val="12"/>
              </w:rPr>
            </w:pPr>
          </w:p>
        </w:tc>
        <w:tc>
          <w:tcPr>
            <w:tcW w:w="3460" w:type="dxa"/>
            <w:tcBorders>
              <w:top w:val="nil"/>
              <w:left w:val="nil"/>
              <w:bottom w:val="nil"/>
              <w:right w:val="nil"/>
            </w:tcBorders>
            <w:shd w:val="clear" w:color="auto" w:fill="auto"/>
            <w:noWrap/>
            <w:vAlign w:val="bottom"/>
            <w:hideMark/>
          </w:tcPr>
          <w:p w:rsidR="00136590" w:rsidRPr="00136590" w:rsidRDefault="00136590" w:rsidP="00136590">
            <w:pPr>
              <w:jc w:val="center"/>
              <w:rPr>
                <w:color w:val="000000"/>
                <w:sz w:val="12"/>
                <w:szCs w:val="12"/>
              </w:rPr>
            </w:pPr>
          </w:p>
        </w:tc>
        <w:tc>
          <w:tcPr>
            <w:tcW w:w="28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400" w:type="dxa"/>
            <w:tcBorders>
              <w:top w:val="nil"/>
              <w:left w:val="nil"/>
              <w:bottom w:val="nil"/>
              <w:right w:val="nil"/>
            </w:tcBorders>
            <w:shd w:val="clear" w:color="auto" w:fill="auto"/>
            <w:noWrap/>
            <w:vAlign w:val="center"/>
            <w:hideMark/>
          </w:tcPr>
          <w:p w:rsidR="00136590" w:rsidRPr="00136590" w:rsidRDefault="00136590" w:rsidP="00136590">
            <w:pPr>
              <w:jc w:val="center"/>
              <w:rPr>
                <w:color w:val="000000"/>
                <w:sz w:val="12"/>
                <w:szCs w:val="12"/>
              </w:rPr>
            </w:pPr>
          </w:p>
        </w:tc>
        <w:tc>
          <w:tcPr>
            <w:tcW w:w="130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4480" w:type="dxa"/>
            <w:gridSpan w:val="4"/>
            <w:tcBorders>
              <w:top w:val="nil"/>
              <w:left w:val="nil"/>
              <w:bottom w:val="nil"/>
              <w:right w:val="nil"/>
            </w:tcBorders>
            <w:shd w:val="clear" w:color="auto" w:fill="auto"/>
            <w:vAlign w:val="bottom"/>
            <w:hideMark/>
          </w:tcPr>
          <w:p w:rsidR="00136590" w:rsidRPr="00136590" w:rsidRDefault="00136590" w:rsidP="00136590">
            <w:pPr>
              <w:rPr>
                <w:sz w:val="12"/>
                <w:szCs w:val="12"/>
              </w:rPr>
            </w:pPr>
            <w:r w:rsidRPr="00136590">
              <w:rPr>
                <w:sz w:val="12"/>
                <w:szCs w:val="12"/>
              </w:rPr>
              <w:t>Воронежской области</w:t>
            </w:r>
          </w:p>
        </w:tc>
      </w:tr>
      <w:tr w:rsidR="00136590" w:rsidRPr="00136590" w:rsidTr="00136590">
        <w:trPr>
          <w:trHeight w:val="300"/>
        </w:trPr>
        <w:tc>
          <w:tcPr>
            <w:tcW w:w="1900" w:type="dxa"/>
            <w:tcBorders>
              <w:top w:val="nil"/>
              <w:left w:val="nil"/>
              <w:bottom w:val="nil"/>
              <w:right w:val="nil"/>
            </w:tcBorders>
            <w:shd w:val="clear" w:color="auto" w:fill="auto"/>
            <w:noWrap/>
            <w:vAlign w:val="bottom"/>
            <w:hideMark/>
          </w:tcPr>
          <w:p w:rsidR="00136590" w:rsidRPr="00136590" w:rsidRDefault="00136590" w:rsidP="00136590">
            <w:pPr>
              <w:jc w:val="center"/>
              <w:rPr>
                <w:color w:val="000000"/>
                <w:sz w:val="12"/>
                <w:szCs w:val="12"/>
              </w:rPr>
            </w:pPr>
          </w:p>
        </w:tc>
        <w:tc>
          <w:tcPr>
            <w:tcW w:w="3460" w:type="dxa"/>
            <w:tcBorders>
              <w:top w:val="nil"/>
              <w:left w:val="nil"/>
              <w:bottom w:val="nil"/>
              <w:right w:val="nil"/>
            </w:tcBorders>
            <w:shd w:val="clear" w:color="auto" w:fill="auto"/>
            <w:noWrap/>
            <w:vAlign w:val="bottom"/>
            <w:hideMark/>
          </w:tcPr>
          <w:p w:rsidR="00136590" w:rsidRPr="00136590" w:rsidRDefault="00136590" w:rsidP="00136590">
            <w:pPr>
              <w:jc w:val="center"/>
              <w:rPr>
                <w:color w:val="000000"/>
                <w:sz w:val="12"/>
                <w:szCs w:val="12"/>
              </w:rPr>
            </w:pPr>
          </w:p>
        </w:tc>
        <w:tc>
          <w:tcPr>
            <w:tcW w:w="28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400" w:type="dxa"/>
            <w:tcBorders>
              <w:top w:val="nil"/>
              <w:left w:val="nil"/>
              <w:bottom w:val="nil"/>
              <w:right w:val="nil"/>
            </w:tcBorders>
            <w:shd w:val="clear" w:color="auto" w:fill="auto"/>
            <w:noWrap/>
            <w:vAlign w:val="center"/>
            <w:hideMark/>
          </w:tcPr>
          <w:p w:rsidR="00136590" w:rsidRPr="00136590" w:rsidRDefault="00136590" w:rsidP="00136590">
            <w:pPr>
              <w:jc w:val="center"/>
              <w:rPr>
                <w:color w:val="000000"/>
                <w:sz w:val="12"/>
                <w:szCs w:val="12"/>
              </w:rPr>
            </w:pPr>
          </w:p>
        </w:tc>
        <w:tc>
          <w:tcPr>
            <w:tcW w:w="130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4480" w:type="dxa"/>
            <w:gridSpan w:val="4"/>
            <w:tcBorders>
              <w:top w:val="nil"/>
              <w:left w:val="nil"/>
              <w:bottom w:val="nil"/>
              <w:right w:val="nil"/>
            </w:tcBorders>
            <w:shd w:val="clear" w:color="auto" w:fill="auto"/>
            <w:noWrap/>
            <w:vAlign w:val="bottom"/>
            <w:hideMark/>
          </w:tcPr>
          <w:p w:rsidR="00136590" w:rsidRPr="00136590" w:rsidRDefault="00136590" w:rsidP="00136590">
            <w:pPr>
              <w:rPr>
                <w:sz w:val="12"/>
                <w:szCs w:val="12"/>
              </w:rPr>
            </w:pPr>
            <w:r w:rsidRPr="00136590">
              <w:rPr>
                <w:sz w:val="12"/>
                <w:szCs w:val="12"/>
              </w:rPr>
              <w:t xml:space="preserve">от  </w:t>
            </w:r>
            <w:r w:rsidRPr="00136590">
              <w:rPr>
                <w:sz w:val="12"/>
                <w:szCs w:val="12"/>
                <w:u w:val="single"/>
              </w:rPr>
              <w:t>03.07.2023</w:t>
            </w:r>
            <w:r w:rsidRPr="00136590">
              <w:rPr>
                <w:sz w:val="12"/>
                <w:szCs w:val="12"/>
              </w:rPr>
              <w:t xml:space="preserve">_ № </w:t>
            </w:r>
            <w:r w:rsidRPr="00136590">
              <w:rPr>
                <w:sz w:val="12"/>
                <w:szCs w:val="12"/>
                <w:u w:val="single"/>
              </w:rPr>
              <w:t>599</w:t>
            </w:r>
            <w:r w:rsidRPr="00136590">
              <w:rPr>
                <w:sz w:val="12"/>
                <w:szCs w:val="12"/>
              </w:rPr>
              <w:t>_</w:t>
            </w:r>
          </w:p>
        </w:tc>
      </w:tr>
      <w:tr w:rsidR="00136590" w:rsidRPr="00136590" w:rsidTr="00136590">
        <w:trPr>
          <w:trHeight w:val="300"/>
        </w:trPr>
        <w:tc>
          <w:tcPr>
            <w:tcW w:w="1900" w:type="dxa"/>
            <w:tcBorders>
              <w:top w:val="nil"/>
              <w:left w:val="nil"/>
              <w:bottom w:val="nil"/>
              <w:right w:val="nil"/>
            </w:tcBorders>
            <w:shd w:val="clear" w:color="auto" w:fill="auto"/>
            <w:noWrap/>
            <w:vAlign w:val="bottom"/>
            <w:hideMark/>
          </w:tcPr>
          <w:p w:rsidR="00136590" w:rsidRPr="00136590" w:rsidRDefault="00136590" w:rsidP="00136590">
            <w:pPr>
              <w:jc w:val="center"/>
              <w:rPr>
                <w:color w:val="000000"/>
                <w:sz w:val="12"/>
                <w:szCs w:val="12"/>
              </w:rPr>
            </w:pPr>
          </w:p>
        </w:tc>
        <w:tc>
          <w:tcPr>
            <w:tcW w:w="3460" w:type="dxa"/>
            <w:tcBorders>
              <w:top w:val="nil"/>
              <w:left w:val="nil"/>
              <w:bottom w:val="nil"/>
              <w:right w:val="nil"/>
            </w:tcBorders>
            <w:shd w:val="clear" w:color="auto" w:fill="auto"/>
            <w:noWrap/>
            <w:vAlign w:val="bottom"/>
            <w:hideMark/>
          </w:tcPr>
          <w:p w:rsidR="00136590" w:rsidRPr="00136590" w:rsidRDefault="00136590" w:rsidP="00136590">
            <w:pPr>
              <w:jc w:val="center"/>
              <w:rPr>
                <w:color w:val="000000"/>
                <w:sz w:val="12"/>
                <w:szCs w:val="12"/>
              </w:rPr>
            </w:pPr>
          </w:p>
        </w:tc>
        <w:tc>
          <w:tcPr>
            <w:tcW w:w="28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400" w:type="dxa"/>
            <w:tcBorders>
              <w:top w:val="nil"/>
              <w:left w:val="nil"/>
              <w:bottom w:val="nil"/>
              <w:right w:val="nil"/>
            </w:tcBorders>
            <w:shd w:val="clear" w:color="auto" w:fill="auto"/>
            <w:noWrap/>
            <w:vAlign w:val="center"/>
            <w:hideMark/>
          </w:tcPr>
          <w:p w:rsidR="00136590" w:rsidRPr="00136590" w:rsidRDefault="00136590" w:rsidP="00136590">
            <w:pPr>
              <w:jc w:val="center"/>
              <w:rPr>
                <w:color w:val="000000"/>
                <w:sz w:val="12"/>
                <w:szCs w:val="12"/>
              </w:rPr>
            </w:pPr>
          </w:p>
        </w:tc>
        <w:tc>
          <w:tcPr>
            <w:tcW w:w="130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r>
      <w:tr w:rsidR="00136590" w:rsidRPr="00136590" w:rsidTr="00136590">
        <w:trPr>
          <w:trHeight w:val="765"/>
        </w:trPr>
        <w:tc>
          <w:tcPr>
            <w:tcW w:w="18900" w:type="dxa"/>
            <w:gridSpan w:val="12"/>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 xml:space="preserve">Финансовое обеспечение и прогнозная (справочная) оценка расходов федерального, областного, бюджета муниципального района, внебюджетных фондов, юридических и физических лиц на реализацию муниципальной программы Павловского муниципального района Воронежской области </w:t>
            </w:r>
          </w:p>
        </w:tc>
      </w:tr>
      <w:tr w:rsidR="00136590" w:rsidRPr="00136590" w:rsidTr="00136590">
        <w:trPr>
          <w:trHeight w:val="570"/>
        </w:trPr>
        <w:tc>
          <w:tcPr>
            <w:tcW w:w="190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15880" w:type="dxa"/>
            <w:gridSpan w:val="10"/>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"Управление муниципальными финансами,  повышение устойчивости бюджетов муниципальных образований Павловского муниципального района Воронежской обасти"</w:t>
            </w:r>
          </w:p>
        </w:tc>
        <w:tc>
          <w:tcPr>
            <w:tcW w:w="112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r>
      <w:tr w:rsidR="00136590" w:rsidRPr="00136590" w:rsidTr="00136590">
        <w:trPr>
          <w:trHeight w:val="300"/>
        </w:trPr>
        <w:tc>
          <w:tcPr>
            <w:tcW w:w="190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346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288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140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130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118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118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112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112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112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112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112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r>
      <w:tr w:rsidR="00136590" w:rsidRPr="00136590" w:rsidTr="00136590">
        <w:trPr>
          <w:trHeight w:val="960"/>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Статус</w:t>
            </w:r>
          </w:p>
        </w:tc>
        <w:tc>
          <w:tcPr>
            <w:tcW w:w="3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 xml:space="preserve">Наименование муниципальной программы, подпрограммы, основного мероприятия </w:t>
            </w:r>
          </w:p>
        </w:tc>
        <w:tc>
          <w:tcPr>
            <w:tcW w:w="2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Источники ресурсного обеспечения</w:t>
            </w:r>
          </w:p>
        </w:tc>
        <w:tc>
          <w:tcPr>
            <w:tcW w:w="10660" w:type="dxa"/>
            <w:gridSpan w:val="9"/>
            <w:tcBorders>
              <w:top w:val="single" w:sz="4" w:space="0" w:color="auto"/>
              <w:left w:val="nil"/>
              <w:bottom w:val="single" w:sz="4" w:space="0" w:color="auto"/>
              <w:right w:val="single" w:sz="4" w:space="0" w:color="000000"/>
            </w:tcBorders>
            <w:shd w:val="clear" w:color="auto" w:fill="auto"/>
            <w:vAlign w:val="center"/>
            <w:hideMark/>
          </w:tcPr>
          <w:p w:rsidR="00136590" w:rsidRPr="00136590" w:rsidRDefault="00136590" w:rsidP="00136590">
            <w:pPr>
              <w:jc w:val="center"/>
              <w:rPr>
                <w:sz w:val="12"/>
                <w:szCs w:val="12"/>
              </w:rPr>
            </w:pPr>
            <w:r w:rsidRPr="00136590">
              <w:rPr>
                <w:sz w:val="12"/>
                <w:szCs w:val="12"/>
              </w:rPr>
              <w:t>Оценка расходов по годам реализации муниципальной программы, тыс. руб.</w:t>
            </w:r>
          </w:p>
        </w:tc>
      </w:tr>
      <w:tr w:rsidR="00136590" w:rsidRPr="00136590" w:rsidTr="00136590">
        <w:trPr>
          <w:trHeight w:val="1290"/>
        </w:trPr>
        <w:tc>
          <w:tcPr>
            <w:tcW w:w="1900" w:type="dxa"/>
            <w:vMerge/>
            <w:tcBorders>
              <w:top w:val="single" w:sz="4" w:space="0" w:color="auto"/>
              <w:left w:val="single" w:sz="4" w:space="0" w:color="auto"/>
              <w:bottom w:val="single" w:sz="4" w:space="0" w:color="auto"/>
              <w:right w:val="single" w:sz="4" w:space="0" w:color="auto"/>
            </w:tcBorders>
            <w:vAlign w:val="center"/>
            <w:hideMark/>
          </w:tcPr>
          <w:p w:rsidR="00136590" w:rsidRPr="00136590" w:rsidRDefault="00136590" w:rsidP="00136590">
            <w:pPr>
              <w:rPr>
                <w:sz w:val="12"/>
                <w:szCs w:val="12"/>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rsidR="00136590" w:rsidRPr="00136590" w:rsidRDefault="00136590" w:rsidP="00136590">
            <w:pPr>
              <w:rPr>
                <w:color w:val="000000"/>
                <w:sz w:val="12"/>
                <w:szCs w:val="12"/>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136590" w:rsidRPr="00136590" w:rsidRDefault="00136590" w:rsidP="00136590">
            <w:pPr>
              <w:rPr>
                <w:sz w:val="12"/>
                <w:szCs w:val="12"/>
              </w:rPr>
            </w:pP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всего</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2021</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2022</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2023</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2024</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2025</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2026</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2027</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2028</w:t>
            </w:r>
          </w:p>
        </w:tc>
      </w:tr>
      <w:tr w:rsidR="00136590" w:rsidRPr="00136590" w:rsidTr="00136590">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w:t>
            </w:r>
          </w:p>
        </w:tc>
        <w:tc>
          <w:tcPr>
            <w:tcW w:w="34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2</w:t>
            </w:r>
          </w:p>
        </w:tc>
        <w:tc>
          <w:tcPr>
            <w:tcW w:w="28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3</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 </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4</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5</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6</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7</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8</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9</w:t>
            </w:r>
          </w:p>
        </w:tc>
        <w:tc>
          <w:tcPr>
            <w:tcW w:w="1120" w:type="dxa"/>
            <w:tcBorders>
              <w:top w:val="nil"/>
              <w:left w:val="nil"/>
              <w:bottom w:val="single" w:sz="4" w:space="0" w:color="auto"/>
              <w:right w:val="single" w:sz="4" w:space="0" w:color="auto"/>
            </w:tcBorders>
            <w:shd w:val="clear" w:color="auto" w:fill="auto"/>
            <w:noWrap/>
            <w:vAlign w:val="bottom"/>
            <w:hideMark/>
          </w:tcPr>
          <w:p w:rsidR="00136590" w:rsidRPr="00136590" w:rsidRDefault="00136590" w:rsidP="00136590">
            <w:pPr>
              <w:jc w:val="center"/>
              <w:rPr>
                <w:sz w:val="12"/>
                <w:szCs w:val="12"/>
              </w:rPr>
            </w:pPr>
            <w:r w:rsidRPr="00136590">
              <w:rPr>
                <w:sz w:val="12"/>
                <w:szCs w:val="12"/>
              </w:rPr>
              <w:t>10</w:t>
            </w:r>
          </w:p>
        </w:tc>
        <w:tc>
          <w:tcPr>
            <w:tcW w:w="1120" w:type="dxa"/>
            <w:tcBorders>
              <w:top w:val="nil"/>
              <w:left w:val="nil"/>
              <w:bottom w:val="single" w:sz="4" w:space="0" w:color="auto"/>
              <w:right w:val="single" w:sz="4" w:space="0" w:color="auto"/>
            </w:tcBorders>
            <w:shd w:val="clear" w:color="auto" w:fill="auto"/>
            <w:noWrap/>
            <w:vAlign w:val="bottom"/>
            <w:hideMark/>
          </w:tcPr>
          <w:p w:rsidR="00136590" w:rsidRPr="00136590" w:rsidRDefault="00136590" w:rsidP="00136590">
            <w:pPr>
              <w:jc w:val="center"/>
              <w:rPr>
                <w:sz w:val="12"/>
                <w:szCs w:val="12"/>
              </w:rPr>
            </w:pPr>
            <w:r w:rsidRPr="00136590">
              <w:rPr>
                <w:sz w:val="12"/>
                <w:szCs w:val="12"/>
              </w:rPr>
              <w:t>11</w:t>
            </w:r>
          </w:p>
        </w:tc>
      </w:tr>
      <w:tr w:rsidR="00136590" w:rsidRPr="00136590" w:rsidTr="00136590">
        <w:trPr>
          <w:trHeight w:val="300"/>
        </w:trPr>
        <w:tc>
          <w:tcPr>
            <w:tcW w:w="1900" w:type="dxa"/>
            <w:vMerge w:val="restart"/>
            <w:tcBorders>
              <w:top w:val="nil"/>
              <w:left w:val="single" w:sz="4" w:space="0" w:color="auto"/>
              <w:bottom w:val="nil"/>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Муниципальная программа</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561 305,40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129 602,40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128 931,80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118 138,40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62 492,90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63 978,90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19 387,00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19 387,00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19 387,00</w:t>
            </w:r>
          </w:p>
        </w:tc>
      </w:tr>
      <w:tr w:rsidR="00136590" w:rsidRPr="00136590" w:rsidTr="00136590">
        <w:trPr>
          <w:trHeight w:val="300"/>
        </w:trPr>
        <w:tc>
          <w:tcPr>
            <w:tcW w:w="1900" w:type="dxa"/>
            <w:vMerge/>
            <w:tcBorders>
              <w:top w:val="nil"/>
              <w:left w:val="single" w:sz="4" w:space="0" w:color="auto"/>
              <w:bottom w:val="nil"/>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nil"/>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259 769,40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106 584,50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70 577,90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64 725,00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8 812,00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9 070,00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nil"/>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301 536,00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23 017,90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58 353,90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53 413,40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53 680,90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54 908,90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19 387,00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19 387,00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19 387,00</w:t>
            </w:r>
          </w:p>
        </w:tc>
      </w:tr>
      <w:tr w:rsidR="00136590" w:rsidRPr="00136590" w:rsidTr="00136590">
        <w:trPr>
          <w:trHeight w:val="300"/>
        </w:trPr>
        <w:tc>
          <w:tcPr>
            <w:tcW w:w="1900" w:type="dxa"/>
            <w:vMerge/>
            <w:tcBorders>
              <w:top w:val="nil"/>
              <w:left w:val="single" w:sz="4" w:space="0" w:color="auto"/>
              <w:bottom w:val="nil"/>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nil"/>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 xml:space="preserve">юридические лица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nil"/>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hideMark/>
          </w:tcPr>
          <w:p w:rsidR="00136590" w:rsidRPr="00136590" w:rsidRDefault="00136590" w:rsidP="00136590">
            <w:pPr>
              <w:rPr>
                <w:sz w:val="12"/>
                <w:szCs w:val="12"/>
              </w:rPr>
            </w:pPr>
            <w:r w:rsidRPr="00136590">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в том числе:</w:t>
            </w:r>
          </w:p>
        </w:tc>
        <w:tc>
          <w:tcPr>
            <w:tcW w:w="3460" w:type="dxa"/>
            <w:tcBorders>
              <w:top w:val="nil"/>
              <w:left w:val="nil"/>
              <w:bottom w:val="single" w:sz="4" w:space="0" w:color="auto"/>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 </w:t>
            </w: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 </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 </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 </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 </w:t>
            </w:r>
          </w:p>
        </w:tc>
      </w:tr>
      <w:tr w:rsidR="00136590" w:rsidRPr="00136590" w:rsidTr="00136590">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Подпрограмма 1</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Управление муниципальными финансами</w:t>
            </w: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43 151,10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22 866,50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12 242,30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3 409,30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7,00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6,00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1 540,00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1 540,00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1 540,00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26 452,40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20 853,50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5 098,90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500,00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16 698,70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2 013,00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7 143,40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2 909,30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7,00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6,00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1 540,00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1 540,00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1 540,00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tcBorders>
              <w:top w:val="nil"/>
              <w:left w:val="single" w:sz="4" w:space="0" w:color="auto"/>
              <w:bottom w:val="single" w:sz="4" w:space="0" w:color="auto"/>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в том числе:</w:t>
            </w:r>
          </w:p>
        </w:tc>
        <w:tc>
          <w:tcPr>
            <w:tcW w:w="3460" w:type="dxa"/>
            <w:tcBorders>
              <w:top w:val="nil"/>
              <w:left w:val="nil"/>
              <w:bottom w:val="nil"/>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 </w:t>
            </w: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 </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 </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 </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 </w:t>
            </w:r>
          </w:p>
        </w:tc>
      </w:tr>
      <w:tr w:rsidR="00136590" w:rsidRPr="00136590" w:rsidTr="00136590">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Основное мероприятие 1.1</w:t>
            </w:r>
          </w:p>
        </w:tc>
        <w:tc>
          <w:tcPr>
            <w:tcW w:w="34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Нормативное правовое регулирование бюджетного процесса и других правоотношений</w:t>
            </w: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всего</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Основное мероприятие 1.2</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Составление проекта бюджета Павловского муниципального района Воронежской области на очередной финансовый год и плановый период</w:t>
            </w:r>
          </w:p>
        </w:tc>
        <w:tc>
          <w:tcPr>
            <w:tcW w:w="2880" w:type="dxa"/>
            <w:tcBorders>
              <w:top w:val="nil"/>
              <w:left w:val="nil"/>
              <w:bottom w:val="single" w:sz="4" w:space="0" w:color="auto"/>
              <w:right w:val="single" w:sz="4" w:space="0" w:color="auto"/>
            </w:tcBorders>
            <w:shd w:val="clear" w:color="auto" w:fill="auto"/>
            <w:hideMark/>
          </w:tcPr>
          <w:p w:rsidR="00136590" w:rsidRPr="00136590" w:rsidRDefault="00136590" w:rsidP="00136590">
            <w:pPr>
              <w:rPr>
                <w:color w:val="000000"/>
                <w:sz w:val="12"/>
                <w:szCs w:val="12"/>
              </w:rPr>
            </w:pPr>
            <w:r w:rsidRPr="00136590">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hideMark/>
          </w:tcPr>
          <w:p w:rsidR="00136590" w:rsidRPr="00136590" w:rsidRDefault="00136590" w:rsidP="00136590">
            <w:pPr>
              <w:rPr>
                <w:color w:val="000000"/>
                <w:sz w:val="12"/>
                <w:szCs w:val="12"/>
              </w:rPr>
            </w:pPr>
            <w:r w:rsidRPr="00136590">
              <w:rPr>
                <w:color w:val="000000"/>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hideMark/>
          </w:tcPr>
          <w:p w:rsidR="00136590" w:rsidRPr="00136590" w:rsidRDefault="00136590" w:rsidP="00136590">
            <w:pPr>
              <w:rPr>
                <w:color w:val="000000"/>
                <w:sz w:val="12"/>
                <w:szCs w:val="12"/>
              </w:rPr>
            </w:pPr>
            <w:r w:rsidRPr="00136590">
              <w:rPr>
                <w:color w:val="000000"/>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hideMark/>
          </w:tcPr>
          <w:p w:rsidR="00136590" w:rsidRPr="00136590" w:rsidRDefault="00136590" w:rsidP="00136590">
            <w:pPr>
              <w:rPr>
                <w:color w:val="000000"/>
                <w:sz w:val="12"/>
                <w:szCs w:val="12"/>
              </w:rPr>
            </w:pPr>
            <w:r w:rsidRPr="00136590">
              <w:rPr>
                <w:color w:val="000000"/>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hideMark/>
          </w:tcPr>
          <w:p w:rsidR="00136590" w:rsidRPr="00136590" w:rsidRDefault="00136590" w:rsidP="00136590">
            <w:pPr>
              <w:rPr>
                <w:color w:val="000000"/>
                <w:sz w:val="12"/>
                <w:szCs w:val="12"/>
              </w:rPr>
            </w:pPr>
            <w:r w:rsidRPr="00136590">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hideMark/>
          </w:tcPr>
          <w:p w:rsidR="00136590" w:rsidRPr="00136590" w:rsidRDefault="00136590" w:rsidP="00136590">
            <w:pPr>
              <w:rPr>
                <w:color w:val="000000"/>
                <w:sz w:val="12"/>
                <w:szCs w:val="12"/>
              </w:rPr>
            </w:pPr>
            <w:r w:rsidRPr="00136590">
              <w:rPr>
                <w:color w:val="000000"/>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hideMark/>
          </w:tcPr>
          <w:p w:rsidR="00136590" w:rsidRPr="00136590" w:rsidRDefault="00136590" w:rsidP="00136590">
            <w:pPr>
              <w:rPr>
                <w:color w:val="000000"/>
                <w:sz w:val="12"/>
                <w:szCs w:val="12"/>
              </w:rPr>
            </w:pPr>
            <w:r w:rsidRPr="00136590">
              <w:rPr>
                <w:color w:val="000000"/>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Основное мероприятие 1.3</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Организация исполнения бюджета Павловского муниципального района Воронежской области и формирование бюджетной отчетности</w:t>
            </w: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Основное мероприятие 1.4</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42 985,10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22 853,50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12 231,30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3 400,30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1 500,00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1 500,00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1 500,00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26 452,40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20 853,50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5 098,90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500,00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16 532,70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2 000,00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7 132,40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2 900,30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1 500,00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1 500,00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1 500,00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Основное мероприятие 1.5</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Управление муниципальным долгом Павловского муниципального района Воронежской области</w:t>
            </w: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166,00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13,00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11,00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9,00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7,00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6,00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40,00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40,00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40,00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166,00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13,00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11,00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9,00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7,00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6,00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40,00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40,00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40,00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30"/>
        </w:trPr>
        <w:tc>
          <w:tcPr>
            <w:tcW w:w="1900" w:type="dxa"/>
            <w:tcBorders>
              <w:top w:val="nil"/>
              <w:left w:val="single" w:sz="4" w:space="0" w:color="auto"/>
              <w:bottom w:val="nil"/>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Основное мероприятие 1.6</w:t>
            </w:r>
          </w:p>
        </w:tc>
        <w:tc>
          <w:tcPr>
            <w:tcW w:w="3460" w:type="dxa"/>
            <w:tcBorders>
              <w:top w:val="nil"/>
              <w:left w:val="nil"/>
              <w:bottom w:val="nil"/>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Обеспечение внутреннего муниципального финансового контроля</w:t>
            </w:r>
          </w:p>
        </w:tc>
        <w:tc>
          <w:tcPr>
            <w:tcW w:w="2880" w:type="dxa"/>
            <w:tcBorders>
              <w:top w:val="nil"/>
              <w:left w:val="nil"/>
              <w:bottom w:val="single" w:sz="4" w:space="0" w:color="auto"/>
              <w:right w:val="single" w:sz="4" w:space="0" w:color="auto"/>
            </w:tcBorders>
            <w:shd w:val="clear" w:color="auto" w:fill="auto"/>
            <w:hideMark/>
          </w:tcPr>
          <w:p w:rsidR="00136590" w:rsidRPr="00136590" w:rsidRDefault="00136590" w:rsidP="00136590">
            <w:pPr>
              <w:rPr>
                <w:color w:val="000000"/>
                <w:sz w:val="12"/>
                <w:szCs w:val="12"/>
              </w:rPr>
            </w:pPr>
            <w:r w:rsidRPr="00136590">
              <w:rPr>
                <w:color w:val="000000"/>
                <w:sz w:val="12"/>
                <w:szCs w:val="12"/>
              </w:rPr>
              <w:t>всего</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495"/>
        </w:trPr>
        <w:tc>
          <w:tcPr>
            <w:tcW w:w="1900" w:type="dxa"/>
            <w:tcBorders>
              <w:top w:val="single" w:sz="4" w:space="0" w:color="auto"/>
              <w:left w:val="single" w:sz="4" w:space="0" w:color="auto"/>
              <w:bottom w:val="single" w:sz="4" w:space="0" w:color="auto"/>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lastRenderedPageBreak/>
              <w:t>Основное мероприятие 1.7</w:t>
            </w:r>
          </w:p>
        </w:tc>
        <w:tc>
          <w:tcPr>
            <w:tcW w:w="3460" w:type="dxa"/>
            <w:tcBorders>
              <w:top w:val="single" w:sz="4" w:space="0" w:color="auto"/>
              <w:left w:val="nil"/>
              <w:bottom w:val="single" w:sz="4" w:space="0" w:color="auto"/>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Обеспечение доступности информации о бюджетном процессе в Павловском муниципальном районе Воронежской области</w:t>
            </w:r>
          </w:p>
        </w:tc>
        <w:tc>
          <w:tcPr>
            <w:tcW w:w="2880" w:type="dxa"/>
            <w:tcBorders>
              <w:top w:val="nil"/>
              <w:left w:val="nil"/>
              <w:bottom w:val="single" w:sz="4" w:space="0" w:color="auto"/>
              <w:right w:val="single" w:sz="4" w:space="0" w:color="auto"/>
            </w:tcBorders>
            <w:shd w:val="clear" w:color="auto" w:fill="auto"/>
            <w:hideMark/>
          </w:tcPr>
          <w:p w:rsidR="00136590" w:rsidRPr="00136590" w:rsidRDefault="00136590" w:rsidP="00136590">
            <w:pPr>
              <w:rPr>
                <w:color w:val="000000"/>
                <w:sz w:val="12"/>
                <w:szCs w:val="12"/>
              </w:rPr>
            </w:pPr>
            <w:r w:rsidRPr="00136590">
              <w:rPr>
                <w:color w:val="000000"/>
                <w:sz w:val="12"/>
                <w:szCs w:val="12"/>
              </w:rPr>
              <w:t>всего</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Подпрограмма 2</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Повышение устойчивости бюджетов муниципальных образований Павловского муниципального района Воронежской области</w:t>
            </w: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340 293,40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96 691,00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84 483,90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83 131,50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22 985,00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24 472,00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9 510,00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9 510,00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9 510,00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233 317,00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85 731,00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65 479,00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64 225,00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8 812,00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9 070,00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106 976,40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10 960,00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19 004,90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18 906,50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14 173,00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15 402,00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9 510,00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9 510,00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9 510,00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tcBorders>
              <w:top w:val="nil"/>
              <w:left w:val="single" w:sz="4" w:space="0" w:color="auto"/>
              <w:bottom w:val="single" w:sz="4" w:space="0" w:color="auto"/>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в том числе:</w:t>
            </w:r>
          </w:p>
        </w:tc>
        <w:tc>
          <w:tcPr>
            <w:tcW w:w="3460" w:type="dxa"/>
            <w:tcBorders>
              <w:top w:val="nil"/>
              <w:left w:val="nil"/>
              <w:bottom w:val="single" w:sz="4" w:space="0" w:color="auto"/>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 </w:t>
            </w: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 </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 </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 </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 </w:t>
            </w:r>
          </w:p>
        </w:tc>
      </w:tr>
      <w:tr w:rsidR="00136590" w:rsidRPr="00136590" w:rsidTr="00136590">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Основное мероприятие 2.1</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Совершенствование системы распределения межбюджетных трансфертов муниципальным образованиям Павловского муниципального района Воронежской области</w:t>
            </w: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Основное мероприятие 2.2</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Выравнивание бюджетной обеспеченности муниципальных образований</w:t>
            </w: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139 695,70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19 022,00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21 241,70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23 445,00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22 985,00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24 472,00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9 510,00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9 510,00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9 510,00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47 616,00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9 460,00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9 839,00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10 435,00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8 812,00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9 070,00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92 079,70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9 562,00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11 402,70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13 010,00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14 173,00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15 402,00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9 510,00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9 510,00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9 510,00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Основное мероприятие 2.3</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Поддержка мер по обеспечению сбалансированности местных бюджетов</w:t>
            </w: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171 519,30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61 343,90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58 942,20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51 233,20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160 075,90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59 945,90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51 340,00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48 790,00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11 443,40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1 398,00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7 602,20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2 443,20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Основное мероприятие 2.4</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Софинансирование приоритетных социально значимых расходов местных бюджетов</w:t>
            </w: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29 078,40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16 325,10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4 300,00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8 453,30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25 625,10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16 325,10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4 300,00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5 000,00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3 453,30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3 453,30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val="restart"/>
            <w:tcBorders>
              <w:top w:val="nil"/>
              <w:left w:val="single" w:sz="4" w:space="0" w:color="auto"/>
              <w:bottom w:val="nil"/>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Основное мероприятие 2.5</w:t>
            </w:r>
          </w:p>
        </w:tc>
        <w:tc>
          <w:tcPr>
            <w:tcW w:w="3460" w:type="dxa"/>
            <w:vMerge w:val="restart"/>
            <w:tcBorders>
              <w:top w:val="nil"/>
              <w:left w:val="single" w:sz="4" w:space="0" w:color="auto"/>
              <w:bottom w:val="nil"/>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Содействие повышению качества управления муниципальными финансами</w:t>
            </w: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nil"/>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nil"/>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nil"/>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nil"/>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nil"/>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nil"/>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nil"/>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nil"/>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nil"/>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nil"/>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nil"/>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nil"/>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Подпрограмма 3</w:t>
            </w:r>
          </w:p>
        </w:tc>
        <w:tc>
          <w:tcPr>
            <w:tcW w:w="34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Обеспечение реализации муниципальной программы</w:t>
            </w: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177 860,90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10 044,90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32 205,60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31 597,60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39 500,90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39 500,90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8 337,00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8 337,00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8 337,00</w:t>
            </w:r>
          </w:p>
        </w:tc>
      </w:tr>
      <w:tr w:rsidR="00136590" w:rsidRPr="00136590" w:rsidTr="00136590">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177 860,90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10 044,90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32 205,60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31 597,60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39 500,90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39 500,90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8 337,00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8 337,00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8 337,00</w:t>
            </w:r>
          </w:p>
        </w:tc>
      </w:tr>
      <w:tr w:rsidR="00136590" w:rsidRPr="00136590" w:rsidTr="00136590">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tcBorders>
              <w:top w:val="nil"/>
              <w:left w:val="single" w:sz="4" w:space="0" w:color="auto"/>
              <w:bottom w:val="single" w:sz="4" w:space="0" w:color="auto"/>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в том числе:</w:t>
            </w:r>
          </w:p>
        </w:tc>
        <w:tc>
          <w:tcPr>
            <w:tcW w:w="3460" w:type="dxa"/>
            <w:tcBorders>
              <w:top w:val="nil"/>
              <w:left w:val="nil"/>
              <w:bottom w:val="nil"/>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 </w:t>
            </w: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 </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 </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 </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 </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 </w:t>
            </w:r>
          </w:p>
        </w:tc>
      </w:tr>
      <w:tr w:rsidR="00136590" w:rsidRPr="00136590" w:rsidTr="00136590">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Основное мероприятие 3.1.</w:t>
            </w:r>
          </w:p>
        </w:tc>
        <w:tc>
          <w:tcPr>
            <w:tcW w:w="34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Финансовое обеспечение деятельности органов местного самоуправления</w:t>
            </w: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77 680,90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10 044,90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10 852,10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11 854,10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9 959,40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9 959,40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8 337,00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8 337,00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8 337,00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77 680,90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10 044,90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10 852,10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11 854,10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9 959,40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9 959,40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8 337,00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8 337,00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8 337,00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Основное мероприятие 3.2.</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Финансовое обеспечение выполнения других расходных обязательств Павловского муниципального района Воронежской области органами местного самоуправления</w:t>
            </w: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hideMark/>
          </w:tcPr>
          <w:p w:rsidR="00136590" w:rsidRPr="00136590" w:rsidRDefault="00136590" w:rsidP="00136590">
            <w:pPr>
              <w:rPr>
                <w:sz w:val="12"/>
                <w:szCs w:val="12"/>
              </w:rPr>
            </w:pPr>
            <w:r w:rsidRPr="00136590">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Основное мероприятие 3.3.</w:t>
            </w:r>
          </w:p>
        </w:tc>
        <w:tc>
          <w:tcPr>
            <w:tcW w:w="346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Финансовое обеспечение деятельности подведомственного учреждения</w:t>
            </w: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всего, в том числе:</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100 180,00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21 353,50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19 743,50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29 541,50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29 541,50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 xml:space="preserve">федеральный бюджет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областной бюджет</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бюджет муниципального района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100 180,00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21 353,50</w:t>
            </w:r>
          </w:p>
        </w:tc>
        <w:tc>
          <w:tcPr>
            <w:tcW w:w="11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19 743,50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29 541,50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29 541,50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 xml:space="preserve">внебюджетные фонды                        </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юридические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4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880" w:type="dxa"/>
            <w:tcBorders>
              <w:top w:val="nil"/>
              <w:left w:val="nil"/>
              <w:bottom w:val="single" w:sz="4" w:space="0" w:color="auto"/>
              <w:right w:val="single" w:sz="4" w:space="0" w:color="auto"/>
            </w:tcBorders>
            <w:shd w:val="clear" w:color="auto" w:fill="auto"/>
            <w:vAlign w:val="bottom"/>
            <w:hideMark/>
          </w:tcPr>
          <w:p w:rsidR="00136590" w:rsidRPr="00136590" w:rsidRDefault="00136590" w:rsidP="00136590">
            <w:pPr>
              <w:rPr>
                <w:sz w:val="12"/>
                <w:szCs w:val="12"/>
              </w:rPr>
            </w:pPr>
            <w:r w:rsidRPr="00136590">
              <w:rPr>
                <w:sz w:val="12"/>
                <w:szCs w:val="12"/>
              </w:rPr>
              <w:t>физические лица</w:t>
            </w:r>
          </w:p>
        </w:tc>
        <w:tc>
          <w:tcPr>
            <w:tcW w:w="14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1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tcBorders>
              <w:top w:val="nil"/>
              <w:left w:val="nil"/>
              <w:bottom w:val="nil"/>
              <w:right w:val="nil"/>
            </w:tcBorders>
            <w:shd w:val="clear" w:color="auto" w:fill="auto"/>
            <w:noWrap/>
            <w:vAlign w:val="bottom"/>
            <w:hideMark/>
          </w:tcPr>
          <w:p w:rsidR="00136590" w:rsidRPr="00136590" w:rsidRDefault="00136590" w:rsidP="00136590">
            <w:pPr>
              <w:jc w:val="center"/>
              <w:rPr>
                <w:color w:val="000000"/>
                <w:sz w:val="12"/>
                <w:szCs w:val="12"/>
              </w:rPr>
            </w:pPr>
          </w:p>
        </w:tc>
        <w:tc>
          <w:tcPr>
            <w:tcW w:w="3460" w:type="dxa"/>
            <w:tcBorders>
              <w:top w:val="nil"/>
              <w:left w:val="nil"/>
              <w:bottom w:val="nil"/>
              <w:right w:val="nil"/>
            </w:tcBorders>
            <w:shd w:val="clear" w:color="auto" w:fill="auto"/>
            <w:noWrap/>
            <w:vAlign w:val="bottom"/>
            <w:hideMark/>
          </w:tcPr>
          <w:p w:rsidR="00136590" w:rsidRPr="00136590" w:rsidRDefault="00136590" w:rsidP="00136590">
            <w:pPr>
              <w:jc w:val="center"/>
              <w:rPr>
                <w:color w:val="000000"/>
                <w:sz w:val="12"/>
                <w:szCs w:val="12"/>
              </w:rPr>
            </w:pPr>
          </w:p>
        </w:tc>
        <w:tc>
          <w:tcPr>
            <w:tcW w:w="28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400" w:type="dxa"/>
            <w:tcBorders>
              <w:top w:val="nil"/>
              <w:left w:val="nil"/>
              <w:bottom w:val="nil"/>
              <w:right w:val="nil"/>
            </w:tcBorders>
            <w:shd w:val="clear" w:color="auto" w:fill="auto"/>
            <w:noWrap/>
            <w:vAlign w:val="center"/>
            <w:hideMark/>
          </w:tcPr>
          <w:p w:rsidR="00136590" w:rsidRPr="00136590" w:rsidRDefault="00136590" w:rsidP="00136590">
            <w:pPr>
              <w:jc w:val="center"/>
              <w:rPr>
                <w:color w:val="000000"/>
                <w:sz w:val="12"/>
                <w:szCs w:val="12"/>
              </w:rPr>
            </w:pPr>
          </w:p>
        </w:tc>
        <w:tc>
          <w:tcPr>
            <w:tcW w:w="130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r>
      <w:tr w:rsidR="00136590" w:rsidRPr="00136590" w:rsidTr="00136590">
        <w:trPr>
          <w:trHeight w:val="300"/>
        </w:trPr>
        <w:tc>
          <w:tcPr>
            <w:tcW w:w="1900" w:type="dxa"/>
            <w:tcBorders>
              <w:top w:val="nil"/>
              <w:left w:val="nil"/>
              <w:bottom w:val="nil"/>
              <w:right w:val="nil"/>
            </w:tcBorders>
            <w:shd w:val="clear" w:color="auto" w:fill="auto"/>
            <w:noWrap/>
            <w:vAlign w:val="bottom"/>
            <w:hideMark/>
          </w:tcPr>
          <w:p w:rsidR="00136590" w:rsidRPr="00136590" w:rsidRDefault="00136590" w:rsidP="00136590">
            <w:pPr>
              <w:jc w:val="center"/>
              <w:rPr>
                <w:color w:val="000000"/>
                <w:sz w:val="12"/>
                <w:szCs w:val="12"/>
              </w:rPr>
            </w:pPr>
          </w:p>
        </w:tc>
        <w:tc>
          <w:tcPr>
            <w:tcW w:w="3460" w:type="dxa"/>
            <w:tcBorders>
              <w:top w:val="nil"/>
              <w:left w:val="nil"/>
              <w:bottom w:val="nil"/>
              <w:right w:val="nil"/>
            </w:tcBorders>
            <w:shd w:val="clear" w:color="auto" w:fill="auto"/>
            <w:noWrap/>
            <w:vAlign w:val="bottom"/>
            <w:hideMark/>
          </w:tcPr>
          <w:p w:rsidR="00136590" w:rsidRPr="00136590" w:rsidRDefault="00136590" w:rsidP="00136590">
            <w:pPr>
              <w:jc w:val="center"/>
              <w:rPr>
                <w:color w:val="000000"/>
                <w:sz w:val="12"/>
                <w:szCs w:val="12"/>
              </w:rPr>
            </w:pPr>
          </w:p>
        </w:tc>
        <w:tc>
          <w:tcPr>
            <w:tcW w:w="28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400" w:type="dxa"/>
            <w:tcBorders>
              <w:top w:val="nil"/>
              <w:left w:val="nil"/>
              <w:bottom w:val="nil"/>
              <w:right w:val="nil"/>
            </w:tcBorders>
            <w:shd w:val="clear" w:color="auto" w:fill="auto"/>
            <w:noWrap/>
            <w:vAlign w:val="center"/>
            <w:hideMark/>
          </w:tcPr>
          <w:p w:rsidR="00136590" w:rsidRPr="00136590" w:rsidRDefault="00136590" w:rsidP="00136590">
            <w:pPr>
              <w:jc w:val="center"/>
              <w:rPr>
                <w:color w:val="000000"/>
                <w:sz w:val="12"/>
                <w:szCs w:val="12"/>
              </w:rPr>
            </w:pPr>
          </w:p>
        </w:tc>
        <w:tc>
          <w:tcPr>
            <w:tcW w:w="130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r>
      <w:tr w:rsidR="00136590" w:rsidRPr="00136590" w:rsidTr="00136590">
        <w:trPr>
          <w:trHeight w:val="315"/>
        </w:trPr>
        <w:tc>
          <w:tcPr>
            <w:tcW w:w="8240" w:type="dxa"/>
            <w:gridSpan w:val="3"/>
            <w:tcBorders>
              <w:top w:val="nil"/>
              <w:left w:val="nil"/>
              <w:bottom w:val="nil"/>
              <w:right w:val="nil"/>
            </w:tcBorders>
            <w:shd w:val="clear" w:color="auto" w:fill="auto"/>
            <w:vAlign w:val="bottom"/>
            <w:hideMark/>
          </w:tcPr>
          <w:p w:rsidR="00136590" w:rsidRPr="00136590" w:rsidRDefault="00136590" w:rsidP="00136590">
            <w:pPr>
              <w:rPr>
                <w:sz w:val="12"/>
                <w:szCs w:val="12"/>
              </w:rPr>
            </w:pPr>
            <w:r w:rsidRPr="00136590">
              <w:rPr>
                <w:sz w:val="12"/>
                <w:szCs w:val="12"/>
              </w:rPr>
              <w:t>Глава Павловского муниципального района</w:t>
            </w:r>
          </w:p>
        </w:tc>
        <w:tc>
          <w:tcPr>
            <w:tcW w:w="1400" w:type="dxa"/>
            <w:tcBorders>
              <w:top w:val="nil"/>
              <w:left w:val="nil"/>
              <w:bottom w:val="nil"/>
              <w:right w:val="nil"/>
            </w:tcBorders>
            <w:shd w:val="clear" w:color="auto" w:fill="auto"/>
            <w:vAlign w:val="center"/>
            <w:hideMark/>
          </w:tcPr>
          <w:p w:rsidR="00136590" w:rsidRPr="00136590" w:rsidRDefault="00136590" w:rsidP="00136590">
            <w:pPr>
              <w:jc w:val="center"/>
              <w:rPr>
                <w:sz w:val="12"/>
                <w:szCs w:val="12"/>
              </w:rPr>
            </w:pPr>
          </w:p>
        </w:tc>
        <w:tc>
          <w:tcPr>
            <w:tcW w:w="1300" w:type="dxa"/>
            <w:tcBorders>
              <w:top w:val="nil"/>
              <w:left w:val="nil"/>
              <w:bottom w:val="nil"/>
              <w:right w:val="nil"/>
            </w:tcBorders>
            <w:shd w:val="clear" w:color="auto" w:fill="auto"/>
            <w:vAlign w:val="bottom"/>
            <w:hideMark/>
          </w:tcPr>
          <w:p w:rsidR="00136590" w:rsidRPr="00136590" w:rsidRDefault="00136590" w:rsidP="00136590">
            <w:pPr>
              <w:rPr>
                <w:sz w:val="12"/>
                <w:szCs w:val="12"/>
              </w:rPr>
            </w:pPr>
          </w:p>
        </w:tc>
        <w:tc>
          <w:tcPr>
            <w:tcW w:w="1180" w:type="dxa"/>
            <w:tcBorders>
              <w:top w:val="nil"/>
              <w:left w:val="nil"/>
              <w:bottom w:val="nil"/>
              <w:right w:val="nil"/>
            </w:tcBorders>
            <w:shd w:val="clear" w:color="auto" w:fill="auto"/>
            <w:vAlign w:val="bottom"/>
            <w:hideMark/>
          </w:tcPr>
          <w:p w:rsidR="00136590" w:rsidRPr="00136590" w:rsidRDefault="00136590" w:rsidP="00136590">
            <w:pPr>
              <w:rPr>
                <w:sz w:val="12"/>
                <w:szCs w:val="12"/>
              </w:rPr>
            </w:pPr>
          </w:p>
        </w:tc>
        <w:tc>
          <w:tcPr>
            <w:tcW w:w="11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r>
      <w:tr w:rsidR="00136590" w:rsidRPr="00136590" w:rsidTr="00136590">
        <w:trPr>
          <w:trHeight w:val="300"/>
        </w:trPr>
        <w:tc>
          <w:tcPr>
            <w:tcW w:w="8240" w:type="dxa"/>
            <w:gridSpan w:val="3"/>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r w:rsidRPr="00136590">
              <w:rPr>
                <w:color w:val="000000"/>
                <w:sz w:val="12"/>
                <w:szCs w:val="12"/>
              </w:rPr>
              <w:t xml:space="preserve">Воронежской области </w:t>
            </w:r>
          </w:p>
        </w:tc>
        <w:tc>
          <w:tcPr>
            <w:tcW w:w="1400" w:type="dxa"/>
            <w:tcBorders>
              <w:top w:val="nil"/>
              <w:left w:val="nil"/>
              <w:bottom w:val="nil"/>
              <w:right w:val="nil"/>
            </w:tcBorders>
            <w:shd w:val="clear" w:color="auto" w:fill="auto"/>
            <w:noWrap/>
            <w:vAlign w:val="center"/>
            <w:hideMark/>
          </w:tcPr>
          <w:p w:rsidR="00136590" w:rsidRPr="00136590" w:rsidRDefault="00136590" w:rsidP="00136590">
            <w:pPr>
              <w:jc w:val="center"/>
              <w:rPr>
                <w:color w:val="000000"/>
                <w:sz w:val="12"/>
                <w:szCs w:val="12"/>
              </w:rPr>
            </w:pPr>
          </w:p>
        </w:tc>
        <w:tc>
          <w:tcPr>
            <w:tcW w:w="130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12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3360" w:type="dxa"/>
            <w:gridSpan w:val="3"/>
            <w:tcBorders>
              <w:top w:val="nil"/>
              <w:left w:val="nil"/>
              <w:bottom w:val="nil"/>
              <w:right w:val="nil"/>
            </w:tcBorders>
            <w:shd w:val="clear" w:color="auto" w:fill="auto"/>
            <w:noWrap/>
            <w:vAlign w:val="bottom"/>
            <w:hideMark/>
          </w:tcPr>
          <w:p w:rsidR="00136590" w:rsidRPr="00136590" w:rsidRDefault="00136590" w:rsidP="00136590">
            <w:pPr>
              <w:jc w:val="center"/>
              <w:rPr>
                <w:sz w:val="12"/>
                <w:szCs w:val="12"/>
              </w:rPr>
            </w:pPr>
            <w:r w:rsidRPr="00136590">
              <w:rPr>
                <w:sz w:val="12"/>
                <w:szCs w:val="12"/>
              </w:rPr>
              <w:t>М.Н. Янцов</w:t>
            </w:r>
          </w:p>
        </w:tc>
      </w:tr>
    </w:tbl>
    <w:p w:rsidR="00136590" w:rsidRDefault="00136590" w:rsidP="00136590">
      <w:pPr>
        <w:jc w:val="both"/>
        <w:rPr>
          <w:sz w:val="16"/>
          <w:szCs w:val="16"/>
        </w:rPr>
      </w:pPr>
    </w:p>
    <w:tbl>
      <w:tblPr>
        <w:tblW w:w="5000" w:type="pct"/>
        <w:tblCellMar>
          <w:left w:w="28" w:type="dxa"/>
          <w:right w:w="28" w:type="dxa"/>
        </w:tblCellMar>
        <w:tblLook w:val="04A0"/>
      </w:tblPr>
      <w:tblGrid>
        <w:gridCol w:w="439"/>
        <w:gridCol w:w="563"/>
        <w:gridCol w:w="787"/>
        <w:gridCol w:w="907"/>
        <w:gridCol w:w="368"/>
        <w:gridCol w:w="326"/>
        <w:gridCol w:w="343"/>
        <w:gridCol w:w="297"/>
        <w:gridCol w:w="322"/>
        <w:gridCol w:w="314"/>
      </w:tblGrid>
      <w:tr w:rsidR="00136590" w:rsidRPr="00136590" w:rsidTr="00136590">
        <w:trPr>
          <w:trHeight w:val="390"/>
        </w:trPr>
        <w:tc>
          <w:tcPr>
            <w:tcW w:w="190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250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35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416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560" w:type="dxa"/>
            <w:tcBorders>
              <w:top w:val="nil"/>
              <w:left w:val="nil"/>
              <w:bottom w:val="nil"/>
              <w:right w:val="nil"/>
            </w:tcBorders>
            <w:shd w:val="clear" w:color="auto" w:fill="auto"/>
            <w:noWrap/>
            <w:vAlign w:val="center"/>
            <w:hideMark/>
          </w:tcPr>
          <w:p w:rsidR="00136590" w:rsidRPr="00136590" w:rsidRDefault="00136590" w:rsidP="00136590">
            <w:pPr>
              <w:rPr>
                <w:color w:val="000000"/>
                <w:sz w:val="12"/>
                <w:szCs w:val="12"/>
              </w:rPr>
            </w:pPr>
          </w:p>
        </w:tc>
        <w:tc>
          <w:tcPr>
            <w:tcW w:w="136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5300" w:type="dxa"/>
            <w:gridSpan w:val="4"/>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r w:rsidRPr="00136590">
              <w:rPr>
                <w:color w:val="000000"/>
                <w:sz w:val="12"/>
                <w:szCs w:val="12"/>
              </w:rPr>
              <w:t>Приложение № 3</w:t>
            </w:r>
          </w:p>
        </w:tc>
      </w:tr>
      <w:tr w:rsidR="00136590" w:rsidRPr="00136590" w:rsidTr="00136590">
        <w:trPr>
          <w:trHeight w:val="300"/>
        </w:trPr>
        <w:tc>
          <w:tcPr>
            <w:tcW w:w="190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250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35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416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560" w:type="dxa"/>
            <w:tcBorders>
              <w:top w:val="nil"/>
              <w:left w:val="nil"/>
              <w:bottom w:val="nil"/>
              <w:right w:val="nil"/>
            </w:tcBorders>
            <w:shd w:val="clear" w:color="auto" w:fill="auto"/>
            <w:vAlign w:val="center"/>
            <w:hideMark/>
          </w:tcPr>
          <w:p w:rsidR="00136590" w:rsidRPr="00136590" w:rsidRDefault="00136590" w:rsidP="00136590">
            <w:pPr>
              <w:rPr>
                <w:color w:val="000000"/>
                <w:sz w:val="12"/>
                <w:szCs w:val="12"/>
              </w:rPr>
            </w:pPr>
          </w:p>
        </w:tc>
        <w:tc>
          <w:tcPr>
            <w:tcW w:w="136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5300" w:type="dxa"/>
            <w:gridSpan w:val="4"/>
            <w:tcBorders>
              <w:top w:val="nil"/>
              <w:left w:val="nil"/>
              <w:bottom w:val="nil"/>
              <w:right w:val="nil"/>
            </w:tcBorders>
            <w:shd w:val="clear" w:color="auto" w:fill="auto"/>
            <w:vAlign w:val="bottom"/>
            <w:hideMark/>
          </w:tcPr>
          <w:p w:rsidR="00136590" w:rsidRPr="00136590" w:rsidRDefault="00136590" w:rsidP="00136590">
            <w:pPr>
              <w:rPr>
                <w:color w:val="000000"/>
                <w:sz w:val="12"/>
                <w:szCs w:val="12"/>
              </w:rPr>
            </w:pPr>
            <w:r w:rsidRPr="00136590">
              <w:rPr>
                <w:color w:val="000000"/>
                <w:sz w:val="12"/>
                <w:szCs w:val="12"/>
              </w:rPr>
              <w:t xml:space="preserve">к постановлению администрации Павловского муниципального района </w:t>
            </w:r>
          </w:p>
        </w:tc>
      </w:tr>
      <w:tr w:rsidR="00136590" w:rsidRPr="00136590" w:rsidTr="00136590">
        <w:trPr>
          <w:trHeight w:val="330"/>
        </w:trPr>
        <w:tc>
          <w:tcPr>
            <w:tcW w:w="190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250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35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416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560" w:type="dxa"/>
            <w:tcBorders>
              <w:top w:val="nil"/>
              <w:left w:val="nil"/>
              <w:bottom w:val="nil"/>
              <w:right w:val="nil"/>
            </w:tcBorders>
            <w:shd w:val="clear" w:color="auto" w:fill="auto"/>
            <w:vAlign w:val="center"/>
            <w:hideMark/>
          </w:tcPr>
          <w:p w:rsidR="00136590" w:rsidRPr="00136590" w:rsidRDefault="00136590" w:rsidP="00136590">
            <w:pPr>
              <w:rPr>
                <w:color w:val="000000"/>
                <w:sz w:val="12"/>
                <w:szCs w:val="12"/>
              </w:rPr>
            </w:pPr>
          </w:p>
        </w:tc>
        <w:tc>
          <w:tcPr>
            <w:tcW w:w="136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5300" w:type="dxa"/>
            <w:gridSpan w:val="4"/>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r w:rsidRPr="00136590">
              <w:rPr>
                <w:color w:val="000000"/>
                <w:sz w:val="12"/>
                <w:szCs w:val="12"/>
              </w:rPr>
              <w:t>Воронежской области</w:t>
            </w:r>
          </w:p>
        </w:tc>
      </w:tr>
      <w:tr w:rsidR="00136590" w:rsidRPr="00136590" w:rsidTr="00136590">
        <w:trPr>
          <w:trHeight w:val="390"/>
        </w:trPr>
        <w:tc>
          <w:tcPr>
            <w:tcW w:w="190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250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35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416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560" w:type="dxa"/>
            <w:tcBorders>
              <w:top w:val="nil"/>
              <w:left w:val="nil"/>
              <w:bottom w:val="nil"/>
              <w:right w:val="nil"/>
            </w:tcBorders>
            <w:shd w:val="clear" w:color="auto" w:fill="auto"/>
            <w:noWrap/>
            <w:vAlign w:val="center"/>
            <w:hideMark/>
          </w:tcPr>
          <w:p w:rsidR="00136590" w:rsidRPr="00136590" w:rsidRDefault="00136590" w:rsidP="00136590">
            <w:pPr>
              <w:rPr>
                <w:color w:val="000000"/>
                <w:sz w:val="12"/>
                <w:szCs w:val="12"/>
              </w:rPr>
            </w:pPr>
          </w:p>
        </w:tc>
        <w:tc>
          <w:tcPr>
            <w:tcW w:w="136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5300" w:type="dxa"/>
            <w:gridSpan w:val="4"/>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r w:rsidRPr="00136590">
              <w:rPr>
                <w:color w:val="000000"/>
                <w:sz w:val="12"/>
                <w:szCs w:val="12"/>
              </w:rPr>
              <w:t>от _</w:t>
            </w:r>
            <w:r w:rsidRPr="00136590">
              <w:rPr>
                <w:color w:val="000000"/>
                <w:sz w:val="12"/>
                <w:szCs w:val="12"/>
                <w:u w:val="single"/>
              </w:rPr>
              <w:t>03.07.2023</w:t>
            </w:r>
            <w:r w:rsidRPr="00136590">
              <w:rPr>
                <w:color w:val="000000"/>
                <w:sz w:val="12"/>
                <w:szCs w:val="12"/>
              </w:rPr>
              <w:t>_ №</w:t>
            </w:r>
            <w:r w:rsidRPr="00136590">
              <w:rPr>
                <w:color w:val="000000"/>
                <w:sz w:val="12"/>
                <w:szCs w:val="12"/>
                <w:u w:val="single"/>
              </w:rPr>
              <w:t xml:space="preserve"> 599_</w:t>
            </w:r>
          </w:p>
        </w:tc>
      </w:tr>
      <w:tr w:rsidR="00136590" w:rsidRPr="00136590" w:rsidTr="00136590">
        <w:trPr>
          <w:trHeight w:val="300"/>
        </w:trPr>
        <w:tc>
          <w:tcPr>
            <w:tcW w:w="190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250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35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416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56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36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440" w:type="dxa"/>
            <w:tcBorders>
              <w:top w:val="nil"/>
              <w:left w:val="nil"/>
              <w:bottom w:val="nil"/>
              <w:right w:val="nil"/>
            </w:tcBorders>
            <w:shd w:val="clear" w:color="auto" w:fill="auto"/>
            <w:noWrap/>
            <w:vAlign w:val="bottom"/>
            <w:hideMark/>
          </w:tcPr>
          <w:p w:rsidR="00136590" w:rsidRPr="00136590" w:rsidRDefault="00136590" w:rsidP="00136590">
            <w:pPr>
              <w:rPr>
                <w:rFonts w:ascii="Calibri" w:hAnsi="Calibri"/>
                <w:color w:val="000000"/>
                <w:sz w:val="12"/>
                <w:szCs w:val="12"/>
              </w:rPr>
            </w:pPr>
          </w:p>
        </w:tc>
        <w:tc>
          <w:tcPr>
            <w:tcW w:w="1220" w:type="dxa"/>
            <w:tcBorders>
              <w:top w:val="nil"/>
              <w:left w:val="nil"/>
              <w:bottom w:val="nil"/>
              <w:right w:val="nil"/>
            </w:tcBorders>
            <w:shd w:val="clear" w:color="auto" w:fill="auto"/>
            <w:noWrap/>
            <w:vAlign w:val="bottom"/>
            <w:hideMark/>
          </w:tcPr>
          <w:p w:rsidR="00136590" w:rsidRPr="00136590" w:rsidRDefault="00136590" w:rsidP="00136590">
            <w:pPr>
              <w:rPr>
                <w:rFonts w:ascii="Calibri" w:hAnsi="Calibri"/>
                <w:color w:val="000000"/>
                <w:sz w:val="12"/>
                <w:szCs w:val="12"/>
              </w:rPr>
            </w:pPr>
          </w:p>
        </w:tc>
        <w:tc>
          <w:tcPr>
            <w:tcW w:w="1340" w:type="dxa"/>
            <w:tcBorders>
              <w:top w:val="nil"/>
              <w:left w:val="nil"/>
              <w:bottom w:val="nil"/>
              <w:right w:val="nil"/>
            </w:tcBorders>
            <w:shd w:val="clear" w:color="auto" w:fill="auto"/>
            <w:noWrap/>
            <w:vAlign w:val="bottom"/>
            <w:hideMark/>
          </w:tcPr>
          <w:p w:rsidR="00136590" w:rsidRPr="00136590" w:rsidRDefault="00136590" w:rsidP="00136590">
            <w:pPr>
              <w:rPr>
                <w:rFonts w:ascii="Calibri" w:hAnsi="Calibri"/>
                <w:color w:val="000000"/>
                <w:sz w:val="12"/>
                <w:szCs w:val="12"/>
              </w:rPr>
            </w:pPr>
          </w:p>
        </w:tc>
        <w:tc>
          <w:tcPr>
            <w:tcW w:w="1300" w:type="dxa"/>
            <w:tcBorders>
              <w:top w:val="nil"/>
              <w:left w:val="nil"/>
              <w:bottom w:val="nil"/>
              <w:right w:val="nil"/>
            </w:tcBorders>
            <w:shd w:val="clear" w:color="auto" w:fill="auto"/>
            <w:noWrap/>
            <w:vAlign w:val="bottom"/>
            <w:hideMark/>
          </w:tcPr>
          <w:p w:rsidR="00136590" w:rsidRPr="00136590" w:rsidRDefault="00136590" w:rsidP="00136590">
            <w:pPr>
              <w:rPr>
                <w:rFonts w:ascii="Calibri" w:hAnsi="Calibri"/>
                <w:color w:val="000000"/>
                <w:sz w:val="12"/>
                <w:szCs w:val="12"/>
              </w:rPr>
            </w:pPr>
          </w:p>
        </w:tc>
      </w:tr>
      <w:tr w:rsidR="00136590" w:rsidRPr="00136590" w:rsidTr="00136590">
        <w:trPr>
          <w:trHeight w:val="300"/>
        </w:trPr>
        <w:tc>
          <w:tcPr>
            <w:tcW w:w="20360" w:type="dxa"/>
            <w:gridSpan w:val="10"/>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 xml:space="preserve">План реализации муниципальной программы Павловского муниципального района Воронежской области </w:t>
            </w:r>
          </w:p>
        </w:tc>
      </w:tr>
      <w:tr w:rsidR="00136590" w:rsidRPr="00136590" w:rsidTr="00136590">
        <w:trPr>
          <w:trHeight w:val="300"/>
        </w:trPr>
        <w:tc>
          <w:tcPr>
            <w:tcW w:w="20360" w:type="dxa"/>
            <w:gridSpan w:val="10"/>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 xml:space="preserve">"Управление муниципальными финансами,  повышение устойчивости бюджетов муниципальных образований Павловского муниципального района Воронежской обасти" </w:t>
            </w:r>
          </w:p>
        </w:tc>
      </w:tr>
      <w:tr w:rsidR="00136590" w:rsidRPr="00136590" w:rsidTr="00136590">
        <w:trPr>
          <w:trHeight w:val="300"/>
        </w:trPr>
        <w:tc>
          <w:tcPr>
            <w:tcW w:w="190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250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358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416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на 2023 год</w:t>
            </w:r>
          </w:p>
        </w:tc>
        <w:tc>
          <w:tcPr>
            <w:tcW w:w="156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136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144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122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134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130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r>
      <w:tr w:rsidR="00136590" w:rsidRPr="00136590" w:rsidTr="00136590">
        <w:trPr>
          <w:trHeight w:val="285"/>
        </w:trPr>
        <w:tc>
          <w:tcPr>
            <w:tcW w:w="190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250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358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416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156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1360" w:type="dxa"/>
            <w:tcBorders>
              <w:top w:val="nil"/>
              <w:left w:val="nil"/>
              <w:bottom w:val="nil"/>
              <w:right w:val="nil"/>
            </w:tcBorders>
            <w:shd w:val="clear" w:color="auto" w:fill="auto"/>
            <w:vAlign w:val="center"/>
            <w:hideMark/>
          </w:tcPr>
          <w:p w:rsidR="00136590" w:rsidRPr="00136590" w:rsidRDefault="00136590" w:rsidP="00136590">
            <w:pPr>
              <w:jc w:val="center"/>
              <w:rPr>
                <w:color w:val="000000"/>
                <w:sz w:val="12"/>
                <w:szCs w:val="12"/>
              </w:rPr>
            </w:pPr>
          </w:p>
        </w:tc>
        <w:tc>
          <w:tcPr>
            <w:tcW w:w="1440" w:type="dxa"/>
            <w:tcBorders>
              <w:top w:val="nil"/>
              <w:left w:val="nil"/>
              <w:bottom w:val="nil"/>
              <w:right w:val="nil"/>
            </w:tcBorders>
            <w:shd w:val="clear" w:color="auto" w:fill="auto"/>
            <w:noWrap/>
            <w:vAlign w:val="bottom"/>
            <w:hideMark/>
          </w:tcPr>
          <w:p w:rsidR="00136590" w:rsidRPr="00136590" w:rsidRDefault="00136590" w:rsidP="00136590">
            <w:pPr>
              <w:rPr>
                <w:rFonts w:ascii="Calibri" w:hAnsi="Calibri"/>
                <w:color w:val="000000"/>
                <w:sz w:val="12"/>
                <w:szCs w:val="12"/>
              </w:rPr>
            </w:pPr>
          </w:p>
        </w:tc>
        <w:tc>
          <w:tcPr>
            <w:tcW w:w="1220" w:type="dxa"/>
            <w:tcBorders>
              <w:top w:val="nil"/>
              <w:left w:val="nil"/>
              <w:bottom w:val="nil"/>
              <w:right w:val="nil"/>
            </w:tcBorders>
            <w:shd w:val="clear" w:color="auto" w:fill="auto"/>
            <w:noWrap/>
            <w:vAlign w:val="bottom"/>
            <w:hideMark/>
          </w:tcPr>
          <w:p w:rsidR="00136590" w:rsidRPr="00136590" w:rsidRDefault="00136590" w:rsidP="00136590">
            <w:pPr>
              <w:rPr>
                <w:rFonts w:ascii="Calibri" w:hAnsi="Calibri"/>
                <w:color w:val="000000"/>
                <w:sz w:val="12"/>
                <w:szCs w:val="12"/>
              </w:rPr>
            </w:pPr>
          </w:p>
        </w:tc>
        <w:tc>
          <w:tcPr>
            <w:tcW w:w="1340" w:type="dxa"/>
            <w:tcBorders>
              <w:top w:val="nil"/>
              <w:left w:val="nil"/>
              <w:bottom w:val="nil"/>
              <w:right w:val="nil"/>
            </w:tcBorders>
            <w:shd w:val="clear" w:color="auto" w:fill="auto"/>
            <w:noWrap/>
            <w:vAlign w:val="bottom"/>
            <w:hideMark/>
          </w:tcPr>
          <w:p w:rsidR="00136590" w:rsidRPr="00136590" w:rsidRDefault="00136590" w:rsidP="00136590">
            <w:pPr>
              <w:rPr>
                <w:rFonts w:ascii="Calibri" w:hAnsi="Calibri"/>
                <w:color w:val="000000"/>
                <w:sz w:val="12"/>
                <w:szCs w:val="12"/>
              </w:rPr>
            </w:pPr>
          </w:p>
        </w:tc>
        <w:tc>
          <w:tcPr>
            <w:tcW w:w="1300" w:type="dxa"/>
            <w:tcBorders>
              <w:top w:val="nil"/>
              <w:left w:val="nil"/>
              <w:bottom w:val="nil"/>
              <w:right w:val="nil"/>
            </w:tcBorders>
            <w:shd w:val="clear" w:color="auto" w:fill="auto"/>
            <w:noWrap/>
            <w:vAlign w:val="bottom"/>
            <w:hideMark/>
          </w:tcPr>
          <w:p w:rsidR="00136590" w:rsidRPr="00136590" w:rsidRDefault="00136590" w:rsidP="00136590">
            <w:pPr>
              <w:rPr>
                <w:rFonts w:ascii="Calibri" w:hAnsi="Calibri"/>
                <w:color w:val="000000"/>
                <w:sz w:val="12"/>
                <w:szCs w:val="12"/>
              </w:rPr>
            </w:pPr>
          </w:p>
        </w:tc>
      </w:tr>
      <w:tr w:rsidR="00136590" w:rsidRPr="00136590" w:rsidTr="00136590">
        <w:trPr>
          <w:trHeight w:val="945"/>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Статус</w:t>
            </w:r>
          </w:p>
        </w:tc>
        <w:tc>
          <w:tcPr>
            <w:tcW w:w="25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Наименование подпрограммы, основного мероприятия, мероприятия</w:t>
            </w:r>
          </w:p>
        </w:tc>
        <w:tc>
          <w:tcPr>
            <w:tcW w:w="3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Ожидаемый непосредственный результат (краткое описание) от реализации подпрограммы, основного мероприятия, мероприятия в очредном финансовом году</w:t>
            </w:r>
          </w:p>
        </w:tc>
        <w:tc>
          <w:tcPr>
            <w:tcW w:w="4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Исполнитель мероприятия (структурное подразделение органа местного самоуправления, иной главный распорядитель средств бюджета муниципального райна (далее ГРБС))</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КБК (в соответствии с решением о бюджете Павловского муниципального раойна Воронежской области) (далее КБК) РзПз</w:t>
            </w:r>
          </w:p>
        </w:tc>
        <w:tc>
          <w:tcPr>
            <w:tcW w:w="6660" w:type="dxa"/>
            <w:gridSpan w:val="5"/>
            <w:tcBorders>
              <w:top w:val="single" w:sz="4" w:space="0" w:color="auto"/>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Расходы, предусмотренные решением представительного органа местного самоуправления о местном бюджете, на 2022 год</w:t>
            </w:r>
          </w:p>
        </w:tc>
      </w:tr>
      <w:tr w:rsidR="00136590" w:rsidRPr="00136590" w:rsidTr="00136590">
        <w:trPr>
          <w:trHeight w:val="2835"/>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360" w:type="dxa"/>
            <w:tcBorders>
              <w:top w:val="nil"/>
              <w:left w:val="nil"/>
              <w:bottom w:val="nil"/>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44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федеральный бюджет</w:t>
            </w:r>
          </w:p>
        </w:tc>
        <w:tc>
          <w:tcPr>
            <w:tcW w:w="12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областной бюджет</w:t>
            </w:r>
          </w:p>
        </w:tc>
        <w:tc>
          <w:tcPr>
            <w:tcW w:w="134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бюджет муниципального района</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внебюджетные средства</w:t>
            </w:r>
          </w:p>
        </w:tc>
      </w:tr>
      <w:tr w:rsidR="00136590" w:rsidRPr="00136590" w:rsidTr="00136590">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w:t>
            </w:r>
          </w:p>
        </w:tc>
        <w:tc>
          <w:tcPr>
            <w:tcW w:w="25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w:t>
            </w:r>
          </w:p>
        </w:tc>
        <w:tc>
          <w:tcPr>
            <w:tcW w:w="358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3</w:t>
            </w:r>
          </w:p>
        </w:tc>
        <w:tc>
          <w:tcPr>
            <w:tcW w:w="41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4</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6</w:t>
            </w:r>
          </w:p>
        </w:tc>
        <w:tc>
          <w:tcPr>
            <w:tcW w:w="1440" w:type="dxa"/>
            <w:tcBorders>
              <w:top w:val="nil"/>
              <w:left w:val="nil"/>
              <w:bottom w:val="single" w:sz="4" w:space="0" w:color="auto"/>
              <w:right w:val="single" w:sz="4" w:space="0" w:color="auto"/>
            </w:tcBorders>
            <w:shd w:val="clear" w:color="auto" w:fill="auto"/>
            <w:noWrap/>
            <w:vAlign w:val="bottom"/>
            <w:hideMark/>
          </w:tcPr>
          <w:p w:rsidR="00136590" w:rsidRPr="00136590" w:rsidRDefault="00136590" w:rsidP="00136590">
            <w:pPr>
              <w:jc w:val="center"/>
              <w:rPr>
                <w:color w:val="000000"/>
                <w:sz w:val="12"/>
                <w:szCs w:val="12"/>
              </w:rPr>
            </w:pPr>
            <w:r w:rsidRPr="00136590">
              <w:rPr>
                <w:color w:val="000000"/>
                <w:sz w:val="12"/>
                <w:szCs w:val="12"/>
              </w:rPr>
              <w:t>7</w:t>
            </w:r>
          </w:p>
        </w:tc>
        <w:tc>
          <w:tcPr>
            <w:tcW w:w="1220" w:type="dxa"/>
            <w:tcBorders>
              <w:top w:val="nil"/>
              <w:left w:val="nil"/>
              <w:bottom w:val="single" w:sz="4" w:space="0" w:color="auto"/>
              <w:right w:val="single" w:sz="4" w:space="0" w:color="auto"/>
            </w:tcBorders>
            <w:shd w:val="clear" w:color="auto" w:fill="auto"/>
            <w:noWrap/>
            <w:vAlign w:val="bottom"/>
            <w:hideMark/>
          </w:tcPr>
          <w:p w:rsidR="00136590" w:rsidRPr="00136590" w:rsidRDefault="00136590" w:rsidP="00136590">
            <w:pPr>
              <w:jc w:val="center"/>
              <w:rPr>
                <w:color w:val="000000"/>
                <w:sz w:val="12"/>
                <w:szCs w:val="12"/>
              </w:rPr>
            </w:pPr>
            <w:r w:rsidRPr="00136590">
              <w:rPr>
                <w:color w:val="000000"/>
                <w:sz w:val="12"/>
                <w:szCs w:val="12"/>
              </w:rPr>
              <w:t>8</w:t>
            </w:r>
          </w:p>
        </w:tc>
        <w:tc>
          <w:tcPr>
            <w:tcW w:w="1340" w:type="dxa"/>
            <w:tcBorders>
              <w:top w:val="nil"/>
              <w:left w:val="nil"/>
              <w:bottom w:val="single" w:sz="4" w:space="0" w:color="auto"/>
              <w:right w:val="single" w:sz="4" w:space="0" w:color="auto"/>
            </w:tcBorders>
            <w:shd w:val="clear" w:color="auto" w:fill="auto"/>
            <w:noWrap/>
            <w:vAlign w:val="bottom"/>
            <w:hideMark/>
          </w:tcPr>
          <w:p w:rsidR="00136590" w:rsidRPr="00136590" w:rsidRDefault="00136590" w:rsidP="00136590">
            <w:pPr>
              <w:jc w:val="center"/>
              <w:rPr>
                <w:color w:val="000000"/>
                <w:sz w:val="12"/>
                <w:szCs w:val="12"/>
              </w:rPr>
            </w:pPr>
            <w:r w:rsidRPr="00136590">
              <w:rPr>
                <w:color w:val="000000"/>
                <w:sz w:val="12"/>
                <w:szCs w:val="12"/>
              </w:rPr>
              <w:t>9</w:t>
            </w:r>
          </w:p>
        </w:tc>
        <w:tc>
          <w:tcPr>
            <w:tcW w:w="1300" w:type="dxa"/>
            <w:tcBorders>
              <w:top w:val="nil"/>
              <w:left w:val="nil"/>
              <w:bottom w:val="single" w:sz="4" w:space="0" w:color="auto"/>
              <w:right w:val="single" w:sz="4" w:space="0" w:color="auto"/>
            </w:tcBorders>
            <w:shd w:val="clear" w:color="auto" w:fill="auto"/>
            <w:noWrap/>
            <w:vAlign w:val="bottom"/>
            <w:hideMark/>
          </w:tcPr>
          <w:p w:rsidR="00136590" w:rsidRPr="00136590" w:rsidRDefault="00136590" w:rsidP="00136590">
            <w:pPr>
              <w:jc w:val="center"/>
              <w:rPr>
                <w:color w:val="000000"/>
                <w:sz w:val="12"/>
                <w:szCs w:val="12"/>
              </w:rPr>
            </w:pPr>
            <w:r w:rsidRPr="00136590">
              <w:rPr>
                <w:color w:val="000000"/>
                <w:sz w:val="12"/>
                <w:szCs w:val="12"/>
              </w:rPr>
              <w:t>10</w:t>
            </w:r>
          </w:p>
        </w:tc>
      </w:tr>
      <w:tr w:rsidR="00136590" w:rsidRPr="00136590" w:rsidTr="00136590">
        <w:trPr>
          <w:trHeight w:val="702"/>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Муниципальная программа</w:t>
            </w:r>
          </w:p>
        </w:tc>
        <w:tc>
          <w:tcPr>
            <w:tcW w:w="608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Управление муниципальными финансами, повышение устойчивости бюджетов муниципальных образований Павловского муниципального района Воронежской области</w:t>
            </w:r>
          </w:p>
        </w:tc>
        <w:tc>
          <w:tcPr>
            <w:tcW w:w="41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118 138,40</w:t>
            </w:r>
          </w:p>
        </w:tc>
        <w:tc>
          <w:tcPr>
            <w:tcW w:w="144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64 725,00</w:t>
            </w:r>
          </w:p>
        </w:tc>
        <w:tc>
          <w:tcPr>
            <w:tcW w:w="134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53 413,40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rsidR="00136590" w:rsidRPr="00136590" w:rsidRDefault="00136590" w:rsidP="00136590">
            <w:pPr>
              <w:rPr>
                <w:color w:val="000000"/>
                <w:sz w:val="12"/>
                <w:szCs w:val="12"/>
              </w:rPr>
            </w:pPr>
          </w:p>
        </w:tc>
        <w:tc>
          <w:tcPr>
            <w:tcW w:w="41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0310</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rsidR="00136590" w:rsidRPr="00136590" w:rsidRDefault="00136590" w:rsidP="00136590">
            <w:pPr>
              <w:rPr>
                <w:color w:val="000000"/>
                <w:sz w:val="12"/>
                <w:szCs w:val="12"/>
              </w:rPr>
            </w:pPr>
          </w:p>
        </w:tc>
        <w:tc>
          <w:tcPr>
            <w:tcW w:w="41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0314</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rsidR="00136590" w:rsidRPr="00136590" w:rsidRDefault="00136590" w:rsidP="00136590">
            <w:pPr>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rPr>
                <w:color w:val="000000"/>
                <w:sz w:val="12"/>
                <w:szCs w:val="12"/>
              </w:rPr>
            </w:pPr>
            <w:r w:rsidRPr="00136590">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1006</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30,00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30,00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rsidR="00136590" w:rsidRPr="00136590" w:rsidRDefault="00136590" w:rsidP="00136590">
            <w:pPr>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rPr>
                <w:color w:val="000000"/>
                <w:sz w:val="12"/>
                <w:szCs w:val="12"/>
              </w:rPr>
            </w:pPr>
            <w:r w:rsidRPr="00136590">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0701</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rsidR="00136590" w:rsidRPr="00136590" w:rsidRDefault="00136590" w:rsidP="00136590">
            <w:pPr>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rPr>
                <w:color w:val="000000"/>
                <w:sz w:val="12"/>
                <w:szCs w:val="12"/>
              </w:rPr>
            </w:pPr>
            <w:r w:rsidRPr="00136590">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0702</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250,00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250,00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rsidR="00136590" w:rsidRPr="00136590" w:rsidRDefault="00136590" w:rsidP="00136590">
            <w:pPr>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rPr>
                <w:color w:val="000000"/>
                <w:sz w:val="12"/>
                <w:szCs w:val="12"/>
              </w:rPr>
            </w:pPr>
            <w:r w:rsidRPr="00136590">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0703</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382,60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250,00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132,60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rsidR="00136590" w:rsidRPr="00136590" w:rsidRDefault="00136590" w:rsidP="00136590">
            <w:pPr>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rPr>
                <w:color w:val="000000"/>
                <w:sz w:val="12"/>
                <w:szCs w:val="12"/>
              </w:rPr>
            </w:pPr>
            <w:r w:rsidRPr="00136590">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0707</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rsidR="00136590" w:rsidRPr="00136590" w:rsidRDefault="00136590" w:rsidP="00136590">
            <w:pPr>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rPr>
                <w:color w:val="000000"/>
                <w:sz w:val="12"/>
                <w:szCs w:val="12"/>
              </w:rPr>
            </w:pPr>
            <w:r w:rsidRPr="00136590">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0709</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rsidR="00136590" w:rsidRPr="00136590" w:rsidRDefault="00136590" w:rsidP="00136590">
            <w:pPr>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rPr>
                <w:color w:val="000000"/>
                <w:sz w:val="12"/>
                <w:szCs w:val="12"/>
              </w:rPr>
            </w:pPr>
            <w:r w:rsidRPr="00136590">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0801</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236,80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236,80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rsidR="00136590" w:rsidRPr="00136590" w:rsidRDefault="00136590" w:rsidP="00136590">
            <w:pPr>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rPr>
                <w:color w:val="000000"/>
                <w:sz w:val="12"/>
                <w:szCs w:val="12"/>
              </w:rPr>
            </w:pPr>
            <w:r w:rsidRPr="00136590">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0804</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rsidR="00136590" w:rsidRPr="00136590" w:rsidRDefault="00136590" w:rsidP="00136590">
            <w:pPr>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rPr>
                <w:color w:val="000000"/>
                <w:sz w:val="12"/>
                <w:szCs w:val="12"/>
              </w:rPr>
            </w:pPr>
            <w:r w:rsidRPr="00136590">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0106</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11 854,10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11 854,10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rsidR="00136590" w:rsidRPr="00136590" w:rsidRDefault="00136590" w:rsidP="00136590">
            <w:pPr>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rPr>
                <w:color w:val="000000"/>
                <w:sz w:val="12"/>
                <w:szCs w:val="12"/>
              </w:rPr>
            </w:pPr>
            <w:r w:rsidRPr="00136590">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0111</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1 780,90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1 780,90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rsidR="00136590" w:rsidRPr="00136590" w:rsidRDefault="00136590" w:rsidP="00136590">
            <w:pPr>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rPr>
                <w:color w:val="000000"/>
                <w:sz w:val="12"/>
                <w:szCs w:val="12"/>
              </w:rPr>
            </w:pPr>
            <w:r w:rsidRPr="00136590">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0113</w:t>
            </w:r>
          </w:p>
        </w:tc>
        <w:tc>
          <w:tcPr>
            <w:tcW w:w="13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19 743,50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19 743,50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rsidR="00136590" w:rsidRPr="00136590" w:rsidRDefault="00136590" w:rsidP="00136590">
            <w:pPr>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rPr>
                <w:color w:val="000000"/>
                <w:sz w:val="12"/>
                <w:szCs w:val="12"/>
              </w:rPr>
            </w:pPr>
            <w:r w:rsidRPr="00136590">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1101</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450,00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450,00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rsidR="00136590" w:rsidRPr="00136590" w:rsidRDefault="00136590" w:rsidP="00136590">
            <w:pPr>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rPr>
                <w:color w:val="000000"/>
                <w:sz w:val="12"/>
                <w:szCs w:val="12"/>
              </w:rPr>
            </w:pPr>
            <w:r w:rsidRPr="00136590">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1301</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9,00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9,00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rsidR="00136590" w:rsidRPr="00136590" w:rsidRDefault="00136590" w:rsidP="00136590">
            <w:pPr>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rPr>
                <w:color w:val="000000"/>
                <w:sz w:val="12"/>
                <w:szCs w:val="12"/>
              </w:rPr>
            </w:pPr>
            <w:r w:rsidRPr="00136590">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1401</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23 445,00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10 435,00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13 010,00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rsidR="00136590" w:rsidRPr="00136590" w:rsidRDefault="00136590" w:rsidP="00136590">
            <w:pPr>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rPr>
                <w:color w:val="000000"/>
                <w:sz w:val="12"/>
                <w:szCs w:val="12"/>
              </w:rPr>
            </w:pPr>
            <w:r w:rsidRPr="00136590">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1402</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6080" w:type="dxa"/>
            <w:gridSpan w:val="2"/>
            <w:vMerge/>
            <w:tcBorders>
              <w:top w:val="single" w:sz="4" w:space="0" w:color="auto"/>
              <w:left w:val="single" w:sz="4" w:space="0" w:color="auto"/>
              <w:bottom w:val="single" w:sz="4" w:space="0" w:color="000000"/>
              <w:right w:val="single" w:sz="4" w:space="0" w:color="000000"/>
            </w:tcBorders>
            <w:vAlign w:val="center"/>
            <w:hideMark/>
          </w:tcPr>
          <w:p w:rsidR="00136590" w:rsidRPr="00136590" w:rsidRDefault="00136590" w:rsidP="00136590">
            <w:pPr>
              <w:rPr>
                <w:color w:val="000000"/>
                <w:sz w:val="12"/>
                <w:szCs w:val="12"/>
              </w:rPr>
            </w:pPr>
          </w:p>
        </w:tc>
        <w:tc>
          <w:tcPr>
            <w:tcW w:w="41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rPr>
                <w:color w:val="000000"/>
                <w:sz w:val="12"/>
                <w:szCs w:val="12"/>
              </w:rPr>
            </w:pPr>
            <w:r w:rsidRPr="00136590">
              <w:rPr>
                <w:color w:val="000000"/>
                <w:sz w:val="12"/>
                <w:szCs w:val="12"/>
              </w:rPr>
              <w:t> </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1403</w:t>
            </w:r>
          </w:p>
        </w:tc>
        <w:tc>
          <w:tcPr>
            <w:tcW w:w="13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59 956,50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53 790,00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6 166,50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Подпрограмма 1.</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Управление муниципальными финансами</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 xml:space="preserve">Своевременное представление бюджетных средств по распоряжениям администрации Павловского муниципального района Воронежской области в соответствии с требованиями бюджетного законодательства; обеспечение приемлемого и экономически обоснованного объема и структуры муниципального долга области </w:t>
            </w:r>
          </w:p>
        </w:tc>
        <w:tc>
          <w:tcPr>
            <w:tcW w:w="41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всего, в том числе в разрезе ГРБС:</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3 409,30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500,00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2 909,30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Администрация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480,00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480,00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0310</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0311</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0701</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0702</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0703</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0707</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1006</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30,00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30,00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1101</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450,00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450,00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0113</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1065"/>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236,80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236,80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58"/>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0703</w:t>
            </w:r>
          </w:p>
        </w:tc>
        <w:tc>
          <w:tcPr>
            <w:tcW w:w="13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58"/>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0801</w:t>
            </w:r>
          </w:p>
        </w:tc>
        <w:tc>
          <w:tcPr>
            <w:tcW w:w="13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236,80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236,80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683"/>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0804</w:t>
            </w:r>
          </w:p>
        </w:tc>
        <w:tc>
          <w:tcPr>
            <w:tcW w:w="13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1035"/>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образованию, спорту и молодежной политике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632,60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500,00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132,60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623"/>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0701</w:t>
            </w:r>
          </w:p>
        </w:tc>
        <w:tc>
          <w:tcPr>
            <w:tcW w:w="13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0702</w:t>
            </w:r>
          </w:p>
        </w:tc>
        <w:tc>
          <w:tcPr>
            <w:tcW w:w="13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250,00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250,00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0703</w:t>
            </w:r>
          </w:p>
        </w:tc>
        <w:tc>
          <w:tcPr>
            <w:tcW w:w="13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382,60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250,00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132,60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0709</w:t>
            </w:r>
          </w:p>
        </w:tc>
        <w:tc>
          <w:tcPr>
            <w:tcW w:w="13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управлению муниципальным имуществом администрации Павловского муниципального района</w:t>
            </w: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0113</w:t>
            </w:r>
          </w:p>
        </w:tc>
        <w:tc>
          <w:tcPr>
            <w:tcW w:w="13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2 059,90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2 059,90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69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0111</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1 780,90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1 780,90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69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0113</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0113</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1301</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9,00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9,00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1403</w:t>
            </w:r>
          </w:p>
        </w:tc>
        <w:tc>
          <w:tcPr>
            <w:tcW w:w="13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270,00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270,00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1335"/>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lastRenderedPageBreak/>
              <w:t>Основное мероприятие 1.1</w:t>
            </w:r>
          </w:p>
        </w:tc>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Нормативное правовое регулирование бюджетного процесса и других правоотношений</w:t>
            </w:r>
          </w:p>
        </w:tc>
        <w:tc>
          <w:tcPr>
            <w:tcW w:w="3580" w:type="dxa"/>
            <w:vMerge w:val="restart"/>
            <w:tcBorders>
              <w:top w:val="nil"/>
              <w:left w:val="nil"/>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Соответствие нормативных правовых актов регулирующих бюджетные правоотношения, требованиям бюджетного законодательства Российской Федерации</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auto"/>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nil"/>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1395"/>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Основное мероприятие 1.2</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Составление проекта бюджета Павловского муниципального района Воронежской области на очередной финансовый год и плановый период</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Обеспечение принятия в установленные сроки бюджета Павловского муниципального района Воронежской области на очередной финансовый год и плановый период, соответствующего требованиям бюджетного законодательства</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138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1272"/>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Основное мероприятие 1.3</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Организация исполнения бюджета Павловского муниципального района Воронежской области и формирование бюджетной отчетности</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Обеспечение надежного, качественного и своевременного кассового исполнения бюджета Павловского муниципального района Воронежской области</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nil"/>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nil"/>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nil"/>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54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 </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228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Утверждение решением Совета народных депутатов Павловского муниципального района Воронежской области годового отчета об исполнении бюджета Павловского муниципального района Воронежской области</w:t>
            </w: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vMerge/>
            <w:tcBorders>
              <w:top w:val="nil"/>
              <w:left w:val="single" w:sz="4" w:space="0" w:color="auto"/>
              <w:bottom w:val="single" w:sz="4" w:space="0" w:color="auto"/>
              <w:right w:val="single" w:sz="4" w:space="0" w:color="auto"/>
            </w:tcBorders>
            <w:vAlign w:val="center"/>
            <w:hideMark/>
          </w:tcPr>
          <w:p w:rsidR="00136590" w:rsidRPr="00136590" w:rsidRDefault="00136590" w:rsidP="00136590">
            <w:pPr>
              <w:rPr>
                <w:color w:val="000000"/>
                <w:sz w:val="12"/>
                <w:szCs w:val="12"/>
              </w:rPr>
            </w:pPr>
          </w:p>
        </w:tc>
        <w:tc>
          <w:tcPr>
            <w:tcW w:w="1360" w:type="dxa"/>
            <w:vMerge/>
            <w:tcBorders>
              <w:top w:val="nil"/>
              <w:left w:val="single" w:sz="4" w:space="0" w:color="auto"/>
              <w:bottom w:val="single" w:sz="4" w:space="0" w:color="auto"/>
              <w:right w:val="single" w:sz="4" w:space="0" w:color="auto"/>
            </w:tcBorders>
            <w:vAlign w:val="center"/>
            <w:hideMark/>
          </w:tcPr>
          <w:p w:rsidR="00136590" w:rsidRPr="00136590" w:rsidRDefault="00136590" w:rsidP="00136590">
            <w:pPr>
              <w:rPr>
                <w:color w:val="000000"/>
                <w:sz w:val="12"/>
                <w:szCs w:val="12"/>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3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r>
      <w:tr w:rsidR="00136590" w:rsidRPr="00136590" w:rsidTr="00136590">
        <w:trPr>
          <w:trHeight w:val="702"/>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Основное мероприятие 1.4</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Управление резервным фондом администрации Павловского муниципального района Воронежской области и иными средствами на исполнение расходных обязательств Павловского муниципального района Воронежской области</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Своевременное представление бюджетных средств по распоряжениям администрации Павловского муниципального района Воронежской области в соответствии с требованиями бюджетного законодательства.</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Администрация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480,00</w:t>
            </w:r>
          </w:p>
        </w:tc>
        <w:tc>
          <w:tcPr>
            <w:tcW w:w="144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480,00</w:t>
            </w:r>
          </w:p>
        </w:tc>
        <w:tc>
          <w:tcPr>
            <w:tcW w:w="130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0310</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0314</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0701</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0702</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0703</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0707</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1006</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30,00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30,00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1101</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450,00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450,00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0113</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923"/>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культуре и межнациональным вопросам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236,80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236,80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698"/>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0703</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698"/>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0801</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236,80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236,80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0804</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96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образованию, спорту и молодежной политике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632,60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500,00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132,60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683"/>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0701</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0702</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250,00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250,00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0703</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382,60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250,00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132,60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0709</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управлению муниципальным имуществом администрации Павловского муниципального района</w:t>
            </w: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0113</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938"/>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2 050,90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2 050,90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8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0111</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1 780,90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1 780,90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0113</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0113</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1403</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270,00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270,00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990"/>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lastRenderedPageBreak/>
              <w:t>Основное мероприятие 1.5</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Управление муниципальным долгом Павловского муниципального района Воронежской области</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Обеспечение приемлемого и экономически обоснованного объема и структуры муниципального долга области</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9,00</w:t>
            </w:r>
          </w:p>
        </w:tc>
        <w:tc>
          <w:tcPr>
            <w:tcW w:w="144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9,00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102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1301</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9,00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9,00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1740"/>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Основное мероприятие 1.6</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Обеспечение внутреннего муниципального финансового контроля</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Эффективная организация внутреннего муниципального финансового контроля, осуществляемого в соответствии с Бюджетным кодексом Российской Федерации, повышение эффективности использования средств бюджета Павловского муниципального района Воронежской области</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159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1845"/>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Основное мероприятие 1.7</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Обеспечение доступности информации о бюджетном процессе в Павловском муниципальном районе Воронежской области</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Обеспечение открытости и прозрачности бюджетного процесса и деятельности муниципального отдела по финансам администрации Павловского муниципального района Воронежской области</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1129"/>
        </w:trPr>
        <w:tc>
          <w:tcPr>
            <w:tcW w:w="1900" w:type="dxa"/>
            <w:vMerge w:val="restart"/>
            <w:tcBorders>
              <w:top w:val="nil"/>
              <w:left w:val="single" w:sz="4" w:space="0" w:color="auto"/>
              <w:bottom w:val="nil"/>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Подпрограмма 2.</w:t>
            </w:r>
          </w:p>
        </w:tc>
        <w:tc>
          <w:tcPr>
            <w:tcW w:w="2500" w:type="dxa"/>
            <w:vMerge w:val="restart"/>
            <w:tcBorders>
              <w:top w:val="nil"/>
              <w:left w:val="single" w:sz="4" w:space="0" w:color="auto"/>
              <w:bottom w:val="nil"/>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Повышение устойчивости бюджетов муниципальных образований Павловского муниципального района Воронежской области</w:t>
            </w:r>
          </w:p>
        </w:tc>
        <w:tc>
          <w:tcPr>
            <w:tcW w:w="3580" w:type="dxa"/>
            <w:vMerge w:val="restart"/>
            <w:tcBorders>
              <w:top w:val="nil"/>
              <w:left w:val="single" w:sz="4" w:space="0" w:color="auto"/>
              <w:bottom w:val="nil"/>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Создание условий для устойчивого исполнения бюджетов муниципальных образований в результате обеспечения минимально гарантированного уровня бюджетной обеспеченности муниципальных образований; обеспечение сбалансированности местных бюджетов</w:t>
            </w:r>
          </w:p>
        </w:tc>
        <w:tc>
          <w:tcPr>
            <w:tcW w:w="41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rPr>
                <w:color w:val="000000"/>
                <w:sz w:val="12"/>
                <w:szCs w:val="12"/>
              </w:rPr>
            </w:pPr>
            <w:r w:rsidRPr="00136590">
              <w:rPr>
                <w:color w:val="000000"/>
                <w:sz w:val="12"/>
                <w:szCs w:val="12"/>
              </w:rPr>
              <w:t>всего, в том числе в разрезе ГРБС:</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83 131,50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64 225,00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18 906,50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690"/>
        </w:trPr>
        <w:tc>
          <w:tcPr>
            <w:tcW w:w="1900" w:type="dxa"/>
            <w:vMerge/>
            <w:tcBorders>
              <w:top w:val="nil"/>
              <w:left w:val="single" w:sz="4" w:space="0" w:color="auto"/>
              <w:bottom w:val="nil"/>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nil"/>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nil"/>
              <w:right w:val="single" w:sz="4" w:space="0" w:color="auto"/>
            </w:tcBorders>
            <w:vAlign w:val="center"/>
            <w:hideMark/>
          </w:tcPr>
          <w:p w:rsidR="00136590" w:rsidRPr="00136590" w:rsidRDefault="00136590" w:rsidP="00136590">
            <w:pPr>
              <w:rPr>
                <w:color w:val="000000"/>
                <w:sz w:val="12"/>
                <w:szCs w:val="12"/>
              </w:rPr>
            </w:pPr>
          </w:p>
        </w:tc>
        <w:tc>
          <w:tcPr>
            <w:tcW w:w="4160" w:type="dxa"/>
            <w:vMerge w:val="restart"/>
            <w:tcBorders>
              <w:top w:val="nil"/>
              <w:left w:val="single" w:sz="4" w:space="0" w:color="auto"/>
              <w:bottom w:val="nil"/>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83 131,50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64 225,00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18 906,50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525"/>
        </w:trPr>
        <w:tc>
          <w:tcPr>
            <w:tcW w:w="1900" w:type="dxa"/>
            <w:vMerge/>
            <w:tcBorders>
              <w:top w:val="nil"/>
              <w:left w:val="single" w:sz="4" w:space="0" w:color="auto"/>
              <w:bottom w:val="nil"/>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nil"/>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nil"/>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nil"/>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1401</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23 445,00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10 435,00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13 010,00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480"/>
        </w:trPr>
        <w:tc>
          <w:tcPr>
            <w:tcW w:w="1900" w:type="dxa"/>
            <w:vMerge/>
            <w:tcBorders>
              <w:top w:val="nil"/>
              <w:left w:val="single" w:sz="4" w:space="0" w:color="auto"/>
              <w:bottom w:val="nil"/>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nil"/>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nil"/>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nil"/>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1403</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59 686,50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53 790,00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5 896,50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1763"/>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Основное мероприятие 2.1</w:t>
            </w:r>
          </w:p>
        </w:tc>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Совершенствование системы распределения межбюджетных трансфертов муниципальным образованиям Павловского муниципального района Воронежской области</w:t>
            </w:r>
          </w:p>
        </w:tc>
        <w:tc>
          <w:tcPr>
            <w:tcW w:w="3580" w:type="dxa"/>
            <w:vMerge w:val="restart"/>
            <w:tcBorders>
              <w:top w:val="nil"/>
              <w:left w:val="nil"/>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Совершенствование нормативного правового регулирования предоставления межбюджетных трансфертов из бюджета Павловского муниципального района Воронежской области</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1058"/>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auto"/>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nil"/>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1440"/>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lastRenderedPageBreak/>
              <w:t>Основное мероприятие 2.2</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Выравнивание бюджетной обеспеченности муниципальных образований</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Создание условий для устойчивого исполнения бюджетов муниципальных образований в результате обеспечения минимально гарантированного уровня бюджетной обеспеченности муниципальных образований</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23 445,00</w:t>
            </w:r>
          </w:p>
        </w:tc>
        <w:tc>
          <w:tcPr>
            <w:tcW w:w="144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10 435,00</w:t>
            </w:r>
          </w:p>
        </w:tc>
        <w:tc>
          <w:tcPr>
            <w:tcW w:w="134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13 010,00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84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1401</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23 445,00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10 435,00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13 010,00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960"/>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Основное мероприятие 2.3</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Поддержка мер по обеспечению сбалансированности местных бюджетов</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Обеспечение сбалансированности местных бюджетов</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51 233,20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48 790,00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2 443,20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1403</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51 233,20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48 790,00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2 443,20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960"/>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Основное мероприятие 2.4</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Софинансирование приоритетных социально значимых расходов местных бюджетов</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Поддержка социально значимых направлений расходов местных бюджетов</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8 453,30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5 000,00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3 453,30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702"/>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1403</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8 453,30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5 000,00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3 453,30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990"/>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Основное мероприятие 2.5</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Содействие повышению качества управления муниципальными финансами</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Повышение эффективности управления муниципальными финансами и соблюдение требований бюджетного законодательства</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66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1620"/>
        </w:trPr>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Подпрограмма 3.</w:t>
            </w:r>
          </w:p>
        </w:tc>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 xml:space="preserve"> Обеспечение реализации муниципальной программы</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Осуществление финансирования расходов муниципального отдела по финансам администрации Павловского муницпального района Воронежской области, обеспечивающих его функционирование; осуществление финансирования расходов подведомственного учреждения администрации Павловского муницпального района Воронежской области, обеспечивающих его функционирование</w:t>
            </w:r>
          </w:p>
        </w:tc>
        <w:tc>
          <w:tcPr>
            <w:tcW w:w="41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всего, в том числе в разрезе ГРБС</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 </w:t>
            </w:r>
          </w:p>
        </w:tc>
        <w:tc>
          <w:tcPr>
            <w:tcW w:w="13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31 597,60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31 597,60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93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31 597,60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31 597,60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90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0106</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11 854,10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11 854,10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105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0113</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19 743,50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19 743,50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1260"/>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Основное мероприятие 3.1</w:t>
            </w:r>
          </w:p>
        </w:tc>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Финансовое обеспечение деятельности органов местного самоупра</w:t>
            </w:r>
            <w:r w:rsidRPr="00136590">
              <w:rPr>
                <w:color w:val="000000"/>
                <w:sz w:val="12"/>
                <w:szCs w:val="12"/>
              </w:rPr>
              <w:lastRenderedPageBreak/>
              <w:t>вления</w:t>
            </w:r>
          </w:p>
        </w:tc>
        <w:tc>
          <w:tcPr>
            <w:tcW w:w="3580" w:type="dxa"/>
            <w:vMerge w:val="restart"/>
            <w:tcBorders>
              <w:top w:val="nil"/>
              <w:left w:val="nil"/>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Осуществление финансирования расходов муниципального отдела по финансам администрации Павловского муницпального района Воронежской области, обеспечивающих его функционирование</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11 854,10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11 854,10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1009"/>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2500" w:type="dxa"/>
            <w:vMerge/>
            <w:tcBorders>
              <w:top w:val="nil"/>
              <w:left w:val="single" w:sz="4" w:space="0" w:color="auto"/>
              <w:bottom w:val="single" w:sz="4" w:space="0" w:color="auto"/>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nil"/>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0106</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11 854,10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11 854,10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1838"/>
        </w:trPr>
        <w:tc>
          <w:tcPr>
            <w:tcW w:w="190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Основное мероприятие 3.2</w:t>
            </w:r>
          </w:p>
        </w:tc>
        <w:tc>
          <w:tcPr>
            <w:tcW w:w="250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Финансовое обеспечение выполнения других расходных обязательств Павловского муниципального района Воронежской области органами местного самоуправления</w:t>
            </w:r>
          </w:p>
        </w:tc>
        <w:tc>
          <w:tcPr>
            <w:tcW w:w="358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Осуществление финансирования расходов муниципального отдела по финансам администрации Павловского муниципального района Воронежской области, обеспечивающих выполнение других расходных обязательств</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1043"/>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5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358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 </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0,00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1290"/>
        </w:trPr>
        <w:tc>
          <w:tcPr>
            <w:tcW w:w="1900" w:type="dxa"/>
            <w:vMerge w:val="restart"/>
            <w:tcBorders>
              <w:top w:val="nil"/>
              <w:left w:val="single" w:sz="4" w:space="0" w:color="auto"/>
              <w:bottom w:val="single" w:sz="4" w:space="0" w:color="000000"/>
              <w:right w:val="single" w:sz="4" w:space="0" w:color="auto"/>
            </w:tcBorders>
            <w:shd w:val="clear" w:color="auto" w:fill="auto"/>
            <w:hideMark/>
          </w:tcPr>
          <w:p w:rsidR="00136590" w:rsidRPr="00136590" w:rsidRDefault="00136590" w:rsidP="00136590">
            <w:pPr>
              <w:jc w:val="center"/>
              <w:rPr>
                <w:sz w:val="12"/>
                <w:szCs w:val="12"/>
              </w:rPr>
            </w:pPr>
            <w:r w:rsidRPr="00136590">
              <w:rPr>
                <w:sz w:val="12"/>
                <w:szCs w:val="12"/>
              </w:rPr>
              <w:t>Основное мероприятие 3.3</w:t>
            </w:r>
          </w:p>
        </w:tc>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Финансовое обеспечение деятельности подведомственного учреждения</w:t>
            </w:r>
          </w:p>
        </w:tc>
        <w:tc>
          <w:tcPr>
            <w:tcW w:w="3580" w:type="dxa"/>
            <w:vMerge w:val="restart"/>
            <w:tcBorders>
              <w:top w:val="nil"/>
              <w:left w:val="nil"/>
              <w:bottom w:val="single" w:sz="4" w:space="0" w:color="000000"/>
              <w:right w:val="single" w:sz="4" w:space="0" w:color="auto"/>
            </w:tcBorders>
            <w:shd w:val="clear" w:color="auto" w:fill="auto"/>
            <w:vAlign w:val="center"/>
            <w:hideMark/>
          </w:tcPr>
          <w:p w:rsidR="00136590" w:rsidRPr="00136590" w:rsidRDefault="00136590" w:rsidP="00136590">
            <w:pPr>
              <w:jc w:val="center"/>
              <w:rPr>
                <w:color w:val="000000"/>
                <w:sz w:val="12"/>
                <w:szCs w:val="12"/>
              </w:rPr>
            </w:pPr>
            <w:r w:rsidRPr="00136590">
              <w:rPr>
                <w:color w:val="000000"/>
                <w:sz w:val="12"/>
                <w:szCs w:val="12"/>
              </w:rPr>
              <w:t>Осуществление финансирования расходов подведомственного учреждения администрации Павловского муницпального района Воронежской области, обеспечивающих его функционирование</w:t>
            </w:r>
          </w:p>
        </w:tc>
        <w:tc>
          <w:tcPr>
            <w:tcW w:w="4160" w:type="dxa"/>
            <w:vMerge w:val="restart"/>
            <w:tcBorders>
              <w:top w:val="nil"/>
              <w:left w:val="single" w:sz="4" w:space="0" w:color="auto"/>
              <w:bottom w:val="single" w:sz="4" w:space="0" w:color="000000"/>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Муниципальный отдел по финансам администрации Павловского муниципального района Воронежской области</w:t>
            </w: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всего</w:t>
            </w:r>
          </w:p>
        </w:tc>
        <w:tc>
          <w:tcPr>
            <w:tcW w:w="13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19 743,50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19 743,50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990"/>
        </w:trPr>
        <w:tc>
          <w:tcPr>
            <w:tcW w:w="190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2500" w:type="dxa"/>
            <w:vMerge/>
            <w:tcBorders>
              <w:top w:val="nil"/>
              <w:left w:val="single" w:sz="4" w:space="0" w:color="auto"/>
              <w:bottom w:val="single" w:sz="4" w:space="0" w:color="auto"/>
              <w:right w:val="single" w:sz="4" w:space="0" w:color="auto"/>
            </w:tcBorders>
            <w:vAlign w:val="center"/>
            <w:hideMark/>
          </w:tcPr>
          <w:p w:rsidR="00136590" w:rsidRPr="00136590" w:rsidRDefault="00136590" w:rsidP="00136590">
            <w:pPr>
              <w:rPr>
                <w:color w:val="000000"/>
                <w:sz w:val="12"/>
                <w:szCs w:val="12"/>
              </w:rPr>
            </w:pPr>
          </w:p>
        </w:tc>
        <w:tc>
          <w:tcPr>
            <w:tcW w:w="3580" w:type="dxa"/>
            <w:vMerge/>
            <w:tcBorders>
              <w:top w:val="nil"/>
              <w:left w:val="nil"/>
              <w:bottom w:val="single" w:sz="4" w:space="0" w:color="000000"/>
              <w:right w:val="single" w:sz="4" w:space="0" w:color="auto"/>
            </w:tcBorders>
            <w:vAlign w:val="center"/>
            <w:hideMark/>
          </w:tcPr>
          <w:p w:rsidR="00136590" w:rsidRPr="00136590" w:rsidRDefault="00136590" w:rsidP="00136590">
            <w:pPr>
              <w:rPr>
                <w:color w:val="000000"/>
                <w:sz w:val="12"/>
                <w:szCs w:val="12"/>
              </w:rPr>
            </w:pPr>
          </w:p>
        </w:tc>
        <w:tc>
          <w:tcPr>
            <w:tcW w:w="4160" w:type="dxa"/>
            <w:vMerge/>
            <w:tcBorders>
              <w:top w:val="nil"/>
              <w:left w:val="single" w:sz="4" w:space="0" w:color="auto"/>
              <w:bottom w:val="single" w:sz="4" w:space="0" w:color="000000"/>
              <w:right w:val="single" w:sz="4" w:space="0" w:color="auto"/>
            </w:tcBorders>
            <w:vAlign w:val="center"/>
            <w:hideMark/>
          </w:tcPr>
          <w:p w:rsidR="00136590" w:rsidRPr="00136590" w:rsidRDefault="00136590" w:rsidP="00136590">
            <w:pPr>
              <w:rPr>
                <w:sz w:val="12"/>
                <w:szCs w:val="12"/>
              </w:rPr>
            </w:pPr>
          </w:p>
        </w:tc>
        <w:tc>
          <w:tcPr>
            <w:tcW w:w="156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sz w:val="12"/>
                <w:szCs w:val="12"/>
              </w:rPr>
            </w:pPr>
            <w:r w:rsidRPr="00136590">
              <w:rPr>
                <w:sz w:val="12"/>
                <w:szCs w:val="12"/>
              </w:rPr>
              <w:t>0113</w:t>
            </w:r>
          </w:p>
        </w:tc>
        <w:tc>
          <w:tcPr>
            <w:tcW w:w="1360" w:type="dxa"/>
            <w:tcBorders>
              <w:top w:val="nil"/>
              <w:left w:val="nil"/>
              <w:bottom w:val="single" w:sz="4" w:space="0" w:color="auto"/>
              <w:right w:val="single" w:sz="4" w:space="0" w:color="auto"/>
            </w:tcBorders>
            <w:shd w:val="clear" w:color="auto" w:fill="auto"/>
            <w:vAlign w:val="center"/>
            <w:hideMark/>
          </w:tcPr>
          <w:p w:rsidR="00136590" w:rsidRPr="00136590" w:rsidRDefault="00136590" w:rsidP="00136590">
            <w:pPr>
              <w:jc w:val="center"/>
              <w:rPr>
                <w:sz w:val="12"/>
                <w:szCs w:val="12"/>
              </w:rPr>
            </w:pPr>
            <w:r w:rsidRPr="00136590">
              <w:rPr>
                <w:sz w:val="12"/>
                <w:szCs w:val="12"/>
              </w:rPr>
              <w:t>19 743,50</w:t>
            </w:r>
          </w:p>
        </w:tc>
        <w:tc>
          <w:tcPr>
            <w:tcW w:w="14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22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c>
          <w:tcPr>
            <w:tcW w:w="134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19 743,50</w:t>
            </w:r>
          </w:p>
        </w:tc>
        <w:tc>
          <w:tcPr>
            <w:tcW w:w="1300" w:type="dxa"/>
            <w:tcBorders>
              <w:top w:val="nil"/>
              <w:left w:val="nil"/>
              <w:bottom w:val="single" w:sz="4" w:space="0" w:color="auto"/>
              <w:right w:val="single" w:sz="4" w:space="0" w:color="auto"/>
            </w:tcBorders>
            <w:shd w:val="clear" w:color="auto" w:fill="auto"/>
            <w:noWrap/>
            <w:vAlign w:val="center"/>
            <w:hideMark/>
          </w:tcPr>
          <w:p w:rsidR="00136590" w:rsidRPr="00136590" w:rsidRDefault="00136590" w:rsidP="00136590">
            <w:pPr>
              <w:jc w:val="center"/>
              <w:rPr>
                <w:color w:val="000000"/>
                <w:sz w:val="12"/>
                <w:szCs w:val="12"/>
              </w:rPr>
            </w:pPr>
            <w:r w:rsidRPr="00136590">
              <w:rPr>
                <w:color w:val="000000"/>
                <w:sz w:val="12"/>
                <w:szCs w:val="12"/>
              </w:rPr>
              <w:t>0,00</w:t>
            </w:r>
          </w:p>
        </w:tc>
      </w:tr>
      <w:tr w:rsidR="00136590" w:rsidRPr="00136590" w:rsidTr="00136590">
        <w:trPr>
          <w:trHeight w:val="300"/>
        </w:trPr>
        <w:tc>
          <w:tcPr>
            <w:tcW w:w="190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250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358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416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56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36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440" w:type="dxa"/>
            <w:tcBorders>
              <w:top w:val="nil"/>
              <w:left w:val="nil"/>
              <w:bottom w:val="nil"/>
              <w:right w:val="nil"/>
            </w:tcBorders>
            <w:shd w:val="clear" w:color="auto" w:fill="auto"/>
            <w:noWrap/>
            <w:vAlign w:val="bottom"/>
            <w:hideMark/>
          </w:tcPr>
          <w:p w:rsidR="00136590" w:rsidRPr="00136590" w:rsidRDefault="00136590" w:rsidP="00136590">
            <w:pPr>
              <w:rPr>
                <w:rFonts w:ascii="Calibri" w:hAnsi="Calibri"/>
                <w:color w:val="000000"/>
                <w:sz w:val="12"/>
                <w:szCs w:val="12"/>
              </w:rPr>
            </w:pPr>
          </w:p>
        </w:tc>
        <w:tc>
          <w:tcPr>
            <w:tcW w:w="1220" w:type="dxa"/>
            <w:tcBorders>
              <w:top w:val="nil"/>
              <w:left w:val="nil"/>
              <w:bottom w:val="nil"/>
              <w:right w:val="nil"/>
            </w:tcBorders>
            <w:shd w:val="clear" w:color="auto" w:fill="auto"/>
            <w:noWrap/>
            <w:vAlign w:val="bottom"/>
            <w:hideMark/>
          </w:tcPr>
          <w:p w:rsidR="00136590" w:rsidRPr="00136590" w:rsidRDefault="00136590" w:rsidP="00136590">
            <w:pPr>
              <w:rPr>
                <w:rFonts w:ascii="Calibri" w:hAnsi="Calibri"/>
                <w:color w:val="000000"/>
                <w:sz w:val="12"/>
                <w:szCs w:val="12"/>
              </w:rPr>
            </w:pPr>
          </w:p>
        </w:tc>
        <w:tc>
          <w:tcPr>
            <w:tcW w:w="1340" w:type="dxa"/>
            <w:tcBorders>
              <w:top w:val="nil"/>
              <w:left w:val="nil"/>
              <w:bottom w:val="nil"/>
              <w:right w:val="nil"/>
            </w:tcBorders>
            <w:shd w:val="clear" w:color="auto" w:fill="auto"/>
            <w:noWrap/>
            <w:vAlign w:val="bottom"/>
            <w:hideMark/>
          </w:tcPr>
          <w:p w:rsidR="00136590" w:rsidRPr="00136590" w:rsidRDefault="00136590" w:rsidP="00136590">
            <w:pPr>
              <w:rPr>
                <w:rFonts w:ascii="Calibri" w:hAnsi="Calibri"/>
                <w:color w:val="000000"/>
                <w:sz w:val="12"/>
                <w:szCs w:val="12"/>
              </w:rPr>
            </w:pPr>
          </w:p>
        </w:tc>
        <w:tc>
          <w:tcPr>
            <w:tcW w:w="1300" w:type="dxa"/>
            <w:tcBorders>
              <w:top w:val="nil"/>
              <w:left w:val="nil"/>
              <w:bottom w:val="nil"/>
              <w:right w:val="nil"/>
            </w:tcBorders>
            <w:shd w:val="clear" w:color="auto" w:fill="auto"/>
            <w:noWrap/>
            <w:vAlign w:val="bottom"/>
            <w:hideMark/>
          </w:tcPr>
          <w:p w:rsidR="00136590" w:rsidRPr="00136590" w:rsidRDefault="00136590" w:rsidP="00136590">
            <w:pPr>
              <w:rPr>
                <w:rFonts w:ascii="Calibri" w:hAnsi="Calibri"/>
                <w:color w:val="000000"/>
                <w:sz w:val="12"/>
                <w:szCs w:val="12"/>
              </w:rPr>
            </w:pPr>
          </w:p>
        </w:tc>
      </w:tr>
      <w:tr w:rsidR="00136590" w:rsidRPr="00136590" w:rsidTr="00136590">
        <w:trPr>
          <w:trHeight w:val="300"/>
        </w:trPr>
        <w:tc>
          <w:tcPr>
            <w:tcW w:w="12140" w:type="dxa"/>
            <w:gridSpan w:val="4"/>
            <w:tcBorders>
              <w:top w:val="nil"/>
              <w:left w:val="nil"/>
              <w:bottom w:val="nil"/>
              <w:right w:val="nil"/>
            </w:tcBorders>
            <w:shd w:val="clear" w:color="auto" w:fill="auto"/>
            <w:vAlign w:val="center"/>
            <w:hideMark/>
          </w:tcPr>
          <w:p w:rsidR="00136590" w:rsidRPr="00136590" w:rsidRDefault="00136590" w:rsidP="00136590">
            <w:pPr>
              <w:jc w:val="both"/>
              <w:rPr>
                <w:color w:val="000000"/>
                <w:sz w:val="12"/>
                <w:szCs w:val="12"/>
              </w:rPr>
            </w:pPr>
            <w:r w:rsidRPr="00136590">
              <w:rPr>
                <w:color w:val="000000"/>
                <w:sz w:val="12"/>
                <w:szCs w:val="12"/>
              </w:rPr>
              <w:t>Глава Павловского муниципального района</w:t>
            </w:r>
          </w:p>
        </w:tc>
        <w:tc>
          <w:tcPr>
            <w:tcW w:w="156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36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440" w:type="dxa"/>
            <w:tcBorders>
              <w:top w:val="nil"/>
              <w:left w:val="nil"/>
              <w:bottom w:val="nil"/>
              <w:right w:val="nil"/>
            </w:tcBorders>
            <w:shd w:val="clear" w:color="auto" w:fill="auto"/>
            <w:noWrap/>
            <w:vAlign w:val="bottom"/>
            <w:hideMark/>
          </w:tcPr>
          <w:p w:rsidR="00136590" w:rsidRPr="00136590" w:rsidRDefault="00136590" w:rsidP="00136590">
            <w:pPr>
              <w:rPr>
                <w:rFonts w:ascii="Calibri" w:hAnsi="Calibri"/>
                <w:color w:val="000000"/>
                <w:sz w:val="12"/>
                <w:szCs w:val="12"/>
              </w:rPr>
            </w:pPr>
          </w:p>
        </w:tc>
        <w:tc>
          <w:tcPr>
            <w:tcW w:w="1220" w:type="dxa"/>
            <w:tcBorders>
              <w:top w:val="nil"/>
              <w:left w:val="nil"/>
              <w:bottom w:val="nil"/>
              <w:right w:val="nil"/>
            </w:tcBorders>
            <w:shd w:val="clear" w:color="auto" w:fill="auto"/>
            <w:noWrap/>
            <w:vAlign w:val="bottom"/>
            <w:hideMark/>
          </w:tcPr>
          <w:p w:rsidR="00136590" w:rsidRPr="00136590" w:rsidRDefault="00136590" w:rsidP="00136590">
            <w:pPr>
              <w:rPr>
                <w:rFonts w:ascii="Calibri" w:hAnsi="Calibri"/>
                <w:color w:val="000000"/>
                <w:sz w:val="12"/>
                <w:szCs w:val="12"/>
              </w:rPr>
            </w:pPr>
          </w:p>
        </w:tc>
        <w:tc>
          <w:tcPr>
            <w:tcW w:w="1340" w:type="dxa"/>
            <w:tcBorders>
              <w:top w:val="nil"/>
              <w:left w:val="nil"/>
              <w:bottom w:val="nil"/>
              <w:right w:val="nil"/>
            </w:tcBorders>
            <w:shd w:val="clear" w:color="auto" w:fill="auto"/>
            <w:noWrap/>
            <w:vAlign w:val="bottom"/>
            <w:hideMark/>
          </w:tcPr>
          <w:p w:rsidR="00136590" w:rsidRPr="00136590" w:rsidRDefault="00136590" w:rsidP="00136590">
            <w:pPr>
              <w:rPr>
                <w:rFonts w:ascii="Calibri" w:hAnsi="Calibri"/>
                <w:color w:val="000000"/>
                <w:sz w:val="12"/>
                <w:szCs w:val="12"/>
              </w:rPr>
            </w:pPr>
          </w:p>
        </w:tc>
        <w:tc>
          <w:tcPr>
            <w:tcW w:w="1300" w:type="dxa"/>
            <w:tcBorders>
              <w:top w:val="nil"/>
              <w:left w:val="nil"/>
              <w:bottom w:val="nil"/>
              <w:right w:val="nil"/>
            </w:tcBorders>
            <w:shd w:val="clear" w:color="auto" w:fill="auto"/>
            <w:noWrap/>
            <w:vAlign w:val="bottom"/>
            <w:hideMark/>
          </w:tcPr>
          <w:p w:rsidR="00136590" w:rsidRPr="00136590" w:rsidRDefault="00136590" w:rsidP="00136590">
            <w:pPr>
              <w:rPr>
                <w:rFonts w:ascii="Calibri" w:hAnsi="Calibri"/>
                <w:color w:val="000000"/>
                <w:sz w:val="12"/>
                <w:szCs w:val="12"/>
              </w:rPr>
            </w:pPr>
          </w:p>
        </w:tc>
      </w:tr>
      <w:tr w:rsidR="00136590" w:rsidRPr="00136590" w:rsidTr="00136590">
        <w:trPr>
          <w:trHeight w:val="300"/>
        </w:trPr>
        <w:tc>
          <w:tcPr>
            <w:tcW w:w="4400" w:type="dxa"/>
            <w:gridSpan w:val="2"/>
            <w:tcBorders>
              <w:top w:val="nil"/>
              <w:left w:val="nil"/>
              <w:bottom w:val="nil"/>
              <w:right w:val="nil"/>
            </w:tcBorders>
            <w:shd w:val="clear" w:color="auto" w:fill="auto"/>
            <w:noWrap/>
            <w:vAlign w:val="center"/>
            <w:hideMark/>
          </w:tcPr>
          <w:p w:rsidR="00136590" w:rsidRPr="00136590" w:rsidRDefault="00136590" w:rsidP="00136590">
            <w:pPr>
              <w:rPr>
                <w:color w:val="000000"/>
                <w:sz w:val="12"/>
                <w:szCs w:val="12"/>
              </w:rPr>
            </w:pPr>
            <w:r w:rsidRPr="00136590">
              <w:rPr>
                <w:color w:val="000000"/>
                <w:sz w:val="12"/>
                <w:szCs w:val="12"/>
              </w:rPr>
              <w:t xml:space="preserve">Воронежской области </w:t>
            </w:r>
          </w:p>
        </w:tc>
        <w:tc>
          <w:tcPr>
            <w:tcW w:w="3580" w:type="dxa"/>
            <w:tcBorders>
              <w:top w:val="nil"/>
              <w:left w:val="nil"/>
              <w:bottom w:val="nil"/>
              <w:right w:val="nil"/>
            </w:tcBorders>
            <w:shd w:val="clear" w:color="auto" w:fill="auto"/>
            <w:noWrap/>
            <w:vAlign w:val="center"/>
            <w:hideMark/>
          </w:tcPr>
          <w:p w:rsidR="00136590" w:rsidRPr="00136590" w:rsidRDefault="00136590" w:rsidP="00136590">
            <w:pPr>
              <w:rPr>
                <w:color w:val="000000"/>
                <w:sz w:val="12"/>
                <w:szCs w:val="12"/>
              </w:rPr>
            </w:pPr>
          </w:p>
        </w:tc>
        <w:tc>
          <w:tcPr>
            <w:tcW w:w="416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56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360" w:type="dxa"/>
            <w:tcBorders>
              <w:top w:val="nil"/>
              <w:left w:val="nil"/>
              <w:bottom w:val="nil"/>
              <w:right w:val="nil"/>
            </w:tcBorders>
            <w:shd w:val="clear" w:color="auto" w:fill="auto"/>
            <w:noWrap/>
            <w:vAlign w:val="bottom"/>
            <w:hideMark/>
          </w:tcPr>
          <w:p w:rsidR="00136590" w:rsidRPr="00136590" w:rsidRDefault="00136590" w:rsidP="00136590">
            <w:pPr>
              <w:rPr>
                <w:color w:val="000000"/>
                <w:sz w:val="12"/>
                <w:szCs w:val="12"/>
              </w:rPr>
            </w:pPr>
          </w:p>
        </w:tc>
        <w:tc>
          <w:tcPr>
            <w:tcW w:w="1440" w:type="dxa"/>
            <w:tcBorders>
              <w:top w:val="nil"/>
              <w:left w:val="nil"/>
              <w:bottom w:val="nil"/>
              <w:right w:val="nil"/>
            </w:tcBorders>
            <w:shd w:val="clear" w:color="auto" w:fill="auto"/>
            <w:noWrap/>
            <w:vAlign w:val="bottom"/>
            <w:hideMark/>
          </w:tcPr>
          <w:p w:rsidR="00136590" w:rsidRPr="00136590" w:rsidRDefault="00136590" w:rsidP="00136590">
            <w:pPr>
              <w:rPr>
                <w:rFonts w:ascii="Calibri" w:hAnsi="Calibri"/>
                <w:color w:val="000000"/>
                <w:sz w:val="12"/>
                <w:szCs w:val="12"/>
              </w:rPr>
            </w:pPr>
          </w:p>
        </w:tc>
        <w:tc>
          <w:tcPr>
            <w:tcW w:w="2560" w:type="dxa"/>
            <w:gridSpan w:val="2"/>
            <w:tcBorders>
              <w:top w:val="nil"/>
              <w:left w:val="nil"/>
              <w:bottom w:val="nil"/>
              <w:right w:val="nil"/>
            </w:tcBorders>
            <w:shd w:val="clear" w:color="auto" w:fill="auto"/>
            <w:noWrap/>
            <w:vAlign w:val="center"/>
            <w:hideMark/>
          </w:tcPr>
          <w:p w:rsidR="00136590" w:rsidRPr="00136590" w:rsidRDefault="00136590" w:rsidP="00136590">
            <w:pPr>
              <w:jc w:val="both"/>
              <w:rPr>
                <w:color w:val="000000"/>
                <w:sz w:val="12"/>
                <w:szCs w:val="12"/>
              </w:rPr>
            </w:pPr>
            <w:r w:rsidRPr="00136590">
              <w:rPr>
                <w:color w:val="000000"/>
                <w:sz w:val="12"/>
                <w:szCs w:val="12"/>
              </w:rPr>
              <w:t>М.Н. Янцов</w:t>
            </w:r>
          </w:p>
        </w:tc>
        <w:tc>
          <w:tcPr>
            <w:tcW w:w="1300" w:type="dxa"/>
            <w:tcBorders>
              <w:top w:val="nil"/>
              <w:left w:val="nil"/>
              <w:bottom w:val="nil"/>
              <w:right w:val="nil"/>
            </w:tcBorders>
            <w:shd w:val="clear" w:color="auto" w:fill="auto"/>
            <w:noWrap/>
            <w:vAlign w:val="bottom"/>
            <w:hideMark/>
          </w:tcPr>
          <w:p w:rsidR="00136590" w:rsidRPr="00136590" w:rsidRDefault="00136590" w:rsidP="00136590">
            <w:pPr>
              <w:rPr>
                <w:rFonts w:ascii="Calibri" w:hAnsi="Calibri"/>
                <w:color w:val="000000"/>
                <w:sz w:val="12"/>
                <w:szCs w:val="12"/>
              </w:rPr>
            </w:pPr>
          </w:p>
        </w:tc>
      </w:tr>
    </w:tbl>
    <w:p w:rsidR="00136590" w:rsidRDefault="00136590" w:rsidP="00136590">
      <w:pPr>
        <w:jc w:val="both"/>
        <w:rPr>
          <w:sz w:val="16"/>
          <w:szCs w:val="16"/>
        </w:rPr>
      </w:pPr>
    </w:p>
    <w:p w:rsidR="00136590" w:rsidRDefault="00136590" w:rsidP="00136590">
      <w:pPr>
        <w:jc w:val="both"/>
        <w:rPr>
          <w:sz w:val="16"/>
          <w:szCs w:val="16"/>
        </w:rPr>
      </w:pPr>
    </w:p>
    <w:p w:rsidR="00714DDF" w:rsidRPr="00005095" w:rsidRDefault="00714DDF" w:rsidP="00714DDF">
      <w:pPr>
        <w:pStyle w:val="af7"/>
        <w:rPr>
          <w:sz w:val="12"/>
          <w:szCs w:val="12"/>
        </w:rPr>
      </w:pPr>
    </w:p>
    <w:p w:rsidR="00714DDF" w:rsidRPr="00005095" w:rsidRDefault="00714DDF" w:rsidP="00714DDF">
      <w:pPr>
        <w:pStyle w:val="af7"/>
        <w:rPr>
          <w:sz w:val="12"/>
          <w:szCs w:val="12"/>
        </w:rPr>
      </w:pPr>
      <w:r w:rsidRPr="00005095">
        <w:rPr>
          <w:sz w:val="12"/>
          <w:szCs w:val="12"/>
        </w:rPr>
        <w:t>АДМИНИСТРАЦИЯ ПАВЛОВСКОГО МУНИЦИПАЛЬНОГО РАЙОНА</w:t>
      </w:r>
    </w:p>
    <w:p w:rsidR="00714DDF" w:rsidRPr="00005095" w:rsidRDefault="00714DDF" w:rsidP="00714DDF">
      <w:pPr>
        <w:pStyle w:val="10"/>
        <w:spacing w:before="0" w:after="0"/>
        <w:jc w:val="center"/>
        <w:rPr>
          <w:b w:val="0"/>
          <w:bCs w:val="0"/>
          <w:sz w:val="12"/>
          <w:szCs w:val="12"/>
        </w:rPr>
      </w:pPr>
      <w:r w:rsidRPr="00005095">
        <w:rPr>
          <w:sz w:val="12"/>
          <w:szCs w:val="12"/>
        </w:rPr>
        <w:t>ВОРОНЕЖСКОЙ ОБЛАСТИ</w:t>
      </w:r>
    </w:p>
    <w:p w:rsidR="00714DDF" w:rsidRPr="00005095" w:rsidRDefault="00714DDF" w:rsidP="00714DDF">
      <w:pPr>
        <w:rPr>
          <w:sz w:val="12"/>
          <w:szCs w:val="12"/>
        </w:rPr>
      </w:pPr>
    </w:p>
    <w:p w:rsidR="00714DDF" w:rsidRPr="00005095" w:rsidRDefault="00714DDF" w:rsidP="00714DDF">
      <w:pPr>
        <w:jc w:val="center"/>
        <w:rPr>
          <w:b/>
          <w:bCs/>
          <w:sz w:val="12"/>
          <w:szCs w:val="12"/>
        </w:rPr>
      </w:pPr>
      <w:r w:rsidRPr="00005095">
        <w:rPr>
          <w:b/>
          <w:bCs/>
          <w:sz w:val="12"/>
          <w:szCs w:val="12"/>
        </w:rPr>
        <w:t>ПОСТАНОВЛЕНИЕ</w:t>
      </w:r>
    </w:p>
    <w:p w:rsidR="00714DDF" w:rsidRPr="00005095" w:rsidRDefault="00714DDF" w:rsidP="00714DDF">
      <w:pPr>
        <w:jc w:val="center"/>
        <w:rPr>
          <w:b/>
          <w:bCs/>
          <w:sz w:val="12"/>
          <w:szCs w:val="12"/>
        </w:rPr>
      </w:pPr>
    </w:p>
    <w:p w:rsidR="00714DDF" w:rsidRPr="00005095" w:rsidRDefault="00714DDF" w:rsidP="00714DDF">
      <w:pPr>
        <w:rPr>
          <w:sz w:val="12"/>
          <w:szCs w:val="12"/>
        </w:rPr>
      </w:pPr>
      <w:r w:rsidRPr="00005095">
        <w:rPr>
          <w:sz w:val="12"/>
          <w:szCs w:val="12"/>
        </w:rPr>
        <w:t>от _</w:t>
      </w:r>
      <w:r w:rsidRPr="00005095">
        <w:rPr>
          <w:sz w:val="12"/>
          <w:szCs w:val="12"/>
          <w:u w:val="single"/>
        </w:rPr>
        <w:t>24.07.2023 г.</w:t>
      </w:r>
      <w:r w:rsidRPr="00005095">
        <w:rPr>
          <w:sz w:val="12"/>
          <w:szCs w:val="12"/>
        </w:rPr>
        <w:t xml:space="preserve"> №_</w:t>
      </w:r>
      <w:r w:rsidRPr="00005095">
        <w:rPr>
          <w:sz w:val="12"/>
          <w:szCs w:val="12"/>
          <w:u w:val="single"/>
        </w:rPr>
        <w:t>666_</w:t>
      </w:r>
    </w:p>
    <w:p w:rsidR="00714DDF" w:rsidRPr="00005095" w:rsidRDefault="00714DDF" w:rsidP="00714DDF">
      <w:pPr>
        <w:rPr>
          <w:sz w:val="12"/>
          <w:szCs w:val="12"/>
        </w:rPr>
      </w:pPr>
    </w:p>
    <w:p w:rsidR="00714DDF" w:rsidRPr="00005095" w:rsidRDefault="00714DDF" w:rsidP="00714DDF">
      <w:pPr>
        <w:rPr>
          <w:sz w:val="12"/>
          <w:szCs w:val="12"/>
        </w:rPr>
      </w:pPr>
      <w:r w:rsidRPr="00005095">
        <w:rPr>
          <w:sz w:val="12"/>
          <w:szCs w:val="12"/>
        </w:rPr>
        <w:t>О внесении изменений в постановление</w:t>
      </w:r>
    </w:p>
    <w:p w:rsidR="00714DDF" w:rsidRPr="00005095" w:rsidRDefault="00714DDF" w:rsidP="00714DDF">
      <w:pPr>
        <w:rPr>
          <w:sz w:val="12"/>
          <w:szCs w:val="12"/>
        </w:rPr>
      </w:pPr>
      <w:r w:rsidRPr="00005095">
        <w:rPr>
          <w:sz w:val="12"/>
          <w:szCs w:val="12"/>
        </w:rPr>
        <w:t>Павловского муниципального района</w:t>
      </w:r>
    </w:p>
    <w:p w:rsidR="00714DDF" w:rsidRPr="00005095" w:rsidRDefault="00714DDF" w:rsidP="00714DDF">
      <w:pPr>
        <w:rPr>
          <w:sz w:val="12"/>
          <w:szCs w:val="12"/>
        </w:rPr>
      </w:pPr>
      <w:r w:rsidRPr="00005095">
        <w:rPr>
          <w:sz w:val="12"/>
          <w:szCs w:val="12"/>
        </w:rPr>
        <w:t>Воронежской области от 13.04.2011 № 205</w:t>
      </w:r>
    </w:p>
    <w:p w:rsidR="00714DDF" w:rsidRPr="00005095" w:rsidRDefault="00714DDF" w:rsidP="00714DDF">
      <w:pPr>
        <w:rPr>
          <w:sz w:val="12"/>
          <w:szCs w:val="12"/>
        </w:rPr>
      </w:pPr>
      <w:r w:rsidRPr="00005095">
        <w:rPr>
          <w:sz w:val="12"/>
          <w:szCs w:val="12"/>
        </w:rPr>
        <w:t>«О создании межведомственной комиссии</w:t>
      </w:r>
    </w:p>
    <w:p w:rsidR="00714DDF" w:rsidRPr="00005095" w:rsidRDefault="00714DDF" w:rsidP="00714DDF">
      <w:pPr>
        <w:rPr>
          <w:sz w:val="12"/>
          <w:szCs w:val="12"/>
        </w:rPr>
      </w:pPr>
      <w:r w:rsidRPr="00005095">
        <w:rPr>
          <w:sz w:val="12"/>
          <w:szCs w:val="12"/>
        </w:rPr>
        <w:t>по мониторингу финансового состояния</w:t>
      </w:r>
    </w:p>
    <w:p w:rsidR="00714DDF" w:rsidRPr="00005095" w:rsidRDefault="00714DDF" w:rsidP="00714DDF">
      <w:pPr>
        <w:rPr>
          <w:sz w:val="12"/>
          <w:szCs w:val="12"/>
        </w:rPr>
      </w:pPr>
      <w:r w:rsidRPr="00005095">
        <w:rPr>
          <w:sz w:val="12"/>
          <w:szCs w:val="12"/>
        </w:rPr>
        <w:t>муниципальных предприятий и предупреждения</w:t>
      </w:r>
    </w:p>
    <w:p w:rsidR="00714DDF" w:rsidRPr="00005095" w:rsidRDefault="00714DDF" w:rsidP="00714DDF">
      <w:pPr>
        <w:rPr>
          <w:sz w:val="12"/>
          <w:szCs w:val="12"/>
        </w:rPr>
      </w:pPr>
      <w:r w:rsidRPr="00005095">
        <w:rPr>
          <w:sz w:val="12"/>
          <w:szCs w:val="12"/>
        </w:rPr>
        <w:t>их несостоятельности (банкротства)»</w:t>
      </w:r>
    </w:p>
    <w:p w:rsidR="00714DDF" w:rsidRPr="00005095" w:rsidRDefault="00714DDF" w:rsidP="00714DDF">
      <w:pPr>
        <w:rPr>
          <w:sz w:val="12"/>
          <w:szCs w:val="12"/>
        </w:rPr>
      </w:pPr>
    </w:p>
    <w:p w:rsidR="00714DDF" w:rsidRPr="00005095" w:rsidRDefault="00714DDF" w:rsidP="00714DDF">
      <w:pPr>
        <w:rPr>
          <w:sz w:val="12"/>
          <w:szCs w:val="12"/>
        </w:rPr>
      </w:pPr>
    </w:p>
    <w:p w:rsidR="00714DDF" w:rsidRPr="00005095" w:rsidRDefault="00714DDF" w:rsidP="00714DDF">
      <w:pPr>
        <w:jc w:val="both"/>
        <w:rPr>
          <w:sz w:val="12"/>
          <w:szCs w:val="12"/>
        </w:rPr>
      </w:pPr>
      <w:r w:rsidRPr="00005095">
        <w:rPr>
          <w:sz w:val="12"/>
          <w:szCs w:val="12"/>
        </w:rPr>
        <w:t xml:space="preserve">           В соответствии с Федеральным законом от 24 июля 2007 № 209-ФЗ «О развитии малого и среднего предпринимательства в Российской Федерации», в целях оказания имущественной поддержки субъектам малого и среднего предпринимательства на территории Павловского муниципального района Воронежской области и организации взаимодействия органов местного самоуправления Павловского муниципального района Воронежской области, городского и сельских поселений Павловского муниципального района Воронежской области и в связи с изменением кадрового состава, администрация Павловского муниципального района Воронежской области</w:t>
      </w:r>
    </w:p>
    <w:p w:rsidR="00714DDF" w:rsidRPr="00005095" w:rsidRDefault="00714DDF" w:rsidP="00714DDF">
      <w:pPr>
        <w:jc w:val="both"/>
        <w:rPr>
          <w:sz w:val="12"/>
          <w:szCs w:val="12"/>
        </w:rPr>
      </w:pPr>
    </w:p>
    <w:p w:rsidR="00714DDF" w:rsidRPr="00005095" w:rsidRDefault="00714DDF" w:rsidP="00714DDF">
      <w:pPr>
        <w:jc w:val="center"/>
        <w:rPr>
          <w:sz w:val="12"/>
          <w:szCs w:val="12"/>
        </w:rPr>
      </w:pPr>
      <w:r w:rsidRPr="00005095">
        <w:rPr>
          <w:sz w:val="12"/>
          <w:szCs w:val="12"/>
        </w:rPr>
        <w:t>ПОСТАНОВЛЯЕТ:</w:t>
      </w:r>
    </w:p>
    <w:p w:rsidR="00714DDF" w:rsidRPr="00005095" w:rsidRDefault="00714DDF" w:rsidP="00714DDF">
      <w:pPr>
        <w:jc w:val="center"/>
        <w:rPr>
          <w:sz w:val="12"/>
          <w:szCs w:val="12"/>
        </w:rPr>
      </w:pPr>
    </w:p>
    <w:p w:rsidR="00714DDF" w:rsidRPr="00005095" w:rsidRDefault="00714DDF" w:rsidP="00714DDF">
      <w:pPr>
        <w:pStyle w:val="ae"/>
        <w:numPr>
          <w:ilvl w:val="0"/>
          <w:numId w:val="64"/>
        </w:numPr>
        <w:ind w:left="0" w:firstLine="0"/>
        <w:jc w:val="both"/>
        <w:rPr>
          <w:sz w:val="12"/>
          <w:szCs w:val="12"/>
        </w:rPr>
      </w:pPr>
      <w:r w:rsidRPr="00005095">
        <w:rPr>
          <w:sz w:val="12"/>
          <w:szCs w:val="12"/>
        </w:rPr>
        <w:t>Внести в постановление администрации Павловского муниципального района Воронежской области от 13.04.2011 № 205 «О создании межведомственной комиссии по мониторингу финансового состояния муниципальных предприятий и предупреждения их несостоятельности (банкротства)» изменения, изложив приложение № 1 в редакции согласно приложению к настоящему постановлению.</w:t>
      </w:r>
    </w:p>
    <w:p w:rsidR="00714DDF" w:rsidRPr="00005095" w:rsidRDefault="00714DDF" w:rsidP="00714DDF">
      <w:pPr>
        <w:pStyle w:val="ae"/>
        <w:numPr>
          <w:ilvl w:val="0"/>
          <w:numId w:val="64"/>
        </w:numPr>
        <w:ind w:left="0" w:firstLine="0"/>
        <w:jc w:val="both"/>
        <w:rPr>
          <w:sz w:val="12"/>
          <w:szCs w:val="12"/>
        </w:rPr>
      </w:pPr>
      <w:r w:rsidRPr="00005095">
        <w:rPr>
          <w:sz w:val="12"/>
          <w:szCs w:val="12"/>
        </w:rPr>
        <w:t>Опубликовать настоящее постановление в муниципальной газете «Павловский муниципальный вестник».</w:t>
      </w:r>
    </w:p>
    <w:p w:rsidR="00714DDF" w:rsidRPr="00005095" w:rsidRDefault="00714DDF" w:rsidP="00714DDF">
      <w:pPr>
        <w:pStyle w:val="ae"/>
        <w:numPr>
          <w:ilvl w:val="0"/>
          <w:numId w:val="64"/>
        </w:numPr>
        <w:ind w:left="0" w:firstLine="0"/>
        <w:jc w:val="both"/>
        <w:rPr>
          <w:sz w:val="12"/>
          <w:szCs w:val="12"/>
        </w:rPr>
      </w:pPr>
      <w:r w:rsidRPr="00005095">
        <w:rPr>
          <w:sz w:val="12"/>
          <w:szCs w:val="12"/>
        </w:rPr>
        <w:t xml:space="preserve">Признать утратившим силу постановление администрации Павловского муниципального района от 14.04.2022 № 226 «О внесении изменений в постановление администрации Павловского муниципального района от 13.04.2011 № 205 «О создании </w:t>
      </w:r>
    </w:p>
    <w:p w:rsidR="00714DDF" w:rsidRPr="00005095" w:rsidRDefault="00714DDF" w:rsidP="00714DDF">
      <w:pPr>
        <w:pStyle w:val="ae"/>
        <w:ind w:left="0"/>
        <w:jc w:val="both"/>
        <w:rPr>
          <w:sz w:val="12"/>
          <w:szCs w:val="12"/>
        </w:rPr>
      </w:pPr>
    </w:p>
    <w:p w:rsidR="00714DDF" w:rsidRPr="00005095" w:rsidRDefault="00714DDF" w:rsidP="00714DDF">
      <w:pPr>
        <w:jc w:val="both"/>
        <w:rPr>
          <w:sz w:val="12"/>
          <w:szCs w:val="12"/>
        </w:rPr>
      </w:pPr>
      <w:r w:rsidRPr="00005095">
        <w:rPr>
          <w:sz w:val="12"/>
          <w:szCs w:val="12"/>
        </w:rPr>
        <w:t>межведомственной комиссии по мониторингу финансового состояния муниципальных предприятий и предупреждения их несостоятельности (банкротства)».</w:t>
      </w:r>
    </w:p>
    <w:p w:rsidR="00714DDF" w:rsidRPr="00005095" w:rsidRDefault="00714DDF" w:rsidP="00714DDF">
      <w:pPr>
        <w:jc w:val="both"/>
        <w:rPr>
          <w:sz w:val="12"/>
          <w:szCs w:val="12"/>
        </w:rPr>
      </w:pPr>
    </w:p>
    <w:p w:rsidR="00714DDF" w:rsidRPr="00005095" w:rsidRDefault="00714DDF" w:rsidP="00714DDF">
      <w:pPr>
        <w:jc w:val="both"/>
        <w:rPr>
          <w:sz w:val="12"/>
          <w:szCs w:val="12"/>
        </w:rPr>
      </w:pPr>
    </w:p>
    <w:p w:rsidR="00714DDF" w:rsidRPr="00005095" w:rsidRDefault="00714DDF" w:rsidP="00714DDF">
      <w:pPr>
        <w:jc w:val="both"/>
        <w:rPr>
          <w:sz w:val="12"/>
          <w:szCs w:val="12"/>
        </w:rPr>
      </w:pPr>
      <w:r w:rsidRPr="00005095">
        <w:rPr>
          <w:sz w:val="12"/>
          <w:szCs w:val="12"/>
        </w:rPr>
        <w:t xml:space="preserve">И.о. главы Павловского муниципального </w:t>
      </w:r>
    </w:p>
    <w:p w:rsidR="00714DDF" w:rsidRPr="00005095" w:rsidRDefault="00714DDF" w:rsidP="00714DDF">
      <w:pPr>
        <w:jc w:val="both"/>
        <w:rPr>
          <w:sz w:val="12"/>
          <w:szCs w:val="12"/>
        </w:rPr>
      </w:pPr>
      <w:r w:rsidRPr="00005095">
        <w:rPr>
          <w:sz w:val="12"/>
          <w:szCs w:val="12"/>
        </w:rPr>
        <w:t>района Воронежской  области                                                                        Ю.А. Черенков</w:t>
      </w:r>
    </w:p>
    <w:p w:rsidR="00714DDF" w:rsidRPr="00005095" w:rsidRDefault="00714DDF" w:rsidP="00714DDF">
      <w:pPr>
        <w:jc w:val="both"/>
        <w:rPr>
          <w:sz w:val="12"/>
          <w:szCs w:val="12"/>
        </w:rPr>
      </w:pPr>
    </w:p>
    <w:p w:rsidR="00714DDF" w:rsidRPr="00005095" w:rsidRDefault="00714DDF" w:rsidP="00714DDF">
      <w:pPr>
        <w:jc w:val="both"/>
        <w:rPr>
          <w:sz w:val="12"/>
          <w:szCs w:val="12"/>
        </w:rPr>
      </w:pPr>
    </w:p>
    <w:p w:rsidR="00714DDF" w:rsidRPr="00005095" w:rsidRDefault="00714DDF" w:rsidP="00714DDF">
      <w:pPr>
        <w:pStyle w:val="26"/>
        <w:spacing w:after="0" w:line="240" w:lineRule="auto"/>
        <w:rPr>
          <w:sz w:val="12"/>
          <w:szCs w:val="12"/>
        </w:rPr>
      </w:pPr>
    </w:p>
    <w:p w:rsidR="00714DDF" w:rsidRPr="00005095" w:rsidRDefault="00714DDF" w:rsidP="00714DDF">
      <w:pPr>
        <w:pStyle w:val="26"/>
        <w:spacing w:after="0" w:line="240" w:lineRule="auto"/>
        <w:rPr>
          <w:sz w:val="12"/>
          <w:szCs w:val="12"/>
        </w:rPr>
      </w:pPr>
      <w:r w:rsidRPr="00005095">
        <w:rPr>
          <w:sz w:val="12"/>
          <w:szCs w:val="12"/>
        </w:rPr>
        <w:t xml:space="preserve">Приложение </w:t>
      </w:r>
    </w:p>
    <w:p w:rsidR="00714DDF" w:rsidRPr="00005095" w:rsidRDefault="00714DDF" w:rsidP="00714DDF">
      <w:pPr>
        <w:pStyle w:val="26"/>
        <w:spacing w:after="0" w:line="240" w:lineRule="auto"/>
        <w:rPr>
          <w:sz w:val="12"/>
          <w:szCs w:val="12"/>
        </w:rPr>
      </w:pPr>
      <w:r w:rsidRPr="00005095">
        <w:rPr>
          <w:sz w:val="12"/>
          <w:szCs w:val="12"/>
        </w:rPr>
        <w:t>к постановлению администрации Павловского муниципального района Воронежской области</w:t>
      </w:r>
    </w:p>
    <w:p w:rsidR="00714DDF" w:rsidRPr="00005095" w:rsidRDefault="00714DDF" w:rsidP="00714DDF">
      <w:pPr>
        <w:pStyle w:val="26"/>
        <w:spacing w:after="0" w:line="240" w:lineRule="auto"/>
        <w:rPr>
          <w:sz w:val="12"/>
          <w:szCs w:val="12"/>
        </w:rPr>
      </w:pPr>
    </w:p>
    <w:p w:rsidR="00714DDF" w:rsidRPr="00005095" w:rsidRDefault="00714DDF" w:rsidP="00714DDF">
      <w:pPr>
        <w:pStyle w:val="26"/>
        <w:spacing w:after="0" w:line="240" w:lineRule="auto"/>
        <w:rPr>
          <w:sz w:val="12"/>
          <w:szCs w:val="12"/>
        </w:rPr>
      </w:pPr>
      <w:r w:rsidRPr="00005095">
        <w:rPr>
          <w:sz w:val="12"/>
          <w:szCs w:val="12"/>
        </w:rPr>
        <w:t>от «</w:t>
      </w:r>
      <w:r w:rsidRPr="00005095">
        <w:rPr>
          <w:sz w:val="12"/>
          <w:szCs w:val="12"/>
          <w:u w:val="single"/>
        </w:rPr>
        <w:t>24</w:t>
      </w:r>
      <w:r w:rsidRPr="00005095">
        <w:rPr>
          <w:sz w:val="12"/>
          <w:szCs w:val="12"/>
        </w:rPr>
        <w:t>»____</w:t>
      </w:r>
      <w:r w:rsidRPr="00005095">
        <w:rPr>
          <w:sz w:val="12"/>
          <w:szCs w:val="12"/>
          <w:u w:val="single"/>
        </w:rPr>
        <w:t>07</w:t>
      </w:r>
      <w:r w:rsidRPr="00005095">
        <w:rPr>
          <w:sz w:val="12"/>
          <w:szCs w:val="12"/>
        </w:rPr>
        <w:t>____2023 г.  №__</w:t>
      </w:r>
      <w:r w:rsidRPr="00005095">
        <w:rPr>
          <w:sz w:val="12"/>
          <w:szCs w:val="12"/>
          <w:u w:val="single"/>
        </w:rPr>
        <w:t>666</w:t>
      </w:r>
      <w:r w:rsidRPr="00005095">
        <w:rPr>
          <w:sz w:val="12"/>
          <w:szCs w:val="12"/>
        </w:rPr>
        <w:t>___</w:t>
      </w:r>
    </w:p>
    <w:p w:rsidR="00714DDF" w:rsidRPr="00005095" w:rsidRDefault="00714DDF" w:rsidP="00714DDF">
      <w:pPr>
        <w:pStyle w:val="26"/>
        <w:spacing w:after="0" w:line="240" w:lineRule="auto"/>
        <w:rPr>
          <w:sz w:val="12"/>
          <w:szCs w:val="12"/>
        </w:rPr>
      </w:pPr>
    </w:p>
    <w:p w:rsidR="00714DDF" w:rsidRPr="00005095" w:rsidRDefault="00714DDF" w:rsidP="00714DDF">
      <w:pPr>
        <w:pStyle w:val="26"/>
        <w:spacing w:after="0" w:line="240" w:lineRule="auto"/>
        <w:rPr>
          <w:sz w:val="12"/>
          <w:szCs w:val="12"/>
        </w:rPr>
      </w:pPr>
    </w:p>
    <w:p w:rsidR="00714DDF" w:rsidRPr="00005095" w:rsidRDefault="00714DDF" w:rsidP="00714DDF">
      <w:pPr>
        <w:pStyle w:val="26"/>
        <w:spacing w:after="0" w:line="240" w:lineRule="auto"/>
        <w:jc w:val="center"/>
        <w:rPr>
          <w:sz w:val="12"/>
          <w:szCs w:val="12"/>
        </w:rPr>
      </w:pPr>
      <w:r w:rsidRPr="00005095">
        <w:rPr>
          <w:sz w:val="12"/>
          <w:szCs w:val="12"/>
        </w:rPr>
        <w:t xml:space="preserve">Состав  </w:t>
      </w:r>
    </w:p>
    <w:p w:rsidR="00714DDF" w:rsidRPr="00005095" w:rsidRDefault="00714DDF" w:rsidP="00714DDF">
      <w:pPr>
        <w:pStyle w:val="26"/>
        <w:spacing w:after="0" w:line="240" w:lineRule="auto"/>
        <w:jc w:val="center"/>
        <w:rPr>
          <w:sz w:val="12"/>
          <w:szCs w:val="12"/>
        </w:rPr>
      </w:pPr>
      <w:r w:rsidRPr="00005095">
        <w:rPr>
          <w:sz w:val="12"/>
          <w:szCs w:val="12"/>
        </w:rPr>
        <w:t>межведомственной комиссии</w:t>
      </w:r>
    </w:p>
    <w:p w:rsidR="00714DDF" w:rsidRPr="00005095" w:rsidRDefault="00714DDF" w:rsidP="00714DDF">
      <w:pPr>
        <w:pStyle w:val="26"/>
        <w:spacing w:after="0" w:line="240" w:lineRule="auto"/>
        <w:jc w:val="center"/>
        <w:rPr>
          <w:sz w:val="12"/>
          <w:szCs w:val="12"/>
        </w:rPr>
      </w:pPr>
      <w:r w:rsidRPr="00005095">
        <w:rPr>
          <w:sz w:val="12"/>
          <w:szCs w:val="12"/>
        </w:rPr>
        <w:t>по  мониторингу финансового состояния муниципальных предприятий и предупреждения их несостоятельности (банкротства)</w:t>
      </w:r>
    </w:p>
    <w:p w:rsidR="00714DDF" w:rsidRPr="00005095" w:rsidRDefault="00714DDF" w:rsidP="00714DDF">
      <w:pPr>
        <w:pStyle w:val="26"/>
        <w:spacing w:after="0" w:line="240" w:lineRule="auto"/>
        <w:jc w:val="center"/>
        <w:rPr>
          <w:sz w:val="12"/>
          <w:szCs w:val="12"/>
        </w:rPr>
      </w:pPr>
    </w:p>
    <w:tbl>
      <w:tblPr>
        <w:tblW w:w="5000" w:type="pct"/>
        <w:tblCellMar>
          <w:left w:w="28" w:type="dxa"/>
          <w:right w:w="28" w:type="dxa"/>
        </w:tblCellMar>
        <w:tblLook w:val="01E0"/>
      </w:tblPr>
      <w:tblGrid>
        <w:gridCol w:w="2203"/>
        <w:gridCol w:w="2463"/>
      </w:tblGrid>
      <w:tr w:rsidR="00714DDF" w:rsidRPr="00005095" w:rsidTr="00714DDF">
        <w:tc>
          <w:tcPr>
            <w:tcW w:w="4788" w:type="dxa"/>
            <w:shd w:val="clear" w:color="auto" w:fill="auto"/>
          </w:tcPr>
          <w:p w:rsidR="00714DDF" w:rsidRPr="00005095" w:rsidRDefault="00714DDF" w:rsidP="00714DDF">
            <w:pPr>
              <w:pStyle w:val="26"/>
              <w:spacing w:after="0" w:line="240" w:lineRule="auto"/>
              <w:rPr>
                <w:sz w:val="12"/>
                <w:szCs w:val="12"/>
              </w:rPr>
            </w:pPr>
          </w:p>
          <w:p w:rsidR="00714DDF" w:rsidRPr="00005095" w:rsidRDefault="00714DDF" w:rsidP="00714DDF">
            <w:pPr>
              <w:pStyle w:val="26"/>
              <w:spacing w:after="0" w:line="240" w:lineRule="auto"/>
              <w:rPr>
                <w:sz w:val="12"/>
                <w:szCs w:val="12"/>
              </w:rPr>
            </w:pPr>
            <w:r w:rsidRPr="00005095">
              <w:rPr>
                <w:sz w:val="12"/>
                <w:szCs w:val="12"/>
              </w:rPr>
              <w:t>Председатель комиссии</w:t>
            </w:r>
          </w:p>
          <w:p w:rsidR="00714DDF" w:rsidRPr="00005095" w:rsidRDefault="00714DDF" w:rsidP="00714DDF">
            <w:pPr>
              <w:pStyle w:val="26"/>
              <w:spacing w:after="0" w:line="240" w:lineRule="auto"/>
              <w:rPr>
                <w:sz w:val="12"/>
                <w:szCs w:val="12"/>
              </w:rPr>
            </w:pPr>
            <w:r w:rsidRPr="00005095">
              <w:rPr>
                <w:sz w:val="12"/>
                <w:szCs w:val="12"/>
              </w:rPr>
              <w:t xml:space="preserve"> </w:t>
            </w:r>
          </w:p>
          <w:p w:rsidR="00714DDF" w:rsidRPr="00005095" w:rsidRDefault="00714DDF" w:rsidP="00714DDF">
            <w:pPr>
              <w:pStyle w:val="26"/>
              <w:spacing w:after="0" w:line="240" w:lineRule="auto"/>
              <w:rPr>
                <w:sz w:val="12"/>
                <w:szCs w:val="12"/>
              </w:rPr>
            </w:pPr>
            <w:r w:rsidRPr="00005095">
              <w:rPr>
                <w:sz w:val="12"/>
                <w:szCs w:val="12"/>
              </w:rPr>
              <w:t xml:space="preserve">Хабаров Альберт Григорьевич  </w:t>
            </w:r>
          </w:p>
        </w:tc>
        <w:tc>
          <w:tcPr>
            <w:tcW w:w="5044" w:type="dxa"/>
            <w:shd w:val="clear" w:color="auto" w:fill="auto"/>
          </w:tcPr>
          <w:p w:rsidR="00714DDF" w:rsidRPr="00005095" w:rsidRDefault="00714DDF" w:rsidP="00714DDF">
            <w:pPr>
              <w:pStyle w:val="ae"/>
              <w:ind w:left="0"/>
              <w:jc w:val="both"/>
              <w:rPr>
                <w:sz w:val="12"/>
                <w:szCs w:val="12"/>
              </w:rPr>
            </w:pPr>
          </w:p>
          <w:p w:rsidR="00714DDF" w:rsidRPr="00005095" w:rsidRDefault="00714DDF" w:rsidP="00714DDF">
            <w:pPr>
              <w:pStyle w:val="ae"/>
              <w:ind w:left="0"/>
              <w:jc w:val="both"/>
              <w:rPr>
                <w:sz w:val="12"/>
                <w:szCs w:val="12"/>
              </w:rPr>
            </w:pPr>
          </w:p>
          <w:p w:rsidR="00714DDF" w:rsidRPr="00005095" w:rsidRDefault="00714DDF" w:rsidP="00714DDF">
            <w:pPr>
              <w:pStyle w:val="ae"/>
              <w:ind w:left="0"/>
              <w:jc w:val="both"/>
              <w:rPr>
                <w:sz w:val="12"/>
                <w:szCs w:val="12"/>
              </w:rPr>
            </w:pPr>
          </w:p>
          <w:p w:rsidR="00714DDF" w:rsidRPr="00005095" w:rsidRDefault="00714DDF" w:rsidP="00714DDF">
            <w:pPr>
              <w:pStyle w:val="ae"/>
              <w:ind w:left="0"/>
              <w:jc w:val="both"/>
              <w:rPr>
                <w:sz w:val="12"/>
                <w:szCs w:val="12"/>
              </w:rPr>
            </w:pPr>
            <w:r w:rsidRPr="00005095">
              <w:rPr>
                <w:sz w:val="12"/>
                <w:szCs w:val="12"/>
              </w:rPr>
              <w:t xml:space="preserve">- заместитель главы администрации -начальник отдела социально-экономического развития, муниципального контроля и поддержки предпринимательства администрации </w:t>
            </w:r>
          </w:p>
          <w:p w:rsidR="00714DDF" w:rsidRPr="00005095" w:rsidRDefault="00714DDF" w:rsidP="00714DDF">
            <w:pPr>
              <w:pStyle w:val="26"/>
              <w:spacing w:after="0" w:line="240" w:lineRule="auto"/>
              <w:rPr>
                <w:sz w:val="12"/>
                <w:szCs w:val="12"/>
              </w:rPr>
            </w:pPr>
            <w:r w:rsidRPr="00005095">
              <w:rPr>
                <w:sz w:val="12"/>
                <w:szCs w:val="12"/>
              </w:rPr>
              <w:t xml:space="preserve">Павловского муниципального района;  </w:t>
            </w:r>
          </w:p>
        </w:tc>
      </w:tr>
      <w:tr w:rsidR="00714DDF" w:rsidRPr="00005095" w:rsidTr="00714DDF">
        <w:tc>
          <w:tcPr>
            <w:tcW w:w="4788" w:type="dxa"/>
            <w:shd w:val="clear" w:color="auto" w:fill="auto"/>
          </w:tcPr>
          <w:p w:rsidR="00714DDF" w:rsidRPr="00005095" w:rsidRDefault="00714DDF" w:rsidP="00714DDF">
            <w:pPr>
              <w:pStyle w:val="26"/>
              <w:spacing w:after="0" w:line="240" w:lineRule="auto"/>
              <w:rPr>
                <w:sz w:val="12"/>
                <w:szCs w:val="12"/>
              </w:rPr>
            </w:pPr>
          </w:p>
          <w:p w:rsidR="00714DDF" w:rsidRPr="00005095" w:rsidRDefault="00714DDF" w:rsidP="00714DDF">
            <w:pPr>
              <w:pStyle w:val="26"/>
              <w:spacing w:after="0" w:line="240" w:lineRule="auto"/>
              <w:rPr>
                <w:sz w:val="12"/>
                <w:szCs w:val="12"/>
              </w:rPr>
            </w:pPr>
            <w:r w:rsidRPr="00005095">
              <w:rPr>
                <w:sz w:val="12"/>
                <w:szCs w:val="12"/>
              </w:rPr>
              <w:t>Секретарь комиссии</w:t>
            </w:r>
          </w:p>
          <w:p w:rsidR="00714DDF" w:rsidRPr="00005095" w:rsidRDefault="00714DDF" w:rsidP="00714DDF">
            <w:pPr>
              <w:pStyle w:val="26"/>
              <w:spacing w:after="0" w:line="240" w:lineRule="auto"/>
              <w:rPr>
                <w:sz w:val="12"/>
                <w:szCs w:val="12"/>
              </w:rPr>
            </w:pPr>
          </w:p>
        </w:tc>
        <w:tc>
          <w:tcPr>
            <w:tcW w:w="5044" w:type="dxa"/>
            <w:shd w:val="clear" w:color="auto" w:fill="auto"/>
          </w:tcPr>
          <w:p w:rsidR="00714DDF" w:rsidRPr="00005095" w:rsidRDefault="00714DDF" w:rsidP="00714DDF">
            <w:pPr>
              <w:pStyle w:val="26"/>
              <w:spacing w:after="0" w:line="240" w:lineRule="auto"/>
              <w:rPr>
                <w:sz w:val="12"/>
                <w:szCs w:val="12"/>
              </w:rPr>
            </w:pPr>
          </w:p>
        </w:tc>
      </w:tr>
      <w:tr w:rsidR="00714DDF" w:rsidRPr="00005095" w:rsidTr="00714DDF">
        <w:tc>
          <w:tcPr>
            <w:tcW w:w="4788" w:type="dxa"/>
            <w:shd w:val="clear" w:color="auto" w:fill="auto"/>
          </w:tcPr>
          <w:p w:rsidR="00714DDF" w:rsidRPr="00005095" w:rsidRDefault="00714DDF" w:rsidP="00714DDF">
            <w:pPr>
              <w:pStyle w:val="26"/>
              <w:spacing w:after="0" w:line="240" w:lineRule="auto"/>
              <w:rPr>
                <w:sz w:val="12"/>
                <w:szCs w:val="12"/>
              </w:rPr>
            </w:pPr>
            <w:r w:rsidRPr="00005095">
              <w:rPr>
                <w:sz w:val="12"/>
                <w:szCs w:val="12"/>
              </w:rPr>
              <w:t>Зеленова Елена Анатольевна</w:t>
            </w:r>
          </w:p>
          <w:p w:rsidR="00714DDF" w:rsidRPr="00005095" w:rsidRDefault="00714DDF" w:rsidP="00714DDF">
            <w:pPr>
              <w:pStyle w:val="26"/>
              <w:spacing w:after="0" w:line="240" w:lineRule="auto"/>
              <w:rPr>
                <w:sz w:val="12"/>
                <w:szCs w:val="12"/>
              </w:rPr>
            </w:pPr>
          </w:p>
        </w:tc>
        <w:tc>
          <w:tcPr>
            <w:tcW w:w="5044" w:type="dxa"/>
            <w:shd w:val="clear" w:color="auto" w:fill="auto"/>
          </w:tcPr>
          <w:p w:rsidR="00714DDF" w:rsidRPr="00005095" w:rsidRDefault="00714DDF" w:rsidP="00714DDF">
            <w:pPr>
              <w:pStyle w:val="ae"/>
              <w:ind w:left="0"/>
              <w:jc w:val="both"/>
              <w:rPr>
                <w:sz w:val="12"/>
                <w:szCs w:val="12"/>
              </w:rPr>
            </w:pPr>
            <w:r w:rsidRPr="00005095">
              <w:rPr>
                <w:sz w:val="12"/>
                <w:szCs w:val="12"/>
              </w:rPr>
              <w:t xml:space="preserve">- ведущий экономист отдела социально-экономического развития, муниципального контроля и поддержки предпринимательства администрации </w:t>
            </w:r>
          </w:p>
          <w:p w:rsidR="00714DDF" w:rsidRPr="00005095" w:rsidRDefault="00714DDF" w:rsidP="00714DDF">
            <w:pPr>
              <w:pStyle w:val="26"/>
              <w:spacing w:after="0" w:line="240" w:lineRule="auto"/>
              <w:rPr>
                <w:sz w:val="12"/>
                <w:szCs w:val="12"/>
              </w:rPr>
            </w:pPr>
            <w:r w:rsidRPr="00005095">
              <w:rPr>
                <w:sz w:val="12"/>
                <w:szCs w:val="12"/>
              </w:rPr>
              <w:t>Павловского муниципального района;</w:t>
            </w:r>
          </w:p>
          <w:p w:rsidR="00714DDF" w:rsidRPr="00005095" w:rsidRDefault="00714DDF" w:rsidP="00714DDF">
            <w:pPr>
              <w:pStyle w:val="26"/>
              <w:spacing w:after="0" w:line="240" w:lineRule="auto"/>
              <w:rPr>
                <w:sz w:val="12"/>
                <w:szCs w:val="12"/>
              </w:rPr>
            </w:pPr>
          </w:p>
        </w:tc>
      </w:tr>
      <w:tr w:rsidR="00714DDF" w:rsidRPr="00005095" w:rsidTr="00714DDF">
        <w:tc>
          <w:tcPr>
            <w:tcW w:w="4788" w:type="dxa"/>
            <w:shd w:val="clear" w:color="auto" w:fill="auto"/>
          </w:tcPr>
          <w:p w:rsidR="00714DDF" w:rsidRPr="00005095" w:rsidRDefault="00714DDF" w:rsidP="00714DDF">
            <w:pPr>
              <w:pStyle w:val="26"/>
              <w:spacing w:after="0" w:line="240" w:lineRule="auto"/>
              <w:rPr>
                <w:sz w:val="12"/>
                <w:szCs w:val="12"/>
              </w:rPr>
            </w:pPr>
            <w:r w:rsidRPr="00005095">
              <w:rPr>
                <w:sz w:val="12"/>
                <w:szCs w:val="12"/>
              </w:rPr>
              <w:t>Члены комиссии:</w:t>
            </w:r>
          </w:p>
          <w:p w:rsidR="00714DDF" w:rsidRPr="00005095" w:rsidRDefault="00714DDF" w:rsidP="00714DDF">
            <w:pPr>
              <w:pStyle w:val="26"/>
              <w:spacing w:after="0" w:line="240" w:lineRule="auto"/>
              <w:rPr>
                <w:sz w:val="12"/>
                <w:szCs w:val="12"/>
              </w:rPr>
            </w:pPr>
          </w:p>
        </w:tc>
        <w:tc>
          <w:tcPr>
            <w:tcW w:w="5044" w:type="dxa"/>
            <w:shd w:val="clear" w:color="auto" w:fill="auto"/>
          </w:tcPr>
          <w:p w:rsidR="00714DDF" w:rsidRPr="00005095" w:rsidRDefault="00714DDF" w:rsidP="00714DDF">
            <w:pPr>
              <w:pStyle w:val="26"/>
              <w:spacing w:after="0" w:line="240" w:lineRule="auto"/>
              <w:rPr>
                <w:sz w:val="12"/>
                <w:szCs w:val="12"/>
              </w:rPr>
            </w:pPr>
          </w:p>
        </w:tc>
      </w:tr>
      <w:tr w:rsidR="00714DDF" w:rsidRPr="00005095" w:rsidTr="00714DDF">
        <w:tc>
          <w:tcPr>
            <w:tcW w:w="4788" w:type="dxa"/>
            <w:shd w:val="clear" w:color="auto" w:fill="auto"/>
          </w:tcPr>
          <w:p w:rsidR="00714DDF" w:rsidRPr="00005095" w:rsidRDefault="00714DDF" w:rsidP="00714DDF">
            <w:pPr>
              <w:pStyle w:val="26"/>
              <w:spacing w:after="0" w:line="240" w:lineRule="auto"/>
              <w:rPr>
                <w:sz w:val="12"/>
                <w:szCs w:val="12"/>
              </w:rPr>
            </w:pPr>
            <w:r w:rsidRPr="00005095">
              <w:rPr>
                <w:sz w:val="12"/>
                <w:szCs w:val="12"/>
              </w:rPr>
              <w:t xml:space="preserve">Никитин Павел Олегович </w:t>
            </w:r>
          </w:p>
        </w:tc>
        <w:tc>
          <w:tcPr>
            <w:tcW w:w="5044" w:type="dxa"/>
            <w:shd w:val="clear" w:color="auto" w:fill="auto"/>
          </w:tcPr>
          <w:p w:rsidR="00714DDF" w:rsidRPr="00005095" w:rsidRDefault="00714DDF" w:rsidP="00714DDF">
            <w:pPr>
              <w:pStyle w:val="afb"/>
              <w:tabs>
                <w:tab w:val="left" w:pos="2552"/>
              </w:tabs>
              <w:ind w:firstLine="0"/>
              <w:rPr>
                <w:sz w:val="12"/>
                <w:szCs w:val="12"/>
              </w:rPr>
            </w:pPr>
            <w:r w:rsidRPr="00005095">
              <w:rPr>
                <w:sz w:val="12"/>
                <w:szCs w:val="12"/>
              </w:rPr>
              <w:t>- руководитель муниципального отдела по управлению муниципальным имуществом администрации Павловского муниципального района;</w:t>
            </w:r>
          </w:p>
          <w:p w:rsidR="00714DDF" w:rsidRPr="00005095" w:rsidRDefault="00714DDF" w:rsidP="00714DDF">
            <w:pPr>
              <w:pStyle w:val="26"/>
              <w:spacing w:after="0" w:line="240" w:lineRule="auto"/>
              <w:rPr>
                <w:sz w:val="12"/>
                <w:szCs w:val="12"/>
              </w:rPr>
            </w:pPr>
          </w:p>
        </w:tc>
      </w:tr>
      <w:tr w:rsidR="00714DDF" w:rsidRPr="00005095" w:rsidTr="00714DDF">
        <w:tc>
          <w:tcPr>
            <w:tcW w:w="4788" w:type="dxa"/>
            <w:shd w:val="clear" w:color="auto" w:fill="auto"/>
          </w:tcPr>
          <w:p w:rsidR="00714DDF" w:rsidRPr="00005095" w:rsidRDefault="00714DDF" w:rsidP="00714DDF">
            <w:pPr>
              <w:pStyle w:val="26"/>
              <w:spacing w:after="0" w:line="240" w:lineRule="auto"/>
              <w:rPr>
                <w:sz w:val="12"/>
                <w:szCs w:val="12"/>
              </w:rPr>
            </w:pPr>
            <w:r w:rsidRPr="00005095">
              <w:rPr>
                <w:sz w:val="12"/>
                <w:szCs w:val="12"/>
              </w:rPr>
              <w:t>Кудинов Алексей Юрьевич</w:t>
            </w:r>
          </w:p>
          <w:p w:rsidR="00714DDF" w:rsidRPr="00005095" w:rsidRDefault="00714DDF" w:rsidP="00714DDF">
            <w:pPr>
              <w:pStyle w:val="26"/>
              <w:spacing w:after="0" w:line="240" w:lineRule="auto"/>
              <w:rPr>
                <w:sz w:val="12"/>
                <w:szCs w:val="12"/>
              </w:rPr>
            </w:pPr>
          </w:p>
        </w:tc>
        <w:tc>
          <w:tcPr>
            <w:tcW w:w="5044" w:type="dxa"/>
            <w:shd w:val="clear" w:color="auto" w:fill="auto"/>
          </w:tcPr>
          <w:p w:rsidR="00714DDF" w:rsidRPr="00005095" w:rsidRDefault="00714DDF" w:rsidP="00714DDF">
            <w:pPr>
              <w:pStyle w:val="26"/>
              <w:spacing w:after="0" w:line="240" w:lineRule="auto"/>
              <w:rPr>
                <w:sz w:val="12"/>
                <w:szCs w:val="12"/>
              </w:rPr>
            </w:pPr>
            <w:r w:rsidRPr="00005095">
              <w:rPr>
                <w:sz w:val="12"/>
                <w:szCs w:val="12"/>
              </w:rPr>
              <w:t>- начальник отдела по строительству, жилищно-коммунальному хозяйству и транспорту Павловского муниципального района;</w:t>
            </w:r>
          </w:p>
          <w:p w:rsidR="00714DDF" w:rsidRPr="00005095" w:rsidRDefault="00714DDF" w:rsidP="00714DDF">
            <w:pPr>
              <w:pStyle w:val="26"/>
              <w:spacing w:after="0" w:line="240" w:lineRule="auto"/>
              <w:rPr>
                <w:sz w:val="12"/>
                <w:szCs w:val="12"/>
              </w:rPr>
            </w:pPr>
          </w:p>
        </w:tc>
      </w:tr>
      <w:tr w:rsidR="00714DDF" w:rsidRPr="00005095" w:rsidTr="00714DDF">
        <w:tc>
          <w:tcPr>
            <w:tcW w:w="4788" w:type="dxa"/>
            <w:shd w:val="clear" w:color="auto" w:fill="auto"/>
          </w:tcPr>
          <w:p w:rsidR="00714DDF" w:rsidRPr="00005095" w:rsidRDefault="00714DDF" w:rsidP="00714DDF">
            <w:pPr>
              <w:pStyle w:val="26"/>
              <w:spacing w:after="0" w:line="240" w:lineRule="auto"/>
              <w:rPr>
                <w:sz w:val="12"/>
                <w:szCs w:val="12"/>
              </w:rPr>
            </w:pPr>
            <w:r w:rsidRPr="00005095">
              <w:rPr>
                <w:sz w:val="12"/>
                <w:szCs w:val="12"/>
              </w:rPr>
              <w:t xml:space="preserve">Воробьев Сергей Иванович </w:t>
            </w:r>
          </w:p>
        </w:tc>
        <w:tc>
          <w:tcPr>
            <w:tcW w:w="5044" w:type="dxa"/>
            <w:shd w:val="clear" w:color="auto" w:fill="auto"/>
          </w:tcPr>
          <w:p w:rsidR="00714DDF" w:rsidRPr="00005095" w:rsidRDefault="00714DDF" w:rsidP="00714DDF">
            <w:pPr>
              <w:pStyle w:val="26"/>
              <w:spacing w:after="0" w:line="240" w:lineRule="auto"/>
              <w:rPr>
                <w:sz w:val="12"/>
                <w:szCs w:val="12"/>
              </w:rPr>
            </w:pPr>
            <w:r w:rsidRPr="00005095">
              <w:rPr>
                <w:sz w:val="12"/>
                <w:szCs w:val="12"/>
              </w:rPr>
              <w:t>- руководитель муниципального отдела финансам администрации Павловского муниципального района;</w:t>
            </w:r>
          </w:p>
        </w:tc>
      </w:tr>
      <w:tr w:rsidR="00714DDF" w:rsidRPr="00005095" w:rsidTr="00714DDF">
        <w:tc>
          <w:tcPr>
            <w:tcW w:w="4788" w:type="dxa"/>
            <w:shd w:val="clear" w:color="auto" w:fill="auto"/>
          </w:tcPr>
          <w:p w:rsidR="00714DDF" w:rsidRPr="00005095" w:rsidRDefault="00714DDF" w:rsidP="00714DDF">
            <w:pPr>
              <w:pStyle w:val="26"/>
              <w:spacing w:after="0" w:line="240" w:lineRule="auto"/>
              <w:rPr>
                <w:sz w:val="12"/>
                <w:szCs w:val="12"/>
              </w:rPr>
            </w:pPr>
          </w:p>
        </w:tc>
        <w:tc>
          <w:tcPr>
            <w:tcW w:w="5044" w:type="dxa"/>
            <w:shd w:val="clear" w:color="auto" w:fill="auto"/>
          </w:tcPr>
          <w:p w:rsidR="00714DDF" w:rsidRPr="00005095" w:rsidRDefault="00714DDF" w:rsidP="00714DDF">
            <w:pPr>
              <w:pStyle w:val="26"/>
              <w:spacing w:after="0" w:line="240" w:lineRule="auto"/>
              <w:rPr>
                <w:sz w:val="12"/>
                <w:szCs w:val="12"/>
              </w:rPr>
            </w:pPr>
          </w:p>
        </w:tc>
      </w:tr>
      <w:tr w:rsidR="00714DDF" w:rsidRPr="00005095" w:rsidTr="00714DDF">
        <w:tc>
          <w:tcPr>
            <w:tcW w:w="4788" w:type="dxa"/>
            <w:shd w:val="clear" w:color="auto" w:fill="auto"/>
          </w:tcPr>
          <w:p w:rsidR="00714DDF" w:rsidRPr="00005095" w:rsidRDefault="00714DDF" w:rsidP="00714DDF">
            <w:pPr>
              <w:pStyle w:val="26"/>
              <w:spacing w:after="0" w:line="240" w:lineRule="auto"/>
              <w:rPr>
                <w:sz w:val="12"/>
                <w:szCs w:val="12"/>
              </w:rPr>
            </w:pPr>
            <w:r w:rsidRPr="00005095">
              <w:rPr>
                <w:sz w:val="12"/>
                <w:szCs w:val="12"/>
              </w:rPr>
              <w:t xml:space="preserve">Щербаков Вячеслав Алексеевич </w:t>
            </w:r>
          </w:p>
        </w:tc>
        <w:tc>
          <w:tcPr>
            <w:tcW w:w="5044" w:type="dxa"/>
            <w:shd w:val="clear" w:color="auto" w:fill="auto"/>
          </w:tcPr>
          <w:p w:rsidR="00714DDF" w:rsidRPr="00005095" w:rsidRDefault="00714DDF" w:rsidP="00714DDF">
            <w:pPr>
              <w:pStyle w:val="26"/>
              <w:spacing w:after="0" w:line="240" w:lineRule="auto"/>
              <w:rPr>
                <w:sz w:val="12"/>
                <w:szCs w:val="12"/>
              </w:rPr>
            </w:pPr>
            <w:r w:rsidRPr="00005095">
              <w:rPr>
                <w:sz w:val="12"/>
                <w:szCs w:val="12"/>
              </w:rPr>
              <w:t>- глава городского поселения – город Павловск Павловского муниципального района Воронежской области (по согласованию);</w:t>
            </w:r>
          </w:p>
        </w:tc>
      </w:tr>
      <w:tr w:rsidR="00714DDF" w:rsidRPr="00005095" w:rsidTr="00714DDF">
        <w:tc>
          <w:tcPr>
            <w:tcW w:w="4788" w:type="dxa"/>
            <w:shd w:val="clear" w:color="auto" w:fill="auto"/>
          </w:tcPr>
          <w:p w:rsidR="00714DDF" w:rsidRPr="00005095" w:rsidRDefault="00714DDF" w:rsidP="00714DDF">
            <w:pPr>
              <w:pStyle w:val="26"/>
              <w:spacing w:after="0" w:line="240" w:lineRule="auto"/>
              <w:rPr>
                <w:sz w:val="12"/>
                <w:szCs w:val="12"/>
              </w:rPr>
            </w:pPr>
          </w:p>
          <w:p w:rsidR="00714DDF" w:rsidRPr="00005095" w:rsidRDefault="00714DDF" w:rsidP="00714DDF">
            <w:pPr>
              <w:pStyle w:val="26"/>
              <w:spacing w:after="0" w:line="240" w:lineRule="auto"/>
              <w:rPr>
                <w:sz w:val="12"/>
                <w:szCs w:val="12"/>
              </w:rPr>
            </w:pPr>
          </w:p>
          <w:p w:rsidR="00714DDF" w:rsidRPr="00005095" w:rsidRDefault="00714DDF" w:rsidP="00714DDF">
            <w:pPr>
              <w:pStyle w:val="26"/>
              <w:spacing w:after="0" w:line="240" w:lineRule="auto"/>
              <w:rPr>
                <w:sz w:val="12"/>
                <w:szCs w:val="12"/>
              </w:rPr>
            </w:pPr>
            <w:r w:rsidRPr="00005095">
              <w:rPr>
                <w:sz w:val="12"/>
                <w:szCs w:val="12"/>
              </w:rPr>
              <w:t>Главы сельских поселений  Павловского муниципального района Воронежской области   (по согласованию)</w:t>
            </w:r>
          </w:p>
        </w:tc>
        <w:tc>
          <w:tcPr>
            <w:tcW w:w="5044" w:type="dxa"/>
            <w:shd w:val="clear" w:color="auto" w:fill="auto"/>
          </w:tcPr>
          <w:p w:rsidR="00714DDF" w:rsidRPr="00005095" w:rsidRDefault="00714DDF" w:rsidP="00714DDF">
            <w:pPr>
              <w:pStyle w:val="26"/>
              <w:spacing w:after="0" w:line="240" w:lineRule="auto"/>
              <w:rPr>
                <w:sz w:val="12"/>
                <w:szCs w:val="12"/>
              </w:rPr>
            </w:pPr>
          </w:p>
          <w:p w:rsidR="00714DDF" w:rsidRPr="00005095" w:rsidRDefault="00714DDF" w:rsidP="00714DDF">
            <w:pPr>
              <w:pStyle w:val="26"/>
              <w:spacing w:after="0" w:line="240" w:lineRule="auto"/>
              <w:rPr>
                <w:sz w:val="12"/>
                <w:szCs w:val="12"/>
              </w:rPr>
            </w:pPr>
          </w:p>
          <w:p w:rsidR="00714DDF" w:rsidRPr="00005095" w:rsidRDefault="00714DDF" w:rsidP="00714DDF">
            <w:pPr>
              <w:pStyle w:val="26"/>
              <w:spacing w:after="0" w:line="240" w:lineRule="auto"/>
              <w:rPr>
                <w:sz w:val="12"/>
                <w:szCs w:val="12"/>
              </w:rPr>
            </w:pPr>
          </w:p>
        </w:tc>
      </w:tr>
      <w:tr w:rsidR="00714DDF" w:rsidRPr="00005095" w:rsidTr="00714DDF">
        <w:tc>
          <w:tcPr>
            <w:tcW w:w="4788" w:type="dxa"/>
            <w:shd w:val="clear" w:color="auto" w:fill="auto"/>
          </w:tcPr>
          <w:p w:rsidR="00714DDF" w:rsidRPr="00005095" w:rsidRDefault="00714DDF" w:rsidP="00714DDF">
            <w:pPr>
              <w:pStyle w:val="26"/>
              <w:spacing w:after="0" w:line="240" w:lineRule="auto"/>
              <w:rPr>
                <w:sz w:val="12"/>
                <w:szCs w:val="12"/>
              </w:rPr>
            </w:pPr>
          </w:p>
        </w:tc>
        <w:tc>
          <w:tcPr>
            <w:tcW w:w="5044" w:type="dxa"/>
            <w:shd w:val="clear" w:color="auto" w:fill="auto"/>
          </w:tcPr>
          <w:p w:rsidR="00714DDF" w:rsidRPr="00005095" w:rsidRDefault="00714DDF" w:rsidP="00714DDF">
            <w:pPr>
              <w:pStyle w:val="26"/>
              <w:spacing w:after="0" w:line="240" w:lineRule="auto"/>
              <w:rPr>
                <w:sz w:val="12"/>
                <w:szCs w:val="12"/>
              </w:rPr>
            </w:pPr>
          </w:p>
        </w:tc>
      </w:tr>
      <w:tr w:rsidR="00714DDF" w:rsidRPr="00005095" w:rsidTr="00714DDF">
        <w:tc>
          <w:tcPr>
            <w:tcW w:w="4788" w:type="dxa"/>
            <w:shd w:val="clear" w:color="auto" w:fill="auto"/>
          </w:tcPr>
          <w:p w:rsidR="00714DDF" w:rsidRPr="00005095" w:rsidRDefault="00714DDF" w:rsidP="00714DDF">
            <w:pPr>
              <w:pStyle w:val="26"/>
              <w:spacing w:after="0" w:line="240" w:lineRule="auto"/>
              <w:rPr>
                <w:sz w:val="12"/>
                <w:szCs w:val="12"/>
              </w:rPr>
            </w:pPr>
          </w:p>
          <w:p w:rsidR="00714DDF" w:rsidRPr="00005095" w:rsidRDefault="00714DDF" w:rsidP="00714DDF">
            <w:pPr>
              <w:pStyle w:val="26"/>
              <w:spacing w:after="0" w:line="240" w:lineRule="auto"/>
              <w:rPr>
                <w:sz w:val="12"/>
                <w:szCs w:val="12"/>
              </w:rPr>
            </w:pPr>
            <w:r w:rsidRPr="00005095">
              <w:rPr>
                <w:sz w:val="12"/>
                <w:szCs w:val="12"/>
              </w:rPr>
              <w:t>Руководители муниципальных предприятий городского и сельских поселений   Павловского муниципального района Воронежской области (по согласованию)</w:t>
            </w:r>
          </w:p>
        </w:tc>
        <w:tc>
          <w:tcPr>
            <w:tcW w:w="5044" w:type="dxa"/>
            <w:shd w:val="clear" w:color="auto" w:fill="auto"/>
          </w:tcPr>
          <w:p w:rsidR="00714DDF" w:rsidRPr="00005095" w:rsidRDefault="00714DDF" w:rsidP="00714DDF">
            <w:pPr>
              <w:pStyle w:val="26"/>
              <w:spacing w:after="0" w:line="240" w:lineRule="auto"/>
              <w:rPr>
                <w:sz w:val="12"/>
                <w:szCs w:val="12"/>
              </w:rPr>
            </w:pPr>
          </w:p>
          <w:p w:rsidR="00714DDF" w:rsidRPr="00005095" w:rsidRDefault="00714DDF" w:rsidP="00714DDF">
            <w:pPr>
              <w:pStyle w:val="26"/>
              <w:spacing w:after="0" w:line="240" w:lineRule="auto"/>
              <w:rPr>
                <w:sz w:val="12"/>
                <w:szCs w:val="12"/>
              </w:rPr>
            </w:pPr>
          </w:p>
          <w:p w:rsidR="00714DDF" w:rsidRPr="00005095" w:rsidRDefault="00714DDF" w:rsidP="00714DDF">
            <w:pPr>
              <w:pStyle w:val="26"/>
              <w:spacing w:after="0" w:line="240" w:lineRule="auto"/>
              <w:rPr>
                <w:sz w:val="12"/>
                <w:szCs w:val="12"/>
              </w:rPr>
            </w:pPr>
          </w:p>
          <w:p w:rsidR="00714DDF" w:rsidRPr="00005095" w:rsidRDefault="00714DDF" w:rsidP="00714DDF">
            <w:pPr>
              <w:pStyle w:val="26"/>
              <w:spacing w:after="0" w:line="240" w:lineRule="auto"/>
              <w:rPr>
                <w:sz w:val="12"/>
                <w:szCs w:val="12"/>
              </w:rPr>
            </w:pPr>
          </w:p>
        </w:tc>
      </w:tr>
    </w:tbl>
    <w:p w:rsidR="00714DDF" w:rsidRPr="00005095" w:rsidRDefault="00714DDF" w:rsidP="00714DDF">
      <w:pPr>
        <w:pStyle w:val="26"/>
        <w:spacing w:after="0" w:line="240" w:lineRule="auto"/>
        <w:ind w:left="435"/>
        <w:jc w:val="center"/>
        <w:rPr>
          <w:sz w:val="12"/>
          <w:szCs w:val="12"/>
        </w:rPr>
      </w:pPr>
    </w:p>
    <w:p w:rsidR="00714DDF" w:rsidRPr="00005095" w:rsidRDefault="00714DDF" w:rsidP="00714DDF">
      <w:pPr>
        <w:pStyle w:val="26"/>
        <w:rPr>
          <w:sz w:val="12"/>
          <w:szCs w:val="12"/>
        </w:rPr>
      </w:pPr>
      <w:r w:rsidRPr="00005095">
        <w:rPr>
          <w:sz w:val="12"/>
          <w:szCs w:val="12"/>
        </w:rPr>
        <w:t xml:space="preserve"> </w:t>
      </w:r>
    </w:p>
    <w:p w:rsidR="00714DDF" w:rsidRPr="00005095" w:rsidRDefault="00714DDF" w:rsidP="00714DDF">
      <w:pPr>
        <w:jc w:val="both"/>
        <w:rPr>
          <w:sz w:val="12"/>
          <w:szCs w:val="12"/>
        </w:rPr>
      </w:pPr>
      <w:r w:rsidRPr="00005095">
        <w:rPr>
          <w:sz w:val="12"/>
          <w:szCs w:val="12"/>
        </w:rPr>
        <w:t xml:space="preserve">И.о. главы Павловского муниципального </w:t>
      </w:r>
    </w:p>
    <w:p w:rsidR="00714DDF" w:rsidRPr="00005095" w:rsidRDefault="00714DDF" w:rsidP="00714DDF">
      <w:pPr>
        <w:jc w:val="both"/>
        <w:rPr>
          <w:sz w:val="12"/>
          <w:szCs w:val="12"/>
        </w:rPr>
      </w:pPr>
      <w:r w:rsidRPr="00005095">
        <w:rPr>
          <w:sz w:val="12"/>
          <w:szCs w:val="12"/>
        </w:rPr>
        <w:t>района Воронежской  области                                                                        Ю.А. Черенков</w:t>
      </w:r>
    </w:p>
    <w:p w:rsidR="00714DDF" w:rsidRDefault="00714DDF" w:rsidP="00136590">
      <w:pPr>
        <w:jc w:val="both"/>
        <w:rPr>
          <w:sz w:val="16"/>
          <w:szCs w:val="16"/>
        </w:rPr>
      </w:pPr>
    </w:p>
    <w:p w:rsidR="00714DDF" w:rsidRPr="005C64FE" w:rsidRDefault="00714DDF" w:rsidP="00136590">
      <w:pPr>
        <w:jc w:val="both"/>
        <w:rPr>
          <w:sz w:val="16"/>
          <w:szCs w:val="16"/>
        </w:rPr>
      </w:pPr>
    </w:p>
    <w:p w:rsidR="00136590" w:rsidRPr="005C64FE" w:rsidRDefault="00136590" w:rsidP="00136590">
      <w:pPr>
        <w:jc w:val="both"/>
        <w:rPr>
          <w:sz w:val="16"/>
          <w:szCs w:val="16"/>
        </w:rPr>
      </w:pPr>
    </w:p>
    <w:p w:rsidR="00136590" w:rsidRPr="005C64FE" w:rsidRDefault="00136590" w:rsidP="00136590">
      <w:pPr>
        <w:jc w:val="center"/>
        <w:rPr>
          <w:b/>
          <w:bCs/>
          <w:sz w:val="16"/>
          <w:szCs w:val="16"/>
        </w:rPr>
      </w:pPr>
      <w:r w:rsidRPr="005C64FE">
        <w:rPr>
          <w:b/>
          <w:bCs/>
          <w:sz w:val="16"/>
          <w:szCs w:val="16"/>
        </w:rPr>
        <w:t>АДМИНИСТРАЦИЯ ПАВЛОВСКОГО МУНИЦИПАЛЬНОГО РАЙОНА</w:t>
      </w:r>
    </w:p>
    <w:p w:rsidR="00136590" w:rsidRPr="005C64FE" w:rsidRDefault="00136590" w:rsidP="00136590">
      <w:pPr>
        <w:jc w:val="center"/>
        <w:rPr>
          <w:b/>
          <w:bCs/>
          <w:sz w:val="16"/>
          <w:szCs w:val="16"/>
        </w:rPr>
      </w:pPr>
      <w:r w:rsidRPr="005C64FE">
        <w:rPr>
          <w:b/>
          <w:bCs/>
          <w:sz w:val="16"/>
          <w:szCs w:val="16"/>
        </w:rPr>
        <w:t>ВОРОНЕЖСКОЙ ОБЛАСТИ</w:t>
      </w:r>
    </w:p>
    <w:p w:rsidR="00136590" w:rsidRPr="005C64FE" w:rsidRDefault="00136590" w:rsidP="00136590">
      <w:pPr>
        <w:jc w:val="center"/>
        <w:rPr>
          <w:sz w:val="16"/>
          <w:szCs w:val="16"/>
        </w:rPr>
      </w:pPr>
    </w:p>
    <w:p w:rsidR="00136590" w:rsidRPr="005C64FE" w:rsidRDefault="00136590" w:rsidP="00136590">
      <w:pPr>
        <w:jc w:val="center"/>
        <w:rPr>
          <w:sz w:val="16"/>
          <w:szCs w:val="16"/>
        </w:rPr>
      </w:pPr>
      <w:r w:rsidRPr="005C64FE">
        <w:rPr>
          <w:b/>
          <w:bCs/>
          <w:sz w:val="16"/>
          <w:szCs w:val="16"/>
        </w:rPr>
        <w:t>ПОСТАНОВЛЕНИЕ</w:t>
      </w:r>
    </w:p>
    <w:p w:rsidR="00136590" w:rsidRPr="005C64FE" w:rsidRDefault="00136590" w:rsidP="00136590">
      <w:pPr>
        <w:jc w:val="both"/>
        <w:rPr>
          <w:sz w:val="16"/>
          <w:szCs w:val="16"/>
        </w:rPr>
      </w:pPr>
    </w:p>
    <w:p w:rsidR="00136590" w:rsidRPr="005C64FE" w:rsidRDefault="00136590" w:rsidP="00136590">
      <w:pPr>
        <w:jc w:val="both"/>
        <w:rPr>
          <w:sz w:val="16"/>
          <w:szCs w:val="16"/>
        </w:rPr>
      </w:pPr>
    </w:p>
    <w:p w:rsidR="00136590" w:rsidRPr="005C64FE" w:rsidRDefault="00136590" w:rsidP="00136590">
      <w:pPr>
        <w:jc w:val="both"/>
        <w:rPr>
          <w:sz w:val="16"/>
          <w:szCs w:val="16"/>
        </w:rPr>
      </w:pPr>
      <w:r w:rsidRPr="0070633D">
        <w:rPr>
          <w:sz w:val="16"/>
          <w:szCs w:val="16"/>
          <w:u w:val="single"/>
        </w:rPr>
        <w:t>от 26.07.2023</w:t>
      </w:r>
      <w:r>
        <w:rPr>
          <w:sz w:val="16"/>
          <w:szCs w:val="16"/>
        </w:rPr>
        <w:t xml:space="preserve"> </w:t>
      </w:r>
      <w:r w:rsidRPr="005C64FE">
        <w:rPr>
          <w:sz w:val="16"/>
          <w:szCs w:val="16"/>
        </w:rPr>
        <w:t xml:space="preserve">№ </w:t>
      </w:r>
      <w:r>
        <w:rPr>
          <w:sz w:val="16"/>
          <w:szCs w:val="16"/>
          <w:u w:val="single"/>
        </w:rPr>
        <w:t>676</w:t>
      </w:r>
    </w:p>
    <w:p w:rsidR="00136590" w:rsidRPr="005C64FE" w:rsidRDefault="00136590" w:rsidP="00136590">
      <w:pPr>
        <w:jc w:val="both"/>
        <w:rPr>
          <w:sz w:val="16"/>
          <w:szCs w:val="16"/>
        </w:rPr>
      </w:pPr>
    </w:p>
    <w:p w:rsidR="00136590" w:rsidRPr="005C64FE" w:rsidRDefault="00136590" w:rsidP="00136590">
      <w:pPr>
        <w:jc w:val="both"/>
        <w:rPr>
          <w:sz w:val="16"/>
          <w:szCs w:val="16"/>
        </w:rPr>
      </w:pPr>
    </w:p>
    <w:p w:rsidR="00136590" w:rsidRPr="005C64FE" w:rsidRDefault="00136590" w:rsidP="00136590">
      <w:pPr>
        <w:jc w:val="both"/>
        <w:rPr>
          <w:sz w:val="16"/>
          <w:szCs w:val="16"/>
        </w:rPr>
      </w:pPr>
      <w:r w:rsidRPr="005C64FE">
        <w:rPr>
          <w:sz w:val="16"/>
          <w:szCs w:val="16"/>
        </w:rPr>
        <w:t>О внесении изменений в постановление</w:t>
      </w:r>
    </w:p>
    <w:p w:rsidR="00136590" w:rsidRPr="005C64FE" w:rsidRDefault="00136590" w:rsidP="00136590">
      <w:pPr>
        <w:jc w:val="both"/>
        <w:rPr>
          <w:sz w:val="16"/>
          <w:szCs w:val="16"/>
        </w:rPr>
      </w:pPr>
      <w:r w:rsidRPr="005C64FE">
        <w:rPr>
          <w:sz w:val="16"/>
          <w:szCs w:val="16"/>
        </w:rPr>
        <w:t xml:space="preserve">администрации Павловского муниципального </w:t>
      </w:r>
    </w:p>
    <w:p w:rsidR="00136590" w:rsidRPr="005C64FE" w:rsidRDefault="00136590" w:rsidP="00136590">
      <w:pPr>
        <w:jc w:val="both"/>
        <w:rPr>
          <w:sz w:val="16"/>
          <w:szCs w:val="16"/>
        </w:rPr>
      </w:pPr>
      <w:r w:rsidRPr="005C64FE">
        <w:rPr>
          <w:sz w:val="16"/>
          <w:szCs w:val="16"/>
        </w:rPr>
        <w:t xml:space="preserve">района Воронежской области от 21.04.2022 № 248 </w:t>
      </w:r>
    </w:p>
    <w:p w:rsidR="00136590" w:rsidRPr="005C64FE" w:rsidRDefault="00136590" w:rsidP="00136590">
      <w:pPr>
        <w:jc w:val="both"/>
        <w:rPr>
          <w:sz w:val="16"/>
          <w:szCs w:val="16"/>
        </w:rPr>
      </w:pPr>
      <w:r w:rsidRPr="005C64FE">
        <w:rPr>
          <w:sz w:val="16"/>
          <w:szCs w:val="16"/>
        </w:rPr>
        <w:t>«Об утверждении перечня должностных лиц</w:t>
      </w:r>
    </w:p>
    <w:p w:rsidR="00136590" w:rsidRPr="005C64FE" w:rsidRDefault="00136590" w:rsidP="00136590">
      <w:pPr>
        <w:jc w:val="both"/>
        <w:rPr>
          <w:sz w:val="16"/>
          <w:szCs w:val="16"/>
        </w:rPr>
      </w:pPr>
      <w:r w:rsidRPr="005C64FE">
        <w:rPr>
          <w:sz w:val="16"/>
          <w:szCs w:val="16"/>
        </w:rPr>
        <w:t>администрации Павловского муниципального</w:t>
      </w:r>
    </w:p>
    <w:p w:rsidR="00136590" w:rsidRPr="005C64FE" w:rsidRDefault="00136590" w:rsidP="00136590">
      <w:pPr>
        <w:jc w:val="both"/>
        <w:rPr>
          <w:sz w:val="16"/>
          <w:szCs w:val="16"/>
        </w:rPr>
      </w:pPr>
      <w:r w:rsidRPr="005C64FE">
        <w:rPr>
          <w:sz w:val="16"/>
          <w:szCs w:val="16"/>
        </w:rPr>
        <w:t>района Воронежской области, уполномоченных</w:t>
      </w:r>
    </w:p>
    <w:p w:rsidR="00136590" w:rsidRPr="005C64FE" w:rsidRDefault="00136590" w:rsidP="00136590">
      <w:pPr>
        <w:jc w:val="both"/>
        <w:rPr>
          <w:sz w:val="16"/>
          <w:szCs w:val="16"/>
        </w:rPr>
      </w:pPr>
      <w:r w:rsidRPr="005C64FE">
        <w:rPr>
          <w:sz w:val="16"/>
          <w:szCs w:val="16"/>
        </w:rPr>
        <w:t>составлять протоколы об административных</w:t>
      </w:r>
    </w:p>
    <w:p w:rsidR="00136590" w:rsidRPr="005C64FE" w:rsidRDefault="00136590" w:rsidP="00136590">
      <w:pPr>
        <w:jc w:val="both"/>
        <w:rPr>
          <w:sz w:val="16"/>
          <w:szCs w:val="16"/>
        </w:rPr>
      </w:pPr>
      <w:r w:rsidRPr="005C64FE">
        <w:rPr>
          <w:sz w:val="16"/>
          <w:szCs w:val="16"/>
        </w:rPr>
        <w:t>правонарушениях»</w:t>
      </w:r>
    </w:p>
    <w:p w:rsidR="00136590" w:rsidRPr="005C64FE" w:rsidRDefault="00136590" w:rsidP="00136590">
      <w:pPr>
        <w:jc w:val="both"/>
        <w:rPr>
          <w:b/>
          <w:sz w:val="16"/>
          <w:szCs w:val="16"/>
        </w:rPr>
      </w:pPr>
    </w:p>
    <w:p w:rsidR="00136590" w:rsidRPr="005C64FE" w:rsidRDefault="00136590" w:rsidP="00136590">
      <w:pPr>
        <w:jc w:val="both"/>
        <w:rPr>
          <w:sz w:val="16"/>
          <w:szCs w:val="16"/>
        </w:rPr>
      </w:pPr>
      <w:r w:rsidRPr="005C64FE">
        <w:rPr>
          <w:sz w:val="16"/>
          <w:szCs w:val="16"/>
        </w:rPr>
        <w:tab/>
        <w:t xml:space="preserve">В соответствии с Законом Воронежской области от 31.12.2003 № 74 - ОЗ «Об административных правонарушениях на территории Воронежской области», от 29.12.2009 № 190-ОЗ «О наделении органов местного самоуправления муниципальных </w:t>
      </w:r>
      <w:r w:rsidRPr="005C64FE">
        <w:rPr>
          <w:sz w:val="16"/>
          <w:szCs w:val="16"/>
        </w:rPr>
        <w:lastRenderedPageBreak/>
        <w:t>районов и городских округов Воронежской области отдельными государственными полномочиями по созданию и организации деятельности административных комиссий» администрация Павловского муниципального района Воронежской области</w:t>
      </w:r>
    </w:p>
    <w:p w:rsidR="00136590" w:rsidRPr="005C64FE" w:rsidRDefault="00136590" w:rsidP="00136590">
      <w:pPr>
        <w:jc w:val="both"/>
        <w:rPr>
          <w:sz w:val="16"/>
          <w:szCs w:val="16"/>
        </w:rPr>
      </w:pPr>
    </w:p>
    <w:p w:rsidR="00136590" w:rsidRPr="005C64FE" w:rsidRDefault="00136590" w:rsidP="00136590">
      <w:pPr>
        <w:jc w:val="center"/>
        <w:rPr>
          <w:sz w:val="16"/>
          <w:szCs w:val="16"/>
        </w:rPr>
      </w:pPr>
      <w:r w:rsidRPr="005C64FE">
        <w:rPr>
          <w:sz w:val="16"/>
          <w:szCs w:val="16"/>
        </w:rPr>
        <w:t>ПОСТАНОВЛЯЕТ:</w:t>
      </w:r>
    </w:p>
    <w:p w:rsidR="00136590" w:rsidRPr="005C64FE" w:rsidRDefault="00136590" w:rsidP="00136590">
      <w:pPr>
        <w:pStyle w:val="ae"/>
        <w:numPr>
          <w:ilvl w:val="0"/>
          <w:numId w:val="63"/>
        </w:numPr>
        <w:ind w:left="0" w:firstLine="0"/>
        <w:jc w:val="both"/>
        <w:rPr>
          <w:sz w:val="16"/>
          <w:szCs w:val="16"/>
        </w:rPr>
      </w:pPr>
      <w:r w:rsidRPr="005C64FE">
        <w:rPr>
          <w:sz w:val="16"/>
          <w:szCs w:val="16"/>
        </w:rPr>
        <w:t>Внести в постановление администрации Павловского муниципального района Воронежской области от 21.04.2022 № 248 «Об утверждении перечня должностных лиц администрации Павловского муниципального района Воронежской области, уполномоченных составлять протоколы об административных правонарушениях» изменения, изложив приложение в редакции согласно приложению к настоящему постановлению.</w:t>
      </w:r>
    </w:p>
    <w:p w:rsidR="00136590" w:rsidRPr="005C64FE" w:rsidRDefault="00136590" w:rsidP="00136590">
      <w:pPr>
        <w:pStyle w:val="ae"/>
        <w:numPr>
          <w:ilvl w:val="0"/>
          <w:numId w:val="63"/>
        </w:numPr>
        <w:ind w:left="0" w:firstLine="0"/>
        <w:jc w:val="both"/>
        <w:rPr>
          <w:sz w:val="16"/>
          <w:szCs w:val="16"/>
        </w:rPr>
      </w:pPr>
      <w:r w:rsidRPr="005C64FE">
        <w:rPr>
          <w:sz w:val="16"/>
          <w:szCs w:val="16"/>
        </w:rPr>
        <w:t>Опубликовать настоящее постановление в муниципальной газете «Павловский муниципальный вестник».</w:t>
      </w:r>
    </w:p>
    <w:p w:rsidR="00136590" w:rsidRPr="005C64FE" w:rsidRDefault="00136590" w:rsidP="00136590">
      <w:pPr>
        <w:jc w:val="both"/>
        <w:rPr>
          <w:sz w:val="16"/>
          <w:szCs w:val="16"/>
        </w:rPr>
      </w:pPr>
    </w:p>
    <w:p w:rsidR="00136590" w:rsidRPr="005C64FE" w:rsidRDefault="00136590" w:rsidP="00136590">
      <w:pPr>
        <w:jc w:val="both"/>
        <w:rPr>
          <w:sz w:val="16"/>
          <w:szCs w:val="16"/>
        </w:rPr>
      </w:pPr>
    </w:p>
    <w:p w:rsidR="00136590" w:rsidRPr="005C64FE" w:rsidRDefault="00136590" w:rsidP="00136590">
      <w:pPr>
        <w:jc w:val="both"/>
        <w:rPr>
          <w:sz w:val="16"/>
          <w:szCs w:val="16"/>
        </w:rPr>
      </w:pPr>
      <w:r w:rsidRPr="005C64FE">
        <w:rPr>
          <w:sz w:val="16"/>
          <w:szCs w:val="16"/>
        </w:rPr>
        <w:t xml:space="preserve">И.о. главы Павловского </w:t>
      </w:r>
    </w:p>
    <w:p w:rsidR="00136590" w:rsidRPr="005C64FE" w:rsidRDefault="00136590" w:rsidP="00136590">
      <w:pPr>
        <w:jc w:val="both"/>
        <w:rPr>
          <w:sz w:val="16"/>
          <w:szCs w:val="16"/>
        </w:rPr>
      </w:pPr>
      <w:r w:rsidRPr="005C64FE">
        <w:rPr>
          <w:sz w:val="16"/>
          <w:szCs w:val="16"/>
        </w:rPr>
        <w:t>муниципального района</w:t>
      </w:r>
      <w:r w:rsidRPr="005C64FE">
        <w:rPr>
          <w:sz w:val="16"/>
          <w:szCs w:val="16"/>
        </w:rPr>
        <w:tab/>
      </w:r>
    </w:p>
    <w:p w:rsidR="00136590" w:rsidRPr="005C64FE" w:rsidRDefault="00136590" w:rsidP="00136590">
      <w:pPr>
        <w:jc w:val="both"/>
        <w:rPr>
          <w:sz w:val="16"/>
          <w:szCs w:val="16"/>
        </w:rPr>
      </w:pPr>
      <w:r w:rsidRPr="005C64FE">
        <w:rPr>
          <w:sz w:val="16"/>
          <w:szCs w:val="16"/>
        </w:rPr>
        <w:t xml:space="preserve">Воронежской области </w:t>
      </w:r>
      <w:r w:rsidRPr="005C64FE">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5C64FE">
        <w:rPr>
          <w:sz w:val="16"/>
          <w:szCs w:val="16"/>
        </w:rPr>
        <w:t>Ю.А. Черенков</w:t>
      </w:r>
    </w:p>
    <w:p w:rsidR="00136590" w:rsidRPr="005C64FE" w:rsidRDefault="00136590" w:rsidP="00136590">
      <w:pPr>
        <w:jc w:val="both"/>
        <w:rPr>
          <w:sz w:val="16"/>
          <w:szCs w:val="16"/>
        </w:rPr>
      </w:pPr>
    </w:p>
    <w:p w:rsidR="00136590" w:rsidRPr="005C64FE" w:rsidRDefault="00136590" w:rsidP="00136590">
      <w:pPr>
        <w:jc w:val="both"/>
        <w:rPr>
          <w:sz w:val="16"/>
          <w:szCs w:val="16"/>
        </w:rPr>
      </w:pPr>
    </w:p>
    <w:p w:rsidR="00136590" w:rsidRDefault="00136590" w:rsidP="00136590">
      <w:pPr>
        <w:rPr>
          <w:sz w:val="16"/>
          <w:szCs w:val="16"/>
        </w:rPr>
      </w:pPr>
    </w:p>
    <w:p w:rsidR="00136590" w:rsidRPr="005C64FE" w:rsidRDefault="00136590" w:rsidP="00136590">
      <w:pPr>
        <w:rPr>
          <w:sz w:val="16"/>
          <w:szCs w:val="16"/>
        </w:rPr>
      </w:pPr>
    </w:p>
    <w:p w:rsidR="00136590" w:rsidRPr="005C64FE" w:rsidRDefault="00136590" w:rsidP="00136590">
      <w:pPr>
        <w:rPr>
          <w:sz w:val="16"/>
          <w:szCs w:val="16"/>
        </w:rPr>
      </w:pPr>
      <w:r w:rsidRPr="005C64FE">
        <w:rPr>
          <w:sz w:val="16"/>
          <w:szCs w:val="16"/>
        </w:rPr>
        <w:t xml:space="preserve">Приложение </w:t>
      </w:r>
    </w:p>
    <w:p w:rsidR="00136590" w:rsidRPr="005C64FE" w:rsidRDefault="00136590" w:rsidP="00136590">
      <w:pPr>
        <w:rPr>
          <w:sz w:val="16"/>
          <w:szCs w:val="16"/>
        </w:rPr>
      </w:pPr>
      <w:r w:rsidRPr="005C64FE">
        <w:rPr>
          <w:sz w:val="16"/>
          <w:szCs w:val="16"/>
        </w:rPr>
        <w:t>к постановлению администрации</w:t>
      </w:r>
    </w:p>
    <w:p w:rsidR="00136590" w:rsidRPr="005C64FE" w:rsidRDefault="00136590" w:rsidP="00136590">
      <w:pPr>
        <w:rPr>
          <w:sz w:val="16"/>
          <w:szCs w:val="16"/>
        </w:rPr>
      </w:pPr>
      <w:r w:rsidRPr="005C64FE">
        <w:rPr>
          <w:sz w:val="16"/>
          <w:szCs w:val="16"/>
        </w:rPr>
        <w:t>Павловского муниципального района</w:t>
      </w:r>
    </w:p>
    <w:p w:rsidR="00136590" w:rsidRPr="005C64FE" w:rsidRDefault="00136590" w:rsidP="00136590">
      <w:pPr>
        <w:rPr>
          <w:sz w:val="16"/>
          <w:szCs w:val="16"/>
        </w:rPr>
      </w:pPr>
      <w:r w:rsidRPr="005C64FE">
        <w:rPr>
          <w:sz w:val="16"/>
          <w:szCs w:val="16"/>
        </w:rPr>
        <w:t>Воронежской области</w:t>
      </w:r>
    </w:p>
    <w:p w:rsidR="00136590" w:rsidRPr="005C64FE" w:rsidRDefault="00136590" w:rsidP="00136590">
      <w:pPr>
        <w:rPr>
          <w:sz w:val="16"/>
          <w:szCs w:val="16"/>
        </w:rPr>
      </w:pPr>
      <w:r w:rsidRPr="0070633D">
        <w:rPr>
          <w:sz w:val="16"/>
          <w:szCs w:val="16"/>
          <w:u w:val="single"/>
        </w:rPr>
        <w:t>от 26.07.2023 года</w:t>
      </w:r>
      <w:r w:rsidRPr="005C64FE">
        <w:rPr>
          <w:sz w:val="16"/>
          <w:szCs w:val="16"/>
        </w:rPr>
        <w:t xml:space="preserve">  № </w:t>
      </w:r>
      <w:r>
        <w:rPr>
          <w:sz w:val="16"/>
          <w:szCs w:val="16"/>
        </w:rPr>
        <w:t xml:space="preserve"> </w:t>
      </w:r>
      <w:r w:rsidRPr="0070633D">
        <w:rPr>
          <w:sz w:val="16"/>
          <w:szCs w:val="16"/>
          <w:u w:val="single"/>
        </w:rPr>
        <w:t>676</w:t>
      </w:r>
    </w:p>
    <w:p w:rsidR="00136590" w:rsidRPr="005C64FE" w:rsidRDefault="00136590" w:rsidP="00136590">
      <w:pPr>
        <w:jc w:val="center"/>
        <w:rPr>
          <w:b/>
          <w:sz w:val="16"/>
          <w:szCs w:val="16"/>
        </w:rPr>
      </w:pPr>
    </w:p>
    <w:p w:rsidR="00136590" w:rsidRPr="005C64FE" w:rsidRDefault="00136590" w:rsidP="00136590">
      <w:pPr>
        <w:jc w:val="center"/>
        <w:rPr>
          <w:b/>
          <w:sz w:val="16"/>
          <w:szCs w:val="16"/>
        </w:rPr>
      </w:pPr>
    </w:p>
    <w:p w:rsidR="00136590" w:rsidRPr="005C64FE" w:rsidRDefault="00136590" w:rsidP="00136590">
      <w:pPr>
        <w:rPr>
          <w:b/>
          <w:sz w:val="16"/>
          <w:szCs w:val="16"/>
        </w:rPr>
      </w:pPr>
    </w:p>
    <w:p w:rsidR="00136590" w:rsidRPr="005C64FE" w:rsidRDefault="00136590" w:rsidP="00136590">
      <w:pPr>
        <w:jc w:val="center"/>
        <w:rPr>
          <w:b/>
          <w:sz w:val="16"/>
          <w:szCs w:val="16"/>
        </w:rPr>
      </w:pPr>
    </w:p>
    <w:p w:rsidR="00136590" w:rsidRPr="005C64FE" w:rsidRDefault="00136590" w:rsidP="00136590">
      <w:pPr>
        <w:jc w:val="center"/>
        <w:rPr>
          <w:sz w:val="16"/>
          <w:szCs w:val="16"/>
        </w:rPr>
      </w:pPr>
      <w:r w:rsidRPr="005C64FE">
        <w:rPr>
          <w:sz w:val="16"/>
          <w:szCs w:val="16"/>
        </w:rPr>
        <w:t>ПЕРЕЧЕНЬ</w:t>
      </w:r>
    </w:p>
    <w:p w:rsidR="00136590" w:rsidRPr="005C64FE" w:rsidRDefault="00136590" w:rsidP="00136590">
      <w:pPr>
        <w:jc w:val="center"/>
        <w:rPr>
          <w:sz w:val="16"/>
          <w:szCs w:val="16"/>
        </w:rPr>
      </w:pPr>
      <w:r w:rsidRPr="005C64FE">
        <w:rPr>
          <w:sz w:val="16"/>
          <w:szCs w:val="16"/>
        </w:rPr>
        <w:t>должностных лиц администрации Павловского муниципального района Воронежской области, уполномоченных составлять протоколы об административных правонарушениях, предусмотренных статьями  18, 18.6, 19.2, 20, частью 2 статьи 20.2, 33, 33.1, 33.2, 37.1, 37.2, 37.4 – 37.6, 39, 41, 44.3, 44.8, 45.1 Закона Воронежской области от 31.12.2003 № 74-ОЗ «Об административных правонарушениях на территории Воронежской области»</w:t>
      </w:r>
    </w:p>
    <w:p w:rsidR="00136590" w:rsidRPr="005C64FE" w:rsidRDefault="00136590" w:rsidP="00136590">
      <w:pPr>
        <w:jc w:val="center"/>
        <w:rPr>
          <w:sz w:val="16"/>
          <w:szCs w:val="16"/>
        </w:rPr>
      </w:pPr>
    </w:p>
    <w:p w:rsidR="00136590" w:rsidRPr="005C64FE" w:rsidRDefault="00136590" w:rsidP="00136590">
      <w:pPr>
        <w:rPr>
          <w:b/>
          <w:sz w:val="16"/>
          <w:szCs w:val="16"/>
        </w:rPr>
      </w:pP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38"/>
        <w:gridCol w:w="349"/>
        <w:gridCol w:w="2439"/>
      </w:tblGrid>
      <w:tr w:rsidR="00136590" w:rsidRPr="005C64FE" w:rsidTr="00136590">
        <w:trPr>
          <w:trHeight w:val="1216"/>
        </w:trPr>
        <w:tc>
          <w:tcPr>
            <w:tcW w:w="4404" w:type="dxa"/>
          </w:tcPr>
          <w:p w:rsidR="00136590" w:rsidRPr="005C64FE" w:rsidRDefault="00136590" w:rsidP="00136590">
            <w:pPr>
              <w:rPr>
                <w:sz w:val="16"/>
                <w:szCs w:val="16"/>
              </w:rPr>
            </w:pPr>
            <w:r w:rsidRPr="005C64FE">
              <w:rPr>
                <w:sz w:val="16"/>
                <w:szCs w:val="16"/>
              </w:rPr>
              <w:t>1. Хабаров Альберт Григорьевич</w:t>
            </w:r>
          </w:p>
          <w:p w:rsidR="00136590" w:rsidRPr="005C64FE" w:rsidRDefault="00136590" w:rsidP="00136590">
            <w:pPr>
              <w:rPr>
                <w:sz w:val="16"/>
                <w:szCs w:val="16"/>
              </w:rPr>
            </w:pPr>
          </w:p>
        </w:tc>
        <w:tc>
          <w:tcPr>
            <w:tcW w:w="584" w:type="dxa"/>
          </w:tcPr>
          <w:p w:rsidR="00136590" w:rsidRPr="005C64FE" w:rsidRDefault="00136590" w:rsidP="00136590">
            <w:pPr>
              <w:jc w:val="center"/>
              <w:rPr>
                <w:sz w:val="16"/>
                <w:szCs w:val="16"/>
              </w:rPr>
            </w:pPr>
            <w:r w:rsidRPr="005C64FE">
              <w:rPr>
                <w:sz w:val="16"/>
                <w:szCs w:val="16"/>
              </w:rPr>
              <w:t>-</w:t>
            </w:r>
          </w:p>
        </w:tc>
        <w:tc>
          <w:tcPr>
            <w:tcW w:w="4612" w:type="dxa"/>
          </w:tcPr>
          <w:p w:rsidR="00136590" w:rsidRPr="005C64FE" w:rsidRDefault="00136590" w:rsidP="00136590">
            <w:pPr>
              <w:rPr>
                <w:sz w:val="16"/>
                <w:szCs w:val="16"/>
              </w:rPr>
            </w:pPr>
            <w:r w:rsidRPr="005C64FE">
              <w:rPr>
                <w:sz w:val="16"/>
                <w:szCs w:val="16"/>
              </w:rPr>
              <w:t xml:space="preserve">заместитель главы администрации – начальник отдела социально-экономического развития, муниципального контроля и поддержки предпринимательства администрации Павловского муниципального района </w:t>
            </w:r>
          </w:p>
          <w:p w:rsidR="00136590" w:rsidRPr="005C64FE" w:rsidRDefault="00136590" w:rsidP="00136590">
            <w:pPr>
              <w:rPr>
                <w:sz w:val="16"/>
                <w:szCs w:val="16"/>
              </w:rPr>
            </w:pPr>
            <w:r w:rsidRPr="005C64FE">
              <w:rPr>
                <w:sz w:val="16"/>
                <w:szCs w:val="16"/>
              </w:rPr>
              <w:t>Воронежской области</w:t>
            </w:r>
          </w:p>
          <w:p w:rsidR="00136590" w:rsidRPr="005C64FE" w:rsidRDefault="00136590" w:rsidP="00136590">
            <w:pPr>
              <w:rPr>
                <w:sz w:val="16"/>
                <w:szCs w:val="16"/>
              </w:rPr>
            </w:pPr>
          </w:p>
        </w:tc>
      </w:tr>
      <w:tr w:rsidR="00136590" w:rsidRPr="005C64FE" w:rsidTr="00136590">
        <w:trPr>
          <w:trHeight w:val="814"/>
        </w:trPr>
        <w:tc>
          <w:tcPr>
            <w:tcW w:w="4404" w:type="dxa"/>
          </w:tcPr>
          <w:p w:rsidR="00136590" w:rsidRPr="005C64FE" w:rsidRDefault="00136590" w:rsidP="00136590">
            <w:pPr>
              <w:rPr>
                <w:sz w:val="16"/>
                <w:szCs w:val="16"/>
              </w:rPr>
            </w:pPr>
            <w:r w:rsidRPr="005C64FE">
              <w:rPr>
                <w:sz w:val="16"/>
                <w:szCs w:val="16"/>
              </w:rPr>
              <w:t xml:space="preserve">2. Лыкова Александра Станиславовна </w:t>
            </w:r>
          </w:p>
        </w:tc>
        <w:tc>
          <w:tcPr>
            <w:tcW w:w="584" w:type="dxa"/>
          </w:tcPr>
          <w:p w:rsidR="00136590" w:rsidRPr="005C64FE" w:rsidRDefault="00136590" w:rsidP="00136590">
            <w:pPr>
              <w:jc w:val="center"/>
              <w:rPr>
                <w:sz w:val="16"/>
                <w:szCs w:val="16"/>
              </w:rPr>
            </w:pPr>
            <w:r w:rsidRPr="005C64FE">
              <w:rPr>
                <w:sz w:val="16"/>
                <w:szCs w:val="16"/>
              </w:rPr>
              <w:t>-</w:t>
            </w:r>
          </w:p>
        </w:tc>
        <w:tc>
          <w:tcPr>
            <w:tcW w:w="4612" w:type="dxa"/>
          </w:tcPr>
          <w:p w:rsidR="00136590" w:rsidRPr="005C64FE" w:rsidRDefault="00136590" w:rsidP="00136590">
            <w:pPr>
              <w:rPr>
                <w:sz w:val="16"/>
                <w:szCs w:val="16"/>
              </w:rPr>
            </w:pPr>
            <w:r w:rsidRPr="005C64FE">
              <w:rPr>
                <w:sz w:val="16"/>
                <w:szCs w:val="16"/>
              </w:rPr>
              <w:t xml:space="preserve">начальник отдела по архитектуре и градостроительству администрации Павловского муниципального района </w:t>
            </w:r>
          </w:p>
          <w:p w:rsidR="00136590" w:rsidRPr="005C64FE" w:rsidRDefault="00136590" w:rsidP="00136590">
            <w:pPr>
              <w:rPr>
                <w:sz w:val="16"/>
                <w:szCs w:val="16"/>
              </w:rPr>
            </w:pPr>
            <w:r w:rsidRPr="005C64FE">
              <w:rPr>
                <w:sz w:val="16"/>
                <w:szCs w:val="16"/>
              </w:rPr>
              <w:t>Воронежской области</w:t>
            </w:r>
          </w:p>
          <w:p w:rsidR="00136590" w:rsidRPr="005C64FE" w:rsidRDefault="00136590" w:rsidP="00136590">
            <w:pPr>
              <w:rPr>
                <w:sz w:val="16"/>
                <w:szCs w:val="16"/>
              </w:rPr>
            </w:pPr>
          </w:p>
        </w:tc>
      </w:tr>
    </w:tbl>
    <w:p w:rsidR="00136590" w:rsidRPr="005C64FE" w:rsidRDefault="00136590" w:rsidP="00136590">
      <w:pPr>
        <w:pStyle w:val="ConsPlusNormal"/>
        <w:widowControl/>
        <w:ind w:firstLine="0"/>
        <w:jc w:val="both"/>
        <w:rPr>
          <w:rFonts w:ascii="Times New Roman" w:hAnsi="Times New Roman"/>
          <w:sz w:val="16"/>
          <w:szCs w:val="16"/>
        </w:rPr>
      </w:pPr>
    </w:p>
    <w:p w:rsidR="00136590" w:rsidRPr="005C64FE" w:rsidRDefault="00136590" w:rsidP="00136590">
      <w:pPr>
        <w:jc w:val="both"/>
        <w:rPr>
          <w:sz w:val="16"/>
          <w:szCs w:val="16"/>
        </w:rPr>
      </w:pPr>
    </w:p>
    <w:p w:rsidR="00136590" w:rsidRPr="005C64FE" w:rsidRDefault="00136590" w:rsidP="00136590">
      <w:pPr>
        <w:jc w:val="both"/>
        <w:rPr>
          <w:sz w:val="16"/>
          <w:szCs w:val="16"/>
        </w:rPr>
      </w:pPr>
    </w:p>
    <w:p w:rsidR="00136590" w:rsidRPr="005C64FE" w:rsidRDefault="00136590" w:rsidP="00136590">
      <w:pPr>
        <w:jc w:val="both"/>
        <w:rPr>
          <w:sz w:val="16"/>
          <w:szCs w:val="16"/>
        </w:rPr>
      </w:pPr>
      <w:r w:rsidRPr="005C64FE">
        <w:rPr>
          <w:sz w:val="16"/>
          <w:szCs w:val="16"/>
        </w:rPr>
        <w:t xml:space="preserve">И.о. главы Павловского </w:t>
      </w:r>
    </w:p>
    <w:p w:rsidR="00136590" w:rsidRPr="005C64FE" w:rsidRDefault="00136590" w:rsidP="00136590">
      <w:pPr>
        <w:jc w:val="both"/>
        <w:rPr>
          <w:sz w:val="16"/>
          <w:szCs w:val="16"/>
        </w:rPr>
      </w:pPr>
      <w:r w:rsidRPr="005C64FE">
        <w:rPr>
          <w:sz w:val="16"/>
          <w:szCs w:val="16"/>
        </w:rPr>
        <w:t>муниципального района</w:t>
      </w:r>
      <w:r w:rsidRPr="005C64FE">
        <w:rPr>
          <w:sz w:val="16"/>
          <w:szCs w:val="16"/>
        </w:rPr>
        <w:tab/>
      </w:r>
    </w:p>
    <w:p w:rsidR="00136590" w:rsidRPr="005C64FE" w:rsidRDefault="00136590" w:rsidP="00136590">
      <w:pPr>
        <w:jc w:val="both"/>
        <w:rPr>
          <w:sz w:val="16"/>
          <w:szCs w:val="16"/>
        </w:rPr>
      </w:pPr>
      <w:r w:rsidRPr="005C64FE">
        <w:rPr>
          <w:sz w:val="16"/>
          <w:szCs w:val="16"/>
        </w:rPr>
        <w:t xml:space="preserve">Воронежской области </w:t>
      </w:r>
      <w:r w:rsidRPr="005C64FE">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5C64FE">
        <w:rPr>
          <w:sz w:val="16"/>
          <w:szCs w:val="16"/>
        </w:rPr>
        <w:t>Ю.А. Черенков</w:t>
      </w:r>
    </w:p>
    <w:p w:rsidR="00136590" w:rsidRPr="00737F2C" w:rsidRDefault="00136590" w:rsidP="00136590">
      <w:pPr>
        <w:autoSpaceDE w:val="0"/>
        <w:autoSpaceDN w:val="0"/>
        <w:adjustRightInd w:val="0"/>
        <w:rPr>
          <w:sz w:val="16"/>
          <w:szCs w:val="16"/>
        </w:rPr>
      </w:pPr>
    </w:p>
    <w:p w:rsidR="00136590" w:rsidRDefault="00136590" w:rsidP="00136590">
      <w:pPr>
        <w:rPr>
          <w:sz w:val="16"/>
          <w:szCs w:val="16"/>
        </w:rPr>
      </w:pPr>
    </w:p>
    <w:p w:rsidR="00136590" w:rsidRDefault="00136590" w:rsidP="00136590">
      <w:pPr>
        <w:rPr>
          <w:sz w:val="16"/>
          <w:szCs w:val="16"/>
        </w:rPr>
      </w:pPr>
    </w:p>
    <w:p w:rsidR="00136590" w:rsidRDefault="00136590" w:rsidP="00A73547">
      <w:pPr>
        <w:rPr>
          <w:sz w:val="16"/>
          <w:szCs w:val="16"/>
        </w:rPr>
      </w:pPr>
    </w:p>
    <w:p w:rsidR="00136590" w:rsidRDefault="00136590" w:rsidP="00A73547">
      <w:pPr>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A73547">
            <w:pPr>
              <w:jc w:val="center"/>
              <w:rPr>
                <w:b/>
              </w:rPr>
            </w:pPr>
            <w:r>
              <w:rPr>
                <w:b/>
              </w:rPr>
              <w:t>Городское поселение город Павловск</w:t>
            </w:r>
          </w:p>
        </w:tc>
      </w:tr>
    </w:tbl>
    <w:p w:rsidR="00457098" w:rsidRDefault="00457098" w:rsidP="00A73547">
      <w:pPr>
        <w:rPr>
          <w:sz w:val="16"/>
          <w:szCs w:val="16"/>
        </w:rPr>
      </w:pPr>
    </w:p>
    <w:p w:rsidR="00714DDF" w:rsidRPr="00CC233C" w:rsidRDefault="00714DDF" w:rsidP="00714DDF">
      <w:pPr>
        <w:jc w:val="center"/>
        <w:rPr>
          <w:b/>
          <w:sz w:val="16"/>
          <w:szCs w:val="16"/>
        </w:rPr>
      </w:pPr>
      <w:r w:rsidRPr="00CC233C">
        <w:rPr>
          <w:b/>
          <w:sz w:val="16"/>
          <w:szCs w:val="16"/>
        </w:rPr>
        <w:t xml:space="preserve">З А К Л Ю Ч Е Н И Е </w:t>
      </w:r>
    </w:p>
    <w:p w:rsidR="00714DDF" w:rsidRPr="00CC233C" w:rsidRDefault="00714DDF" w:rsidP="00714DDF">
      <w:pPr>
        <w:jc w:val="center"/>
        <w:rPr>
          <w:b/>
          <w:sz w:val="16"/>
          <w:szCs w:val="16"/>
        </w:rPr>
      </w:pPr>
      <w:r w:rsidRPr="00CC233C">
        <w:rPr>
          <w:b/>
          <w:sz w:val="16"/>
          <w:szCs w:val="16"/>
        </w:rPr>
        <w:t>о результатах публичных слушаний</w:t>
      </w:r>
    </w:p>
    <w:p w:rsidR="00714DDF" w:rsidRPr="00CC233C" w:rsidRDefault="00714DDF" w:rsidP="00714DDF">
      <w:pPr>
        <w:jc w:val="both"/>
        <w:rPr>
          <w:b/>
          <w:bCs/>
          <w:sz w:val="16"/>
          <w:szCs w:val="16"/>
        </w:rPr>
      </w:pPr>
      <w:r w:rsidRPr="00CC233C">
        <w:rPr>
          <w:b/>
          <w:sz w:val="16"/>
          <w:szCs w:val="16"/>
        </w:rPr>
        <w:t xml:space="preserve">по проекту внесения изменений в Генеральный план городского поселения </w:t>
      </w:r>
      <w:r w:rsidRPr="00CC233C">
        <w:rPr>
          <w:b/>
          <w:bCs/>
          <w:sz w:val="16"/>
          <w:szCs w:val="16"/>
        </w:rPr>
        <w:t xml:space="preserve">- город Павловск </w:t>
      </w:r>
      <w:r w:rsidRPr="00CC233C">
        <w:rPr>
          <w:b/>
          <w:sz w:val="16"/>
          <w:szCs w:val="16"/>
        </w:rPr>
        <w:t xml:space="preserve">Павловского муниципального района Воронежской области, проект </w:t>
      </w:r>
      <w:r w:rsidRPr="00CC233C">
        <w:rPr>
          <w:b/>
          <w:bCs/>
          <w:sz w:val="16"/>
          <w:szCs w:val="16"/>
        </w:rPr>
        <w:t>решения Совета народных депутатов городского поселения – город Павловск Павловского муниципального района Воронежской области «О внесении изменений в решение Совета народных депутатов городского поселения - город Павловск Павловского муниципального района Воронежской области от 28.12.2009г. №229 «Об утверждении Генерального плана городского поселения - город Павловск»</w:t>
      </w:r>
      <w:r w:rsidRPr="00CC233C">
        <w:rPr>
          <w:b/>
          <w:sz w:val="16"/>
          <w:szCs w:val="16"/>
        </w:rPr>
        <w:t xml:space="preserve"> </w:t>
      </w:r>
    </w:p>
    <w:p w:rsidR="00714DDF" w:rsidRPr="00CC233C" w:rsidRDefault="00714DDF" w:rsidP="00714DDF">
      <w:pPr>
        <w:jc w:val="both"/>
        <w:rPr>
          <w:sz w:val="16"/>
          <w:szCs w:val="16"/>
        </w:rPr>
      </w:pPr>
    </w:p>
    <w:p w:rsidR="00714DDF" w:rsidRPr="00CC233C" w:rsidRDefault="00714DDF" w:rsidP="00714DDF">
      <w:pPr>
        <w:jc w:val="both"/>
        <w:rPr>
          <w:sz w:val="16"/>
          <w:szCs w:val="16"/>
        </w:rPr>
      </w:pPr>
      <w:r w:rsidRPr="00CC233C">
        <w:rPr>
          <w:sz w:val="16"/>
          <w:szCs w:val="16"/>
        </w:rPr>
        <w:t xml:space="preserve">от 11.08.2023г.                                                                                                      г. Павловск </w:t>
      </w:r>
    </w:p>
    <w:p w:rsidR="00714DDF" w:rsidRPr="00CC233C" w:rsidRDefault="00714DDF" w:rsidP="00714DDF">
      <w:pPr>
        <w:spacing w:line="276" w:lineRule="auto"/>
        <w:jc w:val="both"/>
        <w:rPr>
          <w:sz w:val="16"/>
          <w:szCs w:val="16"/>
        </w:rPr>
      </w:pPr>
    </w:p>
    <w:p w:rsidR="00714DDF" w:rsidRPr="00CC233C" w:rsidRDefault="00714DDF" w:rsidP="00714DDF">
      <w:pPr>
        <w:spacing w:line="360" w:lineRule="auto"/>
        <w:ind w:firstLine="709"/>
        <w:jc w:val="both"/>
        <w:rPr>
          <w:sz w:val="16"/>
          <w:szCs w:val="16"/>
        </w:rPr>
      </w:pPr>
      <w:r w:rsidRPr="00CC233C">
        <w:rPr>
          <w:sz w:val="16"/>
          <w:szCs w:val="16"/>
        </w:rPr>
        <w:t>Собрание участников публичных слушаний проведено 10.08.2023 г. в 17.30 часов по адресу: актовый зал в корп. № 9 мкр. Гранитный в городе Павловске Воронежской области.</w:t>
      </w:r>
    </w:p>
    <w:p w:rsidR="00714DDF" w:rsidRPr="00CC233C" w:rsidRDefault="00714DDF" w:rsidP="00714DDF">
      <w:pPr>
        <w:spacing w:line="360" w:lineRule="auto"/>
        <w:ind w:firstLine="709"/>
        <w:jc w:val="both"/>
        <w:rPr>
          <w:sz w:val="16"/>
          <w:szCs w:val="16"/>
        </w:rPr>
      </w:pPr>
      <w:r w:rsidRPr="00CC233C">
        <w:rPr>
          <w:sz w:val="16"/>
          <w:szCs w:val="16"/>
        </w:rPr>
        <w:t>В собрании приняло участие: 25 участников.</w:t>
      </w:r>
    </w:p>
    <w:p w:rsidR="00714DDF" w:rsidRPr="00CC233C" w:rsidRDefault="00714DDF" w:rsidP="00714DDF">
      <w:pPr>
        <w:spacing w:line="360" w:lineRule="auto"/>
        <w:ind w:firstLine="709"/>
        <w:jc w:val="both"/>
        <w:rPr>
          <w:sz w:val="16"/>
          <w:szCs w:val="16"/>
        </w:rPr>
      </w:pPr>
      <w:r w:rsidRPr="00CC233C">
        <w:rPr>
          <w:sz w:val="16"/>
          <w:szCs w:val="16"/>
        </w:rPr>
        <w:t>Составлен протокол публичных слушаний от 10.08.2023г. №8.</w:t>
      </w:r>
    </w:p>
    <w:p w:rsidR="00714DDF" w:rsidRPr="00CC233C" w:rsidRDefault="00714DDF" w:rsidP="00714DDF">
      <w:pPr>
        <w:tabs>
          <w:tab w:val="left" w:pos="1060"/>
        </w:tabs>
        <w:spacing w:line="360" w:lineRule="auto"/>
        <w:ind w:firstLine="709"/>
        <w:jc w:val="both"/>
        <w:rPr>
          <w:bCs/>
          <w:sz w:val="16"/>
          <w:szCs w:val="16"/>
        </w:rPr>
      </w:pPr>
      <w:r w:rsidRPr="00CC233C">
        <w:rPr>
          <w:sz w:val="16"/>
          <w:szCs w:val="16"/>
        </w:rPr>
        <w:t>Тема публичных слушаний:</w:t>
      </w:r>
      <w:r w:rsidRPr="00CC233C">
        <w:rPr>
          <w:b/>
          <w:bCs/>
          <w:sz w:val="16"/>
          <w:szCs w:val="16"/>
        </w:rPr>
        <w:t xml:space="preserve"> </w:t>
      </w:r>
      <w:r w:rsidRPr="00CC233C">
        <w:rPr>
          <w:bCs/>
          <w:sz w:val="16"/>
          <w:szCs w:val="16"/>
        </w:rPr>
        <w:t xml:space="preserve">проект </w:t>
      </w:r>
      <w:r w:rsidRPr="00CC233C">
        <w:rPr>
          <w:sz w:val="16"/>
          <w:szCs w:val="16"/>
        </w:rPr>
        <w:t xml:space="preserve">изменений в </w:t>
      </w:r>
      <w:r w:rsidRPr="00CC233C">
        <w:rPr>
          <w:bCs/>
          <w:sz w:val="16"/>
          <w:szCs w:val="16"/>
        </w:rPr>
        <w:t xml:space="preserve">Генеральный план городского поселения - город Павловск </w:t>
      </w:r>
      <w:r w:rsidRPr="00CC233C">
        <w:rPr>
          <w:sz w:val="16"/>
          <w:szCs w:val="16"/>
        </w:rPr>
        <w:t xml:space="preserve">Павловского муниципального района Воронежской области, </w:t>
      </w:r>
      <w:r w:rsidRPr="00CC233C">
        <w:rPr>
          <w:bCs/>
          <w:sz w:val="16"/>
          <w:szCs w:val="16"/>
        </w:rPr>
        <w:t>проект решения Совета народных депутатов городского поселения – город Павловск Павловского муниципального района Воронежской области «О внесении изменений в решение Совета народных депутатов городского поселения - город Павловск Павловского муниципального района Воронежской области от 28.12.2009г. №229 «Об утверждении Генерального плана городского поселения - город Павловск».</w:t>
      </w:r>
    </w:p>
    <w:p w:rsidR="00714DDF" w:rsidRPr="00CC233C" w:rsidRDefault="00714DDF" w:rsidP="00714DDF">
      <w:pPr>
        <w:pStyle w:val="24"/>
        <w:spacing w:line="360" w:lineRule="auto"/>
        <w:ind w:left="0" w:firstLine="708"/>
        <w:rPr>
          <w:sz w:val="16"/>
          <w:szCs w:val="16"/>
        </w:rPr>
      </w:pPr>
      <w:r w:rsidRPr="00CC233C">
        <w:rPr>
          <w:sz w:val="16"/>
          <w:szCs w:val="16"/>
        </w:rPr>
        <w:t xml:space="preserve">За период проведения публичных слушаний предложений и замечаний в письменной форме не поступили. </w:t>
      </w:r>
    </w:p>
    <w:p w:rsidR="00714DDF" w:rsidRPr="00CC233C" w:rsidRDefault="00714DDF" w:rsidP="00714DDF">
      <w:pPr>
        <w:pStyle w:val="af5"/>
        <w:spacing w:line="360" w:lineRule="auto"/>
        <w:ind w:firstLine="708"/>
        <w:jc w:val="both"/>
        <w:rPr>
          <w:rFonts w:ascii="Times New Roman" w:hAnsi="Times New Roman" w:cs="Times New Roman"/>
          <w:sz w:val="16"/>
          <w:szCs w:val="16"/>
        </w:rPr>
      </w:pPr>
      <w:r w:rsidRPr="00CC233C">
        <w:rPr>
          <w:rFonts w:ascii="Times New Roman" w:hAnsi="Times New Roman" w:cs="Times New Roman"/>
          <w:sz w:val="16"/>
          <w:szCs w:val="16"/>
        </w:rPr>
        <w:t>Участники публичных слушаний по теме: проект изменений в  Генеральный план городского поселения - город Павловск Павловского муниципального района Воронежской области, проект решения Совета народных депутатов городского поселения – город Павловск Павловского муниципального района Воронежской области «О внесении изменений в решение Совета народных депутатов городского поселения - город Павловск Павловского муниципального района Воронежской области от 28.12.2009г. №229 «Об утверждении Генерального плана городского поселения - город Павловск», заслушав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приняли решение: согласиться с предложенным проектом, приняли решение рекомендовать и.о. главы городского поселения – город Павловск В.И. Комнатному направить проект решения в Совет народных депутатов  городского поселения - город Павловск для его утверждения, опубликовать настоящее заключение о результатах публичных слушаний в муниципальной газете «Павловский муниципальный вестник».</w:t>
      </w:r>
    </w:p>
    <w:p w:rsidR="00714DDF" w:rsidRPr="00CC233C" w:rsidRDefault="00714DDF" w:rsidP="00714DDF">
      <w:pPr>
        <w:pStyle w:val="af5"/>
        <w:jc w:val="both"/>
        <w:rPr>
          <w:rFonts w:ascii="Times New Roman" w:hAnsi="Times New Roman" w:cs="Times New Roman"/>
          <w:sz w:val="16"/>
          <w:szCs w:val="16"/>
        </w:rPr>
      </w:pPr>
    </w:p>
    <w:p w:rsidR="00714DDF" w:rsidRPr="00CC233C" w:rsidRDefault="00714DDF" w:rsidP="00714DDF">
      <w:pPr>
        <w:pStyle w:val="ConsTitle"/>
        <w:widowControl/>
        <w:tabs>
          <w:tab w:val="left" w:pos="4820"/>
          <w:tab w:val="left" w:pos="7655"/>
        </w:tabs>
        <w:ind w:right="-6"/>
        <w:jc w:val="both"/>
        <w:rPr>
          <w:rFonts w:ascii="Times New Roman" w:hAnsi="Times New Roman"/>
          <w:b w:val="0"/>
          <w:szCs w:val="16"/>
        </w:rPr>
      </w:pPr>
      <w:r w:rsidRPr="00CC233C">
        <w:rPr>
          <w:rFonts w:ascii="Times New Roman" w:hAnsi="Times New Roman"/>
          <w:b w:val="0"/>
          <w:szCs w:val="16"/>
        </w:rPr>
        <w:t xml:space="preserve">Председатель комиссии </w:t>
      </w:r>
      <w:r w:rsidRPr="00CC233C">
        <w:rPr>
          <w:rFonts w:ascii="Times New Roman" w:hAnsi="Times New Roman"/>
          <w:b w:val="0"/>
          <w:szCs w:val="16"/>
        </w:rPr>
        <w:tab/>
      </w:r>
      <w:r w:rsidRPr="00CC233C">
        <w:rPr>
          <w:rFonts w:ascii="Times New Roman" w:hAnsi="Times New Roman"/>
          <w:b w:val="0"/>
          <w:szCs w:val="16"/>
        </w:rPr>
        <w:tab/>
        <w:t xml:space="preserve">           Н.В. Колесник</w:t>
      </w:r>
    </w:p>
    <w:p w:rsidR="00714DDF" w:rsidRPr="00CC233C" w:rsidRDefault="00714DDF" w:rsidP="00714DDF">
      <w:pPr>
        <w:pStyle w:val="ConsTitle"/>
        <w:widowControl/>
        <w:tabs>
          <w:tab w:val="left" w:pos="4820"/>
          <w:tab w:val="left" w:pos="7655"/>
        </w:tabs>
        <w:ind w:right="-6"/>
        <w:jc w:val="both"/>
        <w:rPr>
          <w:rFonts w:ascii="Times New Roman" w:hAnsi="Times New Roman"/>
          <w:b w:val="0"/>
          <w:szCs w:val="16"/>
        </w:rPr>
      </w:pPr>
    </w:p>
    <w:p w:rsidR="00714DDF" w:rsidRPr="00CC233C" w:rsidRDefault="00714DDF" w:rsidP="00714DDF">
      <w:pPr>
        <w:pStyle w:val="ConsTitle"/>
        <w:widowControl/>
        <w:tabs>
          <w:tab w:val="left" w:pos="4820"/>
          <w:tab w:val="left" w:pos="7655"/>
        </w:tabs>
        <w:ind w:right="-6"/>
        <w:jc w:val="both"/>
        <w:rPr>
          <w:szCs w:val="16"/>
        </w:rPr>
      </w:pPr>
      <w:r w:rsidRPr="00CC233C">
        <w:rPr>
          <w:rFonts w:ascii="Times New Roman" w:hAnsi="Times New Roman"/>
          <w:b w:val="0"/>
          <w:szCs w:val="16"/>
        </w:rPr>
        <w:t xml:space="preserve">Секретарь комиссии </w:t>
      </w:r>
      <w:r w:rsidRPr="00CC233C">
        <w:rPr>
          <w:rFonts w:ascii="Times New Roman" w:hAnsi="Times New Roman"/>
          <w:b w:val="0"/>
          <w:szCs w:val="16"/>
        </w:rPr>
        <w:tab/>
      </w:r>
      <w:r w:rsidRPr="00CC233C">
        <w:rPr>
          <w:rFonts w:ascii="Times New Roman" w:hAnsi="Times New Roman"/>
          <w:b w:val="0"/>
          <w:szCs w:val="16"/>
        </w:rPr>
        <w:tab/>
        <w:t xml:space="preserve">         А.В. Шевченко</w:t>
      </w:r>
    </w:p>
    <w:p w:rsidR="00714DDF" w:rsidRDefault="00714DDF" w:rsidP="00A73547">
      <w:pPr>
        <w:rPr>
          <w:sz w:val="16"/>
          <w:szCs w:val="16"/>
        </w:rPr>
      </w:pPr>
    </w:p>
    <w:p w:rsidR="00714DDF" w:rsidRPr="003B0514" w:rsidRDefault="00714DDF" w:rsidP="00714DDF">
      <w:pPr>
        <w:widowControl w:val="0"/>
        <w:jc w:val="center"/>
        <w:rPr>
          <w:b/>
          <w:sz w:val="16"/>
          <w:szCs w:val="16"/>
        </w:rPr>
      </w:pPr>
      <w:r w:rsidRPr="003B0514">
        <w:rPr>
          <w:b/>
          <w:sz w:val="16"/>
          <w:szCs w:val="16"/>
        </w:rPr>
        <w:t>ИЗВЕЩЕНИЕ</w:t>
      </w:r>
    </w:p>
    <w:p w:rsidR="00714DDF" w:rsidRPr="003B0514" w:rsidRDefault="00714DDF" w:rsidP="00714DDF">
      <w:pPr>
        <w:widowControl w:val="0"/>
        <w:jc w:val="center"/>
        <w:rPr>
          <w:b/>
          <w:bCs/>
          <w:sz w:val="16"/>
          <w:szCs w:val="16"/>
        </w:rPr>
      </w:pPr>
      <w:r w:rsidRPr="003B0514">
        <w:rPr>
          <w:b/>
          <w:bCs/>
          <w:sz w:val="16"/>
          <w:szCs w:val="16"/>
        </w:rPr>
        <w:t>администрация городского поселения – город Павловск Павловского муниципального района Воронежской области сообщает о проведении аукциона в электронной форме на право заключения договора аренды земельного участка</w:t>
      </w:r>
    </w:p>
    <w:p w:rsidR="00714DDF" w:rsidRPr="003B0514" w:rsidRDefault="00714DDF" w:rsidP="00714DDF">
      <w:pPr>
        <w:widowControl w:val="0"/>
        <w:jc w:val="both"/>
        <w:rPr>
          <w:b/>
          <w:sz w:val="16"/>
          <w:szCs w:val="16"/>
        </w:rPr>
      </w:pPr>
    </w:p>
    <w:p w:rsidR="00714DDF" w:rsidRPr="003B0514" w:rsidRDefault="00714DDF" w:rsidP="00714DDF">
      <w:pPr>
        <w:widowControl w:val="0"/>
        <w:jc w:val="both"/>
        <w:rPr>
          <w:sz w:val="16"/>
          <w:szCs w:val="16"/>
        </w:rPr>
      </w:pPr>
      <w:r w:rsidRPr="003B0514">
        <w:rPr>
          <w:b/>
          <w:sz w:val="16"/>
          <w:szCs w:val="16"/>
        </w:rPr>
        <w:t>Основание проведение торгов</w:t>
      </w:r>
      <w:r w:rsidRPr="003B0514">
        <w:rPr>
          <w:sz w:val="16"/>
          <w:szCs w:val="16"/>
        </w:rPr>
        <w:t xml:space="preserve"> –постановление </w:t>
      </w:r>
      <w:r w:rsidRPr="003B0514">
        <w:rPr>
          <w:bCs/>
          <w:sz w:val="16"/>
          <w:szCs w:val="16"/>
        </w:rPr>
        <w:t>администрации городского поселения – город Павловск Павловского муниципального района Воронежской области от 19.07.2023 г. № 276</w:t>
      </w:r>
      <w:r w:rsidRPr="003B0514">
        <w:rPr>
          <w:sz w:val="16"/>
          <w:szCs w:val="16"/>
        </w:rPr>
        <w:t>.</w:t>
      </w:r>
    </w:p>
    <w:p w:rsidR="00714DDF" w:rsidRPr="003B0514" w:rsidRDefault="00714DDF" w:rsidP="00714DDF">
      <w:pPr>
        <w:widowControl w:val="0"/>
        <w:jc w:val="both"/>
        <w:rPr>
          <w:sz w:val="16"/>
          <w:szCs w:val="16"/>
        </w:rPr>
      </w:pPr>
      <w:r w:rsidRPr="003B0514">
        <w:rPr>
          <w:b/>
          <w:sz w:val="16"/>
          <w:szCs w:val="16"/>
        </w:rPr>
        <w:t>Организатор аукциона</w:t>
      </w:r>
      <w:r w:rsidRPr="003B0514">
        <w:rPr>
          <w:sz w:val="16"/>
          <w:szCs w:val="16"/>
        </w:rPr>
        <w:t xml:space="preserve"> – Администрация городского поселения – город Павловск Павловского муниципального района Воронежской области  (далее – Организатор аукциона). </w:t>
      </w:r>
    </w:p>
    <w:p w:rsidR="00714DDF" w:rsidRPr="003B0514" w:rsidRDefault="00714DDF" w:rsidP="00714DDF">
      <w:pPr>
        <w:widowControl w:val="0"/>
        <w:jc w:val="both"/>
        <w:rPr>
          <w:sz w:val="16"/>
          <w:szCs w:val="16"/>
        </w:rPr>
      </w:pPr>
      <w:r w:rsidRPr="003B0514">
        <w:rPr>
          <w:sz w:val="16"/>
          <w:szCs w:val="16"/>
        </w:rPr>
        <w:t xml:space="preserve">Контактное лицо: Белозерова Мария Николаевна тел. 8-951-852-77-42, адрес электронной почты: </w:t>
      </w:r>
      <w:hyperlink r:id="rId16" w:history="1">
        <w:r w:rsidRPr="003B0514">
          <w:rPr>
            <w:color w:val="0000FF"/>
            <w:sz w:val="16"/>
            <w:szCs w:val="16"/>
            <w:u w:val="single"/>
          </w:rPr>
          <w:t>uprgorhoz@mail.ru</w:t>
        </w:r>
      </w:hyperlink>
      <w:r w:rsidRPr="003B0514">
        <w:rPr>
          <w:sz w:val="16"/>
          <w:szCs w:val="16"/>
        </w:rPr>
        <w:t xml:space="preserve">. </w:t>
      </w:r>
    </w:p>
    <w:p w:rsidR="00714DDF" w:rsidRPr="003B0514" w:rsidRDefault="00714DDF" w:rsidP="00714DDF">
      <w:pPr>
        <w:widowControl w:val="0"/>
        <w:jc w:val="both"/>
        <w:rPr>
          <w:color w:val="000000"/>
          <w:sz w:val="16"/>
          <w:szCs w:val="16"/>
        </w:rPr>
      </w:pPr>
      <w:r w:rsidRPr="003B0514">
        <w:rPr>
          <w:b/>
          <w:bCs/>
          <w:color w:val="000000"/>
          <w:sz w:val="16"/>
          <w:szCs w:val="16"/>
        </w:rPr>
        <w:t xml:space="preserve">Оператором электронной площадки является </w:t>
      </w:r>
      <w:r w:rsidRPr="003B0514">
        <w:rPr>
          <w:b/>
          <w:color w:val="000000"/>
          <w:sz w:val="16"/>
          <w:szCs w:val="16"/>
        </w:rPr>
        <w:t>АО «Сбербанк-АСТ».</w:t>
      </w:r>
    </w:p>
    <w:p w:rsidR="00714DDF" w:rsidRPr="003B0514" w:rsidRDefault="00714DDF" w:rsidP="00714DDF">
      <w:pPr>
        <w:widowControl w:val="0"/>
        <w:jc w:val="both"/>
        <w:rPr>
          <w:color w:val="000000"/>
          <w:sz w:val="16"/>
          <w:szCs w:val="16"/>
        </w:rPr>
      </w:pPr>
      <w:r w:rsidRPr="003B0514">
        <w:rPr>
          <w:bCs/>
          <w:color w:val="000000"/>
          <w:sz w:val="16"/>
          <w:szCs w:val="16"/>
        </w:rPr>
        <w:t xml:space="preserve">Место нахождения: </w:t>
      </w:r>
      <w:r w:rsidRPr="003B0514">
        <w:rPr>
          <w:color w:val="000000"/>
          <w:sz w:val="16"/>
          <w:szCs w:val="16"/>
        </w:rPr>
        <w:t>119435, г. Москва, Большой Саввинский переулок, д. 12, стр. 9</w:t>
      </w:r>
    </w:p>
    <w:p w:rsidR="00714DDF" w:rsidRPr="003B0514" w:rsidRDefault="00714DDF" w:rsidP="00714DDF">
      <w:pPr>
        <w:widowControl w:val="0"/>
        <w:jc w:val="both"/>
        <w:rPr>
          <w:color w:val="000000"/>
          <w:sz w:val="16"/>
          <w:szCs w:val="16"/>
        </w:rPr>
      </w:pPr>
      <w:r w:rsidRPr="003B0514">
        <w:rPr>
          <w:bCs/>
          <w:color w:val="000000"/>
          <w:sz w:val="16"/>
          <w:szCs w:val="16"/>
        </w:rPr>
        <w:t xml:space="preserve">Адрес сайта: </w:t>
      </w:r>
      <w:r w:rsidRPr="003B0514">
        <w:rPr>
          <w:color w:val="000000"/>
          <w:sz w:val="16"/>
          <w:szCs w:val="16"/>
        </w:rPr>
        <w:t>http://utp.sberbank-ast.ru</w:t>
      </w:r>
    </w:p>
    <w:p w:rsidR="00714DDF" w:rsidRPr="003B0514" w:rsidRDefault="00714DDF" w:rsidP="00714DDF">
      <w:pPr>
        <w:widowControl w:val="0"/>
        <w:jc w:val="both"/>
        <w:rPr>
          <w:color w:val="000000"/>
          <w:sz w:val="16"/>
          <w:szCs w:val="16"/>
        </w:rPr>
      </w:pPr>
      <w:r w:rsidRPr="003B0514">
        <w:rPr>
          <w:bCs/>
          <w:color w:val="000000"/>
          <w:sz w:val="16"/>
          <w:szCs w:val="16"/>
        </w:rPr>
        <w:t xml:space="preserve">Адрес электронной почты: </w:t>
      </w:r>
      <w:r w:rsidRPr="003B0514">
        <w:rPr>
          <w:color w:val="000000"/>
          <w:sz w:val="16"/>
          <w:szCs w:val="16"/>
        </w:rPr>
        <w:t>i</w:t>
      </w:r>
      <w:r w:rsidRPr="003B0514">
        <w:rPr>
          <w:color w:val="000000"/>
          <w:sz w:val="16"/>
          <w:szCs w:val="16"/>
          <w:lang w:val="en-US"/>
        </w:rPr>
        <w:t>nfo</w:t>
      </w:r>
      <w:r w:rsidRPr="003B0514">
        <w:rPr>
          <w:color w:val="000000"/>
          <w:sz w:val="16"/>
          <w:szCs w:val="16"/>
        </w:rPr>
        <w:t>@s</w:t>
      </w:r>
      <w:r w:rsidRPr="003B0514">
        <w:rPr>
          <w:color w:val="000000"/>
          <w:sz w:val="16"/>
          <w:szCs w:val="16"/>
          <w:lang w:val="en-US"/>
        </w:rPr>
        <w:t>berbank</w:t>
      </w:r>
      <w:r w:rsidRPr="003B0514">
        <w:rPr>
          <w:color w:val="000000"/>
          <w:sz w:val="16"/>
          <w:szCs w:val="16"/>
        </w:rPr>
        <w:t>-</w:t>
      </w:r>
      <w:r w:rsidRPr="003B0514">
        <w:rPr>
          <w:color w:val="000000"/>
          <w:sz w:val="16"/>
          <w:szCs w:val="16"/>
          <w:lang w:val="en-US"/>
        </w:rPr>
        <w:t>ast</w:t>
      </w:r>
      <w:r w:rsidRPr="003B0514">
        <w:rPr>
          <w:color w:val="000000"/>
          <w:sz w:val="16"/>
          <w:szCs w:val="16"/>
        </w:rPr>
        <w:t>.ru</w:t>
      </w:r>
    </w:p>
    <w:p w:rsidR="00714DDF" w:rsidRPr="003B0514" w:rsidRDefault="00714DDF" w:rsidP="00714DDF">
      <w:pPr>
        <w:widowControl w:val="0"/>
        <w:jc w:val="both"/>
        <w:rPr>
          <w:color w:val="000000"/>
          <w:sz w:val="16"/>
          <w:szCs w:val="16"/>
        </w:rPr>
      </w:pPr>
      <w:r w:rsidRPr="003B0514">
        <w:rPr>
          <w:bCs/>
          <w:color w:val="000000"/>
          <w:sz w:val="16"/>
          <w:szCs w:val="16"/>
        </w:rPr>
        <w:t>Тел.</w:t>
      </w:r>
      <w:r w:rsidRPr="003B0514">
        <w:rPr>
          <w:color w:val="0000FF"/>
          <w:sz w:val="16"/>
          <w:szCs w:val="16"/>
        </w:rPr>
        <w:t xml:space="preserve">: </w:t>
      </w:r>
      <w:r w:rsidRPr="003B0514">
        <w:rPr>
          <w:color w:val="000000"/>
          <w:sz w:val="16"/>
          <w:szCs w:val="16"/>
        </w:rPr>
        <w:t>+7(495)787-29-97, +7 (495) 787-29-99</w:t>
      </w:r>
    </w:p>
    <w:p w:rsidR="00714DDF" w:rsidRPr="003B0514" w:rsidRDefault="00714DDF" w:rsidP="00714DDF">
      <w:pPr>
        <w:widowControl w:val="0"/>
        <w:jc w:val="both"/>
        <w:rPr>
          <w:sz w:val="16"/>
          <w:szCs w:val="16"/>
        </w:rPr>
      </w:pPr>
      <w:r w:rsidRPr="003B0514">
        <w:rPr>
          <w:b/>
          <w:sz w:val="16"/>
          <w:szCs w:val="16"/>
        </w:rPr>
        <w:t>Способ торгов</w:t>
      </w:r>
      <w:r w:rsidRPr="003B0514">
        <w:rPr>
          <w:sz w:val="16"/>
          <w:szCs w:val="16"/>
        </w:rPr>
        <w:t>–открытый аукцион на право заключения аренды земельного участка в электронной форме (далее – аукцион).</w:t>
      </w:r>
    </w:p>
    <w:p w:rsidR="00714DDF" w:rsidRPr="003B0514" w:rsidRDefault="00714DDF" w:rsidP="00714DDF">
      <w:pPr>
        <w:widowControl w:val="0"/>
        <w:jc w:val="both"/>
        <w:rPr>
          <w:sz w:val="16"/>
          <w:szCs w:val="16"/>
        </w:rPr>
      </w:pPr>
      <w:r w:rsidRPr="003B0514">
        <w:rPr>
          <w:b/>
          <w:sz w:val="16"/>
          <w:szCs w:val="16"/>
        </w:rPr>
        <w:t>Дата начала приема заявок</w:t>
      </w:r>
      <w:r w:rsidRPr="003B0514">
        <w:rPr>
          <w:sz w:val="16"/>
          <w:szCs w:val="16"/>
        </w:rPr>
        <w:t xml:space="preserve"> на участие в аукционе в электронной форме – 21 июля 2023 года 08 часов 00 минут.</w:t>
      </w:r>
    </w:p>
    <w:p w:rsidR="00714DDF" w:rsidRPr="003B0514" w:rsidRDefault="00714DDF" w:rsidP="00714DDF">
      <w:pPr>
        <w:widowControl w:val="0"/>
        <w:jc w:val="both"/>
        <w:rPr>
          <w:sz w:val="16"/>
          <w:szCs w:val="16"/>
        </w:rPr>
      </w:pPr>
      <w:r w:rsidRPr="003B0514">
        <w:rPr>
          <w:b/>
          <w:sz w:val="16"/>
          <w:szCs w:val="16"/>
        </w:rPr>
        <w:t>Дата окончания приема заявок</w:t>
      </w:r>
      <w:r w:rsidRPr="003B0514">
        <w:rPr>
          <w:sz w:val="16"/>
          <w:szCs w:val="16"/>
        </w:rPr>
        <w:t xml:space="preserve"> на участие в аукционе в электронной форме – 24 августа   2023 года 17 часов 00 минут.</w:t>
      </w:r>
    </w:p>
    <w:p w:rsidR="00714DDF" w:rsidRPr="003B0514" w:rsidRDefault="00714DDF" w:rsidP="00714DDF">
      <w:pPr>
        <w:widowControl w:val="0"/>
        <w:jc w:val="both"/>
        <w:rPr>
          <w:sz w:val="16"/>
          <w:szCs w:val="16"/>
        </w:rPr>
      </w:pPr>
      <w:r w:rsidRPr="003B0514">
        <w:rPr>
          <w:b/>
          <w:sz w:val="16"/>
          <w:szCs w:val="16"/>
        </w:rPr>
        <w:t>Время приема заявок</w:t>
      </w:r>
      <w:r w:rsidRPr="003B0514">
        <w:rPr>
          <w:sz w:val="16"/>
          <w:szCs w:val="16"/>
        </w:rPr>
        <w:t xml:space="preserve"> круглосуточно по адресу: http://utp.sberbank-ast.ru.</w:t>
      </w:r>
    </w:p>
    <w:p w:rsidR="00714DDF" w:rsidRPr="003B0514" w:rsidRDefault="00714DDF" w:rsidP="00714DDF">
      <w:pPr>
        <w:widowControl w:val="0"/>
        <w:jc w:val="both"/>
        <w:rPr>
          <w:sz w:val="16"/>
          <w:szCs w:val="16"/>
        </w:rPr>
      </w:pPr>
      <w:r w:rsidRPr="003B0514">
        <w:rPr>
          <w:b/>
          <w:sz w:val="16"/>
          <w:szCs w:val="16"/>
        </w:rPr>
        <w:t>Дата определения участников</w:t>
      </w:r>
      <w:r w:rsidRPr="003B0514">
        <w:rPr>
          <w:sz w:val="16"/>
          <w:szCs w:val="16"/>
        </w:rPr>
        <w:t xml:space="preserve"> аукциона в электронной форме – 25 августа  2023 года                    10 часов 00 минут.</w:t>
      </w:r>
    </w:p>
    <w:p w:rsidR="00714DDF" w:rsidRPr="003B0514" w:rsidRDefault="00714DDF" w:rsidP="00714DDF">
      <w:pPr>
        <w:widowControl w:val="0"/>
        <w:autoSpaceDE w:val="0"/>
        <w:autoSpaceDN w:val="0"/>
        <w:adjustRightInd w:val="0"/>
        <w:jc w:val="both"/>
        <w:textAlignment w:val="center"/>
        <w:rPr>
          <w:color w:val="000000"/>
          <w:sz w:val="16"/>
          <w:szCs w:val="16"/>
        </w:rPr>
      </w:pPr>
      <w:r w:rsidRPr="003B0514">
        <w:rPr>
          <w:b/>
          <w:sz w:val="16"/>
          <w:szCs w:val="16"/>
        </w:rPr>
        <w:t>Дата, время и место проведения</w:t>
      </w:r>
      <w:r w:rsidRPr="003B0514">
        <w:rPr>
          <w:sz w:val="16"/>
          <w:szCs w:val="16"/>
        </w:rPr>
        <w:t xml:space="preserve"> аукциона в электронной форме (дата подведения итогов аукциона в электронной форме) – 28 августа 2023 года 10 часов 00 минут на электронной площадке </w:t>
      </w:r>
      <w:r w:rsidRPr="003B0514">
        <w:rPr>
          <w:color w:val="000000"/>
          <w:sz w:val="16"/>
          <w:szCs w:val="16"/>
        </w:rPr>
        <w:t>ЗАО «Сбербанк-АСТ» http://utp.sberbank-ast.ru.</w:t>
      </w:r>
    </w:p>
    <w:p w:rsidR="00714DDF" w:rsidRPr="003B0514" w:rsidRDefault="00714DDF" w:rsidP="00714DDF">
      <w:pPr>
        <w:widowControl w:val="0"/>
        <w:rPr>
          <w:sz w:val="16"/>
          <w:szCs w:val="16"/>
        </w:rPr>
      </w:pPr>
    </w:p>
    <w:p w:rsidR="00714DDF" w:rsidRPr="003B0514" w:rsidRDefault="00714DDF" w:rsidP="00714DDF">
      <w:pPr>
        <w:widowControl w:val="0"/>
        <w:rPr>
          <w:color w:val="FF0000"/>
          <w:sz w:val="16"/>
          <w:szCs w:val="16"/>
        </w:rPr>
      </w:pPr>
    </w:p>
    <w:p w:rsidR="00714DDF" w:rsidRPr="003B0514" w:rsidRDefault="00714DDF" w:rsidP="00714DDF">
      <w:pPr>
        <w:widowControl w:val="0"/>
        <w:jc w:val="center"/>
        <w:rPr>
          <w:b/>
          <w:sz w:val="16"/>
          <w:szCs w:val="16"/>
        </w:rPr>
      </w:pPr>
      <w:r w:rsidRPr="003B0514">
        <w:rPr>
          <w:b/>
          <w:sz w:val="16"/>
          <w:szCs w:val="16"/>
        </w:rPr>
        <w:t>Сведения о предмете аукциона</w:t>
      </w:r>
    </w:p>
    <w:p w:rsidR="00714DDF" w:rsidRPr="003B0514" w:rsidRDefault="00714DDF" w:rsidP="00714DDF">
      <w:pPr>
        <w:widowControl w:val="0"/>
        <w:jc w:val="center"/>
        <w:rPr>
          <w:b/>
          <w:sz w:val="16"/>
          <w:szCs w:val="16"/>
        </w:rPr>
      </w:pPr>
    </w:p>
    <w:p w:rsidR="00714DDF" w:rsidRPr="003B0514" w:rsidRDefault="00714DDF" w:rsidP="00714DDF">
      <w:pPr>
        <w:widowControl w:val="0"/>
        <w:jc w:val="both"/>
        <w:rPr>
          <w:sz w:val="16"/>
          <w:szCs w:val="16"/>
        </w:rPr>
      </w:pPr>
      <w:r w:rsidRPr="003B0514">
        <w:rPr>
          <w:sz w:val="16"/>
          <w:szCs w:val="16"/>
        </w:rPr>
        <w:t>Предмет аукциона – право на заключение договора аренды земельного участка, расположенного по адресу: Воронежская область, г. Павловск, ул. Свободы, земельный участок 29</w:t>
      </w:r>
    </w:p>
    <w:p w:rsidR="00714DDF" w:rsidRPr="003B0514" w:rsidRDefault="00714DDF" w:rsidP="00714DDF">
      <w:pPr>
        <w:widowControl w:val="0"/>
        <w:jc w:val="both"/>
        <w:rPr>
          <w:sz w:val="16"/>
          <w:szCs w:val="16"/>
        </w:rPr>
      </w:pPr>
      <w:r w:rsidRPr="003B0514">
        <w:rPr>
          <w:sz w:val="16"/>
          <w:szCs w:val="16"/>
        </w:rPr>
        <w:t>Кадастровый номер земельного участка: 36:20:0100014:4490.</w:t>
      </w:r>
    </w:p>
    <w:p w:rsidR="00714DDF" w:rsidRPr="003B0514" w:rsidRDefault="00714DDF" w:rsidP="00714DDF">
      <w:pPr>
        <w:widowControl w:val="0"/>
        <w:jc w:val="both"/>
        <w:rPr>
          <w:sz w:val="16"/>
          <w:szCs w:val="16"/>
        </w:rPr>
      </w:pPr>
      <w:r w:rsidRPr="003B0514">
        <w:rPr>
          <w:sz w:val="16"/>
          <w:szCs w:val="16"/>
        </w:rPr>
        <w:t>Площадь земельного участка: 23101 кв.м.</w:t>
      </w:r>
    </w:p>
    <w:p w:rsidR="00714DDF" w:rsidRPr="003B0514" w:rsidRDefault="00714DDF" w:rsidP="00714DDF">
      <w:pPr>
        <w:widowControl w:val="0"/>
        <w:jc w:val="both"/>
        <w:rPr>
          <w:sz w:val="16"/>
          <w:szCs w:val="16"/>
        </w:rPr>
      </w:pPr>
      <w:r w:rsidRPr="003B0514">
        <w:rPr>
          <w:sz w:val="16"/>
          <w:szCs w:val="16"/>
        </w:rPr>
        <w:t>Категория земель – земли населенных пунктов.</w:t>
      </w:r>
    </w:p>
    <w:p w:rsidR="00714DDF" w:rsidRPr="003B0514" w:rsidRDefault="00714DDF" w:rsidP="00714DDF">
      <w:pPr>
        <w:widowControl w:val="0"/>
        <w:jc w:val="both"/>
        <w:rPr>
          <w:sz w:val="16"/>
          <w:szCs w:val="16"/>
        </w:rPr>
      </w:pPr>
      <w:r w:rsidRPr="003B0514">
        <w:rPr>
          <w:sz w:val="16"/>
          <w:szCs w:val="16"/>
        </w:rPr>
        <w:t xml:space="preserve">Разрешенное использование земельного участка – среднеэтажная жилая застройка. </w:t>
      </w:r>
    </w:p>
    <w:p w:rsidR="00714DDF" w:rsidRPr="003B0514" w:rsidRDefault="00714DDF" w:rsidP="00714DDF">
      <w:pPr>
        <w:widowControl w:val="0"/>
        <w:jc w:val="both"/>
        <w:rPr>
          <w:sz w:val="16"/>
          <w:szCs w:val="16"/>
        </w:rPr>
      </w:pPr>
      <w:r w:rsidRPr="003B0514">
        <w:rPr>
          <w:sz w:val="16"/>
          <w:szCs w:val="16"/>
        </w:rPr>
        <w:t>Земельный участок относится к землям, государственная собственность на которые не разграничена.</w:t>
      </w:r>
    </w:p>
    <w:p w:rsidR="00714DDF" w:rsidRPr="003B0514" w:rsidRDefault="00714DDF" w:rsidP="00714DDF">
      <w:pPr>
        <w:widowControl w:val="0"/>
        <w:tabs>
          <w:tab w:val="left" w:pos="4620"/>
        </w:tabs>
        <w:autoSpaceDE w:val="0"/>
        <w:autoSpaceDN w:val="0"/>
        <w:adjustRightInd w:val="0"/>
        <w:jc w:val="both"/>
        <w:rPr>
          <w:sz w:val="16"/>
          <w:szCs w:val="16"/>
        </w:rPr>
      </w:pPr>
      <w:r w:rsidRPr="003B0514">
        <w:rPr>
          <w:sz w:val="16"/>
          <w:szCs w:val="16"/>
        </w:rPr>
        <w:t>Зона</w:t>
      </w:r>
      <w:r w:rsidRPr="003B0514">
        <w:rPr>
          <w:color w:val="000000"/>
          <w:sz w:val="16"/>
          <w:szCs w:val="16"/>
        </w:rPr>
        <w:t xml:space="preserve"> застройки малоэтажными жилыми домами</w:t>
      </w:r>
      <w:r w:rsidRPr="003B0514">
        <w:rPr>
          <w:bCs/>
          <w:sz w:val="16"/>
          <w:szCs w:val="16"/>
        </w:rPr>
        <w:t>,</w:t>
      </w:r>
      <w:r w:rsidRPr="003B0514">
        <w:rPr>
          <w:sz w:val="16"/>
          <w:szCs w:val="16"/>
        </w:rPr>
        <w:t xml:space="preserve"> индекс зоны Ж2/1.</w:t>
      </w:r>
    </w:p>
    <w:p w:rsidR="00714DDF" w:rsidRPr="003B0514" w:rsidRDefault="00714DDF" w:rsidP="00714DDF">
      <w:pPr>
        <w:widowControl w:val="0"/>
        <w:jc w:val="both"/>
        <w:rPr>
          <w:sz w:val="16"/>
          <w:szCs w:val="16"/>
        </w:rPr>
      </w:pPr>
    </w:p>
    <w:p w:rsidR="00714DDF" w:rsidRPr="003B0514" w:rsidRDefault="00714DDF" w:rsidP="00714DDF">
      <w:pPr>
        <w:widowControl w:val="0"/>
        <w:jc w:val="both"/>
        <w:rPr>
          <w:b/>
          <w:sz w:val="16"/>
          <w:szCs w:val="16"/>
        </w:rPr>
      </w:pPr>
    </w:p>
    <w:p w:rsidR="00714DDF" w:rsidRPr="003B0514" w:rsidRDefault="00714DDF" w:rsidP="00714DDF">
      <w:pPr>
        <w:widowControl w:val="0"/>
        <w:jc w:val="both"/>
        <w:rPr>
          <w:b/>
          <w:sz w:val="16"/>
          <w:szCs w:val="16"/>
        </w:rPr>
      </w:pPr>
      <w:r w:rsidRPr="003B0514">
        <w:rPr>
          <w:noProof/>
          <w:sz w:val="16"/>
          <w:szCs w:val="16"/>
        </w:rPr>
        <w:lastRenderedPageBreak/>
        <w:drawing>
          <wp:inline distT="0" distB="0" distL="0" distR="0">
            <wp:extent cx="2880000" cy="3690288"/>
            <wp:effectExtent l="19050" t="0" r="0" b="0"/>
            <wp:docPr id="40" name="Рисунок 2" descr="D:\ЗАГРУЗКИ\2023-03-29_17-14-31.png"/>
            <wp:cNvGraphicFramePr/>
            <a:graphic xmlns:a="http://schemas.openxmlformats.org/drawingml/2006/main">
              <a:graphicData uri="http://schemas.openxmlformats.org/drawingml/2006/picture">
                <pic:pic xmlns:pic="http://schemas.openxmlformats.org/drawingml/2006/picture">
                  <pic:nvPicPr>
                    <pic:cNvPr id="3" name="Рисунок 2" descr="D:\ЗАГРУЗКИ\2023-03-29_17-14-31.png"/>
                    <pic:cNvPicPr/>
                  </pic:nvPicPr>
                  <pic:blipFill>
                    <a:blip r:embed="rId17"/>
                    <a:srcRect/>
                    <a:stretch>
                      <a:fillRect/>
                    </a:stretch>
                  </pic:blipFill>
                  <pic:spPr bwMode="auto">
                    <a:xfrm>
                      <a:off x="0" y="0"/>
                      <a:ext cx="2880000" cy="3690288"/>
                    </a:xfrm>
                    <a:prstGeom prst="rect">
                      <a:avLst/>
                    </a:prstGeom>
                    <a:noFill/>
                    <a:ln w="9525">
                      <a:noFill/>
                      <a:miter lim="800000"/>
                      <a:headEnd/>
                      <a:tailEnd/>
                    </a:ln>
                  </pic:spPr>
                </pic:pic>
              </a:graphicData>
            </a:graphic>
          </wp:inline>
        </w:drawing>
      </w:r>
    </w:p>
    <w:p w:rsidR="00714DDF" w:rsidRPr="003B0514" w:rsidRDefault="00714DDF" w:rsidP="00714DDF">
      <w:pPr>
        <w:widowControl w:val="0"/>
        <w:jc w:val="both"/>
        <w:rPr>
          <w:b/>
          <w:sz w:val="16"/>
          <w:szCs w:val="16"/>
        </w:rPr>
      </w:pPr>
    </w:p>
    <w:p w:rsidR="00714DDF" w:rsidRPr="003B0514" w:rsidRDefault="00714DDF" w:rsidP="00714DDF">
      <w:pPr>
        <w:widowControl w:val="0"/>
        <w:jc w:val="both"/>
        <w:rPr>
          <w:b/>
          <w:sz w:val="16"/>
          <w:szCs w:val="16"/>
        </w:rPr>
      </w:pPr>
    </w:p>
    <w:p w:rsidR="00714DDF" w:rsidRPr="003B0514" w:rsidRDefault="00714DDF" w:rsidP="00714DDF">
      <w:pPr>
        <w:widowControl w:val="0"/>
        <w:jc w:val="both"/>
        <w:rPr>
          <w:b/>
          <w:sz w:val="16"/>
          <w:szCs w:val="16"/>
        </w:rPr>
      </w:pPr>
      <w:r w:rsidRPr="003B0514">
        <w:rPr>
          <w:noProof/>
          <w:sz w:val="16"/>
          <w:szCs w:val="16"/>
        </w:rPr>
        <w:drawing>
          <wp:inline distT="0" distB="0" distL="0" distR="0">
            <wp:extent cx="2880000" cy="1426053"/>
            <wp:effectExtent l="19050" t="0" r="0" b="0"/>
            <wp:docPr id="41" name="Рисунок 2" descr="C:\Users\user\Downloads\2023-07-19_09-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3-07-19_09-01-31.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1426053"/>
                    </a:xfrm>
                    <a:prstGeom prst="rect">
                      <a:avLst/>
                    </a:prstGeom>
                    <a:noFill/>
                    <a:ln>
                      <a:noFill/>
                    </a:ln>
                  </pic:spPr>
                </pic:pic>
              </a:graphicData>
            </a:graphic>
          </wp:inline>
        </w:drawing>
      </w:r>
    </w:p>
    <w:p w:rsidR="00714DDF" w:rsidRPr="003B0514" w:rsidRDefault="00714DDF" w:rsidP="00714DDF">
      <w:pPr>
        <w:widowControl w:val="0"/>
        <w:jc w:val="both"/>
        <w:rPr>
          <w:b/>
          <w:sz w:val="16"/>
          <w:szCs w:val="16"/>
        </w:rPr>
      </w:pPr>
    </w:p>
    <w:p w:rsidR="00714DDF" w:rsidRPr="003B0514" w:rsidRDefault="00714DDF" w:rsidP="00714DDF">
      <w:pPr>
        <w:widowControl w:val="0"/>
        <w:jc w:val="both"/>
        <w:rPr>
          <w:b/>
          <w:sz w:val="16"/>
          <w:szCs w:val="16"/>
        </w:rPr>
      </w:pPr>
    </w:p>
    <w:p w:rsidR="00714DDF" w:rsidRPr="003B0514" w:rsidRDefault="00714DDF" w:rsidP="00714DDF">
      <w:pPr>
        <w:widowControl w:val="0"/>
        <w:jc w:val="both"/>
        <w:rPr>
          <w:b/>
          <w:sz w:val="16"/>
          <w:szCs w:val="16"/>
        </w:rPr>
      </w:pPr>
      <w:r w:rsidRPr="003B0514">
        <w:rPr>
          <w:b/>
          <w:sz w:val="16"/>
          <w:szCs w:val="16"/>
        </w:rPr>
        <w:t>Начальная цена предмета аукциона (размер ежегодной арендной платы)</w:t>
      </w:r>
      <w:r w:rsidRPr="003B0514">
        <w:rPr>
          <w:sz w:val="16"/>
          <w:szCs w:val="16"/>
        </w:rPr>
        <w:t>: 1 622 758 (один миллион шестьсот двадцать две тысячи семьсот пятьдесят восемь) рублей 00 копеек.</w:t>
      </w:r>
    </w:p>
    <w:p w:rsidR="00714DDF" w:rsidRPr="003B0514" w:rsidRDefault="00714DDF" w:rsidP="00714DDF">
      <w:pPr>
        <w:widowControl w:val="0"/>
        <w:tabs>
          <w:tab w:val="left" w:pos="1134"/>
        </w:tabs>
        <w:jc w:val="both"/>
        <w:rPr>
          <w:sz w:val="16"/>
          <w:szCs w:val="16"/>
        </w:rPr>
      </w:pPr>
      <w:r w:rsidRPr="003B0514">
        <w:rPr>
          <w:b/>
          <w:sz w:val="16"/>
          <w:szCs w:val="16"/>
        </w:rPr>
        <w:t xml:space="preserve">Шаг аукциона (3% начальной цены предмета аукциона): </w:t>
      </w:r>
      <w:r w:rsidRPr="003B0514">
        <w:rPr>
          <w:sz w:val="16"/>
          <w:szCs w:val="16"/>
        </w:rPr>
        <w:t>48682 (сорок восемь тысяч шестьсот восемьдесят два) рубля 74 копеек.</w:t>
      </w:r>
    </w:p>
    <w:p w:rsidR="00714DDF" w:rsidRPr="003B0514" w:rsidRDefault="00714DDF" w:rsidP="00714DDF">
      <w:pPr>
        <w:widowControl w:val="0"/>
        <w:jc w:val="both"/>
        <w:rPr>
          <w:b/>
          <w:sz w:val="16"/>
          <w:szCs w:val="16"/>
        </w:rPr>
      </w:pPr>
      <w:r w:rsidRPr="003B0514">
        <w:rPr>
          <w:b/>
          <w:sz w:val="16"/>
          <w:szCs w:val="16"/>
        </w:rPr>
        <w:t>Размер задатка</w:t>
      </w:r>
      <w:r w:rsidRPr="003B0514">
        <w:rPr>
          <w:sz w:val="16"/>
          <w:szCs w:val="16"/>
        </w:rPr>
        <w:t>: 1 622 758 (один миллион шестьсот двадцать две тысячи семьсот пятьдесят восемь) рублей 00 копеек.</w:t>
      </w:r>
    </w:p>
    <w:p w:rsidR="00714DDF" w:rsidRPr="003B0514" w:rsidRDefault="00714DDF" w:rsidP="00714DDF">
      <w:pPr>
        <w:widowControl w:val="0"/>
        <w:jc w:val="both"/>
        <w:rPr>
          <w:sz w:val="16"/>
          <w:szCs w:val="16"/>
        </w:rPr>
      </w:pPr>
      <w:r w:rsidRPr="003B0514">
        <w:rPr>
          <w:b/>
          <w:sz w:val="16"/>
          <w:szCs w:val="16"/>
        </w:rPr>
        <w:t xml:space="preserve">Информация о предыдущих торгах: </w:t>
      </w:r>
      <w:r w:rsidRPr="003B0514">
        <w:rPr>
          <w:sz w:val="16"/>
          <w:szCs w:val="16"/>
        </w:rPr>
        <w:t>земельный участок ранее на торги не выставлялся.</w:t>
      </w:r>
    </w:p>
    <w:p w:rsidR="00714DDF" w:rsidRPr="003B0514" w:rsidRDefault="00714DDF" w:rsidP="00714DDF">
      <w:pPr>
        <w:widowControl w:val="0"/>
        <w:jc w:val="both"/>
        <w:rPr>
          <w:b/>
          <w:sz w:val="16"/>
          <w:szCs w:val="16"/>
        </w:rPr>
      </w:pPr>
      <w:r w:rsidRPr="003B0514">
        <w:rPr>
          <w:sz w:val="16"/>
          <w:szCs w:val="16"/>
        </w:rPr>
        <w:t>Осмотр земельных участков на местности производится после предварительного уведомления Организатора аукциона о намерении осмотреть участки.</w:t>
      </w:r>
    </w:p>
    <w:p w:rsidR="00714DDF" w:rsidRPr="003B0514" w:rsidRDefault="00714DDF" w:rsidP="00714DDF">
      <w:pPr>
        <w:widowControl w:val="0"/>
        <w:jc w:val="both"/>
        <w:rPr>
          <w:b/>
          <w:sz w:val="16"/>
          <w:szCs w:val="16"/>
        </w:rPr>
      </w:pPr>
    </w:p>
    <w:p w:rsidR="00714DDF" w:rsidRPr="003B0514" w:rsidRDefault="00714DDF" w:rsidP="00714DDF">
      <w:pPr>
        <w:widowControl w:val="0"/>
        <w:jc w:val="center"/>
        <w:rPr>
          <w:b/>
          <w:sz w:val="16"/>
          <w:szCs w:val="16"/>
        </w:rPr>
      </w:pPr>
    </w:p>
    <w:p w:rsidR="00714DDF" w:rsidRPr="003B0514" w:rsidRDefault="00714DDF" w:rsidP="00714DDF">
      <w:pPr>
        <w:widowControl w:val="0"/>
        <w:jc w:val="center"/>
        <w:rPr>
          <w:b/>
          <w:sz w:val="16"/>
          <w:szCs w:val="16"/>
        </w:rPr>
      </w:pPr>
      <w:r w:rsidRPr="003B0514">
        <w:rPr>
          <w:b/>
          <w:sz w:val="16"/>
          <w:szCs w:val="16"/>
        </w:rPr>
        <w:t>Информация о технических условиях подключения</w:t>
      </w:r>
    </w:p>
    <w:p w:rsidR="00714DDF" w:rsidRPr="003B0514" w:rsidRDefault="00714DDF" w:rsidP="00714DDF">
      <w:pPr>
        <w:widowControl w:val="0"/>
        <w:jc w:val="center"/>
        <w:rPr>
          <w:b/>
          <w:sz w:val="16"/>
          <w:szCs w:val="16"/>
        </w:rPr>
      </w:pPr>
      <w:r w:rsidRPr="003B0514">
        <w:rPr>
          <w:b/>
          <w:sz w:val="16"/>
          <w:szCs w:val="16"/>
        </w:rPr>
        <w:t xml:space="preserve"> (технологического присоединения) объекта капитального строительства </w:t>
      </w:r>
    </w:p>
    <w:p w:rsidR="00714DDF" w:rsidRPr="003B0514" w:rsidRDefault="00714DDF" w:rsidP="00714DDF">
      <w:pPr>
        <w:widowControl w:val="0"/>
        <w:jc w:val="center"/>
        <w:rPr>
          <w:b/>
          <w:sz w:val="16"/>
          <w:szCs w:val="16"/>
        </w:rPr>
      </w:pPr>
      <w:r w:rsidRPr="003B0514">
        <w:rPr>
          <w:b/>
          <w:sz w:val="16"/>
          <w:szCs w:val="16"/>
        </w:rPr>
        <w:t>к сетям инженерно-технического обеспечения</w:t>
      </w:r>
    </w:p>
    <w:p w:rsidR="00714DDF" w:rsidRPr="003B0514" w:rsidRDefault="00714DDF" w:rsidP="00714DDF">
      <w:pPr>
        <w:widowControl w:val="0"/>
        <w:jc w:val="both"/>
        <w:rPr>
          <w:b/>
          <w:bCs/>
          <w:color w:val="FF0000"/>
          <w:sz w:val="16"/>
          <w:szCs w:val="16"/>
          <w:highlight w:val="yellow"/>
        </w:rPr>
      </w:pPr>
    </w:p>
    <w:p w:rsidR="00714DDF" w:rsidRPr="003B0514" w:rsidRDefault="00714DDF" w:rsidP="00714DDF">
      <w:pPr>
        <w:widowControl w:val="0"/>
        <w:jc w:val="both"/>
        <w:rPr>
          <w:b/>
          <w:bCs/>
          <w:sz w:val="16"/>
          <w:szCs w:val="16"/>
        </w:rPr>
      </w:pPr>
      <w:r w:rsidRPr="003B0514">
        <w:rPr>
          <w:b/>
          <w:bCs/>
          <w:sz w:val="16"/>
          <w:szCs w:val="16"/>
        </w:rPr>
        <w:t>- центральная система водоснабжения:</w:t>
      </w:r>
    </w:p>
    <w:p w:rsidR="00714DDF" w:rsidRPr="003B0514" w:rsidRDefault="00714DDF" w:rsidP="00714DDF">
      <w:pPr>
        <w:widowControl w:val="0"/>
        <w:jc w:val="both"/>
        <w:rPr>
          <w:bCs/>
          <w:sz w:val="16"/>
          <w:szCs w:val="16"/>
        </w:rPr>
      </w:pPr>
      <w:r w:rsidRPr="003B0514">
        <w:rPr>
          <w:bCs/>
          <w:sz w:val="16"/>
          <w:szCs w:val="16"/>
        </w:rPr>
        <w:t>Место  присоединения – водопроводная линия, проложенная по улице Свободы в районе дома № 24</w:t>
      </w:r>
    </w:p>
    <w:p w:rsidR="00714DDF" w:rsidRPr="003B0514" w:rsidRDefault="00714DDF" w:rsidP="00714DDF">
      <w:pPr>
        <w:widowControl w:val="0"/>
        <w:jc w:val="both"/>
        <w:rPr>
          <w:bCs/>
          <w:sz w:val="16"/>
          <w:szCs w:val="16"/>
        </w:rPr>
      </w:pPr>
      <w:r w:rsidRPr="003B0514">
        <w:rPr>
          <w:bCs/>
          <w:sz w:val="16"/>
          <w:szCs w:val="16"/>
        </w:rPr>
        <w:t>Максимальная нагрузка объекта подключения – 10м</w:t>
      </w:r>
      <w:r w:rsidRPr="003B0514">
        <w:rPr>
          <w:bCs/>
          <w:sz w:val="16"/>
          <w:szCs w:val="16"/>
          <w:vertAlign w:val="superscript"/>
        </w:rPr>
        <w:t>3</w:t>
      </w:r>
      <w:r w:rsidRPr="003B0514">
        <w:rPr>
          <w:bCs/>
          <w:sz w:val="16"/>
          <w:szCs w:val="16"/>
        </w:rPr>
        <w:t>/сутки;</w:t>
      </w:r>
    </w:p>
    <w:p w:rsidR="00714DDF" w:rsidRPr="003B0514" w:rsidRDefault="00714DDF" w:rsidP="00714DDF">
      <w:pPr>
        <w:widowControl w:val="0"/>
        <w:jc w:val="both"/>
        <w:rPr>
          <w:b/>
          <w:bCs/>
          <w:sz w:val="16"/>
          <w:szCs w:val="16"/>
        </w:rPr>
      </w:pPr>
      <w:r w:rsidRPr="003B0514">
        <w:rPr>
          <w:b/>
          <w:bCs/>
          <w:sz w:val="16"/>
          <w:szCs w:val="16"/>
        </w:rPr>
        <w:t>- к сетям водоотведения:</w:t>
      </w:r>
    </w:p>
    <w:p w:rsidR="00714DDF" w:rsidRPr="003B0514" w:rsidRDefault="00714DDF" w:rsidP="00714DDF">
      <w:pPr>
        <w:widowControl w:val="0"/>
        <w:jc w:val="both"/>
        <w:rPr>
          <w:bCs/>
          <w:sz w:val="16"/>
          <w:szCs w:val="16"/>
        </w:rPr>
      </w:pPr>
      <w:r w:rsidRPr="003B0514">
        <w:rPr>
          <w:bCs/>
          <w:sz w:val="16"/>
          <w:szCs w:val="16"/>
        </w:rPr>
        <w:t>Место присоединения – самотечная канализационная линия, проложенная по улице Гагарина в г. Павловске;</w:t>
      </w:r>
    </w:p>
    <w:p w:rsidR="00714DDF" w:rsidRPr="003B0514" w:rsidRDefault="00714DDF" w:rsidP="00714DDF">
      <w:pPr>
        <w:widowControl w:val="0"/>
        <w:jc w:val="both"/>
        <w:rPr>
          <w:bCs/>
          <w:sz w:val="16"/>
          <w:szCs w:val="16"/>
        </w:rPr>
      </w:pPr>
      <w:r w:rsidRPr="003B0514">
        <w:rPr>
          <w:bCs/>
          <w:sz w:val="16"/>
          <w:szCs w:val="16"/>
        </w:rPr>
        <w:t>Допустимый объем сточных вод 10м</w:t>
      </w:r>
      <w:r w:rsidRPr="003B0514">
        <w:rPr>
          <w:bCs/>
          <w:sz w:val="16"/>
          <w:szCs w:val="16"/>
          <w:vertAlign w:val="superscript"/>
        </w:rPr>
        <w:t>3</w:t>
      </w:r>
      <w:r w:rsidRPr="003B0514">
        <w:rPr>
          <w:bCs/>
          <w:sz w:val="16"/>
          <w:szCs w:val="16"/>
        </w:rPr>
        <w:t>/сутки.</w:t>
      </w:r>
    </w:p>
    <w:p w:rsidR="00714DDF" w:rsidRPr="003B0514" w:rsidRDefault="00714DDF" w:rsidP="00714DDF">
      <w:pPr>
        <w:widowControl w:val="0"/>
        <w:jc w:val="both"/>
        <w:rPr>
          <w:bCs/>
          <w:sz w:val="16"/>
          <w:szCs w:val="16"/>
        </w:rPr>
      </w:pPr>
      <w:r w:rsidRPr="003B0514">
        <w:rPr>
          <w:bCs/>
          <w:sz w:val="16"/>
          <w:szCs w:val="16"/>
        </w:rPr>
        <w:t>Сроки подключения – с 16 апреля по 14 октября.</w:t>
      </w:r>
    </w:p>
    <w:p w:rsidR="00714DDF" w:rsidRPr="003B0514" w:rsidRDefault="00714DDF" w:rsidP="00714DDF">
      <w:pPr>
        <w:widowControl w:val="0"/>
        <w:jc w:val="both"/>
        <w:rPr>
          <w:bCs/>
          <w:sz w:val="16"/>
          <w:szCs w:val="16"/>
        </w:rPr>
      </w:pPr>
      <w:r w:rsidRPr="003B0514">
        <w:rPr>
          <w:bCs/>
          <w:sz w:val="16"/>
          <w:szCs w:val="16"/>
        </w:rPr>
        <w:t>Срок действия технических условия – 3 года с момента выдачи.</w:t>
      </w:r>
    </w:p>
    <w:p w:rsidR="00714DDF" w:rsidRPr="003B0514" w:rsidRDefault="00714DDF" w:rsidP="00714DDF">
      <w:pPr>
        <w:widowControl w:val="0"/>
        <w:jc w:val="both"/>
        <w:rPr>
          <w:bCs/>
          <w:sz w:val="16"/>
          <w:szCs w:val="16"/>
        </w:rPr>
      </w:pPr>
      <w:r w:rsidRPr="003B0514">
        <w:rPr>
          <w:bCs/>
          <w:sz w:val="16"/>
          <w:szCs w:val="16"/>
        </w:rPr>
        <w:t xml:space="preserve">Подключение к системе  централизованного теплоснабжения не </w:t>
      </w:r>
      <w:r w:rsidRPr="003B0514">
        <w:rPr>
          <w:bCs/>
          <w:sz w:val="16"/>
          <w:szCs w:val="16"/>
        </w:rPr>
        <w:lastRenderedPageBreak/>
        <w:t>представляется возможным, ввиду отсутствия свободных мощностей в данной части города.</w:t>
      </w:r>
    </w:p>
    <w:p w:rsidR="00714DDF" w:rsidRPr="003B0514" w:rsidRDefault="00714DDF" w:rsidP="00714DDF">
      <w:pPr>
        <w:widowControl w:val="0"/>
        <w:jc w:val="both"/>
        <w:rPr>
          <w:b/>
          <w:bCs/>
          <w:sz w:val="16"/>
          <w:szCs w:val="16"/>
        </w:rPr>
      </w:pPr>
      <w:r w:rsidRPr="003B0514">
        <w:rPr>
          <w:b/>
          <w:bCs/>
          <w:sz w:val="16"/>
          <w:szCs w:val="16"/>
        </w:rPr>
        <w:t>- к сетям газораспределения:</w:t>
      </w:r>
    </w:p>
    <w:p w:rsidR="00714DDF" w:rsidRPr="003B0514" w:rsidRDefault="00714DDF" w:rsidP="00714DDF">
      <w:pPr>
        <w:widowControl w:val="0"/>
        <w:jc w:val="both"/>
        <w:rPr>
          <w:bCs/>
          <w:sz w:val="16"/>
          <w:szCs w:val="16"/>
        </w:rPr>
      </w:pPr>
      <w:r w:rsidRPr="003B0514">
        <w:rPr>
          <w:bCs/>
          <w:sz w:val="16"/>
          <w:szCs w:val="16"/>
        </w:rPr>
        <w:t>Техническая возможность подключения к сетям газораспределения земельного участка с кадастровым номером 36:20:0100014:4490, существует от распределительного газопровода высокого давления по ул. Восточная, ул. Гагарина, г. Павловск.</w:t>
      </w:r>
    </w:p>
    <w:p w:rsidR="00714DDF" w:rsidRPr="003B0514" w:rsidRDefault="00714DDF" w:rsidP="00714DDF">
      <w:pPr>
        <w:widowControl w:val="0"/>
        <w:jc w:val="both"/>
        <w:rPr>
          <w:b/>
          <w:bCs/>
          <w:sz w:val="16"/>
          <w:szCs w:val="16"/>
        </w:rPr>
      </w:pPr>
      <w:r w:rsidRPr="003B0514">
        <w:rPr>
          <w:b/>
          <w:bCs/>
          <w:sz w:val="16"/>
          <w:szCs w:val="16"/>
        </w:rPr>
        <w:t>- к электрическим сетям:</w:t>
      </w:r>
    </w:p>
    <w:p w:rsidR="00714DDF" w:rsidRPr="003B0514" w:rsidRDefault="00714DDF" w:rsidP="00714DDF">
      <w:pPr>
        <w:widowControl w:val="0"/>
        <w:jc w:val="both"/>
        <w:rPr>
          <w:bCs/>
          <w:sz w:val="16"/>
          <w:szCs w:val="16"/>
        </w:rPr>
      </w:pPr>
      <w:r w:rsidRPr="003B0514">
        <w:rPr>
          <w:bCs/>
          <w:sz w:val="16"/>
          <w:szCs w:val="16"/>
        </w:rPr>
        <w:t>Техническая возможность подключения земельного участка к электрическим сетям Павловского МУПП «Энергетик», расположенного по адресу: Воронежская область, г. Павловск, ул. Свободы,  земельный участок 29 (кад. номер:36:20:0100014:4490) имеется.</w:t>
      </w:r>
    </w:p>
    <w:p w:rsidR="00714DDF" w:rsidRPr="003B0514" w:rsidRDefault="00714DDF" w:rsidP="00714DDF">
      <w:pPr>
        <w:widowControl w:val="0"/>
        <w:rPr>
          <w:b/>
          <w:sz w:val="16"/>
          <w:szCs w:val="16"/>
        </w:rPr>
      </w:pPr>
      <w:r w:rsidRPr="003B0514">
        <w:rPr>
          <w:b/>
          <w:sz w:val="16"/>
          <w:szCs w:val="16"/>
        </w:rPr>
        <w:t>Форма заявки на участие в аукционе, порядок приема, адрес места приема, дата и время начала,  и окончание приема заявок на участие в аукционе:</w:t>
      </w:r>
    </w:p>
    <w:p w:rsidR="00714DDF" w:rsidRPr="003B0514" w:rsidRDefault="00714DDF" w:rsidP="00714DDF">
      <w:pPr>
        <w:widowControl w:val="0"/>
        <w:spacing w:line="274" w:lineRule="exact"/>
        <w:jc w:val="both"/>
        <w:rPr>
          <w:sz w:val="16"/>
          <w:szCs w:val="16"/>
        </w:rPr>
      </w:pPr>
      <w:r w:rsidRPr="003B0514">
        <w:rPr>
          <w:sz w:val="16"/>
          <w:szCs w:val="16"/>
        </w:rPr>
        <w:t xml:space="preserve">Для обеспечения доступа к участию в электронном аукционе Заявителям необходимо пройти процедуру регистрации на электронной площадке. </w:t>
      </w:r>
    </w:p>
    <w:p w:rsidR="00714DDF" w:rsidRPr="003B0514" w:rsidRDefault="00714DDF" w:rsidP="00714DDF">
      <w:pPr>
        <w:widowControl w:val="0"/>
        <w:spacing w:line="274" w:lineRule="exact"/>
        <w:jc w:val="both"/>
        <w:rPr>
          <w:sz w:val="16"/>
          <w:szCs w:val="16"/>
        </w:rPr>
      </w:pPr>
      <w:r w:rsidRPr="003B0514">
        <w:rPr>
          <w:sz w:val="16"/>
          <w:szCs w:val="16"/>
        </w:rPr>
        <w:t>Регистрация на единой электронной торговой площадке проводится в соответствии с Регламентом единой электронной торговой площадки.</w:t>
      </w:r>
    </w:p>
    <w:p w:rsidR="00714DDF" w:rsidRPr="003B0514" w:rsidRDefault="00714DDF" w:rsidP="00714DDF">
      <w:pPr>
        <w:widowControl w:val="0"/>
        <w:tabs>
          <w:tab w:val="left" w:pos="0"/>
        </w:tabs>
        <w:autoSpaceDE w:val="0"/>
        <w:autoSpaceDN w:val="0"/>
        <w:adjustRightInd w:val="0"/>
        <w:jc w:val="both"/>
        <w:rPr>
          <w:sz w:val="16"/>
          <w:szCs w:val="16"/>
        </w:rPr>
      </w:pPr>
      <w:r w:rsidRPr="003B0514">
        <w:rPr>
          <w:sz w:val="16"/>
          <w:szCs w:val="16"/>
        </w:rPr>
        <w:t xml:space="preserve">Заявка (приложение № 1) на участие в электронном аукционе подается путем заполнения ее электронной формы по всем пунктам с приложением указанных в Извещении документов в форме электронных документов или электронных образов документов, то есть документов на бумажном носителе, преобразованных в электронно-цифровую форму путем сканирования с сохранением их реквизитов на электронной площадке. </w:t>
      </w:r>
    </w:p>
    <w:p w:rsidR="00714DDF" w:rsidRPr="003B0514" w:rsidRDefault="00714DDF" w:rsidP="00714DDF">
      <w:pPr>
        <w:widowControl w:val="0"/>
        <w:jc w:val="both"/>
        <w:rPr>
          <w:sz w:val="16"/>
          <w:szCs w:val="16"/>
        </w:rPr>
      </w:pPr>
      <w:r w:rsidRPr="003B0514">
        <w:rPr>
          <w:sz w:val="16"/>
          <w:szCs w:val="16"/>
        </w:rPr>
        <w:t xml:space="preserve">Для участия в аукционе  в электронной форме Заявители (лично или через своего представителя) </w:t>
      </w:r>
      <w:r w:rsidRPr="003B0514">
        <w:rPr>
          <w:i/>
          <w:sz w:val="16"/>
          <w:szCs w:val="16"/>
        </w:rPr>
        <w:t>одновременно с заявкой</w:t>
      </w:r>
      <w:r w:rsidRPr="003B0514">
        <w:rPr>
          <w:sz w:val="16"/>
          <w:szCs w:val="16"/>
        </w:rPr>
        <w:t xml:space="preserve"> на участие в аукционе  представляют электронные образы следующих документов (документов на бумажном носителе, преобразованных в электронно-цифровую форму путем сканирования с сохранением их реквизитов):</w:t>
      </w:r>
    </w:p>
    <w:p w:rsidR="00714DDF" w:rsidRPr="003B0514" w:rsidRDefault="00714DDF" w:rsidP="00714DDF">
      <w:pPr>
        <w:widowControl w:val="0"/>
        <w:jc w:val="both"/>
        <w:rPr>
          <w:sz w:val="16"/>
          <w:szCs w:val="16"/>
          <w:u w:val="single"/>
        </w:rPr>
      </w:pPr>
      <w:r w:rsidRPr="003B0514">
        <w:rPr>
          <w:sz w:val="16"/>
          <w:szCs w:val="16"/>
          <w:u w:val="single"/>
        </w:rPr>
        <w:t>юридические лица:</w:t>
      </w:r>
    </w:p>
    <w:p w:rsidR="00714DDF" w:rsidRPr="003B0514" w:rsidRDefault="00714DDF" w:rsidP="00714DDF">
      <w:pPr>
        <w:widowControl w:val="0"/>
        <w:autoSpaceDE w:val="0"/>
        <w:autoSpaceDN w:val="0"/>
        <w:jc w:val="both"/>
        <w:rPr>
          <w:sz w:val="16"/>
          <w:szCs w:val="16"/>
        </w:rPr>
      </w:pPr>
      <w:r w:rsidRPr="003B0514">
        <w:rPr>
          <w:sz w:val="16"/>
          <w:szCs w:val="16"/>
        </w:rPr>
        <w:t xml:space="preserve">-надлежащим образом заверенный перевод на русский язык документов </w:t>
      </w:r>
      <w:r w:rsidRPr="003B0514">
        <w:rPr>
          <w:sz w:val="16"/>
          <w:szCs w:val="16"/>
        </w:rPr>
        <w:br/>
        <w:t xml:space="preserve">о государственной регистрации юридического лица в соответствии </w:t>
      </w:r>
      <w:r w:rsidRPr="003B0514">
        <w:rPr>
          <w:sz w:val="16"/>
          <w:szCs w:val="16"/>
        </w:rPr>
        <w:br/>
        <w:t>с законодательством иностранного государства в случае, если заявителем является иностранное юридическое лицо.</w:t>
      </w:r>
    </w:p>
    <w:p w:rsidR="00714DDF" w:rsidRPr="003B0514" w:rsidRDefault="00714DDF" w:rsidP="00714DDF">
      <w:pPr>
        <w:widowControl w:val="0"/>
        <w:jc w:val="both"/>
        <w:rPr>
          <w:sz w:val="16"/>
          <w:szCs w:val="16"/>
        </w:rPr>
      </w:pPr>
      <w:r w:rsidRPr="003B0514">
        <w:rPr>
          <w:sz w:val="16"/>
          <w:szCs w:val="16"/>
          <w:u w:val="single"/>
        </w:rPr>
        <w:t xml:space="preserve">физические лица (в том числе индивидуальные предприниматели) </w:t>
      </w:r>
      <w:r w:rsidRPr="003B0514">
        <w:rPr>
          <w:sz w:val="16"/>
          <w:szCs w:val="16"/>
        </w:rPr>
        <w:t>представляют документ, удостоверяющий личность.</w:t>
      </w:r>
    </w:p>
    <w:p w:rsidR="00714DDF" w:rsidRPr="003B0514" w:rsidRDefault="00714DDF" w:rsidP="00714DDF">
      <w:pPr>
        <w:widowControl w:val="0"/>
        <w:spacing w:line="274" w:lineRule="exact"/>
        <w:jc w:val="both"/>
        <w:rPr>
          <w:sz w:val="16"/>
          <w:szCs w:val="16"/>
        </w:rPr>
      </w:pPr>
      <w:r w:rsidRPr="003B0514">
        <w:rPr>
          <w:sz w:val="16"/>
          <w:szCs w:val="16"/>
        </w:rPr>
        <w:t>В случае, если от имени Заявителя действует его представитель по доверенности, к заявке должна быть приложена доверенность на осуществление действий от имени Заявителя,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Заявителя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714DDF" w:rsidRPr="003B0514" w:rsidRDefault="00714DDF" w:rsidP="00714DDF">
      <w:pPr>
        <w:widowControl w:val="0"/>
        <w:tabs>
          <w:tab w:val="left" w:pos="709"/>
        </w:tabs>
        <w:spacing w:line="274" w:lineRule="exact"/>
        <w:jc w:val="both"/>
        <w:rPr>
          <w:sz w:val="16"/>
          <w:szCs w:val="16"/>
          <w:u w:val="single"/>
        </w:rPr>
      </w:pPr>
      <w:r w:rsidRPr="003B0514">
        <w:rPr>
          <w:sz w:val="16"/>
          <w:szCs w:val="16"/>
        </w:rPr>
        <w:tab/>
      </w:r>
      <w:r w:rsidRPr="003B0514">
        <w:rPr>
          <w:sz w:val="16"/>
          <w:szCs w:val="16"/>
          <w:u w:val="single"/>
        </w:rPr>
        <w:t>Заявки подаются на электронную площадку, начиная с даты начала приема заявок до времени и даты окончания приема заявок, указанных в настоящем извещении.</w:t>
      </w:r>
    </w:p>
    <w:p w:rsidR="00714DDF" w:rsidRPr="003B0514" w:rsidRDefault="00714DDF" w:rsidP="00714DDF">
      <w:pPr>
        <w:widowControl w:val="0"/>
        <w:tabs>
          <w:tab w:val="left" w:pos="709"/>
          <w:tab w:val="left" w:pos="7975"/>
        </w:tabs>
        <w:spacing w:line="274" w:lineRule="exact"/>
        <w:jc w:val="both"/>
        <w:rPr>
          <w:sz w:val="16"/>
          <w:szCs w:val="16"/>
        </w:rPr>
      </w:pPr>
      <w:r w:rsidRPr="003B0514">
        <w:rPr>
          <w:sz w:val="16"/>
          <w:szCs w:val="16"/>
        </w:rPr>
        <w:tab/>
        <w:t xml:space="preserve">При приеме заявок от Заявителя Оператор электронной площадки обеспечивает конфиденциальность данных о Заявителях и участниках, за исключением случая направления электронных документов Продавцу (организатору), регистрацию заявок и прилагаемых к ним документов в журнале приема заявок. </w:t>
      </w:r>
      <w:r w:rsidRPr="003B0514">
        <w:rPr>
          <w:color w:val="000000"/>
          <w:sz w:val="16"/>
          <w:szCs w:val="16"/>
        </w:rPr>
        <w:t>В течение одного часа</w:t>
      </w:r>
      <w:r w:rsidRPr="003B0514">
        <w:rPr>
          <w:sz w:val="16"/>
          <w:szCs w:val="16"/>
        </w:rPr>
        <w:t xml:space="preserve"> со времени поступления заявки Оператор электронной площадки сообщает Заявителю о ее поступлении путем направления уведомления с приложением электронных копий зарегистрированной заявки и прилагаемых к ней документов.</w:t>
      </w:r>
    </w:p>
    <w:p w:rsidR="00714DDF" w:rsidRPr="003B0514" w:rsidRDefault="00714DDF" w:rsidP="00714DDF">
      <w:pPr>
        <w:widowControl w:val="0"/>
        <w:tabs>
          <w:tab w:val="left" w:pos="709"/>
        </w:tabs>
        <w:spacing w:line="274" w:lineRule="exact"/>
        <w:jc w:val="both"/>
        <w:rPr>
          <w:sz w:val="16"/>
          <w:szCs w:val="16"/>
        </w:rPr>
      </w:pPr>
      <w:r w:rsidRPr="003B0514">
        <w:rPr>
          <w:sz w:val="16"/>
          <w:szCs w:val="16"/>
        </w:rPr>
        <w:lastRenderedPageBreak/>
        <w:tab/>
        <w:t>Заявитель вправе не позднее дня окончания приема заявок отозвать заявку путем направления уведомления об отзыве заявки на электронную площадку.</w:t>
      </w:r>
    </w:p>
    <w:p w:rsidR="00714DDF" w:rsidRPr="003B0514" w:rsidRDefault="00714DDF" w:rsidP="00714DDF">
      <w:pPr>
        <w:widowControl w:val="0"/>
        <w:spacing w:line="274" w:lineRule="exact"/>
        <w:jc w:val="both"/>
        <w:rPr>
          <w:sz w:val="16"/>
          <w:szCs w:val="16"/>
        </w:rPr>
      </w:pPr>
      <w:r w:rsidRPr="003B0514">
        <w:rPr>
          <w:sz w:val="16"/>
          <w:szCs w:val="16"/>
        </w:rPr>
        <w:t>В случае отзыва Заявителем заявки в установленном порядке, уведомление об отзыве заявки вместе с заявкой в течение одного часа поступает в «личный кабинет» Продавца, о чем Заявителю направляется соответствующее уведомление.</w:t>
      </w:r>
    </w:p>
    <w:p w:rsidR="00714DDF" w:rsidRPr="003B0514" w:rsidRDefault="00714DDF" w:rsidP="00714DDF">
      <w:pPr>
        <w:widowControl w:val="0"/>
        <w:spacing w:line="274" w:lineRule="exact"/>
        <w:jc w:val="both"/>
        <w:rPr>
          <w:sz w:val="16"/>
          <w:szCs w:val="16"/>
        </w:rPr>
      </w:pPr>
      <w:r w:rsidRPr="003B0514">
        <w:rPr>
          <w:sz w:val="16"/>
          <w:szCs w:val="16"/>
        </w:rPr>
        <w:t>Заявка на участие в аукционе, поступившая по истечении срока приема заявок, не регистрируется программными средствами электронной торговой площадки.</w:t>
      </w:r>
    </w:p>
    <w:p w:rsidR="00714DDF" w:rsidRPr="003B0514" w:rsidRDefault="00714DDF" w:rsidP="00714DDF">
      <w:pPr>
        <w:widowControl w:val="0"/>
        <w:spacing w:line="274" w:lineRule="exact"/>
        <w:jc w:val="both"/>
        <w:rPr>
          <w:sz w:val="16"/>
          <w:szCs w:val="16"/>
        </w:rPr>
      </w:pPr>
      <w:r w:rsidRPr="003B0514">
        <w:rPr>
          <w:sz w:val="16"/>
          <w:szCs w:val="16"/>
        </w:rPr>
        <w:t xml:space="preserve">Заявитель имеет право отозвать принятую организатором заявку на участие </w:t>
      </w:r>
      <w:r w:rsidRPr="003B0514">
        <w:rPr>
          <w:sz w:val="16"/>
          <w:szCs w:val="16"/>
        </w:rPr>
        <w:br/>
        <w:t>в аукционе до дня окончания срока приема заявок.</w:t>
      </w:r>
    </w:p>
    <w:p w:rsidR="00714DDF" w:rsidRPr="003B0514" w:rsidRDefault="00714DDF" w:rsidP="00714DDF">
      <w:pPr>
        <w:widowControl w:val="0"/>
        <w:autoSpaceDE w:val="0"/>
        <w:autoSpaceDN w:val="0"/>
        <w:contextualSpacing/>
        <w:jc w:val="both"/>
        <w:rPr>
          <w:sz w:val="16"/>
          <w:szCs w:val="16"/>
        </w:rPr>
      </w:pPr>
      <w:r w:rsidRPr="003B0514">
        <w:rPr>
          <w:sz w:val="16"/>
          <w:szCs w:val="16"/>
        </w:rPr>
        <w:t>Решения о допуске или недопуске Заявителя к участию в аукционе в электронной форме принимает аукционная комиссия.</w:t>
      </w:r>
    </w:p>
    <w:p w:rsidR="00714DDF" w:rsidRPr="003B0514" w:rsidRDefault="00714DDF" w:rsidP="00714DDF">
      <w:pPr>
        <w:widowControl w:val="0"/>
        <w:tabs>
          <w:tab w:val="left" w:pos="6300"/>
        </w:tabs>
        <w:rPr>
          <w:sz w:val="16"/>
          <w:szCs w:val="16"/>
        </w:rPr>
      </w:pPr>
    </w:p>
    <w:p w:rsidR="00714DDF" w:rsidRPr="003B0514" w:rsidRDefault="00714DDF" w:rsidP="00714DDF">
      <w:pPr>
        <w:widowControl w:val="0"/>
        <w:tabs>
          <w:tab w:val="left" w:pos="6300"/>
        </w:tabs>
        <w:jc w:val="center"/>
        <w:rPr>
          <w:b/>
          <w:sz w:val="16"/>
          <w:szCs w:val="16"/>
        </w:rPr>
      </w:pPr>
      <w:r w:rsidRPr="003B0514">
        <w:rPr>
          <w:b/>
          <w:sz w:val="16"/>
          <w:szCs w:val="16"/>
        </w:rPr>
        <w:t>Порядок внесения задатка участниками аукциона и возврата им задатка, реквизиты счёта для перечисления задатка:</w:t>
      </w:r>
    </w:p>
    <w:p w:rsidR="00714DDF" w:rsidRPr="003B0514" w:rsidRDefault="00714DDF" w:rsidP="00714DDF">
      <w:pPr>
        <w:widowControl w:val="0"/>
        <w:tabs>
          <w:tab w:val="left" w:pos="6300"/>
        </w:tabs>
        <w:jc w:val="both"/>
        <w:rPr>
          <w:sz w:val="16"/>
          <w:szCs w:val="16"/>
        </w:rPr>
      </w:pPr>
      <w:r w:rsidRPr="003B0514">
        <w:rPr>
          <w:sz w:val="16"/>
          <w:szCs w:val="16"/>
        </w:rPr>
        <w:t xml:space="preserve">Заявитель обеспечивает поступление задатка </w:t>
      </w:r>
      <w:r w:rsidRPr="003B0514">
        <w:rPr>
          <w:b/>
          <w:sz w:val="16"/>
          <w:szCs w:val="16"/>
        </w:rPr>
        <w:t xml:space="preserve">в размере 100 % начальной цены продажи лота </w:t>
      </w:r>
      <w:r w:rsidRPr="003B0514">
        <w:rPr>
          <w:sz w:val="16"/>
          <w:szCs w:val="16"/>
        </w:rPr>
        <w:t>на счет, открытый на электронной торговой площадке:</w:t>
      </w:r>
    </w:p>
    <w:p w:rsidR="00714DDF" w:rsidRPr="003B0514" w:rsidRDefault="00714DDF" w:rsidP="00714DDF">
      <w:pPr>
        <w:widowControl w:val="0"/>
        <w:jc w:val="both"/>
        <w:rPr>
          <w:sz w:val="16"/>
          <w:szCs w:val="16"/>
        </w:rPr>
      </w:pPr>
      <w:r w:rsidRPr="003B0514">
        <w:rPr>
          <w:sz w:val="16"/>
          <w:szCs w:val="16"/>
        </w:rPr>
        <w:t>ПОЛУЧАТЕЛЬ:</w:t>
      </w:r>
    </w:p>
    <w:p w:rsidR="00714DDF" w:rsidRPr="003B0514" w:rsidRDefault="00714DDF" w:rsidP="00714DDF">
      <w:pPr>
        <w:widowControl w:val="0"/>
        <w:jc w:val="both"/>
        <w:rPr>
          <w:sz w:val="16"/>
          <w:szCs w:val="16"/>
        </w:rPr>
      </w:pPr>
      <w:r w:rsidRPr="003B0514">
        <w:rPr>
          <w:sz w:val="16"/>
          <w:szCs w:val="16"/>
        </w:rPr>
        <w:t>Наименование: АО "Сбербанк-АСТ"</w:t>
      </w:r>
    </w:p>
    <w:p w:rsidR="00714DDF" w:rsidRPr="003B0514" w:rsidRDefault="00714DDF" w:rsidP="00714DDF">
      <w:pPr>
        <w:widowControl w:val="0"/>
        <w:jc w:val="both"/>
        <w:rPr>
          <w:sz w:val="16"/>
          <w:szCs w:val="16"/>
        </w:rPr>
      </w:pPr>
      <w:r w:rsidRPr="003B0514">
        <w:rPr>
          <w:sz w:val="16"/>
          <w:szCs w:val="16"/>
        </w:rPr>
        <w:t>ИНН: 7707308480</w:t>
      </w:r>
    </w:p>
    <w:p w:rsidR="00714DDF" w:rsidRPr="003B0514" w:rsidRDefault="00714DDF" w:rsidP="00714DDF">
      <w:pPr>
        <w:widowControl w:val="0"/>
        <w:jc w:val="both"/>
        <w:rPr>
          <w:sz w:val="16"/>
          <w:szCs w:val="16"/>
        </w:rPr>
      </w:pPr>
      <w:r w:rsidRPr="003B0514">
        <w:rPr>
          <w:sz w:val="16"/>
          <w:szCs w:val="16"/>
        </w:rPr>
        <w:t>КПП: 770401001</w:t>
      </w:r>
    </w:p>
    <w:p w:rsidR="00714DDF" w:rsidRPr="003B0514" w:rsidRDefault="00714DDF" w:rsidP="00714DDF">
      <w:pPr>
        <w:widowControl w:val="0"/>
        <w:jc w:val="both"/>
        <w:rPr>
          <w:sz w:val="16"/>
          <w:szCs w:val="16"/>
        </w:rPr>
      </w:pPr>
      <w:r w:rsidRPr="003B0514">
        <w:rPr>
          <w:sz w:val="16"/>
          <w:szCs w:val="16"/>
        </w:rPr>
        <w:t>Расчетный счет: 40702810300020038047</w:t>
      </w:r>
    </w:p>
    <w:p w:rsidR="00714DDF" w:rsidRPr="003B0514" w:rsidRDefault="00714DDF" w:rsidP="00714DDF">
      <w:pPr>
        <w:widowControl w:val="0"/>
        <w:jc w:val="both"/>
        <w:rPr>
          <w:sz w:val="16"/>
          <w:szCs w:val="16"/>
        </w:rPr>
      </w:pPr>
      <w:r w:rsidRPr="003B0514">
        <w:rPr>
          <w:sz w:val="16"/>
          <w:szCs w:val="16"/>
        </w:rPr>
        <w:t>БАНК ПОЛУЧАТЕЛЯ:</w:t>
      </w:r>
    </w:p>
    <w:p w:rsidR="00714DDF" w:rsidRPr="003B0514" w:rsidRDefault="00714DDF" w:rsidP="00714DDF">
      <w:pPr>
        <w:widowControl w:val="0"/>
        <w:jc w:val="both"/>
        <w:rPr>
          <w:sz w:val="16"/>
          <w:szCs w:val="16"/>
        </w:rPr>
      </w:pPr>
      <w:r w:rsidRPr="003B0514">
        <w:rPr>
          <w:sz w:val="16"/>
          <w:szCs w:val="16"/>
        </w:rPr>
        <w:t>Наименование банка: ПАО "СБЕРБАНК РОССИИ" Г. МОСКВА</w:t>
      </w:r>
    </w:p>
    <w:p w:rsidR="00714DDF" w:rsidRPr="003B0514" w:rsidRDefault="00714DDF" w:rsidP="00714DDF">
      <w:pPr>
        <w:widowControl w:val="0"/>
        <w:jc w:val="both"/>
        <w:rPr>
          <w:sz w:val="16"/>
          <w:szCs w:val="16"/>
        </w:rPr>
      </w:pPr>
      <w:r w:rsidRPr="003B0514">
        <w:rPr>
          <w:sz w:val="16"/>
          <w:szCs w:val="16"/>
        </w:rPr>
        <w:t>БИК: 044525225</w:t>
      </w:r>
    </w:p>
    <w:p w:rsidR="00714DDF" w:rsidRPr="003B0514" w:rsidRDefault="00714DDF" w:rsidP="00714DDF">
      <w:pPr>
        <w:widowControl w:val="0"/>
        <w:jc w:val="both"/>
        <w:rPr>
          <w:sz w:val="16"/>
          <w:szCs w:val="16"/>
        </w:rPr>
      </w:pPr>
      <w:r w:rsidRPr="003B0514">
        <w:rPr>
          <w:sz w:val="16"/>
          <w:szCs w:val="16"/>
        </w:rPr>
        <w:t>Корреспондентский счет: 30101810400000000225</w:t>
      </w:r>
    </w:p>
    <w:p w:rsidR="00714DDF" w:rsidRPr="003B0514" w:rsidRDefault="00714DDF" w:rsidP="00714DDF">
      <w:pPr>
        <w:widowControl w:val="0"/>
        <w:jc w:val="both"/>
        <w:rPr>
          <w:sz w:val="16"/>
          <w:szCs w:val="16"/>
        </w:rPr>
      </w:pPr>
      <w:r w:rsidRPr="003B0514">
        <w:rPr>
          <w:sz w:val="16"/>
          <w:szCs w:val="16"/>
        </w:rPr>
        <w:t>Назначение платежа – задаток для участия в аукционе в электронной форме (дата, номер лота, извещения).</w:t>
      </w:r>
    </w:p>
    <w:p w:rsidR="00714DDF" w:rsidRPr="003B0514" w:rsidRDefault="00714DDF" w:rsidP="00714DDF">
      <w:pPr>
        <w:widowControl w:val="0"/>
        <w:jc w:val="both"/>
        <w:rPr>
          <w:sz w:val="16"/>
          <w:szCs w:val="16"/>
        </w:rPr>
      </w:pPr>
      <w:r w:rsidRPr="003B0514">
        <w:rPr>
          <w:sz w:val="16"/>
          <w:szCs w:val="16"/>
        </w:rPr>
        <w:t>Задаток вносится претендентом лично платежом в валюте Российской Федерации и должен поступить на указанный выше счет на момент подачи заявки.</w:t>
      </w:r>
    </w:p>
    <w:p w:rsidR="00714DDF" w:rsidRPr="003B0514" w:rsidRDefault="00714DDF" w:rsidP="00714DDF">
      <w:pPr>
        <w:widowControl w:val="0"/>
        <w:jc w:val="both"/>
        <w:rPr>
          <w:sz w:val="16"/>
          <w:szCs w:val="16"/>
        </w:rPr>
      </w:pPr>
      <w:r w:rsidRPr="003B0514">
        <w:rPr>
          <w:sz w:val="16"/>
          <w:szCs w:val="16"/>
        </w:rPr>
        <w:t>Денежные средства, перечисленные за претендента третьим лицом, не зачисляются на счет такого претендента на универсальной торговой платформе.</w:t>
      </w:r>
    </w:p>
    <w:p w:rsidR="00714DDF" w:rsidRPr="003B0514" w:rsidRDefault="00714DDF" w:rsidP="00714DDF">
      <w:pPr>
        <w:widowControl w:val="0"/>
        <w:jc w:val="both"/>
        <w:rPr>
          <w:sz w:val="16"/>
          <w:szCs w:val="16"/>
        </w:rPr>
      </w:pPr>
      <w:r w:rsidRPr="003B0514">
        <w:rPr>
          <w:sz w:val="16"/>
          <w:szCs w:val="16"/>
        </w:rPr>
        <w:t xml:space="preserve">В случае отсутствия (не поступления) в указанный срок суммы задатка, обязательства претендента по внесению задатка считаются не исполненными и претендент к участию в аукционе в электронной форме не допускается. </w:t>
      </w:r>
    </w:p>
    <w:p w:rsidR="00714DDF" w:rsidRPr="003B0514" w:rsidRDefault="00714DDF" w:rsidP="00714DDF">
      <w:pPr>
        <w:widowControl w:val="0"/>
        <w:jc w:val="both"/>
        <w:rPr>
          <w:sz w:val="16"/>
          <w:szCs w:val="16"/>
        </w:rPr>
      </w:pPr>
      <w:r w:rsidRPr="003B0514">
        <w:rPr>
          <w:sz w:val="16"/>
          <w:szCs w:val="16"/>
        </w:rPr>
        <w:t>Сумма задатка, внесенная победителем аукциона, засчитывается в счет арендной платы по договору, заключенному с победителем аукциона и подлежит перечислению в установленном порядке в бюджет городского поселения - город Павловск.</w:t>
      </w:r>
    </w:p>
    <w:p w:rsidR="00714DDF" w:rsidRPr="003B0514" w:rsidRDefault="00714DDF" w:rsidP="00714DDF">
      <w:pPr>
        <w:widowControl w:val="0"/>
        <w:autoSpaceDE w:val="0"/>
        <w:autoSpaceDN w:val="0"/>
        <w:adjustRightInd w:val="0"/>
        <w:jc w:val="both"/>
        <w:rPr>
          <w:sz w:val="16"/>
          <w:szCs w:val="16"/>
        </w:rPr>
      </w:pPr>
      <w:r w:rsidRPr="003B0514">
        <w:rPr>
          <w:sz w:val="16"/>
          <w:szCs w:val="16"/>
        </w:rPr>
        <w:t>Лицам, перечислившим задаток для участия в аукционе, денежные средства возвращаются в следующем порядке:</w:t>
      </w:r>
    </w:p>
    <w:p w:rsidR="00714DDF" w:rsidRPr="003B0514" w:rsidRDefault="00714DDF" w:rsidP="00714DDF">
      <w:pPr>
        <w:widowControl w:val="0"/>
        <w:autoSpaceDE w:val="0"/>
        <w:autoSpaceDN w:val="0"/>
        <w:adjustRightInd w:val="0"/>
        <w:jc w:val="both"/>
        <w:rPr>
          <w:sz w:val="16"/>
          <w:szCs w:val="16"/>
        </w:rPr>
      </w:pPr>
      <w:r w:rsidRPr="003B0514">
        <w:rPr>
          <w:sz w:val="16"/>
          <w:szCs w:val="16"/>
        </w:rPr>
        <w:t>а) участникам, за исключением победителя, - в течение 3 календарных дней со дня подведения итогов аукциона;</w:t>
      </w:r>
    </w:p>
    <w:p w:rsidR="00714DDF" w:rsidRPr="003B0514" w:rsidRDefault="00714DDF" w:rsidP="00714DDF">
      <w:pPr>
        <w:widowControl w:val="0"/>
        <w:autoSpaceDE w:val="0"/>
        <w:autoSpaceDN w:val="0"/>
        <w:adjustRightInd w:val="0"/>
        <w:jc w:val="both"/>
        <w:rPr>
          <w:sz w:val="16"/>
          <w:szCs w:val="16"/>
        </w:rPr>
      </w:pPr>
      <w:r w:rsidRPr="003B0514">
        <w:rPr>
          <w:sz w:val="16"/>
          <w:szCs w:val="16"/>
        </w:rPr>
        <w:t>б) Заявителям, не допущенным к участию в аукционе - в течение 3 календарных дней со дня подписания Протокола о признании Заявителей участниками;</w:t>
      </w:r>
    </w:p>
    <w:p w:rsidR="00714DDF" w:rsidRPr="003B0514" w:rsidRDefault="00714DDF" w:rsidP="00714DDF">
      <w:pPr>
        <w:widowControl w:val="0"/>
        <w:autoSpaceDE w:val="0"/>
        <w:autoSpaceDN w:val="0"/>
        <w:adjustRightInd w:val="0"/>
        <w:jc w:val="both"/>
        <w:rPr>
          <w:sz w:val="16"/>
          <w:szCs w:val="16"/>
        </w:rPr>
      </w:pPr>
      <w:r w:rsidRPr="003B0514">
        <w:rPr>
          <w:sz w:val="16"/>
          <w:szCs w:val="16"/>
        </w:rPr>
        <w:t xml:space="preserve">в) Заявителям, отозвавшим заявку не позднее дня окончания приема заявок – в течение 3 календарных дней со дня поступления уведомления об отзыве заявки. </w:t>
      </w:r>
    </w:p>
    <w:p w:rsidR="00714DDF" w:rsidRPr="003B0514" w:rsidRDefault="00714DDF" w:rsidP="00714DDF">
      <w:pPr>
        <w:widowControl w:val="0"/>
        <w:autoSpaceDE w:val="0"/>
        <w:autoSpaceDN w:val="0"/>
        <w:adjustRightInd w:val="0"/>
        <w:jc w:val="both"/>
        <w:rPr>
          <w:sz w:val="16"/>
          <w:szCs w:val="16"/>
        </w:rPr>
      </w:pPr>
    </w:p>
    <w:p w:rsidR="00714DDF" w:rsidRPr="003B0514" w:rsidRDefault="00714DDF" w:rsidP="00714DDF">
      <w:pPr>
        <w:widowControl w:val="0"/>
        <w:tabs>
          <w:tab w:val="left" w:pos="6300"/>
        </w:tabs>
        <w:jc w:val="center"/>
        <w:rPr>
          <w:sz w:val="16"/>
          <w:szCs w:val="16"/>
        </w:rPr>
      </w:pPr>
      <w:r w:rsidRPr="003B0514">
        <w:rPr>
          <w:b/>
          <w:sz w:val="16"/>
          <w:szCs w:val="16"/>
        </w:rPr>
        <w:t>Заявитель не допускается к участию в аукционе в следующих случаях</w:t>
      </w:r>
      <w:r w:rsidRPr="003B0514">
        <w:rPr>
          <w:sz w:val="16"/>
          <w:szCs w:val="16"/>
        </w:rPr>
        <w:t>:</w:t>
      </w:r>
    </w:p>
    <w:p w:rsidR="00714DDF" w:rsidRPr="003B0514" w:rsidRDefault="00714DDF" w:rsidP="00714DDF">
      <w:pPr>
        <w:widowControl w:val="0"/>
        <w:tabs>
          <w:tab w:val="left" w:pos="6300"/>
        </w:tabs>
        <w:jc w:val="both"/>
        <w:rPr>
          <w:sz w:val="16"/>
          <w:szCs w:val="16"/>
        </w:rPr>
      </w:pPr>
      <w:r w:rsidRPr="003B0514">
        <w:rPr>
          <w:sz w:val="16"/>
          <w:szCs w:val="16"/>
        </w:rPr>
        <w:t>1) непредставление необходимых для участия в аукционе документов или представление недостоверных сведений;</w:t>
      </w:r>
    </w:p>
    <w:p w:rsidR="00714DDF" w:rsidRPr="003B0514" w:rsidRDefault="00714DDF" w:rsidP="00714DDF">
      <w:pPr>
        <w:widowControl w:val="0"/>
        <w:tabs>
          <w:tab w:val="left" w:pos="6300"/>
        </w:tabs>
        <w:jc w:val="both"/>
        <w:rPr>
          <w:sz w:val="16"/>
          <w:szCs w:val="16"/>
        </w:rPr>
      </w:pPr>
      <w:r w:rsidRPr="003B0514">
        <w:rPr>
          <w:sz w:val="16"/>
          <w:szCs w:val="16"/>
        </w:rPr>
        <w:t>2) непоступление задатка на дату рассмотрения заявок на участие в аукционе;</w:t>
      </w:r>
    </w:p>
    <w:p w:rsidR="00714DDF" w:rsidRPr="003B0514" w:rsidRDefault="00714DDF" w:rsidP="00714DDF">
      <w:pPr>
        <w:widowControl w:val="0"/>
        <w:tabs>
          <w:tab w:val="left" w:pos="6300"/>
        </w:tabs>
        <w:jc w:val="both"/>
        <w:rPr>
          <w:sz w:val="16"/>
          <w:szCs w:val="16"/>
        </w:rPr>
      </w:pPr>
      <w:r w:rsidRPr="003B0514">
        <w:rPr>
          <w:sz w:val="16"/>
          <w:szCs w:val="16"/>
        </w:rPr>
        <w:t xml:space="preserve">3) подача заявки на участие в аукционе лицом, которое в соответствии </w:t>
      </w:r>
      <w:r w:rsidRPr="003B0514">
        <w:rPr>
          <w:sz w:val="16"/>
          <w:szCs w:val="16"/>
        </w:rPr>
        <w:br/>
        <w:t>с действующим законодательством РФ не имеет права быть участником конкретного аукциона;</w:t>
      </w:r>
    </w:p>
    <w:p w:rsidR="00714DDF" w:rsidRPr="003B0514" w:rsidRDefault="00714DDF" w:rsidP="00714DDF">
      <w:pPr>
        <w:widowControl w:val="0"/>
        <w:tabs>
          <w:tab w:val="left" w:pos="6300"/>
        </w:tabs>
        <w:jc w:val="both"/>
        <w:rPr>
          <w:sz w:val="16"/>
          <w:szCs w:val="16"/>
        </w:rPr>
      </w:pPr>
      <w:r w:rsidRPr="003B0514">
        <w:rPr>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714DDF" w:rsidRPr="003B0514" w:rsidRDefault="00714DDF" w:rsidP="00714DDF">
      <w:pPr>
        <w:widowControl w:val="0"/>
        <w:tabs>
          <w:tab w:val="left" w:pos="6300"/>
        </w:tabs>
        <w:jc w:val="both"/>
        <w:rPr>
          <w:sz w:val="16"/>
          <w:szCs w:val="16"/>
        </w:rPr>
      </w:pPr>
    </w:p>
    <w:p w:rsidR="00714DDF" w:rsidRPr="003B0514" w:rsidRDefault="00714DDF" w:rsidP="00714DDF">
      <w:pPr>
        <w:widowControl w:val="0"/>
        <w:tabs>
          <w:tab w:val="left" w:pos="6300"/>
        </w:tabs>
        <w:jc w:val="center"/>
        <w:rPr>
          <w:b/>
          <w:sz w:val="16"/>
          <w:szCs w:val="16"/>
        </w:rPr>
      </w:pPr>
      <w:r w:rsidRPr="003B0514">
        <w:rPr>
          <w:b/>
          <w:sz w:val="16"/>
          <w:szCs w:val="16"/>
        </w:rPr>
        <w:t xml:space="preserve"> Рассмотрение заявок</w:t>
      </w:r>
    </w:p>
    <w:p w:rsidR="00714DDF" w:rsidRPr="003B0514" w:rsidRDefault="00714DDF" w:rsidP="00714DDF">
      <w:pPr>
        <w:widowControl w:val="0"/>
        <w:tabs>
          <w:tab w:val="left" w:pos="567"/>
        </w:tabs>
        <w:spacing w:line="274" w:lineRule="exact"/>
        <w:jc w:val="both"/>
        <w:rPr>
          <w:sz w:val="16"/>
          <w:szCs w:val="16"/>
        </w:rPr>
      </w:pPr>
      <w:r w:rsidRPr="003B0514">
        <w:rPr>
          <w:b/>
          <w:sz w:val="16"/>
          <w:szCs w:val="16"/>
        </w:rPr>
        <w:tab/>
      </w:r>
      <w:r w:rsidRPr="003B0514">
        <w:rPr>
          <w:sz w:val="16"/>
          <w:szCs w:val="16"/>
        </w:rPr>
        <w:t>1. Для участия в аукционе Заявители перечисляют задаток в размере 100 процентов начальной цены продажи права на заключение договора аренды земельного участка и заполняют размещенную в открытой части единой электронной торговой площадки форму заявки (приложение 1) с приложением электронных документов в соответствии с перечнем, приведенным в извещении о проведении аукциона.</w:t>
      </w:r>
    </w:p>
    <w:p w:rsidR="00714DDF" w:rsidRPr="003B0514" w:rsidRDefault="00714DDF" w:rsidP="00714DDF">
      <w:pPr>
        <w:widowControl w:val="0"/>
        <w:tabs>
          <w:tab w:val="left" w:pos="567"/>
        </w:tabs>
        <w:spacing w:line="274" w:lineRule="exact"/>
        <w:jc w:val="both"/>
        <w:rPr>
          <w:sz w:val="16"/>
          <w:szCs w:val="16"/>
        </w:rPr>
      </w:pPr>
      <w:r w:rsidRPr="003B0514">
        <w:rPr>
          <w:sz w:val="16"/>
          <w:szCs w:val="16"/>
        </w:rPr>
        <w:tab/>
        <w:t>2. В день определения участников аукциона, указанный в извещении о проведении аукциона по продаже права заключения договора аренды земельного участка в электронной форме, Оператор электронной площадки через «личный кабинет» Продавца обеспечивает доступ Продавца к поданным Заявителями заявкам и документам, а также к журналу приема заявок.</w:t>
      </w:r>
    </w:p>
    <w:p w:rsidR="00714DDF" w:rsidRPr="003B0514" w:rsidRDefault="00714DDF" w:rsidP="00714DDF">
      <w:pPr>
        <w:widowControl w:val="0"/>
        <w:tabs>
          <w:tab w:val="left" w:pos="567"/>
        </w:tabs>
        <w:spacing w:line="274" w:lineRule="exact"/>
        <w:jc w:val="both"/>
        <w:rPr>
          <w:sz w:val="16"/>
          <w:szCs w:val="16"/>
        </w:rPr>
      </w:pPr>
      <w:r w:rsidRPr="003B0514">
        <w:rPr>
          <w:sz w:val="16"/>
          <w:szCs w:val="16"/>
        </w:rPr>
        <w:tab/>
        <w:t>3. Продавец в день рассмотрения заявок и документов Заявителей подписывает протокол о признании Заявителей участниками, в котором приводится перечень принятых заявок (с указанием имен (наименований) Заявителей), перечень отозванных заявок, имена (наименования) Заявителей, признанных участниками, а также имена (наименования) Заявителей, которым было отказано в допуске к участию в аукционе, с указанием оснований такого отказа.</w:t>
      </w:r>
    </w:p>
    <w:p w:rsidR="00714DDF" w:rsidRPr="003B0514" w:rsidRDefault="00714DDF" w:rsidP="00714DDF">
      <w:pPr>
        <w:widowControl w:val="0"/>
        <w:tabs>
          <w:tab w:val="left" w:pos="567"/>
        </w:tabs>
        <w:spacing w:line="254" w:lineRule="exact"/>
        <w:jc w:val="both"/>
        <w:rPr>
          <w:sz w:val="16"/>
          <w:szCs w:val="16"/>
        </w:rPr>
      </w:pPr>
      <w:r w:rsidRPr="003B0514">
        <w:rPr>
          <w:sz w:val="16"/>
          <w:szCs w:val="16"/>
        </w:rPr>
        <w:tab/>
        <w:t xml:space="preserve"> 4. Заявитель приобретает статус участника аукциона с момента подписания протокола о признании Заявителей участниками аукциона.</w:t>
      </w:r>
    </w:p>
    <w:p w:rsidR="00714DDF" w:rsidRPr="003B0514" w:rsidRDefault="00714DDF" w:rsidP="00714DDF">
      <w:pPr>
        <w:widowControl w:val="0"/>
        <w:tabs>
          <w:tab w:val="left" w:pos="567"/>
        </w:tabs>
        <w:spacing w:line="269" w:lineRule="exact"/>
        <w:jc w:val="both"/>
        <w:rPr>
          <w:sz w:val="16"/>
          <w:szCs w:val="16"/>
        </w:rPr>
      </w:pPr>
      <w:r w:rsidRPr="003B0514">
        <w:rPr>
          <w:sz w:val="16"/>
          <w:szCs w:val="16"/>
        </w:rPr>
        <w:tab/>
        <w:t xml:space="preserve"> 5. Не позднее следующего рабочего дня после дня подписания протокола о признании Заявителей участниками всем Заявителям,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w:t>
      </w:r>
    </w:p>
    <w:p w:rsidR="00714DDF" w:rsidRPr="003B0514" w:rsidRDefault="00714DDF" w:rsidP="00714DDF">
      <w:pPr>
        <w:widowControl w:val="0"/>
        <w:spacing w:line="269" w:lineRule="exact"/>
        <w:jc w:val="both"/>
        <w:rPr>
          <w:sz w:val="16"/>
          <w:szCs w:val="16"/>
        </w:rPr>
      </w:pPr>
      <w:r w:rsidRPr="003B0514">
        <w:rPr>
          <w:sz w:val="16"/>
          <w:szCs w:val="16"/>
        </w:rPr>
        <w:t xml:space="preserve">Информация о Заявителях, не допущенных к участию в аукционе, размещается в открытой части единой электронной торговой площадки, на официальном сайте Российской Федерации для размещения информации о проведении торгов </w:t>
      </w:r>
      <w:hyperlink r:id="rId19" w:history="1">
        <w:r w:rsidRPr="003B0514">
          <w:rPr>
            <w:color w:val="0000FF"/>
            <w:sz w:val="16"/>
            <w:szCs w:val="16"/>
            <w:u w:val="single"/>
            <w:lang w:val="en-US" w:bidi="en-US"/>
          </w:rPr>
          <w:t>www</w:t>
        </w:r>
        <w:r w:rsidRPr="003B0514">
          <w:rPr>
            <w:color w:val="0000FF"/>
            <w:sz w:val="16"/>
            <w:szCs w:val="16"/>
            <w:u w:val="single"/>
            <w:lang w:bidi="en-US"/>
          </w:rPr>
          <w:t>.</w:t>
        </w:r>
        <w:r w:rsidRPr="003B0514">
          <w:rPr>
            <w:color w:val="0000FF"/>
            <w:sz w:val="16"/>
            <w:szCs w:val="16"/>
            <w:u w:val="single"/>
            <w:lang w:val="en-US" w:bidi="en-US"/>
          </w:rPr>
          <w:t>torgi</w:t>
        </w:r>
        <w:r w:rsidRPr="003B0514">
          <w:rPr>
            <w:color w:val="0000FF"/>
            <w:sz w:val="16"/>
            <w:szCs w:val="16"/>
            <w:u w:val="single"/>
            <w:lang w:bidi="en-US"/>
          </w:rPr>
          <w:t>.</w:t>
        </w:r>
        <w:r w:rsidRPr="003B0514">
          <w:rPr>
            <w:color w:val="0000FF"/>
            <w:sz w:val="16"/>
            <w:szCs w:val="16"/>
            <w:u w:val="single"/>
            <w:lang w:val="en-US" w:bidi="en-US"/>
          </w:rPr>
          <w:t>gov</w:t>
        </w:r>
        <w:r w:rsidRPr="003B0514">
          <w:rPr>
            <w:color w:val="0000FF"/>
            <w:sz w:val="16"/>
            <w:szCs w:val="16"/>
            <w:u w:val="single"/>
            <w:lang w:bidi="en-US"/>
          </w:rPr>
          <w:t>.</w:t>
        </w:r>
        <w:r w:rsidRPr="003B0514">
          <w:rPr>
            <w:color w:val="0000FF"/>
            <w:sz w:val="16"/>
            <w:szCs w:val="16"/>
            <w:u w:val="single"/>
            <w:lang w:val="en-US" w:bidi="en-US"/>
          </w:rPr>
          <w:t>ru</w:t>
        </w:r>
      </w:hyperlink>
      <w:r w:rsidRPr="003B0514">
        <w:rPr>
          <w:sz w:val="16"/>
          <w:szCs w:val="16"/>
          <w:lang w:bidi="en-US"/>
        </w:rPr>
        <w:t>.</w:t>
      </w:r>
    </w:p>
    <w:p w:rsidR="00714DDF" w:rsidRPr="003B0514" w:rsidRDefault="00714DDF" w:rsidP="00714DDF">
      <w:pPr>
        <w:widowControl w:val="0"/>
        <w:tabs>
          <w:tab w:val="left" w:pos="567"/>
        </w:tabs>
        <w:spacing w:line="259" w:lineRule="exact"/>
        <w:jc w:val="both"/>
        <w:rPr>
          <w:sz w:val="16"/>
          <w:szCs w:val="16"/>
        </w:rPr>
      </w:pPr>
      <w:r w:rsidRPr="003B0514">
        <w:rPr>
          <w:sz w:val="16"/>
          <w:szCs w:val="16"/>
        </w:rPr>
        <w:tab/>
        <w:t>6. Проведение процедуры аукциона должно состояться не ранее чем за пять дней со дня прекращения приема документов, указанного в извещении о проведении аукциона в электронной форме.</w:t>
      </w:r>
    </w:p>
    <w:p w:rsidR="00714DDF" w:rsidRPr="003B0514" w:rsidRDefault="00714DDF" w:rsidP="00714DDF">
      <w:pPr>
        <w:widowControl w:val="0"/>
        <w:tabs>
          <w:tab w:val="left" w:pos="567"/>
        </w:tabs>
        <w:spacing w:line="259" w:lineRule="exact"/>
        <w:jc w:val="both"/>
        <w:rPr>
          <w:sz w:val="16"/>
          <w:szCs w:val="16"/>
        </w:rPr>
      </w:pPr>
    </w:p>
    <w:p w:rsidR="00714DDF" w:rsidRPr="003B0514" w:rsidRDefault="00714DDF" w:rsidP="00714DDF">
      <w:pPr>
        <w:widowControl w:val="0"/>
        <w:tabs>
          <w:tab w:val="left" w:pos="6300"/>
        </w:tabs>
        <w:jc w:val="center"/>
        <w:rPr>
          <w:b/>
          <w:sz w:val="16"/>
          <w:szCs w:val="16"/>
        </w:rPr>
      </w:pPr>
      <w:r w:rsidRPr="003B0514">
        <w:rPr>
          <w:b/>
          <w:sz w:val="16"/>
          <w:szCs w:val="16"/>
        </w:rPr>
        <w:t>Порядок проведения аукциона в электронной форме и определение размера взимаемой платы с победителя аукциона:</w:t>
      </w:r>
    </w:p>
    <w:p w:rsidR="00714DDF" w:rsidRPr="003B0514" w:rsidRDefault="00714DDF" w:rsidP="00714DDF">
      <w:pPr>
        <w:widowControl w:val="0"/>
        <w:jc w:val="both"/>
        <w:rPr>
          <w:rFonts w:eastAsia="Calibri"/>
          <w:sz w:val="16"/>
          <w:szCs w:val="16"/>
        </w:rPr>
      </w:pPr>
      <w:r w:rsidRPr="003B0514">
        <w:rPr>
          <w:rFonts w:eastAsia="Calibri"/>
          <w:sz w:val="16"/>
          <w:szCs w:val="16"/>
        </w:rPr>
        <w:t>Процедура аукциона проводится в день и время, указанные в настоящем извещении  о проведении аукциона, путем последовательного повышения участниками начальной цены продажи на величину, равную либо кратную величине «шага аукциона».</w:t>
      </w:r>
    </w:p>
    <w:p w:rsidR="00714DDF" w:rsidRPr="003B0514" w:rsidRDefault="00714DDF" w:rsidP="00714DDF">
      <w:pPr>
        <w:widowControl w:val="0"/>
        <w:jc w:val="both"/>
        <w:rPr>
          <w:rFonts w:ascii="Calibri" w:eastAsia="Calibri" w:hAnsi="Calibri"/>
          <w:sz w:val="16"/>
          <w:szCs w:val="16"/>
        </w:rPr>
      </w:pPr>
      <w:r w:rsidRPr="003B0514">
        <w:rPr>
          <w:rFonts w:eastAsia="Calibri"/>
          <w:sz w:val="16"/>
          <w:szCs w:val="16"/>
        </w:rPr>
        <w:t>«Шаг аукциона» установлен организатором аукциона в фиксированной сумме, в размере 3 % от начальной (минимальной) цены договора (арендной платы), указанной в настоящем  извещении  и не изменяется в течение всего аукциона.</w:t>
      </w:r>
    </w:p>
    <w:p w:rsidR="00714DDF" w:rsidRPr="003B0514" w:rsidRDefault="00714DDF" w:rsidP="00714DDF">
      <w:pPr>
        <w:widowControl w:val="0"/>
        <w:jc w:val="both"/>
        <w:rPr>
          <w:rFonts w:eastAsia="Calibri"/>
          <w:sz w:val="16"/>
          <w:szCs w:val="16"/>
        </w:rPr>
      </w:pPr>
      <w:r w:rsidRPr="003B0514">
        <w:rPr>
          <w:rFonts w:eastAsia="Calibri"/>
          <w:sz w:val="16"/>
          <w:szCs w:val="16"/>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земельного участка.</w:t>
      </w:r>
    </w:p>
    <w:p w:rsidR="00714DDF" w:rsidRPr="003B0514" w:rsidRDefault="00714DDF" w:rsidP="00714DDF">
      <w:pPr>
        <w:widowControl w:val="0"/>
        <w:jc w:val="both"/>
        <w:rPr>
          <w:rFonts w:eastAsia="Calibri"/>
          <w:sz w:val="16"/>
          <w:szCs w:val="16"/>
        </w:rPr>
      </w:pPr>
      <w:r w:rsidRPr="003B0514">
        <w:rPr>
          <w:rFonts w:eastAsia="Calibri"/>
          <w:sz w:val="16"/>
          <w:szCs w:val="16"/>
        </w:rPr>
        <w:t>Со времени начала проведения процедуры аукциона оператором электронной площадки размещается:</w:t>
      </w:r>
    </w:p>
    <w:p w:rsidR="00714DDF" w:rsidRPr="003B0514" w:rsidRDefault="00714DDF" w:rsidP="00714DDF">
      <w:pPr>
        <w:widowControl w:val="0"/>
        <w:jc w:val="both"/>
        <w:rPr>
          <w:rFonts w:eastAsia="Calibri"/>
          <w:sz w:val="16"/>
          <w:szCs w:val="16"/>
        </w:rPr>
      </w:pPr>
      <w:r w:rsidRPr="003B0514">
        <w:rPr>
          <w:rFonts w:eastAsia="Calibri"/>
          <w:sz w:val="16"/>
          <w:szCs w:val="16"/>
        </w:rPr>
        <w:t>а) в открытой части электронной площадки - информация о начале проведения процедуры аукциона с указанием наименования земельного участка, начальной цены и текущего «шага аукциона»;</w:t>
      </w:r>
    </w:p>
    <w:p w:rsidR="00714DDF" w:rsidRPr="003B0514" w:rsidRDefault="00714DDF" w:rsidP="00714DDF">
      <w:pPr>
        <w:widowControl w:val="0"/>
        <w:jc w:val="both"/>
        <w:rPr>
          <w:rFonts w:eastAsia="Calibri"/>
          <w:sz w:val="16"/>
          <w:szCs w:val="16"/>
        </w:rPr>
      </w:pPr>
      <w:r w:rsidRPr="003B0514">
        <w:rPr>
          <w:rFonts w:eastAsia="Calibri"/>
          <w:sz w:val="16"/>
          <w:szCs w:val="16"/>
        </w:rPr>
        <w:t xml:space="preserve">б) в закрытой части электронной площадки - помимо информации, </w:t>
      </w:r>
      <w:r w:rsidRPr="003B0514">
        <w:rPr>
          <w:rFonts w:eastAsia="Calibri"/>
          <w:sz w:val="16"/>
          <w:szCs w:val="16"/>
        </w:rPr>
        <w:lastRenderedPageBreak/>
        <w:t>указанной в открытой части электронной площадки, также предложения о цене аренды земельного участка и время их поступления, величина повышения начальной цены («шаг аукциона»), время, оставшееся до окончания приема предложений о цене аренды земельного участка.</w:t>
      </w:r>
    </w:p>
    <w:p w:rsidR="00714DDF" w:rsidRPr="003B0514" w:rsidRDefault="00714DDF" w:rsidP="00714DDF">
      <w:pPr>
        <w:widowControl w:val="0"/>
        <w:jc w:val="both"/>
        <w:rPr>
          <w:rFonts w:eastAsia="Calibri"/>
          <w:sz w:val="16"/>
          <w:szCs w:val="16"/>
        </w:rPr>
      </w:pPr>
      <w:r w:rsidRPr="003B0514">
        <w:rPr>
          <w:rFonts w:eastAsia="Calibri"/>
          <w:sz w:val="16"/>
          <w:szCs w:val="16"/>
        </w:rPr>
        <w:t>В течение одного часа со времени начала проведения процедуры аукциона участникам предлагается заявить об аренде земельного участка по начальной цене. В случае если в течение указанного времени:</w:t>
      </w:r>
    </w:p>
    <w:p w:rsidR="00714DDF" w:rsidRPr="003B0514" w:rsidRDefault="00714DDF" w:rsidP="00714DDF">
      <w:pPr>
        <w:widowControl w:val="0"/>
        <w:jc w:val="both"/>
        <w:rPr>
          <w:rFonts w:eastAsia="Calibri"/>
          <w:sz w:val="16"/>
          <w:szCs w:val="16"/>
        </w:rPr>
      </w:pPr>
      <w:r w:rsidRPr="003B0514">
        <w:rPr>
          <w:rFonts w:eastAsia="Calibri"/>
          <w:sz w:val="16"/>
          <w:szCs w:val="16"/>
        </w:rPr>
        <w:t>а) поступило предложение о начальной цене аренды земельного участка, то время для представления следующих предложений об увеличенной на «шаг аукциона» цене аренды земельного участка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аренды земельного участка следующее предложение не поступило, аукцион с помощью программно-аппаратных средств электронной площадки завершается;</w:t>
      </w:r>
    </w:p>
    <w:p w:rsidR="00714DDF" w:rsidRPr="003B0514" w:rsidRDefault="00714DDF" w:rsidP="00714DDF">
      <w:pPr>
        <w:widowControl w:val="0"/>
        <w:jc w:val="both"/>
        <w:rPr>
          <w:rFonts w:eastAsia="Calibri"/>
          <w:sz w:val="16"/>
          <w:szCs w:val="16"/>
        </w:rPr>
      </w:pPr>
      <w:r w:rsidRPr="003B0514">
        <w:rPr>
          <w:rFonts w:eastAsia="Calibri"/>
          <w:sz w:val="16"/>
          <w:szCs w:val="16"/>
        </w:rPr>
        <w:t>б) не поступило ни одного предложения о начальной цене аренды  земельного участка,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аренды земельного участка является время завершения аукциона.</w:t>
      </w:r>
    </w:p>
    <w:p w:rsidR="00714DDF" w:rsidRPr="003B0514" w:rsidRDefault="00714DDF" w:rsidP="00714DDF">
      <w:pPr>
        <w:widowControl w:val="0"/>
        <w:jc w:val="both"/>
        <w:rPr>
          <w:rFonts w:eastAsia="Calibri"/>
          <w:sz w:val="16"/>
          <w:szCs w:val="16"/>
        </w:rPr>
      </w:pPr>
      <w:r w:rsidRPr="003B0514">
        <w:rPr>
          <w:rFonts w:eastAsia="Calibri"/>
          <w:sz w:val="16"/>
          <w:szCs w:val="16"/>
        </w:rPr>
        <w:t>При этом программными средствами электронной площадки обеспечивается:</w:t>
      </w:r>
    </w:p>
    <w:p w:rsidR="00714DDF" w:rsidRPr="003B0514" w:rsidRDefault="00714DDF" w:rsidP="00714DDF">
      <w:pPr>
        <w:widowControl w:val="0"/>
        <w:jc w:val="both"/>
        <w:rPr>
          <w:rFonts w:eastAsia="Calibri"/>
          <w:sz w:val="16"/>
          <w:szCs w:val="16"/>
        </w:rPr>
      </w:pPr>
      <w:r w:rsidRPr="003B0514">
        <w:rPr>
          <w:rFonts w:eastAsia="Calibri"/>
          <w:sz w:val="16"/>
          <w:szCs w:val="16"/>
        </w:rPr>
        <w:t>а) исключение возможности подачи участником предложения о цене аренды земельного участка, не соответствующего увеличению текущей цены на величину «шага аукциона»;</w:t>
      </w:r>
    </w:p>
    <w:p w:rsidR="00714DDF" w:rsidRPr="003B0514" w:rsidRDefault="00714DDF" w:rsidP="00714DDF">
      <w:pPr>
        <w:widowControl w:val="0"/>
        <w:jc w:val="both"/>
        <w:rPr>
          <w:rFonts w:eastAsia="Calibri"/>
          <w:sz w:val="16"/>
          <w:szCs w:val="16"/>
        </w:rPr>
      </w:pPr>
      <w:r w:rsidRPr="003B0514">
        <w:rPr>
          <w:rFonts w:eastAsia="Calibri"/>
          <w:sz w:val="16"/>
          <w:szCs w:val="16"/>
        </w:rPr>
        <w:t>б) уведомление участника в случае, если предложение этого участника о цене аренды земельного участка не может быть принято в связи с подачей аналогичного предложения ранее другим участником.</w:t>
      </w:r>
    </w:p>
    <w:p w:rsidR="00714DDF" w:rsidRPr="003B0514" w:rsidRDefault="00714DDF" w:rsidP="00714DDF">
      <w:pPr>
        <w:widowControl w:val="0"/>
        <w:tabs>
          <w:tab w:val="left" w:pos="567"/>
        </w:tabs>
        <w:spacing w:line="307" w:lineRule="exact"/>
        <w:jc w:val="both"/>
        <w:rPr>
          <w:sz w:val="16"/>
          <w:szCs w:val="16"/>
        </w:rPr>
      </w:pPr>
      <w:r w:rsidRPr="003B0514">
        <w:rPr>
          <w:sz w:val="16"/>
          <w:szCs w:val="16"/>
        </w:rPr>
        <w:tab/>
        <w:t>Победителем аукциона признается участник, предложивший наибольшую цену на право заключения договора аренды земельного участка.</w:t>
      </w:r>
    </w:p>
    <w:p w:rsidR="00714DDF" w:rsidRPr="003B0514" w:rsidRDefault="00714DDF" w:rsidP="00714DDF">
      <w:pPr>
        <w:widowControl w:val="0"/>
        <w:jc w:val="both"/>
        <w:rPr>
          <w:sz w:val="16"/>
          <w:szCs w:val="16"/>
        </w:rPr>
      </w:pPr>
      <w:r w:rsidRPr="003B0514">
        <w:rPr>
          <w:sz w:val="16"/>
          <w:szCs w:val="16"/>
        </w:rPr>
        <w:t xml:space="preserve">         Протокол проведения электронного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электронного аукциона. В протоколе проведения электронного аукциона указываются адрес электронной площадки, дата, время начала и окончания электронного аукциона, начальная цена предмета аукциона в день проведения электронного аукциона, все максимальные предложения каждого участника о цене предмета аукциона. На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электронного аукциона, подписание данного протокола усиленной квалифицированной электронной подписью лицом, уполномоченным действовать от имени организатора аукциона, и его размещение в течение одного рабочего дня со дня подписания данного протокола на электронной площадке. Протокол о результатах электронного аукциона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w:t>
      </w:r>
    </w:p>
    <w:p w:rsidR="00714DDF" w:rsidRPr="003B0514" w:rsidRDefault="00714DDF" w:rsidP="00714DDF">
      <w:pPr>
        <w:widowControl w:val="0"/>
        <w:tabs>
          <w:tab w:val="left" w:pos="567"/>
        </w:tabs>
        <w:spacing w:line="302" w:lineRule="exact"/>
        <w:jc w:val="both"/>
        <w:rPr>
          <w:sz w:val="16"/>
          <w:szCs w:val="16"/>
        </w:rPr>
      </w:pPr>
      <w:r w:rsidRPr="003B0514">
        <w:rPr>
          <w:sz w:val="16"/>
          <w:szCs w:val="16"/>
        </w:rPr>
        <w:tab/>
        <w:t>Процедура аукциона считается завершенной с момента подписания Продавцом протокола об итогах аукциона.</w:t>
      </w:r>
    </w:p>
    <w:p w:rsidR="00714DDF" w:rsidRPr="003B0514" w:rsidRDefault="00714DDF" w:rsidP="00714DDF">
      <w:pPr>
        <w:widowControl w:val="0"/>
        <w:tabs>
          <w:tab w:val="left" w:pos="567"/>
        </w:tabs>
        <w:spacing w:line="240" w:lineRule="exact"/>
        <w:jc w:val="both"/>
        <w:rPr>
          <w:sz w:val="16"/>
          <w:szCs w:val="16"/>
        </w:rPr>
      </w:pPr>
      <w:r w:rsidRPr="003B0514">
        <w:rPr>
          <w:sz w:val="16"/>
          <w:szCs w:val="16"/>
        </w:rPr>
        <w:tab/>
        <w:t>Аукцион признается несостоявшимся в следующих случаях:</w:t>
      </w:r>
    </w:p>
    <w:p w:rsidR="00714DDF" w:rsidRPr="003B0514" w:rsidRDefault="00714DDF" w:rsidP="00714DDF">
      <w:pPr>
        <w:widowControl w:val="0"/>
        <w:tabs>
          <w:tab w:val="left" w:pos="284"/>
        </w:tabs>
        <w:spacing w:line="302" w:lineRule="exact"/>
        <w:jc w:val="both"/>
        <w:rPr>
          <w:sz w:val="16"/>
          <w:szCs w:val="16"/>
        </w:rPr>
      </w:pPr>
      <w:r w:rsidRPr="003B0514">
        <w:rPr>
          <w:sz w:val="16"/>
          <w:szCs w:val="16"/>
        </w:rPr>
        <w:tab/>
        <w:t>- не было подано ни одной заявки на участие либо ни один из Заявителей не признан участником;</w:t>
      </w:r>
    </w:p>
    <w:p w:rsidR="00714DDF" w:rsidRPr="003B0514" w:rsidRDefault="00714DDF" w:rsidP="00714DDF">
      <w:pPr>
        <w:widowControl w:val="0"/>
        <w:tabs>
          <w:tab w:val="left" w:pos="284"/>
        </w:tabs>
        <w:spacing w:line="302" w:lineRule="exact"/>
        <w:jc w:val="both"/>
        <w:rPr>
          <w:sz w:val="16"/>
          <w:szCs w:val="16"/>
        </w:rPr>
      </w:pPr>
      <w:r w:rsidRPr="003B0514">
        <w:rPr>
          <w:sz w:val="16"/>
          <w:szCs w:val="16"/>
        </w:rPr>
        <w:tab/>
        <w:t>- принято решение о признании только одного Заявителя участником;</w:t>
      </w:r>
    </w:p>
    <w:p w:rsidR="00714DDF" w:rsidRPr="003B0514" w:rsidRDefault="00714DDF" w:rsidP="00714DDF">
      <w:pPr>
        <w:widowControl w:val="0"/>
        <w:tabs>
          <w:tab w:val="left" w:pos="284"/>
        </w:tabs>
        <w:spacing w:line="302" w:lineRule="exact"/>
        <w:jc w:val="both"/>
        <w:rPr>
          <w:sz w:val="16"/>
          <w:szCs w:val="16"/>
        </w:rPr>
      </w:pPr>
      <w:r w:rsidRPr="003B0514">
        <w:rPr>
          <w:sz w:val="16"/>
          <w:szCs w:val="16"/>
        </w:rPr>
        <w:tab/>
        <w:t xml:space="preserve"> - ни один из участников не сделал предложение о начальной цене права заключения договора аренды земельного участка.</w:t>
      </w:r>
    </w:p>
    <w:p w:rsidR="00714DDF" w:rsidRPr="003B0514" w:rsidRDefault="00714DDF" w:rsidP="00714DDF">
      <w:pPr>
        <w:widowControl w:val="0"/>
        <w:tabs>
          <w:tab w:val="left" w:pos="567"/>
        </w:tabs>
        <w:spacing w:line="264" w:lineRule="exact"/>
        <w:jc w:val="both"/>
        <w:rPr>
          <w:sz w:val="16"/>
          <w:szCs w:val="16"/>
        </w:rPr>
      </w:pPr>
      <w:r w:rsidRPr="003B0514">
        <w:rPr>
          <w:sz w:val="16"/>
          <w:szCs w:val="16"/>
        </w:rPr>
        <w:tab/>
        <w:t>Решение о признании аукциона несостоявшимся оформляется протоколом об итогах аукциона.</w:t>
      </w:r>
    </w:p>
    <w:p w:rsidR="00714DDF" w:rsidRPr="003B0514" w:rsidRDefault="00714DDF" w:rsidP="00714DDF">
      <w:pPr>
        <w:widowControl w:val="0"/>
        <w:tabs>
          <w:tab w:val="left" w:pos="567"/>
        </w:tabs>
        <w:spacing w:line="269" w:lineRule="exact"/>
        <w:jc w:val="both"/>
        <w:rPr>
          <w:sz w:val="16"/>
          <w:szCs w:val="16"/>
        </w:rPr>
      </w:pPr>
      <w:r w:rsidRPr="003B0514">
        <w:rPr>
          <w:sz w:val="16"/>
          <w:szCs w:val="16"/>
        </w:rPr>
        <w:tab/>
        <w:t xml:space="preserve">В течение одного часа со времени подписания протокола </w:t>
      </w:r>
      <w:r w:rsidRPr="003B0514">
        <w:rPr>
          <w:sz w:val="16"/>
          <w:szCs w:val="16"/>
        </w:rPr>
        <w:lastRenderedPageBreak/>
        <w:t>об итогах аукциона победителю направляется уведомление о признании его победителем с приложением данного протокола, а также размещается в открытой части единой электронной торговой площадки следующая информация:</w:t>
      </w:r>
    </w:p>
    <w:p w:rsidR="00714DDF" w:rsidRPr="003B0514" w:rsidRDefault="00714DDF" w:rsidP="00714DDF">
      <w:pPr>
        <w:widowControl w:val="0"/>
        <w:tabs>
          <w:tab w:val="left" w:pos="567"/>
        </w:tabs>
        <w:spacing w:line="269" w:lineRule="exact"/>
        <w:jc w:val="both"/>
        <w:rPr>
          <w:sz w:val="16"/>
          <w:szCs w:val="16"/>
        </w:rPr>
      </w:pPr>
      <w:r w:rsidRPr="003B0514">
        <w:rPr>
          <w:sz w:val="16"/>
          <w:szCs w:val="16"/>
        </w:rPr>
        <w:tab/>
        <w:t>- наименование предмета аукциона и иные позволяющие его индивидуализировать сведения;</w:t>
      </w:r>
    </w:p>
    <w:p w:rsidR="00714DDF" w:rsidRPr="003B0514" w:rsidRDefault="00714DDF" w:rsidP="00714DDF">
      <w:pPr>
        <w:widowControl w:val="0"/>
        <w:tabs>
          <w:tab w:val="left" w:pos="567"/>
        </w:tabs>
        <w:spacing w:line="269" w:lineRule="exact"/>
        <w:jc w:val="both"/>
        <w:rPr>
          <w:sz w:val="16"/>
          <w:szCs w:val="16"/>
        </w:rPr>
      </w:pPr>
      <w:r w:rsidRPr="003B0514">
        <w:rPr>
          <w:sz w:val="16"/>
          <w:szCs w:val="16"/>
        </w:rPr>
        <w:tab/>
        <w:t>- цена сделки;</w:t>
      </w:r>
    </w:p>
    <w:p w:rsidR="00714DDF" w:rsidRPr="003B0514" w:rsidRDefault="00714DDF" w:rsidP="00714DDF">
      <w:pPr>
        <w:widowControl w:val="0"/>
        <w:numPr>
          <w:ilvl w:val="0"/>
          <w:numId w:val="65"/>
        </w:numPr>
        <w:tabs>
          <w:tab w:val="left" w:pos="284"/>
        </w:tabs>
        <w:jc w:val="both"/>
        <w:rPr>
          <w:rFonts w:eastAsia="Calibri"/>
          <w:sz w:val="16"/>
          <w:szCs w:val="16"/>
        </w:rPr>
      </w:pPr>
      <w:r w:rsidRPr="003B0514">
        <w:rPr>
          <w:sz w:val="16"/>
          <w:szCs w:val="16"/>
        </w:rPr>
        <w:t>фамилия, имя, отчество физического лица или наименовании юридического лица - Победителя торгов.</w:t>
      </w:r>
    </w:p>
    <w:p w:rsidR="00714DDF" w:rsidRPr="003B0514" w:rsidRDefault="00714DDF" w:rsidP="00714DDF">
      <w:pPr>
        <w:widowControl w:val="0"/>
        <w:tabs>
          <w:tab w:val="left" w:pos="284"/>
        </w:tabs>
        <w:jc w:val="both"/>
        <w:rPr>
          <w:rFonts w:eastAsia="Calibri"/>
          <w:sz w:val="16"/>
          <w:szCs w:val="16"/>
        </w:rPr>
      </w:pPr>
      <w:r w:rsidRPr="003B0514">
        <w:rPr>
          <w:rFonts w:eastAsia="Calibri"/>
          <w:sz w:val="16"/>
          <w:szCs w:val="16"/>
        </w:rPr>
        <w:t>Размер взимаемой с победителя аукциона или иных лиц, с которыми заключается договор</w:t>
      </w:r>
    </w:p>
    <w:p w:rsidR="00714DDF" w:rsidRPr="003B0514" w:rsidRDefault="00714DDF" w:rsidP="00714DDF">
      <w:pPr>
        <w:widowControl w:val="0"/>
        <w:tabs>
          <w:tab w:val="left" w:pos="284"/>
        </w:tabs>
        <w:jc w:val="both"/>
        <w:rPr>
          <w:rFonts w:eastAsia="Calibri"/>
          <w:sz w:val="16"/>
          <w:szCs w:val="16"/>
        </w:rPr>
      </w:pPr>
      <w:r w:rsidRPr="003B0514">
        <w:rPr>
          <w:rFonts w:eastAsia="Calibri"/>
          <w:sz w:val="16"/>
          <w:szCs w:val="16"/>
        </w:rPr>
        <w:t xml:space="preserve">аренды земельного участка, платы оператору электронной площадки (размер устанавливается в соответствии с постановлением Правительства РФ от 10.05.2018 № 564). </w:t>
      </w:r>
    </w:p>
    <w:p w:rsidR="00714DDF" w:rsidRPr="003B0514" w:rsidRDefault="00714DDF" w:rsidP="00714DDF">
      <w:pPr>
        <w:widowControl w:val="0"/>
        <w:tabs>
          <w:tab w:val="left" w:pos="284"/>
        </w:tabs>
        <w:jc w:val="both"/>
        <w:rPr>
          <w:rFonts w:eastAsia="Calibri"/>
          <w:sz w:val="16"/>
          <w:szCs w:val="16"/>
        </w:rPr>
      </w:pPr>
      <w:r w:rsidRPr="003B0514">
        <w:rPr>
          <w:sz w:val="16"/>
          <w:szCs w:val="16"/>
        </w:rPr>
        <w:tab/>
        <w:t>При проведении в соответствии с Земельным кодексом Российской Федерации аукциона на право заключения договора аренды земельного участка в электронной форме оператор электронной площадки вправе в соответствии с Правилами, утвержденными Постановлением Правительства РФ от 10 мая 2018 г. N 564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предельныхразмеров"), взимать с победителя аукциона или иного лица, с которыми в соответствии с пунктами 13, 14, 20 и 25 статьи 39 12 Земельного кодекса Российской Федерации заключается договор аренды такого участка, плату за участие в аукционе в размере, не превышающем предельный размер, установленный пунктом 2 Постановления Правительства РФ от 10 мая 2018 г. № 564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 При этом:</w:t>
      </w:r>
    </w:p>
    <w:p w:rsidR="00714DDF" w:rsidRPr="003B0514" w:rsidRDefault="00714DDF" w:rsidP="00714DDF">
      <w:pPr>
        <w:widowControl w:val="0"/>
        <w:jc w:val="both"/>
        <w:rPr>
          <w:sz w:val="16"/>
          <w:szCs w:val="16"/>
        </w:rPr>
      </w:pPr>
      <w:r w:rsidRPr="003B0514">
        <w:rPr>
          <w:sz w:val="16"/>
          <w:szCs w:val="16"/>
        </w:rPr>
        <w:t>- размер платы исчисляется в процентах начальной цены предмета аукциона;</w:t>
      </w:r>
    </w:p>
    <w:p w:rsidR="00714DDF" w:rsidRPr="003B0514" w:rsidRDefault="00714DDF" w:rsidP="00714DDF">
      <w:pPr>
        <w:widowControl w:val="0"/>
        <w:jc w:val="both"/>
        <w:rPr>
          <w:sz w:val="16"/>
          <w:szCs w:val="16"/>
        </w:rPr>
      </w:pPr>
      <w:r w:rsidRPr="003B0514">
        <w:rPr>
          <w:sz w:val="16"/>
          <w:szCs w:val="16"/>
        </w:rPr>
        <w:t>- предусмотренный пунктом 2 Постановления Правительства РФ от 10 мая 2018 г. № 564</w:t>
      </w:r>
    </w:p>
    <w:p w:rsidR="00714DDF" w:rsidRPr="003B0514" w:rsidRDefault="00714DDF" w:rsidP="00714DDF">
      <w:pPr>
        <w:widowControl w:val="0"/>
        <w:jc w:val="both"/>
        <w:rPr>
          <w:sz w:val="16"/>
          <w:szCs w:val="16"/>
        </w:rPr>
      </w:pPr>
      <w:r w:rsidRPr="003B0514">
        <w:rPr>
          <w:sz w:val="16"/>
          <w:szCs w:val="16"/>
        </w:rPr>
        <w:t>"О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 предельный размер платы, не превышающий 2 тыс. рублей, применяется в случае проведения аукциона на право заключения договора аренды земельного участка, находящегося в государственной или муниципальной собственности, включенного в перечень государственного имущества или перечень муниципального имущества, предусмотренные частью 4статьи18 Федерального закона "О развитии малого и среднего предпринимательства в Российской Федерации", а также в случае, если лицом, с которым заключается договор по результатам аукциона, проводимого в случае, предусмотренном пунктом 7 статьи 39 18 Земельного кодекса Российской Федерации, является гражданин;</w:t>
      </w:r>
    </w:p>
    <w:p w:rsidR="00714DDF" w:rsidRPr="003B0514" w:rsidRDefault="00714DDF" w:rsidP="00714DDF">
      <w:pPr>
        <w:widowControl w:val="0"/>
        <w:jc w:val="both"/>
        <w:rPr>
          <w:sz w:val="16"/>
          <w:szCs w:val="16"/>
        </w:rPr>
      </w:pPr>
      <w:r w:rsidRPr="003B0514">
        <w:rPr>
          <w:sz w:val="16"/>
          <w:szCs w:val="16"/>
        </w:rPr>
        <w:t>- положения абзаца второго пункта 3 Постановления Правительства РФ от 10 мая 2018 г. № 564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 не применяются;</w:t>
      </w:r>
    </w:p>
    <w:p w:rsidR="00714DDF" w:rsidRPr="003B0514" w:rsidRDefault="00714DDF" w:rsidP="00714DDF">
      <w:pPr>
        <w:widowControl w:val="0"/>
        <w:jc w:val="both"/>
        <w:rPr>
          <w:sz w:val="16"/>
          <w:szCs w:val="16"/>
        </w:rPr>
      </w:pPr>
      <w:r w:rsidRPr="003B0514">
        <w:rPr>
          <w:sz w:val="16"/>
          <w:szCs w:val="16"/>
        </w:rPr>
        <w:t>- положения Правил, утвержденных Постановлением Правительства РФ от 10 мая 2018 г. № 564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 касающиеся электронной процедуры, контракта, применяются соответственно к аукциону, договору купли-продажи земельного участка, находящегося в государственной или муниципальной собственности, либо договору аренды такого участка;</w:t>
      </w:r>
    </w:p>
    <w:p w:rsidR="00714DDF" w:rsidRPr="003B0514" w:rsidRDefault="00714DDF" w:rsidP="00714DDF">
      <w:pPr>
        <w:widowControl w:val="0"/>
        <w:jc w:val="both"/>
        <w:rPr>
          <w:sz w:val="16"/>
          <w:szCs w:val="16"/>
        </w:rPr>
      </w:pPr>
      <w:r w:rsidRPr="003B0514">
        <w:rPr>
          <w:sz w:val="16"/>
          <w:szCs w:val="16"/>
        </w:rPr>
        <w:t xml:space="preserve">- оператор электронной площадки вправе осуществлять действия, предусмотренные пунктами 7 и 8 Правил, утвержденных Постановлением Правительства РФ от 10 мая 2018 г. N 564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w:t>
      </w:r>
      <w:r w:rsidRPr="003B0514">
        <w:rPr>
          <w:sz w:val="16"/>
          <w:szCs w:val="16"/>
        </w:rPr>
        <w:lastRenderedPageBreak/>
        <w:t>процедуры и установлении ее предельных размеров", в течение одного рабочего дня, следующего за днем заключения в соответствии Земельным кодексом Российской Федерации договора купли-продажи земельного участка, находящегося в государственной или муниципальной собственности, либо договора аренды такого участка.</w:t>
      </w:r>
    </w:p>
    <w:p w:rsidR="00714DDF" w:rsidRPr="003B0514" w:rsidRDefault="00714DDF" w:rsidP="00714DDF">
      <w:pPr>
        <w:widowControl w:val="0"/>
        <w:shd w:val="clear" w:color="auto" w:fill="FFFFFF"/>
        <w:tabs>
          <w:tab w:val="left" w:pos="284"/>
        </w:tabs>
        <w:spacing w:line="245" w:lineRule="exact"/>
        <w:rPr>
          <w:rFonts w:eastAsia="Calibri"/>
          <w:sz w:val="16"/>
          <w:szCs w:val="16"/>
        </w:rPr>
      </w:pPr>
    </w:p>
    <w:p w:rsidR="00714DDF" w:rsidRPr="003B0514" w:rsidRDefault="00714DDF" w:rsidP="00714DDF">
      <w:pPr>
        <w:widowControl w:val="0"/>
        <w:shd w:val="clear" w:color="auto" w:fill="FFFFFF"/>
        <w:tabs>
          <w:tab w:val="left" w:pos="284"/>
        </w:tabs>
        <w:spacing w:line="245" w:lineRule="exact"/>
        <w:jc w:val="center"/>
        <w:rPr>
          <w:rFonts w:eastAsia="Calibri"/>
          <w:b/>
          <w:sz w:val="16"/>
          <w:szCs w:val="16"/>
        </w:rPr>
      </w:pPr>
      <w:r w:rsidRPr="003B0514">
        <w:rPr>
          <w:rFonts w:eastAsia="Calibri"/>
          <w:b/>
          <w:sz w:val="16"/>
          <w:szCs w:val="16"/>
        </w:rPr>
        <w:t>Отмена и приостановление аукциона</w:t>
      </w:r>
    </w:p>
    <w:p w:rsidR="00714DDF" w:rsidRPr="003B0514" w:rsidRDefault="00714DDF" w:rsidP="00714DDF">
      <w:pPr>
        <w:widowControl w:val="0"/>
        <w:shd w:val="clear" w:color="auto" w:fill="FFFFFF"/>
        <w:tabs>
          <w:tab w:val="left" w:pos="284"/>
        </w:tabs>
        <w:spacing w:line="245" w:lineRule="exact"/>
        <w:jc w:val="both"/>
        <w:rPr>
          <w:rFonts w:eastAsia="Calibri"/>
          <w:sz w:val="16"/>
          <w:szCs w:val="16"/>
        </w:rPr>
      </w:pPr>
      <w:r w:rsidRPr="003B0514">
        <w:rPr>
          <w:rFonts w:eastAsia="Calibri"/>
          <w:sz w:val="16"/>
          <w:szCs w:val="16"/>
        </w:rPr>
        <w:tab/>
      </w:r>
      <w:r w:rsidRPr="003B0514">
        <w:rPr>
          <w:rFonts w:eastAsia="Calibri"/>
          <w:sz w:val="16"/>
          <w:szCs w:val="16"/>
        </w:rPr>
        <w:tab/>
        <w:t>Продавец вправе отменить аукцион не позднее, чем за 3 (три) дня до даты проведения аукциона.</w:t>
      </w:r>
    </w:p>
    <w:p w:rsidR="00714DDF" w:rsidRPr="003B0514" w:rsidRDefault="00714DDF" w:rsidP="00714DDF">
      <w:pPr>
        <w:widowControl w:val="0"/>
        <w:shd w:val="clear" w:color="auto" w:fill="FFFFFF"/>
        <w:tabs>
          <w:tab w:val="left" w:pos="284"/>
        </w:tabs>
        <w:spacing w:line="245" w:lineRule="exact"/>
        <w:jc w:val="both"/>
        <w:rPr>
          <w:rFonts w:eastAsia="Calibri"/>
          <w:sz w:val="16"/>
          <w:szCs w:val="16"/>
        </w:rPr>
      </w:pPr>
      <w:r w:rsidRPr="003B0514">
        <w:rPr>
          <w:rFonts w:eastAsia="Calibri"/>
          <w:sz w:val="16"/>
          <w:szCs w:val="16"/>
        </w:rPr>
        <w:tab/>
      </w:r>
      <w:r w:rsidRPr="003B0514">
        <w:rPr>
          <w:rFonts w:eastAsia="Calibri"/>
          <w:sz w:val="16"/>
          <w:szCs w:val="16"/>
        </w:rPr>
        <w:tab/>
        <w:t xml:space="preserve">1. Решение об отмене аукциона размещается на официальном сайте Российской Федерации для размещения информации о проведении торгов </w:t>
      </w:r>
      <w:hyperlink r:id="rId20" w:history="1">
        <w:r w:rsidRPr="003B0514">
          <w:rPr>
            <w:rFonts w:eastAsia="Calibri"/>
            <w:color w:val="0000FF"/>
            <w:sz w:val="16"/>
            <w:szCs w:val="16"/>
            <w:u w:val="single"/>
          </w:rPr>
          <w:t>www.torgi.gov.ru</w:t>
        </w:r>
      </w:hyperlink>
      <w:r w:rsidRPr="003B0514">
        <w:rPr>
          <w:rFonts w:eastAsia="Calibri"/>
          <w:sz w:val="16"/>
          <w:szCs w:val="16"/>
        </w:rPr>
        <w:t>и в открытой части единой электронной торговой площадки в срок не позднее рабочего дня, следующего за днем принятия указанного решения.</w:t>
      </w:r>
    </w:p>
    <w:p w:rsidR="00714DDF" w:rsidRPr="003B0514" w:rsidRDefault="00714DDF" w:rsidP="00714DDF">
      <w:pPr>
        <w:widowControl w:val="0"/>
        <w:shd w:val="clear" w:color="auto" w:fill="FFFFFF"/>
        <w:tabs>
          <w:tab w:val="left" w:pos="284"/>
        </w:tabs>
        <w:spacing w:line="245" w:lineRule="exact"/>
        <w:jc w:val="both"/>
        <w:rPr>
          <w:rFonts w:eastAsia="Calibri"/>
          <w:sz w:val="16"/>
          <w:szCs w:val="16"/>
        </w:rPr>
      </w:pPr>
      <w:r w:rsidRPr="003B0514">
        <w:rPr>
          <w:rFonts w:eastAsia="Calibri"/>
          <w:sz w:val="16"/>
          <w:szCs w:val="16"/>
        </w:rPr>
        <w:tab/>
      </w:r>
      <w:r w:rsidRPr="003B0514">
        <w:rPr>
          <w:rFonts w:eastAsia="Calibri"/>
          <w:sz w:val="16"/>
          <w:szCs w:val="16"/>
        </w:rPr>
        <w:tab/>
        <w:t>2. Организатор извещает Заявителей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Заявителей.</w:t>
      </w:r>
    </w:p>
    <w:p w:rsidR="00714DDF" w:rsidRPr="003B0514" w:rsidRDefault="00714DDF" w:rsidP="00714DDF">
      <w:pPr>
        <w:widowControl w:val="0"/>
        <w:shd w:val="clear" w:color="auto" w:fill="FFFFFF"/>
        <w:tabs>
          <w:tab w:val="left" w:pos="284"/>
        </w:tabs>
        <w:spacing w:line="245" w:lineRule="exact"/>
        <w:jc w:val="both"/>
        <w:rPr>
          <w:rFonts w:eastAsia="Calibri"/>
          <w:sz w:val="16"/>
          <w:szCs w:val="16"/>
        </w:rPr>
      </w:pPr>
      <w:r w:rsidRPr="003B0514">
        <w:rPr>
          <w:rFonts w:eastAsia="Calibri"/>
          <w:sz w:val="16"/>
          <w:szCs w:val="16"/>
        </w:rPr>
        <w:tab/>
      </w:r>
      <w:r w:rsidRPr="003B0514">
        <w:rPr>
          <w:rFonts w:eastAsia="Calibri"/>
          <w:sz w:val="16"/>
          <w:szCs w:val="16"/>
        </w:rPr>
        <w:tab/>
        <w:t>3.Организатор приостанавливает проведение продажи права на заключение договора аренды земельного участка в случае технологического сбоя, зафиксированного программно-аппаратными средствами единой электронной торговой площадки, но не более чем на одни сутки. Возобновление проведения продажи права на заключение договора аренды земельного участка начинается с того момента, на котором продажа имущества была прервана.</w:t>
      </w:r>
    </w:p>
    <w:p w:rsidR="00714DDF" w:rsidRPr="003B0514" w:rsidRDefault="00714DDF" w:rsidP="00714DDF">
      <w:pPr>
        <w:widowControl w:val="0"/>
        <w:tabs>
          <w:tab w:val="left" w:pos="284"/>
        </w:tabs>
        <w:jc w:val="both"/>
        <w:rPr>
          <w:rFonts w:eastAsia="Calibri"/>
          <w:sz w:val="16"/>
          <w:szCs w:val="16"/>
        </w:rPr>
      </w:pPr>
      <w:r w:rsidRPr="003B0514">
        <w:rPr>
          <w:rFonts w:eastAsia="Calibri"/>
          <w:sz w:val="16"/>
          <w:szCs w:val="16"/>
        </w:rPr>
        <w:tab/>
      </w:r>
      <w:r w:rsidRPr="003B0514">
        <w:rPr>
          <w:rFonts w:eastAsia="Calibri"/>
          <w:sz w:val="16"/>
          <w:szCs w:val="16"/>
        </w:rPr>
        <w:tab/>
        <w:t>В течение одного часа со времени приостановления проведения продажи права на заключение договора аренды земельного участка организатор размещает на единой электронной торговой площадке информацию о причине приостановления продажи права заключения договра аренды земельного участка, времени приостановления и возобновления продажи права на заключение договора аренды земельного участка, уведомляет об этом участников, а также направляет указанную информацию продавцу для внесения в протокол об итогах продажи права заключения договора аренды земельного участка.</w:t>
      </w:r>
    </w:p>
    <w:p w:rsidR="00714DDF" w:rsidRPr="003B0514" w:rsidRDefault="00714DDF" w:rsidP="00714DDF">
      <w:pPr>
        <w:widowControl w:val="0"/>
        <w:tabs>
          <w:tab w:val="left" w:pos="284"/>
        </w:tabs>
        <w:jc w:val="center"/>
        <w:rPr>
          <w:b/>
          <w:sz w:val="16"/>
          <w:szCs w:val="16"/>
        </w:rPr>
      </w:pPr>
    </w:p>
    <w:p w:rsidR="00714DDF" w:rsidRPr="003B0514" w:rsidRDefault="00714DDF" w:rsidP="00714DDF">
      <w:pPr>
        <w:widowControl w:val="0"/>
        <w:tabs>
          <w:tab w:val="left" w:pos="284"/>
        </w:tabs>
        <w:jc w:val="center"/>
        <w:rPr>
          <w:rFonts w:eastAsia="Calibri"/>
          <w:sz w:val="16"/>
          <w:szCs w:val="16"/>
        </w:rPr>
      </w:pPr>
      <w:r w:rsidRPr="003B0514">
        <w:rPr>
          <w:b/>
          <w:sz w:val="16"/>
          <w:szCs w:val="16"/>
        </w:rPr>
        <w:t>Заключение договора аренды земельного участка:</w:t>
      </w:r>
    </w:p>
    <w:p w:rsidR="00714DDF" w:rsidRPr="003B0514" w:rsidRDefault="00714DDF" w:rsidP="00714DDF">
      <w:pPr>
        <w:widowControl w:val="0"/>
        <w:jc w:val="both"/>
        <w:rPr>
          <w:sz w:val="16"/>
          <w:szCs w:val="16"/>
        </w:rPr>
      </w:pPr>
      <w:r w:rsidRPr="003B0514">
        <w:rPr>
          <w:b/>
          <w:sz w:val="16"/>
          <w:szCs w:val="16"/>
        </w:rPr>
        <w:t xml:space="preserve">Срок аренды земельного участка: </w:t>
      </w:r>
      <w:r w:rsidRPr="003B0514">
        <w:rPr>
          <w:sz w:val="16"/>
          <w:szCs w:val="16"/>
        </w:rPr>
        <w:t>4 года 6 месяцев.</w:t>
      </w:r>
    </w:p>
    <w:p w:rsidR="00714DDF" w:rsidRPr="003B0514" w:rsidRDefault="00714DDF" w:rsidP="00714DDF">
      <w:pPr>
        <w:widowControl w:val="0"/>
        <w:jc w:val="both"/>
        <w:rPr>
          <w:sz w:val="16"/>
          <w:szCs w:val="16"/>
        </w:rPr>
      </w:pPr>
      <w:r w:rsidRPr="003B0514">
        <w:rPr>
          <w:sz w:val="16"/>
          <w:szCs w:val="16"/>
        </w:rPr>
        <w:t>Договор аренды земельного участка (приложение№ 2) с победителем аукциона заключается в установленном законодательством порядке не ранее чем через 10 дней со дня размещения информации о результатах аукциона на официальном сайте Российской Федерации в сети «Интернет». При отказе или уклонении победителя аукциона от заключения в установленный срок договора аренды земельного участка   задаток   ему   не возвращается,   он  утрачивает    право на   заключение  указанного договора. Результаты аукциона аннулируются продавцом. Задаток зачисляется в бюджет городского поселения – город Павловск.</w:t>
      </w:r>
    </w:p>
    <w:p w:rsidR="00714DDF" w:rsidRPr="003B0514" w:rsidRDefault="00714DDF" w:rsidP="00714DDF">
      <w:pPr>
        <w:widowControl w:val="0"/>
        <w:jc w:val="both"/>
        <w:rPr>
          <w:sz w:val="16"/>
          <w:szCs w:val="16"/>
        </w:rPr>
      </w:pPr>
      <w:r w:rsidRPr="003B0514">
        <w:rPr>
          <w:sz w:val="16"/>
          <w:szCs w:val="16"/>
        </w:rPr>
        <w:t xml:space="preserve">Размер </w:t>
      </w:r>
      <w:r w:rsidRPr="003B0514">
        <w:rPr>
          <w:rFonts w:eastAsia="Calibri"/>
          <w:bCs/>
          <w:color w:val="333333"/>
          <w:sz w:val="16"/>
          <w:szCs w:val="16"/>
          <w:u w:val="single"/>
          <w:shd w:val="clear" w:color="auto" w:fill="FEFEFE"/>
        </w:rPr>
        <w:t>ежегодной арендной платы</w:t>
      </w:r>
      <w:r w:rsidRPr="003B0514">
        <w:rPr>
          <w:sz w:val="16"/>
          <w:szCs w:val="16"/>
        </w:rPr>
        <w:t xml:space="preserve"> земельного участка, определенной  по итогам аукциона, за вычетом суммы внесенного задатка производится покупателем единовременно в течение 7 (семи) дней со дня заключения договора аренды земельного участка по следующим реквизитам: </w:t>
      </w:r>
    </w:p>
    <w:p w:rsidR="00714DDF" w:rsidRPr="003B0514" w:rsidRDefault="00714DDF" w:rsidP="00714DDF">
      <w:pPr>
        <w:widowControl w:val="0"/>
        <w:jc w:val="both"/>
        <w:rPr>
          <w:sz w:val="16"/>
          <w:szCs w:val="16"/>
        </w:rPr>
      </w:pPr>
      <w:r w:rsidRPr="003B0514">
        <w:rPr>
          <w:rFonts w:eastAsia="Calibri"/>
          <w:sz w:val="16"/>
          <w:szCs w:val="16"/>
        </w:rPr>
        <w:t xml:space="preserve">Получатель: </w:t>
      </w:r>
      <w:r w:rsidRPr="003B0514">
        <w:rPr>
          <w:sz w:val="16"/>
          <w:szCs w:val="16"/>
        </w:rPr>
        <w:t>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л/с 04313007930):</w:t>
      </w:r>
    </w:p>
    <w:p w:rsidR="00714DDF" w:rsidRPr="003B0514" w:rsidRDefault="00714DDF" w:rsidP="00714DDF">
      <w:pPr>
        <w:widowControl w:val="0"/>
        <w:jc w:val="both"/>
        <w:rPr>
          <w:sz w:val="16"/>
          <w:szCs w:val="16"/>
        </w:rPr>
      </w:pPr>
      <w:r w:rsidRPr="003B0514">
        <w:rPr>
          <w:sz w:val="16"/>
          <w:szCs w:val="16"/>
        </w:rPr>
        <w:t>ИНН 3620002250</w:t>
      </w:r>
    </w:p>
    <w:p w:rsidR="00714DDF" w:rsidRPr="003B0514" w:rsidRDefault="00714DDF" w:rsidP="00714DDF">
      <w:pPr>
        <w:widowControl w:val="0"/>
        <w:jc w:val="both"/>
        <w:rPr>
          <w:sz w:val="16"/>
          <w:szCs w:val="16"/>
        </w:rPr>
      </w:pPr>
      <w:r w:rsidRPr="003B0514">
        <w:rPr>
          <w:sz w:val="16"/>
          <w:szCs w:val="16"/>
        </w:rPr>
        <w:t>КПП 362001001</w:t>
      </w:r>
    </w:p>
    <w:p w:rsidR="00714DDF" w:rsidRPr="003B0514" w:rsidRDefault="00714DDF" w:rsidP="00714DDF">
      <w:pPr>
        <w:widowControl w:val="0"/>
        <w:jc w:val="both"/>
        <w:rPr>
          <w:sz w:val="16"/>
          <w:szCs w:val="16"/>
        </w:rPr>
      </w:pPr>
      <w:r w:rsidRPr="003B0514">
        <w:rPr>
          <w:sz w:val="16"/>
          <w:szCs w:val="16"/>
        </w:rPr>
        <w:t xml:space="preserve">Банк получателя: ОТДЕЛЕНИЕ ВОРОНЕЖ БАНКА РОССИИ//УФК по Воронежской области г. Воронеж, </w:t>
      </w:r>
    </w:p>
    <w:p w:rsidR="00714DDF" w:rsidRPr="003B0514" w:rsidRDefault="00714DDF" w:rsidP="00714DDF">
      <w:pPr>
        <w:widowControl w:val="0"/>
        <w:jc w:val="both"/>
        <w:rPr>
          <w:sz w:val="16"/>
          <w:szCs w:val="16"/>
        </w:rPr>
      </w:pPr>
      <w:r w:rsidRPr="003B0514">
        <w:rPr>
          <w:sz w:val="16"/>
          <w:szCs w:val="16"/>
        </w:rPr>
        <w:t>БИК: 012007084</w:t>
      </w:r>
    </w:p>
    <w:p w:rsidR="00714DDF" w:rsidRPr="003B0514" w:rsidRDefault="00714DDF" w:rsidP="00714DDF">
      <w:pPr>
        <w:widowControl w:val="0"/>
        <w:jc w:val="both"/>
        <w:rPr>
          <w:sz w:val="16"/>
          <w:szCs w:val="16"/>
        </w:rPr>
      </w:pPr>
      <w:r w:rsidRPr="003B0514">
        <w:rPr>
          <w:sz w:val="16"/>
          <w:szCs w:val="16"/>
        </w:rPr>
        <w:t xml:space="preserve">Единый казначейский счет: 40102810945370000023                                                </w:t>
      </w:r>
    </w:p>
    <w:p w:rsidR="00714DDF" w:rsidRPr="003B0514" w:rsidRDefault="00714DDF" w:rsidP="00714DDF">
      <w:pPr>
        <w:widowControl w:val="0"/>
        <w:jc w:val="both"/>
        <w:rPr>
          <w:sz w:val="16"/>
          <w:szCs w:val="16"/>
        </w:rPr>
      </w:pPr>
      <w:r w:rsidRPr="003B0514">
        <w:rPr>
          <w:sz w:val="16"/>
          <w:szCs w:val="16"/>
        </w:rPr>
        <w:t xml:space="preserve">р/с 03100643000000013100 </w:t>
      </w:r>
    </w:p>
    <w:p w:rsidR="00714DDF" w:rsidRPr="003B0514" w:rsidRDefault="00714DDF" w:rsidP="00714DDF">
      <w:pPr>
        <w:widowControl w:val="0"/>
        <w:jc w:val="both"/>
        <w:rPr>
          <w:sz w:val="16"/>
          <w:szCs w:val="16"/>
        </w:rPr>
      </w:pPr>
      <w:r w:rsidRPr="003B0514">
        <w:rPr>
          <w:sz w:val="16"/>
          <w:szCs w:val="16"/>
        </w:rPr>
        <w:t>ОКТМО 20633101</w:t>
      </w:r>
    </w:p>
    <w:p w:rsidR="00714DDF" w:rsidRPr="003B0514" w:rsidRDefault="00714DDF" w:rsidP="00714DDF">
      <w:pPr>
        <w:widowControl w:val="0"/>
        <w:jc w:val="both"/>
        <w:rPr>
          <w:sz w:val="16"/>
          <w:szCs w:val="16"/>
        </w:rPr>
      </w:pPr>
      <w:r w:rsidRPr="003B0514">
        <w:rPr>
          <w:sz w:val="16"/>
          <w:szCs w:val="16"/>
        </w:rPr>
        <w:t>КБК 93511105013130002120</w:t>
      </w:r>
    </w:p>
    <w:p w:rsidR="00714DDF" w:rsidRPr="003B0514" w:rsidRDefault="00714DDF" w:rsidP="00714DDF">
      <w:pPr>
        <w:widowControl w:val="0"/>
        <w:jc w:val="both"/>
        <w:rPr>
          <w:sz w:val="16"/>
          <w:szCs w:val="16"/>
        </w:rPr>
      </w:pPr>
      <w:r w:rsidRPr="003B0514">
        <w:rPr>
          <w:sz w:val="16"/>
          <w:szCs w:val="16"/>
        </w:rPr>
        <w:t xml:space="preserve">Указать назначение платежа: «Оплата по договору аренды земельного участка №, дата». </w:t>
      </w:r>
    </w:p>
    <w:p w:rsidR="00714DDF" w:rsidRPr="003B0514" w:rsidRDefault="00714DDF" w:rsidP="00714DDF">
      <w:pPr>
        <w:widowControl w:val="0"/>
        <w:jc w:val="both"/>
        <w:rPr>
          <w:sz w:val="16"/>
          <w:szCs w:val="16"/>
        </w:rPr>
      </w:pPr>
      <w:r w:rsidRPr="003B0514">
        <w:rPr>
          <w:sz w:val="16"/>
          <w:szCs w:val="16"/>
        </w:rPr>
        <w:t xml:space="preserve">Передача земельного участка осуществляется в соответствии с законодательством Российской Федерации и договором аренды не </w:t>
      </w:r>
      <w:r w:rsidRPr="003B0514">
        <w:rPr>
          <w:sz w:val="16"/>
          <w:szCs w:val="16"/>
        </w:rPr>
        <w:lastRenderedPageBreak/>
        <w:t>позднее чем через тридцать дней после дня полной  оплаты за земельный участок.</w:t>
      </w:r>
    </w:p>
    <w:p w:rsidR="00714DDF" w:rsidRPr="003B0514" w:rsidRDefault="00714DDF" w:rsidP="00714DDF">
      <w:pPr>
        <w:widowControl w:val="0"/>
        <w:shd w:val="clear" w:color="auto" w:fill="FFFFFF"/>
        <w:jc w:val="both"/>
        <w:rPr>
          <w:sz w:val="16"/>
          <w:szCs w:val="16"/>
        </w:rPr>
      </w:pPr>
    </w:p>
    <w:p w:rsidR="00714DDF" w:rsidRPr="003B0514" w:rsidRDefault="00714DDF" w:rsidP="00714DDF">
      <w:pPr>
        <w:widowControl w:val="0"/>
        <w:shd w:val="clear" w:color="auto" w:fill="FFFFFF"/>
        <w:jc w:val="both"/>
        <w:rPr>
          <w:sz w:val="16"/>
          <w:szCs w:val="16"/>
        </w:rPr>
      </w:pPr>
    </w:p>
    <w:p w:rsidR="00714DDF" w:rsidRPr="003B0514" w:rsidRDefault="00714DDF" w:rsidP="00714DDF">
      <w:pPr>
        <w:widowControl w:val="0"/>
        <w:shd w:val="clear" w:color="auto" w:fill="FFFFFF"/>
        <w:jc w:val="both"/>
        <w:rPr>
          <w:sz w:val="16"/>
          <w:szCs w:val="16"/>
        </w:rPr>
      </w:pPr>
    </w:p>
    <w:p w:rsidR="00714DDF" w:rsidRPr="003B0514" w:rsidRDefault="00714DDF" w:rsidP="00714DDF">
      <w:pPr>
        <w:widowControl w:val="0"/>
        <w:shd w:val="clear" w:color="auto" w:fill="FFFFFF"/>
        <w:jc w:val="both"/>
        <w:rPr>
          <w:sz w:val="16"/>
          <w:szCs w:val="16"/>
        </w:rPr>
      </w:pPr>
    </w:p>
    <w:p w:rsidR="00714DDF" w:rsidRPr="003B0514" w:rsidRDefault="00714DDF" w:rsidP="00714DDF">
      <w:pPr>
        <w:widowControl w:val="0"/>
        <w:jc w:val="center"/>
        <w:rPr>
          <w:b/>
          <w:sz w:val="16"/>
          <w:szCs w:val="16"/>
        </w:rPr>
      </w:pPr>
    </w:p>
    <w:p w:rsidR="00714DDF" w:rsidRPr="003B0514" w:rsidRDefault="00714DDF" w:rsidP="00714DDF">
      <w:pPr>
        <w:widowControl w:val="0"/>
        <w:jc w:val="center"/>
        <w:rPr>
          <w:b/>
          <w:sz w:val="16"/>
          <w:szCs w:val="16"/>
        </w:rPr>
      </w:pPr>
    </w:p>
    <w:p w:rsidR="00714DDF" w:rsidRPr="003B0514" w:rsidRDefault="00714DDF" w:rsidP="00714DDF">
      <w:pPr>
        <w:widowControl w:val="0"/>
        <w:jc w:val="center"/>
        <w:rPr>
          <w:b/>
          <w:bCs/>
          <w:sz w:val="16"/>
          <w:szCs w:val="16"/>
        </w:rPr>
      </w:pPr>
      <w:r w:rsidRPr="003B0514">
        <w:rPr>
          <w:b/>
          <w:sz w:val="16"/>
          <w:szCs w:val="16"/>
        </w:rPr>
        <w:t>Заявка на участие в аукционе</w:t>
      </w:r>
    </w:p>
    <w:p w:rsidR="00714DDF" w:rsidRPr="003B0514" w:rsidRDefault="00714DDF" w:rsidP="00714DDF">
      <w:pPr>
        <w:widowControl w:val="0"/>
        <w:jc w:val="center"/>
        <w:rPr>
          <w:b/>
          <w:bCs/>
          <w:sz w:val="16"/>
          <w:szCs w:val="16"/>
        </w:rPr>
      </w:pPr>
      <w:r w:rsidRPr="003B0514">
        <w:rPr>
          <w:b/>
          <w:bCs/>
          <w:sz w:val="16"/>
          <w:szCs w:val="16"/>
        </w:rPr>
        <w:t>на право заключения договора аренды земельного участка</w:t>
      </w:r>
    </w:p>
    <w:p w:rsidR="00714DDF" w:rsidRPr="003B0514" w:rsidRDefault="00714DDF" w:rsidP="00714DDF">
      <w:pPr>
        <w:widowControl w:val="0"/>
        <w:jc w:val="center"/>
        <w:rPr>
          <w:b/>
          <w:sz w:val="16"/>
          <w:szCs w:val="16"/>
        </w:rPr>
      </w:pPr>
    </w:p>
    <w:p w:rsidR="00714DDF" w:rsidRPr="003B0514" w:rsidRDefault="00714DDF" w:rsidP="00714DDF">
      <w:pPr>
        <w:widowControl w:val="0"/>
        <w:rPr>
          <w:sz w:val="16"/>
          <w:szCs w:val="16"/>
        </w:rPr>
      </w:pPr>
      <w:r w:rsidRPr="003B0514">
        <w:rPr>
          <w:sz w:val="16"/>
          <w:szCs w:val="16"/>
        </w:rPr>
        <w:t>От________________________________________________________________________________</w:t>
      </w:r>
    </w:p>
    <w:p w:rsidR="00714DDF" w:rsidRPr="003B0514" w:rsidRDefault="00714DDF" w:rsidP="00714DDF">
      <w:pPr>
        <w:widowControl w:val="0"/>
        <w:rPr>
          <w:sz w:val="16"/>
          <w:szCs w:val="16"/>
        </w:rPr>
      </w:pPr>
      <w:r w:rsidRPr="003B0514">
        <w:rPr>
          <w:sz w:val="16"/>
          <w:szCs w:val="16"/>
        </w:rPr>
        <w:t>ДЛЯ ФИЗИЧЕСКОГО ЛИЦА:</w:t>
      </w:r>
    </w:p>
    <w:p w:rsidR="00714DDF" w:rsidRPr="003B0514" w:rsidRDefault="00714DDF" w:rsidP="00714DDF">
      <w:pPr>
        <w:widowControl w:val="0"/>
        <w:rPr>
          <w:sz w:val="16"/>
          <w:szCs w:val="16"/>
        </w:rPr>
      </w:pPr>
      <w:r w:rsidRPr="003B0514">
        <w:rPr>
          <w:sz w:val="16"/>
          <w:szCs w:val="16"/>
        </w:rPr>
        <w:t>паспорт серия ______ №________ , кем и когда выдан____________________________________</w:t>
      </w:r>
    </w:p>
    <w:p w:rsidR="00714DDF" w:rsidRPr="003B0514" w:rsidRDefault="00714DDF" w:rsidP="00714DDF">
      <w:pPr>
        <w:widowControl w:val="0"/>
        <w:rPr>
          <w:sz w:val="16"/>
          <w:szCs w:val="16"/>
        </w:rPr>
      </w:pPr>
      <w:r w:rsidRPr="003B0514">
        <w:rPr>
          <w:sz w:val="16"/>
          <w:szCs w:val="16"/>
        </w:rPr>
        <w:t>место регистрации__________________________________________________________________</w:t>
      </w:r>
    </w:p>
    <w:p w:rsidR="00714DDF" w:rsidRPr="003B0514" w:rsidRDefault="00714DDF" w:rsidP="00714DDF">
      <w:pPr>
        <w:widowControl w:val="0"/>
        <w:rPr>
          <w:sz w:val="16"/>
          <w:szCs w:val="16"/>
        </w:rPr>
      </w:pPr>
      <w:r w:rsidRPr="003B0514">
        <w:rPr>
          <w:sz w:val="16"/>
          <w:szCs w:val="16"/>
        </w:rPr>
        <w:t>почтовый адрес_____________________________________________________________________</w:t>
      </w:r>
    </w:p>
    <w:p w:rsidR="00714DDF" w:rsidRPr="003B0514" w:rsidRDefault="00714DDF" w:rsidP="00714DDF">
      <w:pPr>
        <w:widowControl w:val="0"/>
        <w:rPr>
          <w:sz w:val="16"/>
          <w:szCs w:val="16"/>
        </w:rPr>
      </w:pPr>
      <w:r w:rsidRPr="003B0514">
        <w:rPr>
          <w:sz w:val="16"/>
          <w:szCs w:val="16"/>
        </w:rPr>
        <w:t>контактный телефон: _______________________________________________________________</w:t>
      </w:r>
    </w:p>
    <w:p w:rsidR="00714DDF" w:rsidRPr="003B0514" w:rsidRDefault="00714DDF" w:rsidP="00714DDF">
      <w:pPr>
        <w:widowControl w:val="0"/>
        <w:rPr>
          <w:sz w:val="16"/>
          <w:szCs w:val="16"/>
        </w:rPr>
      </w:pPr>
      <w:r w:rsidRPr="003B0514">
        <w:rPr>
          <w:sz w:val="16"/>
          <w:szCs w:val="16"/>
        </w:rPr>
        <w:t>электронная почта:_________________________________________________________________</w:t>
      </w:r>
    </w:p>
    <w:p w:rsidR="00714DDF" w:rsidRPr="003B0514" w:rsidRDefault="00714DDF" w:rsidP="00714DDF">
      <w:pPr>
        <w:widowControl w:val="0"/>
        <w:rPr>
          <w:sz w:val="16"/>
          <w:szCs w:val="16"/>
        </w:rPr>
      </w:pPr>
      <w:r w:rsidRPr="003B0514">
        <w:rPr>
          <w:sz w:val="16"/>
          <w:szCs w:val="16"/>
        </w:rPr>
        <w:t>ДЛЯ ЮРИДИЧЕСКОГО ЛИЦА (ИП):</w:t>
      </w:r>
    </w:p>
    <w:p w:rsidR="00714DDF" w:rsidRPr="003B0514" w:rsidRDefault="00714DDF" w:rsidP="00714DDF">
      <w:pPr>
        <w:widowControl w:val="0"/>
        <w:rPr>
          <w:sz w:val="16"/>
          <w:szCs w:val="16"/>
        </w:rPr>
      </w:pPr>
      <w:r w:rsidRPr="003B0514">
        <w:rPr>
          <w:sz w:val="16"/>
          <w:szCs w:val="16"/>
        </w:rPr>
        <w:t>ОГРН________________________________, ИНН________________________________________</w:t>
      </w:r>
    </w:p>
    <w:p w:rsidR="00714DDF" w:rsidRPr="003B0514" w:rsidRDefault="00714DDF" w:rsidP="00714DDF">
      <w:pPr>
        <w:widowControl w:val="0"/>
        <w:jc w:val="both"/>
        <w:rPr>
          <w:sz w:val="16"/>
          <w:szCs w:val="16"/>
        </w:rPr>
      </w:pPr>
      <w:r w:rsidRPr="003B0514">
        <w:rPr>
          <w:sz w:val="16"/>
          <w:szCs w:val="16"/>
        </w:rPr>
        <w:t>место нахождения: _______________________________в лице ____________________________</w:t>
      </w:r>
    </w:p>
    <w:p w:rsidR="00714DDF" w:rsidRPr="003B0514" w:rsidRDefault="00714DDF" w:rsidP="00714DDF">
      <w:pPr>
        <w:widowControl w:val="0"/>
        <w:jc w:val="both"/>
        <w:rPr>
          <w:sz w:val="16"/>
          <w:szCs w:val="16"/>
        </w:rPr>
      </w:pPr>
      <w:r w:rsidRPr="003B0514">
        <w:rPr>
          <w:sz w:val="16"/>
          <w:szCs w:val="16"/>
        </w:rPr>
        <w:t>почтовый адрес:_______________________________ контактный телефон:__________________</w:t>
      </w:r>
    </w:p>
    <w:p w:rsidR="00714DDF" w:rsidRPr="003B0514" w:rsidRDefault="00714DDF" w:rsidP="00714DDF">
      <w:pPr>
        <w:widowControl w:val="0"/>
        <w:tabs>
          <w:tab w:val="left" w:pos="567"/>
        </w:tabs>
        <w:jc w:val="both"/>
        <w:rPr>
          <w:sz w:val="16"/>
          <w:szCs w:val="16"/>
        </w:rPr>
      </w:pPr>
    </w:p>
    <w:p w:rsidR="00714DDF" w:rsidRPr="003B0514" w:rsidRDefault="00714DDF" w:rsidP="00714DDF">
      <w:pPr>
        <w:widowControl w:val="0"/>
        <w:tabs>
          <w:tab w:val="left" w:pos="567"/>
        </w:tabs>
        <w:jc w:val="both"/>
        <w:rPr>
          <w:sz w:val="16"/>
          <w:szCs w:val="16"/>
        </w:rPr>
      </w:pPr>
      <w:r w:rsidRPr="003B0514">
        <w:rPr>
          <w:sz w:val="16"/>
          <w:szCs w:val="16"/>
        </w:rPr>
        <w:t xml:space="preserve">Ознакомившись с извещением о проведении аукциона, </w:t>
      </w:r>
      <w:r w:rsidRPr="003B0514">
        <w:rPr>
          <w:bCs/>
          <w:sz w:val="16"/>
          <w:szCs w:val="16"/>
        </w:rPr>
        <w:t xml:space="preserve">открытого по составу участников и форме </w:t>
      </w:r>
      <w:r w:rsidRPr="003B0514">
        <w:rPr>
          <w:sz w:val="16"/>
          <w:szCs w:val="16"/>
        </w:rPr>
        <w:t xml:space="preserve">подачи предложений о размере годовой арендной платы аукциона на право заключения договора аренды земельного участка, расположенного по адресу: РФ, Воронежская область, Павловский муниципальный район, городское поселение - город Павловск, город Павловск, ул. Свободы, земельный участок, 29, кадастровый номер 36:20:0100014:4490, категория земель - земли населенных пунктов; разрешенное использование: среднеэтажная жилая застройка площадь земельного участка: 23101 кв.м., опубликованным в газете «Павловский муниципальный вестник» и размещенном на сайте </w:t>
      </w:r>
      <w:hyperlink r:id="rId21" w:history="1">
        <w:r w:rsidRPr="003B0514">
          <w:rPr>
            <w:rFonts w:ascii="Courier New" w:hAnsi="Courier New" w:cs="Courier New"/>
            <w:color w:val="0000FF"/>
            <w:sz w:val="16"/>
            <w:szCs w:val="16"/>
            <w:u w:val="single"/>
            <w:lang w:val="en-US"/>
          </w:rPr>
          <w:t>www</w:t>
        </w:r>
        <w:r w:rsidRPr="003B0514">
          <w:rPr>
            <w:rFonts w:ascii="Courier New" w:hAnsi="Courier New" w:cs="Courier New"/>
            <w:color w:val="0000FF"/>
            <w:sz w:val="16"/>
            <w:szCs w:val="16"/>
            <w:u w:val="single"/>
          </w:rPr>
          <w:t>.</w:t>
        </w:r>
        <w:r w:rsidRPr="003B0514">
          <w:rPr>
            <w:rFonts w:ascii="Courier New" w:hAnsi="Courier New" w:cs="Courier New"/>
            <w:color w:val="0000FF"/>
            <w:sz w:val="16"/>
            <w:szCs w:val="16"/>
            <w:u w:val="single"/>
            <w:lang w:val="en-US"/>
          </w:rPr>
          <w:t>torgi</w:t>
        </w:r>
        <w:r w:rsidRPr="003B0514">
          <w:rPr>
            <w:rFonts w:ascii="Courier New" w:hAnsi="Courier New" w:cs="Courier New"/>
            <w:color w:val="0000FF"/>
            <w:sz w:val="16"/>
            <w:szCs w:val="16"/>
            <w:u w:val="single"/>
          </w:rPr>
          <w:t>.</w:t>
        </w:r>
        <w:r w:rsidRPr="003B0514">
          <w:rPr>
            <w:rFonts w:ascii="Courier New" w:hAnsi="Courier New" w:cs="Courier New"/>
            <w:color w:val="0000FF"/>
            <w:sz w:val="16"/>
            <w:szCs w:val="16"/>
            <w:u w:val="single"/>
            <w:lang w:val="en-US"/>
          </w:rPr>
          <w:t>gov</w:t>
        </w:r>
        <w:r w:rsidRPr="003B0514">
          <w:rPr>
            <w:rFonts w:ascii="Courier New" w:hAnsi="Courier New" w:cs="Courier New"/>
            <w:color w:val="0000FF"/>
            <w:sz w:val="16"/>
            <w:szCs w:val="16"/>
            <w:u w:val="single"/>
          </w:rPr>
          <w:t>.</w:t>
        </w:r>
        <w:r w:rsidRPr="003B0514">
          <w:rPr>
            <w:rFonts w:ascii="Courier New" w:hAnsi="Courier New" w:cs="Courier New"/>
            <w:color w:val="0000FF"/>
            <w:sz w:val="16"/>
            <w:szCs w:val="16"/>
            <w:u w:val="single"/>
            <w:lang w:val="en-US"/>
          </w:rPr>
          <w:t>ru</w:t>
        </w:r>
      </w:hyperlink>
      <w:r w:rsidRPr="003B0514">
        <w:rPr>
          <w:sz w:val="16"/>
          <w:szCs w:val="16"/>
        </w:rPr>
        <w:t xml:space="preserve"> в сети «Интернет», настоящей заявкой подтверждаю свое намерение участвовать в аукционе.</w:t>
      </w:r>
    </w:p>
    <w:p w:rsidR="00714DDF" w:rsidRPr="003B0514" w:rsidRDefault="00714DDF" w:rsidP="00714DDF">
      <w:pPr>
        <w:widowControl w:val="0"/>
        <w:tabs>
          <w:tab w:val="left" w:pos="851"/>
        </w:tabs>
        <w:jc w:val="both"/>
        <w:rPr>
          <w:sz w:val="16"/>
          <w:szCs w:val="16"/>
        </w:rPr>
      </w:pPr>
      <w:r w:rsidRPr="003B0514">
        <w:rPr>
          <w:sz w:val="16"/>
          <w:szCs w:val="16"/>
        </w:rPr>
        <w:t>Подтверждаю, что располагаю информацией о предмете аукциона, начальной цене, величине повышения начальной цены («шаг аукциона») предмета аукциона,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аренды земельного участка.</w:t>
      </w:r>
    </w:p>
    <w:p w:rsidR="00714DDF" w:rsidRPr="003B0514" w:rsidRDefault="00714DDF" w:rsidP="00714DDF">
      <w:pPr>
        <w:widowControl w:val="0"/>
        <w:tabs>
          <w:tab w:val="left" w:pos="851"/>
        </w:tabs>
        <w:jc w:val="both"/>
        <w:rPr>
          <w:sz w:val="16"/>
          <w:szCs w:val="16"/>
        </w:rPr>
      </w:pPr>
      <w:r w:rsidRPr="003B0514">
        <w:rPr>
          <w:sz w:val="16"/>
          <w:szCs w:val="16"/>
        </w:rPr>
        <w:t>Подтверждаю, что на дату подписания настоящей заявки обладаю всей полнотой сведений об Участке, а также ознакомлен с Участком на местности.</w:t>
      </w:r>
    </w:p>
    <w:p w:rsidR="00714DDF" w:rsidRPr="003B0514" w:rsidRDefault="00714DDF" w:rsidP="00714DDF">
      <w:pPr>
        <w:widowControl w:val="0"/>
        <w:tabs>
          <w:tab w:val="left" w:pos="851"/>
        </w:tabs>
        <w:jc w:val="both"/>
        <w:rPr>
          <w:sz w:val="16"/>
          <w:szCs w:val="16"/>
        </w:rPr>
      </w:pPr>
      <w:r w:rsidRPr="003B0514">
        <w:rPr>
          <w:sz w:val="16"/>
          <w:szCs w:val="16"/>
        </w:rPr>
        <w:t>Согласен на участие в аукционе на указанных в извещении условиях.</w:t>
      </w:r>
    </w:p>
    <w:p w:rsidR="00714DDF" w:rsidRPr="003B0514" w:rsidRDefault="00714DDF" w:rsidP="00714DDF">
      <w:pPr>
        <w:widowControl w:val="0"/>
        <w:jc w:val="both"/>
        <w:rPr>
          <w:sz w:val="16"/>
          <w:szCs w:val="16"/>
        </w:rPr>
      </w:pPr>
      <w:r w:rsidRPr="003B0514">
        <w:rPr>
          <w:sz w:val="16"/>
          <w:szCs w:val="16"/>
        </w:rPr>
        <w:t>С проектом договора аренды земельного участка ознакомлен, с условиями согласен.</w:t>
      </w:r>
    </w:p>
    <w:p w:rsidR="00714DDF" w:rsidRPr="003B0514" w:rsidRDefault="00714DDF" w:rsidP="00714DDF">
      <w:pPr>
        <w:widowControl w:val="0"/>
        <w:jc w:val="both"/>
        <w:rPr>
          <w:sz w:val="16"/>
          <w:szCs w:val="16"/>
        </w:rPr>
      </w:pPr>
      <w:r w:rsidRPr="003B0514">
        <w:rPr>
          <w:sz w:val="16"/>
          <w:szCs w:val="16"/>
        </w:rPr>
        <w:t>С информацией о технических условиях подключения (технологического присоединения) объекта к сетям инженерно-технического обеспечения и о плате за подключение (технологическое присоединение) ознакомлен.</w:t>
      </w:r>
    </w:p>
    <w:p w:rsidR="00714DDF" w:rsidRPr="003B0514" w:rsidRDefault="00714DDF" w:rsidP="00714DDF">
      <w:pPr>
        <w:widowControl w:val="0"/>
        <w:tabs>
          <w:tab w:val="left" w:pos="851"/>
        </w:tabs>
        <w:jc w:val="both"/>
        <w:rPr>
          <w:sz w:val="16"/>
          <w:szCs w:val="16"/>
        </w:rPr>
      </w:pPr>
      <w:r w:rsidRPr="003B0514">
        <w:rPr>
          <w:sz w:val="16"/>
          <w:szCs w:val="16"/>
        </w:rPr>
        <w:t>Подавая настоящую заявку на участие в аукционе, обязуюсь соблюдать условия его проведения, содержащиеся в извещении.</w:t>
      </w:r>
    </w:p>
    <w:p w:rsidR="00714DDF" w:rsidRPr="003B0514" w:rsidRDefault="00714DDF" w:rsidP="00714DDF">
      <w:pPr>
        <w:widowControl w:val="0"/>
        <w:tabs>
          <w:tab w:val="left" w:pos="851"/>
        </w:tabs>
        <w:jc w:val="both"/>
        <w:rPr>
          <w:sz w:val="16"/>
          <w:szCs w:val="16"/>
        </w:rPr>
      </w:pPr>
      <w:r w:rsidRPr="003B0514">
        <w:rPr>
          <w:sz w:val="16"/>
          <w:szCs w:val="16"/>
        </w:rPr>
        <w:t>В случае признания победителем аукциона обязуюсь:</w:t>
      </w:r>
    </w:p>
    <w:p w:rsidR="00714DDF" w:rsidRPr="003B0514" w:rsidRDefault="00714DDF" w:rsidP="00714DDF">
      <w:pPr>
        <w:widowControl w:val="0"/>
        <w:tabs>
          <w:tab w:val="left" w:pos="851"/>
        </w:tabs>
        <w:jc w:val="both"/>
        <w:rPr>
          <w:sz w:val="16"/>
          <w:szCs w:val="16"/>
        </w:rPr>
      </w:pPr>
      <w:r w:rsidRPr="003B0514">
        <w:rPr>
          <w:sz w:val="16"/>
          <w:szCs w:val="16"/>
        </w:rPr>
        <w:t>– подписать протокол о результатах аукциона;</w:t>
      </w:r>
    </w:p>
    <w:p w:rsidR="00714DDF" w:rsidRPr="003B0514" w:rsidRDefault="00714DDF" w:rsidP="00714DDF">
      <w:pPr>
        <w:widowControl w:val="0"/>
        <w:tabs>
          <w:tab w:val="left" w:pos="851"/>
        </w:tabs>
        <w:jc w:val="both"/>
        <w:rPr>
          <w:sz w:val="16"/>
          <w:szCs w:val="16"/>
        </w:rPr>
      </w:pPr>
      <w:r w:rsidRPr="003B0514">
        <w:rPr>
          <w:sz w:val="16"/>
          <w:szCs w:val="16"/>
        </w:rPr>
        <w:t>– оплатить годовой размер арендной платы земельного участка, определенный по итогам аукциона;</w:t>
      </w:r>
    </w:p>
    <w:p w:rsidR="00714DDF" w:rsidRPr="003B0514" w:rsidRDefault="00714DDF" w:rsidP="00714DDF">
      <w:pPr>
        <w:widowControl w:val="0"/>
        <w:tabs>
          <w:tab w:val="left" w:pos="851"/>
        </w:tabs>
        <w:jc w:val="both"/>
        <w:rPr>
          <w:sz w:val="16"/>
          <w:szCs w:val="16"/>
        </w:rPr>
      </w:pPr>
      <w:r w:rsidRPr="003B0514">
        <w:rPr>
          <w:sz w:val="16"/>
          <w:szCs w:val="16"/>
        </w:rPr>
        <w:t>– заключить в установленный срок договор аренды земельного участка, принять Участок по акту приема-передачи.</w:t>
      </w:r>
    </w:p>
    <w:p w:rsidR="00714DDF" w:rsidRPr="003B0514" w:rsidRDefault="00714DDF" w:rsidP="00714DDF">
      <w:pPr>
        <w:widowControl w:val="0"/>
        <w:tabs>
          <w:tab w:val="left" w:pos="567"/>
        </w:tabs>
        <w:jc w:val="both"/>
        <w:rPr>
          <w:sz w:val="16"/>
          <w:szCs w:val="16"/>
        </w:rPr>
      </w:pPr>
      <w:r w:rsidRPr="003B0514">
        <w:rPr>
          <w:sz w:val="16"/>
          <w:szCs w:val="16"/>
        </w:rPr>
        <w:t xml:space="preserve">Платежные реквизиты, на которые следует перечислить в установленных законодательством случаях подлежащую возврату сумму задатка__________________. Уведомление Заявителя осуществляется по следующему адресу: _________________________ контактный телефон ______ _____ </w:t>
      </w:r>
      <w:r w:rsidRPr="003B0514">
        <w:rPr>
          <w:sz w:val="16"/>
          <w:szCs w:val="16"/>
        </w:rPr>
        <w:lastRenderedPageBreak/>
        <w:t>факс. __________________</w:t>
      </w:r>
      <w:r w:rsidRPr="003B0514">
        <w:rPr>
          <w:sz w:val="16"/>
          <w:szCs w:val="16"/>
        </w:rPr>
        <w:softHyphen/>
      </w:r>
      <w:r w:rsidRPr="003B0514">
        <w:rPr>
          <w:sz w:val="16"/>
          <w:szCs w:val="16"/>
        </w:rPr>
        <w:softHyphen/>
        <w:t>___.</w:t>
      </w:r>
    </w:p>
    <w:p w:rsidR="00714DDF" w:rsidRPr="003B0514" w:rsidRDefault="00714DDF" w:rsidP="00714DDF">
      <w:pPr>
        <w:widowControl w:val="0"/>
        <w:jc w:val="both"/>
        <w:rPr>
          <w:sz w:val="16"/>
          <w:szCs w:val="16"/>
          <w:u w:val="single"/>
        </w:rPr>
      </w:pPr>
    </w:p>
    <w:p w:rsidR="00714DDF" w:rsidRPr="003B0514" w:rsidRDefault="00714DDF" w:rsidP="00714DDF">
      <w:pPr>
        <w:widowControl w:val="0"/>
        <w:jc w:val="both"/>
        <w:rPr>
          <w:sz w:val="16"/>
          <w:szCs w:val="16"/>
        </w:rPr>
      </w:pPr>
      <w:r w:rsidRPr="003B0514">
        <w:rPr>
          <w:sz w:val="16"/>
          <w:szCs w:val="16"/>
        </w:rPr>
        <w:t>Подпись Заявителя</w:t>
      </w:r>
    </w:p>
    <w:p w:rsidR="00714DDF" w:rsidRPr="003B0514" w:rsidRDefault="00714DDF" w:rsidP="00714DDF">
      <w:pPr>
        <w:widowControl w:val="0"/>
        <w:jc w:val="both"/>
        <w:rPr>
          <w:sz w:val="16"/>
          <w:szCs w:val="16"/>
        </w:rPr>
      </w:pPr>
      <w:r w:rsidRPr="003B0514">
        <w:rPr>
          <w:sz w:val="16"/>
          <w:szCs w:val="16"/>
        </w:rPr>
        <w:t>(уполномоченного представителя Заявителя)</w:t>
      </w:r>
    </w:p>
    <w:p w:rsidR="00714DDF" w:rsidRPr="003B0514" w:rsidRDefault="00714DDF" w:rsidP="00714DDF">
      <w:pPr>
        <w:widowControl w:val="0"/>
        <w:jc w:val="both"/>
        <w:rPr>
          <w:sz w:val="16"/>
          <w:szCs w:val="16"/>
        </w:rPr>
      </w:pPr>
      <w:r w:rsidRPr="003B0514">
        <w:rPr>
          <w:sz w:val="16"/>
          <w:szCs w:val="16"/>
        </w:rPr>
        <w:t>_________________/_________________/</w:t>
      </w:r>
    </w:p>
    <w:p w:rsidR="00714DDF" w:rsidRPr="003B0514" w:rsidRDefault="00714DDF" w:rsidP="00714DDF">
      <w:pPr>
        <w:widowControl w:val="0"/>
        <w:jc w:val="both"/>
        <w:rPr>
          <w:spacing w:val="6"/>
          <w:sz w:val="16"/>
          <w:szCs w:val="16"/>
        </w:rPr>
      </w:pPr>
    </w:p>
    <w:p w:rsidR="00714DDF" w:rsidRPr="003B0514" w:rsidRDefault="00714DDF" w:rsidP="00714DDF">
      <w:pPr>
        <w:widowControl w:val="0"/>
        <w:jc w:val="both"/>
        <w:rPr>
          <w:spacing w:val="6"/>
          <w:sz w:val="16"/>
          <w:szCs w:val="16"/>
        </w:rPr>
      </w:pPr>
    </w:p>
    <w:p w:rsidR="00714DDF" w:rsidRPr="003B0514" w:rsidRDefault="00714DDF" w:rsidP="00714DDF">
      <w:pPr>
        <w:widowControl w:val="0"/>
        <w:jc w:val="both"/>
        <w:rPr>
          <w:spacing w:val="6"/>
          <w:sz w:val="16"/>
          <w:szCs w:val="16"/>
        </w:rPr>
      </w:pPr>
    </w:p>
    <w:p w:rsidR="00714DDF" w:rsidRPr="003B0514" w:rsidRDefault="00714DDF" w:rsidP="00714DDF">
      <w:pPr>
        <w:widowControl w:val="0"/>
        <w:jc w:val="both"/>
        <w:rPr>
          <w:spacing w:val="6"/>
          <w:sz w:val="16"/>
          <w:szCs w:val="16"/>
        </w:rPr>
      </w:pPr>
      <w:r w:rsidRPr="003B0514">
        <w:rPr>
          <w:spacing w:val="6"/>
          <w:sz w:val="16"/>
          <w:szCs w:val="16"/>
        </w:rPr>
        <w:t>Проект</w:t>
      </w:r>
    </w:p>
    <w:p w:rsidR="00714DDF" w:rsidRPr="003B0514" w:rsidRDefault="00714DDF" w:rsidP="00714DDF">
      <w:pPr>
        <w:widowControl w:val="0"/>
        <w:jc w:val="right"/>
        <w:rPr>
          <w:bCs/>
          <w:spacing w:val="6"/>
          <w:sz w:val="16"/>
          <w:szCs w:val="16"/>
        </w:rPr>
      </w:pPr>
    </w:p>
    <w:p w:rsidR="00714DDF" w:rsidRPr="003B0514" w:rsidRDefault="00714DDF" w:rsidP="00714DDF">
      <w:pPr>
        <w:widowControl w:val="0"/>
        <w:tabs>
          <w:tab w:val="left" w:pos="9639"/>
        </w:tabs>
        <w:jc w:val="center"/>
        <w:rPr>
          <w:b/>
          <w:sz w:val="16"/>
          <w:szCs w:val="16"/>
        </w:rPr>
      </w:pPr>
      <w:r w:rsidRPr="003B0514">
        <w:rPr>
          <w:b/>
          <w:sz w:val="16"/>
          <w:szCs w:val="16"/>
        </w:rPr>
        <w:t>ДОГОВОР</w:t>
      </w:r>
    </w:p>
    <w:p w:rsidR="00714DDF" w:rsidRPr="003B0514" w:rsidRDefault="00714DDF" w:rsidP="00714DDF">
      <w:pPr>
        <w:widowControl w:val="0"/>
        <w:jc w:val="center"/>
        <w:rPr>
          <w:b/>
          <w:sz w:val="16"/>
          <w:szCs w:val="16"/>
        </w:rPr>
      </w:pPr>
      <w:r w:rsidRPr="003B0514">
        <w:rPr>
          <w:b/>
          <w:sz w:val="16"/>
          <w:szCs w:val="16"/>
        </w:rPr>
        <w:t>аренды земельного участка</w:t>
      </w:r>
    </w:p>
    <w:tbl>
      <w:tblPr>
        <w:tblW w:w="5000" w:type="pct"/>
        <w:tblBorders>
          <w:insideH w:val="single" w:sz="4" w:space="0" w:color="auto"/>
        </w:tblBorders>
        <w:tblLook w:val="00A0"/>
      </w:tblPr>
      <w:tblGrid>
        <w:gridCol w:w="1813"/>
        <w:gridCol w:w="3013"/>
      </w:tblGrid>
      <w:tr w:rsidR="00714DDF" w:rsidRPr="003B0514" w:rsidTr="0073398C">
        <w:tc>
          <w:tcPr>
            <w:tcW w:w="4489" w:type="dxa"/>
          </w:tcPr>
          <w:p w:rsidR="00714DDF" w:rsidRPr="003B0514" w:rsidRDefault="00714DDF" w:rsidP="0073398C">
            <w:pPr>
              <w:widowControl w:val="0"/>
              <w:rPr>
                <w:sz w:val="16"/>
                <w:szCs w:val="16"/>
              </w:rPr>
            </w:pPr>
            <w:r w:rsidRPr="003B0514">
              <w:rPr>
                <w:sz w:val="16"/>
                <w:szCs w:val="16"/>
              </w:rPr>
              <w:t>г.</w:t>
            </w:r>
            <w:r w:rsidRPr="003B0514">
              <w:rPr>
                <w:bCs/>
                <w:noProof/>
                <w:sz w:val="16"/>
                <w:szCs w:val="16"/>
              </w:rPr>
              <w:t xml:space="preserve"> Павловск</w:t>
            </w:r>
          </w:p>
        </w:tc>
        <w:tc>
          <w:tcPr>
            <w:tcW w:w="5932" w:type="dxa"/>
          </w:tcPr>
          <w:p w:rsidR="00714DDF" w:rsidRPr="003B0514" w:rsidRDefault="00714DDF" w:rsidP="0073398C">
            <w:pPr>
              <w:widowControl w:val="0"/>
              <w:jc w:val="right"/>
              <w:rPr>
                <w:sz w:val="16"/>
                <w:szCs w:val="16"/>
              </w:rPr>
            </w:pPr>
            <w:r w:rsidRPr="003B0514">
              <w:rPr>
                <w:sz w:val="16"/>
                <w:szCs w:val="16"/>
              </w:rPr>
              <w:t>« __»_______________2023</w:t>
            </w:r>
          </w:p>
        </w:tc>
      </w:tr>
    </w:tbl>
    <w:p w:rsidR="00714DDF" w:rsidRPr="003B0514" w:rsidRDefault="00714DDF" w:rsidP="00714DDF">
      <w:pPr>
        <w:widowControl w:val="0"/>
        <w:tabs>
          <w:tab w:val="left" w:pos="5760"/>
        </w:tabs>
        <w:jc w:val="both"/>
        <w:rPr>
          <w:sz w:val="16"/>
          <w:szCs w:val="16"/>
        </w:rPr>
      </w:pPr>
    </w:p>
    <w:p w:rsidR="00714DDF" w:rsidRPr="003B0514" w:rsidRDefault="00714DDF" w:rsidP="00714DDF">
      <w:pPr>
        <w:widowControl w:val="0"/>
        <w:tabs>
          <w:tab w:val="left" w:pos="5760"/>
        </w:tabs>
        <w:jc w:val="both"/>
        <w:rPr>
          <w:sz w:val="16"/>
          <w:szCs w:val="16"/>
        </w:rPr>
      </w:pPr>
      <w:r w:rsidRPr="003B0514">
        <w:rPr>
          <w:sz w:val="16"/>
          <w:szCs w:val="16"/>
        </w:rPr>
        <w:t xml:space="preserve">Администрация городского поселения – город Павловск Павловского муниципального района Воронежской области, именуемая в дальнейшем «Арендодатель», в лице __________________________________ с одной стороны и </w:t>
      </w:r>
      <w:r w:rsidRPr="003B0514">
        <w:rPr>
          <w:b/>
          <w:spacing w:val="-2"/>
          <w:sz w:val="16"/>
          <w:szCs w:val="16"/>
        </w:rPr>
        <w:t>_____________________</w:t>
      </w:r>
      <w:r w:rsidRPr="003B0514">
        <w:rPr>
          <w:spacing w:val="-2"/>
          <w:sz w:val="16"/>
          <w:szCs w:val="16"/>
        </w:rPr>
        <w:t>, в лице _____________________, действующего на основании ________________________________</w:t>
      </w:r>
      <w:r w:rsidRPr="003B0514">
        <w:rPr>
          <w:sz w:val="16"/>
          <w:szCs w:val="16"/>
        </w:rPr>
        <w:t xml:space="preserve">, </w:t>
      </w:r>
      <w:r w:rsidRPr="003B0514">
        <w:rPr>
          <w:spacing w:val="-2"/>
          <w:sz w:val="16"/>
          <w:szCs w:val="16"/>
        </w:rPr>
        <w:t xml:space="preserve">именуемое (ый) в дальнейшем «Арендатор» </w:t>
      </w:r>
      <w:r w:rsidRPr="003B0514">
        <w:rPr>
          <w:sz w:val="16"/>
          <w:szCs w:val="16"/>
        </w:rPr>
        <w:t>с другой стороны, совместно именуемые «Стороны» на основании протокола __________________________________ заключили настоящий договор о нижеследующем:</w:t>
      </w:r>
    </w:p>
    <w:p w:rsidR="00714DDF" w:rsidRPr="003B0514" w:rsidRDefault="00714DDF" w:rsidP="00714DDF">
      <w:pPr>
        <w:widowControl w:val="0"/>
        <w:numPr>
          <w:ilvl w:val="0"/>
          <w:numId w:val="62"/>
        </w:numPr>
        <w:ind w:left="0" w:firstLine="0"/>
        <w:contextualSpacing/>
        <w:jc w:val="center"/>
        <w:rPr>
          <w:b/>
          <w:sz w:val="16"/>
          <w:szCs w:val="16"/>
        </w:rPr>
      </w:pPr>
      <w:r w:rsidRPr="003B0514">
        <w:rPr>
          <w:b/>
          <w:sz w:val="16"/>
          <w:szCs w:val="16"/>
        </w:rPr>
        <w:t>ПРЕДМЕТ ДОГОВОРА</w:t>
      </w:r>
    </w:p>
    <w:p w:rsidR="00714DDF" w:rsidRPr="003B0514" w:rsidRDefault="00714DDF" w:rsidP="00714DDF">
      <w:pPr>
        <w:widowControl w:val="0"/>
        <w:jc w:val="both"/>
        <w:rPr>
          <w:bCs/>
          <w:sz w:val="16"/>
          <w:szCs w:val="16"/>
        </w:rPr>
      </w:pPr>
      <w:r w:rsidRPr="003B0514">
        <w:rPr>
          <w:sz w:val="16"/>
          <w:szCs w:val="16"/>
        </w:rPr>
        <w:t xml:space="preserve">1.1. Арендодатель сдает, а Арендатор принимает во временное владение и пользование </w:t>
      </w:r>
      <w:r w:rsidRPr="003B0514">
        <w:rPr>
          <w:bCs/>
          <w:sz w:val="16"/>
          <w:szCs w:val="16"/>
        </w:rPr>
        <w:t>земельный участок в соответствии с условиями настоящего договора.</w:t>
      </w:r>
    </w:p>
    <w:p w:rsidR="00714DDF" w:rsidRPr="003B0514" w:rsidRDefault="00714DDF" w:rsidP="00714DDF">
      <w:pPr>
        <w:widowControl w:val="0"/>
        <w:autoSpaceDE w:val="0"/>
        <w:autoSpaceDN w:val="0"/>
        <w:adjustRightInd w:val="0"/>
        <w:jc w:val="both"/>
        <w:rPr>
          <w:sz w:val="16"/>
          <w:szCs w:val="16"/>
        </w:rPr>
      </w:pPr>
      <w:r w:rsidRPr="003B0514">
        <w:rPr>
          <w:sz w:val="16"/>
          <w:szCs w:val="16"/>
        </w:rPr>
        <w:tab/>
        <w:t>1.2. По настоящему договору передается земельный участок с кадастровым номером 36:20:0100014:4490, общей площадью 23101 кв. м., из категории земель -  земли населенных пунктов, разрешенное использование: среднеэтажная, жилая застройка, общей площадью 23101 кв. м., расположенный по адресу: Воронежская область, г. Павловск, ул. Свободы, земельный участок 29,  именуемый в дальнейшем «Участок».</w:t>
      </w:r>
    </w:p>
    <w:p w:rsidR="00714DDF" w:rsidRPr="003B0514" w:rsidRDefault="00714DDF" w:rsidP="00714DDF">
      <w:pPr>
        <w:widowControl w:val="0"/>
        <w:autoSpaceDE w:val="0"/>
        <w:autoSpaceDN w:val="0"/>
        <w:adjustRightInd w:val="0"/>
        <w:jc w:val="center"/>
        <w:rPr>
          <w:sz w:val="16"/>
          <w:szCs w:val="16"/>
        </w:rPr>
      </w:pPr>
      <w:r w:rsidRPr="003B0514">
        <w:rPr>
          <w:sz w:val="16"/>
          <w:szCs w:val="16"/>
        </w:rPr>
        <w:t xml:space="preserve">1.3. Участок осмотрен Арендатором, признан им удовлетворяющим его потребности </w:t>
      </w:r>
    </w:p>
    <w:p w:rsidR="00714DDF" w:rsidRPr="003B0514" w:rsidRDefault="00714DDF" w:rsidP="00714DDF">
      <w:pPr>
        <w:widowControl w:val="0"/>
        <w:autoSpaceDE w:val="0"/>
        <w:autoSpaceDN w:val="0"/>
        <w:adjustRightInd w:val="0"/>
        <w:jc w:val="center"/>
        <w:rPr>
          <w:b/>
          <w:sz w:val="16"/>
          <w:szCs w:val="16"/>
        </w:rPr>
      </w:pPr>
      <w:r w:rsidRPr="003B0514">
        <w:rPr>
          <w:sz w:val="16"/>
          <w:szCs w:val="16"/>
        </w:rPr>
        <w:t xml:space="preserve">2. </w:t>
      </w:r>
      <w:r w:rsidRPr="003B0514">
        <w:rPr>
          <w:b/>
          <w:sz w:val="16"/>
          <w:szCs w:val="16"/>
        </w:rPr>
        <w:t>СРОК ДЕЙСТВИЯ ДОГОВОРА И ЗЕМЕЛЬНЫЕ ПЛАТЕЖИ</w:t>
      </w:r>
    </w:p>
    <w:p w:rsidR="00714DDF" w:rsidRPr="003B0514" w:rsidRDefault="00714DDF" w:rsidP="00714DDF">
      <w:pPr>
        <w:widowControl w:val="0"/>
        <w:autoSpaceDE w:val="0"/>
        <w:autoSpaceDN w:val="0"/>
        <w:adjustRightInd w:val="0"/>
        <w:jc w:val="both"/>
        <w:rPr>
          <w:bCs/>
          <w:sz w:val="16"/>
          <w:szCs w:val="16"/>
        </w:rPr>
      </w:pPr>
      <w:r w:rsidRPr="003B0514">
        <w:rPr>
          <w:sz w:val="16"/>
          <w:szCs w:val="16"/>
        </w:rPr>
        <w:tab/>
        <w:t xml:space="preserve">2.1. Настоящий </w:t>
      </w:r>
      <w:r w:rsidRPr="003B0514">
        <w:rPr>
          <w:bCs/>
          <w:sz w:val="16"/>
          <w:szCs w:val="16"/>
        </w:rPr>
        <w:t xml:space="preserve">Договор заключен </w:t>
      </w:r>
      <w:r w:rsidRPr="003B0514">
        <w:rPr>
          <w:bCs/>
          <w:color w:val="000000" w:themeColor="text1"/>
          <w:sz w:val="16"/>
          <w:szCs w:val="16"/>
        </w:rPr>
        <w:t xml:space="preserve">сроком на 4 года 6 месяцев </w:t>
      </w:r>
      <w:r w:rsidRPr="003B0514">
        <w:rPr>
          <w:bCs/>
          <w:sz w:val="16"/>
          <w:szCs w:val="16"/>
        </w:rPr>
        <w:t>и считается заключенным с момента его государственной регистрации в органах, осуществляющих государственную регистрацию прав на недвижимое имущество и сделок с ним.</w:t>
      </w:r>
    </w:p>
    <w:p w:rsidR="00714DDF" w:rsidRPr="003B0514" w:rsidRDefault="00714DDF" w:rsidP="00714DDF">
      <w:pPr>
        <w:widowControl w:val="0"/>
        <w:autoSpaceDE w:val="0"/>
        <w:autoSpaceDN w:val="0"/>
        <w:adjustRightInd w:val="0"/>
        <w:jc w:val="both"/>
        <w:rPr>
          <w:sz w:val="16"/>
          <w:szCs w:val="16"/>
        </w:rPr>
      </w:pPr>
      <w:r w:rsidRPr="003B0514">
        <w:rPr>
          <w:bCs/>
          <w:sz w:val="16"/>
          <w:szCs w:val="16"/>
        </w:rPr>
        <w:tab/>
        <w:t xml:space="preserve">2.2. Условия договора применяются к отношениям Сторон, возникшим с начала срока аренды, установленного </w:t>
      </w:r>
      <w:hyperlink r:id="rId22" w:history="1">
        <w:r w:rsidRPr="003B0514">
          <w:rPr>
            <w:sz w:val="16"/>
            <w:szCs w:val="16"/>
          </w:rPr>
          <w:t>пунктом 2.1</w:t>
        </w:r>
      </w:hyperlink>
      <w:r w:rsidRPr="003B0514">
        <w:rPr>
          <w:sz w:val="16"/>
          <w:szCs w:val="16"/>
        </w:rPr>
        <w:t xml:space="preserve"> настоящего договора.</w:t>
      </w:r>
    </w:p>
    <w:p w:rsidR="00714DDF" w:rsidRPr="003B0514" w:rsidRDefault="00714DDF" w:rsidP="00714DDF">
      <w:pPr>
        <w:widowControl w:val="0"/>
        <w:autoSpaceDE w:val="0"/>
        <w:autoSpaceDN w:val="0"/>
        <w:adjustRightInd w:val="0"/>
        <w:jc w:val="center"/>
        <w:rPr>
          <w:b/>
          <w:sz w:val="16"/>
          <w:szCs w:val="16"/>
        </w:rPr>
      </w:pPr>
      <w:r w:rsidRPr="003B0514">
        <w:rPr>
          <w:b/>
          <w:sz w:val="16"/>
          <w:szCs w:val="16"/>
        </w:rPr>
        <w:t>3. РАЗМЕР И ПОРЯДОК ВНЕСЕНИЯ АРЕНДНОЙ ПЛАТЫ</w:t>
      </w:r>
    </w:p>
    <w:p w:rsidR="00714DDF" w:rsidRPr="003B0514" w:rsidRDefault="00714DDF" w:rsidP="00714DDF">
      <w:pPr>
        <w:widowControl w:val="0"/>
        <w:jc w:val="both"/>
        <w:rPr>
          <w:sz w:val="16"/>
          <w:szCs w:val="16"/>
        </w:rPr>
      </w:pPr>
      <w:r w:rsidRPr="003B0514">
        <w:rPr>
          <w:bCs/>
          <w:noProof/>
          <w:sz w:val="16"/>
          <w:szCs w:val="16"/>
        </w:rPr>
        <w:t xml:space="preserve">3.1. </w:t>
      </w:r>
      <w:r w:rsidRPr="003B0514">
        <w:rPr>
          <w:sz w:val="16"/>
          <w:szCs w:val="16"/>
        </w:rPr>
        <w:t>Арендная плата за земельный участок вносится Арендатором в порядке и на условиях, определенных в настоящем договоре. Размер арендной платы устанавливается в соответствии с протоколом ___________ № ________ от ___________.</w:t>
      </w:r>
    </w:p>
    <w:p w:rsidR="00714DDF" w:rsidRPr="003B0514" w:rsidRDefault="00714DDF" w:rsidP="00714DDF">
      <w:pPr>
        <w:widowControl w:val="0"/>
        <w:autoSpaceDE w:val="0"/>
        <w:autoSpaceDN w:val="0"/>
        <w:adjustRightInd w:val="0"/>
        <w:jc w:val="both"/>
        <w:rPr>
          <w:sz w:val="16"/>
          <w:szCs w:val="16"/>
        </w:rPr>
      </w:pPr>
      <w:r w:rsidRPr="003B0514">
        <w:rPr>
          <w:sz w:val="16"/>
          <w:szCs w:val="16"/>
        </w:rPr>
        <w:t xml:space="preserve">Расчет арендной платы производится на начало срока аренды земельного участка, предусмотренного </w:t>
      </w:r>
      <w:hyperlink r:id="rId23" w:history="1">
        <w:r w:rsidRPr="003B0514">
          <w:rPr>
            <w:sz w:val="16"/>
            <w:szCs w:val="16"/>
          </w:rPr>
          <w:t>п. 2.1</w:t>
        </w:r>
      </w:hyperlink>
      <w:r w:rsidRPr="003B0514">
        <w:rPr>
          <w:sz w:val="16"/>
          <w:szCs w:val="16"/>
        </w:rPr>
        <w:t xml:space="preserve"> настоящего договора.</w:t>
      </w:r>
    </w:p>
    <w:p w:rsidR="00714DDF" w:rsidRPr="003B0514" w:rsidRDefault="00714DDF" w:rsidP="00714DDF">
      <w:pPr>
        <w:widowControl w:val="0"/>
        <w:jc w:val="both"/>
        <w:rPr>
          <w:sz w:val="16"/>
          <w:szCs w:val="16"/>
        </w:rPr>
      </w:pPr>
      <w:r w:rsidRPr="003B0514">
        <w:rPr>
          <w:bCs/>
          <w:noProof/>
          <w:sz w:val="16"/>
          <w:szCs w:val="16"/>
        </w:rPr>
        <w:t xml:space="preserve">3.2. Арендная плата по настоящему договору вносится Арендатором ежеквартально безналичным порядком в размере квартального платежа на счет </w:t>
      </w:r>
      <w:r w:rsidRPr="003B0514">
        <w:rPr>
          <w:sz w:val="16"/>
          <w:szCs w:val="16"/>
        </w:rPr>
        <w:t>администратора доходов бюджета Павловского муниципального района Воронежской области по реквизитам:</w:t>
      </w:r>
    </w:p>
    <w:p w:rsidR="00714DDF" w:rsidRPr="003B0514" w:rsidRDefault="00714DDF" w:rsidP="00714DDF">
      <w:pPr>
        <w:widowControl w:val="0"/>
        <w:jc w:val="both"/>
        <w:rPr>
          <w:sz w:val="16"/>
          <w:szCs w:val="16"/>
        </w:rPr>
      </w:pPr>
      <w:r w:rsidRPr="003B0514">
        <w:rPr>
          <w:sz w:val="16"/>
          <w:szCs w:val="16"/>
        </w:rPr>
        <w:t>Получатель: УФК по Воронежской области (Муниципальный отдел по управлению муниципальным имуществом администрации Павловского муниципального района Воронежской области, л/с 04313007930) ИНН 3620002250, КПП 362001001, Банк получателя: ОТДЕЛЕНИЕ ВОРОНЕЖ БАНКА РОССИИ//УФК по Воронежской области г. Воронеж, БИК Банка: 012007084, единый казначейский счет: 40102810945370000023, р/с 03100643000000013100, ОКТМО 20633101, КБК 93511105013130002120 –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(за прочие земли).</w:t>
      </w:r>
    </w:p>
    <w:p w:rsidR="00714DDF" w:rsidRPr="003B0514" w:rsidRDefault="00714DDF" w:rsidP="00714DDF">
      <w:pPr>
        <w:widowControl w:val="0"/>
        <w:jc w:val="both"/>
        <w:rPr>
          <w:bCs/>
          <w:noProof/>
          <w:sz w:val="16"/>
          <w:szCs w:val="16"/>
        </w:rPr>
      </w:pPr>
      <w:r w:rsidRPr="003B0514">
        <w:rPr>
          <w:bCs/>
          <w:noProof/>
          <w:sz w:val="16"/>
          <w:szCs w:val="16"/>
        </w:rPr>
        <w:t xml:space="preserve">Исполнением обязательства по внесению арендной платы является поступление арендной платы на расчетный счет </w:t>
      </w:r>
      <w:r w:rsidRPr="003B0514">
        <w:rPr>
          <w:sz w:val="16"/>
          <w:szCs w:val="16"/>
        </w:rPr>
        <w:t>администратора доходов бюджета Павловского муниципального района Воронежской области</w:t>
      </w:r>
      <w:r w:rsidRPr="003B0514">
        <w:rPr>
          <w:bCs/>
          <w:noProof/>
          <w:sz w:val="16"/>
          <w:szCs w:val="16"/>
        </w:rPr>
        <w:t>.</w:t>
      </w:r>
    </w:p>
    <w:p w:rsidR="00714DDF" w:rsidRPr="003B0514" w:rsidRDefault="00714DDF" w:rsidP="00714DDF">
      <w:pPr>
        <w:widowControl w:val="0"/>
        <w:jc w:val="both"/>
        <w:rPr>
          <w:bCs/>
          <w:noProof/>
          <w:sz w:val="16"/>
          <w:szCs w:val="16"/>
        </w:rPr>
      </w:pPr>
      <w:r w:rsidRPr="003B0514">
        <w:rPr>
          <w:bCs/>
          <w:noProof/>
          <w:sz w:val="16"/>
          <w:szCs w:val="16"/>
        </w:rPr>
        <w:t>3.3. Сумма задатка в размере ________________ рублей, без НДС, внесенная Арендатором на счет организатора торгов, засчитывается в счет арендной платы за Участок.</w:t>
      </w:r>
    </w:p>
    <w:p w:rsidR="00714DDF" w:rsidRPr="003B0514" w:rsidRDefault="00714DDF" w:rsidP="00714DDF">
      <w:pPr>
        <w:widowControl w:val="0"/>
        <w:jc w:val="both"/>
        <w:rPr>
          <w:bCs/>
          <w:noProof/>
          <w:sz w:val="16"/>
          <w:szCs w:val="16"/>
        </w:rPr>
      </w:pPr>
      <w:r w:rsidRPr="003B0514">
        <w:rPr>
          <w:bCs/>
          <w:noProof/>
          <w:sz w:val="16"/>
          <w:szCs w:val="16"/>
        </w:rPr>
        <w:t xml:space="preserve">3.4. Сумму ежегодной арендной платы, за первый календарный </w:t>
      </w:r>
      <w:r w:rsidRPr="003B0514">
        <w:rPr>
          <w:bCs/>
          <w:noProof/>
          <w:sz w:val="16"/>
          <w:szCs w:val="16"/>
        </w:rPr>
        <w:lastRenderedPageBreak/>
        <w:t>год аренды, установленной по итогам торгов, за вычетом суммы задатка, в размере ___________________________(__________) руб., Арендатор обязан перечислить на расчетный счет, указанный в п. 3.2 Договора в течение 7 (семи) банковских дней с момента подписания настоящего Договора.</w:t>
      </w:r>
    </w:p>
    <w:p w:rsidR="00714DDF" w:rsidRPr="003B0514" w:rsidRDefault="00714DDF" w:rsidP="00714DDF">
      <w:pPr>
        <w:widowControl w:val="0"/>
        <w:autoSpaceDE w:val="0"/>
        <w:autoSpaceDN w:val="0"/>
        <w:adjustRightInd w:val="0"/>
        <w:jc w:val="both"/>
        <w:outlineLvl w:val="1"/>
        <w:rPr>
          <w:sz w:val="16"/>
          <w:szCs w:val="16"/>
        </w:rPr>
      </w:pPr>
      <w:r w:rsidRPr="003B0514">
        <w:rPr>
          <w:sz w:val="16"/>
          <w:szCs w:val="16"/>
        </w:rPr>
        <w:t xml:space="preserve">3.5. Арендная плата за второй календарный год и последующие годы использования земельного участка уплачивается Арендатором ежеквартально равными частями, не позднее 25 числа 1-го месяца квартала. </w:t>
      </w:r>
    </w:p>
    <w:p w:rsidR="00714DDF" w:rsidRPr="003B0514" w:rsidRDefault="00714DDF" w:rsidP="00714DDF">
      <w:pPr>
        <w:widowControl w:val="0"/>
        <w:jc w:val="both"/>
        <w:rPr>
          <w:sz w:val="16"/>
          <w:szCs w:val="16"/>
        </w:rPr>
      </w:pPr>
      <w:r w:rsidRPr="003B0514">
        <w:rPr>
          <w:sz w:val="16"/>
          <w:szCs w:val="16"/>
        </w:rPr>
        <w:t>3.6. По истечении установленных сроков уплаты арендной платы невнесенная сумма считается недоимкой бюджета и взыскивается с начислением пени (неустойки) в размере 0,1% от суммы задолженности за каждый просроченный день.</w:t>
      </w:r>
    </w:p>
    <w:p w:rsidR="00714DDF" w:rsidRPr="003B0514" w:rsidRDefault="00714DDF" w:rsidP="00714DDF">
      <w:pPr>
        <w:widowControl w:val="0"/>
        <w:jc w:val="both"/>
        <w:rPr>
          <w:b/>
          <w:sz w:val="16"/>
          <w:szCs w:val="16"/>
        </w:rPr>
      </w:pPr>
      <w:r w:rsidRPr="003B0514">
        <w:rPr>
          <w:sz w:val="16"/>
          <w:szCs w:val="16"/>
        </w:rPr>
        <w:t>3.7. Не использование Участка Арендатором не может служить основанием невнесения арендной платы.</w:t>
      </w:r>
    </w:p>
    <w:p w:rsidR="00714DDF" w:rsidRPr="003B0514" w:rsidRDefault="00714DDF" w:rsidP="00714DDF">
      <w:pPr>
        <w:widowControl w:val="0"/>
        <w:jc w:val="both"/>
        <w:rPr>
          <w:sz w:val="16"/>
          <w:szCs w:val="16"/>
        </w:rPr>
      </w:pPr>
      <w:r w:rsidRPr="003B0514">
        <w:rPr>
          <w:sz w:val="16"/>
          <w:szCs w:val="16"/>
        </w:rPr>
        <w:t>3.8.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714DDF" w:rsidRPr="003B0514" w:rsidRDefault="00714DDF" w:rsidP="00714DDF">
      <w:pPr>
        <w:widowControl w:val="0"/>
        <w:jc w:val="center"/>
        <w:rPr>
          <w:b/>
          <w:sz w:val="16"/>
          <w:szCs w:val="16"/>
        </w:rPr>
      </w:pPr>
      <w:r w:rsidRPr="003B0514">
        <w:rPr>
          <w:b/>
          <w:sz w:val="16"/>
          <w:szCs w:val="16"/>
        </w:rPr>
        <w:t>4. ПРАВА И ОБЯЗАННОСТИ АРЕНДОДАТЕЛЯ</w:t>
      </w:r>
    </w:p>
    <w:p w:rsidR="00714DDF" w:rsidRPr="003B0514" w:rsidRDefault="00714DDF" w:rsidP="00714DDF">
      <w:pPr>
        <w:widowControl w:val="0"/>
        <w:jc w:val="both"/>
        <w:rPr>
          <w:sz w:val="16"/>
          <w:szCs w:val="16"/>
        </w:rPr>
      </w:pPr>
      <w:r w:rsidRPr="003B0514">
        <w:rPr>
          <w:sz w:val="16"/>
          <w:szCs w:val="16"/>
        </w:rPr>
        <w:t>4.1. Арендодатель имеет право:</w:t>
      </w:r>
    </w:p>
    <w:p w:rsidR="00714DDF" w:rsidRPr="003B0514" w:rsidRDefault="00714DDF" w:rsidP="00714DDF">
      <w:pPr>
        <w:widowControl w:val="0"/>
        <w:jc w:val="both"/>
        <w:rPr>
          <w:sz w:val="16"/>
          <w:szCs w:val="16"/>
        </w:rPr>
      </w:pPr>
      <w:r w:rsidRPr="003B0514">
        <w:rPr>
          <w:sz w:val="16"/>
          <w:szCs w:val="16"/>
        </w:rPr>
        <w:t>4.1.1. Беспрепятственного доступа на территорию Участка с целью контроля за его использованием и в соответствии с условиями Договора.</w:t>
      </w:r>
    </w:p>
    <w:p w:rsidR="00714DDF" w:rsidRPr="003B0514" w:rsidRDefault="00714DDF" w:rsidP="00714DDF">
      <w:pPr>
        <w:widowControl w:val="0"/>
        <w:autoSpaceDE w:val="0"/>
        <w:autoSpaceDN w:val="0"/>
        <w:jc w:val="both"/>
        <w:rPr>
          <w:rFonts w:eastAsia="Calibri"/>
          <w:sz w:val="16"/>
          <w:szCs w:val="16"/>
        </w:rPr>
      </w:pPr>
      <w:r w:rsidRPr="003B0514">
        <w:rPr>
          <w:sz w:val="16"/>
          <w:szCs w:val="16"/>
        </w:rPr>
        <w:t xml:space="preserve">4.1.2. Требовать досрочного расторжения договора аренды Участка в одностороннем порядке при нарушении Арендатором п. 5.2.5., 5.2.11., 5.2.12, а так же </w:t>
      </w:r>
      <w:r w:rsidRPr="003B0514">
        <w:rPr>
          <w:rFonts w:eastAsia="Calibri"/>
          <w:sz w:val="16"/>
          <w:szCs w:val="16"/>
        </w:rPr>
        <w:t>по основаниям, предусмотренным ст. 46 ЗК РФ</w:t>
      </w:r>
      <w:r w:rsidRPr="003B0514">
        <w:rPr>
          <w:sz w:val="16"/>
          <w:szCs w:val="16"/>
        </w:rPr>
        <w:t xml:space="preserve">, уведомив Арендатора за </w:t>
      </w:r>
      <w:r w:rsidRPr="003B0514">
        <w:rPr>
          <w:rFonts w:eastAsia="Calibri"/>
          <w:sz w:val="16"/>
          <w:szCs w:val="16"/>
        </w:rPr>
        <w:t>30 (тридцать) календарных дней до предполагаемой даты расторжения.</w:t>
      </w:r>
    </w:p>
    <w:p w:rsidR="00714DDF" w:rsidRPr="003B0514" w:rsidRDefault="00714DDF" w:rsidP="00714DDF">
      <w:pPr>
        <w:widowControl w:val="0"/>
        <w:autoSpaceDE w:val="0"/>
        <w:autoSpaceDN w:val="0"/>
        <w:jc w:val="both"/>
        <w:rPr>
          <w:sz w:val="16"/>
          <w:szCs w:val="16"/>
        </w:rPr>
      </w:pPr>
      <w:r w:rsidRPr="003B0514">
        <w:rPr>
          <w:sz w:val="16"/>
          <w:szCs w:val="16"/>
        </w:rPr>
        <w:t>4.1.3. Досрочно расторгнуть Договор аренды Участка на основании решения суда в случаях, когда Арендатор:</w:t>
      </w:r>
    </w:p>
    <w:p w:rsidR="00714DDF" w:rsidRPr="003B0514" w:rsidRDefault="00714DDF" w:rsidP="00714DDF">
      <w:pPr>
        <w:widowControl w:val="0"/>
        <w:autoSpaceDE w:val="0"/>
        <w:autoSpaceDN w:val="0"/>
        <w:jc w:val="both"/>
        <w:rPr>
          <w:sz w:val="16"/>
          <w:szCs w:val="16"/>
        </w:rPr>
      </w:pPr>
      <w:r w:rsidRPr="003B0514">
        <w:rPr>
          <w:sz w:val="16"/>
          <w:szCs w:val="16"/>
        </w:rPr>
        <w:t xml:space="preserve">  - пользуется Участком с существенным нарушением условий Договора аренды либо с неоднократными нарушениями;</w:t>
      </w:r>
    </w:p>
    <w:p w:rsidR="00714DDF" w:rsidRPr="003B0514" w:rsidRDefault="00714DDF" w:rsidP="00714DDF">
      <w:pPr>
        <w:widowControl w:val="0"/>
        <w:autoSpaceDE w:val="0"/>
        <w:autoSpaceDN w:val="0"/>
        <w:jc w:val="both"/>
        <w:rPr>
          <w:sz w:val="16"/>
          <w:szCs w:val="16"/>
        </w:rPr>
      </w:pPr>
      <w:r w:rsidRPr="003B0514">
        <w:rPr>
          <w:sz w:val="16"/>
          <w:szCs w:val="16"/>
        </w:rPr>
        <w:t xml:space="preserve">   - более двух раз подряд по истечении установленного Договором аренды срока платежа не вносит арендную плату.</w:t>
      </w:r>
    </w:p>
    <w:p w:rsidR="00714DDF" w:rsidRPr="003B0514" w:rsidRDefault="00714DDF" w:rsidP="00714DDF">
      <w:pPr>
        <w:widowControl w:val="0"/>
        <w:jc w:val="both"/>
        <w:rPr>
          <w:sz w:val="16"/>
          <w:szCs w:val="16"/>
        </w:rPr>
      </w:pPr>
      <w:r w:rsidRPr="003B0514">
        <w:rPr>
          <w:sz w:val="16"/>
          <w:szCs w:val="16"/>
        </w:rPr>
        <w:t>4.2. Арендодатель обязан:</w:t>
      </w:r>
    </w:p>
    <w:p w:rsidR="00714DDF" w:rsidRPr="003B0514" w:rsidRDefault="00714DDF" w:rsidP="00714DDF">
      <w:pPr>
        <w:widowControl w:val="0"/>
        <w:jc w:val="both"/>
        <w:rPr>
          <w:sz w:val="16"/>
          <w:szCs w:val="16"/>
        </w:rPr>
      </w:pPr>
      <w:r w:rsidRPr="003B0514">
        <w:rPr>
          <w:sz w:val="16"/>
          <w:szCs w:val="16"/>
        </w:rPr>
        <w:t xml:space="preserve"> - передать Арендатору по акту приема-передачи Участок в состоянии, соответствующем условиям Договора;</w:t>
      </w:r>
    </w:p>
    <w:p w:rsidR="00714DDF" w:rsidRPr="003B0514" w:rsidRDefault="00714DDF" w:rsidP="00714DDF">
      <w:pPr>
        <w:widowControl w:val="0"/>
        <w:jc w:val="both"/>
        <w:rPr>
          <w:sz w:val="16"/>
          <w:szCs w:val="16"/>
        </w:rPr>
      </w:pPr>
      <w:r w:rsidRPr="003B0514">
        <w:rPr>
          <w:sz w:val="16"/>
          <w:szCs w:val="16"/>
        </w:rPr>
        <w:t xml:space="preserve"> - не вмешиваться в хозяйственную деятельность Арендатора, если она не противоречит условиям Договора и земельному законодательству Российской Федерации;</w:t>
      </w:r>
    </w:p>
    <w:p w:rsidR="00714DDF" w:rsidRPr="003B0514" w:rsidRDefault="00714DDF" w:rsidP="00714DDF">
      <w:pPr>
        <w:widowControl w:val="0"/>
        <w:jc w:val="both"/>
        <w:rPr>
          <w:sz w:val="16"/>
          <w:szCs w:val="16"/>
        </w:rPr>
      </w:pPr>
      <w:r w:rsidRPr="003B0514">
        <w:rPr>
          <w:sz w:val="16"/>
          <w:szCs w:val="16"/>
        </w:rPr>
        <w:t xml:space="preserve"> - предупредить Арендатора обо всех правах третьих лиц на арендуемый Участок.</w:t>
      </w:r>
    </w:p>
    <w:p w:rsidR="00714DDF" w:rsidRPr="003B0514" w:rsidRDefault="00714DDF" w:rsidP="00714DDF">
      <w:pPr>
        <w:widowControl w:val="0"/>
        <w:jc w:val="center"/>
        <w:rPr>
          <w:b/>
          <w:sz w:val="16"/>
          <w:szCs w:val="16"/>
        </w:rPr>
      </w:pPr>
      <w:r w:rsidRPr="003B0514">
        <w:rPr>
          <w:b/>
          <w:sz w:val="16"/>
          <w:szCs w:val="16"/>
        </w:rPr>
        <w:t>5. ПРАВА И ОБЯЗАННОСТИ АРЕНДАТОРА</w:t>
      </w:r>
    </w:p>
    <w:p w:rsidR="00714DDF" w:rsidRPr="003B0514" w:rsidRDefault="00714DDF" w:rsidP="00714DDF">
      <w:pPr>
        <w:widowControl w:val="0"/>
        <w:jc w:val="both"/>
        <w:rPr>
          <w:sz w:val="16"/>
          <w:szCs w:val="16"/>
        </w:rPr>
      </w:pPr>
      <w:r w:rsidRPr="003B0514">
        <w:rPr>
          <w:sz w:val="16"/>
          <w:szCs w:val="16"/>
        </w:rPr>
        <w:t>5.1. Арендатор имеет право:</w:t>
      </w:r>
    </w:p>
    <w:p w:rsidR="00714DDF" w:rsidRPr="003B0514" w:rsidRDefault="00714DDF" w:rsidP="00714DDF">
      <w:pPr>
        <w:widowControl w:val="0"/>
        <w:jc w:val="both"/>
        <w:rPr>
          <w:sz w:val="16"/>
          <w:szCs w:val="16"/>
        </w:rPr>
      </w:pPr>
      <w:r w:rsidRPr="003B0514">
        <w:rPr>
          <w:sz w:val="16"/>
          <w:szCs w:val="16"/>
        </w:rPr>
        <w:t>5.1.1. Использовать Участок в соответствии с разрешенным использованием и другими условиями настоящего Договора;</w:t>
      </w:r>
    </w:p>
    <w:p w:rsidR="00714DDF" w:rsidRPr="003B0514" w:rsidRDefault="00714DDF" w:rsidP="00714DDF">
      <w:pPr>
        <w:widowControl w:val="0"/>
        <w:autoSpaceDE w:val="0"/>
        <w:autoSpaceDN w:val="0"/>
        <w:adjustRightInd w:val="0"/>
        <w:jc w:val="both"/>
        <w:rPr>
          <w:bCs/>
          <w:sz w:val="16"/>
          <w:szCs w:val="16"/>
        </w:rPr>
      </w:pPr>
      <w:r w:rsidRPr="003B0514">
        <w:rPr>
          <w:sz w:val="16"/>
          <w:szCs w:val="16"/>
        </w:rPr>
        <w:t>5.1.2. З</w:t>
      </w:r>
      <w:r w:rsidRPr="003B0514">
        <w:rPr>
          <w:bCs/>
          <w:sz w:val="16"/>
          <w:szCs w:val="16"/>
        </w:rPr>
        <w:t>аключать договор о передаче земельного участка в субаренду другим юридическим и физическим лицам на срок, не превышающий срок действия договора аренды, с получением предварительного письменного согласия Арендодателя</w:t>
      </w:r>
      <w:r w:rsidRPr="003B0514">
        <w:rPr>
          <w:sz w:val="16"/>
          <w:szCs w:val="16"/>
        </w:rPr>
        <w:t>.</w:t>
      </w:r>
    </w:p>
    <w:p w:rsidR="00714DDF" w:rsidRPr="003B0514" w:rsidRDefault="00714DDF" w:rsidP="00714DDF">
      <w:pPr>
        <w:widowControl w:val="0"/>
        <w:tabs>
          <w:tab w:val="left" w:pos="993"/>
        </w:tabs>
        <w:jc w:val="both"/>
        <w:rPr>
          <w:sz w:val="16"/>
          <w:szCs w:val="16"/>
        </w:rPr>
      </w:pPr>
      <w:r w:rsidRPr="003B0514">
        <w:rPr>
          <w:sz w:val="16"/>
          <w:szCs w:val="16"/>
        </w:rPr>
        <w:t>5.2. Арендатор обязан:</w:t>
      </w:r>
    </w:p>
    <w:p w:rsidR="00714DDF" w:rsidRPr="003B0514" w:rsidRDefault="00714DDF" w:rsidP="00714DDF">
      <w:pPr>
        <w:widowControl w:val="0"/>
        <w:autoSpaceDE w:val="0"/>
        <w:autoSpaceDN w:val="0"/>
        <w:adjustRightInd w:val="0"/>
        <w:jc w:val="both"/>
        <w:rPr>
          <w:sz w:val="16"/>
          <w:szCs w:val="16"/>
        </w:rPr>
      </w:pPr>
      <w:r w:rsidRPr="003B0514">
        <w:rPr>
          <w:sz w:val="16"/>
          <w:szCs w:val="16"/>
        </w:rPr>
        <w:tab/>
        <w:t>5.2.1. Принять у Арендодателя земельный участок.</w:t>
      </w:r>
    </w:p>
    <w:p w:rsidR="00714DDF" w:rsidRPr="003B0514" w:rsidRDefault="00714DDF" w:rsidP="00714DDF">
      <w:pPr>
        <w:widowControl w:val="0"/>
        <w:autoSpaceDE w:val="0"/>
        <w:autoSpaceDN w:val="0"/>
        <w:adjustRightInd w:val="0"/>
        <w:jc w:val="both"/>
        <w:rPr>
          <w:sz w:val="16"/>
          <w:szCs w:val="16"/>
        </w:rPr>
      </w:pPr>
      <w:r w:rsidRPr="003B0514">
        <w:rPr>
          <w:sz w:val="16"/>
          <w:szCs w:val="16"/>
        </w:rPr>
        <w:tab/>
        <w:t>5.2.2.  Пользоваться земельным участком, передаваемым по настоящему договору, в соответствии с условиями настоящего договора, целевым назначением земельного участка, требованиями, предъявляемыми к группе земель, к которым относится арендуемый земельный участок, своими уставными целями и задачами, действующим законодательством Российской Федерации и Воронежской области.</w:t>
      </w:r>
    </w:p>
    <w:p w:rsidR="00714DDF" w:rsidRPr="003B0514" w:rsidRDefault="00714DDF" w:rsidP="00714DDF">
      <w:pPr>
        <w:widowControl w:val="0"/>
        <w:autoSpaceDE w:val="0"/>
        <w:autoSpaceDN w:val="0"/>
        <w:adjustRightInd w:val="0"/>
        <w:jc w:val="both"/>
        <w:rPr>
          <w:sz w:val="16"/>
          <w:szCs w:val="16"/>
        </w:rPr>
      </w:pPr>
      <w:r w:rsidRPr="003B0514">
        <w:rPr>
          <w:sz w:val="16"/>
          <w:szCs w:val="16"/>
        </w:rPr>
        <w:tab/>
        <w:t>5.2.3. Своевременно вносить арендную плату в соответствии с условиями настоящего договора и последующими изменениями и дополнениями, а также принятыми нормативными правовыми актами Российской Федерации, Воронежской области, органами местного самоуправления.</w:t>
      </w:r>
    </w:p>
    <w:p w:rsidR="00714DDF" w:rsidRPr="003B0514" w:rsidRDefault="00714DDF" w:rsidP="00714DDF">
      <w:pPr>
        <w:widowControl w:val="0"/>
        <w:autoSpaceDE w:val="0"/>
        <w:autoSpaceDN w:val="0"/>
        <w:adjustRightInd w:val="0"/>
        <w:jc w:val="both"/>
        <w:rPr>
          <w:sz w:val="16"/>
          <w:szCs w:val="16"/>
        </w:rPr>
      </w:pPr>
      <w:r w:rsidRPr="003B0514">
        <w:rPr>
          <w:sz w:val="16"/>
          <w:szCs w:val="16"/>
        </w:rPr>
        <w:tab/>
        <w:t>5.2.4. Обеспечивать представителям Арендодателя, органам государственного и муниципального контроля за использованием и охраной земель свободный доступ на Участок.</w:t>
      </w:r>
    </w:p>
    <w:p w:rsidR="00714DDF" w:rsidRPr="003B0514" w:rsidRDefault="00714DDF" w:rsidP="00714DDF">
      <w:pPr>
        <w:widowControl w:val="0"/>
        <w:tabs>
          <w:tab w:val="left" w:pos="993"/>
        </w:tabs>
        <w:jc w:val="both"/>
        <w:rPr>
          <w:sz w:val="16"/>
          <w:szCs w:val="16"/>
        </w:rPr>
      </w:pPr>
      <w:r w:rsidRPr="003B0514">
        <w:rPr>
          <w:sz w:val="16"/>
          <w:szCs w:val="16"/>
        </w:rPr>
        <w:t>5.2.5. Выполнять в соответствии с требованиями соответствующих служб условия эксплуатации городских наземных и подземных коммуникаций, сооружений, дорог, проездов и т.п. и не препятствовать их ремонту и обслуживанию.</w:t>
      </w:r>
    </w:p>
    <w:p w:rsidR="00714DDF" w:rsidRPr="003B0514" w:rsidRDefault="00714DDF" w:rsidP="00714DDF">
      <w:pPr>
        <w:widowControl w:val="0"/>
        <w:tabs>
          <w:tab w:val="left" w:pos="993"/>
        </w:tabs>
        <w:jc w:val="both"/>
        <w:rPr>
          <w:sz w:val="16"/>
          <w:szCs w:val="16"/>
        </w:rPr>
      </w:pPr>
      <w:r w:rsidRPr="003B0514">
        <w:rPr>
          <w:sz w:val="16"/>
          <w:szCs w:val="16"/>
        </w:rPr>
        <w:t>5.2.6. В случае передачи (продажи и др.) строения или его части, расположенного(ой) на арендуемом Участке, другому юридическому или физическому лицу или внесения этого имущества в уставный (складочный) капитал хозяйственного товарищества или общества, в срок не позднее 30 календарных дней после совершения сделки уведомлять Арендодателя об этом.</w:t>
      </w:r>
    </w:p>
    <w:p w:rsidR="00714DDF" w:rsidRPr="003B0514" w:rsidRDefault="00714DDF" w:rsidP="00714DDF">
      <w:pPr>
        <w:widowControl w:val="0"/>
        <w:tabs>
          <w:tab w:val="left" w:pos="993"/>
        </w:tabs>
        <w:jc w:val="both"/>
        <w:rPr>
          <w:sz w:val="16"/>
          <w:szCs w:val="16"/>
        </w:rPr>
      </w:pPr>
      <w:r w:rsidRPr="003B0514">
        <w:rPr>
          <w:sz w:val="16"/>
          <w:szCs w:val="16"/>
        </w:rPr>
        <w:t xml:space="preserve">5.2.7. Вслучае изменения места нахождения (почтового или адреса </w:t>
      </w:r>
      <w:r w:rsidRPr="003B0514">
        <w:rPr>
          <w:sz w:val="16"/>
          <w:szCs w:val="16"/>
        </w:rPr>
        <w:lastRenderedPageBreak/>
        <w:t>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714DDF" w:rsidRPr="003B0514" w:rsidRDefault="00714DDF" w:rsidP="00714DDF">
      <w:pPr>
        <w:widowControl w:val="0"/>
        <w:tabs>
          <w:tab w:val="left" w:pos="993"/>
        </w:tabs>
        <w:jc w:val="both"/>
        <w:rPr>
          <w:sz w:val="16"/>
          <w:szCs w:val="16"/>
        </w:rPr>
      </w:pPr>
      <w:r w:rsidRPr="003B0514">
        <w:rPr>
          <w:sz w:val="16"/>
          <w:szCs w:val="16"/>
        </w:rPr>
        <w:t>5.2.8. Не нарушать права других землепользователей.</w:t>
      </w:r>
    </w:p>
    <w:p w:rsidR="00714DDF" w:rsidRPr="003B0514" w:rsidRDefault="00714DDF" w:rsidP="00714DDF">
      <w:pPr>
        <w:widowControl w:val="0"/>
        <w:tabs>
          <w:tab w:val="left" w:pos="993"/>
        </w:tabs>
        <w:jc w:val="both"/>
        <w:rPr>
          <w:sz w:val="16"/>
          <w:szCs w:val="16"/>
        </w:rPr>
      </w:pPr>
      <w:r w:rsidRPr="003B0514">
        <w:rPr>
          <w:sz w:val="16"/>
          <w:szCs w:val="16"/>
        </w:rPr>
        <w:t>5.2.9.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714DDF" w:rsidRPr="003B0514" w:rsidRDefault="00714DDF" w:rsidP="00714DDF">
      <w:pPr>
        <w:widowControl w:val="0"/>
        <w:tabs>
          <w:tab w:val="left" w:pos="993"/>
        </w:tabs>
        <w:jc w:val="both"/>
        <w:rPr>
          <w:sz w:val="16"/>
          <w:szCs w:val="16"/>
        </w:rPr>
      </w:pPr>
      <w:r w:rsidRPr="003B0514">
        <w:rPr>
          <w:sz w:val="16"/>
          <w:szCs w:val="16"/>
        </w:rPr>
        <w:t>5.2.9.1. Не препятствовать организациям, обслуживающим сети инженерно-технического обеспечения, проводить работы по ремонту и обслуживанию сетей водоснабжения, водоотведения, теплосети, связи и газоснабжения.</w:t>
      </w:r>
    </w:p>
    <w:p w:rsidR="00714DDF" w:rsidRPr="003B0514" w:rsidRDefault="00714DDF" w:rsidP="00714DDF">
      <w:pPr>
        <w:widowControl w:val="0"/>
        <w:tabs>
          <w:tab w:val="left" w:pos="993"/>
        </w:tabs>
        <w:jc w:val="both"/>
        <w:rPr>
          <w:sz w:val="16"/>
          <w:szCs w:val="16"/>
        </w:rPr>
      </w:pPr>
      <w:r w:rsidRPr="003B0514">
        <w:rPr>
          <w:sz w:val="16"/>
          <w:szCs w:val="16"/>
        </w:rPr>
        <w:t>5.2.10.В десятидневный срок уведомить Арендодателя об ограничениях в отношении Участка (например, арест и т.п.).</w:t>
      </w:r>
    </w:p>
    <w:p w:rsidR="00714DDF" w:rsidRPr="003B0514" w:rsidRDefault="00714DDF" w:rsidP="00714DDF">
      <w:pPr>
        <w:widowControl w:val="0"/>
        <w:tabs>
          <w:tab w:val="left" w:pos="993"/>
        </w:tabs>
        <w:jc w:val="both"/>
        <w:rPr>
          <w:sz w:val="16"/>
          <w:szCs w:val="16"/>
        </w:rPr>
      </w:pPr>
      <w:r w:rsidRPr="003B0514">
        <w:rPr>
          <w:sz w:val="16"/>
          <w:szCs w:val="16"/>
        </w:rPr>
        <w:t>5.2.11. При использовании Участка обеспечивать соблюдение требований санитарно-эпидемиологического надзора, пожарной безопасности, экологического надзора и иных требований, установленных Договором и действующим законодательством.</w:t>
      </w:r>
    </w:p>
    <w:p w:rsidR="00714DDF" w:rsidRPr="003B0514" w:rsidRDefault="00714DDF" w:rsidP="00714DDF">
      <w:pPr>
        <w:widowControl w:val="0"/>
        <w:autoSpaceDE w:val="0"/>
        <w:autoSpaceDN w:val="0"/>
        <w:adjustRightInd w:val="0"/>
        <w:jc w:val="both"/>
        <w:rPr>
          <w:sz w:val="16"/>
          <w:szCs w:val="16"/>
        </w:rPr>
      </w:pPr>
      <w:r w:rsidRPr="003B0514">
        <w:rPr>
          <w:sz w:val="16"/>
          <w:szCs w:val="16"/>
        </w:rPr>
        <w:t>5.2.12. Не допускать действий, приводящих к ухудшению качественных характеристик арендуемого земельного участка, экологической обстановки местности.</w:t>
      </w:r>
    </w:p>
    <w:p w:rsidR="00714DDF" w:rsidRPr="003B0514" w:rsidRDefault="00714DDF" w:rsidP="00714DDF">
      <w:pPr>
        <w:widowControl w:val="0"/>
        <w:tabs>
          <w:tab w:val="left" w:pos="567"/>
        </w:tabs>
        <w:jc w:val="both"/>
        <w:rPr>
          <w:sz w:val="16"/>
          <w:szCs w:val="16"/>
        </w:rPr>
      </w:pPr>
      <w:r w:rsidRPr="003B0514">
        <w:rPr>
          <w:sz w:val="16"/>
          <w:szCs w:val="16"/>
        </w:rPr>
        <w:t>5.2.13. После окончания срока действия Договора передать Участок Арендодателю в состоянии и качестве не хуже первоначального.</w:t>
      </w:r>
    </w:p>
    <w:p w:rsidR="00714DDF" w:rsidRPr="003B0514" w:rsidRDefault="00714DDF" w:rsidP="00714DDF">
      <w:pPr>
        <w:widowControl w:val="0"/>
        <w:tabs>
          <w:tab w:val="left" w:pos="993"/>
        </w:tabs>
        <w:jc w:val="both"/>
        <w:rPr>
          <w:sz w:val="16"/>
          <w:szCs w:val="16"/>
        </w:rPr>
      </w:pPr>
      <w:r w:rsidRPr="003B0514">
        <w:rPr>
          <w:sz w:val="16"/>
          <w:szCs w:val="16"/>
        </w:rPr>
        <w:t>5.2.14. Зарегистрировать в органе, осуществляющем государственную регистрацию прав на недвижимое имущество и сделок с ним Договор и все изменения и дополнения к нему. В десятидневный срок с момента государственной регистрации предоставить Арендодателю копию Договора с отметкой о его государственной регистрации.</w:t>
      </w:r>
    </w:p>
    <w:p w:rsidR="00714DDF" w:rsidRPr="003B0514" w:rsidRDefault="00714DDF" w:rsidP="00714DDF">
      <w:pPr>
        <w:widowControl w:val="0"/>
        <w:jc w:val="center"/>
        <w:rPr>
          <w:b/>
          <w:sz w:val="16"/>
          <w:szCs w:val="16"/>
        </w:rPr>
      </w:pPr>
      <w:r w:rsidRPr="003B0514">
        <w:rPr>
          <w:b/>
          <w:sz w:val="16"/>
          <w:szCs w:val="16"/>
        </w:rPr>
        <w:t>6. ОТВЕТСТВЕННОСТЬ СТОРОН</w:t>
      </w:r>
    </w:p>
    <w:p w:rsidR="00714DDF" w:rsidRPr="003B0514" w:rsidRDefault="00714DDF" w:rsidP="00714DDF">
      <w:pPr>
        <w:widowControl w:val="0"/>
        <w:jc w:val="both"/>
        <w:rPr>
          <w:sz w:val="16"/>
          <w:szCs w:val="16"/>
        </w:rPr>
      </w:pPr>
      <w:r w:rsidRPr="003B0514">
        <w:rPr>
          <w:sz w:val="16"/>
          <w:szCs w:val="16"/>
        </w:rPr>
        <w:t>6.1. За неисполнение или ненадлежащее исполнение настоящего договора Стороны несут ответственность в соответствии с настоящим договором, законодательством Российской Федерации и нормативными правовыми актами Воронежской области, органов местного самоуправления.</w:t>
      </w:r>
    </w:p>
    <w:p w:rsidR="00714DDF" w:rsidRPr="003B0514" w:rsidRDefault="00714DDF" w:rsidP="00714DDF">
      <w:pPr>
        <w:widowControl w:val="0"/>
        <w:jc w:val="both"/>
        <w:rPr>
          <w:sz w:val="16"/>
          <w:szCs w:val="16"/>
        </w:rPr>
      </w:pPr>
      <w:r w:rsidRPr="003B0514">
        <w:rPr>
          <w:sz w:val="16"/>
          <w:szCs w:val="16"/>
        </w:rPr>
        <w:t>В случае неисполнения одной из сторон (Нарушившая Сторона) должным образом обязательства по Договору (Нарушение), другая Сторона направляет нарушившей Стороне письменное уведомление, в котором будут изложены с надлежащими подробностями факты, составляющие основу Нарушения. В случае не устранения  нарушения в установленные сроки соответствующая сторона имеет право обратиться в суд. Нарушение, которое может быть устранено в оговоренные Сторонами сроки, не влечёт за собой расторжение Договора.</w:t>
      </w:r>
    </w:p>
    <w:p w:rsidR="00714DDF" w:rsidRPr="003B0514" w:rsidRDefault="00714DDF" w:rsidP="00714DDF">
      <w:pPr>
        <w:widowControl w:val="0"/>
        <w:autoSpaceDE w:val="0"/>
        <w:autoSpaceDN w:val="0"/>
        <w:adjustRightInd w:val="0"/>
        <w:jc w:val="both"/>
        <w:rPr>
          <w:sz w:val="16"/>
          <w:szCs w:val="16"/>
        </w:rPr>
      </w:pPr>
      <w:r w:rsidRPr="003B0514">
        <w:rPr>
          <w:sz w:val="16"/>
          <w:szCs w:val="16"/>
        </w:rPr>
        <w:tab/>
        <w:t xml:space="preserve">6.2. За нарушение срока внесения арендной платы по Договору Арендатор выплачивает Арендодателю пени из расчета 0,1 % от размера невнесенной арендной платы за каждый календарный день просрочки. </w:t>
      </w:r>
    </w:p>
    <w:p w:rsidR="00714DDF" w:rsidRPr="003B0514" w:rsidRDefault="00714DDF" w:rsidP="00714DDF">
      <w:pPr>
        <w:widowControl w:val="0"/>
        <w:autoSpaceDE w:val="0"/>
        <w:autoSpaceDN w:val="0"/>
        <w:adjustRightInd w:val="0"/>
        <w:jc w:val="both"/>
        <w:rPr>
          <w:sz w:val="16"/>
          <w:szCs w:val="16"/>
        </w:rPr>
      </w:pPr>
      <w:r w:rsidRPr="003B0514">
        <w:rPr>
          <w:sz w:val="16"/>
          <w:szCs w:val="16"/>
        </w:rPr>
        <w:t>6.3. Уплата неустойки (штрафов, пеней) не освобождает Арендатора от выполнения возложенных на него обязательств по договору.</w:t>
      </w:r>
    </w:p>
    <w:p w:rsidR="00714DDF" w:rsidRPr="003B0514" w:rsidRDefault="00714DDF" w:rsidP="00714DDF">
      <w:pPr>
        <w:widowControl w:val="0"/>
        <w:jc w:val="center"/>
        <w:rPr>
          <w:b/>
          <w:sz w:val="16"/>
          <w:szCs w:val="16"/>
        </w:rPr>
      </w:pPr>
      <w:r w:rsidRPr="003B0514">
        <w:rPr>
          <w:b/>
          <w:sz w:val="16"/>
          <w:szCs w:val="16"/>
        </w:rPr>
        <w:t>7. ФОРС-МАЖОРНЫЕ ОБСТОЯТЕЛЬСТВА</w:t>
      </w:r>
    </w:p>
    <w:p w:rsidR="00714DDF" w:rsidRPr="003B0514" w:rsidRDefault="00714DDF" w:rsidP="00714DDF">
      <w:pPr>
        <w:widowControl w:val="0"/>
        <w:autoSpaceDE w:val="0"/>
        <w:autoSpaceDN w:val="0"/>
        <w:adjustRightInd w:val="0"/>
        <w:jc w:val="both"/>
        <w:rPr>
          <w:sz w:val="16"/>
          <w:szCs w:val="16"/>
        </w:rPr>
      </w:pPr>
      <w:r w:rsidRPr="003B0514">
        <w:rPr>
          <w:sz w:val="16"/>
          <w:szCs w:val="16"/>
        </w:rPr>
        <w:t>7.1. 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и непредотвратимых при данных условиях обстоятельств.</w:t>
      </w:r>
    </w:p>
    <w:p w:rsidR="00714DDF" w:rsidRPr="003B0514" w:rsidRDefault="00714DDF" w:rsidP="00714DDF">
      <w:pPr>
        <w:widowControl w:val="0"/>
        <w:autoSpaceDE w:val="0"/>
        <w:autoSpaceDN w:val="0"/>
        <w:adjustRightInd w:val="0"/>
        <w:jc w:val="both"/>
        <w:rPr>
          <w:sz w:val="16"/>
          <w:szCs w:val="16"/>
        </w:rPr>
      </w:pPr>
      <w:r w:rsidRPr="003B0514">
        <w:rPr>
          <w:sz w:val="16"/>
          <w:szCs w:val="16"/>
        </w:rPr>
        <w:t>7.2. Подтверждением наличия и продолжительности действия обстоятельств непреодолимой силы является письменное свидетельство органов государственной власти Российской Федерации, органов власти местного самоуправления или организаций, уполномоченных на выдачу соответствующих свидетельств.</w:t>
      </w:r>
    </w:p>
    <w:p w:rsidR="00714DDF" w:rsidRPr="003B0514" w:rsidRDefault="00714DDF" w:rsidP="00714DDF">
      <w:pPr>
        <w:widowControl w:val="0"/>
        <w:autoSpaceDE w:val="0"/>
        <w:autoSpaceDN w:val="0"/>
        <w:adjustRightInd w:val="0"/>
        <w:jc w:val="both"/>
        <w:rPr>
          <w:sz w:val="16"/>
          <w:szCs w:val="16"/>
        </w:rPr>
      </w:pPr>
      <w:r w:rsidRPr="003B0514">
        <w:rPr>
          <w:sz w:val="16"/>
          <w:szCs w:val="16"/>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Договору.</w:t>
      </w:r>
    </w:p>
    <w:p w:rsidR="00714DDF" w:rsidRPr="003B0514" w:rsidRDefault="00714DDF" w:rsidP="00714DDF">
      <w:pPr>
        <w:widowControl w:val="0"/>
        <w:autoSpaceDE w:val="0"/>
        <w:autoSpaceDN w:val="0"/>
        <w:adjustRightInd w:val="0"/>
        <w:jc w:val="both"/>
        <w:rPr>
          <w:sz w:val="16"/>
          <w:szCs w:val="16"/>
        </w:rPr>
      </w:pPr>
      <w:r w:rsidRPr="003B0514">
        <w:rPr>
          <w:sz w:val="16"/>
          <w:szCs w:val="16"/>
        </w:rPr>
        <w:t>7.4. При продолжительности форс-мажорных обстоятельств свыше шести месяцев или при не устранении последствий этих обстоятельств в течении шести месяцев, Стороны должны встретиться для выработки взаимоприемлемого решения, связанного с продолжением действия Договора.</w:t>
      </w:r>
    </w:p>
    <w:p w:rsidR="00714DDF" w:rsidRPr="003B0514" w:rsidRDefault="00714DDF" w:rsidP="00714DDF">
      <w:pPr>
        <w:widowControl w:val="0"/>
        <w:jc w:val="center"/>
        <w:rPr>
          <w:b/>
          <w:sz w:val="16"/>
          <w:szCs w:val="16"/>
        </w:rPr>
      </w:pPr>
      <w:r w:rsidRPr="003B0514">
        <w:rPr>
          <w:b/>
          <w:sz w:val="16"/>
          <w:szCs w:val="16"/>
        </w:rPr>
        <w:t>8. ИЗМЕНЕНИЕ ДОГОВОРА АРЕНДЫ</w:t>
      </w:r>
    </w:p>
    <w:p w:rsidR="00714DDF" w:rsidRPr="003B0514" w:rsidRDefault="00714DDF" w:rsidP="00714DDF">
      <w:pPr>
        <w:widowControl w:val="0"/>
        <w:jc w:val="both"/>
        <w:rPr>
          <w:sz w:val="16"/>
          <w:szCs w:val="16"/>
        </w:rPr>
      </w:pPr>
      <w:r w:rsidRPr="003B0514">
        <w:rPr>
          <w:sz w:val="16"/>
          <w:szCs w:val="16"/>
        </w:rPr>
        <w:t xml:space="preserve">8.1. Изменения и дополнения к условиям настоящего договора действительны при условии, что они оформлены надлежащим </w:t>
      </w:r>
      <w:r w:rsidRPr="003B0514">
        <w:rPr>
          <w:sz w:val="16"/>
          <w:szCs w:val="16"/>
        </w:rPr>
        <w:lastRenderedPageBreak/>
        <w:t>образом в письменной форме и подписаны уполномоченными представителями Сторон по настоящему договору в форме изменений и дополнений к настоящему договору, которые являются неотъемлемой частью настоящего договора и подлежат регистрации в установленном порядке.</w:t>
      </w:r>
    </w:p>
    <w:p w:rsidR="00714DDF" w:rsidRPr="003B0514" w:rsidRDefault="00714DDF" w:rsidP="00714DDF">
      <w:pPr>
        <w:widowControl w:val="0"/>
        <w:autoSpaceDE w:val="0"/>
        <w:autoSpaceDN w:val="0"/>
        <w:adjustRightInd w:val="0"/>
        <w:jc w:val="both"/>
        <w:rPr>
          <w:sz w:val="16"/>
          <w:szCs w:val="16"/>
        </w:rPr>
      </w:pPr>
      <w:r w:rsidRPr="003B0514">
        <w:rPr>
          <w:sz w:val="16"/>
          <w:szCs w:val="16"/>
        </w:rPr>
        <w:tab/>
        <w:t>Во всем остальном, что не предусмотрено настоящим Договором, Стороны руководствуются действующим законодательством Российской Федерации.</w:t>
      </w:r>
    </w:p>
    <w:p w:rsidR="00714DDF" w:rsidRPr="003B0514" w:rsidRDefault="00714DDF" w:rsidP="00714DDF">
      <w:pPr>
        <w:widowControl w:val="0"/>
        <w:autoSpaceDE w:val="0"/>
        <w:autoSpaceDN w:val="0"/>
        <w:adjustRightInd w:val="0"/>
        <w:jc w:val="both"/>
        <w:rPr>
          <w:sz w:val="16"/>
          <w:szCs w:val="16"/>
        </w:rPr>
      </w:pPr>
      <w:r w:rsidRPr="003B0514">
        <w:rPr>
          <w:sz w:val="16"/>
          <w:szCs w:val="16"/>
        </w:rPr>
        <w:t>8.2. В случае отказа или уклонения Стороны от подписания изменений и дополнений к настоящему договору спор рассматривается в порядке, установленном действующим законодательством.</w:t>
      </w:r>
    </w:p>
    <w:p w:rsidR="00714DDF" w:rsidRPr="003B0514" w:rsidRDefault="00714DDF" w:rsidP="00714DDF">
      <w:pPr>
        <w:widowControl w:val="0"/>
        <w:jc w:val="center"/>
        <w:rPr>
          <w:b/>
          <w:sz w:val="16"/>
          <w:szCs w:val="16"/>
        </w:rPr>
      </w:pPr>
      <w:r w:rsidRPr="003B0514">
        <w:rPr>
          <w:b/>
          <w:sz w:val="16"/>
          <w:szCs w:val="16"/>
        </w:rPr>
        <w:t>9. ДОПОЛНИТЕЛЬНЫЕ УСЛОВИЯ ДОГОВОРА</w:t>
      </w:r>
    </w:p>
    <w:p w:rsidR="00714DDF" w:rsidRPr="003B0514" w:rsidRDefault="00714DDF" w:rsidP="00714DDF">
      <w:pPr>
        <w:widowControl w:val="0"/>
        <w:jc w:val="both"/>
        <w:rPr>
          <w:sz w:val="16"/>
          <w:szCs w:val="16"/>
        </w:rPr>
      </w:pPr>
      <w:r w:rsidRPr="003B0514">
        <w:rPr>
          <w:sz w:val="16"/>
          <w:szCs w:val="16"/>
        </w:rPr>
        <w:t>9.1.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он имеет право заключить Договор без каких-либо иных разрешений. Каждая из сторон подтверждает, что она получила все необходимые разрешения для вступления в Договор аренды, и  что лица, подписавшие его, уполномочены на это.</w:t>
      </w:r>
    </w:p>
    <w:p w:rsidR="00714DDF" w:rsidRPr="003B0514" w:rsidRDefault="00714DDF" w:rsidP="00714DDF">
      <w:pPr>
        <w:widowControl w:val="0"/>
        <w:jc w:val="both"/>
        <w:rPr>
          <w:sz w:val="16"/>
          <w:szCs w:val="16"/>
        </w:rPr>
      </w:pPr>
      <w:r w:rsidRPr="003B0514">
        <w:rPr>
          <w:sz w:val="16"/>
          <w:szCs w:val="16"/>
        </w:rPr>
        <w:t>9.2. Реорганизация Арендодателя, а также перемена собственника Участка, не являются основанием для одностороннего расторжения Договора.</w:t>
      </w:r>
    </w:p>
    <w:p w:rsidR="00714DDF" w:rsidRPr="003B0514" w:rsidRDefault="00714DDF" w:rsidP="00714DDF">
      <w:pPr>
        <w:widowControl w:val="0"/>
        <w:jc w:val="both"/>
        <w:rPr>
          <w:sz w:val="16"/>
          <w:szCs w:val="16"/>
        </w:rPr>
      </w:pPr>
      <w:r w:rsidRPr="003B0514">
        <w:rPr>
          <w:sz w:val="16"/>
          <w:szCs w:val="16"/>
        </w:rPr>
        <w:t>9.3.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714DDF" w:rsidRPr="003B0514" w:rsidRDefault="00714DDF" w:rsidP="00714DDF">
      <w:pPr>
        <w:widowControl w:val="0"/>
        <w:jc w:val="center"/>
        <w:rPr>
          <w:b/>
          <w:sz w:val="16"/>
          <w:szCs w:val="16"/>
        </w:rPr>
      </w:pPr>
      <w:r w:rsidRPr="003B0514">
        <w:rPr>
          <w:b/>
          <w:sz w:val="16"/>
          <w:szCs w:val="16"/>
        </w:rPr>
        <w:t>10. ЗАКЛЮЧИТЕЛЬНЫЕ ПОЛОЖЕНИЯ</w:t>
      </w:r>
    </w:p>
    <w:p w:rsidR="00714DDF" w:rsidRPr="003B0514" w:rsidRDefault="00714DDF" w:rsidP="00714DDF">
      <w:pPr>
        <w:widowControl w:val="0"/>
        <w:jc w:val="both"/>
        <w:rPr>
          <w:sz w:val="16"/>
          <w:szCs w:val="16"/>
        </w:rPr>
      </w:pPr>
      <w:r w:rsidRPr="003B0514">
        <w:rPr>
          <w:sz w:val="16"/>
          <w:szCs w:val="16"/>
        </w:rPr>
        <w:t>10.1. Все споры или разногласия, возникающие между Сторонами по настоящему договору или в связи с ним, разрешаются путем переговоров между ними.</w:t>
      </w:r>
    </w:p>
    <w:p w:rsidR="00714DDF" w:rsidRPr="003B0514" w:rsidRDefault="00714DDF" w:rsidP="00714DDF">
      <w:pPr>
        <w:widowControl w:val="0"/>
        <w:jc w:val="both"/>
        <w:rPr>
          <w:sz w:val="16"/>
          <w:szCs w:val="16"/>
        </w:rPr>
      </w:pPr>
      <w:r w:rsidRPr="003B0514">
        <w:rPr>
          <w:sz w:val="16"/>
          <w:szCs w:val="16"/>
        </w:rPr>
        <w:t>10.2. В случае невозможности разрешения разногласий путем переговоров они подлежат рассмотрению в суде по месту нахождения арендодателя.</w:t>
      </w:r>
    </w:p>
    <w:p w:rsidR="00714DDF" w:rsidRPr="003B0514" w:rsidRDefault="00714DDF" w:rsidP="00714DDF">
      <w:pPr>
        <w:widowControl w:val="0"/>
        <w:jc w:val="both"/>
        <w:rPr>
          <w:sz w:val="16"/>
          <w:szCs w:val="16"/>
        </w:rPr>
      </w:pPr>
      <w:r w:rsidRPr="003B0514">
        <w:rPr>
          <w:sz w:val="16"/>
          <w:szCs w:val="16"/>
        </w:rPr>
        <w:t>10.3. Настоящий Договор аренды составлен в двух экземплярах, один – у Арендодателя, один – у Арендатора.</w:t>
      </w:r>
    </w:p>
    <w:p w:rsidR="00714DDF" w:rsidRPr="003B0514" w:rsidRDefault="00714DDF" w:rsidP="00714DDF">
      <w:pPr>
        <w:widowControl w:val="0"/>
        <w:jc w:val="center"/>
        <w:rPr>
          <w:b/>
          <w:sz w:val="16"/>
          <w:szCs w:val="16"/>
        </w:rPr>
      </w:pPr>
      <w:r w:rsidRPr="003B0514">
        <w:rPr>
          <w:b/>
          <w:sz w:val="16"/>
          <w:szCs w:val="16"/>
        </w:rPr>
        <w:t>11. ЮРИДИЧЕСКИЕ АДРЕСА И ПОДПИСИ СТОРОН</w:t>
      </w:r>
    </w:p>
    <w:p w:rsidR="00714DDF" w:rsidRPr="003B0514" w:rsidRDefault="00714DDF" w:rsidP="00714DDF">
      <w:pPr>
        <w:widowControl w:val="0"/>
        <w:jc w:val="center"/>
        <w:rPr>
          <w:b/>
          <w:sz w:val="16"/>
          <w:szCs w:val="16"/>
        </w:rPr>
      </w:pPr>
    </w:p>
    <w:p w:rsidR="00714DDF" w:rsidRPr="003B0514" w:rsidRDefault="00714DDF" w:rsidP="00714DDF">
      <w:pPr>
        <w:widowControl w:val="0"/>
        <w:jc w:val="center"/>
        <w:rPr>
          <w:b/>
          <w:sz w:val="16"/>
          <w:szCs w:val="16"/>
        </w:rPr>
      </w:pPr>
    </w:p>
    <w:tbl>
      <w:tblPr>
        <w:tblW w:w="5000" w:type="pct"/>
        <w:tblInd w:w="108" w:type="dxa"/>
        <w:tblLook w:val="00A0"/>
      </w:tblPr>
      <w:tblGrid>
        <w:gridCol w:w="2537"/>
        <w:gridCol w:w="2289"/>
      </w:tblGrid>
      <w:tr w:rsidR="00714DDF" w:rsidRPr="003B0514" w:rsidTr="0073398C">
        <w:tc>
          <w:tcPr>
            <w:tcW w:w="5011" w:type="dxa"/>
          </w:tcPr>
          <w:p w:rsidR="00714DDF" w:rsidRPr="003B0514" w:rsidRDefault="00714DDF" w:rsidP="0073398C">
            <w:pPr>
              <w:widowControl w:val="0"/>
              <w:jc w:val="center"/>
              <w:rPr>
                <w:b/>
                <w:bCs/>
                <w:sz w:val="16"/>
                <w:szCs w:val="16"/>
              </w:rPr>
            </w:pPr>
            <w:r w:rsidRPr="003B0514">
              <w:rPr>
                <w:b/>
                <w:bCs/>
                <w:sz w:val="16"/>
                <w:szCs w:val="16"/>
              </w:rPr>
              <w:t>АРЕНДОДАТЕЛЬ:</w:t>
            </w:r>
          </w:p>
          <w:p w:rsidR="00714DDF" w:rsidRPr="003B0514" w:rsidRDefault="00714DDF" w:rsidP="0073398C">
            <w:pPr>
              <w:widowControl w:val="0"/>
              <w:jc w:val="center"/>
              <w:rPr>
                <w:b/>
                <w:bCs/>
                <w:sz w:val="16"/>
                <w:szCs w:val="16"/>
              </w:rPr>
            </w:pPr>
          </w:p>
        </w:tc>
        <w:tc>
          <w:tcPr>
            <w:tcW w:w="5018" w:type="dxa"/>
          </w:tcPr>
          <w:p w:rsidR="00714DDF" w:rsidRPr="003B0514" w:rsidRDefault="00714DDF" w:rsidP="0073398C">
            <w:pPr>
              <w:widowControl w:val="0"/>
              <w:jc w:val="center"/>
              <w:rPr>
                <w:b/>
                <w:bCs/>
                <w:sz w:val="16"/>
                <w:szCs w:val="16"/>
              </w:rPr>
            </w:pPr>
            <w:r w:rsidRPr="003B0514">
              <w:rPr>
                <w:b/>
                <w:bCs/>
                <w:sz w:val="16"/>
                <w:szCs w:val="16"/>
              </w:rPr>
              <w:t>АРЕНДАТОР:</w:t>
            </w:r>
          </w:p>
          <w:p w:rsidR="00714DDF" w:rsidRPr="003B0514" w:rsidRDefault="00714DDF" w:rsidP="0073398C">
            <w:pPr>
              <w:widowControl w:val="0"/>
              <w:jc w:val="center"/>
              <w:rPr>
                <w:b/>
                <w:bCs/>
                <w:sz w:val="16"/>
                <w:szCs w:val="16"/>
              </w:rPr>
            </w:pPr>
          </w:p>
        </w:tc>
      </w:tr>
      <w:tr w:rsidR="00714DDF" w:rsidRPr="003B0514" w:rsidTr="0073398C">
        <w:tc>
          <w:tcPr>
            <w:tcW w:w="5011" w:type="dxa"/>
          </w:tcPr>
          <w:p w:rsidR="00714DDF" w:rsidRPr="003B0514" w:rsidRDefault="00714DDF" w:rsidP="0073398C">
            <w:pPr>
              <w:widowControl w:val="0"/>
              <w:jc w:val="both"/>
              <w:rPr>
                <w:sz w:val="16"/>
                <w:szCs w:val="16"/>
              </w:rPr>
            </w:pPr>
          </w:p>
        </w:tc>
        <w:tc>
          <w:tcPr>
            <w:tcW w:w="5018" w:type="dxa"/>
          </w:tcPr>
          <w:p w:rsidR="00714DDF" w:rsidRPr="003B0514" w:rsidRDefault="00714DDF" w:rsidP="0073398C">
            <w:pPr>
              <w:widowControl w:val="0"/>
              <w:jc w:val="both"/>
              <w:rPr>
                <w:b/>
                <w:bCs/>
                <w:sz w:val="16"/>
                <w:szCs w:val="16"/>
              </w:rPr>
            </w:pPr>
          </w:p>
        </w:tc>
      </w:tr>
      <w:tr w:rsidR="00714DDF" w:rsidRPr="003B0514" w:rsidTr="0073398C">
        <w:tc>
          <w:tcPr>
            <w:tcW w:w="5011" w:type="dxa"/>
          </w:tcPr>
          <w:p w:rsidR="00714DDF" w:rsidRPr="003B0514" w:rsidRDefault="00714DDF" w:rsidP="0073398C">
            <w:pPr>
              <w:widowControl w:val="0"/>
              <w:jc w:val="both"/>
              <w:rPr>
                <w:sz w:val="16"/>
                <w:szCs w:val="16"/>
              </w:rPr>
            </w:pPr>
          </w:p>
        </w:tc>
        <w:tc>
          <w:tcPr>
            <w:tcW w:w="5018" w:type="dxa"/>
          </w:tcPr>
          <w:p w:rsidR="00714DDF" w:rsidRPr="003B0514" w:rsidRDefault="00714DDF" w:rsidP="0073398C">
            <w:pPr>
              <w:widowControl w:val="0"/>
              <w:jc w:val="both"/>
              <w:rPr>
                <w:b/>
                <w:bCs/>
                <w:sz w:val="16"/>
                <w:szCs w:val="16"/>
              </w:rPr>
            </w:pPr>
          </w:p>
        </w:tc>
      </w:tr>
    </w:tbl>
    <w:p w:rsidR="00714DDF" w:rsidRPr="003B0514" w:rsidRDefault="00714DDF" w:rsidP="00714DDF">
      <w:pPr>
        <w:widowControl w:val="0"/>
        <w:jc w:val="center"/>
        <w:outlineLvl w:val="4"/>
        <w:rPr>
          <w:rFonts w:eastAsiaTheme="majorEastAsia"/>
          <w:b/>
          <w:sz w:val="16"/>
          <w:szCs w:val="16"/>
        </w:rPr>
      </w:pPr>
    </w:p>
    <w:p w:rsidR="00714DDF" w:rsidRPr="003B0514" w:rsidRDefault="00714DDF" w:rsidP="00714DDF">
      <w:pPr>
        <w:widowControl w:val="0"/>
        <w:jc w:val="center"/>
        <w:outlineLvl w:val="4"/>
        <w:rPr>
          <w:rFonts w:eastAsiaTheme="majorEastAsia"/>
          <w:b/>
          <w:sz w:val="16"/>
          <w:szCs w:val="16"/>
        </w:rPr>
      </w:pPr>
    </w:p>
    <w:p w:rsidR="00714DDF" w:rsidRPr="003B0514" w:rsidRDefault="00714DDF" w:rsidP="00714DDF">
      <w:pPr>
        <w:widowControl w:val="0"/>
        <w:jc w:val="center"/>
        <w:outlineLvl w:val="4"/>
        <w:rPr>
          <w:rFonts w:eastAsiaTheme="majorEastAsia"/>
          <w:b/>
          <w:sz w:val="16"/>
          <w:szCs w:val="16"/>
        </w:rPr>
      </w:pPr>
      <w:r w:rsidRPr="003B0514">
        <w:rPr>
          <w:rFonts w:eastAsiaTheme="majorEastAsia"/>
          <w:b/>
          <w:sz w:val="16"/>
          <w:szCs w:val="16"/>
        </w:rPr>
        <w:t>А К Т</w:t>
      </w:r>
    </w:p>
    <w:p w:rsidR="00714DDF" w:rsidRPr="003B0514" w:rsidRDefault="00714DDF" w:rsidP="00714DDF">
      <w:pPr>
        <w:widowControl w:val="0"/>
        <w:jc w:val="center"/>
        <w:rPr>
          <w:b/>
          <w:sz w:val="16"/>
          <w:szCs w:val="16"/>
        </w:rPr>
      </w:pPr>
      <w:r w:rsidRPr="003B0514">
        <w:rPr>
          <w:b/>
          <w:sz w:val="16"/>
          <w:szCs w:val="16"/>
        </w:rPr>
        <w:t>приёма-передачи земельного участка</w:t>
      </w:r>
    </w:p>
    <w:p w:rsidR="00714DDF" w:rsidRPr="003B0514" w:rsidRDefault="00714DDF" w:rsidP="00714DDF">
      <w:pPr>
        <w:widowControl w:val="0"/>
        <w:rPr>
          <w:b/>
          <w:sz w:val="16"/>
          <w:szCs w:val="16"/>
        </w:rPr>
      </w:pPr>
    </w:p>
    <w:tbl>
      <w:tblPr>
        <w:tblW w:w="5000" w:type="pct"/>
        <w:tblBorders>
          <w:insideH w:val="single" w:sz="4" w:space="0" w:color="auto"/>
        </w:tblBorders>
        <w:tblLook w:val="00A0"/>
      </w:tblPr>
      <w:tblGrid>
        <w:gridCol w:w="1841"/>
        <w:gridCol w:w="2985"/>
      </w:tblGrid>
      <w:tr w:rsidR="00714DDF" w:rsidRPr="003B0514" w:rsidTr="0073398C">
        <w:tc>
          <w:tcPr>
            <w:tcW w:w="4489" w:type="dxa"/>
          </w:tcPr>
          <w:p w:rsidR="00714DDF" w:rsidRPr="003B0514" w:rsidRDefault="00714DDF" w:rsidP="0073398C">
            <w:pPr>
              <w:widowControl w:val="0"/>
              <w:rPr>
                <w:sz w:val="16"/>
                <w:szCs w:val="16"/>
              </w:rPr>
            </w:pPr>
            <w:r w:rsidRPr="003B0514">
              <w:rPr>
                <w:sz w:val="16"/>
                <w:szCs w:val="16"/>
              </w:rPr>
              <w:t>г.</w:t>
            </w:r>
            <w:r w:rsidRPr="003B0514">
              <w:rPr>
                <w:bCs/>
                <w:noProof/>
                <w:sz w:val="16"/>
                <w:szCs w:val="16"/>
              </w:rPr>
              <w:t xml:space="preserve"> Павловск</w:t>
            </w:r>
          </w:p>
        </w:tc>
        <w:tc>
          <w:tcPr>
            <w:tcW w:w="5932" w:type="dxa"/>
          </w:tcPr>
          <w:p w:rsidR="00714DDF" w:rsidRPr="003B0514" w:rsidRDefault="00714DDF" w:rsidP="0073398C">
            <w:pPr>
              <w:widowControl w:val="0"/>
              <w:jc w:val="right"/>
              <w:rPr>
                <w:sz w:val="16"/>
                <w:szCs w:val="16"/>
              </w:rPr>
            </w:pPr>
            <w:r w:rsidRPr="003B0514">
              <w:rPr>
                <w:sz w:val="16"/>
                <w:szCs w:val="16"/>
              </w:rPr>
              <w:t>от _____________________</w:t>
            </w:r>
          </w:p>
        </w:tc>
      </w:tr>
    </w:tbl>
    <w:p w:rsidR="00714DDF" w:rsidRPr="003B0514" w:rsidRDefault="00714DDF" w:rsidP="00714DDF">
      <w:pPr>
        <w:widowControl w:val="0"/>
        <w:rPr>
          <w:b/>
          <w:sz w:val="16"/>
          <w:szCs w:val="16"/>
        </w:rPr>
      </w:pPr>
    </w:p>
    <w:p w:rsidR="00714DDF" w:rsidRPr="003B0514" w:rsidRDefault="00714DDF" w:rsidP="00714DDF">
      <w:pPr>
        <w:widowControl w:val="0"/>
        <w:jc w:val="both"/>
        <w:rPr>
          <w:sz w:val="16"/>
          <w:szCs w:val="16"/>
        </w:rPr>
      </w:pPr>
      <w:r w:rsidRPr="003B0514">
        <w:rPr>
          <w:sz w:val="16"/>
          <w:szCs w:val="16"/>
        </w:rPr>
        <w:tab/>
        <w:t xml:space="preserve">Администрация городского поселения – город Павловск Павловского муниципального района Воронежской области, именуемая в дальнейшем «Арендодатель», в лице ________________________________________, с одной стороны, и </w:t>
      </w:r>
      <w:r w:rsidRPr="003B0514">
        <w:rPr>
          <w:spacing w:val="-2"/>
          <w:sz w:val="16"/>
          <w:szCs w:val="16"/>
        </w:rPr>
        <w:t>_____________________, в лице _____________________, действующего на основании ________________________________</w:t>
      </w:r>
      <w:r w:rsidRPr="003B0514">
        <w:rPr>
          <w:sz w:val="16"/>
          <w:szCs w:val="16"/>
        </w:rPr>
        <w:t xml:space="preserve">, </w:t>
      </w:r>
      <w:r w:rsidRPr="003B0514">
        <w:rPr>
          <w:spacing w:val="-2"/>
          <w:sz w:val="16"/>
          <w:szCs w:val="16"/>
        </w:rPr>
        <w:t xml:space="preserve">именуемое (ый) в дальнейшем «Арендатор» </w:t>
      </w:r>
      <w:r w:rsidRPr="003B0514">
        <w:rPr>
          <w:sz w:val="16"/>
          <w:szCs w:val="16"/>
        </w:rPr>
        <w:t>с другой стороны, совместно именуемые «Стороны», составили настоящий акт о нижеследующем</w:t>
      </w:r>
    </w:p>
    <w:p w:rsidR="00714DDF" w:rsidRPr="003B0514" w:rsidRDefault="00714DDF" w:rsidP="00714DDF">
      <w:pPr>
        <w:widowControl w:val="0"/>
        <w:jc w:val="both"/>
        <w:rPr>
          <w:sz w:val="16"/>
          <w:szCs w:val="16"/>
        </w:rPr>
      </w:pPr>
      <w:r w:rsidRPr="003B0514">
        <w:rPr>
          <w:sz w:val="16"/>
          <w:szCs w:val="16"/>
        </w:rPr>
        <w:tab/>
        <w:t xml:space="preserve">1.Арендодатель передает, а Арендатор принимает в пользование на условиях аренды земельный участок </w:t>
      </w:r>
      <w:r w:rsidRPr="003B0514">
        <w:rPr>
          <w:bCs/>
          <w:sz w:val="16"/>
          <w:szCs w:val="16"/>
        </w:rPr>
        <w:t>с кадастровым номером 36:20:0100014:4490</w:t>
      </w:r>
      <w:r w:rsidRPr="003B0514">
        <w:rPr>
          <w:b/>
          <w:bCs/>
          <w:sz w:val="16"/>
          <w:szCs w:val="16"/>
        </w:rPr>
        <w:t>,</w:t>
      </w:r>
      <w:r w:rsidRPr="003B0514">
        <w:rPr>
          <w:bCs/>
          <w:sz w:val="16"/>
          <w:szCs w:val="16"/>
        </w:rPr>
        <w:t xml:space="preserve"> общей площадью 23101 кв. м</w:t>
      </w:r>
      <w:r w:rsidRPr="003B0514">
        <w:rPr>
          <w:b/>
          <w:bCs/>
          <w:sz w:val="16"/>
          <w:szCs w:val="16"/>
        </w:rPr>
        <w:t xml:space="preserve">., </w:t>
      </w:r>
      <w:r w:rsidRPr="003B0514">
        <w:rPr>
          <w:sz w:val="16"/>
          <w:szCs w:val="16"/>
        </w:rPr>
        <w:t xml:space="preserve">из категории земель – земли населенных пунктов, разрешенное использование: среднеэтажная жилая застройка, расположенный по адресу: Воронежская область, г. Павловск, ул. Свободы, земельный участок 29 именуемый в дальнейшем </w:t>
      </w:r>
      <w:r w:rsidRPr="003B0514">
        <w:rPr>
          <w:b/>
          <w:sz w:val="16"/>
          <w:szCs w:val="16"/>
        </w:rPr>
        <w:t>«</w:t>
      </w:r>
      <w:r w:rsidRPr="003B0514">
        <w:rPr>
          <w:sz w:val="16"/>
          <w:szCs w:val="16"/>
        </w:rPr>
        <w:t>Участок</w:t>
      </w:r>
      <w:r w:rsidRPr="003B0514">
        <w:rPr>
          <w:b/>
          <w:sz w:val="16"/>
          <w:szCs w:val="16"/>
        </w:rPr>
        <w:t>».</w:t>
      </w:r>
    </w:p>
    <w:p w:rsidR="00714DDF" w:rsidRPr="003B0514" w:rsidRDefault="00714DDF" w:rsidP="00714DDF">
      <w:pPr>
        <w:widowControl w:val="0"/>
        <w:jc w:val="both"/>
        <w:rPr>
          <w:sz w:val="16"/>
          <w:szCs w:val="16"/>
        </w:rPr>
      </w:pPr>
      <w:r w:rsidRPr="003B0514">
        <w:rPr>
          <w:sz w:val="16"/>
          <w:szCs w:val="16"/>
          <w:shd w:val="clear" w:color="auto" w:fill="FFFFFF"/>
        </w:rPr>
        <w:t>2.Арендатор удовлетворен качественным состоянием данного земельного участка, установленного путем его осмотра перед подписанием данного акта, и не обнаружил при осмотре каких-либо дефектов и недостатков, о которых ему не сообщил Арендодатель. Состояние участка полностью соответствуют условиям вышеуказанного Договора. </w:t>
      </w:r>
      <w:r w:rsidRPr="003B0514">
        <w:rPr>
          <w:sz w:val="16"/>
          <w:szCs w:val="16"/>
        </w:rPr>
        <w:br/>
      </w:r>
      <w:r w:rsidRPr="003B0514">
        <w:rPr>
          <w:sz w:val="16"/>
          <w:szCs w:val="16"/>
        </w:rPr>
        <w:tab/>
        <w:t>3.Стороны претензии  друг к другу не имеют.</w:t>
      </w:r>
    </w:p>
    <w:p w:rsidR="00714DDF" w:rsidRPr="003B0514" w:rsidRDefault="00714DDF" w:rsidP="00714DDF">
      <w:pPr>
        <w:widowControl w:val="0"/>
        <w:jc w:val="both"/>
        <w:rPr>
          <w:sz w:val="16"/>
          <w:szCs w:val="16"/>
        </w:rPr>
      </w:pPr>
    </w:p>
    <w:p w:rsidR="00714DDF" w:rsidRPr="003B0514" w:rsidRDefault="00714DDF" w:rsidP="00714DDF">
      <w:pPr>
        <w:widowControl w:val="0"/>
        <w:jc w:val="both"/>
        <w:rPr>
          <w:sz w:val="16"/>
          <w:szCs w:val="16"/>
        </w:rPr>
      </w:pPr>
    </w:p>
    <w:p w:rsidR="00714DDF" w:rsidRPr="003B0514" w:rsidRDefault="00714DDF" w:rsidP="00714DDF">
      <w:pPr>
        <w:widowControl w:val="0"/>
        <w:jc w:val="both"/>
        <w:rPr>
          <w:sz w:val="16"/>
          <w:szCs w:val="16"/>
        </w:rPr>
      </w:pPr>
      <w:r w:rsidRPr="003B0514">
        <w:rPr>
          <w:sz w:val="16"/>
          <w:szCs w:val="16"/>
        </w:rPr>
        <w:t>Участок передал:</w:t>
      </w:r>
    </w:p>
    <w:p w:rsidR="00714DDF" w:rsidRPr="003B0514" w:rsidRDefault="00714DDF" w:rsidP="00714DDF">
      <w:pPr>
        <w:widowControl w:val="0"/>
        <w:jc w:val="both"/>
        <w:rPr>
          <w:sz w:val="16"/>
          <w:szCs w:val="16"/>
        </w:rPr>
      </w:pPr>
    </w:p>
    <w:p w:rsidR="00714DDF" w:rsidRPr="003B0514" w:rsidRDefault="00714DDF" w:rsidP="00714DDF">
      <w:pPr>
        <w:widowControl w:val="0"/>
        <w:jc w:val="both"/>
        <w:outlineLvl w:val="1"/>
        <w:rPr>
          <w:rFonts w:eastAsia="Arial Unicode MS"/>
          <w:bCs/>
          <w:sz w:val="16"/>
          <w:szCs w:val="16"/>
        </w:rPr>
      </w:pPr>
      <w:r w:rsidRPr="003B0514">
        <w:rPr>
          <w:rFonts w:eastAsiaTheme="majorEastAsia"/>
          <w:bCs/>
          <w:sz w:val="16"/>
          <w:szCs w:val="16"/>
        </w:rPr>
        <w:t xml:space="preserve">Арендодатель  </w:t>
      </w:r>
    </w:p>
    <w:p w:rsidR="00714DDF" w:rsidRPr="003B0514" w:rsidRDefault="00714DDF" w:rsidP="00714DDF">
      <w:pPr>
        <w:widowControl w:val="0"/>
        <w:rPr>
          <w:sz w:val="16"/>
          <w:szCs w:val="16"/>
          <w:vertAlign w:val="superscript"/>
        </w:rPr>
      </w:pPr>
    </w:p>
    <w:p w:rsidR="00714DDF" w:rsidRPr="003B0514" w:rsidRDefault="00714DDF" w:rsidP="00714DDF">
      <w:pPr>
        <w:widowControl w:val="0"/>
        <w:jc w:val="both"/>
        <w:rPr>
          <w:sz w:val="16"/>
          <w:szCs w:val="16"/>
        </w:rPr>
      </w:pPr>
      <w:r w:rsidRPr="003B0514">
        <w:rPr>
          <w:sz w:val="16"/>
          <w:szCs w:val="16"/>
        </w:rPr>
        <w:t>Участок принял:</w:t>
      </w:r>
    </w:p>
    <w:p w:rsidR="00714DDF" w:rsidRPr="003B0514" w:rsidRDefault="00714DDF" w:rsidP="00714DDF">
      <w:pPr>
        <w:widowControl w:val="0"/>
        <w:jc w:val="both"/>
        <w:rPr>
          <w:sz w:val="16"/>
          <w:szCs w:val="16"/>
        </w:rPr>
      </w:pPr>
    </w:p>
    <w:p w:rsidR="00714DDF" w:rsidRPr="003B0514" w:rsidRDefault="00714DDF" w:rsidP="00714DDF">
      <w:pPr>
        <w:widowControl w:val="0"/>
        <w:jc w:val="both"/>
        <w:outlineLvl w:val="1"/>
        <w:rPr>
          <w:rFonts w:eastAsiaTheme="majorEastAsia"/>
          <w:bCs/>
          <w:sz w:val="16"/>
          <w:szCs w:val="16"/>
        </w:rPr>
      </w:pPr>
      <w:r w:rsidRPr="003B0514">
        <w:rPr>
          <w:rFonts w:eastAsiaTheme="majorEastAsia"/>
          <w:bCs/>
          <w:sz w:val="16"/>
          <w:szCs w:val="16"/>
        </w:rPr>
        <w:t xml:space="preserve">Арендатор </w:t>
      </w:r>
    </w:p>
    <w:p w:rsidR="00714DDF" w:rsidRPr="003B0514" w:rsidRDefault="00714DDF" w:rsidP="00714DDF">
      <w:pPr>
        <w:widowControl w:val="0"/>
        <w:rPr>
          <w:sz w:val="16"/>
          <w:szCs w:val="16"/>
        </w:rPr>
      </w:pPr>
    </w:p>
    <w:p w:rsidR="00714DDF" w:rsidRPr="00E312B3" w:rsidRDefault="00714DDF" w:rsidP="00714DDF">
      <w:pPr>
        <w:jc w:val="center"/>
        <w:rPr>
          <w:b/>
          <w:sz w:val="16"/>
          <w:szCs w:val="16"/>
        </w:rPr>
      </w:pPr>
      <w:r w:rsidRPr="00E312B3">
        <w:rPr>
          <w:b/>
          <w:sz w:val="16"/>
          <w:szCs w:val="16"/>
        </w:rPr>
        <w:t>Извещение</w:t>
      </w:r>
    </w:p>
    <w:p w:rsidR="00714DDF" w:rsidRPr="00E312B3" w:rsidRDefault="00714DDF" w:rsidP="00714DDF">
      <w:pPr>
        <w:jc w:val="center"/>
        <w:rPr>
          <w:b/>
          <w:bCs/>
          <w:sz w:val="16"/>
          <w:szCs w:val="16"/>
        </w:rPr>
      </w:pPr>
      <w:r w:rsidRPr="00E312B3">
        <w:rPr>
          <w:b/>
          <w:bCs/>
          <w:sz w:val="16"/>
          <w:szCs w:val="16"/>
        </w:rPr>
        <w:t>администрация городского поселения – город Павловск Павловского муниципального района Воронежской области сообщает о проведении аукциона в электронной форме на право заключения договора аренды муниципального имущества</w:t>
      </w:r>
    </w:p>
    <w:p w:rsidR="00714DDF" w:rsidRPr="00E312B3" w:rsidRDefault="00714DDF" w:rsidP="00714DDF">
      <w:pPr>
        <w:jc w:val="both"/>
        <w:rPr>
          <w:b/>
          <w:sz w:val="16"/>
          <w:szCs w:val="16"/>
        </w:rPr>
      </w:pPr>
    </w:p>
    <w:p w:rsidR="00714DDF" w:rsidRPr="00E312B3" w:rsidRDefault="00714DDF" w:rsidP="00714DDF">
      <w:pPr>
        <w:jc w:val="both"/>
        <w:rPr>
          <w:sz w:val="16"/>
          <w:szCs w:val="16"/>
        </w:rPr>
      </w:pPr>
      <w:r w:rsidRPr="00E312B3">
        <w:rPr>
          <w:b/>
          <w:sz w:val="16"/>
          <w:szCs w:val="16"/>
        </w:rPr>
        <w:t>Основание проведение торгов</w:t>
      </w:r>
      <w:r w:rsidRPr="00E312B3">
        <w:rPr>
          <w:sz w:val="16"/>
          <w:szCs w:val="16"/>
        </w:rPr>
        <w:t xml:space="preserve"> – постановление </w:t>
      </w:r>
      <w:r w:rsidRPr="00E312B3">
        <w:rPr>
          <w:bCs/>
          <w:sz w:val="16"/>
          <w:szCs w:val="16"/>
        </w:rPr>
        <w:t>администрации городского поселения – город Павловск Павловского муниципального района Воронежской области от 19.07.2023 г. № 279</w:t>
      </w:r>
      <w:r w:rsidRPr="00E312B3">
        <w:rPr>
          <w:sz w:val="16"/>
          <w:szCs w:val="16"/>
        </w:rPr>
        <w:t xml:space="preserve">. </w:t>
      </w:r>
    </w:p>
    <w:p w:rsidR="00714DDF" w:rsidRPr="00E312B3" w:rsidRDefault="00714DDF" w:rsidP="00714DDF">
      <w:pPr>
        <w:jc w:val="both"/>
        <w:rPr>
          <w:sz w:val="16"/>
          <w:szCs w:val="16"/>
        </w:rPr>
      </w:pPr>
      <w:r w:rsidRPr="00E312B3">
        <w:rPr>
          <w:b/>
          <w:sz w:val="16"/>
          <w:szCs w:val="16"/>
        </w:rPr>
        <w:t>Организатор аукциона</w:t>
      </w:r>
      <w:r w:rsidRPr="00E312B3">
        <w:rPr>
          <w:sz w:val="16"/>
          <w:szCs w:val="16"/>
        </w:rPr>
        <w:t xml:space="preserve"> – Администрация городского поселения – город Павловск Павловского муниципального района Воронежской области  (далее – Организатор аукциона). </w:t>
      </w:r>
    </w:p>
    <w:p w:rsidR="00714DDF" w:rsidRPr="00E312B3" w:rsidRDefault="00714DDF" w:rsidP="00714DDF">
      <w:pPr>
        <w:jc w:val="both"/>
        <w:rPr>
          <w:sz w:val="16"/>
          <w:szCs w:val="16"/>
        </w:rPr>
      </w:pPr>
      <w:r w:rsidRPr="00E312B3">
        <w:rPr>
          <w:sz w:val="16"/>
          <w:szCs w:val="16"/>
        </w:rPr>
        <w:t xml:space="preserve">Контактное лицо: Белозерова Мария Николаевна тел. 8-951-852-77-42, адрес электронной почты: </w:t>
      </w:r>
      <w:hyperlink r:id="rId24" w:history="1">
        <w:r w:rsidRPr="00E312B3">
          <w:rPr>
            <w:rStyle w:val="ad"/>
            <w:sz w:val="16"/>
            <w:szCs w:val="16"/>
          </w:rPr>
          <w:t>uprgorhoz@mail.ru</w:t>
        </w:r>
      </w:hyperlink>
      <w:r w:rsidRPr="00E312B3">
        <w:rPr>
          <w:sz w:val="16"/>
          <w:szCs w:val="16"/>
        </w:rPr>
        <w:t xml:space="preserve">. </w:t>
      </w:r>
    </w:p>
    <w:p w:rsidR="00714DDF" w:rsidRPr="00E312B3" w:rsidRDefault="00714DDF" w:rsidP="00714DDF">
      <w:pPr>
        <w:jc w:val="both"/>
        <w:rPr>
          <w:color w:val="000000"/>
          <w:sz w:val="16"/>
          <w:szCs w:val="16"/>
        </w:rPr>
      </w:pPr>
      <w:r w:rsidRPr="00E312B3">
        <w:rPr>
          <w:b/>
          <w:bCs/>
          <w:color w:val="000000"/>
          <w:sz w:val="16"/>
          <w:szCs w:val="16"/>
        </w:rPr>
        <w:t xml:space="preserve">Оператором электронной площадки является </w:t>
      </w:r>
      <w:r w:rsidRPr="00E312B3">
        <w:rPr>
          <w:b/>
          <w:color w:val="000000"/>
          <w:sz w:val="16"/>
          <w:szCs w:val="16"/>
        </w:rPr>
        <w:t>АО «Сбербанк-АСТ».</w:t>
      </w:r>
    </w:p>
    <w:p w:rsidR="00714DDF" w:rsidRPr="00E312B3" w:rsidRDefault="00714DDF" w:rsidP="00714DDF">
      <w:pPr>
        <w:jc w:val="both"/>
        <w:rPr>
          <w:color w:val="000000"/>
          <w:sz w:val="16"/>
          <w:szCs w:val="16"/>
        </w:rPr>
      </w:pPr>
      <w:r w:rsidRPr="00E312B3">
        <w:rPr>
          <w:bCs/>
          <w:color w:val="000000"/>
          <w:sz w:val="16"/>
          <w:szCs w:val="16"/>
        </w:rPr>
        <w:t xml:space="preserve">Место нахождения: </w:t>
      </w:r>
      <w:r w:rsidRPr="00E312B3">
        <w:rPr>
          <w:color w:val="000000"/>
          <w:sz w:val="16"/>
          <w:szCs w:val="16"/>
        </w:rPr>
        <w:t>119435, г. Москва, Большой Саввинский переулок, д. 12, стр. 9</w:t>
      </w:r>
    </w:p>
    <w:p w:rsidR="00714DDF" w:rsidRPr="00E312B3" w:rsidRDefault="00714DDF" w:rsidP="00714DDF">
      <w:pPr>
        <w:jc w:val="both"/>
        <w:rPr>
          <w:color w:val="000000"/>
          <w:sz w:val="16"/>
          <w:szCs w:val="16"/>
        </w:rPr>
      </w:pPr>
      <w:r w:rsidRPr="00E312B3">
        <w:rPr>
          <w:bCs/>
          <w:color w:val="000000"/>
          <w:sz w:val="16"/>
          <w:szCs w:val="16"/>
        </w:rPr>
        <w:t xml:space="preserve">Адрес сайта: </w:t>
      </w:r>
      <w:r w:rsidRPr="00E312B3">
        <w:rPr>
          <w:color w:val="000000"/>
          <w:sz w:val="16"/>
          <w:szCs w:val="16"/>
        </w:rPr>
        <w:t>http://utp.sberbank-ast.ru</w:t>
      </w:r>
    </w:p>
    <w:p w:rsidR="00714DDF" w:rsidRPr="00E312B3" w:rsidRDefault="00714DDF" w:rsidP="00714DDF">
      <w:pPr>
        <w:jc w:val="both"/>
        <w:rPr>
          <w:color w:val="000000"/>
          <w:sz w:val="16"/>
          <w:szCs w:val="16"/>
        </w:rPr>
      </w:pPr>
      <w:r w:rsidRPr="00E312B3">
        <w:rPr>
          <w:bCs/>
          <w:color w:val="000000"/>
          <w:sz w:val="16"/>
          <w:szCs w:val="16"/>
        </w:rPr>
        <w:t xml:space="preserve">Адрес электронной почты: </w:t>
      </w:r>
      <w:r w:rsidRPr="00E312B3">
        <w:rPr>
          <w:color w:val="000000"/>
          <w:sz w:val="16"/>
          <w:szCs w:val="16"/>
        </w:rPr>
        <w:t>i</w:t>
      </w:r>
      <w:r w:rsidRPr="00E312B3">
        <w:rPr>
          <w:color w:val="000000"/>
          <w:sz w:val="16"/>
          <w:szCs w:val="16"/>
          <w:lang w:val="en-US"/>
        </w:rPr>
        <w:t>nfo</w:t>
      </w:r>
      <w:r w:rsidRPr="00E312B3">
        <w:rPr>
          <w:color w:val="000000"/>
          <w:sz w:val="16"/>
          <w:szCs w:val="16"/>
        </w:rPr>
        <w:t>@s</w:t>
      </w:r>
      <w:r w:rsidRPr="00E312B3">
        <w:rPr>
          <w:color w:val="000000"/>
          <w:sz w:val="16"/>
          <w:szCs w:val="16"/>
          <w:lang w:val="en-US"/>
        </w:rPr>
        <w:t>berbank</w:t>
      </w:r>
      <w:r w:rsidRPr="00E312B3">
        <w:rPr>
          <w:color w:val="000000"/>
          <w:sz w:val="16"/>
          <w:szCs w:val="16"/>
        </w:rPr>
        <w:t>-</w:t>
      </w:r>
      <w:r w:rsidRPr="00E312B3">
        <w:rPr>
          <w:color w:val="000000"/>
          <w:sz w:val="16"/>
          <w:szCs w:val="16"/>
          <w:lang w:val="en-US"/>
        </w:rPr>
        <w:t>ast</w:t>
      </w:r>
      <w:r w:rsidRPr="00E312B3">
        <w:rPr>
          <w:color w:val="000000"/>
          <w:sz w:val="16"/>
          <w:szCs w:val="16"/>
        </w:rPr>
        <w:t>.ru</w:t>
      </w:r>
    </w:p>
    <w:p w:rsidR="00714DDF" w:rsidRPr="00E312B3" w:rsidRDefault="00714DDF" w:rsidP="00714DDF">
      <w:pPr>
        <w:jc w:val="both"/>
        <w:rPr>
          <w:color w:val="000000"/>
          <w:sz w:val="16"/>
          <w:szCs w:val="16"/>
        </w:rPr>
      </w:pPr>
      <w:r w:rsidRPr="00E312B3">
        <w:rPr>
          <w:bCs/>
          <w:color w:val="000000"/>
          <w:sz w:val="16"/>
          <w:szCs w:val="16"/>
        </w:rPr>
        <w:t>Тел.</w:t>
      </w:r>
      <w:r w:rsidRPr="00E312B3">
        <w:rPr>
          <w:color w:val="0000FF"/>
          <w:sz w:val="16"/>
          <w:szCs w:val="16"/>
        </w:rPr>
        <w:t xml:space="preserve">: </w:t>
      </w:r>
      <w:r w:rsidRPr="00E312B3">
        <w:rPr>
          <w:color w:val="000000"/>
          <w:sz w:val="16"/>
          <w:szCs w:val="16"/>
        </w:rPr>
        <w:t>+7(495)787-29-97, +7 (495) 787-29-99</w:t>
      </w:r>
    </w:p>
    <w:p w:rsidR="00714DDF" w:rsidRPr="00E312B3" w:rsidRDefault="00714DDF" w:rsidP="00714DDF">
      <w:pPr>
        <w:jc w:val="both"/>
        <w:rPr>
          <w:sz w:val="16"/>
          <w:szCs w:val="16"/>
        </w:rPr>
      </w:pPr>
      <w:r w:rsidRPr="00E312B3">
        <w:rPr>
          <w:b/>
          <w:sz w:val="16"/>
          <w:szCs w:val="16"/>
        </w:rPr>
        <w:t xml:space="preserve">Способ торгов </w:t>
      </w:r>
      <w:r w:rsidRPr="00E312B3">
        <w:rPr>
          <w:sz w:val="16"/>
          <w:szCs w:val="16"/>
        </w:rPr>
        <w:t>– открытый аукцион на право заключения аренды муниципального имущества (автономный туалетный модуль)  в электронной форме (далее – аукцион).</w:t>
      </w:r>
    </w:p>
    <w:p w:rsidR="00714DDF" w:rsidRPr="00E312B3" w:rsidRDefault="00714DDF" w:rsidP="00714DDF">
      <w:pPr>
        <w:jc w:val="both"/>
        <w:rPr>
          <w:sz w:val="16"/>
          <w:szCs w:val="16"/>
        </w:rPr>
      </w:pPr>
      <w:r w:rsidRPr="00E312B3">
        <w:rPr>
          <w:b/>
          <w:sz w:val="16"/>
          <w:szCs w:val="16"/>
        </w:rPr>
        <w:t>Дата начала приема заявок</w:t>
      </w:r>
      <w:r w:rsidRPr="00E312B3">
        <w:rPr>
          <w:sz w:val="16"/>
          <w:szCs w:val="16"/>
        </w:rPr>
        <w:t xml:space="preserve"> на участие в аукционе в электронной форме – 21 июля 2023 года 08 часов 00 минут.</w:t>
      </w:r>
    </w:p>
    <w:p w:rsidR="00714DDF" w:rsidRPr="00E312B3" w:rsidRDefault="00714DDF" w:rsidP="00714DDF">
      <w:pPr>
        <w:jc w:val="both"/>
        <w:rPr>
          <w:sz w:val="16"/>
          <w:szCs w:val="16"/>
        </w:rPr>
      </w:pPr>
      <w:r w:rsidRPr="00E312B3">
        <w:rPr>
          <w:b/>
          <w:sz w:val="16"/>
          <w:szCs w:val="16"/>
        </w:rPr>
        <w:t>Дата окончания приема заявок</w:t>
      </w:r>
      <w:r w:rsidRPr="00E312B3">
        <w:rPr>
          <w:sz w:val="16"/>
          <w:szCs w:val="16"/>
        </w:rPr>
        <w:t xml:space="preserve"> на участие в аукционе в электронной форме – 21 августа    2023 года 17 часов 00 минут.</w:t>
      </w:r>
    </w:p>
    <w:p w:rsidR="00714DDF" w:rsidRPr="00E312B3" w:rsidRDefault="00714DDF" w:rsidP="00714DDF">
      <w:pPr>
        <w:jc w:val="both"/>
        <w:rPr>
          <w:sz w:val="16"/>
          <w:szCs w:val="16"/>
        </w:rPr>
      </w:pPr>
      <w:r w:rsidRPr="00E312B3">
        <w:rPr>
          <w:b/>
          <w:sz w:val="16"/>
          <w:szCs w:val="16"/>
        </w:rPr>
        <w:t>Время приема заявок</w:t>
      </w:r>
      <w:r w:rsidRPr="00E312B3">
        <w:rPr>
          <w:sz w:val="16"/>
          <w:szCs w:val="16"/>
        </w:rPr>
        <w:t xml:space="preserve"> круглосуточно по адресу: http://utp.sberbank-ast.ru.</w:t>
      </w:r>
    </w:p>
    <w:p w:rsidR="00714DDF" w:rsidRPr="00E312B3" w:rsidRDefault="00714DDF" w:rsidP="00714DDF">
      <w:pPr>
        <w:jc w:val="both"/>
        <w:rPr>
          <w:sz w:val="16"/>
          <w:szCs w:val="16"/>
        </w:rPr>
      </w:pPr>
      <w:r w:rsidRPr="00E312B3">
        <w:rPr>
          <w:b/>
          <w:sz w:val="16"/>
          <w:szCs w:val="16"/>
        </w:rPr>
        <w:t>Дата определения участников</w:t>
      </w:r>
      <w:r w:rsidRPr="00E312B3">
        <w:rPr>
          <w:sz w:val="16"/>
          <w:szCs w:val="16"/>
        </w:rPr>
        <w:t xml:space="preserve"> аукциона в электронной форме – 23 августа  2023 года.</w:t>
      </w:r>
    </w:p>
    <w:p w:rsidR="00714DDF" w:rsidRPr="00E312B3" w:rsidRDefault="00714DDF" w:rsidP="00714DDF">
      <w:pPr>
        <w:autoSpaceDE w:val="0"/>
        <w:autoSpaceDN w:val="0"/>
        <w:adjustRightInd w:val="0"/>
        <w:jc w:val="both"/>
        <w:textAlignment w:val="center"/>
        <w:rPr>
          <w:sz w:val="16"/>
          <w:szCs w:val="16"/>
        </w:rPr>
      </w:pPr>
      <w:r w:rsidRPr="00E312B3">
        <w:rPr>
          <w:b/>
          <w:sz w:val="16"/>
          <w:szCs w:val="16"/>
        </w:rPr>
        <w:t xml:space="preserve">Дата, время и место проведения </w:t>
      </w:r>
      <w:r w:rsidRPr="00E312B3">
        <w:rPr>
          <w:sz w:val="16"/>
          <w:szCs w:val="16"/>
        </w:rPr>
        <w:t>аукциона в электронной форме (дата подведения итогов аукциона в электронной форме) – 25 августа  2023 года 10 часов 00 минут на электронной площадке ЗАО «Сбербанк-АСТ» http://utp.sberbank-ast.ru.</w:t>
      </w:r>
    </w:p>
    <w:p w:rsidR="00714DDF" w:rsidRPr="00E312B3" w:rsidRDefault="00714DDF" w:rsidP="00714DDF">
      <w:pPr>
        <w:rPr>
          <w:color w:val="FF0000"/>
          <w:sz w:val="16"/>
          <w:szCs w:val="16"/>
        </w:rPr>
      </w:pPr>
    </w:p>
    <w:p w:rsidR="00714DDF" w:rsidRPr="00E312B3" w:rsidRDefault="00714DDF" w:rsidP="00714DDF">
      <w:pPr>
        <w:jc w:val="center"/>
        <w:rPr>
          <w:b/>
          <w:sz w:val="16"/>
          <w:szCs w:val="16"/>
        </w:rPr>
      </w:pPr>
      <w:r w:rsidRPr="00E312B3">
        <w:rPr>
          <w:b/>
          <w:sz w:val="16"/>
          <w:szCs w:val="16"/>
        </w:rPr>
        <w:t>1.Сведения о предмете аукциона</w:t>
      </w:r>
    </w:p>
    <w:p w:rsidR="00714DDF" w:rsidRPr="00E312B3" w:rsidRDefault="00714DDF" w:rsidP="00714DDF">
      <w:pPr>
        <w:jc w:val="center"/>
        <w:rPr>
          <w:b/>
          <w:sz w:val="16"/>
          <w:szCs w:val="16"/>
        </w:rPr>
      </w:pPr>
    </w:p>
    <w:p w:rsidR="00714DDF" w:rsidRPr="00E312B3" w:rsidRDefault="00714DDF" w:rsidP="00714DDF">
      <w:pPr>
        <w:jc w:val="both"/>
        <w:rPr>
          <w:sz w:val="16"/>
          <w:szCs w:val="16"/>
        </w:rPr>
      </w:pPr>
      <w:r w:rsidRPr="00E312B3">
        <w:rPr>
          <w:sz w:val="16"/>
          <w:szCs w:val="16"/>
        </w:rPr>
        <w:t xml:space="preserve">Предмет аукциона – право на заключение договора аренды муниципального имущества (автономный туалетный модуль) 9500х2400х2500, павильон металлокаркас, сендвич-панели окрашенные, обшивка из металлического композита, подключение к центральному водоснабжению имеется. Водоотведение – септик. Расположенный по адресу: Воронежская область, г. Павловск, ул. Советская, 23 «б» (территория Тамбовского озера), реестровый номер: 806. </w:t>
      </w:r>
    </w:p>
    <w:p w:rsidR="00714DDF" w:rsidRPr="00E312B3" w:rsidRDefault="00714DDF" w:rsidP="00714DDF">
      <w:pPr>
        <w:jc w:val="both"/>
        <w:rPr>
          <w:sz w:val="16"/>
          <w:szCs w:val="16"/>
        </w:rPr>
      </w:pPr>
      <w:r w:rsidRPr="00E312B3">
        <w:rPr>
          <w:sz w:val="16"/>
          <w:szCs w:val="16"/>
        </w:rPr>
        <w:t xml:space="preserve">Подключение к сетям электроснабжения – имеется. </w:t>
      </w:r>
    </w:p>
    <w:p w:rsidR="00714DDF" w:rsidRPr="00E312B3" w:rsidRDefault="00714DDF" w:rsidP="00714DDF">
      <w:pPr>
        <w:jc w:val="both"/>
        <w:rPr>
          <w:sz w:val="16"/>
          <w:szCs w:val="16"/>
        </w:rPr>
      </w:pPr>
      <w:r w:rsidRPr="00E312B3">
        <w:rPr>
          <w:b/>
          <w:sz w:val="16"/>
          <w:szCs w:val="16"/>
        </w:rPr>
        <w:t>Начальная цена предмета аукциона (размер ежегодной платы)</w:t>
      </w:r>
      <w:r w:rsidRPr="00E312B3">
        <w:rPr>
          <w:sz w:val="16"/>
          <w:szCs w:val="16"/>
        </w:rPr>
        <w:t xml:space="preserve">: 36 000 (тридцать шесть тысяч) рублей 00 копеек. </w:t>
      </w:r>
    </w:p>
    <w:p w:rsidR="00714DDF" w:rsidRPr="00E312B3" w:rsidRDefault="00714DDF" w:rsidP="00714DDF">
      <w:pPr>
        <w:jc w:val="both"/>
        <w:rPr>
          <w:b/>
          <w:sz w:val="16"/>
          <w:szCs w:val="16"/>
        </w:rPr>
      </w:pPr>
      <w:r w:rsidRPr="00E312B3">
        <w:rPr>
          <w:b/>
          <w:sz w:val="16"/>
          <w:szCs w:val="16"/>
        </w:rPr>
        <w:t xml:space="preserve">Шаг аукциона (5% начальной цены предмета аукциона): </w:t>
      </w:r>
      <w:r w:rsidRPr="00E312B3">
        <w:rPr>
          <w:sz w:val="16"/>
          <w:szCs w:val="16"/>
        </w:rPr>
        <w:t>1800 (одна тысяча восемьсот) рублей 00 копеек.</w:t>
      </w:r>
    </w:p>
    <w:p w:rsidR="00714DDF" w:rsidRPr="00E312B3" w:rsidRDefault="00714DDF" w:rsidP="00714DDF">
      <w:pPr>
        <w:jc w:val="both"/>
        <w:rPr>
          <w:sz w:val="16"/>
          <w:szCs w:val="16"/>
        </w:rPr>
      </w:pPr>
      <w:r w:rsidRPr="00E312B3">
        <w:rPr>
          <w:b/>
          <w:sz w:val="16"/>
          <w:szCs w:val="16"/>
        </w:rPr>
        <w:t xml:space="preserve">Размер задатка: </w:t>
      </w:r>
      <w:r w:rsidRPr="00E312B3">
        <w:rPr>
          <w:sz w:val="16"/>
          <w:szCs w:val="16"/>
        </w:rPr>
        <w:t xml:space="preserve">36 000 (тридцать шесть тысяч) рублей 00 копеек. </w:t>
      </w:r>
    </w:p>
    <w:p w:rsidR="00714DDF" w:rsidRPr="00E312B3" w:rsidRDefault="00714DDF" w:rsidP="00714DDF">
      <w:pPr>
        <w:jc w:val="both"/>
        <w:rPr>
          <w:b/>
          <w:bCs/>
          <w:color w:val="000000"/>
          <w:sz w:val="16"/>
          <w:szCs w:val="16"/>
        </w:rPr>
      </w:pPr>
    </w:p>
    <w:p w:rsidR="00714DDF" w:rsidRPr="00E312B3" w:rsidRDefault="00714DDF" w:rsidP="00714DDF">
      <w:pPr>
        <w:jc w:val="center"/>
        <w:rPr>
          <w:b/>
          <w:bCs/>
          <w:color w:val="000000"/>
          <w:sz w:val="16"/>
          <w:szCs w:val="16"/>
        </w:rPr>
      </w:pPr>
      <w:r w:rsidRPr="00E312B3">
        <w:rPr>
          <w:b/>
          <w:bCs/>
          <w:color w:val="000000"/>
          <w:sz w:val="16"/>
          <w:szCs w:val="16"/>
        </w:rPr>
        <w:t>2. Требование о внесении задатка, размер задатка,</w:t>
      </w:r>
      <w:r w:rsidRPr="00E312B3">
        <w:rPr>
          <w:b/>
          <w:bCs/>
          <w:color w:val="000000"/>
          <w:sz w:val="16"/>
          <w:szCs w:val="16"/>
        </w:rPr>
        <w:br/>
        <w:t>срок и порядок внесения задатка, реквизиты счета для перечисления задатка и</w:t>
      </w:r>
      <w:r w:rsidRPr="00E312B3">
        <w:rPr>
          <w:b/>
          <w:bCs/>
          <w:color w:val="000000"/>
          <w:sz w:val="16"/>
          <w:szCs w:val="16"/>
        </w:rPr>
        <w:br/>
        <w:t>условия его возврата.</w:t>
      </w:r>
    </w:p>
    <w:p w:rsidR="00714DDF" w:rsidRPr="00E312B3" w:rsidRDefault="00714DDF" w:rsidP="00714DDF">
      <w:pPr>
        <w:jc w:val="both"/>
        <w:rPr>
          <w:color w:val="000000"/>
          <w:sz w:val="16"/>
          <w:szCs w:val="16"/>
        </w:rPr>
      </w:pPr>
      <w:r w:rsidRPr="00E312B3">
        <w:rPr>
          <w:color w:val="000000"/>
          <w:sz w:val="16"/>
          <w:szCs w:val="16"/>
        </w:rPr>
        <w:t>Для участия в аукционе в электронной форме Заявителю от своего имени(юридического лица, индивидуального предпринимателя, физического лица) необходимовнести задаток на указанные ниже реквизиты в срок, установленный настоящейдокументацией об аукционе, для приема заявок на участие в аукционе в электронной форме.</w:t>
      </w:r>
    </w:p>
    <w:p w:rsidR="00714DDF" w:rsidRPr="00E312B3" w:rsidRDefault="00714DDF" w:rsidP="00714DDF">
      <w:pPr>
        <w:jc w:val="both"/>
        <w:rPr>
          <w:color w:val="000000"/>
          <w:sz w:val="16"/>
          <w:szCs w:val="16"/>
        </w:rPr>
      </w:pPr>
      <w:r w:rsidRPr="00E312B3">
        <w:rPr>
          <w:color w:val="000000"/>
          <w:sz w:val="16"/>
          <w:szCs w:val="16"/>
        </w:rPr>
        <w:t xml:space="preserve">Размер задатка устанавливается в размере </w:t>
      </w:r>
      <w:r w:rsidRPr="00E312B3">
        <w:rPr>
          <w:b/>
          <w:bCs/>
          <w:color w:val="000000"/>
          <w:sz w:val="16"/>
          <w:szCs w:val="16"/>
        </w:rPr>
        <w:t xml:space="preserve">100% </w:t>
      </w:r>
      <w:r w:rsidRPr="00E312B3">
        <w:rPr>
          <w:color w:val="000000"/>
          <w:sz w:val="16"/>
          <w:szCs w:val="16"/>
        </w:rPr>
        <w:t>начальной (минимальной) ценыдоговора (цены лота).</w:t>
      </w:r>
    </w:p>
    <w:p w:rsidR="00714DDF" w:rsidRPr="00E312B3" w:rsidRDefault="00714DDF" w:rsidP="00714DDF">
      <w:pPr>
        <w:jc w:val="both"/>
        <w:rPr>
          <w:color w:val="000000"/>
          <w:sz w:val="16"/>
          <w:szCs w:val="16"/>
        </w:rPr>
      </w:pPr>
      <w:r w:rsidRPr="00E312B3">
        <w:rPr>
          <w:color w:val="000000"/>
          <w:sz w:val="16"/>
          <w:szCs w:val="16"/>
        </w:rPr>
        <w:t xml:space="preserve">Задаток для участия в аукционе в электронной форме вносится в соответствии спорядком, установленным Регламентом Оператора электронной площадки, Соглашением овнесении гарантийного обеспечения, размещенными на сайте Оператора электроннойплощадки </w:t>
      </w:r>
      <w:r w:rsidRPr="00E312B3">
        <w:rPr>
          <w:color w:val="0000FF"/>
          <w:sz w:val="16"/>
          <w:szCs w:val="16"/>
        </w:rPr>
        <w:t>utp.sberbank-ast.ru</w:t>
      </w:r>
      <w:r w:rsidRPr="00E312B3">
        <w:rPr>
          <w:color w:val="000000"/>
          <w:sz w:val="16"/>
          <w:szCs w:val="16"/>
        </w:rPr>
        <w:t>, по следующим банковским реквизитам:</w:t>
      </w:r>
    </w:p>
    <w:p w:rsidR="00714DDF" w:rsidRPr="00E312B3" w:rsidRDefault="00714DDF" w:rsidP="00714DDF">
      <w:pPr>
        <w:jc w:val="both"/>
        <w:rPr>
          <w:color w:val="000000"/>
          <w:sz w:val="16"/>
          <w:szCs w:val="16"/>
        </w:rPr>
      </w:pPr>
      <w:r w:rsidRPr="00E312B3">
        <w:rPr>
          <w:b/>
          <w:bCs/>
          <w:color w:val="000000"/>
          <w:sz w:val="16"/>
          <w:szCs w:val="16"/>
        </w:rPr>
        <w:lastRenderedPageBreak/>
        <w:t xml:space="preserve">Получатель платежа: </w:t>
      </w:r>
      <w:r w:rsidRPr="00E312B3">
        <w:rPr>
          <w:color w:val="000000"/>
          <w:sz w:val="16"/>
          <w:szCs w:val="16"/>
        </w:rPr>
        <w:t>АО «Сбербанк-АСТ»</w:t>
      </w:r>
    </w:p>
    <w:p w:rsidR="00714DDF" w:rsidRPr="00E312B3" w:rsidRDefault="00714DDF" w:rsidP="00714DDF">
      <w:pPr>
        <w:jc w:val="both"/>
        <w:rPr>
          <w:color w:val="000000"/>
          <w:sz w:val="16"/>
          <w:szCs w:val="16"/>
        </w:rPr>
      </w:pPr>
      <w:r w:rsidRPr="00E312B3">
        <w:rPr>
          <w:b/>
          <w:bCs/>
          <w:color w:val="000000"/>
          <w:sz w:val="16"/>
          <w:szCs w:val="16"/>
        </w:rPr>
        <w:t xml:space="preserve">Банковские реквизиты: </w:t>
      </w:r>
      <w:r w:rsidRPr="00E312B3">
        <w:rPr>
          <w:color w:val="000000"/>
          <w:sz w:val="16"/>
          <w:szCs w:val="16"/>
        </w:rPr>
        <w:t>Публичное акционерное общество Сбербанк России</w:t>
      </w:r>
    </w:p>
    <w:p w:rsidR="00714DDF" w:rsidRPr="00E312B3" w:rsidRDefault="00714DDF" w:rsidP="00714DDF">
      <w:pPr>
        <w:jc w:val="both"/>
        <w:rPr>
          <w:color w:val="000000"/>
          <w:sz w:val="16"/>
          <w:szCs w:val="16"/>
        </w:rPr>
      </w:pPr>
      <w:r w:rsidRPr="00E312B3">
        <w:rPr>
          <w:color w:val="000000"/>
          <w:sz w:val="16"/>
          <w:szCs w:val="16"/>
        </w:rPr>
        <w:t>БИК 044525225</w:t>
      </w:r>
    </w:p>
    <w:p w:rsidR="00714DDF" w:rsidRPr="00E312B3" w:rsidRDefault="00714DDF" w:rsidP="00714DDF">
      <w:pPr>
        <w:jc w:val="both"/>
        <w:rPr>
          <w:color w:val="000000"/>
          <w:sz w:val="16"/>
          <w:szCs w:val="16"/>
        </w:rPr>
      </w:pPr>
      <w:r w:rsidRPr="00E312B3">
        <w:rPr>
          <w:color w:val="000000"/>
          <w:sz w:val="16"/>
          <w:szCs w:val="16"/>
        </w:rPr>
        <w:t>Расчётный счёт: 40702810300020038047</w:t>
      </w:r>
    </w:p>
    <w:p w:rsidR="00714DDF" w:rsidRPr="00E312B3" w:rsidRDefault="00714DDF" w:rsidP="00714DDF">
      <w:pPr>
        <w:jc w:val="both"/>
        <w:rPr>
          <w:color w:val="000000"/>
          <w:sz w:val="16"/>
          <w:szCs w:val="16"/>
        </w:rPr>
      </w:pPr>
      <w:r w:rsidRPr="00E312B3">
        <w:rPr>
          <w:color w:val="000000"/>
          <w:sz w:val="16"/>
          <w:szCs w:val="16"/>
        </w:rPr>
        <w:t>Корр. счёт 30101810400000000225</w:t>
      </w:r>
    </w:p>
    <w:p w:rsidR="00714DDF" w:rsidRPr="00E312B3" w:rsidRDefault="00714DDF" w:rsidP="00714DDF">
      <w:pPr>
        <w:jc w:val="both"/>
        <w:rPr>
          <w:color w:val="000000"/>
          <w:sz w:val="16"/>
          <w:szCs w:val="16"/>
        </w:rPr>
      </w:pPr>
      <w:r w:rsidRPr="00E312B3">
        <w:rPr>
          <w:color w:val="000000"/>
          <w:sz w:val="16"/>
          <w:szCs w:val="16"/>
        </w:rPr>
        <w:t xml:space="preserve">ИНН 7707308480 </w:t>
      </w:r>
    </w:p>
    <w:p w:rsidR="00714DDF" w:rsidRPr="00E312B3" w:rsidRDefault="00714DDF" w:rsidP="00714DDF">
      <w:pPr>
        <w:rPr>
          <w:color w:val="000000"/>
          <w:sz w:val="16"/>
          <w:szCs w:val="16"/>
        </w:rPr>
      </w:pPr>
      <w:r w:rsidRPr="00E312B3">
        <w:rPr>
          <w:color w:val="000000"/>
          <w:sz w:val="16"/>
          <w:szCs w:val="16"/>
        </w:rPr>
        <w:t>КПП770401001</w:t>
      </w:r>
      <w:r w:rsidRPr="00E312B3">
        <w:rPr>
          <w:color w:val="000000"/>
          <w:sz w:val="16"/>
          <w:szCs w:val="16"/>
        </w:rPr>
        <w:br/>
      </w:r>
      <w:r w:rsidRPr="00E312B3">
        <w:rPr>
          <w:b/>
          <w:bCs/>
          <w:color w:val="000000"/>
          <w:sz w:val="16"/>
          <w:szCs w:val="16"/>
        </w:rPr>
        <w:t>Вназначении платежа необходимо указывать</w:t>
      </w:r>
      <w:r w:rsidRPr="00E312B3">
        <w:rPr>
          <w:color w:val="000000"/>
          <w:sz w:val="16"/>
          <w:szCs w:val="16"/>
        </w:rPr>
        <w:t>:</w:t>
      </w:r>
    </w:p>
    <w:p w:rsidR="00714DDF" w:rsidRPr="00E312B3" w:rsidRDefault="00714DDF" w:rsidP="00714DDF">
      <w:pPr>
        <w:jc w:val="both"/>
        <w:rPr>
          <w:color w:val="000000"/>
          <w:sz w:val="16"/>
          <w:szCs w:val="16"/>
        </w:rPr>
      </w:pPr>
      <w:r w:rsidRPr="00E312B3">
        <w:rPr>
          <w:color w:val="000000"/>
          <w:sz w:val="16"/>
          <w:szCs w:val="16"/>
        </w:rPr>
        <w:t>- з</w:t>
      </w:r>
      <w:r w:rsidRPr="00E312B3">
        <w:rPr>
          <w:i/>
          <w:iCs/>
          <w:color w:val="000000"/>
          <w:sz w:val="16"/>
          <w:szCs w:val="16"/>
        </w:rPr>
        <w:t>адаток за участие в аукционе на правозаключения договоров аренды муниципального имущества</w:t>
      </w:r>
      <w:r w:rsidRPr="00E312B3">
        <w:rPr>
          <w:color w:val="000000"/>
          <w:sz w:val="16"/>
          <w:szCs w:val="16"/>
        </w:rPr>
        <w:t>;</w:t>
      </w:r>
    </w:p>
    <w:p w:rsidR="00714DDF" w:rsidRPr="00E312B3" w:rsidRDefault="00714DDF" w:rsidP="00714DDF">
      <w:pPr>
        <w:jc w:val="both"/>
        <w:rPr>
          <w:color w:val="000000"/>
          <w:sz w:val="16"/>
          <w:szCs w:val="16"/>
        </w:rPr>
      </w:pPr>
      <w:r w:rsidRPr="00E312B3">
        <w:rPr>
          <w:color w:val="000000"/>
          <w:sz w:val="16"/>
          <w:szCs w:val="16"/>
        </w:rPr>
        <w:t>- дату проведения аукциона.</w:t>
      </w:r>
    </w:p>
    <w:p w:rsidR="00714DDF" w:rsidRPr="00E312B3" w:rsidRDefault="00714DDF" w:rsidP="00714DDF">
      <w:pPr>
        <w:jc w:val="both"/>
        <w:rPr>
          <w:color w:val="000000"/>
          <w:sz w:val="16"/>
          <w:szCs w:val="16"/>
        </w:rPr>
      </w:pPr>
      <w:r w:rsidRPr="00E312B3">
        <w:rPr>
          <w:color w:val="000000"/>
          <w:sz w:val="16"/>
          <w:szCs w:val="16"/>
        </w:rPr>
        <w:t>При заключении договора с победителем аукциона сумма внесенного им задатказасчитывается в счет исполнения обязательств по заключенному договору аренды всоответствии с п. 5 ст. 448 ГК РФ.</w:t>
      </w:r>
    </w:p>
    <w:p w:rsidR="00714DDF" w:rsidRPr="00E312B3" w:rsidRDefault="00714DDF" w:rsidP="00714DDF">
      <w:pPr>
        <w:jc w:val="both"/>
        <w:rPr>
          <w:b/>
          <w:bCs/>
          <w:color w:val="000000"/>
          <w:sz w:val="16"/>
          <w:szCs w:val="16"/>
        </w:rPr>
      </w:pPr>
      <w:r w:rsidRPr="00E312B3">
        <w:rPr>
          <w:b/>
          <w:bCs/>
          <w:color w:val="000000"/>
          <w:sz w:val="16"/>
          <w:szCs w:val="16"/>
        </w:rPr>
        <w:t>Задаток участникам аукциона в электронной форме, которые участвовали ваукционе, но не стали победителями, за исключением участника аукциона, которыйсделал предпоследнее предложение о цене договора, возвращается им в течение пятирабочих дней с даты подписания протокола аукциона.</w:t>
      </w:r>
    </w:p>
    <w:p w:rsidR="00714DDF" w:rsidRPr="00E312B3" w:rsidRDefault="00714DDF" w:rsidP="00714DDF">
      <w:pPr>
        <w:jc w:val="both"/>
        <w:rPr>
          <w:color w:val="000000"/>
          <w:sz w:val="16"/>
          <w:szCs w:val="16"/>
        </w:rPr>
      </w:pPr>
      <w:r w:rsidRPr="00E312B3">
        <w:rPr>
          <w:color w:val="000000"/>
          <w:sz w:val="16"/>
          <w:szCs w:val="16"/>
        </w:rPr>
        <w:t>Задаток, внесенный участником аукциона в электронной форме, который сделалпредпоследнее предложение о цене, возвращается такому участнику аукциона в течениепяти рабочих дней с даты подписания договора с победителем аукциона или с такимучастником аукциона.</w:t>
      </w:r>
    </w:p>
    <w:p w:rsidR="00714DDF" w:rsidRPr="00E312B3" w:rsidRDefault="00714DDF" w:rsidP="00714DDF">
      <w:pPr>
        <w:jc w:val="both"/>
        <w:rPr>
          <w:color w:val="000000"/>
          <w:sz w:val="16"/>
          <w:szCs w:val="16"/>
        </w:rPr>
      </w:pPr>
      <w:r w:rsidRPr="00E312B3">
        <w:rPr>
          <w:color w:val="000000"/>
          <w:sz w:val="16"/>
          <w:szCs w:val="16"/>
        </w:rPr>
        <w:t>В случае отказа Организатора аукциона от проведения аукциона в электроннойформе в установленные сроки, поступившие задатки возвращаются Операторомэлектронной площадки заявителям в течение 5 (пяти) рабочих дней с даты принятиярешения об отказе от проведения аукциона в электронной форме.</w:t>
      </w:r>
    </w:p>
    <w:p w:rsidR="00714DDF" w:rsidRPr="00E312B3" w:rsidRDefault="00714DDF" w:rsidP="00714DDF">
      <w:pPr>
        <w:jc w:val="both"/>
        <w:rPr>
          <w:color w:val="000000"/>
          <w:sz w:val="16"/>
          <w:szCs w:val="16"/>
        </w:rPr>
      </w:pPr>
      <w:r w:rsidRPr="00E312B3">
        <w:rPr>
          <w:color w:val="000000"/>
          <w:sz w:val="16"/>
          <w:szCs w:val="16"/>
        </w:rPr>
        <w:t>В случае уклонения победителя аукциона в электронной форме или участникааукциона, сделавшего предпоследнее предложение о цене, от заключения договора задаток,внесенный ими, не возвращается.</w:t>
      </w:r>
    </w:p>
    <w:p w:rsidR="00714DDF" w:rsidRPr="00E312B3" w:rsidRDefault="00714DDF" w:rsidP="00714DDF">
      <w:pPr>
        <w:rPr>
          <w:color w:val="000000"/>
          <w:sz w:val="16"/>
          <w:szCs w:val="16"/>
        </w:rPr>
      </w:pPr>
    </w:p>
    <w:p w:rsidR="00714DDF" w:rsidRPr="00E312B3" w:rsidRDefault="00714DDF" w:rsidP="00714DDF">
      <w:pPr>
        <w:jc w:val="center"/>
        <w:rPr>
          <w:b/>
          <w:bCs/>
          <w:color w:val="000000"/>
          <w:sz w:val="16"/>
          <w:szCs w:val="16"/>
        </w:rPr>
      </w:pPr>
      <w:r w:rsidRPr="00E312B3">
        <w:rPr>
          <w:b/>
          <w:bCs/>
          <w:color w:val="000000"/>
          <w:sz w:val="16"/>
          <w:szCs w:val="16"/>
        </w:rPr>
        <w:t>3. Требования к участникам аукциона в электронной форме.</w:t>
      </w:r>
    </w:p>
    <w:p w:rsidR="00714DDF" w:rsidRPr="00E312B3" w:rsidRDefault="00714DDF" w:rsidP="00714DDF">
      <w:pPr>
        <w:jc w:val="both"/>
        <w:rPr>
          <w:b/>
          <w:bCs/>
          <w:color w:val="000000"/>
          <w:sz w:val="16"/>
          <w:szCs w:val="16"/>
        </w:rPr>
      </w:pPr>
    </w:p>
    <w:p w:rsidR="00714DDF" w:rsidRPr="00E312B3" w:rsidRDefault="00714DDF" w:rsidP="00714DDF">
      <w:pPr>
        <w:autoSpaceDE w:val="0"/>
        <w:autoSpaceDN w:val="0"/>
        <w:adjustRightInd w:val="0"/>
        <w:jc w:val="both"/>
        <w:rPr>
          <w:sz w:val="16"/>
          <w:szCs w:val="16"/>
        </w:rPr>
      </w:pPr>
      <w:r w:rsidRPr="00E312B3">
        <w:rPr>
          <w:sz w:val="16"/>
          <w:szCs w:val="16"/>
        </w:rPr>
        <w:t>Участником аукциона в электронной форме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714DDF" w:rsidRPr="00E312B3" w:rsidRDefault="00714DDF" w:rsidP="00714DDF">
      <w:pPr>
        <w:autoSpaceDE w:val="0"/>
        <w:autoSpaceDN w:val="0"/>
        <w:adjustRightInd w:val="0"/>
        <w:jc w:val="both"/>
        <w:rPr>
          <w:sz w:val="16"/>
          <w:szCs w:val="16"/>
        </w:rPr>
      </w:pPr>
      <w:r w:rsidRPr="00E312B3">
        <w:rPr>
          <w:sz w:val="16"/>
          <w:szCs w:val="16"/>
        </w:rPr>
        <w:t>Участники аукциона в электронной форме должны соответствовать требованиям, установленным законодательством Российской Федерации к таким участникам.</w:t>
      </w:r>
    </w:p>
    <w:p w:rsidR="00714DDF" w:rsidRPr="00E312B3" w:rsidRDefault="00714DDF" w:rsidP="00714DDF">
      <w:pPr>
        <w:autoSpaceDE w:val="0"/>
        <w:autoSpaceDN w:val="0"/>
        <w:adjustRightInd w:val="0"/>
        <w:jc w:val="both"/>
        <w:rPr>
          <w:sz w:val="16"/>
          <w:szCs w:val="16"/>
        </w:rPr>
      </w:pPr>
      <w:r w:rsidRPr="00E312B3">
        <w:rPr>
          <w:sz w:val="16"/>
          <w:szCs w:val="16"/>
        </w:rPr>
        <w:t>Заявитель не допускается аукционной комиссией к участию в аукционе в случаях:</w:t>
      </w:r>
    </w:p>
    <w:p w:rsidR="00714DDF" w:rsidRPr="00E312B3" w:rsidRDefault="00714DDF" w:rsidP="00714DDF">
      <w:pPr>
        <w:autoSpaceDE w:val="0"/>
        <w:autoSpaceDN w:val="0"/>
        <w:adjustRightInd w:val="0"/>
        <w:jc w:val="both"/>
        <w:rPr>
          <w:sz w:val="16"/>
          <w:szCs w:val="16"/>
        </w:rPr>
      </w:pPr>
      <w:r w:rsidRPr="00E312B3">
        <w:rPr>
          <w:sz w:val="16"/>
          <w:szCs w:val="16"/>
        </w:rPr>
        <w:t xml:space="preserve">     1) непредставления документов, определенных документацией об аукционе, либо наличия в таких документах недостоверных сведений;</w:t>
      </w:r>
    </w:p>
    <w:p w:rsidR="00714DDF" w:rsidRPr="00E312B3" w:rsidRDefault="00714DDF" w:rsidP="00714DDF">
      <w:pPr>
        <w:autoSpaceDE w:val="0"/>
        <w:autoSpaceDN w:val="0"/>
        <w:adjustRightInd w:val="0"/>
        <w:jc w:val="both"/>
        <w:rPr>
          <w:sz w:val="16"/>
          <w:szCs w:val="16"/>
        </w:rPr>
      </w:pPr>
      <w:r w:rsidRPr="00E312B3">
        <w:rPr>
          <w:sz w:val="16"/>
          <w:szCs w:val="16"/>
        </w:rPr>
        <w:t xml:space="preserve">     2) несоответствия требованиям, указанным в документации об аукционе;</w:t>
      </w:r>
    </w:p>
    <w:p w:rsidR="00714DDF" w:rsidRPr="00E312B3" w:rsidRDefault="00714DDF" w:rsidP="00714DDF">
      <w:pPr>
        <w:autoSpaceDE w:val="0"/>
        <w:autoSpaceDN w:val="0"/>
        <w:adjustRightInd w:val="0"/>
        <w:jc w:val="both"/>
        <w:rPr>
          <w:sz w:val="16"/>
          <w:szCs w:val="16"/>
        </w:rPr>
      </w:pPr>
      <w:r w:rsidRPr="00E312B3">
        <w:rPr>
          <w:sz w:val="16"/>
          <w:szCs w:val="16"/>
        </w:rPr>
        <w:t xml:space="preserve">     3) невнесения задатка;</w:t>
      </w:r>
    </w:p>
    <w:p w:rsidR="00714DDF" w:rsidRPr="00E312B3" w:rsidRDefault="00714DDF" w:rsidP="00714DDF">
      <w:pPr>
        <w:autoSpaceDE w:val="0"/>
        <w:autoSpaceDN w:val="0"/>
        <w:adjustRightInd w:val="0"/>
        <w:jc w:val="both"/>
        <w:rPr>
          <w:sz w:val="16"/>
          <w:szCs w:val="16"/>
        </w:rPr>
      </w:pPr>
      <w:r w:rsidRPr="00E312B3">
        <w:rPr>
          <w:sz w:val="16"/>
          <w:szCs w:val="16"/>
        </w:rPr>
        <w:t xml:space="preserve">     4) несоответствия заявки на участие в аукционе требованиям документации об аукционе;</w:t>
      </w:r>
    </w:p>
    <w:p w:rsidR="00714DDF" w:rsidRPr="00E312B3" w:rsidRDefault="00714DDF" w:rsidP="00714DDF">
      <w:pPr>
        <w:autoSpaceDE w:val="0"/>
        <w:autoSpaceDN w:val="0"/>
        <w:adjustRightInd w:val="0"/>
        <w:jc w:val="both"/>
        <w:rPr>
          <w:sz w:val="16"/>
          <w:szCs w:val="16"/>
        </w:rPr>
      </w:pPr>
      <w:r w:rsidRPr="00E312B3">
        <w:rPr>
          <w:sz w:val="16"/>
          <w:szCs w:val="16"/>
        </w:rPr>
        <w:t xml:space="preserve">     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14DDF" w:rsidRPr="00E312B3" w:rsidRDefault="00714DDF" w:rsidP="00714DDF">
      <w:pPr>
        <w:autoSpaceDE w:val="0"/>
        <w:autoSpaceDN w:val="0"/>
        <w:adjustRightInd w:val="0"/>
        <w:jc w:val="both"/>
        <w:rPr>
          <w:sz w:val="16"/>
          <w:szCs w:val="16"/>
        </w:rPr>
      </w:pPr>
      <w:r w:rsidRPr="00E312B3">
        <w:rPr>
          <w:sz w:val="16"/>
          <w:szCs w:val="16"/>
        </w:rPr>
        <w:t xml:space="preserve">     6)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714DDF" w:rsidRPr="00E312B3" w:rsidRDefault="00714DDF" w:rsidP="00714DDF">
      <w:pPr>
        <w:autoSpaceDE w:val="0"/>
        <w:autoSpaceDN w:val="0"/>
        <w:adjustRightInd w:val="0"/>
        <w:jc w:val="both"/>
        <w:rPr>
          <w:sz w:val="16"/>
          <w:szCs w:val="16"/>
        </w:rPr>
      </w:pPr>
      <w:r w:rsidRPr="00E312B3">
        <w:rPr>
          <w:sz w:val="16"/>
          <w:szCs w:val="16"/>
        </w:rPr>
        <w:t>В случае установления факта недостоверности сведений, содержащихся в документах, представленных заявителем или участником аукциона в соответствии с требованиями настоящей документации об аукционе, аукционная комиссия обязаны отстранить такого заявителя или участника аукциона от участия в аукционе на любом этапе их проведения.</w:t>
      </w:r>
    </w:p>
    <w:p w:rsidR="00714DDF" w:rsidRPr="00E312B3" w:rsidRDefault="00714DDF" w:rsidP="00714DDF">
      <w:pPr>
        <w:jc w:val="center"/>
        <w:rPr>
          <w:b/>
          <w:bCs/>
          <w:color w:val="000000"/>
          <w:sz w:val="16"/>
          <w:szCs w:val="16"/>
        </w:rPr>
      </w:pPr>
    </w:p>
    <w:p w:rsidR="00714DDF" w:rsidRPr="00E312B3" w:rsidRDefault="00714DDF" w:rsidP="00714DDF">
      <w:pPr>
        <w:jc w:val="center"/>
        <w:rPr>
          <w:b/>
          <w:bCs/>
          <w:color w:val="000000"/>
          <w:sz w:val="16"/>
          <w:szCs w:val="16"/>
        </w:rPr>
      </w:pPr>
      <w:r w:rsidRPr="00E312B3">
        <w:rPr>
          <w:b/>
          <w:bCs/>
          <w:color w:val="000000"/>
          <w:sz w:val="16"/>
          <w:szCs w:val="16"/>
        </w:rPr>
        <w:t>4. Сроки и порядок регистрации на электронной площадке.</w:t>
      </w:r>
    </w:p>
    <w:p w:rsidR="00714DDF" w:rsidRPr="00E312B3" w:rsidRDefault="00714DDF" w:rsidP="00714DDF">
      <w:pPr>
        <w:jc w:val="both"/>
        <w:rPr>
          <w:b/>
          <w:bCs/>
          <w:color w:val="000000"/>
          <w:sz w:val="16"/>
          <w:szCs w:val="16"/>
        </w:rPr>
      </w:pPr>
    </w:p>
    <w:p w:rsidR="00714DDF" w:rsidRPr="00E312B3" w:rsidRDefault="00714DDF" w:rsidP="00714DDF">
      <w:pPr>
        <w:jc w:val="both"/>
        <w:rPr>
          <w:color w:val="000000"/>
          <w:sz w:val="16"/>
          <w:szCs w:val="16"/>
        </w:rPr>
      </w:pPr>
      <w:r w:rsidRPr="00E312B3">
        <w:rPr>
          <w:color w:val="000000"/>
          <w:sz w:val="16"/>
          <w:szCs w:val="16"/>
        </w:rPr>
        <w:t xml:space="preserve">Для обеспечения доступа к участию в аукционе в электронной форме Заявителямнеобходимо пройти процедуру регистрации в соответствии с Регламентом электронной площадки Оператора </w:t>
      </w:r>
      <w:r w:rsidRPr="00E312B3">
        <w:rPr>
          <w:color w:val="000000"/>
          <w:sz w:val="16"/>
          <w:szCs w:val="16"/>
        </w:rPr>
        <w:lastRenderedPageBreak/>
        <w:t xml:space="preserve">электронной площадки, который размещен на сайте </w:t>
      </w:r>
      <w:r w:rsidRPr="00E312B3">
        <w:rPr>
          <w:b/>
          <w:bCs/>
          <w:color w:val="0000FF"/>
          <w:sz w:val="16"/>
          <w:szCs w:val="16"/>
        </w:rPr>
        <w:t xml:space="preserve">utp.sberbankast.ru </w:t>
      </w:r>
      <w:r w:rsidRPr="00E312B3">
        <w:rPr>
          <w:color w:val="000000"/>
          <w:sz w:val="16"/>
          <w:szCs w:val="16"/>
        </w:rPr>
        <w:t>(далее – электронная площадка).</w:t>
      </w:r>
    </w:p>
    <w:p w:rsidR="00714DDF" w:rsidRPr="00E312B3" w:rsidRDefault="00714DDF" w:rsidP="00714DDF">
      <w:pPr>
        <w:jc w:val="both"/>
        <w:rPr>
          <w:color w:val="000000"/>
          <w:sz w:val="16"/>
          <w:szCs w:val="16"/>
        </w:rPr>
      </w:pPr>
      <w:r w:rsidRPr="00E312B3">
        <w:rPr>
          <w:color w:val="000000"/>
          <w:sz w:val="16"/>
          <w:szCs w:val="16"/>
        </w:rPr>
        <w:t>Регистрация на электронной площадке Заявителей для участия в аукционеосуществляется ежедневно, круглосуточно, но не позднее даты и времени окончания срокаприема/подачи Заявок.</w:t>
      </w:r>
    </w:p>
    <w:p w:rsidR="00714DDF" w:rsidRPr="00E312B3" w:rsidRDefault="00714DDF" w:rsidP="00714DDF">
      <w:pPr>
        <w:jc w:val="both"/>
        <w:rPr>
          <w:color w:val="000000"/>
          <w:sz w:val="16"/>
          <w:szCs w:val="16"/>
        </w:rPr>
      </w:pPr>
      <w:r w:rsidRPr="00E312B3">
        <w:rPr>
          <w:color w:val="000000"/>
          <w:sz w:val="16"/>
          <w:szCs w:val="16"/>
        </w:rPr>
        <w:t>Регистрация на электронной площадке осуществляется без взимания платы.</w:t>
      </w:r>
    </w:p>
    <w:p w:rsidR="00714DDF" w:rsidRPr="00E312B3" w:rsidRDefault="00714DDF" w:rsidP="00714DDF">
      <w:pPr>
        <w:jc w:val="both"/>
        <w:rPr>
          <w:color w:val="000000"/>
          <w:sz w:val="16"/>
          <w:szCs w:val="16"/>
        </w:rPr>
      </w:pPr>
      <w:r w:rsidRPr="00E312B3">
        <w:rPr>
          <w:color w:val="000000"/>
          <w:sz w:val="16"/>
          <w:szCs w:val="16"/>
        </w:rPr>
        <w:t>Регистрации на электронной площадке подлежат Заявители, ранее незарегистрированные на электронной площадке или регистрация которых на электроннойплощадке была ими прекращена.</w:t>
      </w:r>
    </w:p>
    <w:p w:rsidR="00714DDF" w:rsidRPr="00E312B3" w:rsidRDefault="00714DDF" w:rsidP="00714DDF">
      <w:pPr>
        <w:pStyle w:val="ae"/>
        <w:ind w:left="0"/>
        <w:jc w:val="both"/>
        <w:rPr>
          <w:color w:val="000000"/>
          <w:sz w:val="16"/>
          <w:szCs w:val="16"/>
        </w:rPr>
      </w:pPr>
    </w:p>
    <w:p w:rsidR="00714DDF" w:rsidRPr="00E312B3" w:rsidRDefault="00714DDF" w:rsidP="00714DDF">
      <w:pPr>
        <w:pStyle w:val="ae"/>
        <w:ind w:left="0"/>
        <w:jc w:val="center"/>
        <w:rPr>
          <w:b/>
          <w:bCs/>
          <w:color w:val="000000"/>
          <w:sz w:val="16"/>
          <w:szCs w:val="16"/>
        </w:rPr>
      </w:pPr>
      <w:r w:rsidRPr="00E312B3">
        <w:rPr>
          <w:b/>
          <w:bCs/>
          <w:color w:val="000000"/>
          <w:sz w:val="16"/>
          <w:szCs w:val="16"/>
        </w:rPr>
        <w:t>5. Требования к содержанию, составу и форме</w:t>
      </w:r>
      <w:r w:rsidRPr="00E312B3">
        <w:rPr>
          <w:b/>
          <w:bCs/>
          <w:color w:val="000000"/>
          <w:sz w:val="16"/>
          <w:szCs w:val="16"/>
        </w:rPr>
        <w:br/>
        <w:t>заявки на участие в аукционе.</w:t>
      </w:r>
    </w:p>
    <w:p w:rsidR="00714DDF" w:rsidRPr="00E312B3" w:rsidRDefault="00714DDF" w:rsidP="00714DDF">
      <w:pPr>
        <w:pStyle w:val="ae"/>
        <w:ind w:left="0"/>
        <w:jc w:val="both"/>
        <w:rPr>
          <w:b/>
          <w:bCs/>
          <w:color w:val="000000"/>
          <w:sz w:val="16"/>
          <w:szCs w:val="16"/>
        </w:rPr>
      </w:pPr>
    </w:p>
    <w:p w:rsidR="00714DDF" w:rsidRPr="00E312B3" w:rsidRDefault="00714DDF" w:rsidP="00714DDF">
      <w:pPr>
        <w:pStyle w:val="ae"/>
        <w:ind w:left="0"/>
        <w:jc w:val="both"/>
        <w:rPr>
          <w:color w:val="000000"/>
          <w:sz w:val="16"/>
          <w:szCs w:val="16"/>
        </w:rPr>
      </w:pPr>
      <w:r w:rsidRPr="00E312B3">
        <w:rPr>
          <w:color w:val="000000"/>
          <w:sz w:val="16"/>
          <w:szCs w:val="16"/>
        </w:rPr>
        <w:t>Для участия в аукционе в электронной форме Заявитель представляет Операторуэлектронной площадки Заявку на участие в аукционе в электронной форме в сроки, порядкеи форме, которые установлены в Документации об аукционе в электронной форме сприложением электронных образов нижеуказанных документов.</w:t>
      </w:r>
    </w:p>
    <w:p w:rsidR="00714DDF" w:rsidRPr="00E312B3" w:rsidRDefault="00714DDF" w:rsidP="00714DDF">
      <w:pPr>
        <w:pStyle w:val="ae"/>
        <w:ind w:left="0"/>
        <w:jc w:val="both"/>
        <w:rPr>
          <w:color w:val="000000"/>
          <w:sz w:val="16"/>
          <w:szCs w:val="16"/>
        </w:rPr>
      </w:pPr>
      <w:r w:rsidRPr="00E312B3">
        <w:rPr>
          <w:color w:val="000000"/>
          <w:sz w:val="16"/>
          <w:szCs w:val="16"/>
        </w:rPr>
        <w:t>Заявка на участие в торгах по форме, утвержденной настоящей документацией обаукционе (Приложение 1 к документации об аукционе в электронной форме).</w:t>
      </w:r>
    </w:p>
    <w:p w:rsidR="00714DDF" w:rsidRPr="00E312B3" w:rsidRDefault="00714DDF" w:rsidP="00714DDF">
      <w:pPr>
        <w:pStyle w:val="ae"/>
        <w:ind w:left="0"/>
        <w:jc w:val="both"/>
        <w:rPr>
          <w:color w:val="000000"/>
          <w:sz w:val="16"/>
          <w:szCs w:val="16"/>
        </w:rPr>
      </w:pPr>
    </w:p>
    <w:p w:rsidR="00714DDF" w:rsidRPr="00E312B3" w:rsidRDefault="00714DDF" w:rsidP="00714DDF">
      <w:pPr>
        <w:pStyle w:val="ae"/>
        <w:ind w:left="0"/>
        <w:jc w:val="center"/>
        <w:rPr>
          <w:b/>
          <w:bCs/>
          <w:color w:val="000000"/>
          <w:sz w:val="16"/>
          <w:szCs w:val="16"/>
        </w:rPr>
      </w:pPr>
      <w:r w:rsidRPr="00E312B3">
        <w:rPr>
          <w:b/>
          <w:bCs/>
          <w:color w:val="000000"/>
          <w:sz w:val="16"/>
          <w:szCs w:val="16"/>
        </w:rPr>
        <w:t>Заявка на участие в аукционе в электронной форме должна содержать:</w:t>
      </w:r>
    </w:p>
    <w:p w:rsidR="00714DDF" w:rsidRPr="00E312B3" w:rsidRDefault="00714DDF" w:rsidP="00714DDF">
      <w:pPr>
        <w:pStyle w:val="ae"/>
        <w:ind w:left="0"/>
        <w:jc w:val="both"/>
        <w:rPr>
          <w:color w:val="000000"/>
          <w:sz w:val="16"/>
          <w:szCs w:val="16"/>
        </w:rPr>
      </w:pPr>
      <w:r w:rsidRPr="00E312B3">
        <w:rPr>
          <w:color w:val="000000"/>
          <w:sz w:val="16"/>
          <w:szCs w:val="16"/>
        </w:rPr>
        <w:t>1) сведения и документы о заявителе, подавшем такую заявку:</w:t>
      </w:r>
    </w:p>
    <w:p w:rsidR="00714DDF" w:rsidRPr="00E312B3" w:rsidRDefault="00714DDF" w:rsidP="00714DDF">
      <w:pPr>
        <w:pStyle w:val="ae"/>
        <w:ind w:left="0"/>
        <w:jc w:val="both"/>
        <w:rPr>
          <w:color w:val="000000"/>
          <w:sz w:val="16"/>
          <w:szCs w:val="16"/>
        </w:rPr>
      </w:pPr>
      <w:r w:rsidRPr="00E312B3">
        <w:rPr>
          <w:color w:val="000000"/>
          <w:sz w:val="16"/>
          <w:szCs w:val="16"/>
        </w:rPr>
        <w:t>а) фирменное наименование (наименование), сведения об организационно-правовойформе, о месте нахождения, почтовый адрес (для юридического лица), фамилия, имя,отчество, паспортные данные, сведения о месте жительства (для физического лица), номерконтактного телефона;</w:t>
      </w:r>
    </w:p>
    <w:p w:rsidR="00714DDF" w:rsidRPr="00E312B3" w:rsidRDefault="00714DDF" w:rsidP="00714DDF">
      <w:pPr>
        <w:pStyle w:val="ae"/>
        <w:ind w:left="0"/>
        <w:jc w:val="both"/>
        <w:rPr>
          <w:color w:val="000000"/>
          <w:sz w:val="16"/>
          <w:szCs w:val="16"/>
        </w:rPr>
      </w:pPr>
      <w:r w:rsidRPr="00E312B3">
        <w:rPr>
          <w:color w:val="000000"/>
          <w:sz w:val="16"/>
          <w:szCs w:val="16"/>
        </w:rPr>
        <w:t>б) полученную не ранее чем за шесть месяцев до даты размещения на официальномсайте торгов извещения о проведении аукциона выписку из единого государственногореестра юридических лиц или нотариально заверенную копию такой выписки (дляюридических лиц), полученную не ранее чем за шесть месяцев до даты размещения наофициальном сайте торгов извещения о проведении аукциона выписку из единогогосударственного реестра индивидуальных предпринимателейили нотариально завереннуюкопию такой выписки (для индивидуальных предпринимателей), копии документов,удостоверяющих личность (для иных физических лиц), надлежащим образом заверенныйперевод на русский язык документов о государственной регистрации юридическоголицаили физического лица в качестве индивидуального предпринимателя в соответствии сзаконодательством соответствующего государства (для иностранных лиц), полученные неранее чем за шесть месяцев до даты размещения на официальном сайте торгов извещения опроведении аукциона;</w:t>
      </w:r>
    </w:p>
    <w:p w:rsidR="00714DDF" w:rsidRPr="00E312B3" w:rsidRDefault="00714DDF" w:rsidP="00714DDF">
      <w:pPr>
        <w:pStyle w:val="ae"/>
        <w:ind w:left="0"/>
        <w:jc w:val="both"/>
        <w:rPr>
          <w:color w:val="000000"/>
          <w:sz w:val="16"/>
          <w:szCs w:val="16"/>
        </w:rPr>
      </w:pPr>
      <w:r w:rsidRPr="00E312B3">
        <w:rPr>
          <w:color w:val="000000"/>
          <w:sz w:val="16"/>
          <w:szCs w:val="16"/>
        </w:rPr>
        <w:t>в) документ, подтверждающий полномочия лица на осуществление действий от именизаявителя - юридического лица (копия решения о назначении или об избрании либо приказао назначении физического лица на должность, в соответствии с которым такое физическоелицо обладает правом действовать от имени заявителя без доверенности (далее -руководитель). В случае если от имени заявителя действует иное лицо, заявка на участие ваукционе должна содержать также доверенность на осуществление действий от именизаявителя, заверенную печатью (при наличии) заявителя и подписанную руководителемзаявителя (для юридических лиц) или уполномоченным этим руководителем лицом, либонотариально заверенную копию такой доверенности. В случае если указанная доверенностьподписана лицом, уполномоченным руководителем заявителя, заявка на участие в аукционедолжна содержать также документ, подтверждающий полномочия такого лица;</w:t>
      </w:r>
    </w:p>
    <w:p w:rsidR="00714DDF" w:rsidRPr="00E312B3" w:rsidRDefault="00714DDF" w:rsidP="00714DDF">
      <w:pPr>
        <w:pStyle w:val="ae"/>
        <w:ind w:left="0"/>
        <w:jc w:val="both"/>
        <w:rPr>
          <w:color w:val="000000"/>
          <w:sz w:val="16"/>
          <w:szCs w:val="16"/>
        </w:rPr>
      </w:pPr>
      <w:r w:rsidRPr="00E312B3">
        <w:rPr>
          <w:color w:val="000000"/>
          <w:sz w:val="16"/>
          <w:szCs w:val="16"/>
        </w:rPr>
        <w:t>г) копии учредительных документов заявителя (для юридических лиц);</w:t>
      </w:r>
    </w:p>
    <w:p w:rsidR="00714DDF" w:rsidRPr="00E312B3" w:rsidRDefault="00714DDF" w:rsidP="00714DDF">
      <w:pPr>
        <w:pStyle w:val="ae"/>
        <w:ind w:left="0"/>
        <w:jc w:val="both"/>
        <w:rPr>
          <w:color w:val="000000"/>
          <w:sz w:val="16"/>
          <w:szCs w:val="16"/>
        </w:rPr>
      </w:pPr>
      <w:r w:rsidRPr="00E312B3">
        <w:rPr>
          <w:color w:val="000000"/>
          <w:sz w:val="16"/>
          <w:szCs w:val="16"/>
        </w:rPr>
        <w:t>д) решение об одобрении или о совершении крупной сделки либо копия такогорешения в случае, если требование о необходимости наличия такого решения длясовершения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заключениедоговора, внесение задатка или обеспечение исполнения договора являются крупнойсделкой;</w:t>
      </w:r>
    </w:p>
    <w:p w:rsidR="00714DDF" w:rsidRPr="00E312B3" w:rsidRDefault="00714DDF" w:rsidP="00714DDF">
      <w:pPr>
        <w:pStyle w:val="ae"/>
        <w:ind w:left="0"/>
        <w:jc w:val="both"/>
        <w:rPr>
          <w:color w:val="000000"/>
          <w:sz w:val="16"/>
          <w:szCs w:val="16"/>
        </w:rPr>
      </w:pPr>
      <w:r w:rsidRPr="00E312B3">
        <w:rPr>
          <w:color w:val="000000"/>
          <w:sz w:val="16"/>
          <w:szCs w:val="16"/>
        </w:rPr>
        <w:t xml:space="preserve">е) заявление об отсутствии решения о ликвидации заявителя - юридического лица, оботсутствии решения арбитражного суда о признании заявителя - юридического лица,индивидуального предпринимателя банкротом и об открытии конкурсного </w:t>
      </w:r>
      <w:r w:rsidRPr="00E312B3">
        <w:rPr>
          <w:color w:val="000000"/>
          <w:sz w:val="16"/>
          <w:szCs w:val="16"/>
        </w:rPr>
        <w:lastRenderedPageBreak/>
        <w:t>производства, оботсутствии решения о приостановлении деятельности заявителя в порядке,предусмотренном Кодексом Российской Федерации об административныхправонарушениях;</w:t>
      </w:r>
    </w:p>
    <w:p w:rsidR="00714DDF" w:rsidRPr="00E312B3" w:rsidRDefault="00714DDF" w:rsidP="00714DDF">
      <w:pPr>
        <w:pStyle w:val="ae"/>
        <w:ind w:left="0"/>
        <w:jc w:val="both"/>
        <w:rPr>
          <w:color w:val="000000"/>
          <w:sz w:val="16"/>
          <w:szCs w:val="16"/>
        </w:rPr>
      </w:pPr>
      <w:r w:rsidRPr="00E312B3">
        <w:rPr>
          <w:color w:val="000000"/>
          <w:sz w:val="16"/>
          <w:szCs w:val="16"/>
        </w:rPr>
        <w:t>2) документы или копии документов, подтверждающие внесение задатка, в случае еслив документации об аукционе содержится требование о внесении задатка (платежноепоручение, подтверждающее перечисление задатка).</w:t>
      </w:r>
    </w:p>
    <w:p w:rsidR="00714DDF" w:rsidRPr="00E312B3" w:rsidRDefault="00714DDF" w:rsidP="00714DDF">
      <w:pPr>
        <w:pStyle w:val="ae"/>
        <w:ind w:left="0"/>
        <w:jc w:val="center"/>
        <w:rPr>
          <w:color w:val="000000"/>
          <w:sz w:val="16"/>
          <w:szCs w:val="16"/>
        </w:rPr>
      </w:pPr>
    </w:p>
    <w:p w:rsidR="00714DDF" w:rsidRPr="00E312B3" w:rsidRDefault="00714DDF" w:rsidP="00714DDF">
      <w:pPr>
        <w:jc w:val="center"/>
        <w:rPr>
          <w:b/>
          <w:bCs/>
          <w:color w:val="000000"/>
          <w:sz w:val="16"/>
          <w:szCs w:val="16"/>
        </w:rPr>
      </w:pPr>
      <w:r w:rsidRPr="00E312B3">
        <w:rPr>
          <w:b/>
          <w:bCs/>
          <w:color w:val="000000"/>
          <w:sz w:val="16"/>
          <w:szCs w:val="16"/>
        </w:rPr>
        <w:t>6. Инструкция по заполнению заявки на участие в аукционе</w:t>
      </w:r>
      <w:r w:rsidRPr="00E312B3">
        <w:rPr>
          <w:b/>
          <w:bCs/>
          <w:color w:val="000000"/>
          <w:sz w:val="16"/>
          <w:szCs w:val="16"/>
        </w:rPr>
        <w:br/>
        <w:t>в электронной форме.</w:t>
      </w:r>
    </w:p>
    <w:p w:rsidR="00714DDF" w:rsidRPr="00E312B3" w:rsidRDefault="00714DDF" w:rsidP="00714DDF">
      <w:pPr>
        <w:jc w:val="center"/>
        <w:rPr>
          <w:color w:val="000000"/>
          <w:sz w:val="16"/>
          <w:szCs w:val="16"/>
        </w:rPr>
      </w:pPr>
    </w:p>
    <w:p w:rsidR="00714DDF" w:rsidRPr="00E312B3" w:rsidRDefault="00714DDF" w:rsidP="00714DDF">
      <w:pPr>
        <w:jc w:val="both"/>
        <w:rPr>
          <w:color w:val="000000"/>
          <w:sz w:val="16"/>
          <w:szCs w:val="16"/>
        </w:rPr>
      </w:pPr>
      <w:r w:rsidRPr="00E312B3">
        <w:rPr>
          <w:color w:val="000000"/>
          <w:sz w:val="16"/>
          <w:szCs w:val="16"/>
        </w:rPr>
        <w:t xml:space="preserve">Заявка подается путем заполнения и </w:t>
      </w:r>
      <w:r w:rsidRPr="00E312B3">
        <w:rPr>
          <w:b/>
          <w:bCs/>
          <w:color w:val="000000"/>
          <w:sz w:val="16"/>
          <w:szCs w:val="16"/>
        </w:rPr>
        <w:t xml:space="preserve">собственноручного подписанияустановленной формы заявки </w:t>
      </w:r>
      <w:r w:rsidRPr="00E312B3">
        <w:rPr>
          <w:color w:val="000000"/>
          <w:sz w:val="16"/>
          <w:szCs w:val="16"/>
        </w:rPr>
        <w:t>согласно Приложению № 1 к настоящей документации обаукционе, и размещения ее электронного образа (документа на бумажном носителе,преобразованного в электронно-цифровую форму путем сканирования с сохранением егореквизитов), с приложением электронных образов документов в соответствии с перечнем,указанным в настоящей аукционной документации, на сайте электронной площадкиutp.sberbank-ast.ru.</w:t>
      </w:r>
    </w:p>
    <w:p w:rsidR="00714DDF" w:rsidRPr="00E312B3" w:rsidRDefault="00714DDF" w:rsidP="00714DDF">
      <w:pPr>
        <w:jc w:val="both"/>
        <w:rPr>
          <w:color w:val="000000"/>
          <w:sz w:val="16"/>
          <w:szCs w:val="16"/>
        </w:rPr>
      </w:pPr>
      <w:r w:rsidRPr="00E312B3">
        <w:rPr>
          <w:color w:val="000000"/>
          <w:sz w:val="16"/>
          <w:szCs w:val="16"/>
        </w:rPr>
        <w:t>Заявка удостоверяется подписью уполномоченного лица заявителя и заверяетсяпечатью (для юридического лица, индивидуального предпринимателя – при наличиипечати).</w:t>
      </w:r>
    </w:p>
    <w:p w:rsidR="00714DDF" w:rsidRPr="00E312B3" w:rsidRDefault="00714DDF" w:rsidP="00714DDF">
      <w:pPr>
        <w:jc w:val="both"/>
        <w:rPr>
          <w:color w:val="000000"/>
          <w:sz w:val="16"/>
          <w:szCs w:val="16"/>
        </w:rPr>
      </w:pPr>
      <w:r w:rsidRPr="00E312B3">
        <w:rPr>
          <w:color w:val="000000"/>
          <w:sz w:val="16"/>
          <w:szCs w:val="16"/>
        </w:rPr>
        <w:t>Сведения и документы, содержащиеся в заявке, не должны допускать двусмысленного толкования.</w:t>
      </w:r>
    </w:p>
    <w:p w:rsidR="00714DDF" w:rsidRPr="00E312B3" w:rsidRDefault="00714DDF" w:rsidP="00714DDF">
      <w:pPr>
        <w:jc w:val="both"/>
        <w:rPr>
          <w:color w:val="000000"/>
          <w:sz w:val="16"/>
          <w:szCs w:val="16"/>
        </w:rPr>
      </w:pPr>
      <w:r w:rsidRPr="00E312B3">
        <w:rPr>
          <w:color w:val="000000"/>
          <w:sz w:val="16"/>
          <w:szCs w:val="16"/>
        </w:rPr>
        <w:t>Все документы, входящие в состав заявки, должны быть оформлены с учетом следующих требований:</w:t>
      </w:r>
    </w:p>
    <w:p w:rsidR="00714DDF" w:rsidRPr="00E312B3" w:rsidRDefault="00714DDF" w:rsidP="00714DDF">
      <w:pPr>
        <w:jc w:val="both"/>
        <w:rPr>
          <w:color w:val="000000"/>
          <w:sz w:val="16"/>
          <w:szCs w:val="16"/>
        </w:rPr>
      </w:pPr>
      <w:r w:rsidRPr="00E312B3">
        <w:rPr>
          <w:color w:val="000000"/>
          <w:sz w:val="16"/>
          <w:szCs w:val="16"/>
        </w:rPr>
        <w:t>- документы, прилагаемые в копиях, должны удостоверяться подписью уполномоченного лица заявителя и заверяться печатью (для юридического лица, индивидуального предпринимателя – при наличии печати);</w:t>
      </w:r>
    </w:p>
    <w:p w:rsidR="00714DDF" w:rsidRPr="00E312B3" w:rsidRDefault="00714DDF" w:rsidP="00714DDF">
      <w:pPr>
        <w:jc w:val="both"/>
        <w:rPr>
          <w:color w:val="000000"/>
          <w:sz w:val="16"/>
          <w:szCs w:val="16"/>
        </w:rPr>
      </w:pPr>
      <w:r w:rsidRPr="00E312B3">
        <w:rPr>
          <w:color w:val="000000"/>
          <w:sz w:val="16"/>
          <w:szCs w:val="16"/>
        </w:rPr>
        <w:t>- копии документов должны быть заверены нотариально в случае, если указание наэто содержится в документации об аукционе (как то: копии выписок из единогогосударственного реестра юридических лиц/индивидуальных предпринимателей, копиядоверенности и т.п.);</w:t>
      </w:r>
    </w:p>
    <w:p w:rsidR="00714DDF" w:rsidRPr="00E312B3" w:rsidRDefault="00714DDF" w:rsidP="00714DDF">
      <w:pPr>
        <w:jc w:val="both"/>
        <w:rPr>
          <w:color w:val="000000"/>
          <w:sz w:val="16"/>
          <w:szCs w:val="16"/>
        </w:rPr>
      </w:pPr>
      <w:r w:rsidRPr="00E312B3">
        <w:rPr>
          <w:color w:val="000000"/>
          <w:sz w:val="16"/>
          <w:szCs w:val="16"/>
        </w:rPr>
        <w:t>- в документах не допускается наличия подчисток и исправлений;</w:t>
      </w:r>
    </w:p>
    <w:p w:rsidR="00714DDF" w:rsidRPr="00E312B3" w:rsidRDefault="00714DDF" w:rsidP="00714DDF">
      <w:pPr>
        <w:jc w:val="both"/>
        <w:rPr>
          <w:color w:val="000000"/>
          <w:sz w:val="16"/>
          <w:szCs w:val="16"/>
        </w:rPr>
      </w:pPr>
      <w:r w:rsidRPr="00E312B3">
        <w:rPr>
          <w:color w:val="000000"/>
          <w:sz w:val="16"/>
          <w:szCs w:val="16"/>
        </w:rPr>
        <w:t>- все страницы документов должны быть четкими и читаемыми (в том числе ипредставленные ксерокопии документов, включая надписи на оттисках печатей и штампов).</w:t>
      </w:r>
    </w:p>
    <w:p w:rsidR="00714DDF" w:rsidRPr="00E312B3" w:rsidRDefault="00714DDF" w:rsidP="00714DDF">
      <w:pPr>
        <w:jc w:val="both"/>
        <w:rPr>
          <w:color w:val="000000"/>
          <w:sz w:val="16"/>
          <w:szCs w:val="16"/>
        </w:rPr>
      </w:pPr>
      <w:r w:rsidRPr="00E312B3">
        <w:rPr>
          <w:b/>
          <w:bCs/>
          <w:color w:val="000000"/>
          <w:sz w:val="16"/>
          <w:szCs w:val="16"/>
        </w:rPr>
        <w:t>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именизаявителя, заверенную печатью заявителя (при наличии печати) и подписаннуюруководителем заявителя (для юридических лиц) или уполномоченным этимруководителем лицом, либо нотариально заверенную копию такой доверенности</w:t>
      </w:r>
      <w:r w:rsidRPr="00E312B3">
        <w:rPr>
          <w:color w:val="000000"/>
          <w:sz w:val="16"/>
          <w:szCs w:val="16"/>
        </w:rPr>
        <w:t>.В случае если указанная доверенность подписана лицом, уполномоченным руководителемзаявителя, заявка на участие в аукционе должна содержать также документ,подтверждающий полномочия такого лица.</w:t>
      </w:r>
    </w:p>
    <w:p w:rsidR="00714DDF" w:rsidRPr="00E312B3" w:rsidRDefault="00714DDF" w:rsidP="00714DDF">
      <w:pPr>
        <w:jc w:val="both"/>
        <w:rPr>
          <w:color w:val="000000"/>
          <w:sz w:val="16"/>
          <w:szCs w:val="16"/>
        </w:rPr>
      </w:pPr>
      <w:r w:rsidRPr="00E312B3">
        <w:rPr>
          <w:color w:val="000000"/>
          <w:sz w:val="16"/>
          <w:szCs w:val="16"/>
        </w:rPr>
        <w:t>Соблюдение претендентом указанных требований означает, что заявка и документы,представляемые одновременно с заявкой, поданы от имени претендента.</w:t>
      </w:r>
    </w:p>
    <w:p w:rsidR="00714DDF" w:rsidRPr="00E312B3" w:rsidRDefault="00714DDF" w:rsidP="00714DDF">
      <w:pPr>
        <w:jc w:val="both"/>
        <w:rPr>
          <w:color w:val="000000"/>
          <w:sz w:val="16"/>
          <w:szCs w:val="16"/>
        </w:rPr>
      </w:pPr>
      <w:r w:rsidRPr="00E312B3">
        <w:rPr>
          <w:color w:val="000000"/>
          <w:sz w:val="16"/>
          <w:szCs w:val="16"/>
        </w:rPr>
        <w:t>Указанные документы в части их оформления и содержания должны соответствоватьтребованиям законодательства Российской Федерации.</w:t>
      </w:r>
    </w:p>
    <w:p w:rsidR="00714DDF" w:rsidRPr="00E312B3" w:rsidRDefault="00714DDF" w:rsidP="00714DDF">
      <w:pPr>
        <w:jc w:val="both"/>
        <w:rPr>
          <w:color w:val="000000"/>
          <w:sz w:val="16"/>
          <w:szCs w:val="16"/>
        </w:rPr>
      </w:pPr>
    </w:p>
    <w:p w:rsidR="00714DDF" w:rsidRPr="00E312B3" w:rsidRDefault="00714DDF" w:rsidP="00714DDF">
      <w:pPr>
        <w:jc w:val="center"/>
        <w:rPr>
          <w:b/>
          <w:bCs/>
          <w:color w:val="000000"/>
          <w:sz w:val="16"/>
          <w:szCs w:val="16"/>
        </w:rPr>
      </w:pPr>
      <w:r w:rsidRPr="00E312B3">
        <w:rPr>
          <w:b/>
          <w:bCs/>
          <w:color w:val="000000"/>
          <w:sz w:val="16"/>
          <w:szCs w:val="16"/>
        </w:rPr>
        <w:t>7. Порядок, место, дата начала и дата и время окончания срока подачи заявок научастие в аукционе в электронной форме.</w:t>
      </w:r>
    </w:p>
    <w:p w:rsidR="00714DDF" w:rsidRPr="00E312B3" w:rsidRDefault="00714DDF" w:rsidP="00714DDF">
      <w:pPr>
        <w:jc w:val="both"/>
        <w:rPr>
          <w:b/>
          <w:bCs/>
          <w:color w:val="000000"/>
          <w:sz w:val="16"/>
          <w:szCs w:val="16"/>
        </w:rPr>
      </w:pPr>
    </w:p>
    <w:p w:rsidR="00714DDF" w:rsidRPr="00E312B3" w:rsidRDefault="00714DDF" w:rsidP="00714DDF">
      <w:pPr>
        <w:jc w:val="both"/>
        <w:rPr>
          <w:color w:val="000000"/>
          <w:sz w:val="16"/>
          <w:szCs w:val="16"/>
        </w:rPr>
      </w:pPr>
      <w:r w:rsidRPr="00E312B3">
        <w:rPr>
          <w:color w:val="000000"/>
          <w:sz w:val="16"/>
          <w:szCs w:val="16"/>
        </w:rPr>
        <w:t>Заявка на участие в аукционе подается в срок и по форме, которые установленыдокументацией об аукционе. Подача заявки на участие в аукционе является акцептомоферты в соответствии со статьей 438 Гражданского кодекса РФ.</w:t>
      </w:r>
    </w:p>
    <w:p w:rsidR="00714DDF" w:rsidRPr="00E312B3" w:rsidRDefault="00714DDF" w:rsidP="00714DDF">
      <w:pPr>
        <w:jc w:val="both"/>
        <w:rPr>
          <w:color w:val="000000"/>
          <w:sz w:val="16"/>
          <w:szCs w:val="16"/>
        </w:rPr>
      </w:pPr>
      <w:r w:rsidRPr="00E312B3">
        <w:rPr>
          <w:color w:val="000000"/>
          <w:sz w:val="16"/>
          <w:szCs w:val="16"/>
        </w:rPr>
        <w:t>Заявитель вправе подать только одну заявку в отношении каждого предмета аукциона(лота).</w:t>
      </w:r>
    </w:p>
    <w:p w:rsidR="00714DDF" w:rsidRPr="00E312B3" w:rsidRDefault="00714DDF" w:rsidP="00714DDF">
      <w:pPr>
        <w:jc w:val="both"/>
        <w:rPr>
          <w:color w:val="000000"/>
          <w:sz w:val="16"/>
          <w:szCs w:val="16"/>
        </w:rPr>
      </w:pPr>
      <w:r w:rsidRPr="00E312B3">
        <w:rPr>
          <w:color w:val="000000"/>
          <w:sz w:val="16"/>
          <w:szCs w:val="16"/>
        </w:rPr>
        <w:t>Прием заявок на участие в аукционе в электронной форме прекращается Операторомэлектронной площадки с помощью программно-аппаратных средств в дату и время началарассмотрения заявок на участие в аукционе в электронной форме, указанные в настоящем пункте.</w:t>
      </w:r>
    </w:p>
    <w:p w:rsidR="00714DDF" w:rsidRPr="00E312B3" w:rsidRDefault="00714DDF" w:rsidP="00714DDF">
      <w:pPr>
        <w:jc w:val="both"/>
        <w:rPr>
          <w:color w:val="000000"/>
          <w:sz w:val="16"/>
          <w:szCs w:val="16"/>
        </w:rPr>
      </w:pPr>
      <w:r w:rsidRPr="00E312B3">
        <w:rPr>
          <w:color w:val="000000"/>
          <w:sz w:val="16"/>
          <w:szCs w:val="16"/>
        </w:rPr>
        <w:t>Каждая заявка на участие в аукционе в электронной форме, поступившая в сроки,указанные в настоящем пункте, регистрируется Оператором электронной площадки.</w:t>
      </w:r>
    </w:p>
    <w:p w:rsidR="00714DDF" w:rsidRPr="00E312B3" w:rsidRDefault="00714DDF" w:rsidP="00714DDF">
      <w:pPr>
        <w:jc w:val="both"/>
        <w:rPr>
          <w:color w:val="000000"/>
          <w:sz w:val="16"/>
          <w:szCs w:val="16"/>
        </w:rPr>
      </w:pPr>
      <w:r w:rsidRPr="00E312B3">
        <w:rPr>
          <w:color w:val="000000"/>
          <w:sz w:val="16"/>
          <w:szCs w:val="16"/>
        </w:rPr>
        <w:t xml:space="preserve">Оператор электронной площадки направляет Заявителю в электронной формеподтверждение о регистрации представленной </w:t>
      </w:r>
      <w:r w:rsidRPr="00E312B3">
        <w:rPr>
          <w:color w:val="000000"/>
          <w:sz w:val="16"/>
          <w:szCs w:val="16"/>
        </w:rPr>
        <w:lastRenderedPageBreak/>
        <w:t>Заявки на участие в аукционе в электроннойформе в течение одного рабочего дня с даты получения такой Заявки.</w:t>
      </w:r>
    </w:p>
    <w:p w:rsidR="00714DDF" w:rsidRPr="00E312B3" w:rsidRDefault="00714DDF" w:rsidP="00714DDF">
      <w:pPr>
        <w:jc w:val="both"/>
        <w:rPr>
          <w:color w:val="000000"/>
          <w:sz w:val="16"/>
          <w:szCs w:val="16"/>
        </w:rPr>
      </w:pPr>
      <w:r w:rsidRPr="00E312B3">
        <w:rPr>
          <w:color w:val="000000"/>
          <w:sz w:val="16"/>
          <w:szCs w:val="16"/>
        </w:rPr>
        <w:t>Заявки, поступившие после окончания установленного срока приема Заявок на участиев аукционе в электронной форме, не рассматриваются и в тот же день Заявительинформируется Оператором электронной площадки об отказе в регистрации такой Заявки.</w:t>
      </w:r>
    </w:p>
    <w:p w:rsidR="00714DDF" w:rsidRPr="00E312B3" w:rsidRDefault="00714DDF" w:rsidP="00714DDF">
      <w:pPr>
        <w:jc w:val="both"/>
        <w:rPr>
          <w:color w:val="000000"/>
          <w:sz w:val="16"/>
          <w:szCs w:val="16"/>
        </w:rPr>
      </w:pPr>
      <w:r w:rsidRPr="00E312B3">
        <w:rPr>
          <w:color w:val="000000"/>
          <w:sz w:val="16"/>
          <w:szCs w:val="16"/>
        </w:rPr>
        <w:t>Заявка подается по установленной форме (Приложение № 1). Заявка (электронныйобраз документа) и прилагаемые к ней электронные образы документов представляютсяЗаявителем единовременно.</w:t>
      </w:r>
    </w:p>
    <w:p w:rsidR="00714DDF" w:rsidRPr="00E312B3" w:rsidRDefault="00714DDF" w:rsidP="00714DDF">
      <w:pPr>
        <w:jc w:val="both"/>
        <w:rPr>
          <w:color w:val="000000"/>
          <w:sz w:val="16"/>
          <w:szCs w:val="16"/>
        </w:rPr>
      </w:pPr>
      <w:r w:rsidRPr="00E312B3">
        <w:rPr>
          <w:color w:val="000000"/>
          <w:sz w:val="16"/>
          <w:szCs w:val="16"/>
        </w:rPr>
        <w:t>Не допускается раздельная подача заявки и прилагаемых к ней электронных образовдокументов, представление дополнительных документов после подачи Заявки или заменаранее поданных документов без отзыва заявки.</w:t>
      </w:r>
    </w:p>
    <w:p w:rsidR="00714DDF" w:rsidRPr="00E312B3" w:rsidRDefault="00714DDF" w:rsidP="00714DDF">
      <w:pPr>
        <w:jc w:val="both"/>
        <w:rPr>
          <w:color w:val="000000"/>
          <w:sz w:val="16"/>
          <w:szCs w:val="16"/>
        </w:rPr>
      </w:pPr>
      <w:r w:rsidRPr="00E312B3">
        <w:rPr>
          <w:color w:val="000000"/>
          <w:sz w:val="16"/>
          <w:szCs w:val="16"/>
        </w:rPr>
        <w:t>Изменение заявки допускается только путем подачи заявителем новой заявки в сроки ив порядке, установленные Документацией об аукционе в электронной форме, при этомпервоначальная заявка должна быть отозвана.</w:t>
      </w:r>
    </w:p>
    <w:p w:rsidR="00714DDF" w:rsidRPr="00E312B3" w:rsidRDefault="00714DDF" w:rsidP="00714DDF">
      <w:pPr>
        <w:jc w:val="both"/>
        <w:rPr>
          <w:color w:val="000000"/>
          <w:sz w:val="16"/>
          <w:szCs w:val="16"/>
        </w:rPr>
      </w:pPr>
      <w:r w:rsidRPr="00E312B3">
        <w:rPr>
          <w:color w:val="000000"/>
          <w:sz w:val="16"/>
          <w:szCs w:val="16"/>
        </w:rPr>
        <w:t>В случае если по окончании срока подачи заявок на участие в аукционе вэлектронной форме подана только одна заявка или не подано ни одной заявки, аукционпризнается несостоявшимся. В случае если документацией об аукционе предусмотрено дваи более лота, аукцион признается несостоявшимся только в отношении тех лотов, вотношении которых подана только одна заявка или не подано ни одной заявки.</w:t>
      </w:r>
    </w:p>
    <w:p w:rsidR="00714DDF" w:rsidRPr="00E312B3" w:rsidRDefault="00714DDF" w:rsidP="00714DDF">
      <w:pPr>
        <w:jc w:val="both"/>
        <w:rPr>
          <w:color w:val="000000"/>
          <w:sz w:val="16"/>
          <w:szCs w:val="16"/>
        </w:rPr>
      </w:pPr>
      <w:r w:rsidRPr="00E312B3">
        <w:rPr>
          <w:color w:val="000000"/>
          <w:sz w:val="16"/>
          <w:szCs w:val="16"/>
        </w:rPr>
        <w:t>Заявитель несет все расходы, связанные с подготовкой и подачей своей заявки научастие в аукционе в электронной форме. Организатор аукциона, оператор аукциона,аукционная комиссия не отвечают и не несут обязательств по этим расходам, независимо отрезультатов аукциона.</w:t>
      </w:r>
    </w:p>
    <w:p w:rsidR="00714DDF" w:rsidRPr="00E312B3" w:rsidRDefault="00714DDF" w:rsidP="00714DDF">
      <w:pPr>
        <w:jc w:val="both"/>
        <w:rPr>
          <w:color w:val="000000"/>
          <w:sz w:val="16"/>
          <w:szCs w:val="16"/>
        </w:rPr>
      </w:pPr>
      <w:r w:rsidRPr="00E312B3">
        <w:rPr>
          <w:color w:val="000000"/>
          <w:sz w:val="16"/>
          <w:szCs w:val="16"/>
        </w:rPr>
        <w:t>Указанное в настоящей документации об аукционе время – московское.</w:t>
      </w:r>
    </w:p>
    <w:p w:rsidR="00714DDF" w:rsidRPr="00E312B3" w:rsidRDefault="00714DDF" w:rsidP="00714DDF">
      <w:pPr>
        <w:jc w:val="both"/>
        <w:rPr>
          <w:color w:val="000000"/>
          <w:sz w:val="16"/>
          <w:szCs w:val="16"/>
        </w:rPr>
      </w:pPr>
      <w:r w:rsidRPr="00E312B3">
        <w:rPr>
          <w:color w:val="000000"/>
          <w:sz w:val="16"/>
          <w:szCs w:val="16"/>
        </w:rPr>
        <w:t>При исчислении сроков принимается время сервера электронной площадки – московское.</w:t>
      </w:r>
    </w:p>
    <w:p w:rsidR="00714DDF" w:rsidRPr="00E312B3" w:rsidRDefault="00714DDF" w:rsidP="00714DDF">
      <w:pPr>
        <w:pStyle w:val="ae"/>
        <w:ind w:left="0"/>
        <w:jc w:val="both"/>
        <w:rPr>
          <w:b/>
          <w:bCs/>
          <w:color w:val="000000"/>
          <w:sz w:val="16"/>
          <w:szCs w:val="16"/>
        </w:rPr>
      </w:pPr>
      <w:r w:rsidRPr="00E312B3">
        <w:rPr>
          <w:b/>
          <w:bCs/>
          <w:color w:val="000000"/>
          <w:sz w:val="16"/>
          <w:szCs w:val="16"/>
        </w:rPr>
        <w:t>Заявки на участие в аукционе принимаются круглосуточно:</w:t>
      </w:r>
      <w:r w:rsidRPr="00E312B3">
        <w:rPr>
          <w:b/>
          <w:bCs/>
          <w:color w:val="000000"/>
          <w:sz w:val="16"/>
          <w:szCs w:val="16"/>
        </w:rPr>
        <w:br/>
      </w:r>
      <w:r w:rsidRPr="00E312B3">
        <w:rPr>
          <w:b/>
          <w:bCs/>
          <w:color w:val="0000FF"/>
          <w:sz w:val="16"/>
          <w:szCs w:val="16"/>
        </w:rPr>
        <w:t>utp.sberbank-ast.ru</w:t>
      </w:r>
      <w:r w:rsidRPr="00E312B3">
        <w:rPr>
          <w:b/>
          <w:bCs/>
          <w:color w:val="000000"/>
          <w:sz w:val="16"/>
          <w:szCs w:val="16"/>
        </w:rPr>
        <w:t>.</w:t>
      </w:r>
      <w:r w:rsidRPr="00E312B3">
        <w:rPr>
          <w:color w:val="FF0000"/>
          <w:sz w:val="16"/>
          <w:szCs w:val="16"/>
        </w:rPr>
        <w:br/>
      </w:r>
    </w:p>
    <w:p w:rsidR="00714DDF" w:rsidRPr="00E312B3" w:rsidRDefault="00714DDF" w:rsidP="00714DDF">
      <w:pPr>
        <w:pStyle w:val="ae"/>
        <w:ind w:left="0"/>
        <w:jc w:val="center"/>
        <w:rPr>
          <w:b/>
          <w:bCs/>
          <w:color w:val="000000"/>
          <w:sz w:val="16"/>
          <w:szCs w:val="16"/>
        </w:rPr>
      </w:pPr>
      <w:r w:rsidRPr="00E312B3">
        <w:rPr>
          <w:b/>
          <w:bCs/>
          <w:color w:val="000000"/>
          <w:sz w:val="16"/>
          <w:szCs w:val="16"/>
        </w:rPr>
        <w:t>8. Порядок и срок отзыва заявок на участие в аукционе в электронной форме.</w:t>
      </w:r>
    </w:p>
    <w:p w:rsidR="00714DDF" w:rsidRPr="00E312B3" w:rsidRDefault="00714DDF" w:rsidP="00714DDF">
      <w:pPr>
        <w:pStyle w:val="ae"/>
        <w:ind w:left="0"/>
        <w:jc w:val="both"/>
        <w:rPr>
          <w:b/>
          <w:bCs/>
          <w:color w:val="000000"/>
          <w:sz w:val="16"/>
          <w:szCs w:val="16"/>
        </w:rPr>
      </w:pPr>
    </w:p>
    <w:p w:rsidR="00714DDF" w:rsidRPr="00E312B3" w:rsidRDefault="00714DDF" w:rsidP="00714DDF">
      <w:pPr>
        <w:pStyle w:val="ae"/>
        <w:ind w:left="0"/>
        <w:jc w:val="both"/>
        <w:rPr>
          <w:color w:val="000000"/>
          <w:sz w:val="16"/>
          <w:szCs w:val="16"/>
        </w:rPr>
      </w:pPr>
      <w:r w:rsidRPr="00E312B3">
        <w:rPr>
          <w:color w:val="000000"/>
          <w:sz w:val="16"/>
          <w:szCs w:val="16"/>
        </w:rPr>
        <w:t>Заявитель вправе отозвать заявку в любое время до установленных даты и времениначала рассмотрения заявок на участие в аукционе в электронной форме, направив об этомуведомление Оператору электронной площадки.</w:t>
      </w:r>
    </w:p>
    <w:p w:rsidR="00714DDF" w:rsidRPr="00E312B3" w:rsidRDefault="00714DDF" w:rsidP="00714DDF">
      <w:pPr>
        <w:pStyle w:val="ae"/>
        <w:ind w:left="0"/>
        <w:jc w:val="both"/>
        <w:rPr>
          <w:color w:val="000000"/>
          <w:sz w:val="16"/>
          <w:szCs w:val="16"/>
        </w:rPr>
      </w:pPr>
    </w:p>
    <w:p w:rsidR="00714DDF" w:rsidRPr="00E312B3" w:rsidRDefault="00714DDF" w:rsidP="00714DDF">
      <w:pPr>
        <w:pStyle w:val="ae"/>
        <w:ind w:left="0"/>
        <w:jc w:val="center"/>
        <w:rPr>
          <w:b/>
          <w:bCs/>
          <w:color w:val="000000"/>
          <w:sz w:val="16"/>
          <w:szCs w:val="16"/>
        </w:rPr>
      </w:pPr>
      <w:r w:rsidRPr="00E312B3">
        <w:rPr>
          <w:b/>
          <w:bCs/>
          <w:color w:val="000000"/>
          <w:sz w:val="16"/>
          <w:szCs w:val="16"/>
        </w:rPr>
        <w:t>9. Форма, порядок, дата начала и окончания срока предоставления заявителямдокументации об аукционе в электронной форме и разъяснений положенийдокументации об аукционе.</w:t>
      </w:r>
    </w:p>
    <w:p w:rsidR="00714DDF" w:rsidRPr="00E312B3" w:rsidRDefault="00714DDF" w:rsidP="00714DDF">
      <w:pPr>
        <w:pStyle w:val="ae"/>
        <w:ind w:left="0"/>
        <w:jc w:val="both"/>
        <w:rPr>
          <w:color w:val="000000"/>
          <w:sz w:val="16"/>
          <w:szCs w:val="16"/>
        </w:rPr>
      </w:pPr>
    </w:p>
    <w:p w:rsidR="00714DDF" w:rsidRPr="00E312B3" w:rsidRDefault="00714DDF" w:rsidP="00714DDF">
      <w:pPr>
        <w:pStyle w:val="ae"/>
        <w:ind w:left="0"/>
        <w:jc w:val="both"/>
        <w:rPr>
          <w:sz w:val="16"/>
          <w:szCs w:val="16"/>
        </w:rPr>
      </w:pPr>
      <w:r w:rsidRPr="00E312B3">
        <w:rPr>
          <w:color w:val="000000"/>
          <w:sz w:val="16"/>
          <w:szCs w:val="16"/>
        </w:rPr>
        <w:t xml:space="preserve">Ознакомиться с документацией об аукционе без взимания платы можно также по адресу: Воронежская область, город Павловск, мкр. Северный, д. 23а, каб. № 8, </w:t>
      </w:r>
      <w:r w:rsidRPr="00E312B3">
        <w:rPr>
          <w:b/>
          <w:bCs/>
          <w:sz w:val="16"/>
          <w:szCs w:val="16"/>
        </w:rPr>
        <w:t>начиная с 21.07.2023г. в рабочие дни с 09 часов 00 мин. до 15 часов 00 мин</w:t>
      </w:r>
      <w:r w:rsidRPr="00E312B3">
        <w:rPr>
          <w:sz w:val="16"/>
          <w:szCs w:val="16"/>
        </w:rPr>
        <w:t>.</w:t>
      </w:r>
    </w:p>
    <w:p w:rsidR="00714DDF" w:rsidRPr="00E312B3" w:rsidRDefault="00714DDF" w:rsidP="00714DDF">
      <w:pPr>
        <w:pStyle w:val="ae"/>
        <w:ind w:left="0"/>
        <w:jc w:val="both"/>
        <w:rPr>
          <w:color w:val="000000"/>
          <w:sz w:val="16"/>
          <w:szCs w:val="16"/>
        </w:rPr>
      </w:pPr>
      <w:r w:rsidRPr="00E312B3">
        <w:rPr>
          <w:color w:val="000000"/>
          <w:sz w:val="16"/>
          <w:szCs w:val="16"/>
        </w:rPr>
        <w:t xml:space="preserve">Любое заинтересованное лицо вправе направить в форме электронного документаОператору электронной площадки запрос о разъяснении положений Документации об аукционе в электронной форме, начиная </w:t>
      </w:r>
      <w:r w:rsidRPr="00E312B3">
        <w:rPr>
          <w:b/>
          <w:bCs/>
          <w:sz w:val="16"/>
          <w:szCs w:val="16"/>
        </w:rPr>
        <w:t>с 21.07.2023г.</w:t>
      </w:r>
      <w:r w:rsidRPr="00E312B3">
        <w:rPr>
          <w:color w:val="000000"/>
          <w:sz w:val="16"/>
          <w:szCs w:val="16"/>
        </w:rPr>
        <w:t>после размещения на официальномсайте торгов извещения о проведении аукциона.</w:t>
      </w:r>
    </w:p>
    <w:p w:rsidR="00714DDF" w:rsidRPr="00E312B3" w:rsidRDefault="00714DDF" w:rsidP="00714DDF">
      <w:pPr>
        <w:pStyle w:val="ae"/>
        <w:ind w:left="0"/>
        <w:jc w:val="both"/>
        <w:rPr>
          <w:color w:val="000000"/>
          <w:sz w:val="16"/>
          <w:szCs w:val="16"/>
        </w:rPr>
      </w:pPr>
      <w:r w:rsidRPr="00E312B3">
        <w:rPr>
          <w:color w:val="000000"/>
          <w:sz w:val="16"/>
          <w:szCs w:val="16"/>
        </w:rPr>
        <w:t>Оператор электронной площадки в течение двух часов с момента получения запросанаправляет его Организатору аукциона в электронной форме.</w:t>
      </w:r>
    </w:p>
    <w:p w:rsidR="00714DDF" w:rsidRPr="00E312B3" w:rsidRDefault="00714DDF" w:rsidP="00714DDF">
      <w:pPr>
        <w:pStyle w:val="ae"/>
        <w:ind w:left="0"/>
        <w:jc w:val="both"/>
        <w:rPr>
          <w:color w:val="000000"/>
          <w:sz w:val="16"/>
          <w:szCs w:val="16"/>
        </w:rPr>
      </w:pPr>
      <w:r w:rsidRPr="00E312B3">
        <w:rPr>
          <w:color w:val="000000"/>
          <w:sz w:val="16"/>
          <w:szCs w:val="16"/>
        </w:rPr>
        <w:t>В течение двух рабочих дней с даты поступления указанного запроса Организатораукциона в электронной форме обязан направить заявителю в форме электронногодокумента разъяснения положений Документации об аукционе в электронной форме, еслиуказанный запрос поступил от заявителя не позднее чем за три рабочих дня до датыокончания срока подачи/приема заявок на участие в аукционе в электронной форме.</w:t>
      </w:r>
    </w:p>
    <w:p w:rsidR="00714DDF" w:rsidRPr="00E312B3" w:rsidRDefault="00714DDF" w:rsidP="00714DDF">
      <w:pPr>
        <w:pStyle w:val="ae"/>
        <w:ind w:left="0"/>
        <w:jc w:val="both"/>
        <w:rPr>
          <w:color w:val="000000"/>
          <w:sz w:val="16"/>
          <w:szCs w:val="16"/>
        </w:rPr>
      </w:pPr>
      <w:r w:rsidRPr="00E312B3">
        <w:rPr>
          <w:color w:val="000000"/>
          <w:sz w:val="16"/>
          <w:szCs w:val="16"/>
        </w:rPr>
        <w:t>Организатор аукциона в течение одного дня с даты направления разъясненияположений Документации об аукционе в электронной форме размещает такое разъяснениена Официальном сайте торгов с указанием предмета запроса, но без указаниязаинтересованного лица, от которого поступил запрос.</w:t>
      </w:r>
    </w:p>
    <w:p w:rsidR="00714DDF" w:rsidRPr="00E312B3" w:rsidRDefault="00714DDF" w:rsidP="00714DDF">
      <w:pPr>
        <w:pStyle w:val="ae"/>
        <w:ind w:left="0"/>
        <w:jc w:val="both"/>
        <w:rPr>
          <w:color w:val="000000"/>
          <w:sz w:val="16"/>
          <w:szCs w:val="16"/>
        </w:rPr>
      </w:pPr>
      <w:r w:rsidRPr="00E312B3">
        <w:rPr>
          <w:color w:val="000000"/>
          <w:sz w:val="16"/>
          <w:szCs w:val="16"/>
        </w:rPr>
        <w:t xml:space="preserve">Организатор аукциона по собственной инициативе или в соответствии с запросомзаинтересованного лица вправе принять решение о внесении изменений в документацию обаукционе не позднее чем за пять дней до даты окончания подачи заявок на </w:t>
      </w:r>
      <w:r w:rsidRPr="00E312B3">
        <w:rPr>
          <w:color w:val="000000"/>
          <w:sz w:val="16"/>
          <w:szCs w:val="16"/>
        </w:rPr>
        <w:lastRenderedPageBreak/>
        <w:t>участие ваукционе. Изменение предмета аукциона не допускается. В течение одного дня с датыпринятия указанного решения такие изменения размещаются организатором аукциона илиспециализированной организацией в порядке, установленном для размещения наофициальном сайте торгов извещения о проведении аукциона. В течение двух рабочих днейс даты принятия указанного решения такие изменения направляются заказными письмамиили в форме электронных документов всем заявителям, которым была предоставленадокументация об аукционе. При этом срок подачи заявок на участие в аукционе долженбытьпродлен таким образом, чтобы с даты размещения на официальном сайте торгов изменений,внесенных в документацию об аукционе, до даты окончания срока подачи заявок на участиев аукционе он составлял не менее пятнадцати дней.</w:t>
      </w:r>
    </w:p>
    <w:p w:rsidR="00714DDF" w:rsidRPr="00E312B3" w:rsidRDefault="00714DDF" w:rsidP="00714DDF">
      <w:pPr>
        <w:pStyle w:val="ae"/>
        <w:ind w:left="0"/>
        <w:jc w:val="both"/>
        <w:rPr>
          <w:sz w:val="16"/>
          <w:szCs w:val="16"/>
        </w:rPr>
      </w:pPr>
    </w:p>
    <w:p w:rsidR="00714DDF" w:rsidRPr="00E312B3" w:rsidRDefault="00714DDF" w:rsidP="00714DDF">
      <w:pPr>
        <w:pStyle w:val="ae"/>
        <w:ind w:left="0"/>
        <w:jc w:val="center"/>
        <w:rPr>
          <w:color w:val="000000"/>
          <w:sz w:val="16"/>
          <w:szCs w:val="16"/>
        </w:rPr>
      </w:pPr>
      <w:r w:rsidRPr="00E312B3">
        <w:rPr>
          <w:b/>
          <w:bCs/>
          <w:color w:val="000000"/>
          <w:sz w:val="16"/>
          <w:szCs w:val="16"/>
        </w:rPr>
        <w:t>10. Порядок рассмотрения Заявок на участие в аукционе в электронной форме.</w:t>
      </w:r>
      <w:r w:rsidRPr="00E312B3">
        <w:rPr>
          <w:sz w:val="16"/>
          <w:szCs w:val="16"/>
        </w:rPr>
        <w:br/>
      </w:r>
    </w:p>
    <w:p w:rsidR="00714DDF" w:rsidRPr="00E312B3" w:rsidRDefault="00714DDF" w:rsidP="00714DDF">
      <w:pPr>
        <w:pStyle w:val="ae"/>
        <w:ind w:left="0"/>
        <w:jc w:val="both"/>
        <w:rPr>
          <w:color w:val="000000"/>
          <w:sz w:val="16"/>
          <w:szCs w:val="16"/>
        </w:rPr>
      </w:pPr>
      <w:r w:rsidRPr="00E312B3">
        <w:rPr>
          <w:color w:val="000000"/>
          <w:sz w:val="16"/>
          <w:szCs w:val="16"/>
        </w:rPr>
        <w:t>Не позднее одного часа с момента окончания срока подачи Заявок на участие в аукционе в электронной форме, указанный в Документацииоб аукционе в электронной форме, Оператор через «личный кабинет» Организатора торговобеспечивает доступ Организатора торгов к поданным заявителями заявкам и документам, атакже к журналу приема заявок.</w:t>
      </w:r>
    </w:p>
    <w:p w:rsidR="00714DDF" w:rsidRPr="00E312B3" w:rsidRDefault="00714DDF" w:rsidP="00714DDF">
      <w:pPr>
        <w:pStyle w:val="ae"/>
        <w:ind w:left="0"/>
        <w:jc w:val="both"/>
        <w:rPr>
          <w:color w:val="000000"/>
          <w:sz w:val="16"/>
          <w:szCs w:val="16"/>
        </w:rPr>
      </w:pPr>
      <w:r w:rsidRPr="00E312B3">
        <w:rPr>
          <w:color w:val="000000"/>
          <w:sz w:val="16"/>
          <w:szCs w:val="16"/>
        </w:rPr>
        <w:t>Аукционная комиссия рассматривает заявки на предмет соответствия требованиям,установленным документацией об аукционе, и соответствия заявителей требованиям,предъявляемым к участникам аукциона.</w:t>
      </w:r>
    </w:p>
    <w:p w:rsidR="00714DDF" w:rsidRPr="00E312B3" w:rsidRDefault="00714DDF" w:rsidP="00714DDF">
      <w:pPr>
        <w:pStyle w:val="ae"/>
        <w:ind w:left="0"/>
        <w:jc w:val="both"/>
        <w:rPr>
          <w:color w:val="000000"/>
          <w:sz w:val="16"/>
          <w:szCs w:val="16"/>
        </w:rPr>
      </w:pPr>
      <w:r w:rsidRPr="00E312B3">
        <w:rPr>
          <w:color w:val="000000"/>
          <w:sz w:val="16"/>
          <w:szCs w:val="16"/>
        </w:rPr>
        <w:t>На основании результатов рассмотрения заявок аукционной комиссией принимаютсярешения о допуске к участию в аукционе заявителей и о признании заявителей участникамиаукциона или об отказе в допуске, которые оформляются протоколом рассмотрения заявокна участие в аукционе.</w:t>
      </w:r>
    </w:p>
    <w:p w:rsidR="00714DDF" w:rsidRPr="00E312B3" w:rsidRDefault="00714DDF" w:rsidP="00714DDF">
      <w:pPr>
        <w:pStyle w:val="ae"/>
        <w:ind w:left="0"/>
        <w:jc w:val="both"/>
        <w:rPr>
          <w:color w:val="000000"/>
          <w:sz w:val="16"/>
          <w:szCs w:val="16"/>
        </w:rPr>
      </w:pPr>
      <w:r w:rsidRPr="00E312B3">
        <w:rPr>
          <w:color w:val="000000"/>
          <w:sz w:val="16"/>
          <w:szCs w:val="16"/>
        </w:rPr>
        <w:t>Срок рассмотрения Заявок на участие в аукционе в электронной форме не можетпревышать десяти дней с даты окончания срока подачи Заявок.</w:t>
      </w:r>
    </w:p>
    <w:p w:rsidR="00714DDF" w:rsidRPr="00E312B3" w:rsidRDefault="00714DDF" w:rsidP="00714DDF">
      <w:pPr>
        <w:pStyle w:val="ae"/>
        <w:ind w:left="0"/>
        <w:jc w:val="both"/>
        <w:rPr>
          <w:color w:val="000000"/>
          <w:sz w:val="16"/>
          <w:szCs w:val="16"/>
        </w:rPr>
      </w:pPr>
      <w:r w:rsidRPr="00E312B3">
        <w:rPr>
          <w:color w:val="000000"/>
          <w:sz w:val="16"/>
          <w:szCs w:val="16"/>
        </w:rPr>
        <w:t>Если на участие в аукционе подана только одна заявка или не подано ни одной заявки,или всем Заявителям отказано в допуске к участию в аукционе, или к участию в аукционедопущен только один участник, аукционная комиссия признает аукцион несостоявшимся.Впротокол рассмотрения заявок на участие в аукционе вносится информация о признанииаукциона несостоявшимся.</w:t>
      </w:r>
    </w:p>
    <w:p w:rsidR="00714DDF" w:rsidRPr="00E312B3" w:rsidRDefault="00714DDF" w:rsidP="00714DDF">
      <w:pPr>
        <w:pStyle w:val="ae"/>
        <w:ind w:left="0"/>
        <w:jc w:val="both"/>
        <w:rPr>
          <w:color w:val="000000"/>
          <w:sz w:val="16"/>
          <w:szCs w:val="16"/>
        </w:rPr>
      </w:pPr>
      <w:r w:rsidRPr="00E312B3">
        <w:rPr>
          <w:color w:val="000000"/>
          <w:sz w:val="16"/>
          <w:szCs w:val="16"/>
        </w:rPr>
        <w:t>В случае если аукцион признан несостоявшимся по причине подачи единственнойзаявки на участие в аукционе либо признания участником аукциона только одногозаявителя, с лицом, подавшим единственную заявку на участие в аукционе, в случае, еслиуказанная заявка соответствует требованиям и условиям, предусмотренным документациейоб аукционе, а также с лицом, признанным единственным участником аукциона,организатор аукциона обязан заключить договор на условиях и по цене, которыепредусмотрены заявкой на участие в аукционе и документацией об аукционе, но по цене неменее начальной (минимальной) цены договора (лота), указанной в извещении о проведенииаукциона.</w:t>
      </w:r>
    </w:p>
    <w:p w:rsidR="00714DDF" w:rsidRPr="00E312B3" w:rsidRDefault="00714DDF" w:rsidP="00714DDF">
      <w:pPr>
        <w:pStyle w:val="ae"/>
        <w:ind w:left="0"/>
        <w:jc w:val="both"/>
        <w:rPr>
          <w:color w:val="000000"/>
          <w:sz w:val="16"/>
          <w:szCs w:val="16"/>
        </w:rPr>
      </w:pPr>
      <w:r w:rsidRPr="00E312B3">
        <w:rPr>
          <w:color w:val="000000"/>
          <w:sz w:val="16"/>
          <w:szCs w:val="16"/>
        </w:rPr>
        <w:t>Протокол рассмотрения заявок на участие в аукционе размещается Организаторомторгов на официальных сайтах торгов, а также на электронной площадке в день окончаниярассмотрения заявок.</w:t>
      </w:r>
    </w:p>
    <w:p w:rsidR="00714DDF" w:rsidRPr="00E312B3" w:rsidRDefault="00714DDF" w:rsidP="00714DDF">
      <w:pPr>
        <w:pStyle w:val="ae"/>
        <w:ind w:left="0"/>
        <w:jc w:val="both"/>
        <w:rPr>
          <w:color w:val="000000"/>
          <w:sz w:val="16"/>
          <w:szCs w:val="16"/>
        </w:rPr>
      </w:pPr>
      <w:r w:rsidRPr="00E312B3">
        <w:rPr>
          <w:color w:val="000000"/>
          <w:sz w:val="16"/>
          <w:szCs w:val="16"/>
        </w:rPr>
        <w:t>Заявителям направляются через «личный кабинет» уведомления о принятых Комиссиейрешениях не позднее дня, следующего за днем подписания протокола рассмотрения заявок.</w:t>
      </w:r>
    </w:p>
    <w:p w:rsidR="00714DDF" w:rsidRPr="00E312B3" w:rsidRDefault="00714DDF" w:rsidP="00714DDF">
      <w:pPr>
        <w:pStyle w:val="ae"/>
        <w:ind w:left="0"/>
        <w:jc w:val="center"/>
        <w:rPr>
          <w:b/>
          <w:bCs/>
          <w:color w:val="000000"/>
          <w:sz w:val="16"/>
          <w:szCs w:val="16"/>
        </w:rPr>
      </w:pPr>
      <w:r w:rsidRPr="00E312B3">
        <w:rPr>
          <w:color w:val="000000"/>
          <w:sz w:val="16"/>
          <w:szCs w:val="16"/>
        </w:rPr>
        <w:br/>
      </w:r>
      <w:r w:rsidRPr="00E312B3">
        <w:rPr>
          <w:b/>
          <w:bCs/>
          <w:color w:val="000000"/>
          <w:sz w:val="16"/>
          <w:szCs w:val="16"/>
        </w:rPr>
        <w:t>11. Место, дата и время проведения аукциона в электронной форме.</w:t>
      </w:r>
    </w:p>
    <w:p w:rsidR="00714DDF" w:rsidRPr="00E312B3" w:rsidRDefault="00714DDF" w:rsidP="00714DDF">
      <w:pPr>
        <w:pStyle w:val="ae"/>
        <w:ind w:left="0"/>
        <w:jc w:val="center"/>
        <w:rPr>
          <w:color w:val="000000"/>
          <w:sz w:val="16"/>
          <w:szCs w:val="16"/>
        </w:rPr>
      </w:pPr>
      <w:r w:rsidRPr="00E312B3">
        <w:rPr>
          <w:b/>
          <w:bCs/>
          <w:color w:val="000000"/>
          <w:sz w:val="16"/>
          <w:szCs w:val="16"/>
        </w:rPr>
        <w:br/>
      </w:r>
      <w:r w:rsidRPr="00E312B3">
        <w:rPr>
          <w:b/>
          <w:bCs/>
          <w:sz w:val="16"/>
          <w:szCs w:val="16"/>
        </w:rPr>
        <w:t xml:space="preserve">25 августа 2023 года в 10 часов 00 минут </w:t>
      </w:r>
      <w:r w:rsidRPr="00E312B3">
        <w:rPr>
          <w:color w:val="000000"/>
          <w:sz w:val="16"/>
          <w:szCs w:val="16"/>
        </w:rPr>
        <w:t xml:space="preserve">на электронной площадке </w:t>
      </w:r>
      <w:r w:rsidRPr="00E312B3">
        <w:rPr>
          <w:color w:val="0000FF"/>
          <w:sz w:val="16"/>
          <w:szCs w:val="16"/>
        </w:rPr>
        <w:t>utp.sberbankast.ru</w:t>
      </w:r>
      <w:r w:rsidRPr="00E312B3">
        <w:rPr>
          <w:color w:val="000000"/>
          <w:sz w:val="16"/>
          <w:szCs w:val="16"/>
        </w:rPr>
        <w:t>.</w:t>
      </w:r>
    </w:p>
    <w:p w:rsidR="00714DDF" w:rsidRPr="00E312B3" w:rsidRDefault="00714DDF" w:rsidP="00714DDF">
      <w:pPr>
        <w:rPr>
          <w:color w:val="000000"/>
          <w:sz w:val="16"/>
          <w:szCs w:val="16"/>
        </w:rPr>
      </w:pPr>
    </w:p>
    <w:p w:rsidR="00714DDF" w:rsidRPr="00E312B3" w:rsidRDefault="00714DDF" w:rsidP="00714DDF">
      <w:pPr>
        <w:pStyle w:val="ae"/>
        <w:ind w:left="0"/>
        <w:jc w:val="center"/>
        <w:rPr>
          <w:color w:val="000000"/>
          <w:sz w:val="16"/>
          <w:szCs w:val="16"/>
        </w:rPr>
      </w:pPr>
      <w:r w:rsidRPr="00E312B3">
        <w:rPr>
          <w:b/>
          <w:bCs/>
          <w:color w:val="000000"/>
          <w:sz w:val="16"/>
          <w:szCs w:val="16"/>
        </w:rPr>
        <w:t>12. Порядок проведения аукциона в электронной форме.</w:t>
      </w:r>
      <w:r w:rsidRPr="00E312B3">
        <w:rPr>
          <w:sz w:val="16"/>
          <w:szCs w:val="16"/>
        </w:rPr>
        <w:br/>
      </w:r>
    </w:p>
    <w:p w:rsidR="00714DDF" w:rsidRPr="00E312B3" w:rsidRDefault="00714DDF" w:rsidP="00714DDF">
      <w:pPr>
        <w:pStyle w:val="ae"/>
        <w:ind w:left="0"/>
        <w:jc w:val="both"/>
        <w:rPr>
          <w:color w:val="000000"/>
          <w:sz w:val="16"/>
          <w:szCs w:val="16"/>
        </w:rPr>
      </w:pPr>
      <w:r w:rsidRPr="00E312B3">
        <w:rPr>
          <w:color w:val="000000"/>
          <w:sz w:val="16"/>
          <w:szCs w:val="16"/>
        </w:rPr>
        <w:t>Аукцион проводится путем повышения начальной (минимальной) цены договора(цены лота), «Шаг аукциона» устанавливается в размере 5 процентов начальной(минимальной) цены договора (цены лота), указанной в извещении о проведении аукциона.</w:t>
      </w:r>
    </w:p>
    <w:p w:rsidR="00714DDF" w:rsidRPr="00E312B3" w:rsidRDefault="00714DDF" w:rsidP="00714DDF">
      <w:pPr>
        <w:pStyle w:val="ae"/>
        <w:ind w:left="0"/>
        <w:jc w:val="both"/>
        <w:rPr>
          <w:color w:val="000000"/>
          <w:sz w:val="16"/>
          <w:szCs w:val="16"/>
        </w:rPr>
      </w:pPr>
      <w:r w:rsidRPr="00E312B3">
        <w:rPr>
          <w:color w:val="000000"/>
          <w:sz w:val="16"/>
          <w:szCs w:val="16"/>
        </w:rPr>
        <w:t>В случае, отсутствия предложений о цене договора от участников аукциона «шага аукциона» снижается на 0,5 процента начальной (минимальной) цены договора (цены лота),но не ниже 0,5 процента начальной (минимальной) цены договора (цены лота).</w:t>
      </w:r>
    </w:p>
    <w:p w:rsidR="00714DDF" w:rsidRPr="00E312B3" w:rsidRDefault="00714DDF" w:rsidP="00714DDF">
      <w:pPr>
        <w:pStyle w:val="ae"/>
        <w:ind w:left="0"/>
        <w:jc w:val="both"/>
        <w:rPr>
          <w:color w:val="000000"/>
          <w:sz w:val="16"/>
          <w:szCs w:val="16"/>
        </w:rPr>
      </w:pPr>
      <w:r w:rsidRPr="00E312B3">
        <w:rPr>
          <w:color w:val="000000"/>
          <w:sz w:val="16"/>
          <w:szCs w:val="16"/>
        </w:rPr>
        <w:lastRenderedPageBreak/>
        <w:t>Во время проведения процедуры аукциона Оператор обеспечивает доступ участников кзакрытой части электронной площадки и возможность представления ими предложений оцене договора.</w:t>
      </w:r>
    </w:p>
    <w:p w:rsidR="00714DDF" w:rsidRPr="00E312B3" w:rsidRDefault="00714DDF" w:rsidP="00714DDF">
      <w:pPr>
        <w:pStyle w:val="ae"/>
        <w:ind w:left="0"/>
        <w:jc w:val="both"/>
        <w:rPr>
          <w:color w:val="000000"/>
          <w:sz w:val="16"/>
          <w:szCs w:val="16"/>
        </w:rPr>
      </w:pPr>
      <w:r w:rsidRPr="00E312B3">
        <w:rPr>
          <w:color w:val="000000"/>
          <w:sz w:val="16"/>
          <w:szCs w:val="16"/>
        </w:rPr>
        <w:t>Со времени начала проведения процедуры аукциона Оператором размещается:</w:t>
      </w:r>
    </w:p>
    <w:p w:rsidR="00714DDF" w:rsidRPr="00E312B3" w:rsidRDefault="00714DDF" w:rsidP="00714DDF">
      <w:pPr>
        <w:pStyle w:val="ae"/>
        <w:ind w:left="0"/>
        <w:jc w:val="both"/>
        <w:rPr>
          <w:color w:val="000000"/>
          <w:sz w:val="16"/>
          <w:szCs w:val="16"/>
        </w:rPr>
      </w:pPr>
      <w:r w:rsidRPr="00E312B3">
        <w:rPr>
          <w:color w:val="000000"/>
          <w:sz w:val="16"/>
          <w:szCs w:val="16"/>
        </w:rPr>
        <w:t>- в открытой части электронной площадки - информация о начале проведенияпроцедуры аукциона с указанием наименования имущества, начальной (минимальной) ценыи «шага аукциона»;</w:t>
      </w:r>
    </w:p>
    <w:p w:rsidR="00714DDF" w:rsidRPr="00E312B3" w:rsidRDefault="00714DDF" w:rsidP="00714DDF">
      <w:pPr>
        <w:pStyle w:val="ae"/>
        <w:ind w:left="0"/>
        <w:jc w:val="both"/>
        <w:rPr>
          <w:color w:val="000000"/>
          <w:sz w:val="16"/>
          <w:szCs w:val="16"/>
        </w:rPr>
      </w:pPr>
      <w:r w:rsidRPr="00E312B3">
        <w:rPr>
          <w:color w:val="000000"/>
          <w:sz w:val="16"/>
          <w:szCs w:val="16"/>
        </w:rPr>
        <w:t>- в закрытой части электронной площадки - помимо информации, указанной в открытойчасти электронной площадки, также предложения о цене имущества и время ихпоступления, величина повышения начальной (минимальной) цены («шаг аукциона»),время, оставшееся до окончания приема предложений о цене договора.</w:t>
      </w:r>
    </w:p>
    <w:p w:rsidR="00714DDF" w:rsidRPr="00E312B3" w:rsidRDefault="00714DDF" w:rsidP="00714DDF">
      <w:pPr>
        <w:pStyle w:val="ae"/>
        <w:ind w:left="0"/>
        <w:jc w:val="both"/>
        <w:rPr>
          <w:color w:val="000000"/>
          <w:sz w:val="16"/>
          <w:szCs w:val="16"/>
        </w:rPr>
      </w:pPr>
      <w:r w:rsidRPr="00E312B3">
        <w:rPr>
          <w:color w:val="000000"/>
          <w:sz w:val="16"/>
          <w:szCs w:val="16"/>
        </w:rPr>
        <w:t>При проведении процедуры подачи ценовых предложений участники аукциона вэлектронной форме подают ценовые предложения с учетом следующих требований:</w:t>
      </w:r>
    </w:p>
    <w:p w:rsidR="00714DDF" w:rsidRPr="00E312B3" w:rsidRDefault="00714DDF" w:rsidP="00714DDF">
      <w:pPr>
        <w:pStyle w:val="ae"/>
        <w:ind w:left="0"/>
        <w:jc w:val="both"/>
        <w:rPr>
          <w:color w:val="000000"/>
          <w:sz w:val="16"/>
          <w:szCs w:val="16"/>
        </w:rPr>
      </w:pPr>
      <w:r w:rsidRPr="00E312B3">
        <w:rPr>
          <w:color w:val="000000"/>
          <w:sz w:val="16"/>
          <w:szCs w:val="16"/>
        </w:rPr>
        <w:t>- участник аукциона не вправе подавать ценовое предложение, равное предложению илименьше, чем ценовое предложение, которое подано таким участником;</w:t>
      </w:r>
    </w:p>
    <w:p w:rsidR="00714DDF" w:rsidRPr="00E312B3" w:rsidRDefault="00714DDF" w:rsidP="00714DDF">
      <w:pPr>
        <w:pStyle w:val="ae"/>
        <w:ind w:left="0"/>
        <w:jc w:val="both"/>
        <w:rPr>
          <w:color w:val="000000"/>
          <w:sz w:val="16"/>
          <w:szCs w:val="16"/>
        </w:rPr>
      </w:pPr>
      <w:r w:rsidRPr="00E312B3">
        <w:rPr>
          <w:color w:val="000000"/>
          <w:sz w:val="16"/>
          <w:szCs w:val="16"/>
        </w:rPr>
        <w:t>- участник аукциона не вправе подавать ценовое предложение выше, чем текущеемаксимальное ценовое предложение вне пределов «шага аукциона».</w:t>
      </w:r>
    </w:p>
    <w:p w:rsidR="00714DDF" w:rsidRPr="00E312B3" w:rsidRDefault="00714DDF" w:rsidP="00714DDF">
      <w:pPr>
        <w:pStyle w:val="ae"/>
        <w:ind w:left="0"/>
        <w:jc w:val="both"/>
        <w:rPr>
          <w:color w:val="000000"/>
          <w:sz w:val="16"/>
          <w:szCs w:val="16"/>
        </w:rPr>
      </w:pPr>
      <w:r w:rsidRPr="00E312B3">
        <w:rPr>
          <w:color w:val="000000"/>
          <w:sz w:val="16"/>
          <w:szCs w:val="16"/>
        </w:rPr>
        <w:t>При проведении процедуры подачи ценовых предложений устанавливается времяприема ценовых предложений, составляющее 10 (десять) минут от начала проведенияпроцедуры подачи ценовых предложений до истечения срока их подачи. Время, оставшеесядо истечения срока подачи ценовых предложений, обновляется автоматических с помощьюпрограммы и технических средств, обеспечивающих проведение аукциона, послеповышения начальной (минимальной) цены договора или текущего максимального ценовогопредложения на аукционе. Если в течение указанного времени ни одного ценовогопредложения о более высокой цене договора не поступило, аукцион автоматически, припомощи программных и технических средств, обеспечивающих его проведение,завершается.</w:t>
      </w:r>
    </w:p>
    <w:p w:rsidR="00714DDF" w:rsidRPr="00E312B3" w:rsidRDefault="00714DDF" w:rsidP="00714DDF">
      <w:pPr>
        <w:pStyle w:val="ae"/>
        <w:ind w:left="0"/>
        <w:jc w:val="both"/>
        <w:rPr>
          <w:color w:val="000000"/>
          <w:sz w:val="16"/>
          <w:szCs w:val="16"/>
        </w:rPr>
      </w:pPr>
      <w:r w:rsidRPr="00E312B3">
        <w:rPr>
          <w:color w:val="000000"/>
          <w:sz w:val="16"/>
          <w:szCs w:val="16"/>
        </w:rPr>
        <w:t>В случае, если при проведении процедуры подачи ценовых предложений были поданыравные ценовые предложения несколькими участниками аукциона, то лучшим признаетсяценовое предложение, поступившее ранее других ценовых предложений.</w:t>
      </w:r>
    </w:p>
    <w:p w:rsidR="00714DDF" w:rsidRPr="00E312B3" w:rsidRDefault="00714DDF" w:rsidP="00714DDF">
      <w:pPr>
        <w:pStyle w:val="ae"/>
        <w:ind w:left="0"/>
        <w:jc w:val="both"/>
        <w:rPr>
          <w:color w:val="000000"/>
          <w:sz w:val="16"/>
          <w:szCs w:val="16"/>
        </w:rPr>
      </w:pPr>
      <w:r w:rsidRPr="00E312B3">
        <w:rPr>
          <w:color w:val="000000"/>
          <w:sz w:val="16"/>
          <w:szCs w:val="16"/>
        </w:rPr>
        <w:t>Победителем аукциона признается участник аукциона, предложивший наиболеевысокую цену договора аренды.</w:t>
      </w:r>
    </w:p>
    <w:p w:rsidR="00714DDF" w:rsidRPr="00E312B3" w:rsidRDefault="00714DDF" w:rsidP="00714DDF">
      <w:pPr>
        <w:pStyle w:val="ae"/>
        <w:ind w:left="0"/>
        <w:jc w:val="both"/>
        <w:rPr>
          <w:color w:val="000000"/>
          <w:sz w:val="16"/>
          <w:szCs w:val="16"/>
        </w:rPr>
      </w:pPr>
      <w:r w:rsidRPr="00E312B3">
        <w:rPr>
          <w:color w:val="000000"/>
          <w:sz w:val="16"/>
          <w:szCs w:val="16"/>
        </w:rPr>
        <w:t>Ход проведения процедуры аукциона фиксируется Оператором в электронном журнале,который направляется Организатору торгов в течение одного часа со времени завершенияприема предложений о цене договора для подведения итогов аукциона путем оформленияпротокола об итогах аукциона, который размещается на официальных сайтах торговвтечение дня, следующего за днем подписания указанного протокола.</w:t>
      </w:r>
    </w:p>
    <w:p w:rsidR="00714DDF" w:rsidRPr="00E312B3" w:rsidRDefault="00714DDF" w:rsidP="00714DDF">
      <w:pPr>
        <w:pStyle w:val="ae"/>
        <w:ind w:left="0"/>
        <w:jc w:val="both"/>
        <w:rPr>
          <w:color w:val="000000"/>
          <w:sz w:val="16"/>
          <w:szCs w:val="16"/>
        </w:rPr>
      </w:pPr>
      <w:r w:rsidRPr="00E312B3">
        <w:rPr>
          <w:color w:val="000000"/>
          <w:sz w:val="16"/>
          <w:szCs w:val="16"/>
        </w:rPr>
        <w:t>Оператор вправе приостановить проведение аукциона в случае технологического сбоя,зафиксированного программно-аппаратными средствами электронной площадки, но неболее чем на одни сутки. Возобновление проведения аукциона начинается с того момента,на котором аукцион был прерван.</w:t>
      </w:r>
    </w:p>
    <w:p w:rsidR="00714DDF" w:rsidRPr="00E312B3" w:rsidRDefault="00714DDF" w:rsidP="00714DDF">
      <w:pPr>
        <w:pStyle w:val="ae"/>
        <w:ind w:left="0"/>
        <w:jc w:val="both"/>
        <w:rPr>
          <w:sz w:val="16"/>
          <w:szCs w:val="16"/>
        </w:rPr>
      </w:pPr>
      <w:r w:rsidRPr="00E312B3">
        <w:rPr>
          <w:color w:val="000000"/>
          <w:sz w:val="16"/>
          <w:szCs w:val="16"/>
        </w:rPr>
        <w:t>В течение одного часа со времени приостановления аукциона оператор размещает наэлектронной площадке информацию о причине приостановления аукциона, времениприостановления и возобновления аукциона, уведомляет об этом участников, а такженаправляет указанную информацию организатору торгов для внесения в протокол об итогахаукциона.</w:t>
      </w:r>
    </w:p>
    <w:p w:rsidR="00714DDF" w:rsidRPr="00E312B3" w:rsidRDefault="00714DDF" w:rsidP="00714DDF">
      <w:pPr>
        <w:pStyle w:val="ae"/>
        <w:ind w:left="0"/>
        <w:jc w:val="both"/>
        <w:rPr>
          <w:color w:val="000000"/>
          <w:sz w:val="16"/>
          <w:szCs w:val="16"/>
        </w:rPr>
      </w:pPr>
      <w:r w:rsidRPr="00E312B3">
        <w:rPr>
          <w:color w:val="000000"/>
          <w:sz w:val="16"/>
          <w:szCs w:val="16"/>
        </w:rPr>
        <w:t>Процедура аукциона считается завершенной с момента подписания Организаторомторгов протокола об итогах аукциона.</w:t>
      </w:r>
    </w:p>
    <w:p w:rsidR="00714DDF" w:rsidRPr="00E312B3" w:rsidRDefault="00714DDF" w:rsidP="00714DDF">
      <w:pPr>
        <w:pStyle w:val="ae"/>
        <w:ind w:left="0"/>
        <w:jc w:val="both"/>
        <w:rPr>
          <w:color w:val="000000"/>
          <w:sz w:val="16"/>
          <w:szCs w:val="16"/>
        </w:rPr>
      </w:pPr>
      <w:r w:rsidRPr="00E312B3">
        <w:rPr>
          <w:color w:val="000000"/>
          <w:sz w:val="16"/>
          <w:szCs w:val="16"/>
        </w:rPr>
        <w:t>Аукцион признается несостоявшимся в связи с отсутствием предложений о ценедоговора (цене лота), предусматривающих более высокую цену договора (цену лота), чемначальная (минимальная) цена договора (цена лота).</w:t>
      </w:r>
    </w:p>
    <w:p w:rsidR="00714DDF" w:rsidRPr="00E312B3" w:rsidRDefault="00714DDF" w:rsidP="00714DDF">
      <w:pPr>
        <w:pStyle w:val="ae"/>
        <w:ind w:left="0"/>
        <w:jc w:val="both"/>
        <w:rPr>
          <w:color w:val="000000"/>
          <w:sz w:val="16"/>
          <w:szCs w:val="16"/>
        </w:rPr>
      </w:pPr>
      <w:r w:rsidRPr="00E312B3">
        <w:rPr>
          <w:color w:val="000000"/>
          <w:sz w:val="16"/>
          <w:szCs w:val="16"/>
        </w:rPr>
        <w:t>Решение о признании аукциона несостоявшимся, оформляется протоколом об итогахаукциона.</w:t>
      </w:r>
    </w:p>
    <w:p w:rsidR="00714DDF" w:rsidRPr="00E312B3" w:rsidRDefault="00714DDF" w:rsidP="00714DDF">
      <w:pPr>
        <w:pStyle w:val="ae"/>
        <w:ind w:left="0"/>
        <w:jc w:val="both"/>
        <w:rPr>
          <w:color w:val="000000"/>
          <w:sz w:val="16"/>
          <w:szCs w:val="16"/>
        </w:rPr>
      </w:pPr>
      <w:r w:rsidRPr="00E312B3">
        <w:rPr>
          <w:color w:val="000000"/>
          <w:sz w:val="16"/>
          <w:szCs w:val="16"/>
        </w:rPr>
        <w:t>В течение одного часа со времени подписания протокола об итогах аукционапобедителю (участнику, сделавшему предпоследнее предложение о цене договора)направляется уведомление о признании его победителем, участником, сделавшимпредпоследнее предложение о цене договора, с приложением данного протокола, а такжеразмещается в открытой части электронной площадки следующая информация:</w:t>
      </w:r>
    </w:p>
    <w:p w:rsidR="00714DDF" w:rsidRPr="00E312B3" w:rsidRDefault="00714DDF" w:rsidP="00714DDF">
      <w:pPr>
        <w:pStyle w:val="ae"/>
        <w:ind w:left="0"/>
        <w:jc w:val="both"/>
        <w:rPr>
          <w:color w:val="000000"/>
          <w:sz w:val="16"/>
          <w:szCs w:val="16"/>
        </w:rPr>
      </w:pPr>
      <w:r w:rsidRPr="00E312B3">
        <w:rPr>
          <w:color w:val="000000"/>
          <w:sz w:val="16"/>
          <w:szCs w:val="16"/>
        </w:rPr>
        <w:t>- наименование объекта нежилого фонда и иные позволяющие его индивидуализироватьсведения;</w:t>
      </w:r>
    </w:p>
    <w:p w:rsidR="00714DDF" w:rsidRPr="00E312B3" w:rsidRDefault="00714DDF" w:rsidP="00714DDF">
      <w:pPr>
        <w:pStyle w:val="ae"/>
        <w:ind w:left="0"/>
        <w:jc w:val="both"/>
        <w:rPr>
          <w:color w:val="000000"/>
          <w:sz w:val="16"/>
          <w:szCs w:val="16"/>
        </w:rPr>
      </w:pPr>
      <w:r w:rsidRPr="00E312B3">
        <w:rPr>
          <w:color w:val="000000"/>
          <w:sz w:val="16"/>
          <w:szCs w:val="16"/>
        </w:rPr>
        <w:t>- цена сделки;</w:t>
      </w:r>
    </w:p>
    <w:p w:rsidR="00714DDF" w:rsidRPr="00E312B3" w:rsidRDefault="00714DDF" w:rsidP="00714DDF">
      <w:pPr>
        <w:pStyle w:val="ae"/>
        <w:ind w:left="0"/>
        <w:jc w:val="both"/>
        <w:rPr>
          <w:color w:val="000000"/>
          <w:sz w:val="16"/>
          <w:szCs w:val="16"/>
        </w:rPr>
      </w:pPr>
      <w:r w:rsidRPr="00E312B3">
        <w:rPr>
          <w:color w:val="000000"/>
          <w:sz w:val="16"/>
          <w:szCs w:val="16"/>
        </w:rPr>
        <w:lastRenderedPageBreak/>
        <w:t>- фамилия, имя, отчество физического лица или наименовании юридического лица –победителя.</w:t>
      </w:r>
    </w:p>
    <w:p w:rsidR="00714DDF" w:rsidRPr="00E312B3" w:rsidRDefault="00714DDF" w:rsidP="00714DDF">
      <w:pPr>
        <w:pStyle w:val="ae"/>
        <w:ind w:left="0"/>
        <w:jc w:val="center"/>
        <w:rPr>
          <w:color w:val="000000"/>
          <w:sz w:val="16"/>
          <w:szCs w:val="16"/>
        </w:rPr>
      </w:pPr>
      <w:r w:rsidRPr="00E312B3">
        <w:rPr>
          <w:color w:val="000000"/>
          <w:sz w:val="16"/>
          <w:szCs w:val="16"/>
        </w:rPr>
        <w:br/>
      </w:r>
      <w:r w:rsidRPr="00E312B3">
        <w:rPr>
          <w:b/>
          <w:bCs/>
          <w:color w:val="000000"/>
          <w:sz w:val="16"/>
          <w:szCs w:val="16"/>
        </w:rPr>
        <w:t>13. Заключение договора по результатам аукциона в электронной форме.</w:t>
      </w:r>
      <w:r w:rsidRPr="00E312B3">
        <w:rPr>
          <w:b/>
          <w:bCs/>
          <w:color w:val="000000"/>
          <w:sz w:val="16"/>
          <w:szCs w:val="16"/>
        </w:rPr>
        <w:br/>
      </w:r>
    </w:p>
    <w:p w:rsidR="00714DDF" w:rsidRPr="00E312B3" w:rsidRDefault="00714DDF" w:rsidP="00714DDF">
      <w:pPr>
        <w:pStyle w:val="ae"/>
        <w:ind w:left="0"/>
        <w:jc w:val="both"/>
        <w:rPr>
          <w:color w:val="000000"/>
          <w:sz w:val="16"/>
          <w:szCs w:val="16"/>
        </w:rPr>
      </w:pPr>
      <w:r w:rsidRPr="00E312B3">
        <w:rPr>
          <w:color w:val="000000"/>
          <w:sz w:val="16"/>
          <w:szCs w:val="16"/>
        </w:rPr>
        <w:t>Заключение договора осуществляется в порядке, предусмотренном Гражданскимкодексом Российской Федерации и иными федеральными законами.</w:t>
      </w:r>
    </w:p>
    <w:p w:rsidR="00714DDF" w:rsidRPr="00E312B3" w:rsidRDefault="00714DDF" w:rsidP="00714DDF">
      <w:pPr>
        <w:pStyle w:val="ae"/>
        <w:ind w:left="0"/>
        <w:jc w:val="both"/>
        <w:rPr>
          <w:color w:val="000000"/>
          <w:sz w:val="16"/>
          <w:szCs w:val="16"/>
        </w:rPr>
      </w:pPr>
      <w:r w:rsidRPr="00E312B3">
        <w:rPr>
          <w:color w:val="000000"/>
          <w:sz w:val="16"/>
          <w:szCs w:val="16"/>
        </w:rPr>
        <w:t xml:space="preserve">Заключение договора аренды объекта недвижимого имущества, являющегося казнойгородского поселения – город Павловск, выставленного на аукцион, осуществляется порезультатам аукциона в электронной форме в срок </w:t>
      </w:r>
      <w:r w:rsidRPr="00E312B3">
        <w:rPr>
          <w:b/>
          <w:bCs/>
          <w:color w:val="000000"/>
          <w:sz w:val="16"/>
          <w:szCs w:val="16"/>
        </w:rPr>
        <w:t xml:space="preserve">не ранее чем через 10 (десять) дней и не позднее чем через 20 (двадцати) дней </w:t>
      </w:r>
      <w:r w:rsidRPr="00E312B3">
        <w:rPr>
          <w:color w:val="000000"/>
          <w:sz w:val="16"/>
          <w:szCs w:val="16"/>
        </w:rPr>
        <w:t>с даты размещения на официальном сайте торговпротокола аукциона либо протокола рассмотрения заявок на участие в аукционе в случае,если аукционпризнан несостоявшимся по причине подачи единственной заявки на участие ваукционе либо признания участником аукциона только одного заявителя. Проектыдоговоров по каждому лоту содержатся в Приложении № 2 к настоящей документацииобаукционе.</w:t>
      </w:r>
    </w:p>
    <w:p w:rsidR="00714DDF" w:rsidRPr="00E312B3" w:rsidRDefault="00714DDF" w:rsidP="00714DDF">
      <w:pPr>
        <w:pStyle w:val="ae"/>
        <w:ind w:left="0"/>
        <w:jc w:val="both"/>
        <w:rPr>
          <w:color w:val="000000"/>
          <w:sz w:val="16"/>
          <w:szCs w:val="16"/>
        </w:rPr>
      </w:pPr>
      <w:r w:rsidRPr="00E312B3">
        <w:rPr>
          <w:color w:val="000000"/>
          <w:sz w:val="16"/>
          <w:szCs w:val="16"/>
        </w:rPr>
        <w:t>Организатор аукциона в течение трех рабочих дней с даты подписания протоколааукциона передает победителю аукциона один экземпляр протокола и проект договора,который составляется путем включения цены договора, предложенной победителемаукциона, в проект договора, прилагаемый к документации об аукционе.</w:t>
      </w:r>
    </w:p>
    <w:p w:rsidR="00714DDF" w:rsidRPr="00E312B3" w:rsidRDefault="00714DDF" w:rsidP="00714DDF">
      <w:pPr>
        <w:pStyle w:val="ae"/>
        <w:ind w:left="0"/>
        <w:jc w:val="both"/>
        <w:rPr>
          <w:b/>
          <w:bCs/>
          <w:color w:val="000000"/>
          <w:sz w:val="16"/>
          <w:szCs w:val="16"/>
        </w:rPr>
      </w:pPr>
      <w:r w:rsidRPr="00E312B3">
        <w:rPr>
          <w:color w:val="000000"/>
          <w:sz w:val="16"/>
          <w:szCs w:val="16"/>
        </w:rPr>
        <w:t xml:space="preserve">Победитель аукциона </w:t>
      </w:r>
      <w:r w:rsidRPr="00E312B3">
        <w:rPr>
          <w:b/>
          <w:bCs/>
          <w:color w:val="000000"/>
          <w:sz w:val="16"/>
          <w:szCs w:val="16"/>
        </w:rPr>
        <w:t xml:space="preserve">обязан подписать договор </w:t>
      </w:r>
      <w:r w:rsidRPr="00E312B3">
        <w:rPr>
          <w:color w:val="000000"/>
          <w:sz w:val="16"/>
          <w:szCs w:val="16"/>
        </w:rPr>
        <w:t xml:space="preserve">аренды, переданный емуорганизатором аукциона, </w:t>
      </w:r>
      <w:r w:rsidRPr="00E312B3">
        <w:rPr>
          <w:b/>
          <w:bCs/>
          <w:color w:val="000000"/>
          <w:sz w:val="16"/>
          <w:szCs w:val="16"/>
        </w:rPr>
        <w:t>не позднее 20 (двадцати) дней с даты размещения наофициальном сайте торгов протокола аукциона.</w:t>
      </w:r>
    </w:p>
    <w:p w:rsidR="00714DDF" w:rsidRPr="00E312B3" w:rsidRDefault="00714DDF" w:rsidP="00714DDF">
      <w:pPr>
        <w:pStyle w:val="ae"/>
        <w:ind w:left="0"/>
        <w:jc w:val="both"/>
        <w:rPr>
          <w:color w:val="000000"/>
          <w:sz w:val="16"/>
          <w:szCs w:val="16"/>
        </w:rPr>
      </w:pPr>
      <w:r w:rsidRPr="00E312B3">
        <w:rPr>
          <w:color w:val="000000"/>
          <w:sz w:val="16"/>
          <w:szCs w:val="16"/>
        </w:rPr>
        <w:t>В срок, предусмотренный для заключения договора, Организатор аукциона обязанотказаться от заключения договора с победителем аукциона либо с участником аукциона, скоторым заключается такой договор, в случае установления факта:</w:t>
      </w:r>
    </w:p>
    <w:p w:rsidR="00714DDF" w:rsidRPr="00E312B3" w:rsidRDefault="00714DDF" w:rsidP="00714DDF">
      <w:pPr>
        <w:pStyle w:val="ae"/>
        <w:ind w:left="0"/>
        <w:jc w:val="both"/>
        <w:rPr>
          <w:color w:val="000000"/>
          <w:sz w:val="16"/>
          <w:szCs w:val="16"/>
        </w:rPr>
      </w:pPr>
      <w:r w:rsidRPr="00E312B3">
        <w:rPr>
          <w:color w:val="000000"/>
          <w:sz w:val="16"/>
          <w:szCs w:val="16"/>
        </w:rPr>
        <w:t>1) проведения ликвидации такого участника аукциона - юридического лица илипринятия арбитражным судом решения о признании такого участника аукциона -юридического лица, индивидуального предпринимателя банкротом и об открытииконкурсного производства;</w:t>
      </w:r>
    </w:p>
    <w:p w:rsidR="00714DDF" w:rsidRPr="00E312B3" w:rsidRDefault="00714DDF" w:rsidP="00714DDF">
      <w:pPr>
        <w:pStyle w:val="ae"/>
        <w:ind w:left="0"/>
        <w:jc w:val="both"/>
        <w:rPr>
          <w:color w:val="000000"/>
          <w:sz w:val="16"/>
          <w:szCs w:val="16"/>
        </w:rPr>
      </w:pPr>
      <w:r w:rsidRPr="00E312B3">
        <w:rPr>
          <w:color w:val="000000"/>
          <w:sz w:val="16"/>
          <w:szCs w:val="16"/>
        </w:rPr>
        <w:t>2) приостановления деятельности такого лица в порядке, предусмотренном КодексомРоссийской Федерации об административных правонарушениях;</w:t>
      </w:r>
    </w:p>
    <w:p w:rsidR="00714DDF" w:rsidRPr="00E312B3" w:rsidRDefault="00714DDF" w:rsidP="00714DDF">
      <w:pPr>
        <w:pStyle w:val="ae"/>
        <w:ind w:left="0"/>
        <w:jc w:val="both"/>
        <w:rPr>
          <w:color w:val="000000"/>
          <w:sz w:val="16"/>
          <w:szCs w:val="16"/>
        </w:rPr>
      </w:pPr>
      <w:r w:rsidRPr="00E312B3">
        <w:rPr>
          <w:color w:val="000000"/>
          <w:sz w:val="16"/>
          <w:szCs w:val="16"/>
        </w:rPr>
        <w:t>3) предоставления таким лицом заведомо ложных сведений, содержащихся в заявкена участие в аукционе и документах, приложенных к ней.</w:t>
      </w:r>
    </w:p>
    <w:p w:rsidR="00714DDF" w:rsidRPr="00E312B3" w:rsidRDefault="00714DDF" w:rsidP="00714DDF">
      <w:pPr>
        <w:pStyle w:val="ae"/>
        <w:ind w:left="0"/>
        <w:jc w:val="both"/>
        <w:rPr>
          <w:color w:val="000000"/>
          <w:sz w:val="16"/>
          <w:szCs w:val="16"/>
        </w:rPr>
      </w:pPr>
      <w:r w:rsidRPr="00E312B3">
        <w:rPr>
          <w:color w:val="000000"/>
          <w:sz w:val="16"/>
          <w:szCs w:val="16"/>
        </w:rPr>
        <w:t>В случае отказа от заключения договора с победителем аукциона либо приуклонении победителя аукциона от заключения договора с участником аукциона, с которымзаключается такой договор, аукционной комиссией в срок не позднее дня, следующегопосле дня установления вышеуказанных фактов, являющихся основанием для отказа отзаключения договора, составляется протокол об отказе от заключения договора, в которомдолжны содержаться сведения о месте, дате и времени его составления, о лице, с которыморганизатор аукциона отказывается заключить договор, сведения о фактах, являющихсяоснованием для отказа от заключения договора, а также реквизиты документов,подтверждающих такие факты.</w:t>
      </w:r>
    </w:p>
    <w:p w:rsidR="00714DDF" w:rsidRPr="00E312B3" w:rsidRDefault="00714DDF" w:rsidP="00714DDF">
      <w:pPr>
        <w:pStyle w:val="ae"/>
        <w:ind w:left="0"/>
        <w:jc w:val="both"/>
        <w:rPr>
          <w:color w:val="000000"/>
          <w:sz w:val="16"/>
          <w:szCs w:val="16"/>
        </w:rPr>
      </w:pPr>
      <w:r w:rsidRPr="00E312B3">
        <w:rPr>
          <w:color w:val="000000"/>
          <w:sz w:val="16"/>
          <w:szCs w:val="16"/>
        </w:rPr>
        <w:t>Протокол подписывается всеми присутствующими членами аукционной комиссии вдень его составления. Протокол составляется в двух экземплярах, один из которых хранитсяу организатора аукциона.</w:t>
      </w:r>
    </w:p>
    <w:p w:rsidR="00714DDF" w:rsidRPr="00E312B3" w:rsidRDefault="00714DDF" w:rsidP="00714DDF">
      <w:pPr>
        <w:pStyle w:val="ae"/>
        <w:ind w:left="0"/>
        <w:jc w:val="both"/>
        <w:rPr>
          <w:color w:val="000000"/>
          <w:sz w:val="16"/>
          <w:szCs w:val="16"/>
        </w:rPr>
      </w:pPr>
      <w:r w:rsidRPr="00E312B3">
        <w:rPr>
          <w:color w:val="000000"/>
          <w:sz w:val="16"/>
          <w:szCs w:val="16"/>
        </w:rPr>
        <w:t>Указанный протокол размещается Организатором аукциона на официальном сайтеторгов в течение дня, следующего после дня подписания указанного протокола.Организатор аукциона в течение двух рабочих дней с даты подписания протокола передаетодин экземпляр протокола лицу, с которым отказывается заключить договор.</w:t>
      </w:r>
    </w:p>
    <w:p w:rsidR="00714DDF" w:rsidRPr="00E312B3" w:rsidRDefault="00714DDF" w:rsidP="00714DDF">
      <w:pPr>
        <w:pStyle w:val="ae"/>
        <w:ind w:left="0"/>
        <w:jc w:val="both"/>
        <w:rPr>
          <w:color w:val="000000"/>
          <w:sz w:val="16"/>
          <w:szCs w:val="16"/>
        </w:rPr>
      </w:pPr>
      <w:r w:rsidRPr="00E312B3">
        <w:rPr>
          <w:color w:val="000000"/>
          <w:sz w:val="16"/>
          <w:szCs w:val="16"/>
        </w:rPr>
        <w:t>В случае перемены собственника или обладателя имущественного права действиесоответствующего договора не прекращается и проведение аукциона не требуется.</w:t>
      </w:r>
    </w:p>
    <w:p w:rsidR="00714DDF" w:rsidRPr="00E312B3" w:rsidRDefault="00714DDF" w:rsidP="00714DDF">
      <w:pPr>
        <w:pStyle w:val="ae"/>
        <w:ind w:left="0"/>
        <w:jc w:val="both"/>
        <w:rPr>
          <w:b/>
          <w:bCs/>
          <w:color w:val="000000"/>
          <w:sz w:val="16"/>
          <w:szCs w:val="16"/>
        </w:rPr>
      </w:pPr>
      <w:r w:rsidRPr="00E312B3">
        <w:rPr>
          <w:b/>
          <w:bCs/>
          <w:color w:val="000000"/>
          <w:sz w:val="16"/>
          <w:szCs w:val="16"/>
        </w:rPr>
        <w:t xml:space="preserve">В случае если победитель аукциона или участник аукциона, заявке на участие в аукционе которого присвоен второй номер, в срок, предусмотренный документацией обаукционе, не представил организатору аукциона подписанный договор, переданныйему в соответствии с условиями настоящей документацией об аукционе, победительаукциона или участник аукциона, заявке на участие в аукционе которого </w:t>
      </w:r>
      <w:r w:rsidRPr="00E312B3">
        <w:rPr>
          <w:b/>
          <w:bCs/>
          <w:color w:val="000000"/>
          <w:sz w:val="16"/>
          <w:szCs w:val="16"/>
        </w:rPr>
        <w:lastRenderedPageBreak/>
        <w:t>присвоенвторой номер, признается уклонившимся от заключения договора.</w:t>
      </w:r>
    </w:p>
    <w:p w:rsidR="00714DDF" w:rsidRPr="00E312B3" w:rsidRDefault="00714DDF" w:rsidP="00714DDF">
      <w:pPr>
        <w:pStyle w:val="ae"/>
        <w:ind w:left="0"/>
        <w:jc w:val="both"/>
        <w:rPr>
          <w:color w:val="000000"/>
          <w:sz w:val="16"/>
          <w:szCs w:val="16"/>
        </w:rPr>
      </w:pPr>
      <w:r w:rsidRPr="00E312B3">
        <w:rPr>
          <w:color w:val="000000"/>
          <w:sz w:val="16"/>
          <w:szCs w:val="16"/>
        </w:rPr>
        <w:t>В случае если победитель аукциона признан уклонившимся от заключения договора,Организатор аукциона вправе обратиться в суд с иском о понуждении победителя аукционазаключить договор, а также о возмещении убытков, причиненных уклонением отзаключения договора, либо заключить договор с участником аукциона, заявке на участие ваукционе которого присвоен второй номер. Организатор аукциона обязан заключитьдоговор с участником аукциона, заявке на участие в аукционе которого присвоен второйномер, при отказе от заключения договора с победителем аукциона по основаниям,предусмотренным настоящей документацией об аукционе. Организатор аукциона в течениетрех рабочих дней с даты подписания протокола об отказе от заключения договора передаетучастнику аукциона, заявке на участие в аукционе которого присвоен второй номер, одинэкземпляр протокола и проект договора, который составляется путем включения условийисполнения договора, предложенных участником аукциона, заявке на участие в аукционекоторого присвоен второй номер, в заявке на  участие в аукционе, в проект договора,прилагаемый к документации об аукционе. Указанный проект договора подписываетсяучастником аукциона, заявке на участиев аукционе которого присвоен второй номер, вдесятидневный срок и представляется организатору аукциона.</w:t>
      </w:r>
    </w:p>
    <w:p w:rsidR="00714DDF" w:rsidRPr="00E312B3" w:rsidRDefault="00714DDF" w:rsidP="00714DDF">
      <w:pPr>
        <w:pStyle w:val="ae"/>
        <w:ind w:left="0"/>
        <w:jc w:val="both"/>
        <w:rPr>
          <w:color w:val="000000"/>
          <w:sz w:val="16"/>
          <w:szCs w:val="16"/>
        </w:rPr>
      </w:pPr>
      <w:r w:rsidRPr="00E312B3">
        <w:rPr>
          <w:color w:val="000000"/>
          <w:sz w:val="16"/>
          <w:szCs w:val="16"/>
        </w:rPr>
        <w:t>При этом заключение договора для участника аукциона, заявке на участие в аукционекоторого присвоен второй номер, является обязательным.</w:t>
      </w:r>
    </w:p>
    <w:p w:rsidR="00714DDF" w:rsidRPr="00E312B3" w:rsidRDefault="00714DDF" w:rsidP="00714DDF">
      <w:pPr>
        <w:pStyle w:val="ae"/>
        <w:ind w:left="0"/>
        <w:jc w:val="both"/>
        <w:rPr>
          <w:color w:val="000000"/>
          <w:sz w:val="16"/>
          <w:szCs w:val="16"/>
        </w:rPr>
      </w:pPr>
      <w:r w:rsidRPr="00E312B3">
        <w:rPr>
          <w:color w:val="000000"/>
          <w:sz w:val="16"/>
          <w:szCs w:val="16"/>
        </w:rPr>
        <w:t>В случае уклонения победителя аукциона или участника аукциона, заявке на участиев аукционе которого присвоен второй номер, от заключения договора задаток внесенныйими не возвращается.</w:t>
      </w:r>
    </w:p>
    <w:p w:rsidR="00714DDF" w:rsidRPr="00E312B3" w:rsidRDefault="00714DDF" w:rsidP="00714DDF">
      <w:pPr>
        <w:pStyle w:val="ae"/>
        <w:ind w:left="0"/>
        <w:jc w:val="both"/>
        <w:rPr>
          <w:color w:val="000000"/>
          <w:sz w:val="16"/>
          <w:szCs w:val="16"/>
        </w:rPr>
      </w:pPr>
      <w:r w:rsidRPr="00E312B3">
        <w:rPr>
          <w:color w:val="000000"/>
          <w:sz w:val="16"/>
          <w:szCs w:val="16"/>
        </w:rPr>
        <w:t>В случае уклонения участника аукциона, заявке на участие в аукционе которогоприсвоен второй номер, от заключения договора Организатор аукциона вправе обратиться всуд с иском о понуждении такого участника заключить договор, а также о возмещенииубытков, причиненных уклонением от заключения договора. В случае если договор незаключен с победителем аукциона или с участником аукциона, заявке на участие в аукционекоторого присвоен второй номер, аукцион признается несостоявшимся.</w:t>
      </w:r>
    </w:p>
    <w:p w:rsidR="00714DDF" w:rsidRPr="00E312B3" w:rsidRDefault="00714DDF" w:rsidP="00714DDF">
      <w:pPr>
        <w:pStyle w:val="ae"/>
        <w:ind w:left="0"/>
        <w:jc w:val="both"/>
        <w:rPr>
          <w:color w:val="000000"/>
          <w:sz w:val="16"/>
          <w:szCs w:val="16"/>
        </w:rPr>
      </w:pPr>
      <w:r w:rsidRPr="00E312B3">
        <w:rPr>
          <w:color w:val="000000"/>
          <w:sz w:val="16"/>
          <w:szCs w:val="16"/>
        </w:rPr>
        <w:t>Договор заключается на условиях, указанных в поданной участником аукциона, скоторым заключается договор, заявке на участие в аукционе и в документации об аукционе.</w:t>
      </w:r>
      <w:r w:rsidRPr="00E312B3">
        <w:rPr>
          <w:sz w:val="16"/>
          <w:szCs w:val="16"/>
        </w:rPr>
        <w:t>При этом,</w:t>
      </w:r>
      <w:r w:rsidRPr="00E312B3">
        <w:rPr>
          <w:bCs/>
          <w:sz w:val="16"/>
          <w:szCs w:val="16"/>
        </w:rPr>
        <w:t>назначение использования муниципального имущества по договору аренды определяется на основании заявления арендатора (победителя аукциона/единственного участника аукциона/участника аукциона, сделавшего предпоследнее предложение о цене) с указанием конкретной цели использования.</w:t>
      </w:r>
    </w:p>
    <w:p w:rsidR="00714DDF" w:rsidRPr="00E312B3" w:rsidRDefault="00714DDF" w:rsidP="00714DDF">
      <w:pPr>
        <w:pStyle w:val="ae"/>
        <w:ind w:left="0"/>
        <w:jc w:val="both"/>
        <w:rPr>
          <w:color w:val="000000"/>
          <w:sz w:val="16"/>
          <w:szCs w:val="16"/>
        </w:rPr>
      </w:pPr>
      <w:r w:rsidRPr="00E312B3">
        <w:rPr>
          <w:color w:val="000000"/>
          <w:sz w:val="16"/>
          <w:szCs w:val="16"/>
        </w:rPr>
        <w:t>При заключении и (или) исполнении договора цена такого договора не может быть ниженачальной (минимальной) цены договора (цены лота), указанной в извещении о проведенииаукциона, но может быть увеличена по соглашению сторон в порядке, установленномдоговором.</w:t>
      </w:r>
    </w:p>
    <w:p w:rsidR="00714DDF" w:rsidRPr="00E312B3" w:rsidRDefault="00714DDF" w:rsidP="00714DDF">
      <w:pPr>
        <w:pStyle w:val="ae"/>
        <w:ind w:left="0"/>
        <w:jc w:val="both"/>
        <w:rPr>
          <w:color w:val="000000"/>
          <w:sz w:val="16"/>
          <w:szCs w:val="16"/>
        </w:rPr>
      </w:pPr>
      <w:r w:rsidRPr="00E312B3">
        <w:rPr>
          <w:color w:val="000000"/>
          <w:sz w:val="16"/>
          <w:szCs w:val="16"/>
        </w:rPr>
        <w:t>Условия договора аренды устанавливаются проектом договора аренды по каждомулоту соответственно (Приложение №2).</w:t>
      </w:r>
    </w:p>
    <w:p w:rsidR="00714DDF" w:rsidRPr="00E312B3" w:rsidRDefault="00714DDF" w:rsidP="00714DDF">
      <w:pPr>
        <w:pStyle w:val="ae"/>
        <w:ind w:left="0"/>
        <w:jc w:val="both"/>
        <w:rPr>
          <w:b/>
          <w:bCs/>
          <w:color w:val="000000"/>
          <w:sz w:val="16"/>
          <w:szCs w:val="16"/>
        </w:rPr>
      </w:pPr>
      <w:r w:rsidRPr="00E312B3">
        <w:rPr>
          <w:b/>
          <w:bCs/>
          <w:color w:val="000000"/>
          <w:sz w:val="16"/>
          <w:szCs w:val="16"/>
        </w:rPr>
        <w:t>Изменение условий договора при заключении и исполнении договора,указанных в документации об аукционе в электронной форме, по соглашению сторон ив одностороннем порядке не допускается.</w:t>
      </w:r>
    </w:p>
    <w:p w:rsidR="00714DDF" w:rsidRPr="00E312B3" w:rsidRDefault="00714DDF" w:rsidP="00714DDF">
      <w:pPr>
        <w:pStyle w:val="ae"/>
        <w:ind w:left="0"/>
        <w:jc w:val="both"/>
        <w:rPr>
          <w:color w:val="000000"/>
          <w:sz w:val="16"/>
          <w:szCs w:val="16"/>
        </w:rPr>
      </w:pPr>
      <w:r w:rsidRPr="00E312B3">
        <w:rPr>
          <w:color w:val="000000"/>
          <w:sz w:val="16"/>
          <w:szCs w:val="16"/>
        </w:rPr>
        <w:t>При заключении договора с победителем аукциона сумма внесенного им задатказасчитывается в счет исполнения обязательств по заключенному договору аренды всоответствии с п. 5 ст. 448 ГК РФ.</w:t>
      </w:r>
    </w:p>
    <w:p w:rsidR="00714DDF" w:rsidRPr="00E312B3" w:rsidRDefault="00714DDF" w:rsidP="00714DDF">
      <w:pPr>
        <w:pStyle w:val="ae"/>
        <w:ind w:left="0"/>
        <w:jc w:val="both"/>
        <w:rPr>
          <w:color w:val="000000"/>
          <w:sz w:val="16"/>
          <w:szCs w:val="16"/>
        </w:rPr>
      </w:pPr>
    </w:p>
    <w:p w:rsidR="00714DDF" w:rsidRPr="00E312B3" w:rsidRDefault="00714DDF" w:rsidP="00714DDF">
      <w:pPr>
        <w:pStyle w:val="ae"/>
        <w:ind w:left="0"/>
        <w:jc w:val="center"/>
        <w:rPr>
          <w:b/>
          <w:bCs/>
          <w:color w:val="000000"/>
          <w:sz w:val="16"/>
          <w:szCs w:val="16"/>
        </w:rPr>
      </w:pPr>
      <w:r w:rsidRPr="00E312B3">
        <w:rPr>
          <w:b/>
          <w:bCs/>
          <w:color w:val="000000"/>
          <w:sz w:val="16"/>
          <w:szCs w:val="16"/>
        </w:rPr>
        <w:t>14. Требования к техническому состоянию муниципального имущества,</w:t>
      </w:r>
      <w:r w:rsidRPr="00E312B3">
        <w:rPr>
          <w:b/>
          <w:bCs/>
          <w:color w:val="000000"/>
          <w:sz w:val="16"/>
          <w:szCs w:val="16"/>
        </w:rPr>
        <w:br/>
        <w:t>право на которое передается по договору аренды, на момент окончания срока</w:t>
      </w:r>
      <w:r w:rsidRPr="00E312B3">
        <w:rPr>
          <w:b/>
          <w:bCs/>
          <w:color w:val="000000"/>
          <w:sz w:val="16"/>
          <w:szCs w:val="16"/>
        </w:rPr>
        <w:br/>
        <w:t>договора аренды.</w:t>
      </w:r>
    </w:p>
    <w:p w:rsidR="00714DDF" w:rsidRPr="00E312B3" w:rsidRDefault="00714DDF" w:rsidP="00714DDF">
      <w:pPr>
        <w:pStyle w:val="ae"/>
        <w:ind w:left="0"/>
        <w:jc w:val="both"/>
        <w:rPr>
          <w:b/>
          <w:bCs/>
          <w:color w:val="000000"/>
          <w:sz w:val="16"/>
          <w:szCs w:val="16"/>
        </w:rPr>
      </w:pPr>
    </w:p>
    <w:p w:rsidR="00714DDF" w:rsidRPr="00E312B3" w:rsidRDefault="00714DDF" w:rsidP="00714DDF">
      <w:pPr>
        <w:pStyle w:val="ae"/>
        <w:ind w:left="0"/>
        <w:jc w:val="both"/>
        <w:rPr>
          <w:color w:val="000000"/>
          <w:sz w:val="16"/>
          <w:szCs w:val="16"/>
        </w:rPr>
      </w:pPr>
      <w:r w:rsidRPr="00E312B3">
        <w:rPr>
          <w:color w:val="000000"/>
          <w:sz w:val="16"/>
          <w:szCs w:val="16"/>
        </w:rPr>
        <w:t xml:space="preserve">При прекращении действия договора аренды арендатор передает объектнедвижимого муниципального имущества арендодателю по акту приема-передачи в срокиустановленные договором аренды, в том числе все произведенные в объекте арендынеотделимые улучшения без возмещения их стоимости. Объект аренды должен бытьпередан в состоянии, не ухудшающем его состояние на дату заключения договора аренды.В случае возврата объекта аренды в состоянии худшем, чем он был передан арендатору поакту приема-передачи (с учетом нормального износа), арендатор обязан </w:t>
      </w:r>
      <w:r w:rsidRPr="00E312B3">
        <w:rPr>
          <w:color w:val="000000"/>
          <w:sz w:val="16"/>
          <w:szCs w:val="16"/>
        </w:rPr>
        <w:lastRenderedPageBreak/>
        <w:t>возместитьпонесенный арендодателем ущерб. Арендатор не вправе производить никакихперепланировок, связанных с его деятельностью, без письменного согласия Арендодателя.</w:t>
      </w:r>
    </w:p>
    <w:p w:rsidR="00714DDF" w:rsidRPr="00E312B3" w:rsidRDefault="00714DDF" w:rsidP="00714DDF">
      <w:pPr>
        <w:rPr>
          <w:sz w:val="16"/>
          <w:szCs w:val="16"/>
        </w:rPr>
      </w:pPr>
    </w:p>
    <w:p w:rsidR="00714DDF" w:rsidRPr="00E312B3" w:rsidRDefault="00714DDF" w:rsidP="00714DDF">
      <w:pPr>
        <w:contextualSpacing/>
        <w:jc w:val="right"/>
        <w:rPr>
          <w:rFonts w:eastAsiaTheme="minorHAnsi"/>
          <w:bCs/>
          <w:color w:val="000000"/>
          <w:sz w:val="16"/>
          <w:szCs w:val="16"/>
          <w:lang w:eastAsia="en-US"/>
        </w:rPr>
      </w:pPr>
      <w:r w:rsidRPr="00E312B3">
        <w:rPr>
          <w:rFonts w:eastAsiaTheme="minorHAnsi"/>
          <w:bCs/>
          <w:color w:val="000000"/>
          <w:sz w:val="16"/>
          <w:szCs w:val="16"/>
          <w:lang w:eastAsia="en-US"/>
        </w:rPr>
        <w:t>Приложение № 1</w:t>
      </w:r>
    </w:p>
    <w:p w:rsidR="00714DDF" w:rsidRPr="00E312B3" w:rsidRDefault="00714DDF" w:rsidP="00714DDF">
      <w:pPr>
        <w:contextualSpacing/>
        <w:jc w:val="right"/>
        <w:rPr>
          <w:rFonts w:eastAsiaTheme="minorHAnsi"/>
          <w:bCs/>
          <w:color w:val="000000"/>
          <w:sz w:val="16"/>
          <w:szCs w:val="16"/>
          <w:lang w:eastAsia="en-US"/>
        </w:rPr>
      </w:pPr>
      <w:r w:rsidRPr="00E312B3">
        <w:rPr>
          <w:rFonts w:eastAsiaTheme="minorHAnsi"/>
          <w:bCs/>
          <w:color w:val="000000"/>
          <w:sz w:val="16"/>
          <w:szCs w:val="16"/>
          <w:lang w:eastAsia="en-US"/>
        </w:rPr>
        <w:t xml:space="preserve">к аукционной документации </w:t>
      </w:r>
    </w:p>
    <w:p w:rsidR="00714DDF" w:rsidRPr="00E312B3" w:rsidRDefault="00714DDF" w:rsidP="00714DDF">
      <w:pPr>
        <w:rPr>
          <w:b/>
          <w:sz w:val="16"/>
          <w:szCs w:val="16"/>
        </w:rPr>
      </w:pPr>
    </w:p>
    <w:p w:rsidR="00714DDF" w:rsidRPr="00E312B3" w:rsidRDefault="00714DDF" w:rsidP="00714DDF">
      <w:pPr>
        <w:jc w:val="center"/>
        <w:rPr>
          <w:b/>
          <w:bCs/>
          <w:sz w:val="16"/>
          <w:szCs w:val="16"/>
        </w:rPr>
      </w:pPr>
      <w:r w:rsidRPr="00E312B3">
        <w:rPr>
          <w:b/>
          <w:sz w:val="16"/>
          <w:szCs w:val="16"/>
        </w:rPr>
        <w:t>Заявка на участие в аукционе</w:t>
      </w:r>
    </w:p>
    <w:p w:rsidR="00714DDF" w:rsidRPr="00E312B3" w:rsidRDefault="00714DDF" w:rsidP="00714DDF">
      <w:pPr>
        <w:jc w:val="center"/>
        <w:rPr>
          <w:b/>
          <w:bCs/>
          <w:sz w:val="16"/>
          <w:szCs w:val="16"/>
        </w:rPr>
      </w:pPr>
      <w:r w:rsidRPr="00E312B3">
        <w:rPr>
          <w:b/>
          <w:bCs/>
          <w:sz w:val="16"/>
          <w:szCs w:val="16"/>
        </w:rPr>
        <w:t>на право заключения договора аренды муниципального имущества</w:t>
      </w:r>
    </w:p>
    <w:p w:rsidR="00714DDF" w:rsidRPr="00E312B3" w:rsidRDefault="00714DDF" w:rsidP="00714DDF">
      <w:pPr>
        <w:jc w:val="center"/>
        <w:rPr>
          <w:b/>
          <w:sz w:val="16"/>
          <w:szCs w:val="16"/>
        </w:rPr>
      </w:pPr>
    </w:p>
    <w:p w:rsidR="00714DDF" w:rsidRPr="00E312B3" w:rsidRDefault="00714DDF" w:rsidP="00714DDF">
      <w:pPr>
        <w:rPr>
          <w:sz w:val="16"/>
          <w:szCs w:val="16"/>
        </w:rPr>
      </w:pPr>
      <w:r w:rsidRPr="00E312B3">
        <w:rPr>
          <w:sz w:val="16"/>
          <w:szCs w:val="16"/>
        </w:rPr>
        <w:t>От________________________________________________________________________________</w:t>
      </w:r>
    </w:p>
    <w:p w:rsidR="00714DDF" w:rsidRPr="00E312B3" w:rsidRDefault="00714DDF" w:rsidP="00714DDF">
      <w:pPr>
        <w:rPr>
          <w:sz w:val="16"/>
          <w:szCs w:val="16"/>
        </w:rPr>
      </w:pPr>
      <w:r w:rsidRPr="00E312B3">
        <w:rPr>
          <w:sz w:val="16"/>
          <w:szCs w:val="16"/>
        </w:rPr>
        <w:t>ДЛЯ ФИЗИЧЕСКОГО ЛИЦА:</w:t>
      </w:r>
    </w:p>
    <w:p w:rsidR="00714DDF" w:rsidRPr="00E312B3" w:rsidRDefault="00714DDF" w:rsidP="00714DDF">
      <w:pPr>
        <w:rPr>
          <w:sz w:val="16"/>
          <w:szCs w:val="16"/>
        </w:rPr>
      </w:pPr>
      <w:r w:rsidRPr="00E312B3">
        <w:rPr>
          <w:sz w:val="16"/>
          <w:szCs w:val="16"/>
        </w:rPr>
        <w:t>паспорт серия ______ №________ , кем и когда выдан____________________________________</w:t>
      </w:r>
    </w:p>
    <w:p w:rsidR="00714DDF" w:rsidRPr="00E312B3" w:rsidRDefault="00714DDF" w:rsidP="00714DDF">
      <w:pPr>
        <w:rPr>
          <w:sz w:val="16"/>
          <w:szCs w:val="16"/>
        </w:rPr>
      </w:pPr>
      <w:r w:rsidRPr="00E312B3">
        <w:rPr>
          <w:sz w:val="16"/>
          <w:szCs w:val="16"/>
        </w:rPr>
        <w:t>место регистрации__________________________________________________________________</w:t>
      </w:r>
    </w:p>
    <w:p w:rsidR="00714DDF" w:rsidRPr="00E312B3" w:rsidRDefault="00714DDF" w:rsidP="00714DDF">
      <w:pPr>
        <w:rPr>
          <w:sz w:val="16"/>
          <w:szCs w:val="16"/>
        </w:rPr>
      </w:pPr>
      <w:r w:rsidRPr="00E312B3">
        <w:rPr>
          <w:sz w:val="16"/>
          <w:szCs w:val="16"/>
        </w:rPr>
        <w:t>почтовый адрес_____________________________________________________________________</w:t>
      </w:r>
    </w:p>
    <w:p w:rsidR="00714DDF" w:rsidRPr="00E312B3" w:rsidRDefault="00714DDF" w:rsidP="00714DDF">
      <w:pPr>
        <w:rPr>
          <w:sz w:val="16"/>
          <w:szCs w:val="16"/>
        </w:rPr>
      </w:pPr>
      <w:r w:rsidRPr="00E312B3">
        <w:rPr>
          <w:sz w:val="16"/>
          <w:szCs w:val="16"/>
        </w:rPr>
        <w:t>контактный телефон: _______________________________________________________________</w:t>
      </w:r>
    </w:p>
    <w:p w:rsidR="00714DDF" w:rsidRPr="00E312B3" w:rsidRDefault="00714DDF" w:rsidP="00714DDF">
      <w:pPr>
        <w:rPr>
          <w:sz w:val="16"/>
          <w:szCs w:val="16"/>
        </w:rPr>
      </w:pPr>
      <w:r w:rsidRPr="00E312B3">
        <w:rPr>
          <w:sz w:val="16"/>
          <w:szCs w:val="16"/>
        </w:rPr>
        <w:t>электронная почта:_________________________________________________________________</w:t>
      </w:r>
    </w:p>
    <w:p w:rsidR="00714DDF" w:rsidRPr="00E312B3" w:rsidRDefault="00714DDF" w:rsidP="00714DDF">
      <w:pPr>
        <w:rPr>
          <w:sz w:val="16"/>
          <w:szCs w:val="16"/>
        </w:rPr>
      </w:pPr>
      <w:r w:rsidRPr="00E312B3">
        <w:rPr>
          <w:sz w:val="16"/>
          <w:szCs w:val="16"/>
        </w:rPr>
        <w:t>ДЛЯ ЮРИДИЧЕСКОГО ЛИЦА (ИП):</w:t>
      </w:r>
    </w:p>
    <w:p w:rsidR="00714DDF" w:rsidRPr="00E312B3" w:rsidRDefault="00714DDF" w:rsidP="00714DDF">
      <w:pPr>
        <w:rPr>
          <w:sz w:val="16"/>
          <w:szCs w:val="16"/>
        </w:rPr>
      </w:pPr>
      <w:r w:rsidRPr="00E312B3">
        <w:rPr>
          <w:sz w:val="16"/>
          <w:szCs w:val="16"/>
        </w:rPr>
        <w:t>ОГРН________________________________, ИНН________________________________________</w:t>
      </w:r>
    </w:p>
    <w:p w:rsidR="00714DDF" w:rsidRPr="00E312B3" w:rsidRDefault="00714DDF" w:rsidP="00714DDF">
      <w:pPr>
        <w:jc w:val="both"/>
        <w:rPr>
          <w:sz w:val="16"/>
          <w:szCs w:val="16"/>
        </w:rPr>
      </w:pPr>
      <w:r w:rsidRPr="00E312B3">
        <w:rPr>
          <w:sz w:val="16"/>
          <w:szCs w:val="16"/>
        </w:rPr>
        <w:t>место нахождения: _______________________________в лице ____________________________</w:t>
      </w:r>
    </w:p>
    <w:p w:rsidR="00714DDF" w:rsidRPr="00E312B3" w:rsidRDefault="00714DDF" w:rsidP="00714DDF">
      <w:pPr>
        <w:jc w:val="both"/>
        <w:rPr>
          <w:sz w:val="16"/>
          <w:szCs w:val="16"/>
        </w:rPr>
      </w:pPr>
      <w:r w:rsidRPr="00E312B3">
        <w:rPr>
          <w:sz w:val="16"/>
          <w:szCs w:val="16"/>
        </w:rPr>
        <w:t>почтовый адрес:_______________________________ контактный телефон:__________________</w:t>
      </w:r>
    </w:p>
    <w:p w:rsidR="00714DDF" w:rsidRPr="00E312B3" w:rsidRDefault="00714DDF" w:rsidP="00714DDF">
      <w:pPr>
        <w:tabs>
          <w:tab w:val="left" w:pos="567"/>
        </w:tabs>
        <w:jc w:val="both"/>
        <w:rPr>
          <w:sz w:val="16"/>
          <w:szCs w:val="16"/>
        </w:rPr>
      </w:pPr>
      <w:r w:rsidRPr="00E312B3">
        <w:rPr>
          <w:sz w:val="16"/>
          <w:szCs w:val="16"/>
        </w:rPr>
        <w:t xml:space="preserve">Ознакомившись с извещением о проведении аукциона, </w:t>
      </w:r>
      <w:r w:rsidRPr="00E312B3">
        <w:rPr>
          <w:bCs/>
          <w:sz w:val="16"/>
          <w:szCs w:val="16"/>
        </w:rPr>
        <w:t xml:space="preserve">открытого по составу участников и форме </w:t>
      </w:r>
      <w:r w:rsidRPr="00E312B3">
        <w:rPr>
          <w:sz w:val="16"/>
          <w:szCs w:val="16"/>
        </w:rPr>
        <w:t xml:space="preserve">подачи предложений о размере годовой арендной платы аукциона на право заключения договора аренды муниципального имущества, расположенного по адресу: РФ, Воронежская область, Павловский муниципальный район, городское поселение - город Павловск, ул. Советская, 23 «б» (территория Тамбовского озера), назначение: нежилое, опубликованным в газете «Павловский муниципальный вестник» и размещенном на сайте </w:t>
      </w:r>
      <w:hyperlink r:id="rId25" w:history="1">
        <w:r w:rsidRPr="00E312B3">
          <w:rPr>
            <w:color w:val="0000FF" w:themeColor="hyperlink"/>
            <w:sz w:val="16"/>
            <w:szCs w:val="16"/>
            <w:u w:val="single"/>
            <w:lang w:val="en-US"/>
          </w:rPr>
          <w:t>www</w:t>
        </w:r>
        <w:r w:rsidRPr="00E312B3">
          <w:rPr>
            <w:color w:val="0000FF" w:themeColor="hyperlink"/>
            <w:sz w:val="16"/>
            <w:szCs w:val="16"/>
            <w:u w:val="single"/>
          </w:rPr>
          <w:t>.</w:t>
        </w:r>
        <w:r w:rsidRPr="00E312B3">
          <w:rPr>
            <w:color w:val="0000FF" w:themeColor="hyperlink"/>
            <w:sz w:val="16"/>
            <w:szCs w:val="16"/>
            <w:u w:val="single"/>
            <w:lang w:val="en-US"/>
          </w:rPr>
          <w:t>torgi</w:t>
        </w:r>
        <w:r w:rsidRPr="00E312B3">
          <w:rPr>
            <w:color w:val="0000FF" w:themeColor="hyperlink"/>
            <w:sz w:val="16"/>
            <w:szCs w:val="16"/>
            <w:u w:val="single"/>
          </w:rPr>
          <w:t>.</w:t>
        </w:r>
        <w:r w:rsidRPr="00E312B3">
          <w:rPr>
            <w:color w:val="0000FF" w:themeColor="hyperlink"/>
            <w:sz w:val="16"/>
            <w:szCs w:val="16"/>
            <w:u w:val="single"/>
            <w:lang w:val="en-US"/>
          </w:rPr>
          <w:t>gov</w:t>
        </w:r>
        <w:r w:rsidRPr="00E312B3">
          <w:rPr>
            <w:color w:val="0000FF" w:themeColor="hyperlink"/>
            <w:sz w:val="16"/>
            <w:szCs w:val="16"/>
            <w:u w:val="single"/>
          </w:rPr>
          <w:t>.</w:t>
        </w:r>
        <w:r w:rsidRPr="00E312B3">
          <w:rPr>
            <w:color w:val="0000FF" w:themeColor="hyperlink"/>
            <w:sz w:val="16"/>
            <w:szCs w:val="16"/>
            <w:u w:val="single"/>
            <w:lang w:val="en-US"/>
          </w:rPr>
          <w:t>ru</w:t>
        </w:r>
      </w:hyperlink>
      <w:r w:rsidRPr="00E312B3">
        <w:rPr>
          <w:sz w:val="16"/>
          <w:szCs w:val="16"/>
        </w:rPr>
        <w:t xml:space="preserve"> в сети «Интернет», настоящей заявкой подтверждаю свое намерение участвовать в аукционе.</w:t>
      </w:r>
    </w:p>
    <w:p w:rsidR="00714DDF" w:rsidRPr="00E312B3" w:rsidRDefault="00714DDF" w:rsidP="00714DDF">
      <w:pPr>
        <w:tabs>
          <w:tab w:val="left" w:pos="851"/>
        </w:tabs>
        <w:jc w:val="both"/>
        <w:rPr>
          <w:sz w:val="16"/>
          <w:szCs w:val="16"/>
        </w:rPr>
      </w:pPr>
      <w:r w:rsidRPr="00E312B3">
        <w:rPr>
          <w:sz w:val="16"/>
          <w:szCs w:val="16"/>
        </w:rPr>
        <w:t>Подтверждаю, что располагаю информацией о предмете аукциона, начальной цене, величине повышения начальной цены («шаг аукциона») предмета аукциона,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аренды муниципального имущества.</w:t>
      </w:r>
    </w:p>
    <w:p w:rsidR="00714DDF" w:rsidRPr="00E312B3" w:rsidRDefault="00714DDF" w:rsidP="00714DDF">
      <w:pPr>
        <w:tabs>
          <w:tab w:val="left" w:pos="851"/>
        </w:tabs>
        <w:jc w:val="both"/>
        <w:rPr>
          <w:sz w:val="16"/>
          <w:szCs w:val="16"/>
        </w:rPr>
      </w:pPr>
      <w:r w:rsidRPr="00E312B3">
        <w:rPr>
          <w:sz w:val="16"/>
          <w:szCs w:val="16"/>
        </w:rPr>
        <w:t>Подтверждаю, что на дату подписания настоящей заявки обладаю всей полнотой сведений об имуществе.</w:t>
      </w:r>
    </w:p>
    <w:p w:rsidR="00714DDF" w:rsidRPr="00E312B3" w:rsidRDefault="00714DDF" w:rsidP="00714DDF">
      <w:pPr>
        <w:tabs>
          <w:tab w:val="left" w:pos="851"/>
        </w:tabs>
        <w:jc w:val="both"/>
        <w:rPr>
          <w:sz w:val="16"/>
          <w:szCs w:val="16"/>
        </w:rPr>
      </w:pPr>
      <w:r w:rsidRPr="00E312B3">
        <w:rPr>
          <w:sz w:val="16"/>
          <w:szCs w:val="16"/>
        </w:rPr>
        <w:t>Согласен на участие в аукционе на указанных в извещении условиях.</w:t>
      </w:r>
    </w:p>
    <w:p w:rsidR="00714DDF" w:rsidRPr="00E312B3" w:rsidRDefault="00714DDF" w:rsidP="00714DDF">
      <w:pPr>
        <w:jc w:val="both"/>
        <w:rPr>
          <w:sz w:val="16"/>
          <w:szCs w:val="16"/>
        </w:rPr>
      </w:pPr>
      <w:r w:rsidRPr="00E312B3">
        <w:rPr>
          <w:sz w:val="16"/>
          <w:szCs w:val="16"/>
        </w:rPr>
        <w:t>С проектом договора аренды муниципального имущества ознакомлен, с условиями согласен.</w:t>
      </w:r>
    </w:p>
    <w:p w:rsidR="00714DDF" w:rsidRPr="00E312B3" w:rsidRDefault="00714DDF" w:rsidP="00714DDF">
      <w:pPr>
        <w:tabs>
          <w:tab w:val="left" w:pos="851"/>
        </w:tabs>
        <w:jc w:val="both"/>
        <w:rPr>
          <w:sz w:val="16"/>
          <w:szCs w:val="16"/>
        </w:rPr>
      </w:pPr>
      <w:r w:rsidRPr="00E312B3">
        <w:rPr>
          <w:sz w:val="16"/>
          <w:szCs w:val="16"/>
        </w:rPr>
        <w:t>Подавая настоящую заявку на участие в аукционе, обязуюсь соблюдать условия его проведения, содержащиеся в извещении.</w:t>
      </w:r>
    </w:p>
    <w:p w:rsidR="00714DDF" w:rsidRPr="00E312B3" w:rsidRDefault="00714DDF" w:rsidP="00714DDF">
      <w:pPr>
        <w:tabs>
          <w:tab w:val="left" w:pos="851"/>
        </w:tabs>
        <w:jc w:val="both"/>
        <w:rPr>
          <w:sz w:val="16"/>
          <w:szCs w:val="16"/>
        </w:rPr>
      </w:pPr>
      <w:r w:rsidRPr="00E312B3">
        <w:rPr>
          <w:sz w:val="16"/>
          <w:szCs w:val="16"/>
        </w:rPr>
        <w:t>В случае признания победителем аукциона обязуюсь:</w:t>
      </w:r>
    </w:p>
    <w:p w:rsidR="00714DDF" w:rsidRPr="00E312B3" w:rsidRDefault="00714DDF" w:rsidP="00714DDF">
      <w:pPr>
        <w:tabs>
          <w:tab w:val="left" w:pos="851"/>
        </w:tabs>
        <w:jc w:val="both"/>
        <w:rPr>
          <w:sz w:val="16"/>
          <w:szCs w:val="16"/>
        </w:rPr>
      </w:pPr>
      <w:r w:rsidRPr="00E312B3">
        <w:rPr>
          <w:sz w:val="16"/>
          <w:szCs w:val="16"/>
        </w:rPr>
        <w:t>– подписать протокол о результатах аукциона;</w:t>
      </w:r>
    </w:p>
    <w:p w:rsidR="00714DDF" w:rsidRPr="00E312B3" w:rsidRDefault="00714DDF" w:rsidP="00714DDF">
      <w:pPr>
        <w:tabs>
          <w:tab w:val="left" w:pos="851"/>
        </w:tabs>
        <w:jc w:val="both"/>
        <w:rPr>
          <w:sz w:val="16"/>
          <w:szCs w:val="16"/>
        </w:rPr>
      </w:pPr>
      <w:r w:rsidRPr="00E312B3">
        <w:rPr>
          <w:sz w:val="16"/>
          <w:szCs w:val="16"/>
        </w:rPr>
        <w:t>– оплатить годовой размер арендной платы имущества, определенный по итогам аукциона;</w:t>
      </w:r>
    </w:p>
    <w:p w:rsidR="00714DDF" w:rsidRPr="00E312B3" w:rsidRDefault="00714DDF" w:rsidP="00714DDF">
      <w:pPr>
        <w:tabs>
          <w:tab w:val="left" w:pos="851"/>
        </w:tabs>
        <w:jc w:val="both"/>
        <w:rPr>
          <w:sz w:val="16"/>
          <w:szCs w:val="16"/>
        </w:rPr>
      </w:pPr>
      <w:r w:rsidRPr="00E312B3">
        <w:rPr>
          <w:sz w:val="16"/>
          <w:szCs w:val="16"/>
        </w:rPr>
        <w:t>– заключить в установленный срок договор аренды муниципального имущества, принять его по акту приема-передачи.</w:t>
      </w:r>
    </w:p>
    <w:p w:rsidR="00714DDF" w:rsidRPr="00E312B3" w:rsidRDefault="00714DDF" w:rsidP="00714DDF">
      <w:pPr>
        <w:tabs>
          <w:tab w:val="left" w:pos="567"/>
        </w:tabs>
        <w:jc w:val="both"/>
        <w:rPr>
          <w:sz w:val="16"/>
          <w:szCs w:val="16"/>
        </w:rPr>
      </w:pPr>
      <w:r w:rsidRPr="00E312B3">
        <w:rPr>
          <w:sz w:val="16"/>
          <w:szCs w:val="16"/>
        </w:rPr>
        <w:t>Платежные реквизиты, на которые следует перечислить в установленных законодательством случаях подлежащую возврату сумму задатка__________________. Уведомление Заявителя осуществляется по следующему адресу: _________________________ контактный телефон ______ _____ факс. __________________</w:t>
      </w:r>
      <w:r w:rsidRPr="00E312B3">
        <w:rPr>
          <w:sz w:val="16"/>
          <w:szCs w:val="16"/>
        </w:rPr>
        <w:softHyphen/>
      </w:r>
      <w:r w:rsidRPr="00E312B3">
        <w:rPr>
          <w:sz w:val="16"/>
          <w:szCs w:val="16"/>
        </w:rPr>
        <w:softHyphen/>
        <w:t>___.</w:t>
      </w:r>
    </w:p>
    <w:p w:rsidR="00714DDF" w:rsidRPr="00E312B3" w:rsidRDefault="00714DDF" w:rsidP="00714DDF">
      <w:pPr>
        <w:jc w:val="both"/>
        <w:rPr>
          <w:sz w:val="16"/>
          <w:szCs w:val="16"/>
          <w:u w:val="single"/>
        </w:rPr>
      </w:pPr>
    </w:p>
    <w:p w:rsidR="00714DDF" w:rsidRPr="00E312B3" w:rsidRDefault="00714DDF" w:rsidP="00714DDF">
      <w:pPr>
        <w:jc w:val="both"/>
        <w:rPr>
          <w:sz w:val="16"/>
          <w:szCs w:val="16"/>
        </w:rPr>
      </w:pPr>
      <w:r w:rsidRPr="00E312B3">
        <w:rPr>
          <w:sz w:val="16"/>
          <w:szCs w:val="16"/>
        </w:rPr>
        <w:t>Подпись Заявителя</w:t>
      </w:r>
    </w:p>
    <w:p w:rsidR="00714DDF" w:rsidRPr="00E312B3" w:rsidRDefault="00714DDF" w:rsidP="00714DDF">
      <w:pPr>
        <w:jc w:val="both"/>
        <w:rPr>
          <w:sz w:val="16"/>
          <w:szCs w:val="16"/>
        </w:rPr>
      </w:pPr>
      <w:r w:rsidRPr="00E312B3">
        <w:rPr>
          <w:sz w:val="16"/>
          <w:szCs w:val="16"/>
        </w:rPr>
        <w:t>(уполномоченного представителя Заявителя)</w:t>
      </w:r>
    </w:p>
    <w:p w:rsidR="00714DDF" w:rsidRPr="00E312B3" w:rsidRDefault="00714DDF" w:rsidP="00714DDF">
      <w:pPr>
        <w:jc w:val="both"/>
        <w:rPr>
          <w:sz w:val="16"/>
          <w:szCs w:val="16"/>
        </w:rPr>
      </w:pPr>
      <w:r w:rsidRPr="00E312B3">
        <w:rPr>
          <w:sz w:val="16"/>
          <w:szCs w:val="16"/>
        </w:rPr>
        <w:t xml:space="preserve">_________________/_________________/ </w:t>
      </w:r>
    </w:p>
    <w:p w:rsidR="00714DDF" w:rsidRPr="00E312B3" w:rsidRDefault="00714DDF" w:rsidP="00714DDF">
      <w:pPr>
        <w:jc w:val="both"/>
        <w:rPr>
          <w:sz w:val="16"/>
          <w:szCs w:val="16"/>
        </w:rPr>
      </w:pPr>
      <w:r w:rsidRPr="00E312B3">
        <w:rPr>
          <w:sz w:val="16"/>
          <w:szCs w:val="16"/>
        </w:rPr>
        <w:t>М.П</w:t>
      </w:r>
    </w:p>
    <w:p w:rsidR="00714DDF" w:rsidRPr="00E312B3" w:rsidRDefault="00714DDF" w:rsidP="00714DDF">
      <w:pPr>
        <w:contextualSpacing/>
        <w:jc w:val="right"/>
        <w:rPr>
          <w:rFonts w:eastAsiaTheme="minorHAnsi"/>
          <w:bCs/>
          <w:color w:val="000000"/>
          <w:sz w:val="16"/>
          <w:szCs w:val="16"/>
          <w:lang w:eastAsia="en-US"/>
        </w:rPr>
      </w:pPr>
    </w:p>
    <w:p w:rsidR="00714DDF" w:rsidRPr="00E312B3" w:rsidRDefault="00714DDF" w:rsidP="00714DDF">
      <w:pPr>
        <w:contextualSpacing/>
        <w:jc w:val="right"/>
        <w:rPr>
          <w:rFonts w:eastAsiaTheme="minorHAnsi"/>
          <w:bCs/>
          <w:color w:val="000000"/>
          <w:sz w:val="16"/>
          <w:szCs w:val="16"/>
          <w:lang w:eastAsia="en-US"/>
        </w:rPr>
      </w:pPr>
    </w:p>
    <w:p w:rsidR="00714DDF" w:rsidRPr="00E312B3" w:rsidRDefault="00714DDF" w:rsidP="00714DDF">
      <w:pPr>
        <w:contextualSpacing/>
        <w:jc w:val="right"/>
        <w:rPr>
          <w:rFonts w:eastAsiaTheme="minorHAnsi"/>
          <w:bCs/>
          <w:color w:val="000000"/>
          <w:sz w:val="16"/>
          <w:szCs w:val="16"/>
          <w:lang w:eastAsia="en-US"/>
        </w:rPr>
      </w:pPr>
      <w:r w:rsidRPr="00E312B3">
        <w:rPr>
          <w:rFonts w:eastAsiaTheme="minorHAnsi"/>
          <w:bCs/>
          <w:color w:val="000000"/>
          <w:sz w:val="16"/>
          <w:szCs w:val="16"/>
          <w:lang w:eastAsia="en-US"/>
        </w:rPr>
        <w:t>Приложение № 1</w:t>
      </w:r>
    </w:p>
    <w:p w:rsidR="00714DDF" w:rsidRPr="00E312B3" w:rsidRDefault="00714DDF" w:rsidP="00714DDF">
      <w:pPr>
        <w:contextualSpacing/>
        <w:jc w:val="right"/>
        <w:rPr>
          <w:rFonts w:eastAsiaTheme="minorHAnsi"/>
          <w:bCs/>
          <w:color w:val="000000"/>
          <w:sz w:val="16"/>
          <w:szCs w:val="16"/>
          <w:lang w:eastAsia="en-US"/>
        </w:rPr>
      </w:pPr>
      <w:r w:rsidRPr="00E312B3">
        <w:rPr>
          <w:rFonts w:eastAsiaTheme="minorHAnsi"/>
          <w:bCs/>
          <w:color w:val="000000"/>
          <w:sz w:val="16"/>
          <w:szCs w:val="16"/>
          <w:lang w:eastAsia="en-US"/>
        </w:rPr>
        <w:t xml:space="preserve">к аукционной документации </w:t>
      </w:r>
    </w:p>
    <w:p w:rsidR="00714DDF" w:rsidRPr="00E312B3" w:rsidRDefault="00714DDF" w:rsidP="00714DDF">
      <w:pPr>
        <w:shd w:val="clear" w:color="auto" w:fill="FFFFFF"/>
        <w:spacing w:before="100" w:beforeAutospacing="1" w:after="100" w:afterAutospacing="1"/>
        <w:jc w:val="center"/>
        <w:outlineLvl w:val="4"/>
        <w:rPr>
          <w:b/>
          <w:bCs/>
          <w:color w:val="000000" w:themeColor="text1"/>
          <w:sz w:val="16"/>
          <w:szCs w:val="16"/>
        </w:rPr>
      </w:pPr>
      <w:r w:rsidRPr="00E312B3">
        <w:rPr>
          <w:b/>
          <w:bCs/>
          <w:color w:val="000000" w:themeColor="text1"/>
          <w:sz w:val="16"/>
          <w:szCs w:val="16"/>
        </w:rPr>
        <w:t>ДОГОВОР АРЕНДЫ № ____</w:t>
      </w:r>
      <w:r w:rsidRPr="00E312B3">
        <w:rPr>
          <w:b/>
          <w:bCs/>
          <w:color w:val="000000" w:themeColor="text1"/>
          <w:sz w:val="16"/>
          <w:szCs w:val="16"/>
        </w:rPr>
        <w:br/>
        <w:t>муниципального имущества</w:t>
      </w:r>
    </w:p>
    <w:tbl>
      <w:tblPr>
        <w:tblW w:w="5000" w:type="pct"/>
        <w:tblCellSpacing w:w="7" w:type="dxa"/>
        <w:shd w:val="clear" w:color="auto" w:fill="FFFFFF"/>
        <w:tblCellMar>
          <w:top w:w="15" w:type="dxa"/>
          <w:left w:w="15" w:type="dxa"/>
          <w:bottom w:w="15" w:type="dxa"/>
          <w:right w:w="15" w:type="dxa"/>
        </w:tblCellMar>
        <w:tblLook w:val="04A0"/>
      </w:tblPr>
      <w:tblGrid>
        <w:gridCol w:w="1409"/>
        <w:gridCol w:w="3259"/>
      </w:tblGrid>
      <w:tr w:rsidR="00714DDF" w:rsidRPr="00E312B3" w:rsidTr="0073398C">
        <w:trPr>
          <w:tblCellSpacing w:w="7" w:type="dxa"/>
        </w:trPr>
        <w:tc>
          <w:tcPr>
            <w:tcW w:w="0" w:type="auto"/>
            <w:shd w:val="clear" w:color="auto" w:fill="FFFFFF"/>
            <w:vAlign w:val="center"/>
            <w:hideMark/>
          </w:tcPr>
          <w:p w:rsidR="00714DDF" w:rsidRPr="00E312B3" w:rsidRDefault="00714DDF" w:rsidP="0073398C">
            <w:pPr>
              <w:rPr>
                <w:color w:val="000000" w:themeColor="text1"/>
                <w:sz w:val="16"/>
                <w:szCs w:val="16"/>
              </w:rPr>
            </w:pPr>
            <w:r w:rsidRPr="00E312B3">
              <w:rPr>
                <w:color w:val="000000" w:themeColor="text1"/>
                <w:sz w:val="16"/>
                <w:szCs w:val="16"/>
              </w:rPr>
              <w:t>г. Павловск</w:t>
            </w:r>
          </w:p>
        </w:tc>
        <w:tc>
          <w:tcPr>
            <w:tcW w:w="0" w:type="auto"/>
            <w:shd w:val="clear" w:color="auto" w:fill="FFFFFF"/>
            <w:vAlign w:val="center"/>
            <w:hideMark/>
          </w:tcPr>
          <w:p w:rsidR="00714DDF" w:rsidRPr="00E312B3" w:rsidRDefault="00714DDF" w:rsidP="0073398C">
            <w:pPr>
              <w:jc w:val="right"/>
              <w:rPr>
                <w:color w:val="000000" w:themeColor="text1"/>
                <w:sz w:val="16"/>
                <w:szCs w:val="16"/>
              </w:rPr>
            </w:pPr>
            <w:r w:rsidRPr="00E312B3">
              <w:rPr>
                <w:color w:val="000000" w:themeColor="text1"/>
                <w:sz w:val="16"/>
                <w:szCs w:val="16"/>
              </w:rPr>
              <w:t>от _____________2023 года</w:t>
            </w:r>
          </w:p>
        </w:tc>
      </w:tr>
    </w:tbl>
    <w:p w:rsidR="00714DDF" w:rsidRPr="00E312B3" w:rsidRDefault="00714DDF" w:rsidP="00714DDF">
      <w:pPr>
        <w:tabs>
          <w:tab w:val="left" w:pos="5760"/>
        </w:tabs>
        <w:jc w:val="both"/>
        <w:rPr>
          <w:color w:val="000000" w:themeColor="text1"/>
          <w:sz w:val="16"/>
          <w:szCs w:val="16"/>
        </w:rPr>
      </w:pPr>
    </w:p>
    <w:p w:rsidR="00714DDF" w:rsidRPr="00E312B3" w:rsidRDefault="00714DDF" w:rsidP="00714DDF">
      <w:pPr>
        <w:tabs>
          <w:tab w:val="left" w:pos="5760"/>
        </w:tabs>
        <w:jc w:val="both"/>
        <w:rPr>
          <w:color w:val="000000" w:themeColor="text1"/>
          <w:sz w:val="16"/>
          <w:szCs w:val="16"/>
        </w:rPr>
      </w:pPr>
      <w:r w:rsidRPr="00E312B3">
        <w:rPr>
          <w:color w:val="000000" w:themeColor="text1"/>
          <w:sz w:val="16"/>
          <w:szCs w:val="16"/>
        </w:rPr>
        <w:t xml:space="preserve">Администрация городского поселения – город Павловск Павловского муниципального района Воронежской области, именуемая в дальнейшем «Арендодатель», в лице _______________________________________________, с одной стороны и </w:t>
      </w:r>
      <w:r w:rsidRPr="00E312B3">
        <w:rPr>
          <w:color w:val="000000" w:themeColor="text1"/>
          <w:spacing w:val="-2"/>
          <w:sz w:val="16"/>
          <w:szCs w:val="16"/>
        </w:rPr>
        <w:t>_______________, в лице ____________________, действующего на основании ________________________________</w:t>
      </w:r>
      <w:r w:rsidRPr="00E312B3">
        <w:rPr>
          <w:color w:val="000000" w:themeColor="text1"/>
          <w:sz w:val="16"/>
          <w:szCs w:val="16"/>
        </w:rPr>
        <w:t xml:space="preserve">, </w:t>
      </w:r>
      <w:r w:rsidRPr="00E312B3">
        <w:rPr>
          <w:color w:val="000000" w:themeColor="text1"/>
          <w:spacing w:val="-2"/>
          <w:sz w:val="16"/>
          <w:szCs w:val="16"/>
        </w:rPr>
        <w:t xml:space="preserve">именуемое (ый) в дальнейшем «Арендатор» </w:t>
      </w:r>
      <w:r w:rsidRPr="00E312B3">
        <w:rPr>
          <w:color w:val="000000" w:themeColor="text1"/>
          <w:sz w:val="16"/>
          <w:szCs w:val="16"/>
        </w:rPr>
        <w:t>с другой стороны, совместно именуемые «Стороны» на основании протокола __________________________________ заключили настоящий договор о нижеследующем:</w:t>
      </w:r>
    </w:p>
    <w:p w:rsidR="00714DDF" w:rsidRPr="00E312B3" w:rsidRDefault="00714DDF" w:rsidP="00714DDF">
      <w:pPr>
        <w:tabs>
          <w:tab w:val="left" w:pos="5760"/>
        </w:tabs>
        <w:jc w:val="both"/>
        <w:rPr>
          <w:color w:val="000000" w:themeColor="text1"/>
          <w:sz w:val="16"/>
          <w:szCs w:val="16"/>
        </w:rPr>
      </w:pPr>
    </w:p>
    <w:p w:rsidR="00714DDF" w:rsidRPr="00E312B3" w:rsidRDefault="00714DDF" w:rsidP="00714DDF">
      <w:pPr>
        <w:numPr>
          <w:ilvl w:val="0"/>
          <w:numId w:val="62"/>
        </w:numPr>
        <w:spacing w:after="200" w:line="276" w:lineRule="auto"/>
        <w:ind w:left="0" w:firstLine="0"/>
        <w:contextualSpacing/>
        <w:jc w:val="center"/>
        <w:rPr>
          <w:b/>
          <w:color w:val="000000" w:themeColor="text1"/>
          <w:sz w:val="16"/>
          <w:szCs w:val="16"/>
        </w:rPr>
      </w:pPr>
      <w:r w:rsidRPr="00E312B3">
        <w:rPr>
          <w:b/>
          <w:color w:val="000000" w:themeColor="text1"/>
          <w:sz w:val="16"/>
          <w:szCs w:val="16"/>
        </w:rPr>
        <w:t>ПРЕДМЕТ ДОГОВОРА</w:t>
      </w:r>
    </w:p>
    <w:p w:rsidR="00714DDF" w:rsidRPr="00E312B3" w:rsidRDefault="00714DDF" w:rsidP="00714DDF">
      <w:pPr>
        <w:jc w:val="both"/>
        <w:rPr>
          <w:rFonts w:eastAsiaTheme="minorHAnsi"/>
          <w:bCs/>
          <w:color w:val="000000" w:themeColor="text1"/>
          <w:sz w:val="16"/>
          <w:szCs w:val="16"/>
          <w:lang w:eastAsia="en-US"/>
        </w:rPr>
      </w:pPr>
      <w:r w:rsidRPr="00E312B3">
        <w:rPr>
          <w:color w:val="000000" w:themeColor="text1"/>
          <w:sz w:val="16"/>
          <w:szCs w:val="16"/>
        </w:rPr>
        <w:t xml:space="preserve">1.1. Арендодатель сдает, а Арендатор принимает во временное владение и пользование муниципальное имущество </w:t>
      </w:r>
      <w:r w:rsidRPr="00E312B3">
        <w:rPr>
          <w:rFonts w:eastAsiaTheme="minorHAnsi"/>
          <w:bCs/>
          <w:color w:val="000000" w:themeColor="text1"/>
          <w:sz w:val="16"/>
          <w:szCs w:val="16"/>
          <w:lang w:eastAsia="en-US"/>
        </w:rPr>
        <w:t>в соответствии с условиями настоящего договора.</w:t>
      </w:r>
    </w:p>
    <w:p w:rsidR="00714DDF" w:rsidRPr="00E312B3" w:rsidRDefault="00714DDF" w:rsidP="00714DDF">
      <w:pPr>
        <w:autoSpaceDE w:val="0"/>
        <w:autoSpaceDN w:val="0"/>
        <w:adjustRightInd w:val="0"/>
        <w:jc w:val="both"/>
        <w:rPr>
          <w:color w:val="000000" w:themeColor="text1"/>
          <w:sz w:val="16"/>
          <w:szCs w:val="16"/>
        </w:rPr>
      </w:pPr>
      <w:r w:rsidRPr="00E312B3">
        <w:rPr>
          <w:rFonts w:eastAsiaTheme="minorHAnsi"/>
          <w:color w:val="000000" w:themeColor="text1"/>
          <w:sz w:val="16"/>
          <w:szCs w:val="16"/>
          <w:lang w:eastAsia="en-US"/>
        </w:rPr>
        <w:tab/>
        <w:t xml:space="preserve">1.2. По настоящему договору передается муниципальное имущество (автономный туалетный модуль), </w:t>
      </w:r>
      <w:r w:rsidRPr="00E312B3">
        <w:rPr>
          <w:color w:val="000000" w:themeColor="text1"/>
          <w:sz w:val="16"/>
          <w:szCs w:val="16"/>
        </w:rPr>
        <w:t>расположенное по адресу: Воронежская область, г. Павловск, ул. Советская, 23 «б» (территория Тамбовского озера),  именуемый в дальнейшем «Имущество».</w:t>
      </w:r>
    </w:p>
    <w:p w:rsidR="00714DDF" w:rsidRPr="00E312B3" w:rsidRDefault="00714DDF" w:rsidP="00714DDF">
      <w:pPr>
        <w:autoSpaceDE w:val="0"/>
        <w:autoSpaceDN w:val="0"/>
        <w:adjustRightInd w:val="0"/>
        <w:jc w:val="both"/>
        <w:rPr>
          <w:color w:val="000000" w:themeColor="text1"/>
          <w:sz w:val="16"/>
          <w:szCs w:val="16"/>
        </w:rPr>
      </w:pPr>
      <w:r w:rsidRPr="00E312B3">
        <w:rPr>
          <w:rFonts w:eastAsiaTheme="minorHAnsi"/>
          <w:color w:val="000000" w:themeColor="text1"/>
          <w:sz w:val="16"/>
          <w:szCs w:val="16"/>
          <w:lang w:eastAsia="en-US"/>
        </w:rPr>
        <w:tab/>
        <w:t xml:space="preserve">1.3. </w:t>
      </w:r>
      <w:r w:rsidRPr="00E312B3">
        <w:rPr>
          <w:color w:val="000000" w:themeColor="text1"/>
          <w:sz w:val="16"/>
          <w:szCs w:val="16"/>
        </w:rPr>
        <w:t>Имущество осмотрено Арендатором, признано им удовлетворяющим его потребности и принят Арендатором во временное владение и пользование согласно акту приема-передачи арендованного муниципального имущества, являющегося неотъемлемой частью Договора.</w:t>
      </w:r>
    </w:p>
    <w:p w:rsidR="00714DDF" w:rsidRPr="00E312B3" w:rsidRDefault="00714DDF" w:rsidP="00714DDF">
      <w:pPr>
        <w:autoSpaceDE w:val="0"/>
        <w:autoSpaceDN w:val="0"/>
        <w:adjustRightInd w:val="0"/>
        <w:jc w:val="both"/>
        <w:rPr>
          <w:color w:val="000000" w:themeColor="text1"/>
          <w:sz w:val="16"/>
          <w:szCs w:val="16"/>
        </w:rPr>
      </w:pPr>
      <w:r w:rsidRPr="00E312B3">
        <w:rPr>
          <w:color w:val="000000" w:themeColor="text1"/>
          <w:sz w:val="16"/>
          <w:szCs w:val="16"/>
        </w:rPr>
        <w:tab/>
        <w:t>1.4. Целевое использование: для использования под виды деятельности, не запрещенные законодательство РФ.</w:t>
      </w:r>
    </w:p>
    <w:p w:rsidR="00714DDF" w:rsidRPr="00E312B3" w:rsidRDefault="00714DDF" w:rsidP="00714DDF">
      <w:pPr>
        <w:autoSpaceDE w:val="0"/>
        <w:autoSpaceDN w:val="0"/>
        <w:adjustRightInd w:val="0"/>
        <w:jc w:val="both"/>
        <w:rPr>
          <w:color w:val="000000" w:themeColor="text1"/>
          <w:sz w:val="16"/>
          <w:szCs w:val="16"/>
        </w:rPr>
      </w:pPr>
    </w:p>
    <w:p w:rsidR="00714DDF" w:rsidRPr="00E312B3" w:rsidRDefault="00714DDF" w:rsidP="00714DDF">
      <w:pPr>
        <w:autoSpaceDE w:val="0"/>
        <w:autoSpaceDN w:val="0"/>
        <w:adjustRightInd w:val="0"/>
        <w:jc w:val="center"/>
        <w:rPr>
          <w:color w:val="000000" w:themeColor="text1"/>
          <w:sz w:val="16"/>
          <w:szCs w:val="16"/>
        </w:rPr>
      </w:pPr>
    </w:p>
    <w:p w:rsidR="00714DDF" w:rsidRPr="00E312B3" w:rsidRDefault="00714DDF" w:rsidP="00714DDF">
      <w:pPr>
        <w:jc w:val="center"/>
        <w:rPr>
          <w:b/>
          <w:color w:val="000000" w:themeColor="text1"/>
          <w:sz w:val="16"/>
          <w:szCs w:val="16"/>
        </w:rPr>
      </w:pPr>
      <w:r w:rsidRPr="00E312B3">
        <w:rPr>
          <w:b/>
          <w:color w:val="000000" w:themeColor="text1"/>
          <w:sz w:val="16"/>
          <w:szCs w:val="16"/>
        </w:rPr>
        <w:t>2. СРОК ДЕЙСТВИЯ ДОГОВОРА И ПЛАТЕЖИ</w:t>
      </w:r>
    </w:p>
    <w:p w:rsidR="00714DDF" w:rsidRPr="00E312B3" w:rsidRDefault="00714DDF" w:rsidP="00714DDF">
      <w:pPr>
        <w:autoSpaceDE w:val="0"/>
        <w:autoSpaceDN w:val="0"/>
        <w:adjustRightInd w:val="0"/>
        <w:jc w:val="both"/>
        <w:rPr>
          <w:rFonts w:eastAsiaTheme="minorHAnsi"/>
          <w:bCs/>
          <w:color w:val="000000" w:themeColor="text1"/>
          <w:sz w:val="16"/>
          <w:szCs w:val="16"/>
          <w:lang w:eastAsia="en-US"/>
        </w:rPr>
      </w:pPr>
      <w:r w:rsidRPr="00E312B3">
        <w:rPr>
          <w:color w:val="000000" w:themeColor="text1"/>
          <w:sz w:val="16"/>
          <w:szCs w:val="16"/>
        </w:rPr>
        <w:tab/>
        <w:t xml:space="preserve">2.1. Настоящий </w:t>
      </w:r>
      <w:r w:rsidRPr="00E312B3">
        <w:rPr>
          <w:rFonts w:eastAsiaTheme="minorHAnsi"/>
          <w:bCs/>
          <w:color w:val="000000" w:themeColor="text1"/>
          <w:sz w:val="16"/>
          <w:szCs w:val="16"/>
          <w:lang w:eastAsia="en-US"/>
        </w:rPr>
        <w:t>Договор заключен сроком на 5 лет и считается заключенным с момента его подписания.</w:t>
      </w:r>
    </w:p>
    <w:p w:rsidR="00714DDF" w:rsidRPr="00E312B3" w:rsidRDefault="00714DDF" w:rsidP="00714DDF">
      <w:pPr>
        <w:autoSpaceDE w:val="0"/>
        <w:autoSpaceDN w:val="0"/>
        <w:adjustRightInd w:val="0"/>
        <w:jc w:val="both"/>
        <w:rPr>
          <w:rFonts w:eastAsiaTheme="minorHAnsi"/>
          <w:color w:val="000000" w:themeColor="text1"/>
          <w:sz w:val="16"/>
          <w:szCs w:val="16"/>
          <w:lang w:eastAsia="en-US"/>
        </w:rPr>
      </w:pPr>
      <w:r w:rsidRPr="00E312B3">
        <w:rPr>
          <w:rFonts w:eastAsiaTheme="minorHAnsi"/>
          <w:bCs/>
          <w:color w:val="000000" w:themeColor="text1"/>
          <w:sz w:val="16"/>
          <w:szCs w:val="16"/>
          <w:lang w:eastAsia="en-US"/>
        </w:rPr>
        <w:tab/>
        <w:t xml:space="preserve">2.2. Условия договора применяются к отношениям Сторон, возникшим с начала срока аренды, установленного </w:t>
      </w:r>
      <w:hyperlink r:id="rId26" w:history="1">
        <w:r w:rsidRPr="00E312B3">
          <w:rPr>
            <w:rFonts w:eastAsiaTheme="minorHAnsi"/>
            <w:color w:val="000000" w:themeColor="text1"/>
            <w:sz w:val="16"/>
            <w:szCs w:val="16"/>
            <w:u w:val="single"/>
            <w:lang w:eastAsia="en-US"/>
          </w:rPr>
          <w:t>пунктом 2.1</w:t>
        </w:r>
      </w:hyperlink>
      <w:r w:rsidRPr="00E312B3">
        <w:rPr>
          <w:rFonts w:eastAsiaTheme="minorHAnsi"/>
          <w:color w:val="000000" w:themeColor="text1"/>
          <w:sz w:val="16"/>
          <w:szCs w:val="16"/>
          <w:lang w:eastAsia="en-US"/>
        </w:rPr>
        <w:t xml:space="preserve"> настоящего договора.</w:t>
      </w:r>
    </w:p>
    <w:p w:rsidR="00714DDF" w:rsidRPr="00E312B3" w:rsidRDefault="00714DDF" w:rsidP="00714DDF">
      <w:pPr>
        <w:shd w:val="clear" w:color="auto" w:fill="FFFFFF"/>
        <w:spacing w:before="100" w:beforeAutospacing="1" w:after="100" w:afterAutospacing="1"/>
        <w:jc w:val="center"/>
        <w:rPr>
          <w:b/>
          <w:color w:val="000000" w:themeColor="text1"/>
          <w:sz w:val="16"/>
          <w:szCs w:val="16"/>
        </w:rPr>
      </w:pPr>
      <w:r w:rsidRPr="00E312B3">
        <w:rPr>
          <w:b/>
          <w:color w:val="000000" w:themeColor="text1"/>
          <w:sz w:val="16"/>
          <w:szCs w:val="16"/>
        </w:rPr>
        <w:t>3. ПЛАТЕЖИ И РАСЧЕТЫ ПО ДОГОВОРУ.</w:t>
      </w:r>
    </w:p>
    <w:p w:rsidR="00714DDF" w:rsidRPr="00E312B3" w:rsidRDefault="00714DDF" w:rsidP="00714DDF">
      <w:pPr>
        <w:shd w:val="clear" w:color="auto" w:fill="FFFFFF"/>
        <w:jc w:val="both"/>
        <w:rPr>
          <w:b/>
          <w:color w:val="000000" w:themeColor="text1"/>
          <w:sz w:val="16"/>
          <w:szCs w:val="16"/>
        </w:rPr>
      </w:pPr>
      <w:r w:rsidRPr="00E312B3">
        <w:rPr>
          <w:bCs/>
          <w:noProof/>
          <w:color w:val="000000" w:themeColor="text1"/>
          <w:sz w:val="16"/>
          <w:szCs w:val="16"/>
        </w:rPr>
        <w:t xml:space="preserve">3.1. </w:t>
      </w:r>
      <w:r w:rsidRPr="00E312B3">
        <w:rPr>
          <w:rFonts w:eastAsiaTheme="minorHAnsi"/>
          <w:color w:val="000000" w:themeColor="text1"/>
          <w:sz w:val="16"/>
          <w:szCs w:val="16"/>
          <w:lang w:eastAsia="en-US"/>
        </w:rPr>
        <w:t>Арендная плата за Имущество вносится Арендатором в порядке и на условиях, определенных в настоящем договоре. Размер арендной платы устанавливается в соответствии с протоколом ___________ № ________ от ___________.</w:t>
      </w:r>
    </w:p>
    <w:p w:rsidR="00714DDF" w:rsidRPr="00E312B3" w:rsidRDefault="00714DDF" w:rsidP="00714DDF">
      <w:pPr>
        <w:shd w:val="clear" w:color="auto" w:fill="FFFFFF"/>
        <w:jc w:val="both"/>
        <w:rPr>
          <w:b/>
          <w:color w:val="000000" w:themeColor="text1"/>
          <w:sz w:val="16"/>
          <w:szCs w:val="16"/>
        </w:rPr>
      </w:pPr>
      <w:r w:rsidRPr="00E312B3">
        <w:rPr>
          <w:rFonts w:eastAsiaTheme="minorHAnsi"/>
          <w:color w:val="000000" w:themeColor="text1"/>
          <w:sz w:val="16"/>
          <w:szCs w:val="16"/>
          <w:lang w:eastAsia="en-US"/>
        </w:rPr>
        <w:t xml:space="preserve">Расчет арендной платы производится на начало срока аренды Имущества, предусмотренного </w:t>
      </w:r>
      <w:hyperlink r:id="rId27" w:history="1">
        <w:r w:rsidRPr="00E312B3">
          <w:rPr>
            <w:rFonts w:eastAsiaTheme="minorHAnsi"/>
            <w:color w:val="000000" w:themeColor="text1"/>
            <w:sz w:val="16"/>
            <w:szCs w:val="16"/>
            <w:u w:val="single"/>
            <w:lang w:eastAsia="en-US"/>
          </w:rPr>
          <w:t>п. 2.1</w:t>
        </w:r>
      </w:hyperlink>
      <w:r w:rsidRPr="00E312B3">
        <w:rPr>
          <w:rFonts w:eastAsiaTheme="minorHAnsi"/>
          <w:color w:val="000000" w:themeColor="text1"/>
          <w:sz w:val="16"/>
          <w:szCs w:val="16"/>
          <w:lang w:eastAsia="en-US"/>
        </w:rPr>
        <w:t xml:space="preserve"> настоящего договора.</w:t>
      </w:r>
    </w:p>
    <w:p w:rsidR="00714DDF" w:rsidRPr="00E312B3" w:rsidRDefault="00714DDF" w:rsidP="00714DDF">
      <w:pPr>
        <w:jc w:val="both"/>
        <w:rPr>
          <w:color w:val="000000" w:themeColor="text1"/>
          <w:sz w:val="16"/>
          <w:szCs w:val="16"/>
        </w:rPr>
      </w:pPr>
      <w:r w:rsidRPr="00E312B3">
        <w:rPr>
          <w:bCs/>
          <w:noProof/>
          <w:color w:val="000000" w:themeColor="text1"/>
          <w:sz w:val="16"/>
          <w:szCs w:val="16"/>
        </w:rPr>
        <w:t xml:space="preserve">3.2. Арендная плата по настоящему договору вносится Арендатором ежеквартально безналичным порядком в размере квартального платежа на счет </w:t>
      </w:r>
      <w:r w:rsidRPr="00E312B3">
        <w:rPr>
          <w:color w:val="000000" w:themeColor="text1"/>
          <w:sz w:val="16"/>
          <w:szCs w:val="16"/>
        </w:rPr>
        <w:t>администратора доходов бюджета городского поселения – город Павловск Павловского муниципального района Воронежской области по реквизитам:</w:t>
      </w:r>
    </w:p>
    <w:p w:rsidR="00714DDF" w:rsidRPr="00E312B3" w:rsidRDefault="00714DDF" w:rsidP="00714DDF">
      <w:pPr>
        <w:jc w:val="both"/>
        <w:rPr>
          <w:color w:val="000000" w:themeColor="text1"/>
          <w:sz w:val="16"/>
          <w:szCs w:val="16"/>
        </w:rPr>
      </w:pPr>
      <w:r w:rsidRPr="00E312B3">
        <w:rPr>
          <w:color w:val="000000" w:themeColor="text1"/>
          <w:sz w:val="16"/>
          <w:szCs w:val="16"/>
        </w:rPr>
        <w:t xml:space="preserve">Получатель: УФК по Воронежской области (Администрация городского поселения город Павловск Павловского муниципального района Воронежской области) </w:t>
      </w:r>
    </w:p>
    <w:p w:rsidR="00714DDF" w:rsidRPr="00E312B3" w:rsidRDefault="00714DDF" w:rsidP="00714DDF">
      <w:pPr>
        <w:jc w:val="both"/>
        <w:rPr>
          <w:color w:val="000000" w:themeColor="text1"/>
          <w:sz w:val="16"/>
          <w:szCs w:val="16"/>
        </w:rPr>
      </w:pPr>
      <w:r w:rsidRPr="00E312B3">
        <w:rPr>
          <w:color w:val="000000" w:themeColor="text1"/>
          <w:sz w:val="16"/>
          <w:szCs w:val="16"/>
        </w:rPr>
        <w:t>Реквизиты получателя:</w:t>
      </w:r>
    </w:p>
    <w:p w:rsidR="00714DDF" w:rsidRPr="00E312B3" w:rsidRDefault="00714DDF" w:rsidP="00714DDF">
      <w:pPr>
        <w:jc w:val="both"/>
        <w:rPr>
          <w:color w:val="000000" w:themeColor="text1"/>
          <w:sz w:val="16"/>
          <w:szCs w:val="16"/>
        </w:rPr>
      </w:pPr>
      <w:r w:rsidRPr="00E312B3">
        <w:rPr>
          <w:color w:val="000000" w:themeColor="text1"/>
          <w:sz w:val="16"/>
          <w:szCs w:val="16"/>
        </w:rPr>
        <w:t>ИНН 3620000239</w:t>
      </w:r>
    </w:p>
    <w:p w:rsidR="00714DDF" w:rsidRPr="00E312B3" w:rsidRDefault="00714DDF" w:rsidP="00714DDF">
      <w:pPr>
        <w:jc w:val="both"/>
        <w:rPr>
          <w:color w:val="000000" w:themeColor="text1"/>
          <w:sz w:val="16"/>
          <w:szCs w:val="16"/>
        </w:rPr>
      </w:pPr>
      <w:r w:rsidRPr="00E312B3">
        <w:rPr>
          <w:color w:val="000000" w:themeColor="text1"/>
          <w:sz w:val="16"/>
          <w:szCs w:val="16"/>
        </w:rPr>
        <w:t>КПП 362001001,</w:t>
      </w:r>
    </w:p>
    <w:p w:rsidR="00714DDF" w:rsidRPr="00E312B3" w:rsidRDefault="00714DDF" w:rsidP="00714DDF">
      <w:pPr>
        <w:jc w:val="both"/>
        <w:rPr>
          <w:color w:val="000000" w:themeColor="text1"/>
          <w:sz w:val="16"/>
          <w:szCs w:val="16"/>
        </w:rPr>
      </w:pPr>
      <w:r w:rsidRPr="00E312B3">
        <w:rPr>
          <w:color w:val="000000" w:themeColor="text1"/>
          <w:sz w:val="16"/>
          <w:szCs w:val="16"/>
        </w:rPr>
        <w:t>р/с 03100643000000013100</w:t>
      </w:r>
    </w:p>
    <w:p w:rsidR="00714DDF" w:rsidRPr="00E312B3" w:rsidRDefault="00714DDF" w:rsidP="00714DDF">
      <w:pPr>
        <w:jc w:val="both"/>
        <w:rPr>
          <w:color w:val="000000" w:themeColor="text1"/>
          <w:sz w:val="16"/>
          <w:szCs w:val="16"/>
        </w:rPr>
      </w:pPr>
      <w:r w:rsidRPr="00E312B3">
        <w:rPr>
          <w:color w:val="000000" w:themeColor="text1"/>
          <w:sz w:val="16"/>
          <w:szCs w:val="16"/>
        </w:rPr>
        <w:t>Наименование  банка ОТДЕЛЕНИЕ ВОРОНЕЖ БАНКА РОССИИ//УФК по Воронежской области г. Воронеж</w:t>
      </w:r>
    </w:p>
    <w:p w:rsidR="00714DDF" w:rsidRPr="00E312B3" w:rsidRDefault="00714DDF" w:rsidP="00714DDF">
      <w:pPr>
        <w:jc w:val="both"/>
        <w:rPr>
          <w:color w:val="000000" w:themeColor="text1"/>
          <w:sz w:val="16"/>
          <w:szCs w:val="16"/>
        </w:rPr>
      </w:pPr>
      <w:r w:rsidRPr="00E312B3">
        <w:rPr>
          <w:color w:val="000000" w:themeColor="text1"/>
          <w:sz w:val="16"/>
          <w:szCs w:val="16"/>
        </w:rPr>
        <w:t>БИК УФК по Воронежской области 012007084</w:t>
      </w:r>
    </w:p>
    <w:p w:rsidR="00714DDF" w:rsidRPr="00E312B3" w:rsidRDefault="00714DDF" w:rsidP="00714DDF">
      <w:pPr>
        <w:jc w:val="both"/>
        <w:rPr>
          <w:color w:val="000000" w:themeColor="text1"/>
          <w:sz w:val="16"/>
          <w:szCs w:val="16"/>
        </w:rPr>
      </w:pPr>
      <w:r w:rsidRPr="00E312B3">
        <w:rPr>
          <w:color w:val="000000" w:themeColor="text1"/>
          <w:sz w:val="16"/>
          <w:szCs w:val="16"/>
        </w:rPr>
        <w:t>Единый казначейский счет: 40102810945370000023</w:t>
      </w:r>
    </w:p>
    <w:p w:rsidR="00714DDF" w:rsidRPr="00E312B3" w:rsidRDefault="00714DDF" w:rsidP="00714DDF">
      <w:pPr>
        <w:jc w:val="both"/>
        <w:rPr>
          <w:color w:val="000000" w:themeColor="text1"/>
          <w:sz w:val="16"/>
          <w:szCs w:val="16"/>
        </w:rPr>
      </w:pPr>
      <w:r w:rsidRPr="00E312B3">
        <w:rPr>
          <w:color w:val="000000" w:themeColor="text1"/>
          <w:sz w:val="16"/>
          <w:szCs w:val="16"/>
        </w:rPr>
        <w:t>КБК 93511105013130002120</w:t>
      </w:r>
    </w:p>
    <w:p w:rsidR="00714DDF" w:rsidRPr="00E312B3" w:rsidRDefault="00714DDF" w:rsidP="00714DDF">
      <w:pPr>
        <w:jc w:val="both"/>
        <w:rPr>
          <w:bCs/>
          <w:noProof/>
          <w:color w:val="000000" w:themeColor="text1"/>
          <w:sz w:val="16"/>
          <w:szCs w:val="16"/>
        </w:rPr>
      </w:pPr>
      <w:r w:rsidRPr="00E312B3">
        <w:rPr>
          <w:bCs/>
          <w:noProof/>
          <w:color w:val="000000" w:themeColor="text1"/>
          <w:sz w:val="16"/>
          <w:szCs w:val="16"/>
        </w:rPr>
        <w:t xml:space="preserve">Исполнением обязательства по внесению арендной платы является поступление арендной платы на расчетный счет </w:t>
      </w:r>
      <w:r w:rsidRPr="00E312B3">
        <w:rPr>
          <w:color w:val="000000" w:themeColor="text1"/>
          <w:sz w:val="16"/>
          <w:szCs w:val="16"/>
        </w:rPr>
        <w:t>администратора доходов бюджета городского поселения – город Павловск Павловского муниципального района Воронежской области</w:t>
      </w:r>
      <w:r w:rsidRPr="00E312B3">
        <w:rPr>
          <w:bCs/>
          <w:noProof/>
          <w:color w:val="000000" w:themeColor="text1"/>
          <w:sz w:val="16"/>
          <w:szCs w:val="16"/>
        </w:rPr>
        <w:t>.</w:t>
      </w:r>
    </w:p>
    <w:p w:rsidR="00714DDF" w:rsidRPr="00E312B3" w:rsidRDefault="00714DDF" w:rsidP="00714DDF">
      <w:pPr>
        <w:jc w:val="both"/>
        <w:rPr>
          <w:bCs/>
          <w:noProof/>
          <w:color w:val="000000" w:themeColor="text1"/>
          <w:sz w:val="16"/>
          <w:szCs w:val="16"/>
        </w:rPr>
      </w:pPr>
      <w:r w:rsidRPr="00E312B3">
        <w:rPr>
          <w:bCs/>
          <w:noProof/>
          <w:color w:val="000000" w:themeColor="text1"/>
          <w:sz w:val="16"/>
          <w:szCs w:val="16"/>
        </w:rPr>
        <w:lastRenderedPageBreak/>
        <w:t>3.3. Сумма задатка в размере ________________ рублей, внесенная Арендатором на счет организатора торгов, засчитывается в счет арендной платы за Имущество.</w:t>
      </w:r>
    </w:p>
    <w:p w:rsidR="00714DDF" w:rsidRPr="00E312B3" w:rsidRDefault="00714DDF" w:rsidP="00714DDF">
      <w:pPr>
        <w:jc w:val="both"/>
        <w:rPr>
          <w:bCs/>
          <w:noProof/>
          <w:color w:val="000000" w:themeColor="text1"/>
          <w:sz w:val="16"/>
          <w:szCs w:val="16"/>
        </w:rPr>
      </w:pPr>
      <w:r w:rsidRPr="00E312B3">
        <w:rPr>
          <w:bCs/>
          <w:noProof/>
          <w:color w:val="000000" w:themeColor="text1"/>
          <w:sz w:val="16"/>
          <w:szCs w:val="16"/>
        </w:rPr>
        <w:t>3.4. Сумму ежегодной арендной платы, за первый календарный год аренды, установленной по итогам торгов, за вычетом суммы задатка, в размере ___________________________(__________) руб., Арендатор обязан перечислить на расчетный счет, указанный в п. 3.2 Договора в течение 7 (семи) банковских дней с момента подписания настоящего Договора.</w:t>
      </w:r>
    </w:p>
    <w:p w:rsidR="00714DDF" w:rsidRPr="00E312B3" w:rsidRDefault="00714DDF" w:rsidP="00714DDF">
      <w:pPr>
        <w:widowControl w:val="0"/>
        <w:autoSpaceDE w:val="0"/>
        <w:autoSpaceDN w:val="0"/>
        <w:adjustRightInd w:val="0"/>
        <w:jc w:val="both"/>
        <w:outlineLvl w:val="1"/>
        <w:rPr>
          <w:color w:val="000000" w:themeColor="text1"/>
          <w:sz w:val="16"/>
          <w:szCs w:val="16"/>
        </w:rPr>
      </w:pPr>
      <w:r w:rsidRPr="00E312B3">
        <w:rPr>
          <w:color w:val="000000" w:themeColor="text1"/>
          <w:sz w:val="16"/>
          <w:szCs w:val="16"/>
        </w:rPr>
        <w:t xml:space="preserve">3.5. Арендная плата за второй календарный год и последующие годы использования имущества уплачивается Арендатором ежеквартально равными частями, не позднее 25 числа 1-го месяца квартала. </w:t>
      </w:r>
    </w:p>
    <w:p w:rsidR="00714DDF" w:rsidRPr="00E312B3" w:rsidRDefault="00714DDF" w:rsidP="00714DDF">
      <w:pPr>
        <w:jc w:val="both"/>
        <w:rPr>
          <w:color w:val="000000" w:themeColor="text1"/>
          <w:sz w:val="16"/>
          <w:szCs w:val="16"/>
        </w:rPr>
      </w:pPr>
      <w:r w:rsidRPr="00E312B3">
        <w:rPr>
          <w:color w:val="000000" w:themeColor="text1"/>
          <w:sz w:val="16"/>
          <w:szCs w:val="16"/>
        </w:rPr>
        <w:t>3.6. По истечении установленных сроков уплаты арендной платы невнесенная сумма считается недоимкой бюджета и взыскивается с начислением пени (неустойки) в размере 0,1% от суммы задолженности за каждый просроченный день.</w:t>
      </w:r>
    </w:p>
    <w:p w:rsidR="00714DDF" w:rsidRPr="00E312B3" w:rsidRDefault="00714DDF" w:rsidP="00714DDF">
      <w:pPr>
        <w:jc w:val="both"/>
        <w:rPr>
          <w:b/>
          <w:color w:val="000000" w:themeColor="text1"/>
          <w:sz w:val="16"/>
          <w:szCs w:val="16"/>
        </w:rPr>
      </w:pPr>
      <w:r w:rsidRPr="00E312B3">
        <w:rPr>
          <w:color w:val="000000" w:themeColor="text1"/>
          <w:sz w:val="16"/>
          <w:szCs w:val="16"/>
        </w:rPr>
        <w:t>3.7. Не использование имущество Арендатором не может служить основанием невнесения арендной платы.</w:t>
      </w:r>
    </w:p>
    <w:p w:rsidR="00714DDF" w:rsidRPr="00E312B3" w:rsidRDefault="00714DDF" w:rsidP="00714DDF">
      <w:pPr>
        <w:jc w:val="both"/>
        <w:rPr>
          <w:color w:val="000000" w:themeColor="text1"/>
          <w:sz w:val="16"/>
          <w:szCs w:val="16"/>
        </w:rPr>
      </w:pPr>
      <w:r w:rsidRPr="00E312B3">
        <w:rPr>
          <w:color w:val="000000" w:themeColor="text1"/>
          <w:sz w:val="16"/>
          <w:szCs w:val="16"/>
        </w:rPr>
        <w:t>3.8. В случае использования  имущества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714DDF" w:rsidRPr="00E312B3" w:rsidRDefault="00714DDF" w:rsidP="00714DDF">
      <w:pPr>
        <w:shd w:val="clear" w:color="auto" w:fill="FFFFFF"/>
        <w:spacing w:before="100" w:beforeAutospacing="1"/>
        <w:jc w:val="center"/>
        <w:rPr>
          <w:b/>
          <w:color w:val="000000" w:themeColor="text1"/>
          <w:sz w:val="16"/>
          <w:szCs w:val="16"/>
        </w:rPr>
      </w:pPr>
      <w:r w:rsidRPr="00E312B3">
        <w:rPr>
          <w:b/>
          <w:color w:val="000000" w:themeColor="text1"/>
          <w:sz w:val="16"/>
          <w:szCs w:val="16"/>
        </w:rPr>
        <w:t>4. ОБЯЗАННОСТИ СТОРОН.</w:t>
      </w:r>
    </w:p>
    <w:p w:rsidR="00714DDF" w:rsidRPr="00E312B3" w:rsidRDefault="00714DDF" w:rsidP="00714DDF">
      <w:pPr>
        <w:shd w:val="clear" w:color="auto" w:fill="FFFFFF"/>
        <w:rPr>
          <w:b/>
          <w:color w:val="000000" w:themeColor="text1"/>
          <w:sz w:val="16"/>
          <w:szCs w:val="16"/>
        </w:rPr>
      </w:pPr>
      <w:r w:rsidRPr="00E312B3">
        <w:rPr>
          <w:color w:val="000000" w:themeColor="text1"/>
          <w:sz w:val="16"/>
          <w:szCs w:val="16"/>
        </w:rPr>
        <w:t>4.1. Арендодатель обязуется: </w:t>
      </w:r>
    </w:p>
    <w:p w:rsidR="00714DDF" w:rsidRPr="00E312B3" w:rsidRDefault="00714DDF" w:rsidP="00714DDF">
      <w:pPr>
        <w:shd w:val="clear" w:color="auto" w:fill="FFFFFF"/>
        <w:jc w:val="both"/>
        <w:rPr>
          <w:color w:val="000000" w:themeColor="text1"/>
          <w:sz w:val="16"/>
          <w:szCs w:val="16"/>
        </w:rPr>
      </w:pPr>
      <w:r w:rsidRPr="00E312B3">
        <w:rPr>
          <w:color w:val="000000" w:themeColor="text1"/>
          <w:sz w:val="16"/>
          <w:szCs w:val="16"/>
        </w:rPr>
        <w:t>4.1.1. Передать Арендатору имущество по акту приема-передачи не позднее 10 календарных дней с даты подписания договора. Состояние, в котором передается имущество, фиксируется сторонами в акте приема-передачи.</w:t>
      </w:r>
      <w:r w:rsidRPr="00E312B3">
        <w:rPr>
          <w:color w:val="000000" w:themeColor="text1"/>
          <w:sz w:val="16"/>
          <w:szCs w:val="16"/>
        </w:rPr>
        <w:br/>
        <w:t xml:space="preserve">           4.1.2. Передать имущество со всеми принадлежностями и относящимися к нему документами, необходимыми для его использования.   </w:t>
      </w:r>
      <w:r w:rsidRPr="00E312B3">
        <w:rPr>
          <w:color w:val="000000" w:themeColor="text1"/>
          <w:sz w:val="16"/>
          <w:szCs w:val="16"/>
        </w:rPr>
        <w:br/>
        <w:t xml:space="preserve">           4.1.3. Не вмешиваться в оперативно-хозяйственную, финансовую деятельность Арендатора.</w:t>
      </w:r>
      <w:r w:rsidRPr="00E312B3">
        <w:rPr>
          <w:color w:val="000000" w:themeColor="text1"/>
          <w:sz w:val="16"/>
          <w:szCs w:val="16"/>
        </w:rPr>
        <w:br/>
        <w:t xml:space="preserve">           4.1.4. Осуществлять контроль за использованием имущества по назначению.</w:t>
      </w:r>
      <w:r w:rsidRPr="00E312B3">
        <w:rPr>
          <w:color w:val="000000" w:themeColor="text1"/>
          <w:sz w:val="16"/>
          <w:szCs w:val="16"/>
        </w:rPr>
        <w:br/>
        <w:t xml:space="preserve">           4.1.5. Не менее, чем за один месяц письменно уведомлять Арендатора о необходимости освобождения имущества в связи с принятыми в установленном порядке решениями собственника о постановке его на капитальный ремонт, в соответствии с утвержденным планом капитального ремонта, или о его ликвидации по градостроительным соображениям.</w:t>
      </w:r>
    </w:p>
    <w:p w:rsidR="00714DDF" w:rsidRPr="00E312B3" w:rsidRDefault="00714DDF" w:rsidP="00714DDF">
      <w:pPr>
        <w:shd w:val="clear" w:color="auto" w:fill="FFFFFF"/>
        <w:jc w:val="both"/>
        <w:rPr>
          <w:color w:val="000000" w:themeColor="text1"/>
          <w:sz w:val="16"/>
          <w:szCs w:val="16"/>
        </w:rPr>
      </w:pPr>
      <w:r w:rsidRPr="00E312B3">
        <w:rPr>
          <w:color w:val="000000" w:themeColor="text1"/>
          <w:sz w:val="16"/>
          <w:szCs w:val="16"/>
        </w:rPr>
        <w:t>4.2. Арендатор обязуется: </w:t>
      </w:r>
    </w:p>
    <w:p w:rsidR="00714DDF" w:rsidRPr="00E312B3" w:rsidRDefault="00714DDF" w:rsidP="00714DDF">
      <w:pPr>
        <w:shd w:val="clear" w:color="auto" w:fill="FFFFFF"/>
        <w:jc w:val="both"/>
        <w:rPr>
          <w:color w:val="000000" w:themeColor="text1"/>
          <w:sz w:val="16"/>
          <w:szCs w:val="16"/>
        </w:rPr>
      </w:pPr>
      <w:r w:rsidRPr="00E312B3">
        <w:rPr>
          <w:color w:val="000000" w:themeColor="text1"/>
          <w:sz w:val="16"/>
          <w:szCs w:val="16"/>
        </w:rPr>
        <w:t xml:space="preserve">           4.2.1. Принять имущество от Арендодателя по акту приема-передачи не позднее 10 календарных дней с даты подписания договора.    </w:t>
      </w:r>
      <w:r w:rsidRPr="00E312B3">
        <w:rPr>
          <w:color w:val="000000" w:themeColor="text1"/>
          <w:sz w:val="16"/>
          <w:szCs w:val="16"/>
        </w:rPr>
        <w:br/>
        <w:t xml:space="preserve">          4.2.2. Использовать имущество в соответствии с п. 1.4 договора.</w:t>
      </w:r>
      <w:r w:rsidRPr="00E312B3">
        <w:rPr>
          <w:color w:val="000000" w:themeColor="text1"/>
          <w:sz w:val="16"/>
          <w:szCs w:val="16"/>
        </w:rPr>
        <w:br/>
        <w:t xml:space="preserve">          4.2.3. Своевременно и полностью выплачивать Арендодателю арендную плату, установленную договором, с последующими изменениями и дополнениями к нему, а также налог на добавленную стоимость.  </w:t>
      </w:r>
      <w:r w:rsidRPr="00E312B3">
        <w:rPr>
          <w:color w:val="000000" w:themeColor="text1"/>
          <w:sz w:val="16"/>
          <w:szCs w:val="16"/>
        </w:rPr>
        <w:br/>
        <w:t xml:space="preserve">          4.2.4. Не производить без письменного разрешения Арендодателя прокладок скрытых и открытых проводок и коммуникаций, перепланировок и переоборудований, неотделимых улучшений. В случае обнаружения Арендодателем самовольных перестроек, нарушений целостности стен, перегородок и перекрытий, переделок и прокладок сетей, искажающих первоначальный вид имущества, таковые должны быть ликвидированы Арендатором, а имущество приведено в прежний вид за его счет в срок, определяемый односторонним</w:t>
      </w:r>
    </w:p>
    <w:p w:rsidR="00714DDF" w:rsidRPr="00E312B3" w:rsidRDefault="00714DDF" w:rsidP="00714DDF">
      <w:pPr>
        <w:shd w:val="clear" w:color="auto" w:fill="FFFFFF"/>
        <w:jc w:val="both"/>
        <w:rPr>
          <w:color w:val="000000" w:themeColor="text1"/>
          <w:sz w:val="16"/>
          <w:szCs w:val="16"/>
        </w:rPr>
      </w:pPr>
      <w:r w:rsidRPr="00E312B3">
        <w:rPr>
          <w:color w:val="000000" w:themeColor="text1"/>
          <w:sz w:val="16"/>
          <w:szCs w:val="16"/>
        </w:rPr>
        <w:t>предписанием Арендодателя.</w:t>
      </w:r>
      <w:r w:rsidRPr="00E312B3">
        <w:rPr>
          <w:color w:val="000000" w:themeColor="text1"/>
          <w:sz w:val="16"/>
          <w:szCs w:val="16"/>
        </w:rPr>
        <w:br/>
      </w:r>
      <w:r w:rsidRPr="00E312B3">
        <w:rPr>
          <w:color w:val="000000" w:themeColor="text1"/>
          <w:sz w:val="16"/>
          <w:szCs w:val="16"/>
        </w:rPr>
        <w:tab/>
        <w:t>4.2.5. Соблюдать в арендуемых помещениях правила пожарной безопасности и техники безопасности, требования Роспотребнадзора, а также отраслевые правила и нормы, действующие в сфере деятельности Арендатора и в отношении арендуемого им имущества.  </w:t>
      </w:r>
      <w:r w:rsidRPr="00E312B3">
        <w:rPr>
          <w:color w:val="000000" w:themeColor="text1"/>
          <w:sz w:val="16"/>
          <w:szCs w:val="16"/>
        </w:rPr>
        <w:br/>
        <w:t xml:space="preserve">           4.2.6. Освободить имущество в связи с аварийным состоянием, постановкой имущества на капитальный ремонт или его ликвидацией по градостроительным соображениям в сроки, определяемые Арендодателем.  </w:t>
      </w:r>
      <w:r w:rsidRPr="00E312B3">
        <w:rPr>
          <w:color w:val="000000" w:themeColor="text1"/>
          <w:sz w:val="16"/>
          <w:szCs w:val="16"/>
        </w:rPr>
        <w:br/>
        <w:t xml:space="preserve">         4.2.7. Немедленно извещать Арендодателя о повреждении, аварии 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w:t>
      </w:r>
      <w:r w:rsidRPr="00E312B3">
        <w:rPr>
          <w:color w:val="000000" w:themeColor="text1"/>
          <w:sz w:val="16"/>
          <w:szCs w:val="16"/>
        </w:rPr>
        <w:br/>
      </w:r>
      <w:r w:rsidRPr="00E312B3">
        <w:rPr>
          <w:color w:val="000000" w:themeColor="text1"/>
          <w:sz w:val="16"/>
          <w:szCs w:val="16"/>
        </w:rPr>
        <w:lastRenderedPageBreak/>
        <w:t xml:space="preserve">          4.2.8. Не заключать договоры, не вступать в сделки, следствием которых является какое-либо обременение представленных Арендатору по договору имущественных прав, в частности, переход их к иному лицу (договор залога, субаренды, внесение права на аренду имущества или его части в уставной капитал предприятия и др.) без письменного согласия Арендодателя. Заключение Арендатором таких договоров или совершение им таких сделок без указанного разрешения является основанием для расторжения договора в одностороннем порядке.</w:t>
      </w:r>
      <w:r w:rsidRPr="00E312B3">
        <w:rPr>
          <w:color w:val="000000" w:themeColor="text1"/>
          <w:sz w:val="16"/>
          <w:szCs w:val="16"/>
        </w:rPr>
        <w:br/>
        <w:t xml:space="preserve">           4.2.9. Обеспечивать представителям Арендодателя беспрепятственный доступ к имуществу для его осмотра, проверки соблюдения условий договора.  </w:t>
      </w:r>
      <w:r w:rsidRPr="00E312B3">
        <w:rPr>
          <w:color w:val="000000" w:themeColor="text1"/>
          <w:sz w:val="16"/>
          <w:szCs w:val="16"/>
        </w:rPr>
        <w:br/>
        <w:t xml:space="preserve">          4.2.10. Письменно сообщать Арендодателю (не позднее, чем за один месяц) о предстоящем расторжении договора как в связи с окончанием срока договора, так и при его досрочном прекращении.</w:t>
      </w:r>
      <w:r w:rsidRPr="00E312B3">
        <w:rPr>
          <w:color w:val="000000" w:themeColor="text1"/>
          <w:sz w:val="16"/>
          <w:szCs w:val="16"/>
        </w:rPr>
        <w:br/>
        <w:t xml:space="preserve">       4.2.11. Передать имущество при расторжении договора по акту в исправном состоянии с учетом естественного износа в полной сохранности со всеми разрешенными переделками.</w:t>
      </w:r>
      <w:r w:rsidRPr="00E312B3">
        <w:rPr>
          <w:color w:val="000000" w:themeColor="text1"/>
          <w:sz w:val="16"/>
          <w:szCs w:val="16"/>
        </w:rPr>
        <w:br/>
        <w:t xml:space="preserve">       4.2.12. Выполнять в установленный срок предписания Арендодателя, иных контролирующих органов о принятии мер по ликвидации ситуаций, возникающих в результате деятельности Арендатора, ставящих под угрозу сохранность имущества в рамках действующего законодательства.</w:t>
      </w:r>
    </w:p>
    <w:p w:rsidR="00714DDF" w:rsidRPr="00E312B3" w:rsidRDefault="00714DDF" w:rsidP="00714DDF">
      <w:pPr>
        <w:shd w:val="clear" w:color="auto" w:fill="FFFFFF"/>
        <w:spacing w:after="100" w:afterAutospacing="1"/>
        <w:jc w:val="both"/>
        <w:rPr>
          <w:color w:val="000000" w:themeColor="text1"/>
          <w:sz w:val="16"/>
          <w:szCs w:val="16"/>
        </w:rPr>
      </w:pPr>
      <w:r w:rsidRPr="00E312B3">
        <w:rPr>
          <w:color w:val="000000" w:themeColor="text1"/>
          <w:sz w:val="16"/>
          <w:szCs w:val="16"/>
        </w:rPr>
        <w:t xml:space="preserve">        4.2.13. Поддерживать имущество в исправном состоянии, производить за свой счет текущий ремонт и нести расходы на содержание имущества.  </w:t>
      </w:r>
      <w:r w:rsidRPr="00E312B3">
        <w:rPr>
          <w:color w:val="000000" w:themeColor="text1"/>
          <w:sz w:val="16"/>
          <w:szCs w:val="16"/>
        </w:rPr>
        <w:br/>
        <w:t xml:space="preserve">        4.2.14. Капитальный ремонт, модернизация, реконструкция имущества может производиться Арендатором только с письменного согласия Арендодателя. Возмещение вышеуказанных расходов, произведенных с согласия Арендодателя может производится Арендатору в сумме фактических затрат, в пределах предварительно согласованной обеими сторонами сметы расходов, но не более средств предусмотренных в бюджете района на капитальный ремонт муниципального имущества.  </w:t>
      </w:r>
      <w:r w:rsidRPr="00E312B3">
        <w:rPr>
          <w:color w:val="000000" w:themeColor="text1"/>
          <w:sz w:val="16"/>
          <w:szCs w:val="16"/>
        </w:rPr>
        <w:br/>
        <w:t xml:space="preserve">          4.2.15. Заключить в месячный срок договоры с обслуживающими организациями на содержание, обслуживание арендуемого имущества и снабжение его энергетическими и другими ресурсами.</w:t>
      </w:r>
      <w:r w:rsidRPr="00E312B3">
        <w:rPr>
          <w:color w:val="000000" w:themeColor="text1"/>
          <w:sz w:val="16"/>
          <w:szCs w:val="16"/>
        </w:rPr>
        <w:br/>
        <w:t xml:space="preserve">        4.2.16. В случаях предусмотренных законодательством Российской Федерации, нести расходы по страхованию имущества.</w:t>
      </w:r>
    </w:p>
    <w:p w:rsidR="00714DDF" w:rsidRPr="00E312B3" w:rsidRDefault="00714DDF" w:rsidP="00714DDF">
      <w:pPr>
        <w:jc w:val="center"/>
        <w:rPr>
          <w:b/>
          <w:color w:val="000000" w:themeColor="text1"/>
          <w:sz w:val="16"/>
          <w:szCs w:val="16"/>
        </w:rPr>
      </w:pPr>
      <w:r w:rsidRPr="00E312B3">
        <w:rPr>
          <w:b/>
          <w:color w:val="000000" w:themeColor="text1"/>
          <w:sz w:val="16"/>
          <w:szCs w:val="16"/>
        </w:rPr>
        <w:t>5. ОТВЕТСТВЕННОСТЬ СТОРОН</w:t>
      </w:r>
    </w:p>
    <w:p w:rsidR="00714DDF" w:rsidRPr="00E312B3" w:rsidRDefault="00714DDF" w:rsidP="00714DDF">
      <w:pPr>
        <w:jc w:val="both"/>
        <w:rPr>
          <w:rFonts w:eastAsiaTheme="minorHAnsi"/>
          <w:color w:val="000000" w:themeColor="text1"/>
          <w:sz w:val="16"/>
          <w:szCs w:val="16"/>
          <w:lang w:eastAsia="en-US"/>
        </w:rPr>
      </w:pPr>
      <w:r w:rsidRPr="00E312B3">
        <w:rPr>
          <w:rFonts w:eastAsiaTheme="minorHAnsi"/>
          <w:color w:val="000000" w:themeColor="text1"/>
          <w:sz w:val="16"/>
          <w:szCs w:val="16"/>
          <w:lang w:eastAsia="en-US"/>
        </w:rPr>
        <w:t>5.1. За неисполнение или ненадлежащее исполнение настоящего договора Стороны несут ответственность в соответствии с настоящим договором, законодательством Российской Федерации и нормативными правовыми актами Воронежской области, органов местного самоуправления.</w:t>
      </w:r>
    </w:p>
    <w:p w:rsidR="00714DDF" w:rsidRPr="00E312B3" w:rsidRDefault="00714DDF" w:rsidP="00714DDF">
      <w:pPr>
        <w:jc w:val="both"/>
        <w:rPr>
          <w:color w:val="000000" w:themeColor="text1"/>
          <w:sz w:val="16"/>
          <w:szCs w:val="16"/>
        </w:rPr>
      </w:pPr>
      <w:r w:rsidRPr="00E312B3">
        <w:rPr>
          <w:color w:val="000000" w:themeColor="text1"/>
          <w:sz w:val="16"/>
          <w:szCs w:val="16"/>
        </w:rPr>
        <w:t>В случае неисполнения одной из сторон (Нарушившая Сторона) должным образом обязательства по Договору (Нарушение), другая Сторона направляет нарушившей Стороне письменное уведомление, в котором будут изложены с надлежащими подробностями факты, составляющие основу Нарушения. В случае не устранения  нарушения в установленные сроки соответствующая сторона имеет право обратиться в суд. Нарушение, которое может быть устранено в оговоренные Сторонами сроки, не влечёт за собой расторжение Договора.</w:t>
      </w:r>
    </w:p>
    <w:p w:rsidR="00714DDF" w:rsidRPr="00E312B3" w:rsidRDefault="00714DDF" w:rsidP="00714DDF">
      <w:pPr>
        <w:autoSpaceDE w:val="0"/>
        <w:autoSpaceDN w:val="0"/>
        <w:adjustRightInd w:val="0"/>
        <w:jc w:val="both"/>
        <w:rPr>
          <w:rFonts w:eastAsiaTheme="minorHAnsi"/>
          <w:color w:val="000000" w:themeColor="text1"/>
          <w:sz w:val="16"/>
          <w:szCs w:val="16"/>
          <w:lang w:eastAsia="en-US"/>
        </w:rPr>
      </w:pPr>
      <w:r w:rsidRPr="00E312B3">
        <w:rPr>
          <w:rFonts w:eastAsiaTheme="minorHAnsi"/>
          <w:color w:val="000000" w:themeColor="text1"/>
          <w:sz w:val="16"/>
          <w:szCs w:val="16"/>
          <w:lang w:eastAsia="en-US"/>
        </w:rPr>
        <w:tab/>
        <w:t xml:space="preserve">5.2. За нарушение срока внесения арендной платы по Договору Арендатор выплачивает Арендодателю пени из расчета 0,1 % от размера невнесенной арендной платы за каждый календарный день просрочки. </w:t>
      </w:r>
    </w:p>
    <w:p w:rsidR="00714DDF" w:rsidRPr="00E312B3" w:rsidRDefault="00714DDF" w:rsidP="00714DDF">
      <w:pPr>
        <w:autoSpaceDE w:val="0"/>
        <w:autoSpaceDN w:val="0"/>
        <w:adjustRightInd w:val="0"/>
        <w:jc w:val="both"/>
        <w:rPr>
          <w:rFonts w:eastAsiaTheme="minorHAnsi"/>
          <w:color w:val="000000" w:themeColor="text1"/>
          <w:sz w:val="16"/>
          <w:szCs w:val="16"/>
          <w:lang w:eastAsia="en-US"/>
        </w:rPr>
      </w:pPr>
      <w:r w:rsidRPr="00E312B3">
        <w:rPr>
          <w:rFonts w:eastAsiaTheme="minorHAnsi"/>
          <w:color w:val="000000" w:themeColor="text1"/>
          <w:sz w:val="16"/>
          <w:szCs w:val="16"/>
          <w:lang w:eastAsia="en-US"/>
        </w:rPr>
        <w:t>5.3. Уплата неустойки (штрафов, пеней) не освобождает Арендатора от выполнения возложенных на него обязательств по договору.</w:t>
      </w:r>
    </w:p>
    <w:p w:rsidR="00714DDF" w:rsidRPr="00E312B3" w:rsidRDefault="00714DDF" w:rsidP="00714DDF">
      <w:pPr>
        <w:autoSpaceDE w:val="0"/>
        <w:autoSpaceDN w:val="0"/>
        <w:adjustRightInd w:val="0"/>
        <w:jc w:val="both"/>
        <w:rPr>
          <w:rFonts w:eastAsiaTheme="minorHAnsi"/>
          <w:color w:val="000000" w:themeColor="text1"/>
          <w:sz w:val="16"/>
          <w:szCs w:val="16"/>
          <w:lang w:eastAsia="en-US"/>
        </w:rPr>
      </w:pPr>
    </w:p>
    <w:p w:rsidR="00714DDF" w:rsidRPr="00E312B3" w:rsidRDefault="00714DDF" w:rsidP="00714DDF">
      <w:pPr>
        <w:jc w:val="center"/>
        <w:rPr>
          <w:b/>
          <w:color w:val="000000" w:themeColor="text1"/>
          <w:sz w:val="16"/>
          <w:szCs w:val="16"/>
        </w:rPr>
      </w:pPr>
      <w:r w:rsidRPr="00E312B3">
        <w:rPr>
          <w:b/>
          <w:color w:val="000000" w:themeColor="text1"/>
          <w:sz w:val="16"/>
          <w:szCs w:val="16"/>
        </w:rPr>
        <w:t>6. ФОРС-МАЖОРНЫЕ ОБСТОЯТЕЛЬСТВА</w:t>
      </w:r>
    </w:p>
    <w:p w:rsidR="00714DDF" w:rsidRPr="00E312B3" w:rsidRDefault="00714DDF" w:rsidP="00714DDF">
      <w:pPr>
        <w:autoSpaceDE w:val="0"/>
        <w:autoSpaceDN w:val="0"/>
        <w:adjustRightInd w:val="0"/>
        <w:jc w:val="both"/>
        <w:rPr>
          <w:rFonts w:eastAsiaTheme="minorHAnsi"/>
          <w:color w:val="000000" w:themeColor="text1"/>
          <w:sz w:val="16"/>
          <w:szCs w:val="16"/>
          <w:lang w:eastAsia="en-US"/>
        </w:rPr>
      </w:pPr>
      <w:r w:rsidRPr="00E312B3">
        <w:rPr>
          <w:rFonts w:eastAsiaTheme="minorHAnsi"/>
          <w:color w:val="000000" w:themeColor="text1"/>
          <w:sz w:val="16"/>
          <w:szCs w:val="16"/>
          <w:lang w:eastAsia="en-US"/>
        </w:rPr>
        <w:t>6.1. 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и непредотвратимых при данных условиях обстоятельств.</w:t>
      </w:r>
    </w:p>
    <w:p w:rsidR="00714DDF" w:rsidRPr="00E312B3" w:rsidRDefault="00714DDF" w:rsidP="00714DDF">
      <w:pPr>
        <w:autoSpaceDE w:val="0"/>
        <w:autoSpaceDN w:val="0"/>
        <w:adjustRightInd w:val="0"/>
        <w:jc w:val="both"/>
        <w:rPr>
          <w:rFonts w:eastAsiaTheme="minorHAnsi"/>
          <w:color w:val="000000" w:themeColor="text1"/>
          <w:sz w:val="16"/>
          <w:szCs w:val="16"/>
          <w:lang w:eastAsia="en-US"/>
        </w:rPr>
      </w:pPr>
      <w:r w:rsidRPr="00E312B3">
        <w:rPr>
          <w:rFonts w:eastAsiaTheme="minorHAnsi"/>
          <w:color w:val="000000" w:themeColor="text1"/>
          <w:sz w:val="16"/>
          <w:szCs w:val="16"/>
          <w:lang w:eastAsia="en-US"/>
        </w:rPr>
        <w:t>6.2. Подтверждением наличия и продолжительности действия обстоятельств непреодолимой силы является письменное свидетельство органов государственной власти Российской Федерации, органов власти местного самоуправления или организаций, уполномоченных на выдачу соответствующих свидетельств.</w:t>
      </w:r>
    </w:p>
    <w:p w:rsidR="00714DDF" w:rsidRPr="00E312B3" w:rsidRDefault="00714DDF" w:rsidP="00714DDF">
      <w:pPr>
        <w:autoSpaceDE w:val="0"/>
        <w:autoSpaceDN w:val="0"/>
        <w:adjustRightInd w:val="0"/>
        <w:jc w:val="both"/>
        <w:rPr>
          <w:rFonts w:eastAsiaTheme="minorHAnsi"/>
          <w:color w:val="000000" w:themeColor="text1"/>
          <w:sz w:val="16"/>
          <w:szCs w:val="16"/>
          <w:lang w:eastAsia="en-US"/>
        </w:rPr>
      </w:pPr>
      <w:r w:rsidRPr="00E312B3">
        <w:rPr>
          <w:rFonts w:eastAsiaTheme="minorHAnsi"/>
          <w:color w:val="000000" w:themeColor="text1"/>
          <w:sz w:val="16"/>
          <w:szCs w:val="16"/>
          <w:lang w:eastAsia="en-US"/>
        </w:rPr>
        <w:lastRenderedPageBreak/>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Договору.</w:t>
      </w:r>
    </w:p>
    <w:p w:rsidR="00714DDF" w:rsidRPr="00E312B3" w:rsidRDefault="00714DDF" w:rsidP="00714DDF">
      <w:pPr>
        <w:autoSpaceDE w:val="0"/>
        <w:autoSpaceDN w:val="0"/>
        <w:adjustRightInd w:val="0"/>
        <w:jc w:val="both"/>
        <w:rPr>
          <w:rFonts w:eastAsiaTheme="minorHAnsi"/>
          <w:color w:val="000000" w:themeColor="text1"/>
          <w:sz w:val="16"/>
          <w:szCs w:val="16"/>
          <w:lang w:eastAsia="en-US"/>
        </w:rPr>
      </w:pPr>
      <w:r w:rsidRPr="00E312B3">
        <w:rPr>
          <w:color w:val="000000" w:themeColor="text1"/>
          <w:sz w:val="16"/>
          <w:szCs w:val="16"/>
        </w:rPr>
        <w:t>6.4. При продолжительности форс-мажорных обстоятельств свыше шести месяцев или при не устранении последствий этих обстоятельств в течении шести месяцев, Стороны должны встретиться для выработки взаимоприемлемого решения, связанного с продолжением действия Договора.</w:t>
      </w:r>
    </w:p>
    <w:p w:rsidR="00714DDF" w:rsidRPr="00E312B3" w:rsidRDefault="00714DDF" w:rsidP="00714DDF">
      <w:pPr>
        <w:jc w:val="center"/>
        <w:rPr>
          <w:b/>
          <w:color w:val="000000" w:themeColor="text1"/>
          <w:sz w:val="16"/>
          <w:szCs w:val="16"/>
        </w:rPr>
      </w:pPr>
    </w:p>
    <w:p w:rsidR="00714DDF" w:rsidRPr="00E312B3" w:rsidRDefault="00714DDF" w:rsidP="00714DDF">
      <w:pPr>
        <w:jc w:val="center"/>
        <w:rPr>
          <w:b/>
          <w:color w:val="000000" w:themeColor="text1"/>
          <w:sz w:val="16"/>
          <w:szCs w:val="16"/>
        </w:rPr>
      </w:pPr>
      <w:r w:rsidRPr="00E312B3">
        <w:rPr>
          <w:b/>
          <w:color w:val="000000" w:themeColor="text1"/>
          <w:sz w:val="16"/>
          <w:szCs w:val="16"/>
        </w:rPr>
        <w:t>7. ИЗМЕНЕНИЕ ДОГОВОРА АРЕНДЫ</w:t>
      </w:r>
    </w:p>
    <w:p w:rsidR="00714DDF" w:rsidRPr="00E312B3" w:rsidRDefault="00714DDF" w:rsidP="00714DDF">
      <w:pPr>
        <w:jc w:val="both"/>
        <w:rPr>
          <w:rFonts w:eastAsiaTheme="minorHAnsi"/>
          <w:color w:val="000000" w:themeColor="text1"/>
          <w:sz w:val="16"/>
          <w:szCs w:val="16"/>
          <w:lang w:eastAsia="en-US"/>
        </w:rPr>
      </w:pPr>
      <w:r w:rsidRPr="00E312B3">
        <w:rPr>
          <w:rFonts w:eastAsiaTheme="minorHAnsi"/>
          <w:color w:val="000000" w:themeColor="text1"/>
          <w:sz w:val="16"/>
          <w:szCs w:val="16"/>
          <w:lang w:eastAsia="en-US"/>
        </w:rPr>
        <w:t>7.1. Изменения и дополнения к условиям настоящего договора действительны при условии, что они оформлены надлежащим образом в письменной форме и подписаны уполномоченными представителями Сторон по настоящему договору в форме изменений и дополнений к настоящему договору, которые являются неотъемлемой частью настоящего договора и подлежат регистрации в установленном порядке.</w:t>
      </w:r>
    </w:p>
    <w:p w:rsidR="00714DDF" w:rsidRPr="00E312B3" w:rsidRDefault="00714DDF" w:rsidP="00714DDF">
      <w:pPr>
        <w:autoSpaceDE w:val="0"/>
        <w:autoSpaceDN w:val="0"/>
        <w:adjustRightInd w:val="0"/>
        <w:jc w:val="both"/>
        <w:rPr>
          <w:rFonts w:eastAsiaTheme="minorHAnsi"/>
          <w:color w:val="000000" w:themeColor="text1"/>
          <w:sz w:val="16"/>
          <w:szCs w:val="16"/>
          <w:lang w:eastAsia="en-US"/>
        </w:rPr>
      </w:pPr>
      <w:r w:rsidRPr="00E312B3">
        <w:rPr>
          <w:rFonts w:eastAsiaTheme="minorHAnsi"/>
          <w:color w:val="000000" w:themeColor="text1"/>
          <w:sz w:val="16"/>
          <w:szCs w:val="16"/>
          <w:lang w:eastAsia="en-US"/>
        </w:rPr>
        <w:tab/>
        <w:t>Во всем остальном, что не предусмотрено настоящим Договором, Стороны руководствуются действующим законодательством Российской Федерации.</w:t>
      </w:r>
    </w:p>
    <w:p w:rsidR="00714DDF" w:rsidRPr="00E312B3" w:rsidRDefault="00714DDF" w:rsidP="00714DDF">
      <w:pPr>
        <w:autoSpaceDE w:val="0"/>
        <w:autoSpaceDN w:val="0"/>
        <w:adjustRightInd w:val="0"/>
        <w:jc w:val="both"/>
        <w:rPr>
          <w:rFonts w:eastAsiaTheme="minorHAnsi"/>
          <w:color w:val="000000" w:themeColor="text1"/>
          <w:sz w:val="16"/>
          <w:szCs w:val="16"/>
          <w:lang w:eastAsia="en-US"/>
        </w:rPr>
      </w:pPr>
      <w:r w:rsidRPr="00E312B3">
        <w:rPr>
          <w:rFonts w:eastAsiaTheme="minorHAnsi"/>
          <w:color w:val="000000" w:themeColor="text1"/>
          <w:sz w:val="16"/>
          <w:szCs w:val="16"/>
          <w:lang w:eastAsia="en-US"/>
        </w:rPr>
        <w:t>7.2. В случае отказа или уклонения Стороны от подписания изменений и дополнений к настоящему договору спор рассматривается в порядке, установленном действующим законодательством.</w:t>
      </w:r>
    </w:p>
    <w:p w:rsidR="00714DDF" w:rsidRPr="00E312B3" w:rsidRDefault="00714DDF" w:rsidP="00714DDF">
      <w:pPr>
        <w:jc w:val="center"/>
        <w:rPr>
          <w:b/>
          <w:color w:val="000000" w:themeColor="text1"/>
          <w:sz w:val="16"/>
          <w:szCs w:val="16"/>
        </w:rPr>
      </w:pPr>
    </w:p>
    <w:p w:rsidR="00714DDF" w:rsidRPr="00E312B3" w:rsidRDefault="00714DDF" w:rsidP="00714DDF">
      <w:pPr>
        <w:jc w:val="center"/>
        <w:rPr>
          <w:b/>
          <w:color w:val="000000" w:themeColor="text1"/>
          <w:sz w:val="16"/>
          <w:szCs w:val="16"/>
        </w:rPr>
      </w:pPr>
      <w:r w:rsidRPr="00E312B3">
        <w:rPr>
          <w:b/>
          <w:color w:val="000000" w:themeColor="text1"/>
          <w:sz w:val="16"/>
          <w:szCs w:val="16"/>
        </w:rPr>
        <w:t>8. ДОПОЛНИТЕЛЬНЫЕ УСЛОВИЯ ДОГОВОРА</w:t>
      </w:r>
    </w:p>
    <w:p w:rsidR="00714DDF" w:rsidRPr="00E312B3" w:rsidRDefault="00714DDF" w:rsidP="00714DDF">
      <w:pPr>
        <w:jc w:val="both"/>
        <w:rPr>
          <w:color w:val="000000" w:themeColor="text1"/>
          <w:sz w:val="16"/>
          <w:szCs w:val="16"/>
        </w:rPr>
      </w:pPr>
      <w:r w:rsidRPr="00E312B3">
        <w:rPr>
          <w:color w:val="000000" w:themeColor="text1"/>
          <w:sz w:val="16"/>
          <w:szCs w:val="16"/>
        </w:rPr>
        <w:t>8.1.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он имеет право заключить Договор без каких-либо иных разрешений. Каждая из сторон подтверждает, что она получила все необходимые разрешения для вступления в Договор аренды, и  что лица, подписавшие его, уполномочены на это.</w:t>
      </w:r>
    </w:p>
    <w:p w:rsidR="00714DDF" w:rsidRPr="00E312B3" w:rsidRDefault="00714DDF" w:rsidP="00714DDF">
      <w:pPr>
        <w:jc w:val="both"/>
        <w:rPr>
          <w:color w:val="000000" w:themeColor="text1"/>
          <w:sz w:val="16"/>
          <w:szCs w:val="16"/>
        </w:rPr>
      </w:pPr>
      <w:r w:rsidRPr="00E312B3">
        <w:rPr>
          <w:color w:val="000000" w:themeColor="text1"/>
          <w:sz w:val="16"/>
          <w:szCs w:val="16"/>
        </w:rPr>
        <w:t>8.2. Реорганизация Арендодателя, а также перемена собственника Участка, не являются основанием для одностороннего расторжения Договора.</w:t>
      </w:r>
    </w:p>
    <w:p w:rsidR="00714DDF" w:rsidRPr="00E312B3" w:rsidRDefault="00714DDF" w:rsidP="00714DDF">
      <w:pPr>
        <w:jc w:val="both"/>
        <w:rPr>
          <w:color w:val="000000" w:themeColor="text1"/>
          <w:sz w:val="16"/>
          <w:szCs w:val="16"/>
        </w:rPr>
      </w:pPr>
      <w:r w:rsidRPr="00E312B3">
        <w:rPr>
          <w:color w:val="000000" w:themeColor="text1"/>
          <w:sz w:val="16"/>
          <w:szCs w:val="16"/>
        </w:rPr>
        <w:t>8.3.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714DDF" w:rsidRPr="00E312B3" w:rsidRDefault="00714DDF" w:rsidP="00714DDF">
      <w:pPr>
        <w:jc w:val="center"/>
        <w:rPr>
          <w:b/>
          <w:color w:val="000000" w:themeColor="text1"/>
          <w:sz w:val="16"/>
          <w:szCs w:val="16"/>
        </w:rPr>
      </w:pPr>
    </w:p>
    <w:p w:rsidR="00714DDF" w:rsidRPr="00E312B3" w:rsidRDefault="00714DDF" w:rsidP="00714DDF">
      <w:pPr>
        <w:jc w:val="center"/>
        <w:rPr>
          <w:b/>
          <w:color w:val="000000" w:themeColor="text1"/>
          <w:sz w:val="16"/>
          <w:szCs w:val="16"/>
        </w:rPr>
      </w:pPr>
      <w:r w:rsidRPr="00E312B3">
        <w:rPr>
          <w:b/>
          <w:color w:val="000000" w:themeColor="text1"/>
          <w:sz w:val="16"/>
          <w:szCs w:val="16"/>
        </w:rPr>
        <w:t>9. ЗАКЛЮЧИТЕЛЬНЫЕ ПОЛОЖЕНИЯ</w:t>
      </w:r>
    </w:p>
    <w:p w:rsidR="00714DDF" w:rsidRPr="00E312B3" w:rsidRDefault="00714DDF" w:rsidP="00714DDF">
      <w:pPr>
        <w:jc w:val="both"/>
        <w:rPr>
          <w:color w:val="000000" w:themeColor="text1"/>
          <w:sz w:val="16"/>
          <w:szCs w:val="16"/>
        </w:rPr>
      </w:pPr>
      <w:r w:rsidRPr="00E312B3">
        <w:rPr>
          <w:color w:val="000000" w:themeColor="text1"/>
          <w:sz w:val="16"/>
          <w:szCs w:val="16"/>
        </w:rPr>
        <w:t>9.1. Все споры или разногласия, возникающие между Сторонами по настоящему договору или в связи с ним, разрешаются путем переговоров между ними.</w:t>
      </w:r>
    </w:p>
    <w:p w:rsidR="00714DDF" w:rsidRPr="00E312B3" w:rsidRDefault="00714DDF" w:rsidP="00714DDF">
      <w:pPr>
        <w:jc w:val="both"/>
        <w:rPr>
          <w:color w:val="000000" w:themeColor="text1"/>
          <w:sz w:val="16"/>
          <w:szCs w:val="16"/>
        </w:rPr>
      </w:pPr>
      <w:r w:rsidRPr="00E312B3">
        <w:rPr>
          <w:color w:val="000000" w:themeColor="text1"/>
          <w:sz w:val="16"/>
          <w:szCs w:val="16"/>
        </w:rPr>
        <w:t>9.2. В случае невозможности разрешения разногласий путем переговоров они подлежат рассмотрению в суде по месту нахождения арендодателя.</w:t>
      </w:r>
    </w:p>
    <w:p w:rsidR="00714DDF" w:rsidRPr="00E312B3" w:rsidRDefault="00714DDF" w:rsidP="00714DDF">
      <w:pPr>
        <w:jc w:val="both"/>
        <w:rPr>
          <w:color w:val="000000" w:themeColor="text1"/>
          <w:sz w:val="16"/>
          <w:szCs w:val="16"/>
        </w:rPr>
      </w:pPr>
      <w:r w:rsidRPr="00E312B3">
        <w:rPr>
          <w:color w:val="000000" w:themeColor="text1"/>
          <w:sz w:val="16"/>
          <w:szCs w:val="16"/>
        </w:rPr>
        <w:t>9.3. Настоящий Договор аренды составлен в двух экземплярах, один – у Арендодателя, один – у Арендатора.</w:t>
      </w:r>
    </w:p>
    <w:p w:rsidR="00714DDF" w:rsidRPr="00E312B3" w:rsidRDefault="00714DDF" w:rsidP="00714DDF">
      <w:pPr>
        <w:jc w:val="center"/>
        <w:rPr>
          <w:color w:val="000000" w:themeColor="text1"/>
          <w:sz w:val="16"/>
          <w:szCs w:val="16"/>
        </w:rPr>
      </w:pPr>
      <w:r w:rsidRPr="00E312B3">
        <w:rPr>
          <w:b/>
          <w:color w:val="000000" w:themeColor="text1"/>
          <w:sz w:val="16"/>
          <w:szCs w:val="16"/>
        </w:rPr>
        <w:t>10. ПРОЧИЕ УСЛОВИЯ.</w:t>
      </w:r>
    </w:p>
    <w:p w:rsidR="00714DDF" w:rsidRPr="00E312B3" w:rsidRDefault="00714DDF" w:rsidP="00714DDF">
      <w:pPr>
        <w:shd w:val="clear" w:color="auto" w:fill="FFFFFF"/>
        <w:jc w:val="both"/>
        <w:rPr>
          <w:b/>
          <w:color w:val="000000" w:themeColor="text1"/>
          <w:sz w:val="16"/>
          <w:szCs w:val="16"/>
        </w:rPr>
      </w:pPr>
      <w:r w:rsidRPr="00E312B3">
        <w:rPr>
          <w:color w:val="000000" w:themeColor="text1"/>
          <w:sz w:val="16"/>
          <w:szCs w:val="16"/>
        </w:rPr>
        <w:t xml:space="preserve">         10.1. Арендатор ознакомился с техническим состоянием имущества. На момент подписания договора претензий к Арендодателю не имеет. Обязанности передающей стороны по передаче имущества, признаются исполненными с момента подписания акта приема-передачи имущества.  </w:t>
      </w:r>
      <w:r w:rsidRPr="00E312B3">
        <w:rPr>
          <w:color w:val="000000" w:themeColor="text1"/>
          <w:sz w:val="16"/>
          <w:szCs w:val="16"/>
        </w:rPr>
        <w:br/>
        <w:t xml:space="preserve">        10.2. Вопросы, не урегулированные настоящим договором, регулируются действующим гражданским законодательством РФ.</w:t>
      </w:r>
      <w:r w:rsidRPr="00E312B3">
        <w:rPr>
          <w:color w:val="000000" w:themeColor="text1"/>
          <w:sz w:val="16"/>
          <w:szCs w:val="16"/>
        </w:rPr>
        <w:br/>
        <w:t xml:space="preserve">       10.3. Настоящий договор составлен в двух экземплярах, имеющих одинаковую юридическую силу, по одному для каждой из сторон.</w:t>
      </w:r>
    </w:p>
    <w:p w:rsidR="00714DDF" w:rsidRPr="00E312B3" w:rsidRDefault="00714DDF" w:rsidP="00714DDF">
      <w:pPr>
        <w:jc w:val="center"/>
        <w:rPr>
          <w:b/>
          <w:color w:val="000000" w:themeColor="text1"/>
          <w:sz w:val="16"/>
          <w:szCs w:val="16"/>
        </w:rPr>
      </w:pPr>
    </w:p>
    <w:p w:rsidR="00714DDF" w:rsidRPr="00E312B3" w:rsidRDefault="00714DDF" w:rsidP="00714DDF">
      <w:pPr>
        <w:jc w:val="center"/>
        <w:rPr>
          <w:b/>
          <w:color w:val="000000" w:themeColor="text1"/>
          <w:sz w:val="16"/>
          <w:szCs w:val="16"/>
        </w:rPr>
      </w:pPr>
      <w:r w:rsidRPr="00E312B3">
        <w:rPr>
          <w:b/>
          <w:color w:val="000000" w:themeColor="text1"/>
          <w:sz w:val="16"/>
          <w:szCs w:val="16"/>
        </w:rPr>
        <w:t>11. ЮРИДИЧЕСКИЕ АДРЕСА И ПОДПИСИ СТОРОН</w:t>
      </w:r>
    </w:p>
    <w:p w:rsidR="00714DDF" w:rsidRPr="00E312B3" w:rsidRDefault="00714DDF" w:rsidP="00714DDF">
      <w:pPr>
        <w:jc w:val="center"/>
        <w:rPr>
          <w:b/>
          <w:color w:val="000000" w:themeColor="text1"/>
          <w:sz w:val="16"/>
          <w:szCs w:val="16"/>
        </w:rPr>
      </w:pPr>
    </w:p>
    <w:tbl>
      <w:tblPr>
        <w:tblW w:w="5000" w:type="pct"/>
        <w:tblLook w:val="00A0"/>
      </w:tblPr>
      <w:tblGrid>
        <w:gridCol w:w="2537"/>
        <w:gridCol w:w="2289"/>
      </w:tblGrid>
      <w:tr w:rsidR="00714DDF" w:rsidRPr="00E312B3" w:rsidTr="0073398C">
        <w:tc>
          <w:tcPr>
            <w:tcW w:w="4742" w:type="dxa"/>
          </w:tcPr>
          <w:p w:rsidR="00714DDF" w:rsidRPr="00E312B3" w:rsidRDefault="00714DDF" w:rsidP="0073398C">
            <w:pPr>
              <w:spacing w:line="276" w:lineRule="auto"/>
              <w:jc w:val="center"/>
              <w:rPr>
                <w:b/>
                <w:bCs/>
                <w:color w:val="000000" w:themeColor="text1"/>
                <w:sz w:val="16"/>
                <w:szCs w:val="16"/>
                <w:lang w:eastAsia="en-US"/>
              </w:rPr>
            </w:pPr>
            <w:r w:rsidRPr="00E312B3">
              <w:rPr>
                <w:b/>
                <w:bCs/>
                <w:color w:val="000000" w:themeColor="text1"/>
                <w:sz w:val="16"/>
                <w:szCs w:val="16"/>
                <w:lang w:eastAsia="en-US"/>
              </w:rPr>
              <w:t>АРЕНДОДАТЕЛЬ:</w:t>
            </w:r>
          </w:p>
          <w:p w:rsidR="00714DDF" w:rsidRPr="00E312B3" w:rsidRDefault="00714DDF" w:rsidP="0073398C">
            <w:pPr>
              <w:spacing w:line="276" w:lineRule="auto"/>
              <w:jc w:val="center"/>
              <w:rPr>
                <w:b/>
                <w:bCs/>
                <w:color w:val="000000" w:themeColor="text1"/>
                <w:sz w:val="16"/>
                <w:szCs w:val="16"/>
                <w:lang w:eastAsia="en-US"/>
              </w:rPr>
            </w:pPr>
          </w:p>
        </w:tc>
        <w:tc>
          <w:tcPr>
            <w:tcW w:w="4721" w:type="dxa"/>
          </w:tcPr>
          <w:p w:rsidR="00714DDF" w:rsidRPr="00E312B3" w:rsidRDefault="00714DDF" w:rsidP="0073398C">
            <w:pPr>
              <w:spacing w:line="276" w:lineRule="auto"/>
              <w:jc w:val="center"/>
              <w:rPr>
                <w:b/>
                <w:bCs/>
                <w:color w:val="000000" w:themeColor="text1"/>
                <w:sz w:val="16"/>
                <w:szCs w:val="16"/>
                <w:lang w:eastAsia="en-US"/>
              </w:rPr>
            </w:pPr>
            <w:r w:rsidRPr="00E312B3">
              <w:rPr>
                <w:b/>
                <w:bCs/>
                <w:color w:val="000000" w:themeColor="text1"/>
                <w:sz w:val="16"/>
                <w:szCs w:val="16"/>
                <w:lang w:eastAsia="en-US"/>
              </w:rPr>
              <w:t>АРЕНДАТОР:</w:t>
            </w:r>
          </w:p>
          <w:p w:rsidR="00714DDF" w:rsidRPr="00E312B3" w:rsidRDefault="00714DDF" w:rsidP="0073398C">
            <w:pPr>
              <w:spacing w:line="276" w:lineRule="auto"/>
              <w:jc w:val="center"/>
              <w:rPr>
                <w:b/>
                <w:bCs/>
                <w:color w:val="000000" w:themeColor="text1"/>
                <w:sz w:val="16"/>
                <w:szCs w:val="16"/>
                <w:lang w:eastAsia="en-US"/>
              </w:rPr>
            </w:pPr>
          </w:p>
        </w:tc>
      </w:tr>
    </w:tbl>
    <w:p w:rsidR="00714DDF" w:rsidRDefault="00714DDF" w:rsidP="00A73547">
      <w:pPr>
        <w:rPr>
          <w:sz w:val="16"/>
          <w:szCs w:val="16"/>
        </w:rPr>
      </w:pPr>
    </w:p>
    <w:p w:rsidR="00136590" w:rsidRPr="00F90764" w:rsidRDefault="00136590" w:rsidP="00136590">
      <w:pPr>
        <w:jc w:val="center"/>
        <w:rPr>
          <w:b/>
          <w:sz w:val="16"/>
          <w:szCs w:val="16"/>
        </w:rPr>
      </w:pPr>
      <w:r w:rsidRPr="00F90764">
        <w:rPr>
          <w:b/>
          <w:sz w:val="16"/>
          <w:szCs w:val="16"/>
        </w:rPr>
        <w:t>Извещение</w:t>
      </w:r>
    </w:p>
    <w:p w:rsidR="00136590" w:rsidRPr="00F90764" w:rsidRDefault="00136590" w:rsidP="00136590">
      <w:pPr>
        <w:jc w:val="center"/>
        <w:rPr>
          <w:b/>
          <w:bCs/>
          <w:sz w:val="16"/>
          <w:szCs w:val="16"/>
        </w:rPr>
      </w:pPr>
      <w:r w:rsidRPr="00F90764">
        <w:rPr>
          <w:b/>
          <w:bCs/>
          <w:sz w:val="16"/>
          <w:szCs w:val="16"/>
        </w:rPr>
        <w:t>администрация городского поселения – город Павловск Павловского муниципального района Воронежской области сообщает о проведении аукциона в электронной форме на право заключения договора аренды муниципального имущества</w:t>
      </w:r>
    </w:p>
    <w:p w:rsidR="00136590" w:rsidRPr="00F90764" w:rsidRDefault="00136590" w:rsidP="00136590">
      <w:pPr>
        <w:jc w:val="both"/>
        <w:rPr>
          <w:b/>
          <w:sz w:val="16"/>
          <w:szCs w:val="16"/>
        </w:rPr>
      </w:pPr>
    </w:p>
    <w:p w:rsidR="00136590" w:rsidRPr="00F90764" w:rsidRDefault="00136590" w:rsidP="00136590">
      <w:pPr>
        <w:jc w:val="both"/>
        <w:rPr>
          <w:sz w:val="16"/>
          <w:szCs w:val="16"/>
        </w:rPr>
      </w:pPr>
      <w:r w:rsidRPr="00F90764">
        <w:rPr>
          <w:b/>
          <w:sz w:val="16"/>
          <w:szCs w:val="16"/>
        </w:rPr>
        <w:t>Основание проведение торгов</w:t>
      </w:r>
      <w:r w:rsidRPr="00F90764">
        <w:rPr>
          <w:sz w:val="16"/>
          <w:szCs w:val="16"/>
        </w:rPr>
        <w:t xml:space="preserve"> – постановление </w:t>
      </w:r>
      <w:r w:rsidRPr="00F90764">
        <w:rPr>
          <w:bCs/>
          <w:sz w:val="16"/>
          <w:szCs w:val="16"/>
        </w:rPr>
        <w:t xml:space="preserve">администрации городского поселения – город Павловск Павловского </w:t>
      </w:r>
      <w:r w:rsidRPr="00F90764">
        <w:rPr>
          <w:bCs/>
          <w:sz w:val="16"/>
          <w:szCs w:val="16"/>
        </w:rPr>
        <w:lastRenderedPageBreak/>
        <w:t>муниципального района Воронежской области от 19.07.2023 г. № 278</w:t>
      </w:r>
      <w:r w:rsidRPr="00F90764">
        <w:rPr>
          <w:sz w:val="16"/>
          <w:szCs w:val="16"/>
        </w:rPr>
        <w:t xml:space="preserve">. </w:t>
      </w:r>
    </w:p>
    <w:p w:rsidR="00136590" w:rsidRPr="00F90764" w:rsidRDefault="00136590" w:rsidP="00136590">
      <w:pPr>
        <w:jc w:val="both"/>
        <w:rPr>
          <w:sz w:val="16"/>
          <w:szCs w:val="16"/>
        </w:rPr>
      </w:pPr>
      <w:r w:rsidRPr="00F90764">
        <w:rPr>
          <w:b/>
          <w:sz w:val="16"/>
          <w:szCs w:val="16"/>
        </w:rPr>
        <w:t>Организатор аукциона</w:t>
      </w:r>
      <w:r w:rsidRPr="00F90764">
        <w:rPr>
          <w:sz w:val="16"/>
          <w:szCs w:val="16"/>
        </w:rPr>
        <w:t xml:space="preserve"> – Администрация городского поселения – город Павловск Павловского муниципального района Воронежской области  (далее – Организатор аукциона). </w:t>
      </w:r>
    </w:p>
    <w:p w:rsidR="00136590" w:rsidRPr="00F90764" w:rsidRDefault="00136590" w:rsidP="00136590">
      <w:pPr>
        <w:jc w:val="both"/>
        <w:rPr>
          <w:sz w:val="16"/>
          <w:szCs w:val="16"/>
        </w:rPr>
      </w:pPr>
      <w:r w:rsidRPr="00F90764">
        <w:rPr>
          <w:sz w:val="16"/>
          <w:szCs w:val="16"/>
        </w:rPr>
        <w:t xml:space="preserve">Контактное лицо: Белозерова Мария Николаевнател. 8-951-852-77-42, адрес электронной почты: </w:t>
      </w:r>
      <w:hyperlink r:id="rId28" w:history="1">
        <w:r w:rsidRPr="00F90764">
          <w:rPr>
            <w:rStyle w:val="ad"/>
            <w:rFonts w:eastAsiaTheme="majorEastAsia"/>
            <w:sz w:val="16"/>
            <w:szCs w:val="16"/>
          </w:rPr>
          <w:t>uprgorhoz@mail.ru</w:t>
        </w:r>
      </w:hyperlink>
      <w:r w:rsidRPr="00F90764">
        <w:rPr>
          <w:sz w:val="16"/>
          <w:szCs w:val="16"/>
        </w:rPr>
        <w:t xml:space="preserve">. </w:t>
      </w:r>
    </w:p>
    <w:p w:rsidR="00136590" w:rsidRPr="00F90764" w:rsidRDefault="00136590" w:rsidP="00136590">
      <w:pPr>
        <w:jc w:val="both"/>
        <w:rPr>
          <w:color w:val="000000"/>
          <w:sz w:val="16"/>
          <w:szCs w:val="16"/>
        </w:rPr>
      </w:pPr>
      <w:r w:rsidRPr="00F90764">
        <w:rPr>
          <w:b/>
          <w:bCs/>
          <w:color w:val="000000"/>
          <w:sz w:val="16"/>
          <w:szCs w:val="16"/>
        </w:rPr>
        <w:t xml:space="preserve">Оператором электронной площадки является </w:t>
      </w:r>
      <w:r w:rsidRPr="00F90764">
        <w:rPr>
          <w:b/>
          <w:color w:val="000000"/>
          <w:sz w:val="16"/>
          <w:szCs w:val="16"/>
        </w:rPr>
        <w:t>АО «Сбербанк-АСТ».</w:t>
      </w:r>
    </w:p>
    <w:p w:rsidR="00136590" w:rsidRPr="00F90764" w:rsidRDefault="00136590" w:rsidP="00136590">
      <w:pPr>
        <w:jc w:val="both"/>
        <w:rPr>
          <w:color w:val="000000"/>
          <w:sz w:val="16"/>
          <w:szCs w:val="16"/>
        </w:rPr>
      </w:pPr>
      <w:r w:rsidRPr="00F90764">
        <w:rPr>
          <w:bCs/>
          <w:color w:val="000000"/>
          <w:sz w:val="16"/>
          <w:szCs w:val="16"/>
        </w:rPr>
        <w:t xml:space="preserve">Место нахождения: </w:t>
      </w:r>
      <w:r w:rsidRPr="00F90764">
        <w:rPr>
          <w:color w:val="000000"/>
          <w:sz w:val="16"/>
          <w:szCs w:val="16"/>
        </w:rPr>
        <w:t>119435, г. Москва, Большой Саввинский переулок, д. 12, стр. 9</w:t>
      </w:r>
    </w:p>
    <w:p w:rsidR="00136590" w:rsidRPr="00F90764" w:rsidRDefault="00136590" w:rsidP="00136590">
      <w:pPr>
        <w:jc w:val="both"/>
        <w:rPr>
          <w:color w:val="000000"/>
          <w:sz w:val="16"/>
          <w:szCs w:val="16"/>
        </w:rPr>
      </w:pPr>
      <w:r w:rsidRPr="00F90764">
        <w:rPr>
          <w:bCs/>
          <w:color w:val="000000"/>
          <w:sz w:val="16"/>
          <w:szCs w:val="16"/>
        </w:rPr>
        <w:t xml:space="preserve">Адрес сайта: </w:t>
      </w:r>
      <w:r w:rsidRPr="00F90764">
        <w:rPr>
          <w:color w:val="000000"/>
          <w:sz w:val="16"/>
          <w:szCs w:val="16"/>
        </w:rPr>
        <w:t>http://utp.sberbank-ast.ru</w:t>
      </w:r>
    </w:p>
    <w:p w:rsidR="00136590" w:rsidRPr="00F90764" w:rsidRDefault="00136590" w:rsidP="00136590">
      <w:pPr>
        <w:jc w:val="both"/>
        <w:rPr>
          <w:color w:val="000000"/>
          <w:sz w:val="16"/>
          <w:szCs w:val="16"/>
        </w:rPr>
      </w:pPr>
      <w:r w:rsidRPr="00F90764">
        <w:rPr>
          <w:bCs/>
          <w:color w:val="000000"/>
          <w:sz w:val="16"/>
          <w:szCs w:val="16"/>
        </w:rPr>
        <w:t xml:space="preserve">Адрес электронной почты: </w:t>
      </w:r>
      <w:r w:rsidRPr="00F90764">
        <w:rPr>
          <w:color w:val="000000"/>
          <w:sz w:val="16"/>
          <w:szCs w:val="16"/>
        </w:rPr>
        <w:t>i</w:t>
      </w:r>
      <w:r w:rsidRPr="00F90764">
        <w:rPr>
          <w:color w:val="000000"/>
          <w:sz w:val="16"/>
          <w:szCs w:val="16"/>
          <w:lang w:val="en-US"/>
        </w:rPr>
        <w:t>nfo</w:t>
      </w:r>
      <w:r w:rsidRPr="00F90764">
        <w:rPr>
          <w:color w:val="000000"/>
          <w:sz w:val="16"/>
          <w:szCs w:val="16"/>
        </w:rPr>
        <w:t>@s</w:t>
      </w:r>
      <w:r w:rsidRPr="00F90764">
        <w:rPr>
          <w:color w:val="000000"/>
          <w:sz w:val="16"/>
          <w:szCs w:val="16"/>
          <w:lang w:val="en-US"/>
        </w:rPr>
        <w:t>berbank</w:t>
      </w:r>
      <w:r w:rsidRPr="00F90764">
        <w:rPr>
          <w:color w:val="000000"/>
          <w:sz w:val="16"/>
          <w:szCs w:val="16"/>
        </w:rPr>
        <w:t>-</w:t>
      </w:r>
      <w:r w:rsidRPr="00F90764">
        <w:rPr>
          <w:color w:val="000000"/>
          <w:sz w:val="16"/>
          <w:szCs w:val="16"/>
          <w:lang w:val="en-US"/>
        </w:rPr>
        <w:t>ast</w:t>
      </w:r>
      <w:r w:rsidRPr="00F90764">
        <w:rPr>
          <w:color w:val="000000"/>
          <w:sz w:val="16"/>
          <w:szCs w:val="16"/>
        </w:rPr>
        <w:t>.ru</w:t>
      </w:r>
    </w:p>
    <w:p w:rsidR="00136590" w:rsidRPr="00F90764" w:rsidRDefault="00136590" w:rsidP="00136590">
      <w:pPr>
        <w:jc w:val="both"/>
        <w:rPr>
          <w:color w:val="000000"/>
          <w:sz w:val="16"/>
          <w:szCs w:val="16"/>
        </w:rPr>
      </w:pPr>
      <w:r w:rsidRPr="00F90764">
        <w:rPr>
          <w:bCs/>
          <w:color w:val="000000"/>
          <w:sz w:val="16"/>
          <w:szCs w:val="16"/>
        </w:rPr>
        <w:t>Тел.</w:t>
      </w:r>
      <w:r w:rsidRPr="00F90764">
        <w:rPr>
          <w:color w:val="0000FF"/>
          <w:sz w:val="16"/>
          <w:szCs w:val="16"/>
        </w:rPr>
        <w:t xml:space="preserve">: </w:t>
      </w:r>
      <w:r w:rsidRPr="00F90764">
        <w:rPr>
          <w:color w:val="000000"/>
          <w:sz w:val="16"/>
          <w:szCs w:val="16"/>
        </w:rPr>
        <w:t>+7(495)787-29-97, +7 (495) 787-29-99</w:t>
      </w:r>
    </w:p>
    <w:p w:rsidR="00136590" w:rsidRPr="00F90764" w:rsidRDefault="00136590" w:rsidP="00136590">
      <w:pPr>
        <w:jc w:val="both"/>
        <w:rPr>
          <w:sz w:val="16"/>
          <w:szCs w:val="16"/>
        </w:rPr>
      </w:pPr>
      <w:r w:rsidRPr="00F90764">
        <w:rPr>
          <w:b/>
          <w:sz w:val="16"/>
          <w:szCs w:val="16"/>
        </w:rPr>
        <w:t xml:space="preserve">Способ торгов </w:t>
      </w:r>
      <w:r w:rsidRPr="00F90764">
        <w:rPr>
          <w:sz w:val="16"/>
          <w:szCs w:val="16"/>
        </w:rPr>
        <w:t>– открытый аукцион на право заключения аренды муниципального имущества (коворкинг)  в электронной форме (далее – аукцион).</w:t>
      </w:r>
    </w:p>
    <w:p w:rsidR="00136590" w:rsidRPr="00F90764" w:rsidRDefault="00136590" w:rsidP="00136590">
      <w:pPr>
        <w:jc w:val="both"/>
        <w:rPr>
          <w:sz w:val="16"/>
          <w:szCs w:val="16"/>
        </w:rPr>
      </w:pPr>
      <w:r w:rsidRPr="00F90764">
        <w:rPr>
          <w:b/>
          <w:sz w:val="16"/>
          <w:szCs w:val="16"/>
        </w:rPr>
        <w:t>Дата начала приема заявок</w:t>
      </w:r>
      <w:r w:rsidRPr="00F90764">
        <w:rPr>
          <w:sz w:val="16"/>
          <w:szCs w:val="16"/>
        </w:rPr>
        <w:t xml:space="preserve"> на участие в аукционе в электронной форме – 21 июля 2023 года 08 часов 00 минут.</w:t>
      </w:r>
    </w:p>
    <w:p w:rsidR="00136590" w:rsidRPr="00F90764" w:rsidRDefault="00136590" w:rsidP="00136590">
      <w:pPr>
        <w:jc w:val="both"/>
        <w:rPr>
          <w:sz w:val="16"/>
          <w:szCs w:val="16"/>
        </w:rPr>
      </w:pPr>
      <w:r w:rsidRPr="00F90764">
        <w:rPr>
          <w:b/>
          <w:sz w:val="16"/>
          <w:szCs w:val="16"/>
        </w:rPr>
        <w:t>Дата окончания приема заявок</w:t>
      </w:r>
      <w:r w:rsidRPr="00F90764">
        <w:rPr>
          <w:sz w:val="16"/>
          <w:szCs w:val="16"/>
        </w:rPr>
        <w:t xml:space="preserve"> на участие в аукционе в электронной форме – 21 августа    2023 года 17 часов 00 минут.</w:t>
      </w:r>
    </w:p>
    <w:p w:rsidR="00136590" w:rsidRPr="00F90764" w:rsidRDefault="00136590" w:rsidP="00136590">
      <w:pPr>
        <w:jc w:val="both"/>
        <w:rPr>
          <w:sz w:val="16"/>
          <w:szCs w:val="16"/>
        </w:rPr>
      </w:pPr>
      <w:r w:rsidRPr="00F90764">
        <w:rPr>
          <w:b/>
          <w:sz w:val="16"/>
          <w:szCs w:val="16"/>
        </w:rPr>
        <w:t>Время приема заявок</w:t>
      </w:r>
      <w:r w:rsidRPr="00F90764">
        <w:rPr>
          <w:sz w:val="16"/>
          <w:szCs w:val="16"/>
        </w:rPr>
        <w:t xml:space="preserve"> круглосуточно по адресу: http://utp.sberbank-ast.ru.</w:t>
      </w:r>
    </w:p>
    <w:p w:rsidR="00136590" w:rsidRPr="00F90764" w:rsidRDefault="00136590" w:rsidP="00136590">
      <w:pPr>
        <w:jc w:val="both"/>
        <w:rPr>
          <w:sz w:val="16"/>
          <w:szCs w:val="16"/>
        </w:rPr>
      </w:pPr>
      <w:r w:rsidRPr="00F90764">
        <w:rPr>
          <w:b/>
          <w:sz w:val="16"/>
          <w:szCs w:val="16"/>
        </w:rPr>
        <w:t>Дата определения участников</w:t>
      </w:r>
      <w:r w:rsidRPr="00F90764">
        <w:rPr>
          <w:sz w:val="16"/>
          <w:szCs w:val="16"/>
        </w:rPr>
        <w:t xml:space="preserve"> аукциона в электронной форме – 23 августа  2023 года.</w:t>
      </w:r>
    </w:p>
    <w:p w:rsidR="00136590" w:rsidRPr="00F90764" w:rsidRDefault="00136590" w:rsidP="00136590">
      <w:pPr>
        <w:autoSpaceDE w:val="0"/>
        <w:autoSpaceDN w:val="0"/>
        <w:adjustRightInd w:val="0"/>
        <w:jc w:val="both"/>
        <w:textAlignment w:val="center"/>
        <w:rPr>
          <w:sz w:val="16"/>
          <w:szCs w:val="16"/>
        </w:rPr>
      </w:pPr>
      <w:r w:rsidRPr="00F90764">
        <w:rPr>
          <w:b/>
          <w:sz w:val="16"/>
          <w:szCs w:val="16"/>
        </w:rPr>
        <w:t xml:space="preserve">Дата, время и место проведения </w:t>
      </w:r>
      <w:r w:rsidRPr="00F90764">
        <w:rPr>
          <w:sz w:val="16"/>
          <w:szCs w:val="16"/>
        </w:rPr>
        <w:t>аукциона в электронной форме (дата подведения итогов аукциона в электронной форме) – 25 августа  2023 года 14 часов 00 минут на электронной площадке ЗАО «Сбербанк-АСТ» http://utp.sberbank-ast.ru.</w:t>
      </w:r>
    </w:p>
    <w:p w:rsidR="00136590" w:rsidRPr="00F90764" w:rsidRDefault="00136590" w:rsidP="00136590">
      <w:pPr>
        <w:jc w:val="center"/>
        <w:rPr>
          <w:b/>
          <w:sz w:val="16"/>
          <w:szCs w:val="16"/>
        </w:rPr>
      </w:pPr>
    </w:p>
    <w:p w:rsidR="00136590" w:rsidRPr="00F90764" w:rsidRDefault="00136590" w:rsidP="00136590">
      <w:pPr>
        <w:jc w:val="center"/>
        <w:rPr>
          <w:b/>
          <w:sz w:val="16"/>
          <w:szCs w:val="16"/>
        </w:rPr>
      </w:pPr>
      <w:r w:rsidRPr="00F90764">
        <w:rPr>
          <w:b/>
          <w:sz w:val="16"/>
          <w:szCs w:val="16"/>
        </w:rPr>
        <w:t>1. Сведения о предмете аукциона</w:t>
      </w:r>
    </w:p>
    <w:p w:rsidR="00136590" w:rsidRPr="00F90764" w:rsidRDefault="00136590" w:rsidP="00136590">
      <w:pPr>
        <w:jc w:val="center"/>
        <w:rPr>
          <w:b/>
          <w:sz w:val="16"/>
          <w:szCs w:val="16"/>
        </w:rPr>
      </w:pPr>
    </w:p>
    <w:p w:rsidR="00136590" w:rsidRPr="00F90764" w:rsidRDefault="00136590" w:rsidP="00136590">
      <w:pPr>
        <w:jc w:val="both"/>
        <w:rPr>
          <w:sz w:val="16"/>
          <w:szCs w:val="16"/>
        </w:rPr>
      </w:pPr>
      <w:r w:rsidRPr="00F90764">
        <w:rPr>
          <w:sz w:val="16"/>
          <w:szCs w:val="16"/>
        </w:rPr>
        <w:t xml:space="preserve"> Предмет аукциона.</w:t>
      </w:r>
    </w:p>
    <w:p w:rsidR="00136590" w:rsidRPr="00F90764" w:rsidRDefault="00136590" w:rsidP="00136590">
      <w:pPr>
        <w:tabs>
          <w:tab w:val="left" w:pos="1134"/>
        </w:tabs>
        <w:jc w:val="both"/>
        <w:rPr>
          <w:bCs/>
          <w:sz w:val="16"/>
          <w:szCs w:val="16"/>
        </w:rPr>
      </w:pPr>
      <w:r w:rsidRPr="00F90764">
        <w:rPr>
          <w:bCs/>
          <w:sz w:val="16"/>
          <w:szCs w:val="16"/>
        </w:rPr>
        <w:t xml:space="preserve">Модуль (коворкинг), реестровый номер: 868, расположенном по адресу: Воронежская область, г. Павловский район, г. Павловск, ул. Советская </w:t>
      </w:r>
      <w:r w:rsidRPr="00F90764">
        <w:rPr>
          <w:sz w:val="16"/>
          <w:szCs w:val="16"/>
        </w:rPr>
        <w:t>23 «б» «территория Тамбовского озера)</w:t>
      </w:r>
      <w:r w:rsidRPr="00F90764">
        <w:rPr>
          <w:bCs/>
          <w:sz w:val="16"/>
          <w:szCs w:val="16"/>
        </w:rPr>
        <w:t xml:space="preserve">. </w:t>
      </w:r>
    </w:p>
    <w:p w:rsidR="00136590" w:rsidRPr="00F90764" w:rsidRDefault="00136590" w:rsidP="00136590">
      <w:pPr>
        <w:tabs>
          <w:tab w:val="left" w:pos="1134"/>
        </w:tabs>
        <w:jc w:val="both"/>
        <w:rPr>
          <w:bCs/>
          <w:sz w:val="16"/>
          <w:szCs w:val="16"/>
        </w:rPr>
      </w:pPr>
      <w:r w:rsidRPr="00F90764">
        <w:rPr>
          <w:bCs/>
          <w:sz w:val="16"/>
          <w:szCs w:val="16"/>
        </w:rPr>
        <w:t>Находится в удовлетворительном состоянии.</w:t>
      </w:r>
    </w:p>
    <w:p w:rsidR="00136590" w:rsidRPr="00F90764" w:rsidRDefault="00136590" w:rsidP="00136590">
      <w:pPr>
        <w:jc w:val="both"/>
        <w:rPr>
          <w:rFonts w:eastAsiaTheme="minorHAnsi"/>
          <w:sz w:val="16"/>
          <w:szCs w:val="16"/>
          <w:u w:val="single"/>
          <w:lang w:eastAsia="en-US"/>
        </w:rPr>
      </w:pPr>
      <w:r w:rsidRPr="00F90764">
        <w:rPr>
          <w:bCs/>
          <w:sz w:val="16"/>
          <w:szCs w:val="16"/>
        </w:rPr>
        <w:t>Частично выполнена электрика.  Подключение к центральному водоснабжению имеется, Водоотведение – септик. Модуль (коворкинг) установлен на свайном поле. Модуль состоит из двух металлических морских контейнеров и имеет 2 уровня, 1 уровень – закрытое остекленное помещение, 2 уровень – терраса с напольным покрытием террасная доска.</w:t>
      </w:r>
      <w:r w:rsidRPr="00F90764">
        <w:rPr>
          <w:rFonts w:eastAsiaTheme="minorHAnsi"/>
          <w:sz w:val="16"/>
          <w:szCs w:val="16"/>
          <w:lang w:eastAsia="en-US"/>
        </w:rPr>
        <w:t xml:space="preserve"> Фасад модуля облицован строганной рейкой и фасадной панелью.</w:t>
      </w:r>
    </w:p>
    <w:p w:rsidR="00136590" w:rsidRPr="00F90764" w:rsidRDefault="00136590" w:rsidP="00136590">
      <w:pPr>
        <w:jc w:val="both"/>
        <w:rPr>
          <w:rFonts w:eastAsiaTheme="minorHAnsi"/>
          <w:sz w:val="16"/>
          <w:szCs w:val="16"/>
          <w:lang w:eastAsia="en-US"/>
        </w:rPr>
      </w:pPr>
      <w:r w:rsidRPr="00F90764">
        <w:rPr>
          <w:rFonts w:eastAsiaTheme="minorHAnsi"/>
          <w:sz w:val="16"/>
          <w:szCs w:val="16"/>
          <w:lang w:eastAsia="en-US"/>
        </w:rPr>
        <w:t>С южной стороны установлена входная дверь  с двухкамерным стеклопакетом, окно со стеклопакетом (горизонтального положения) с металлическими рамами. На фасаде установлены: светильники уличные подвесные, уличный настенный светильник. С восточной стороны: два окна со стеклопакетом.  Северная часть модуля: два окна со стеклопакетом и с открыванием, окно со стеклопакетом размером 3400</w:t>
      </w:r>
      <w:r w:rsidRPr="00F90764">
        <w:rPr>
          <w:rFonts w:eastAsiaTheme="minorHAnsi"/>
          <w:sz w:val="16"/>
          <w:szCs w:val="16"/>
          <w:lang w:val="en-US" w:eastAsia="en-US"/>
        </w:rPr>
        <w:t>x</w:t>
      </w:r>
      <w:r w:rsidRPr="00F90764">
        <w:rPr>
          <w:rFonts w:eastAsiaTheme="minorHAnsi"/>
          <w:sz w:val="16"/>
          <w:szCs w:val="16"/>
          <w:lang w:eastAsia="en-US"/>
        </w:rPr>
        <w:t>2150, окно со стеклопакетом размером 500</w:t>
      </w:r>
      <w:r w:rsidRPr="00F90764">
        <w:rPr>
          <w:rFonts w:eastAsiaTheme="minorHAnsi"/>
          <w:sz w:val="16"/>
          <w:szCs w:val="16"/>
          <w:lang w:val="en-US" w:eastAsia="en-US"/>
        </w:rPr>
        <w:t>x</w:t>
      </w:r>
      <w:r w:rsidRPr="00F90764">
        <w:rPr>
          <w:rFonts w:eastAsiaTheme="minorHAnsi"/>
          <w:sz w:val="16"/>
          <w:szCs w:val="16"/>
          <w:lang w:eastAsia="en-US"/>
        </w:rPr>
        <w:t xml:space="preserve">2150. Установлены уличные настенные светильники. Западная часть: установлена лестница из металлического каркаса, ступеньки которой изготовлены из террасной доски, перила лестницы металлические. </w:t>
      </w:r>
    </w:p>
    <w:p w:rsidR="00136590" w:rsidRPr="00F90764" w:rsidRDefault="00136590" w:rsidP="00136590">
      <w:pPr>
        <w:jc w:val="both"/>
        <w:rPr>
          <w:rFonts w:eastAsiaTheme="minorHAnsi"/>
          <w:sz w:val="16"/>
          <w:szCs w:val="16"/>
          <w:lang w:eastAsia="en-US"/>
        </w:rPr>
      </w:pPr>
      <w:r w:rsidRPr="00F90764">
        <w:rPr>
          <w:rFonts w:eastAsiaTheme="minorHAnsi"/>
          <w:sz w:val="16"/>
          <w:szCs w:val="16"/>
          <w:lang w:eastAsia="en-US"/>
        </w:rPr>
        <w:t>По периметру террасы (2 уровень модуля) имеется ограждение, состоящее из: брусьев, трубы и каната. Навес над входной дверью изготовлен из строганной рейки. Внутри модуль состоит из основного помещения и двух (раздельных) санузлов. Стены основного помещения отделаны фанерой, напольное покрытие – плитка двух цветов, потолок облицован фанерой, возле входной двери установлен инфракрасный обогреватель, кроме того установлены светильники, розетки, выключатели, кондиционер, есть две межкомнатные двери. В одном из санузлов установлены инсталляция с унитазом и раковина не подключенные к водоснабжению и водоотведению, но имеется вывод канализации под раковину. Потолок и стены облицованы СМЛ, напольное покрытие – плитка. Есть розетки и вентилятор канальный. Во втором санузле установлена инсталляция с унитазом, имеется вывод канализации под раковину. Потолок и стены облицованы СМЛ, напольное покрытие – плитка. Есть розетки,  вентилятор канальный и электрощит.</w:t>
      </w:r>
    </w:p>
    <w:p w:rsidR="00136590" w:rsidRPr="00F90764" w:rsidRDefault="00136590" w:rsidP="00136590">
      <w:pPr>
        <w:jc w:val="both"/>
        <w:rPr>
          <w:sz w:val="16"/>
          <w:szCs w:val="16"/>
        </w:rPr>
      </w:pPr>
      <w:r w:rsidRPr="00F90764">
        <w:rPr>
          <w:b/>
          <w:sz w:val="16"/>
          <w:szCs w:val="16"/>
        </w:rPr>
        <w:t>Начальная цена предмета аукциона (размер ежегодной платы)</w:t>
      </w:r>
      <w:r w:rsidRPr="00F90764">
        <w:rPr>
          <w:sz w:val="16"/>
          <w:szCs w:val="16"/>
        </w:rPr>
        <w:t>: 112 000 (сто двенадцать тысяч) рублей 00 копеек.</w:t>
      </w:r>
    </w:p>
    <w:p w:rsidR="00136590" w:rsidRPr="00F90764" w:rsidRDefault="00136590" w:rsidP="00136590">
      <w:pPr>
        <w:jc w:val="both"/>
        <w:rPr>
          <w:b/>
          <w:sz w:val="16"/>
          <w:szCs w:val="16"/>
        </w:rPr>
      </w:pPr>
      <w:r w:rsidRPr="00F90764">
        <w:rPr>
          <w:b/>
          <w:sz w:val="16"/>
          <w:szCs w:val="16"/>
        </w:rPr>
        <w:t xml:space="preserve"> Шаг аукциона (5% начальной цены предмета аукциона): </w:t>
      </w:r>
      <w:r w:rsidRPr="00F90764">
        <w:rPr>
          <w:sz w:val="16"/>
          <w:szCs w:val="16"/>
        </w:rPr>
        <w:t>5600 (пять тысяч шестьсот)рублей 00 копеек</w:t>
      </w:r>
    </w:p>
    <w:p w:rsidR="00136590" w:rsidRPr="00F90764" w:rsidRDefault="00136590" w:rsidP="00136590">
      <w:pPr>
        <w:jc w:val="both"/>
        <w:rPr>
          <w:sz w:val="16"/>
          <w:szCs w:val="16"/>
        </w:rPr>
      </w:pPr>
      <w:r w:rsidRPr="00F90764">
        <w:rPr>
          <w:b/>
          <w:sz w:val="16"/>
          <w:szCs w:val="16"/>
        </w:rPr>
        <w:t xml:space="preserve">Размер задатка: </w:t>
      </w:r>
      <w:r w:rsidRPr="00F90764">
        <w:rPr>
          <w:sz w:val="16"/>
          <w:szCs w:val="16"/>
        </w:rPr>
        <w:t>112 000 (сто двенадцать тысяч) рублей 00 копеек.</w:t>
      </w:r>
    </w:p>
    <w:p w:rsidR="00136590" w:rsidRPr="00F90764" w:rsidRDefault="00136590" w:rsidP="00136590">
      <w:pPr>
        <w:rPr>
          <w:b/>
          <w:bCs/>
          <w:color w:val="000000"/>
          <w:sz w:val="16"/>
          <w:szCs w:val="16"/>
        </w:rPr>
      </w:pPr>
    </w:p>
    <w:p w:rsidR="00136590" w:rsidRPr="00F90764" w:rsidRDefault="00136590" w:rsidP="00136590">
      <w:pPr>
        <w:jc w:val="center"/>
        <w:rPr>
          <w:b/>
          <w:bCs/>
          <w:color w:val="000000"/>
          <w:sz w:val="16"/>
          <w:szCs w:val="16"/>
        </w:rPr>
      </w:pPr>
      <w:r w:rsidRPr="00F90764">
        <w:rPr>
          <w:b/>
          <w:bCs/>
          <w:color w:val="000000"/>
          <w:sz w:val="16"/>
          <w:szCs w:val="16"/>
        </w:rPr>
        <w:lastRenderedPageBreak/>
        <w:t>2. Требование о внесении задатка, размер задатка,</w:t>
      </w:r>
      <w:r w:rsidRPr="00F90764">
        <w:rPr>
          <w:b/>
          <w:bCs/>
          <w:color w:val="000000"/>
          <w:sz w:val="16"/>
          <w:szCs w:val="16"/>
        </w:rPr>
        <w:br/>
        <w:t>срок и порядок внесения задатка, реквизиты счета для перечисления задатка и</w:t>
      </w:r>
      <w:r w:rsidRPr="00F90764">
        <w:rPr>
          <w:b/>
          <w:bCs/>
          <w:color w:val="000000"/>
          <w:sz w:val="16"/>
          <w:szCs w:val="16"/>
        </w:rPr>
        <w:br/>
        <w:t>условия его возврата.</w:t>
      </w:r>
    </w:p>
    <w:p w:rsidR="00136590" w:rsidRPr="00F90764" w:rsidRDefault="00136590" w:rsidP="00136590">
      <w:pPr>
        <w:jc w:val="both"/>
        <w:rPr>
          <w:color w:val="000000"/>
          <w:sz w:val="16"/>
          <w:szCs w:val="16"/>
        </w:rPr>
      </w:pPr>
      <w:r w:rsidRPr="00F90764">
        <w:rPr>
          <w:color w:val="000000"/>
          <w:sz w:val="16"/>
          <w:szCs w:val="16"/>
        </w:rPr>
        <w:t>Для участия в аукционе в электронной форме Заявителю от своего имени (субъекта малого и среднего предпринимательства) необходимо внести задаток на указанные ниже реквизиты в срок, установленный настоящей документацией об аукционе, для приема заявок на участие в аукционе в электронной форме.</w:t>
      </w:r>
    </w:p>
    <w:p w:rsidR="00136590" w:rsidRPr="00F90764" w:rsidRDefault="00136590" w:rsidP="00136590">
      <w:pPr>
        <w:jc w:val="both"/>
        <w:rPr>
          <w:color w:val="000000"/>
          <w:sz w:val="16"/>
          <w:szCs w:val="16"/>
        </w:rPr>
      </w:pPr>
      <w:r w:rsidRPr="00F90764">
        <w:rPr>
          <w:color w:val="000000"/>
          <w:sz w:val="16"/>
          <w:szCs w:val="16"/>
        </w:rPr>
        <w:t xml:space="preserve">Размер задатка устанавливается в размере </w:t>
      </w:r>
      <w:r w:rsidRPr="00F90764">
        <w:rPr>
          <w:b/>
          <w:bCs/>
          <w:color w:val="000000"/>
          <w:sz w:val="16"/>
          <w:szCs w:val="16"/>
        </w:rPr>
        <w:t xml:space="preserve">100% </w:t>
      </w:r>
      <w:r w:rsidRPr="00F90764">
        <w:rPr>
          <w:color w:val="000000"/>
          <w:sz w:val="16"/>
          <w:szCs w:val="16"/>
        </w:rPr>
        <w:t>начальной (минимальной) цены договора (цены лота).</w:t>
      </w:r>
    </w:p>
    <w:p w:rsidR="00136590" w:rsidRPr="00F90764" w:rsidRDefault="00136590" w:rsidP="00136590">
      <w:pPr>
        <w:jc w:val="both"/>
        <w:rPr>
          <w:color w:val="000000"/>
          <w:sz w:val="16"/>
          <w:szCs w:val="16"/>
        </w:rPr>
      </w:pPr>
      <w:r w:rsidRPr="00F90764">
        <w:rPr>
          <w:color w:val="000000"/>
          <w:sz w:val="16"/>
          <w:szCs w:val="16"/>
        </w:rPr>
        <w:t xml:space="preserve">Задаток для участия в аукционе в электронной форме вносится в соответствии с порядком, установленным Регламентом Оператора электронной площадки, Соглашением о внесении гарантийного обеспечения, размещенными на сайте Оператора электронной площадки </w:t>
      </w:r>
      <w:r w:rsidRPr="00F90764">
        <w:rPr>
          <w:color w:val="0000FF"/>
          <w:sz w:val="16"/>
          <w:szCs w:val="16"/>
        </w:rPr>
        <w:t>utp.sberbank-ast.ru</w:t>
      </w:r>
      <w:r w:rsidRPr="00F90764">
        <w:rPr>
          <w:color w:val="000000"/>
          <w:sz w:val="16"/>
          <w:szCs w:val="16"/>
        </w:rPr>
        <w:t>, по следующим банковским реквизитам:</w:t>
      </w:r>
    </w:p>
    <w:p w:rsidR="00136590" w:rsidRPr="00F90764" w:rsidRDefault="00136590" w:rsidP="00136590">
      <w:pPr>
        <w:jc w:val="both"/>
        <w:rPr>
          <w:color w:val="000000"/>
          <w:sz w:val="16"/>
          <w:szCs w:val="16"/>
        </w:rPr>
      </w:pPr>
      <w:r w:rsidRPr="00F90764">
        <w:rPr>
          <w:b/>
          <w:bCs/>
          <w:color w:val="000000"/>
          <w:sz w:val="16"/>
          <w:szCs w:val="16"/>
        </w:rPr>
        <w:t xml:space="preserve">Получатель платежа: </w:t>
      </w:r>
      <w:r w:rsidRPr="00F90764">
        <w:rPr>
          <w:color w:val="000000"/>
          <w:sz w:val="16"/>
          <w:szCs w:val="16"/>
        </w:rPr>
        <w:t>АО «Сбербанк-АСТ»</w:t>
      </w:r>
    </w:p>
    <w:p w:rsidR="00136590" w:rsidRPr="00F90764" w:rsidRDefault="00136590" w:rsidP="00136590">
      <w:pPr>
        <w:jc w:val="both"/>
        <w:rPr>
          <w:color w:val="000000"/>
          <w:sz w:val="16"/>
          <w:szCs w:val="16"/>
        </w:rPr>
      </w:pPr>
      <w:r w:rsidRPr="00F90764">
        <w:rPr>
          <w:b/>
          <w:bCs/>
          <w:color w:val="000000"/>
          <w:sz w:val="16"/>
          <w:szCs w:val="16"/>
        </w:rPr>
        <w:t xml:space="preserve">Банковские реквизиты: </w:t>
      </w:r>
      <w:r w:rsidRPr="00F90764">
        <w:rPr>
          <w:color w:val="000000"/>
          <w:sz w:val="16"/>
          <w:szCs w:val="16"/>
        </w:rPr>
        <w:t>Публичное акционерное общество Сбербанк России</w:t>
      </w:r>
    </w:p>
    <w:p w:rsidR="00136590" w:rsidRPr="00F90764" w:rsidRDefault="00136590" w:rsidP="00136590">
      <w:pPr>
        <w:jc w:val="both"/>
        <w:rPr>
          <w:color w:val="000000"/>
          <w:sz w:val="16"/>
          <w:szCs w:val="16"/>
        </w:rPr>
      </w:pPr>
      <w:r w:rsidRPr="00F90764">
        <w:rPr>
          <w:color w:val="000000"/>
          <w:sz w:val="16"/>
          <w:szCs w:val="16"/>
        </w:rPr>
        <w:t>БИК 044525225</w:t>
      </w:r>
    </w:p>
    <w:p w:rsidR="00136590" w:rsidRPr="00F90764" w:rsidRDefault="00136590" w:rsidP="00136590">
      <w:pPr>
        <w:jc w:val="both"/>
        <w:rPr>
          <w:color w:val="000000"/>
          <w:sz w:val="16"/>
          <w:szCs w:val="16"/>
        </w:rPr>
      </w:pPr>
      <w:r w:rsidRPr="00F90764">
        <w:rPr>
          <w:color w:val="000000"/>
          <w:sz w:val="16"/>
          <w:szCs w:val="16"/>
        </w:rPr>
        <w:t>Расчётный счёт: 40702810300020038047</w:t>
      </w:r>
    </w:p>
    <w:p w:rsidR="00136590" w:rsidRPr="00F90764" w:rsidRDefault="00136590" w:rsidP="00136590">
      <w:pPr>
        <w:jc w:val="both"/>
        <w:rPr>
          <w:color w:val="000000"/>
          <w:sz w:val="16"/>
          <w:szCs w:val="16"/>
        </w:rPr>
      </w:pPr>
      <w:r w:rsidRPr="00F90764">
        <w:rPr>
          <w:color w:val="000000"/>
          <w:sz w:val="16"/>
          <w:szCs w:val="16"/>
        </w:rPr>
        <w:t>Корр. счёт 30101810400000000225</w:t>
      </w:r>
    </w:p>
    <w:p w:rsidR="00136590" w:rsidRPr="00F90764" w:rsidRDefault="00136590" w:rsidP="00136590">
      <w:pPr>
        <w:jc w:val="both"/>
        <w:rPr>
          <w:color w:val="000000"/>
          <w:sz w:val="16"/>
          <w:szCs w:val="16"/>
        </w:rPr>
      </w:pPr>
      <w:r w:rsidRPr="00F90764">
        <w:rPr>
          <w:color w:val="000000"/>
          <w:sz w:val="16"/>
          <w:szCs w:val="16"/>
        </w:rPr>
        <w:t xml:space="preserve">ИНН 7707308480 </w:t>
      </w:r>
    </w:p>
    <w:p w:rsidR="00136590" w:rsidRPr="00F90764" w:rsidRDefault="00136590" w:rsidP="00136590">
      <w:pPr>
        <w:rPr>
          <w:color w:val="000000"/>
          <w:sz w:val="16"/>
          <w:szCs w:val="16"/>
        </w:rPr>
      </w:pPr>
      <w:r w:rsidRPr="00F90764">
        <w:rPr>
          <w:color w:val="000000"/>
          <w:sz w:val="16"/>
          <w:szCs w:val="16"/>
        </w:rPr>
        <w:t>КПП 770401001</w:t>
      </w:r>
      <w:r w:rsidRPr="00F90764">
        <w:rPr>
          <w:color w:val="000000"/>
          <w:sz w:val="16"/>
          <w:szCs w:val="16"/>
        </w:rPr>
        <w:br/>
      </w:r>
      <w:r w:rsidRPr="00F90764">
        <w:rPr>
          <w:b/>
          <w:bCs/>
          <w:color w:val="000000"/>
          <w:sz w:val="16"/>
          <w:szCs w:val="16"/>
        </w:rPr>
        <w:t>В назначении платежа необходимо указывать</w:t>
      </w:r>
      <w:r w:rsidRPr="00F90764">
        <w:rPr>
          <w:color w:val="000000"/>
          <w:sz w:val="16"/>
          <w:szCs w:val="16"/>
        </w:rPr>
        <w:t>:</w:t>
      </w:r>
    </w:p>
    <w:p w:rsidR="00136590" w:rsidRPr="00F90764" w:rsidRDefault="00136590" w:rsidP="00136590">
      <w:pPr>
        <w:jc w:val="both"/>
        <w:rPr>
          <w:color w:val="000000"/>
          <w:sz w:val="16"/>
          <w:szCs w:val="16"/>
        </w:rPr>
      </w:pPr>
      <w:r w:rsidRPr="00F90764">
        <w:rPr>
          <w:color w:val="000000"/>
          <w:sz w:val="16"/>
          <w:szCs w:val="16"/>
        </w:rPr>
        <w:t>- з</w:t>
      </w:r>
      <w:r w:rsidRPr="00F90764">
        <w:rPr>
          <w:i/>
          <w:iCs/>
          <w:color w:val="000000"/>
          <w:sz w:val="16"/>
          <w:szCs w:val="16"/>
        </w:rPr>
        <w:t>адаток за участие в аукционе на право заключения договоров аренды муниципального имущества</w:t>
      </w:r>
      <w:r w:rsidRPr="00F90764">
        <w:rPr>
          <w:color w:val="000000"/>
          <w:sz w:val="16"/>
          <w:szCs w:val="16"/>
        </w:rPr>
        <w:t>;</w:t>
      </w:r>
    </w:p>
    <w:p w:rsidR="00136590" w:rsidRPr="00F90764" w:rsidRDefault="00136590" w:rsidP="00136590">
      <w:pPr>
        <w:jc w:val="both"/>
        <w:rPr>
          <w:color w:val="000000"/>
          <w:sz w:val="16"/>
          <w:szCs w:val="16"/>
        </w:rPr>
      </w:pPr>
      <w:r w:rsidRPr="00F90764">
        <w:rPr>
          <w:color w:val="000000"/>
          <w:sz w:val="16"/>
          <w:szCs w:val="16"/>
        </w:rPr>
        <w:t>- дату проведения аукциона.</w:t>
      </w:r>
    </w:p>
    <w:p w:rsidR="00136590" w:rsidRPr="00F90764" w:rsidRDefault="00136590" w:rsidP="00136590">
      <w:pPr>
        <w:jc w:val="both"/>
        <w:rPr>
          <w:color w:val="000000"/>
          <w:sz w:val="16"/>
          <w:szCs w:val="16"/>
        </w:rPr>
      </w:pPr>
      <w:r w:rsidRPr="00F90764">
        <w:rPr>
          <w:color w:val="000000"/>
          <w:sz w:val="16"/>
          <w:szCs w:val="16"/>
        </w:rPr>
        <w:t>При заключении договора с победителем аукциона сумма внесенного им задатка засчитывается в счет исполнения обязательств по заключенному договору аренды в соответствии с п. 5 ст. 448 ГК РФ.</w:t>
      </w:r>
    </w:p>
    <w:p w:rsidR="00136590" w:rsidRPr="00F90764" w:rsidRDefault="00136590" w:rsidP="00136590">
      <w:pPr>
        <w:jc w:val="both"/>
        <w:rPr>
          <w:b/>
          <w:bCs/>
          <w:color w:val="000000"/>
          <w:sz w:val="16"/>
          <w:szCs w:val="16"/>
        </w:rPr>
      </w:pPr>
      <w:r w:rsidRPr="00F90764">
        <w:rPr>
          <w:b/>
          <w:bCs/>
          <w:color w:val="000000"/>
          <w:sz w:val="16"/>
          <w:szCs w:val="16"/>
        </w:rPr>
        <w:t>Задаток участникам аукциона в электронной форме, которые участвовали в аукционе, но не стали победителями, за исключением участника аукциона, который сделал предпоследнее предложение о цене договора, возвращается им в течение пяти рабочих дней с даты подписания протокола аукциона.</w:t>
      </w:r>
    </w:p>
    <w:p w:rsidR="00136590" w:rsidRPr="00F90764" w:rsidRDefault="00136590" w:rsidP="00136590">
      <w:pPr>
        <w:jc w:val="both"/>
        <w:rPr>
          <w:color w:val="000000"/>
          <w:sz w:val="16"/>
          <w:szCs w:val="16"/>
        </w:rPr>
      </w:pPr>
      <w:r w:rsidRPr="00F90764">
        <w:rPr>
          <w:color w:val="000000"/>
          <w:sz w:val="16"/>
          <w:szCs w:val="16"/>
        </w:rPr>
        <w:t>Задаток, внесенный участником аукциона в электронной форме, который сделал предпоследнее предложение о цене, возвращается такому участнику аукциона в течение пяти рабочих дней с даты подписания договора с победителем аукциона или с таким участником аукциона.</w:t>
      </w:r>
    </w:p>
    <w:p w:rsidR="00136590" w:rsidRPr="00F90764" w:rsidRDefault="00136590" w:rsidP="00136590">
      <w:pPr>
        <w:jc w:val="both"/>
        <w:rPr>
          <w:color w:val="000000"/>
          <w:sz w:val="16"/>
          <w:szCs w:val="16"/>
        </w:rPr>
      </w:pPr>
      <w:r w:rsidRPr="00F90764">
        <w:rPr>
          <w:color w:val="000000"/>
          <w:sz w:val="16"/>
          <w:szCs w:val="16"/>
        </w:rPr>
        <w:t>В случае отказа Организатора аукциона от проведения аукциона в электронной форме в установленные сроки, поступившие задатки возвращаются Оператором электронной площадки заявителям в течение 5 (пяти) рабочих дней с даты принятия решения об отказе от проведения аукциона в электронной форме.</w:t>
      </w:r>
    </w:p>
    <w:p w:rsidR="00136590" w:rsidRPr="00F90764" w:rsidRDefault="00136590" w:rsidP="00136590">
      <w:pPr>
        <w:jc w:val="both"/>
        <w:rPr>
          <w:color w:val="000000"/>
          <w:sz w:val="16"/>
          <w:szCs w:val="16"/>
        </w:rPr>
      </w:pPr>
      <w:r w:rsidRPr="00F90764">
        <w:rPr>
          <w:color w:val="000000"/>
          <w:sz w:val="16"/>
          <w:szCs w:val="16"/>
        </w:rPr>
        <w:t>В случае уклонения победителя аукциона в электронной форме или участника аукциона, сделавшего предпоследнее предложение о цене, от заключения договора задаток, внесенный ими, не возвращается.</w:t>
      </w:r>
    </w:p>
    <w:p w:rsidR="00136590" w:rsidRPr="00F90764" w:rsidRDefault="00136590" w:rsidP="00136590">
      <w:pPr>
        <w:rPr>
          <w:color w:val="000000"/>
          <w:sz w:val="16"/>
          <w:szCs w:val="16"/>
        </w:rPr>
      </w:pPr>
    </w:p>
    <w:p w:rsidR="00136590" w:rsidRPr="00F90764" w:rsidRDefault="00136590" w:rsidP="00136590">
      <w:pPr>
        <w:jc w:val="center"/>
        <w:rPr>
          <w:b/>
          <w:bCs/>
          <w:color w:val="000000"/>
          <w:sz w:val="16"/>
          <w:szCs w:val="16"/>
        </w:rPr>
      </w:pPr>
      <w:r w:rsidRPr="00F90764">
        <w:rPr>
          <w:b/>
          <w:bCs/>
          <w:color w:val="000000"/>
          <w:sz w:val="16"/>
          <w:szCs w:val="16"/>
        </w:rPr>
        <w:t>3. Требования к участникам аукциона в электронной форме.</w:t>
      </w:r>
    </w:p>
    <w:p w:rsidR="00136590" w:rsidRPr="00F90764" w:rsidRDefault="00136590" w:rsidP="00136590">
      <w:pPr>
        <w:jc w:val="both"/>
        <w:rPr>
          <w:b/>
          <w:bCs/>
          <w:color w:val="000000"/>
          <w:sz w:val="16"/>
          <w:szCs w:val="16"/>
        </w:rPr>
      </w:pPr>
    </w:p>
    <w:p w:rsidR="00136590" w:rsidRPr="00F90764" w:rsidRDefault="00136590" w:rsidP="00136590">
      <w:pPr>
        <w:autoSpaceDE w:val="0"/>
        <w:autoSpaceDN w:val="0"/>
        <w:adjustRightInd w:val="0"/>
        <w:jc w:val="both"/>
        <w:rPr>
          <w:sz w:val="16"/>
          <w:szCs w:val="16"/>
        </w:rPr>
      </w:pPr>
      <w:r w:rsidRPr="00F90764">
        <w:rPr>
          <w:sz w:val="16"/>
          <w:szCs w:val="16"/>
        </w:rPr>
        <w:t>Участниками аукциона могут являться только субъекты малого и среднего предпринимательства, имеющие право на поддержку органами государственной власти и органами местного самоуправления в соответствии с частями 3 и 5 ст.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w:t>
      </w:r>
    </w:p>
    <w:p w:rsidR="00136590" w:rsidRPr="00F90764" w:rsidRDefault="00136590" w:rsidP="00136590">
      <w:pPr>
        <w:autoSpaceDE w:val="0"/>
        <w:autoSpaceDN w:val="0"/>
        <w:adjustRightInd w:val="0"/>
        <w:jc w:val="both"/>
        <w:rPr>
          <w:sz w:val="16"/>
          <w:szCs w:val="16"/>
        </w:rPr>
      </w:pPr>
      <w:r w:rsidRPr="00F90764">
        <w:rPr>
          <w:sz w:val="16"/>
          <w:szCs w:val="16"/>
        </w:rPr>
        <w:t>Участники аукциона в электронной форме должны соответствовать требованиям, установленным законодательством Российской Федерации к таким участникам.</w:t>
      </w:r>
    </w:p>
    <w:p w:rsidR="00136590" w:rsidRPr="00F90764" w:rsidRDefault="00136590" w:rsidP="00136590">
      <w:pPr>
        <w:autoSpaceDE w:val="0"/>
        <w:autoSpaceDN w:val="0"/>
        <w:adjustRightInd w:val="0"/>
        <w:jc w:val="both"/>
        <w:rPr>
          <w:sz w:val="16"/>
          <w:szCs w:val="16"/>
        </w:rPr>
      </w:pPr>
      <w:r w:rsidRPr="00F90764">
        <w:rPr>
          <w:sz w:val="16"/>
          <w:szCs w:val="16"/>
        </w:rPr>
        <w:t>Заявитель не допускается аукционной комиссией к участию в аукционе в случаях:</w:t>
      </w:r>
    </w:p>
    <w:p w:rsidR="00136590" w:rsidRPr="00F90764" w:rsidRDefault="00136590" w:rsidP="00136590">
      <w:pPr>
        <w:autoSpaceDE w:val="0"/>
        <w:autoSpaceDN w:val="0"/>
        <w:adjustRightInd w:val="0"/>
        <w:jc w:val="both"/>
        <w:rPr>
          <w:sz w:val="16"/>
          <w:szCs w:val="16"/>
        </w:rPr>
      </w:pPr>
      <w:r w:rsidRPr="00F90764">
        <w:rPr>
          <w:sz w:val="16"/>
          <w:szCs w:val="16"/>
        </w:rPr>
        <w:t xml:space="preserve">     1) непредставления документов, определенных документацией об аукционе, либо наличия в таких документах недостоверных сведений;</w:t>
      </w:r>
    </w:p>
    <w:p w:rsidR="00136590" w:rsidRPr="00F90764" w:rsidRDefault="00136590" w:rsidP="00136590">
      <w:pPr>
        <w:autoSpaceDE w:val="0"/>
        <w:autoSpaceDN w:val="0"/>
        <w:adjustRightInd w:val="0"/>
        <w:jc w:val="both"/>
        <w:rPr>
          <w:sz w:val="16"/>
          <w:szCs w:val="16"/>
        </w:rPr>
      </w:pPr>
      <w:r w:rsidRPr="00F90764">
        <w:rPr>
          <w:sz w:val="16"/>
          <w:szCs w:val="16"/>
        </w:rPr>
        <w:t xml:space="preserve">     2) несоответствия требованиям, указанным в документации об аукционе;</w:t>
      </w:r>
    </w:p>
    <w:p w:rsidR="00136590" w:rsidRPr="00F90764" w:rsidRDefault="00136590" w:rsidP="00136590">
      <w:pPr>
        <w:autoSpaceDE w:val="0"/>
        <w:autoSpaceDN w:val="0"/>
        <w:adjustRightInd w:val="0"/>
        <w:jc w:val="both"/>
        <w:rPr>
          <w:sz w:val="16"/>
          <w:szCs w:val="16"/>
        </w:rPr>
      </w:pPr>
      <w:r w:rsidRPr="00F90764">
        <w:rPr>
          <w:sz w:val="16"/>
          <w:szCs w:val="16"/>
        </w:rPr>
        <w:t xml:space="preserve">     3) невнесения задатка;</w:t>
      </w:r>
    </w:p>
    <w:p w:rsidR="00136590" w:rsidRPr="00F90764" w:rsidRDefault="00136590" w:rsidP="00136590">
      <w:pPr>
        <w:autoSpaceDE w:val="0"/>
        <w:autoSpaceDN w:val="0"/>
        <w:adjustRightInd w:val="0"/>
        <w:jc w:val="both"/>
        <w:rPr>
          <w:sz w:val="16"/>
          <w:szCs w:val="16"/>
        </w:rPr>
      </w:pPr>
      <w:r w:rsidRPr="00F90764">
        <w:rPr>
          <w:sz w:val="16"/>
          <w:szCs w:val="16"/>
        </w:rPr>
        <w:t xml:space="preserve">     4) несоответствия заявки на участие в аукционе требованиям документации об аукционе;</w:t>
      </w:r>
    </w:p>
    <w:p w:rsidR="00136590" w:rsidRPr="00F90764" w:rsidRDefault="00136590" w:rsidP="00136590">
      <w:pPr>
        <w:autoSpaceDE w:val="0"/>
        <w:autoSpaceDN w:val="0"/>
        <w:adjustRightInd w:val="0"/>
        <w:jc w:val="both"/>
        <w:rPr>
          <w:sz w:val="16"/>
          <w:szCs w:val="16"/>
        </w:rPr>
      </w:pPr>
      <w:r w:rsidRPr="00F90764">
        <w:rPr>
          <w:sz w:val="16"/>
          <w:szCs w:val="16"/>
        </w:rPr>
        <w:t xml:space="preserve">     5) наличие решения о признании субъекта малого и среднего бизнеса банкротом и об открытии конкурсного производства;</w:t>
      </w:r>
    </w:p>
    <w:p w:rsidR="00136590" w:rsidRPr="00F90764" w:rsidRDefault="00136590" w:rsidP="00136590">
      <w:pPr>
        <w:autoSpaceDE w:val="0"/>
        <w:autoSpaceDN w:val="0"/>
        <w:adjustRightInd w:val="0"/>
        <w:jc w:val="both"/>
        <w:rPr>
          <w:sz w:val="16"/>
          <w:szCs w:val="16"/>
        </w:rPr>
      </w:pPr>
      <w:r w:rsidRPr="00F90764">
        <w:rPr>
          <w:sz w:val="16"/>
          <w:szCs w:val="16"/>
        </w:rPr>
        <w:lastRenderedPageBreak/>
        <w:t xml:space="preserve">     6)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136590" w:rsidRPr="00F90764" w:rsidRDefault="00136590" w:rsidP="00136590">
      <w:pPr>
        <w:autoSpaceDE w:val="0"/>
        <w:autoSpaceDN w:val="0"/>
        <w:adjustRightInd w:val="0"/>
        <w:jc w:val="both"/>
        <w:rPr>
          <w:sz w:val="16"/>
          <w:szCs w:val="16"/>
        </w:rPr>
      </w:pPr>
      <w:r w:rsidRPr="00F90764">
        <w:rPr>
          <w:sz w:val="16"/>
          <w:szCs w:val="16"/>
        </w:rPr>
        <w:t>В случае установления факта недостоверности сведений, содержащихся в документах, представленных заявителем или участником аукциона в соответствии с требованиями настоящей документации об аукционе, аукционная комиссия обязаны отстранить такого заявителя или участника аукциона от участия в аукционе на любом этапе их проведения.</w:t>
      </w:r>
    </w:p>
    <w:p w:rsidR="00136590" w:rsidRPr="00F90764" w:rsidRDefault="00136590" w:rsidP="00136590">
      <w:pPr>
        <w:rPr>
          <w:b/>
          <w:bCs/>
          <w:color w:val="000000"/>
          <w:sz w:val="16"/>
          <w:szCs w:val="16"/>
        </w:rPr>
      </w:pPr>
    </w:p>
    <w:p w:rsidR="00136590" w:rsidRPr="00F90764" w:rsidRDefault="00136590" w:rsidP="00136590">
      <w:pPr>
        <w:jc w:val="center"/>
        <w:rPr>
          <w:b/>
          <w:bCs/>
          <w:color w:val="000000"/>
          <w:sz w:val="16"/>
          <w:szCs w:val="16"/>
        </w:rPr>
      </w:pPr>
      <w:r w:rsidRPr="00F90764">
        <w:rPr>
          <w:b/>
          <w:bCs/>
          <w:color w:val="000000"/>
          <w:sz w:val="16"/>
          <w:szCs w:val="16"/>
        </w:rPr>
        <w:t>4. Сроки и порядок регистрации на электронной площадке.</w:t>
      </w:r>
    </w:p>
    <w:p w:rsidR="00136590" w:rsidRPr="00F90764" w:rsidRDefault="00136590" w:rsidP="00136590">
      <w:pPr>
        <w:jc w:val="both"/>
        <w:rPr>
          <w:b/>
          <w:bCs/>
          <w:color w:val="000000"/>
          <w:sz w:val="16"/>
          <w:szCs w:val="16"/>
        </w:rPr>
      </w:pPr>
    </w:p>
    <w:p w:rsidR="00136590" w:rsidRPr="00F90764" w:rsidRDefault="00136590" w:rsidP="00136590">
      <w:pPr>
        <w:jc w:val="both"/>
        <w:rPr>
          <w:color w:val="000000"/>
          <w:sz w:val="16"/>
          <w:szCs w:val="16"/>
        </w:rPr>
      </w:pPr>
      <w:r w:rsidRPr="00F90764">
        <w:rPr>
          <w:color w:val="000000"/>
          <w:sz w:val="16"/>
          <w:szCs w:val="16"/>
        </w:rPr>
        <w:t xml:space="preserve">Для обеспечения доступа к участию в аукционе в электронной форме Заявителям необходимо пройти процедуру регистрации в соответствии с Регламентом электронной площадки Оператора электронной площадки, который размещен на сайте </w:t>
      </w:r>
      <w:r w:rsidRPr="00F90764">
        <w:rPr>
          <w:b/>
          <w:bCs/>
          <w:color w:val="0000FF"/>
          <w:sz w:val="16"/>
          <w:szCs w:val="16"/>
        </w:rPr>
        <w:t xml:space="preserve">utp.sberbankast.ru </w:t>
      </w:r>
      <w:r w:rsidRPr="00F90764">
        <w:rPr>
          <w:color w:val="000000"/>
          <w:sz w:val="16"/>
          <w:szCs w:val="16"/>
        </w:rPr>
        <w:t>(далее – электронная площадка).</w:t>
      </w:r>
    </w:p>
    <w:p w:rsidR="00136590" w:rsidRPr="00F90764" w:rsidRDefault="00136590" w:rsidP="00136590">
      <w:pPr>
        <w:jc w:val="both"/>
        <w:rPr>
          <w:color w:val="000000"/>
          <w:sz w:val="16"/>
          <w:szCs w:val="16"/>
        </w:rPr>
      </w:pPr>
      <w:r w:rsidRPr="00F90764">
        <w:rPr>
          <w:color w:val="000000"/>
          <w:sz w:val="16"/>
          <w:szCs w:val="16"/>
        </w:rPr>
        <w:t>Регистрация на электронной площадке Заявителей для участия в аукционе осуществляется ежедневно, круглосуточно, но не позднее даты и времени окончания срока приема/подачи Заявок.</w:t>
      </w:r>
    </w:p>
    <w:p w:rsidR="00136590" w:rsidRPr="00F90764" w:rsidRDefault="00136590" w:rsidP="00136590">
      <w:pPr>
        <w:jc w:val="both"/>
        <w:rPr>
          <w:color w:val="000000"/>
          <w:sz w:val="16"/>
          <w:szCs w:val="16"/>
        </w:rPr>
      </w:pPr>
      <w:r w:rsidRPr="00F90764">
        <w:rPr>
          <w:color w:val="000000"/>
          <w:sz w:val="16"/>
          <w:szCs w:val="16"/>
        </w:rPr>
        <w:t>Регистрация на электронной площадке осуществляется без взимания платы.</w:t>
      </w:r>
    </w:p>
    <w:p w:rsidR="00136590" w:rsidRPr="00F90764" w:rsidRDefault="00136590" w:rsidP="00136590">
      <w:pPr>
        <w:jc w:val="both"/>
        <w:rPr>
          <w:color w:val="000000"/>
          <w:sz w:val="16"/>
          <w:szCs w:val="16"/>
        </w:rPr>
      </w:pPr>
      <w:r w:rsidRPr="00F90764">
        <w:rPr>
          <w:color w:val="000000"/>
          <w:sz w:val="16"/>
          <w:szCs w:val="16"/>
        </w:rPr>
        <w:t>Регистрации на электронной площадке подлежат Заявители, ранее незарегистрированные на электронной площадке или регистрация которых на электронной площадке была ими прекращена.</w:t>
      </w:r>
    </w:p>
    <w:p w:rsidR="00136590" w:rsidRPr="00F90764" w:rsidRDefault="00136590" w:rsidP="00136590">
      <w:pPr>
        <w:pStyle w:val="ae"/>
        <w:ind w:left="0"/>
        <w:jc w:val="both"/>
        <w:rPr>
          <w:color w:val="000000"/>
          <w:sz w:val="16"/>
          <w:szCs w:val="16"/>
        </w:rPr>
      </w:pPr>
    </w:p>
    <w:p w:rsidR="00136590" w:rsidRPr="00F90764" w:rsidRDefault="00136590" w:rsidP="00136590">
      <w:pPr>
        <w:pStyle w:val="ae"/>
        <w:ind w:left="0"/>
        <w:jc w:val="center"/>
        <w:rPr>
          <w:b/>
          <w:bCs/>
          <w:color w:val="000000"/>
          <w:sz w:val="16"/>
          <w:szCs w:val="16"/>
        </w:rPr>
      </w:pPr>
      <w:r w:rsidRPr="00F90764">
        <w:rPr>
          <w:b/>
          <w:bCs/>
          <w:color w:val="000000"/>
          <w:sz w:val="16"/>
          <w:szCs w:val="16"/>
        </w:rPr>
        <w:t>5. Требования к содержанию, составу и форме</w:t>
      </w:r>
      <w:r w:rsidRPr="00F90764">
        <w:rPr>
          <w:b/>
          <w:bCs/>
          <w:color w:val="000000"/>
          <w:sz w:val="16"/>
          <w:szCs w:val="16"/>
        </w:rPr>
        <w:br/>
        <w:t>заявки на участие в аукционе.</w:t>
      </w:r>
    </w:p>
    <w:p w:rsidR="00136590" w:rsidRPr="00F90764" w:rsidRDefault="00136590" w:rsidP="00136590">
      <w:pPr>
        <w:pStyle w:val="ae"/>
        <w:ind w:left="0"/>
        <w:jc w:val="both"/>
        <w:rPr>
          <w:b/>
          <w:bCs/>
          <w:color w:val="000000"/>
          <w:sz w:val="16"/>
          <w:szCs w:val="16"/>
        </w:rPr>
      </w:pPr>
    </w:p>
    <w:p w:rsidR="00136590" w:rsidRPr="00F90764" w:rsidRDefault="00136590" w:rsidP="00136590">
      <w:pPr>
        <w:pStyle w:val="ae"/>
        <w:ind w:left="0"/>
        <w:jc w:val="both"/>
        <w:rPr>
          <w:color w:val="000000"/>
          <w:sz w:val="16"/>
          <w:szCs w:val="16"/>
        </w:rPr>
      </w:pPr>
      <w:r w:rsidRPr="00F90764">
        <w:rPr>
          <w:color w:val="000000"/>
          <w:sz w:val="16"/>
          <w:szCs w:val="16"/>
        </w:rPr>
        <w:t>Для участия в аукционе в электронной форме Заявитель представляет Оператору электронной площадки Заявку на участие в аукционе в электронной форме в сроки, порядке и форме, которые установлены в Документации об аукционе в электронной форме с приложением электронных образов нижеуказанных документов.</w:t>
      </w:r>
    </w:p>
    <w:p w:rsidR="00136590" w:rsidRPr="00F90764" w:rsidRDefault="00136590" w:rsidP="00136590">
      <w:pPr>
        <w:pStyle w:val="ae"/>
        <w:ind w:left="0"/>
        <w:jc w:val="both"/>
        <w:rPr>
          <w:color w:val="000000"/>
          <w:sz w:val="16"/>
          <w:szCs w:val="16"/>
        </w:rPr>
      </w:pPr>
      <w:r w:rsidRPr="00F90764">
        <w:rPr>
          <w:color w:val="000000"/>
          <w:sz w:val="16"/>
          <w:szCs w:val="16"/>
        </w:rPr>
        <w:t>Заявка на участие в торгах по форме, утвержденной настоящей документацией об аукционе (Приложение 1 к документации об аукционе в электронной форме).</w:t>
      </w:r>
    </w:p>
    <w:p w:rsidR="00136590" w:rsidRPr="00F90764" w:rsidRDefault="00136590" w:rsidP="00136590">
      <w:pPr>
        <w:pStyle w:val="ae"/>
        <w:ind w:left="0"/>
        <w:jc w:val="both"/>
        <w:rPr>
          <w:sz w:val="16"/>
          <w:szCs w:val="16"/>
        </w:rPr>
      </w:pPr>
    </w:p>
    <w:p w:rsidR="00136590" w:rsidRPr="00F90764" w:rsidRDefault="00136590" w:rsidP="00136590">
      <w:pPr>
        <w:pStyle w:val="ae"/>
        <w:ind w:left="0"/>
        <w:jc w:val="center"/>
        <w:rPr>
          <w:b/>
          <w:bCs/>
          <w:sz w:val="16"/>
          <w:szCs w:val="16"/>
        </w:rPr>
      </w:pPr>
      <w:r w:rsidRPr="00F90764">
        <w:rPr>
          <w:b/>
          <w:bCs/>
          <w:sz w:val="16"/>
          <w:szCs w:val="16"/>
        </w:rPr>
        <w:t>Заявка на участие в аукционе в электронной форме должна содержать:</w:t>
      </w:r>
    </w:p>
    <w:p w:rsidR="00136590" w:rsidRPr="00F90764" w:rsidRDefault="00136590" w:rsidP="00136590">
      <w:pPr>
        <w:pStyle w:val="ae"/>
        <w:ind w:left="0"/>
        <w:jc w:val="both"/>
        <w:rPr>
          <w:sz w:val="16"/>
          <w:szCs w:val="16"/>
        </w:rPr>
      </w:pPr>
      <w:r w:rsidRPr="00F90764">
        <w:rPr>
          <w:sz w:val="16"/>
          <w:szCs w:val="16"/>
        </w:rPr>
        <w:t>1) сведения и документы о заявителе, подавшем такую заявку:</w:t>
      </w:r>
    </w:p>
    <w:p w:rsidR="00136590" w:rsidRPr="00F90764" w:rsidRDefault="00136590" w:rsidP="00136590">
      <w:pPr>
        <w:pStyle w:val="ae"/>
        <w:ind w:left="0"/>
        <w:jc w:val="both"/>
        <w:rPr>
          <w:sz w:val="16"/>
          <w:szCs w:val="16"/>
        </w:rPr>
      </w:pPr>
      <w:r w:rsidRPr="00F90764">
        <w:rPr>
          <w:sz w:val="16"/>
          <w:szCs w:val="16"/>
        </w:rPr>
        <w:t>а) наименование, сведения об организационно-правовой форме, о месте нахождения, почтовый адрес, фамилия, имя, отчество, паспортные данные, сведения о месте жительства (для индивидуального предпринимателя), номер контактного телефона;</w:t>
      </w:r>
    </w:p>
    <w:p w:rsidR="00136590" w:rsidRPr="00F90764" w:rsidRDefault="00136590" w:rsidP="00136590">
      <w:pPr>
        <w:pStyle w:val="ae"/>
        <w:ind w:left="0"/>
        <w:jc w:val="both"/>
        <w:rPr>
          <w:sz w:val="16"/>
          <w:szCs w:val="16"/>
        </w:rPr>
      </w:pPr>
      <w:r w:rsidRPr="00F90764">
        <w:rPr>
          <w:sz w:val="16"/>
          <w:szCs w:val="16"/>
        </w:rPr>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выписки(для субъектов  малого и среднего бизнеса).</w:t>
      </w:r>
    </w:p>
    <w:p w:rsidR="00136590" w:rsidRPr="00F90764" w:rsidRDefault="00136590" w:rsidP="00136590">
      <w:pPr>
        <w:pStyle w:val="ae"/>
        <w:ind w:left="0"/>
        <w:jc w:val="both"/>
        <w:rPr>
          <w:sz w:val="16"/>
          <w:szCs w:val="16"/>
        </w:rPr>
      </w:pPr>
      <w:r w:rsidRPr="00F90764">
        <w:rPr>
          <w:sz w:val="16"/>
          <w:szCs w:val="16"/>
        </w:rPr>
        <w:t>в) документ, подтверждающий полномочия лица на осуществление действий от имени заявителя – субъекта  малого и среднего предпринимательства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(при наличии) заявителя и подписанную руководителем заявителя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136590" w:rsidRPr="00F90764" w:rsidRDefault="00136590" w:rsidP="00136590">
      <w:pPr>
        <w:pStyle w:val="ae"/>
        <w:ind w:left="0"/>
        <w:jc w:val="both"/>
        <w:rPr>
          <w:sz w:val="16"/>
          <w:szCs w:val="16"/>
        </w:rPr>
      </w:pPr>
      <w:r w:rsidRPr="00F90764">
        <w:rPr>
          <w:sz w:val="16"/>
          <w:szCs w:val="16"/>
        </w:rPr>
        <w:t>г)заявление об отсутствии признания банкротом и об открытии конкурсного производства, об отсутствии решения о приостановлении деятельности субъекта малого и среднего бизнеса  в порядке, предусмотренном Кодексом Российской Федерации об административных правонарушениях;</w:t>
      </w:r>
    </w:p>
    <w:p w:rsidR="00136590" w:rsidRPr="00F90764" w:rsidRDefault="00136590" w:rsidP="00136590">
      <w:pPr>
        <w:pStyle w:val="ae"/>
        <w:ind w:left="0"/>
        <w:jc w:val="both"/>
        <w:rPr>
          <w:sz w:val="16"/>
          <w:szCs w:val="16"/>
        </w:rPr>
      </w:pPr>
      <w:r w:rsidRPr="00F90764">
        <w:rPr>
          <w:sz w:val="16"/>
          <w:szCs w:val="16"/>
        </w:rPr>
        <w:t>2)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136590" w:rsidRPr="00F90764" w:rsidRDefault="00136590" w:rsidP="00136590">
      <w:pPr>
        <w:pStyle w:val="ae"/>
        <w:ind w:left="0"/>
        <w:jc w:val="center"/>
        <w:rPr>
          <w:color w:val="000000"/>
          <w:sz w:val="16"/>
          <w:szCs w:val="16"/>
        </w:rPr>
      </w:pPr>
    </w:p>
    <w:p w:rsidR="00136590" w:rsidRPr="00F90764" w:rsidRDefault="00136590" w:rsidP="00136590">
      <w:pPr>
        <w:jc w:val="center"/>
        <w:rPr>
          <w:b/>
          <w:bCs/>
          <w:color w:val="000000"/>
          <w:sz w:val="16"/>
          <w:szCs w:val="16"/>
        </w:rPr>
      </w:pPr>
      <w:r w:rsidRPr="00F90764">
        <w:rPr>
          <w:b/>
          <w:bCs/>
          <w:color w:val="000000"/>
          <w:sz w:val="16"/>
          <w:szCs w:val="16"/>
        </w:rPr>
        <w:lastRenderedPageBreak/>
        <w:t>6. Инструкция по заполнению заявки на участие в аукционе</w:t>
      </w:r>
      <w:r w:rsidRPr="00F90764">
        <w:rPr>
          <w:b/>
          <w:bCs/>
          <w:color w:val="000000"/>
          <w:sz w:val="16"/>
          <w:szCs w:val="16"/>
        </w:rPr>
        <w:br/>
        <w:t>в электронной форме.</w:t>
      </w:r>
    </w:p>
    <w:p w:rsidR="00136590" w:rsidRPr="00F90764" w:rsidRDefault="00136590" w:rsidP="00136590">
      <w:pPr>
        <w:jc w:val="center"/>
        <w:rPr>
          <w:color w:val="000000"/>
          <w:sz w:val="16"/>
          <w:szCs w:val="16"/>
        </w:rPr>
      </w:pPr>
    </w:p>
    <w:p w:rsidR="00136590" w:rsidRPr="00F90764" w:rsidRDefault="00136590" w:rsidP="00136590">
      <w:pPr>
        <w:jc w:val="both"/>
        <w:rPr>
          <w:color w:val="000000"/>
          <w:sz w:val="16"/>
          <w:szCs w:val="16"/>
        </w:rPr>
      </w:pPr>
      <w:r w:rsidRPr="00F90764">
        <w:rPr>
          <w:color w:val="000000"/>
          <w:sz w:val="16"/>
          <w:szCs w:val="16"/>
        </w:rPr>
        <w:t xml:space="preserve">Заявка подается путем заполнения и </w:t>
      </w:r>
      <w:r w:rsidRPr="00F90764">
        <w:rPr>
          <w:b/>
          <w:bCs/>
          <w:color w:val="000000"/>
          <w:sz w:val="16"/>
          <w:szCs w:val="16"/>
        </w:rPr>
        <w:t xml:space="preserve">собственноручного подписания установленной формы заявки </w:t>
      </w:r>
      <w:r w:rsidRPr="00F90764">
        <w:rPr>
          <w:color w:val="000000"/>
          <w:sz w:val="16"/>
          <w:szCs w:val="16"/>
        </w:rPr>
        <w:t>согласно Приложению № 1 к настоящей документации об аукционе, и размещения ее электронного образа (документа на бумажном носителе, преобразованного в электронно-цифровую форму путем сканирования с сохранением его реквизитов), с приложением электронных образов документов в соответствии с перечнем, указанным в настоящей аукционной документации, на сайте электронной площадки utp.sberbank-ast.ru.</w:t>
      </w:r>
    </w:p>
    <w:p w:rsidR="00136590" w:rsidRPr="00F90764" w:rsidRDefault="00136590" w:rsidP="00136590">
      <w:pPr>
        <w:jc w:val="both"/>
        <w:rPr>
          <w:color w:val="000000"/>
          <w:sz w:val="16"/>
          <w:szCs w:val="16"/>
        </w:rPr>
      </w:pPr>
      <w:r w:rsidRPr="00F90764">
        <w:rPr>
          <w:color w:val="000000"/>
          <w:sz w:val="16"/>
          <w:szCs w:val="16"/>
        </w:rPr>
        <w:t>Заявка удостоверяется подписью уполномоченного лица заявителя и заверяется печатью (субъекта малого и среднего предпринимательства).</w:t>
      </w:r>
    </w:p>
    <w:p w:rsidR="00136590" w:rsidRPr="00F90764" w:rsidRDefault="00136590" w:rsidP="00136590">
      <w:pPr>
        <w:jc w:val="both"/>
        <w:rPr>
          <w:color w:val="000000"/>
          <w:sz w:val="16"/>
          <w:szCs w:val="16"/>
        </w:rPr>
      </w:pPr>
      <w:r w:rsidRPr="00F90764">
        <w:rPr>
          <w:color w:val="000000"/>
          <w:sz w:val="16"/>
          <w:szCs w:val="16"/>
        </w:rPr>
        <w:t>Сведения и документы, содержащиеся в заявке, не должны допускать двусмысленного толкования.</w:t>
      </w:r>
    </w:p>
    <w:p w:rsidR="00136590" w:rsidRPr="00F90764" w:rsidRDefault="00136590" w:rsidP="00136590">
      <w:pPr>
        <w:jc w:val="both"/>
        <w:rPr>
          <w:color w:val="000000"/>
          <w:sz w:val="16"/>
          <w:szCs w:val="16"/>
        </w:rPr>
      </w:pPr>
      <w:r w:rsidRPr="00F90764">
        <w:rPr>
          <w:color w:val="000000"/>
          <w:sz w:val="16"/>
          <w:szCs w:val="16"/>
        </w:rPr>
        <w:t>Все документы, входящие в состав заявки, должны быть оформлены с учетом следующих требований:</w:t>
      </w:r>
    </w:p>
    <w:p w:rsidR="00136590" w:rsidRPr="00F90764" w:rsidRDefault="00136590" w:rsidP="00136590">
      <w:pPr>
        <w:jc w:val="both"/>
        <w:rPr>
          <w:color w:val="000000"/>
          <w:sz w:val="16"/>
          <w:szCs w:val="16"/>
        </w:rPr>
      </w:pPr>
      <w:r w:rsidRPr="00F90764">
        <w:rPr>
          <w:color w:val="000000"/>
          <w:sz w:val="16"/>
          <w:szCs w:val="16"/>
        </w:rPr>
        <w:t>- документы, прилагаемые в копиях, должны удостоверяться подписью уполномоченного лица заявителя и заверяться печатью субъекта малого и среднего предпринимательства  (при наличии печати);</w:t>
      </w:r>
    </w:p>
    <w:p w:rsidR="00136590" w:rsidRPr="00F90764" w:rsidRDefault="00136590" w:rsidP="00136590">
      <w:pPr>
        <w:jc w:val="both"/>
        <w:rPr>
          <w:color w:val="000000"/>
          <w:sz w:val="16"/>
          <w:szCs w:val="16"/>
        </w:rPr>
      </w:pPr>
      <w:r w:rsidRPr="00F90764">
        <w:rPr>
          <w:color w:val="000000"/>
          <w:sz w:val="16"/>
          <w:szCs w:val="16"/>
        </w:rPr>
        <w:t xml:space="preserve">- копии документов должны быть заверены нотариально в случае, если указание на это содержится в документации об аукционе (как то: копии выписок из единого государственного </w:t>
      </w:r>
      <w:r w:rsidRPr="00F90764">
        <w:rPr>
          <w:sz w:val="16"/>
          <w:szCs w:val="16"/>
        </w:rPr>
        <w:t>реестра субъектов малого и среднего бизнеса,</w:t>
      </w:r>
      <w:r w:rsidRPr="00F90764">
        <w:rPr>
          <w:color w:val="000000"/>
          <w:sz w:val="16"/>
          <w:szCs w:val="16"/>
        </w:rPr>
        <w:t xml:space="preserve"> копия доверенности и т.п.);</w:t>
      </w:r>
    </w:p>
    <w:p w:rsidR="00136590" w:rsidRPr="00F90764" w:rsidRDefault="00136590" w:rsidP="00136590">
      <w:pPr>
        <w:jc w:val="both"/>
        <w:rPr>
          <w:color w:val="000000"/>
          <w:sz w:val="16"/>
          <w:szCs w:val="16"/>
        </w:rPr>
      </w:pPr>
      <w:r w:rsidRPr="00F90764">
        <w:rPr>
          <w:color w:val="000000"/>
          <w:sz w:val="16"/>
          <w:szCs w:val="16"/>
        </w:rPr>
        <w:t>- в документах не допускается наличия подчисток и исправлений;</w:t>
      </w:r>
    </w:p>
    <w:p w:rsidR="00136590" w:rsidRPr="00F90764" w:rsidRDefault="00136590" w:rsidP="00136590">
      <w:pPr>
        <w:jc w:val="both"/>
        <w:rPr>
          <w:color w:val="000000"/>
          <w:sz w:val="16"/>
          <w:szCs w:val="16"/>
        </w:rPr>
      </w:pPr>
      <w:r w:rsidRPr="00F90764">
        <w:rPr>
          <w:color w:val="000000"/>
          <w:sz w:val="16"/>
          <w:szCs w:val="16"/>
        </w:rPr>
        <w:t>-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136590" w:rsidRPr="00F90764" w:rsidRDefault="00136590" w:rsidP="00136590">
      <w:pPr>
        <w:jc w:val="both"/>
        <w:rPr>
          <w:color w:val="000000"/>
          <w:sz w:val="16"/>
          <w:szCs w:val="16"/>
        </w:rPr>
      </w:pPr>
      <w:r w:rsidRPr="00F90764">
        <w:rPr>
          <w:b/>
          <w:bCs/>
          <w:color w:val="000000"/>
          <w:sz w:val="16"/>
          <w:szCs w:val="16"/>
        </w:rPr>
        <w:t>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или уполномоченным этим руководителем лицом, либо нотариально заверенную копию такой доверенности</w:t>
      </w:r>
      <w:r w:rsidRPr="00F90764">
        <w:rPr>
          <w:color w:val="000000"/>
          <w:sz w:val="16"/>
          <w:szCs w:val="16"/>
        </w:rPr>
        <w:t>.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136590" w:rsidRPr="00F90764" w:rsidRDefault="00136590" w:rsidP="00136590">
      <w:pPr>
        <w:jc w:val="both"/>
        <w:rPr>
          <w:color w:val="000000"/>
          <w:sz w:val="16"/>
          <w:szCs w:val="16"/>
        </w:rPr>
      </w:pPr>
      <w:r w:rsidRPr="00F90764">
        <w:rPr>
          <w:color w:val="000000"/>
          <w:sz w:val="16"/>
          <w:szCs w:val="16"/>
        </w:rPr>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rsidR="00136590" w:rsidRPr="00F90764" w:rsidRDefault="00136590" w:rsidP="00136590">
      <w:pPr>
        <w:jc w:val="both"/>
        <w:rPr>
          <w:color w:val="000000"/>
          <w:sz w:val="16"/>
          <w:szCs w:val="16"/>
        </w:rPr>
      </w:pPr>
      <w:r w:rsidRPr="00F90764">
        <w:rPr>
          <w:color w:val="000000"/>
          <w:sz w:val="16"/>
          <w:szCs w:val="16"/>
        </w:rPr>
        <w:t>Указанные документы в части их оформления и содержания должны соответствовать требованиям законодательства Российской Федерации.</w:t>
      </w:r>
    </w:p>
    <w:p w:rsidR="00136590" w:rsidRPr="00F90764" w:rsidRDefault="00136590" w:rsidP="00136590">
      <w:pPr>
        <w:jc w:val="both"/>
        <w:rPr>
          <w:color w:val="000000"/>
          <w:sz w:val="16"/>
          <w:szCs w:val="16"/>
        </w:rPr>
      </w:pPr>
    </w:p>
    <w:p w:rsidR="00136590" w:rsidRPr="00F90764" w:rsidRDefault="00136590" w:rsidP="00136590">
      <w:pPr>
        <w:jc w:val="center"/>
        <w:rPr>
          <w:b/>
          <w:bCs/>
          <w:color w:val="000000"/>
          <w:sz w:val="16"/>
          <w:szCs w:val="16"/>
        </w:rPr>
      </w:pPr>
      <w:r w:rsidRPr="00F90764">
        <w:rPr>
          <w:b/>
          <w:bCs/>
          <w:color w:val="000000"/>
          <w:sz w:val="16"/>
          <w:szCs w:val="16"/>
        </w:rPr>
        <w:t>7. Порядок, место, дата начала и дата и время окончания срока подачи заявок на участие в аукционе в электронной форме.</w:t>
      </w:r>
    </w:p>
    <w:p w:rsidR="00136590" w:rsidRPr="00F90764" w:rsidRDefault="00136590" w:rsidP="00136590">
      <w:pPr>
        <w:jc w:val="both"/>
        <w:rPr>
          <w:b/>
          <w:bCs/>
          <w:color w:val="000000"/>
          <w:sz w:val="16"/>
          <w:szCs w:val="16"/>
        </w:rPr>
      </w:pPr>
    </w:p>
    <w:p w:rsidR="00136590" w:rsidRPr="00F90764" w:rsidRDefault="00136590" w:rsidP="00136590">
      <w:pPr>
        <w:jc w:val="both"/>
        <w:rPr>
          <w:color w:val="000000"/>
          <w:sz w:val="16"/>
          <w:szCs w:val="16"/>
        </w:rPr>
      </w:pPr>
      <w:r w:rsidRPr="00F90764">
        <w:rPr>
          <w:color w:val="000000"/>
          <w:sz w:val="16"/>
          <w:szCs w:val="16"/>
        </w:rPr>
        <w:t>Заявка на участие в аукционе подается в срок и по форме, которые установлены документацией об аукционе. Подача заявки на участие в аукционе является акцептом оферты в соответствии со статьей 438 Гражданского кодекса РФ.</w:t>
      </w:r>
    </w:p>
    <w:p w:rsidR="00136590" w:rsidRPr="00F90764" w:rsidRDefault="00136590" w:rsidP="00136590">
      <w:pPr>
        <w:jc w:val="both"/>
        <w:rPr>
          <w:color w:val="000000"/>
          <w:sz w:val="16"/>
          <w:szCs w:val="16"/>
        </w:rPr>
      </w:pPr>
      <w:r w:rsidRPr="00F90764">
        <w:rPr>
          <w:color w:val="000000"/>
          <w:sz w:val="16"/>
          <w:szCs w:val="16"/>
        </w:rPr>
        <w:t>Заявитель вправе подать только одну заявку в отношении  предмета аукциона (лота).</w:t>
      </w:r>
    </w:p>
    <w:p w:rsidR="00136590" w:rsidRPr="00F90764" w:rsidRDefault="00136590" w:rsidP="00136590">
      <w:pPr>
        <w:jc w:val="both"/>
        <w:rPr>
          <w:color w:val="000000"/>
          <w:sz w:val="16"/>
          <w:szCs w:val="16"/>
        </w:rPr>
      </w:pPr>
      <w:r w:rsidRPr="00F90764">
        <w:rPr>
          <w:color w:val="000000"/>
          <w:sz w:val="16"/>
          <w:szCs w:val="16"/>
        </w:rPr>
        <w:t>Прием заявок на участие в аукционе в электронной форме прекращается Оператором электронной площадки с помощью программно-аппаратных средств в дату и время начала рассмотрения заявок на участие в аукционе в электронной форме, указанные в настоящем пункте.</w:t>
      </w:r>
    </w:p>
    <w:p w:rsidR="00136590" w:rsidRPr="00F90764" w:rsidRDefault="00136590" w:rsidP="00136590">
      <w:pPr>
        <w:jc w:val="both"/>
        <w:rPr>
          <w:color w:val="000000"/>
          <w:sz w:val="16"/>
          <w:szCs w:val="16"/>
        </w:rPr>
      </w:pPr>
      <w:r w:rsidRPr="00F90764">
        <w:rPr>
          <w:color w:val="000000"/>
          <w:sz w:val="16"/>
          <w:szCs w:val="16"/>
        </w:rPr>
        <w:t>Каждая заявка на участие в аукционе в электронной форме, поступившая в сроки, указанные в настоящем пункте, регистрируется Оператором электронной площадки.</w:t>
      </w:r>
    </w:p>
    <w:p w:rsidR="00136590" w:rsidRPr="00F90764" w:rsidRDefault="00136590" w:rsidP="00136590">
      <w:pPr>
        <w:jc w:val="both"/>
        <w:rPr>
          <w:color w:val="000000"/>
          <w:sz w:val="16"/>
          <w:szCs w:val="16"/>
        </w:rPr>
      </w:pPr>
      <w:r w:rsidRPr="00F90764">
        <w:rPr>
          <w:color w:val="000000"/>
          <w:sz w:val="16"/>
          <w:szCs w:val="16"/>
        </w:rPr>
        <w:t>Оператор электронной площадки направляет Заявителю в электронной форме подтверждение о регистрации представленной Заявки на участие в аукционе в электронной форме в течение одного рабочего дня с даты получения такой Заявки.</w:t>
      </w:r>
    </w:p>
    <w:p w:rsidR="00136590" w:rsidRPr="00F90764" w:rsidRDefault="00136590" w:rsidP="00136590">
      <w:pPr>
        <w:jc w:val="both"/>
        <w:rPr>
          <w:color w:val="000000"/>
          <w:sz w:val="16"/>
          <w:szCs w:val="16"/>
        </w:rPr>
      </w:pPr>
      <w:r w:rsidRPr="00F90764">
        <w:rPr>
          <w:color w:val="000000"/>
          <w:sz w:val="16"/>
          <w:szCs w:val="16"/>
        </w:rPr>
        <w:t>Заявки, поступившие после окончания установленного срока приема Заявок на участие в аукционе в электронной форме, не рассматриваются и в тот же день Заявитель информируется Оператором электронной площадки об отказе в регистрации такой Заявки.</w:t>
      </w:r>
    </w:p>
    <w:p w:rsidR="00136590" w:rsidRPr="00F90764" w:rsidRDefault="00136590" w:rsidP="00136590">
      <w:pPr>
        <w:jc w:val="both"/>
        <w:rPr>
          <w:color w:val="000000"/>
          <w:sz w:val="16"/>
          <w:szCs w:val="16"/>
        </w:rPr>
      </w:pPr>
      <w:r w:rsidRPr="00F90764">
        <w:rPr>
          <w:color w:val="000000"/>
          <w:sz w:val="16"/>
          <w:szCs w:val="16"/>
        </w:rPr>
        <w:t>Заявка подается по установленной форме (Приложение № 1). Заявка (электронный образ документа) и прилагаемые к ней электронные образы документов представляются Заявителем единовременно.</w:t>
      </w:r>
    </w:p>
    <w:p w:rsidR="00136590" w:rsidRPr="00F90764" w:rsidRDefault="00136590" w:rsidP="00136590">
      <w:pPr>
        <w:jc w:val="both"/>
        <w:rPr>
          <w:color w:val="000000"/>
          <w:sz w:val="16"/>
          <w:szCs w:val="16"/>
        </w:rPr>
      </w:pPr>
      <w:r w:rsidRPr="00F90764">
        <w:rPr>
          <w:color w:val="000000"/>
          <w:sz w:val="16"/>
          <w:szCs w:val="16"/>
        </w:rPr>
        <w:lastRenderedPageBreak/>
        <w:t>Не допускается раздельная подача заявки и прилагаемых к ней электронных образов документов, представление дополнительных документов после подачи Заявки или замена ранее поданных документов без отзыва заявки.</w:t>
      </w:r>
    </w:p>
    <w:p w:rsidR="00136590" w:rsidRPr="00F90764" w:rsidRDefault="00136590" w:rsidP="00136590">
      <w:pPr>
        <w:jc w:val="both"/>
        <w:rPr>
          <w:color w:val="000000"/>
          <w:sz w:val="16"/>
          <w:szCs w:val="16"/>
        </w:rPr>
      </w:pPr>
      <w:r w:rsidRPr="00F90764">
        <w:rPr>
          <w:color w:val="000000"/>
          <w:sz w:val="16"/>
          <w:szCs w:val="16"/>
        </w:rPr>
        <w:t>Изменение заявки допускается только путем подачи заявителем новой заявки в сроки и в порядке, установленные Документацией об аукционе в электронной форме, при этом первоначальная заявка должна быть отозвана.</w:t>
      </w:r>
    </w:p>
    <w:p w:rsidR="00136590" w:rsidRPr="00F90764" w:rsidRDefault="00136590" w:rsidP="00136590">
      <w:pPr>
        <w:jc w:val="both"/>
        <w:rPr>
          <w:color w:val="000000"/>
          <w:sz w:val="16"/>
          <w:szCs w:val="16"/>
        </w:rPr>
      </w:pPr>
      <w:r w:rsidRPr="00F90764">
        <w:rPr>
          <w:color w:val="000000"/>
          <w:sz w:val="16"/>
          <w:szCs w:val="16"/>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136590" w:rsidRPr="00F90764" w:rsidRDefault="00136590" w:rsidP="00136590">
      <w:pPr>
        <w:jc w:val="both"/>
        <w:rPr>
          <w:color w:val="000000"/>
          <w:sz w:val="16"/>
          <w:szCs w:val="16"/>
        </w:rPr>
      </w:pPr>
      <w:r w:rsidRPr="00F90764">
        <w:rPr>
          <w:color w:val="000000"/>
          <w:sz w:val="16"/>
          <w:szCs w:val="16"/>
        </w:rPr>
        <w:t>Заявитель несет все расходы, связанные с подготовкой и подачей своей заявки на участие в аукционе в электронной форме. Организатор аукциона, оператор аукциона, аукционная комиссия не отвечают и не несут обязательств по этим расходам, независимо от результатов аукциона.</w:t>
      </w:r>
    </w:p>
    <w:p w:rsidR="00136590" w:rsidRPr="00F90764" w:rsidRDefault="00136590" w:rsidP="00136590">
      <w:pPr>
        <w:jc w:val="both"/>
        <w:rPr>
          <w:color w:val="000000"/>
          <w:sz w:val="16"/>
          <w:szCs w:val="16"/>
        </w:rPr>
      </w:pPr>
      <w:r w:rsidRPr="00F90764">
        <w:rPr>
          <w:color w:val="000000"/>
          <w:sz w:val="16"/>
          <w:szCs w:val="16"/>
        </w:rPr>
        <w:t>Указанное в настоящей документации об аукционе время – московское.</w:t>
      </w:r>
    </w:p>
    <w:p w:rsidR="00136590" w:rsidRPr="00F90764" w:rsidRDefault="00136590" w:rsidP="00136590">
      <w:pPr>
        <w:jc w:val="both"/>
        <w:rPr>
          <w:color w:val="000000"/>
          <w:sz w:val="16"/>
          <w:szCs w:val="16"/>
        </w:rPr>
      </w:pPr>
      <w:r w:rsidRPr="00F90764">
        <w:rPr>
          <w:color w:val="000000"/>
          <w:sz w:val="16"/>
          <w:szCs w:val="16"/>
        </w:rPr>
        <w:t>При исчислении сроков принимается время сервера электронной площадки – московское.</w:t>
      </w:r>
    </w:p>
    <w:p w:rsidR="00136590" w:rsidRPr="00F90764" w:rsidRDefault="00136590" w:rsidP="00136590">
      <w:pPr>
        <w:pStyle w:val="ae"/>
        <w:ind w:left="0"/>
        <w:jc w:val="both"/>
        <w:rPr>
          <w:b/>
          <w:bCs/>
          <w:color w:val="000000"/>
          <w:sz w:val="16"/>
          <w:szCs w:val="16"/>
        </w:rPr>
      </w:pPr>
      <w:r w:rsidRPr="00F90764">
        <w:rPr>
          <w:b/>
          <w:bCs/>
          <w:color w:val="000000"/>
          <w:sz w:val="16"/>
          <w:szCs w:val="16"/>
        </w:rPr>
        <w:t>Заявки на участие в аукционе принимаются круглосуточно:</w:t>
      </w:r>
      <w:r w:rsidRPr="00F90764">
        <w:rPr>
          <w:b/>
          <w:bCs/>
          <w:color w:val="000000"/>
          <w:sz w:val="16"/>
          <w:szCs w:val="16"/>
        </w:rPr>
        <w:br/>
      </w:r>
      <w:r w:rsidRPr="00F90764">
        <w:rPr>
          <w:b/>
          <w:bCs/>
          <w:color w:val="0000FF"/>
          <w:sz w:val="16"/>
          <w:szCs w:val="16"/>
        </w:rPr>
        <w:t>utp.sberbank-ast.ru</w:t>
      </w:r>
      <w:r w:rsidRPr="00F90764">
        <w:rPr>
          <w:b/>
          <w:bCs/>
          <w:color w:val="000000"/>
          <w:sz w:val="16"/>
          <w:szCs w:val="16"/>
        </w:rPr>
        <w:t>.</w:t>
      </w:r>
      <w:bookmarkStart w:id="4" w:name="_Hlk114663841"/>
      <w:r w:rsidRPr="00F90764">
        <w:rPr>
          <w:color w:val="FF0000"/>
          <w:sz w:val="16"/>
          <w:szCs w:val="16"/>
        </w:rPr>
        <w:br/>
      </w:r>
    </w:p>
    <w:bookmarkEnd w:id="4"/>
    <w:p w:rsidR="00136590" w:rsidRPr="00F90764" w:rsidRDefault="00136590" w:rsidP="00136590">
      <w:pPr>
        <w:pStyle w:val="ae"/>
        <w:ind w:left="0"/>
        <w:jc w:val="center"/>
        <w:rPr>
          <w:b/>
          <w:bCs/>
          <w:color w:val="000000"/>
          <w:sz w:val="16"/>
          <w:szCs w:val="16"/>
        </w:rPr>
      </w:pPr>
      <w:r w:rsidRPr="00F90764">
        <w:rPr>
          <w:b/>
          <w:bCs/>
          <w:color w:val="000000"/>
          <w:sz w:val="16"/>
          <w:szCs w:val="16"/>
        </w:rPr>
        <w:t>8. Порядок и срок отзыва заявок на участие в аукционе в электронной форме.</w:t>
      </w:r>
    </w:p>
    <w:p w:rsidR="00136590" w:rsidRPr="00F90764" w:rsidRDefault="00136590" w:rsidP="00136590">
      <w:pPr>
        <w:pStyle w:val="ae"/>
        <w:ind w:left="0"/>
        <w:jc w:val="both"/>
        <w:rPr>
          <w:b/>
          <w:bCs/>
          <w:color w:val="000000"/>
          <w:sz w:val="16"/>
          <w:szCs w:val="16"/>
        </w:rPr>
      </w:pPr>
    </w:p>
    <w:p w:rsidR="00136590" w:rsidRPr="00F90764" w:rsidRDefault="00136590" w:rsidP="00136590">
      <w:pPr>
        <w:pStyle w:val="ae"/>
        <w:ind w:left="0"/>
        <w:jc w:val="both"/>
        <w:rPr>
          <w:color w:val="000000"/>
          <w:sz w:val="16"/>
          <w:szCs w:val="16"/>
        </w:rPr>
      </w:pPr>
      <w:r w:rsidRPr="00F90764">
        <w:rPr>
          <w:color w:val="000000"/>
          <w:sz w:val="16"/>
          <w:szCs w:val="16"/>
        </w:rPr>
        <w:t>Заявитель вправе отозвать заявку в любое время до установленных даты и времени начала рассмотрения заявок на участие в аукционе в электронной форме, направив об этом уведомление Оператору электронной площадки.</w:t>
      </w:r>
    </w:p>
    <w:p w:rsidR="00136590" w:rsidRPr="00F90764" w:rsidRDefault="00136590" w:rsidP="00136590">
      <w:pPr>
        <w:pStyle w:val="ae"/>
        <w:ind w:left="0"/>
        <w:jc w:val="both"/>
        <w:rPr>
          <w:color w:val="000000"/>
          <w:sz w:val="16"/>
          <w:szCs w:val="16"/>
        </w:rPr>
      </w:pPr>
    </w:p>
    <w:p w:rsidR="00136590" w:rsidRPr="00F90764" w:rsidRDefault="00136590" w:rsidP="00136590">
      <w:pPr>
        <w:pStyle w:val="ae"/>
        <w:ind w:left="0"/>
        <w:jc w:val="center"/>
        <w:rPr>
          <w:b/>
          <w:bCs/>
          <w:color w:val="000000"/>
          <w:sz w:val="16"/>
          <w:szCs w:val="16"/>
        </w:rPr>
      </w:pPr>
      <w:r w:rsidRPr="00F90764">
        <w:rPr>
          <w:b/>
          <w:bCs/>
          <w:color w:val="000000"/>
          <w:sz w:val="16"/>
          <w:szCs w:val="16"/>
        </w:rPr>
        <w:t>9. Форма, порядок, дата начала и окончания срока предоставления заявителям документации об аукционе в электронной форме и разъяснений положений документации об аукционе.</w:t>
      </w:r>
    </w:p>
    <w:p w:rsidR="00136590" w:rsidRPr="00F90764" w:rsidRDefault="00136590" w:rsidP="00136590">
      <w:pPr>
        <w:pStyle w:val="ae"/>
        <w:ind w:left="0"/>
        <w:jc w:val="both"/>
        <w:rPr>
          <w:color w:val="000000"/>
          <w:sz w:val="16"/>
          <w:szCs w:val="16"/>
        </w:rPr>
      </w:pPr>
    </w:p>
    <w:p w:rsidR="00136590" w:rsidRPr="00F90764" w:rsidRDefault="00136590" w:rsidP="00136590">
      <w:pPr>
        <w:pStyle w:val="ae"/>
        <w:ind w:left="0"/>
        <w:jc w:val="both"/>
        <w:rPr>
          <w:sz w:val="16"/>
          <w:szCs w:val="16"/>
        </w:rPr>
      </w:pPr>
      <w:r w:rsidRPr="00F90764">
        <w:rPr>
          <w:color w:val="000000"/>
          <w:sz w:val="16"/>
          <w:szCs w:val="16"/>
        </w:rPr>
        <w:t xml:space="preserve">Ознакомиться с документацией об аукционе без взимания платы можно также по адресу: Воронежская область, город Павловск, мкр. Северный, д. 23а, каб. № 8, </w:t>
      </w:r>
      <w:r w:rsidRPr="00F90764">
        <w:rPr>
          <w:b/>
          <w:bCs/>
          <w:sz w:val="16"/>
          <w:szCs w:val="16"/>
        </w:rPr>
        <w:t>начиная с 21.07.2023г. в рабочие дни с 09 часов 00 мин. до 15 часов 00 мин</w:t>
      </w:r>
      <w:r w:rsidRPr="00F90764">
        <w:rPr>
          <w:sz w:val="16"/>
          <w:szCs w:val="16"/>
        </w:rPr>
        <w:t>.</w:t>
      </w:r>
    </w:p>
    <w:p w:rsidR="00136590" w:rsidRPr="00F90764" w:rsidRDefault="00136590" w:rsidP="00136590">
      <w:pPr>
        <w:pStyle w:val="ae"/>
        <w:ind w:left="0"/>
        <w:jc w:val="both"/>
        <w:rPr>
          <w:color w:val="000000"/>
          <w:sz w:val="16"/>
          <w:szCs w:val="16"/>
        </w:rPr>
      </w:pPr>
      <w:r w:rsidRPr="00F90764">
        <w:rPr>
          <w:color w:val="000000"/>
          <w:sz w:val="16"/>
          <w:szCs w:val="16"/>
        </w:rPr>
        <w:t xml:space="preserve">Любое заинтересованное лицо вправе направить в форме электронного документа Оператору электронной площадки запрос о разъяснении положений Документации об аукционе в электронной форме, начиная </w:t>
      </w:r>
      <w:r w:rsidRPr="00F90764">
        <w:rPr>
          <w:b/>
          <w:bCs/>
          <w:sz w:val="16"/>
          <w:szCs w:val="16"/>
        </w:rPr>
        <w:t xml:space="preserve">с 21.07.2023г. </w:t>
      </w:r>
      <w:r w:rsidRPr="00F90764">
        <w:rPr>
          <w:color w:val="000000"/>
          <w:sz w:val="16"/>
          <w:szCs w:val="16"/>
        </w:rPr>
        <w:t>после размещения на официальном сайте торгов извещения о проведении аукциона.</w:t>
      </w:r>
    </w:p>
    <w:p w:rsidR="00136590" w:rsidRPr="00F90764" w:rsidRDefault="00136590" w:rsidP="00136590">
      <w:pPr>
        <w:pStyle w:val="ae"/>
        <w:ind w:left="0"/>
        <w:jc w:val="both"/>
        <w:rPr>
          <w:color w:val="000000"/>
          <w:sz w:val="16"/>
          <w:szCs w:val="16"/>
        </w:rPr>
      </w:pPr>
      <w:r w:rsidRPr="00F90764">
        <w:rPr>
          <w:color w:val="000000"/>
          <w:sz w:val="16"/>
          <w:szCs w:val="16"/>
        </w:rPr>
        <w:t>Оператор электронной площадки в течение двух часов с момента получения запроса направляет его Организатору аукциона в электронной форме.</w:t>
      </w:r>
    </w:p>
    <w:p w:rsidR="00136590" w:rsidRPr="00F90764" w:rsidRDefault="00136590" w:rsidP="00136590">
      <w:pPr>
        <w:pStyle w:val="ae"/>
        <w:ind w:left="0"/>
        <w:jc w:val="both"/>
        <w:rPr>
          <w:color w:val="000000"/>
          <w:sz w:val="16"/>
          <w:szCs w:val="16"/>
        </w:rPr>
      </w:pPr>
      <w:r w:rsidRPr="00F90764">
        <w:rPr>
          <w:color w:val="000000"/>
          <w:sz w:val="16"/>
          <w:szCs w:val="16"/>
        </w:rPr>
        <w:t>В течение двух рабочих дней с даты поступления указанного запроса Организатор аукциона в электронной форме обязан направить заявителю в форме электронного документа разъяснения положений Документации об аукционе в электронной форме, если указанный запрос поступил от заявителя не позднее чем за три рабочих дня до даты окончания срока подачи/приема заявок на участие в аукционе в электронной форме.</w:t>
      </w:r>
    </w:p>
    <w:p w:rsidR="00136590" w:rsidRPr="00F90764" w:rsidRDefault="00136590" w:rsidP="00136590">
      <w:pPr>
        <w:pStyle w:val="ae"/>
        <w:ind w:left="0"/>
        <w:jc w:val="both"/>
        <w:rPr>
          <w:color w:val="000000"/>
          <w:sz w:val="16"/>
          <w:szCs w:val="16"/>
        </w:rPr>
      </w:pPr>
      <w:r w:rsidRPr="00F90764">
        <w:rPr>
          <w:color w:val="000000"/>
          <w:sz w:val="16"/>
          <w:szCs w:val="16"/>
        </w:rPr>
        <w:t>Организатор аукциона в течение одного дня с даты направления разъяснения положений Документации об аукционе в электронной форме размещает такое разъяснение на Официальном сайте торгов с указанием предмета запроса, но без указания заинтересованного лица, от которого поступил запрос.</w:t>
      </w:r>
    </w:p>
    <w:p w:rsidR="00136590" w:rsidRPr="00F90764" w:rsidRDefault="00136590" w:rsidP="00136590">
      <w:pPr>
        <w:pStyle w:val="ae"/>
        <w:ind w:left="0"/>
        <w:jc w:val="both"/>
        <w:rPr>
          <w:color w:val="000000"/>
          <w:sz w:val="16"/>
          <w:szCs w:val="16"/>
        </w:rPr>
      </w:pPr>
      <w:r w:rsidRPr="00F90764">
        <w:rPr>
          <w:color w:val="000000"/>
          <w:sz w:val="16"/>
          <w:szCs w:val="16"/>
        </w:rPr>
        <w:t xml:space="preserve">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размещаются организатором аукциона или специализированной организацией в порядке, установленном для размещения на официальном сайте торгов извещения о проведении аукциона. В течение двух рабочих дней с даты принятия указанного решения такие изменения направляются заказными письмами или в форме электронных документов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с даты размещения на </w:t>
      </w:r>
      <w:r w:rsidRPr="00F90764">
        <w:rPr>
          <w:color w:val="000000"/>
          <w:sz w:val="16"/>
          <w:szCs w:val="16"/>
        </w:rPr>
        <w:lastRenderedPageBreak/>
        <w:t>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136590" w:rsidRPr="00F90764" w:rsidRDefault="00136590" w:rsidP="00136590">
      <w:pPr>
        <w:pStyle w:val="ae"/>
        <w:ind w:left="0"/>
        <w:jc w:val="both"/>
        <w:rPr>
          <w:sz w:val="16"/>
          <w:szCs w:val="16"/>
        </w:rPr>
      </w:pPr>
    </w:p>
    <w:p w:rsidR="00136590" w:rsidRPr="00F90764" w:rsidRDefault="00136590" w:rsidP="00136590">
      <w:pPr>
        <w:pStyle w:val="ae"/>
        <w:ind w:left="0"/>
        <w:jc w:val="center"/>
        <w:rPr>
          <w:color w:val="000000"/>
          <w:sz w:val="16"/>
          <w:szCs w:val="16"/>
        </w:rPr>
      </w:pPr>
      <w:r w:rsidRPr="00F90764">
        <w:rPr>
          <w:b/>
          <w:bCs/>
          <w:color w:val="000000"/>
          <w:sz w:val="16"/>
          <w:szCs w:val="16"/>
        </w:rPr>
        <w:t>10. Порядок рассмотрения Заявок на участие в аукционе в электронной форме.</w:t>
      </w:r>
      <w:r w:rsidRPr="00F90764">
        <w:rPr>
          <w:sz w:val="16"/>
          <w:szCs w:val="16"/>
        </w:rPr>
        <w:br/>
      </w:r>
    </w:p>
    <w:p w:rsidR="00136590" w:rsidRPr="00F90764" w:rsidRDefault="00136590" w:rsidP="00136590">
      <w:pPr>
        <w:pStyle w:val="ae"/>
        <w:ind w:left="0"/>
        <w:jc w:val="both"/>
        <w:rPr>
          <w:color w:val="000000"/>
          <w:sz w:val="16"/>
          <w:szCs w:val="16"/>
        </w:rPr>
      </w:pPr>
      <w:r w:rsidRPr="00F90764">
        <w:rPr>
          <w:color w:val="000000"/>
          <w:sz w:val="16"/>
          <w:szCs w:val="16"/>
        </w:rPr>
        <w:t>Не позднее одного часа с момента окончания срока подачи Заявок на участие в аукционе в электронной форме, указанный в Документации об аукционе в электронной форме, Оператор через «личный кабинет» Организатора торгов обеспечивает доступ Организатора торгов к поданным заявителями заявкам и документам, а также к журналу приема заявок.</w:t>
      </w:r>
    </w:p>
    <w:p w:rsidR="00136590" w:rsidRPr="00F90764" w:rsidRDefault="00136590" w:rsidP="00136590">
      <w:pPr>
        <w:pStyle w:val="ae"/>
        <w:ind w:left="0"/>
        <w:jc w:val="both"/>
        <w:rPr>
          <w:color w:val="000000"/>
          <w:sz w:val="16"/>
          <w:szCs w:val="16"/>
        </w:rPr>
      </w:pPr>
      <w:r w:rsidRPr="00F90764">
        <w:rPr>
          <w:color w:val="000000"/>
          <w:sz w:val="16"/>
          <w:szCs w:val="16"/>
        </w:rPr>
        <w:t>Аукционная комиссия рассматривает заявки на предмет соответствия требованиям, установленным документацией об аукционе, и соответствия заявителей требованиям, предъявляемым к участникам аукциона.</w:t>
      </w:r>
    </w:p>
    <w:p w:rsidR="00136590" w:rsidRPr="00F90764" w:rsidRDefault="00136590" w:rsidP="00136590">
      <w:pPr>
        <w:pStyle w:val="ae"/>
        <w:ind w:left="0"/>
        <w:jc w:val="both"/>
        <w:rPr>
          <w:color w:val="000000"/>
          <w:sz w:val="16"/>
          <w:szCs w:val="16"/>
        </w:rPr>
      </w:pPr>
      <w:r w:rsidRPr="00F90764">
        <w:rPr>
          <w:color w:val="000000"/>
          <w:sz w:val="16"/>
          <w:szCs w:val="16"/>
        </w:rPr>
        <w:t>На основании результатов рассмотрения заявок аукционной комиссией принимаются решения о допуске к участию в аукционе заявителей и о признании заявителей участниками аукциона или об отказе в допуске, которые оформляются протоколом рассмотрения заявок на участие в аукционе.</w:t>
      </w:r>
    </w:p>
    <w:p w:rsidR="00136590" w:rsidRPr="00F90764" w:rsidRDefault="00136590" w:rsidP="00136590">
      <w:pPr>
        <w:pStyle w:val="ae"/>
        <w:ind w:left="0"/>
        <w:jc w:val="both"/>
        <w:rPr>
          <w:color w:val="000000"/>
          <w:sz w:val="16"/>
          <w:szCs w:val="16"/>
        </w:rPr>
      </w:pPr>
      <w:r w:rsidRPr="00F90764">
        <w:rPr>
          <w:color w:val="000000"/>
          <w:sz w:val="16"/>
          <w:szCs w:val="16"/>
        </w:rPr>
        <w:t>Срок рассмотрения Заявок на участие в аукционе в электронной форме не может превышать десяти дней с даты окончания срока подачи Заявок.</w:t>
      </w:r>
    </w:p>
    <w:p w:rsidR="00136590" w:rsidRPr="00F90764" w:rsidRDefault="00136590" w:rsidP="00136590">
      <w:pPr>
        <w:pStyle w:val="ae"/>
        <w:ind w:left="0"/>
        <w:jc w:val="both"/>
        <w:rPr>
          <w:color w:val="000000"/>
          <w:sz w:val="16"/>
          <w:szCs w:val="16"/>
        </w:rPr>
      </w:pPr>
      <w:r w:rsidRPr="00F90764">
        <w:rPr>
          <w:color w:val="000000"/>
          <w:sz w:val="16"/>
          <w:szCs w:val="16"/>
        </w:rPr>
        <w:t>Если на участие в аукционе подана только одна заявка или не подано ни одной заявки, или всем Заявителям отказано в допуске к участию в аукционе, или к участию в аукционе допущен только один участник, аукционная комиссия признает аукцион несостоявшимся. В протокол рассмотрения заявок на участие в аукционе вносится информация о признании аукциона несостоявшимся.</w:t>
      </w:r>
    </w:p>
    <w:p w:rsidR="00136590" w:rsidRPr="00F90764" w:rsidRDefault="00136590" w:rsidP="00136590">
      <w:pPr>
        <w:pStyle w:val="ae"/>
        <w:ind w:left="0"/>
        <w:jc w:val="both"/>
        <w:rPr>
          <w:color w:val="000000"/>
          <w:sz w:val="16"/>
          <w:szCs w:val="16"/>
        </w:rPr>
      </w:pPr>
      <w:r w:rsidRPr="00F90764">
        <w:rPr>
          <w:color w:val="000000"/>
          <w:sz w:val="16"/>
          <w:szCs w:val="1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136590" w:rsidRPr="00F90764" w:rsidRDefault="00136590" w:rsidP="00136590">
      <w:pPr>
        <w:pStyle w:val="ae"/>
        <w:ind w:left="0"/>
        <w:jc w:val="both"/>
        <w:rPr>
          <w:color w:val="000000"/>
          <w:sz w:val="16"/>
          <w:szCs w:val="16"/>
        </w:rPr>
      </w:pPr>
      <w:r w:rsidRPr="00F90764">
        <w:rPr>
          <w:color w:val="000000"/>
          <w:sz w:val="16"/>
          <w:szCs w:val="16"/>
        </w:rPr>
        <w:t>Протокол рассмотрения заявок на участие в аукционе размещается Организатором торгов на официальных сайтах торгов, а также на электронной площадке в день окончания рассмотрения заявок.</w:t>
      </w:r>
    </w:p>
    <w:p w:rsidR="00136590" w:rsidRPr="00F90764" w:rsidRDefault="00136590" w:rsidP="00136590">
      <w:pPr>
        <w:pStyle w:val="ae"/>
        <w:ind w:left="0"/>
        <w:jc w:val="both"/>
        <w:rPr>
          <w:color w:val="000000"/>
          <w:sz w:val="16"/>
          <w:szCs w:val="16"/>
        </w:rPr>
      </w:pPr>
      <w:r w:rsidRPr="00F90764">
        <w:rPr>
          <w:color w:val="000000"/>
          <w:sz w:val="16"/>
          <w:szCs w:val="16"/>
        </w:rPr>
        <w:t>Заявителям направляются через «личный кабинет» уведомления о принятых Комиссией решениях не позднее дня, следующего за днем подписания протокола рассмотрения заявок.</w:t>
      </w:r>
    </w:p>
    <w:p w:rsidR="00136590" w:rsidRPr="00F90764" w:rsidRDefault="00136590" w:rsidP="00136590">
      <w:pPr>
        <w:pStyle w:val="ae"/>
        <w:ind w:left="0"/>
        <w:jc w:val="center"/>
        <w:rPr>
          <w:b/>
          <w:bCs/>
          <w:color w:val="000000"/>
          <w:sz w:val="16"/>
          <w:szCs w:val="16"/>
        </w:rPr>
      </w:pPr>
      <w:r w:rsidRPr="00F90764">
        <w:rPr>
          <w:color w:val="000000"/>
          <w:sz w:val="16"/>
          <w:szCs w:val="16"/>
        </w:rPr>
        <w:br/>
      </w:r>
      <w:r w:rsidRPr="00F90764">
        <w:rPr>
          <w:b/>
          <w:bCs/>
          <w:color w:val="000000"/>
          <w:sz w:val="16"/>
          <w:szCs w:val="16"/>
        </w:rPr>
        <w:t>11. Место, дата и время проведения аукциона в электронной форме.</w:t>
      </w:r>
    </w:p>
    <w:p w:rsidR="00136590" w:rsidRPr="00F90764" w:rsidRDefault="00136590" w:rsidP="00136590">
      <w:pPr>
        <w:pStyle w:val="ae"/>
        <w:ind w:left="0"/>
        <w:jc w:val="center"/>
        <w:rPr>
          <w:color w:val="000000"/>
          <w:sz w:val="16"/>
          <w:szCs w:val="16"/>
        </w:rPr>
      </w:pPr>
      <w:r w:rsidRPr="00F90764">
        <w:rPr>
          <w:b/>
          <w:bCs/>
          <w:sz w:val="16"/>
          <w:szCs w:val="16"/>
        </w:rPr>
        <w:br/>
        <w:t xml:space="preserve">25 августа 2023 года в 14 часов 00 минут </w:t>
      </w:r>
      <w:r w:rsidRPr="00F90764">
        <w:rPr>
          <w:color w:val="000000"/>
          <w:sz w:val="16"/>
          <w:szCs w:val="16"/>
        </w:rPr>
        <w:t xml:space="preserve">на электронной площадке </w:t>
      </w:r>
      <w:r w:rsidRPr="00F90764">
        <w:rPr>
          <w:color w:val="0000FF"/>
          <w:sz w:val="16"/>
          <w:szCs w:val="16"/>
        </w:rPr>
        <w:t>utp.sberbankast.ru</w:t>
      </w:r>
      <w:r w:rsidRPr="00F90764">
        <w:rPr>
          <w:color w:val="000000"/>
          <w:sz w:val="16"/>
          <w:szCs w:val="16"/>
        </w:rPr>
        <w:t>.</w:t>
      </w:r>
    </w:p>
    <w:p w:rsidR="00136590" w:rsidRPr="00F90764" w:rsidRDefault="00136590" w:rsidP="00136590">
      <w:pPr>
        <w:pStyle w:val="ae"/>
        <w:ind w:left="0"/>
        <w:jc w:val="center"/>
        <w:rPr>
          <w:color w:val="000000"/>
          <w:sz w:val="16"/>
          <w:szCs w:val="16"/>
        </w:rPr>
      </w:pPr>
    </w:p>
    <w:p w:rsidR="00136590" w:rsidRPr="00F90764" w:rsidRDefault="00136590" w:rsidP="00136590">
      <w:pPr>
        <w:pStyle w:val="ae"/>
        <w:ind w:left="0"/>
        <w:jc w:val="center"/>
        <w:rPr>
          <w:color w:val="000000"/>
          <w:sz w:val="16"/>
          <w:szCs w:val="16"/>
        </w:rPr>
      </w:pPr>
      <w:r w:rsidRPr="00F90764">
        <w:rPr>
          <w:b/>
          <w:bCs/>
          <w:color w:val="000000"/>
          <w:sz w:val="16"/>
          <w:szCs w:val="16"/>
        </w:rPr>
        <w:t>12. Порядок проведения аукциона в электронной форме.</w:t>
      </w:r>
      <w:r w:rsidRPr="00F90764">
        <w:rPr>
          <w:sz w:val="16"/>
          <w:szCs w:val="16"/>
        </w:rPr>
        <w:br/>
      </w:r>
    </w:p>
    <w:p w:rsidR="00136590" w:rsidRPr="00F90764" w:rsidRDefault="00136590" w:rsidP="00136590">
      <w:pPr>
        <w:pStyle w:val="ae"/>
        <w:ind w:left="0"/>
        <w:jc w:val="both"/>
        <w:rPr>
          <w:color w:val="000000"/>
          <w:sz w:val="16"/>
          <w:szCs w:val="16"/>
        </w:rPr>
      </w:pPr>
      <w:r w:rsidRPr="00F90764">
        <w:rPr>
          <w:color w:val="000000"/>
          <w:sz w:val="16"/>
          <w:szCs w:val="16"/>
        </w:rPr>
        <w:t>Аукцион проводится путем повышения начальной (минимальной) цены договора (цены лота), «Шаг аукциона» устанавливается в размере 5 процентов начальной (минимальной) цены договора (цены лота), указанной в извещении о проведении аукциона.</w:t>
      </w:r>
    </w:p>
    <w:p w:rsidR="00136590" w:rsidRPr="00F90764" w:rsidRDefault="00136590" w:rsidP="00136590">
      <w:pPr>
        <w:pStyle w:val="ae"/>
        <w:ind w:left="0"/>
        <w:jc w:val="both"/>
        <w:rPr>
          <w:color w:val="000000"/>
          <w:sz w:val="16"/>
          <w:szCs w:val="16"/>
        </w:rPr>
      </w:pPr>
      <w:r w:rsidRPr="00F90764">
        <w:rPr>
          <w:color w:val="000000"/>
          <w:sz w:val="16"/>
          <w:szCs w:val="16"/>
        </w:rPr>
        <w:t>В случае, отсутствия предложений о цене договора от участников аукциона «шага аукциона» снижается на 0,5 процента начальной (минимальной) цены договора (цены лота), но не ниже 0,5 процента начальной (минимальной) цены договора (цены лота).</w:t>
      </w:r>
    </w:p>
    <w:p w:rsidR="00136590" w:rsidRPr="00F90764" w:rsidRDefault="00136590" w:rsidP="00136590">
      <w:pPr>
        <w:pStyle w:val="ae"/>
        <w:ind w:left="0"/>
        <w:jc w:val="both"/>
        <w:rPr>
          <w:color w:val="000000"/>
          <w:sz w:val="16"/>
          <w:szCs w:val="16"/>
        </w:rPr>
      </w:pPr>
      <w:r w:rsidRPr="00F90764">
        <w:rPr>
          <w:color w:val="000000"/>
          <w:sz w:val="16"/>
          <w:szCs w:val="16"/>
        </w:rPr>
        <w:t>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договора.</w:t>
      </w:r>
    </w:p>
    <w:p w:rsidR="00136590" w:rsidRPr="00F90764" w:rsidRDefault="00136590" w:rsidP="00136590">
      <w:pPr>
        <w:pStyle w:val="ae"/>
        <w:ind w:left="0"/>
        <w:jc w:val="both"/>
        <w:rPr>
          <w:color w:val="000000"/>
          <w:sz w:val="16"/>
          <w:szCs w:val="16"/>
        </w:rPr>
      </w:pPr>
      <w:r w:rsidRPr="00F90764">
        <w:rPr>
          <w:color w:val="000000"/>
          <w:sz w:val="16"/>
          <w:szCs w:val="16"/>
        </w:rPr>
        <w:t>Со времени начала проведения процедуры аукциона Оператором размещается:</w:t>
      </w:r>
    </w:p>
    <w:p w:rsidR="00136590" w:rsidRPr="00F90764" w:rsidRDefault="00136590" w:rsidP="00136590">
      <w:pPr>
        <w:pStyle w:val="ae"/>
        <w:ind w:left="0"/>
        <w:jc w:val="both"/>
        <w:rPr>
          <w:color w:val="000000"/>
          <w:sz w:val="16"/>
          <w:szCs w:val="16"/>
        </w:rPr>
      </w:pPr>
      <w:r w:rsidRPr="00F90764">
        <w:rPr>
          <w:color w:val="000000"/>
          <w:sz w:val="16"/>
          <w:szCs w:val="16"/>
        </w:rPr>
        <w:t>- в открытой части электронной площадки - информация о начале проведения процедуры аукциона с указанием наименования имущества, начальной (минимальной) цены и «шага аукциона»;</w:t>
      </w:r>
    </w:p>
    <w:p w:rsidR="00136590" w:rsidRPr="00F90764" w:rsidRDefault="00136590" w:rsidP="00136590">
      <w:pPr>
        <w:pStyle w:val="ae"/>
        <w:ind w:left="0"/>
        <w:jc w:val="both"/>
        <w:rPr>
          <w:color w:val="000000"/>
          <w:sz w:val="16"/>
          <w:szCs w:val="16"/>
        </w:rPr>
      </w:pPr>
      <w:r w:rsidRPr="00F90764">
        <w:rPr>
          <w:color w:val="000000"/>
          <w:sz w:val="16"/>
          <w:szCs w:val="16"/>
        </w:rPr>
        <w:t xml:space="preserve">-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(минимальной) цены («шаг аукциона»), </w:t>
      </w:r>
      <w:r w:rsidRPr="00F90764">
        <w:rPr>
          <w:color w:val="000000"/>
          <w:sz w:val="16"/>
          <w:szCs w:val="16"/>
        </w:rPr>
        <w:lastRenderedPageBreak/>
        <w:t>время, оставшееся до окончания приема предложений о цене договора.</w:t>
      </w:r>
    </w:p>
    <w:p w:rsidR="00136590" w:rsidRPr="00F90764" w:rsidRDefault="00136590" w:rsidP="00136590">
      <w:pPr>
        <w:pStyle w:val="ae"/>
        <w:ind w:left="0"/>
        <w:jc w:val="both"/>
        <w:rPr>
          <w:color w:val="000000"/>
          <w:sz w:val="16"/>
          <w:szCs w:val="16"/>
        </w:rPr>
      </w:pPr>
      <w:r w:rsidRPr="00F90764">
        <w:rPr>
          <w:color w:val="000000"/>
          <w:sz w:val="16"/>
          <w:szCs w:val="16"/>
        </w:rPr>
        <w:t>При проведении процедуры подачи ценовых предложений участники аукциона в электронной форме подают ценовые предложения с учетом следующих требований:</w:t>
      </w:r>
    </w:p>
    <w:p w:rsidR="00136590" w:rsidRPr="00F90764" w:rsidRDefault="00136590" w:rsidP="00136590">
      <w:pPr>
        <w:pStyle w:val="ae"/>
        <w:ind w:left="0"/>
        <w:jc w:val="both"/>
        <w:rPr>
          <w:color w:val="000000"/>
          <w:sz w:val="16"/>
          <w:szCs w:val="16"/>
        </w:rPr>
      </w:pPr>
      <w:r w:rsidRPr="00F90764">
        <w:rPr>
          <w:color w:val="000000"/>
          <w:sz w:val="16"/>
          <w:szCs w:val="16"/>
        </w:rPr>
        <w:t>- участник аукциона не вправе подавать ценовое предложение, равное предложению или меньше, чем ценовое предложение, которое подано таким участником;</w:t>
      </w:r>
    </w:p>
    <w:p w:rsidR="00136590" w:rsidRPr="00F90764" w:rsidRDefault="00136590" w:rsidP="00136590">
      <w:pPr>
        <w:pStyle w:val="ae"/>
        <w:ind w:left="0"/>
        <w:jc w:val="both"/>
        <w:rPr>
          <w:color w:val="000000"/>
          <w:sz w:val="16"/>
          <w:szCs w:val="16"/>
        </w:rPr>
      </w:pPr>
      <w:r w:rsidRPr="00F90764">
        <w:rPr>
          <w:color w:val="000000"/>
          <w:sz w:val="16"/>
          <w:szCs w:val="16"/>
        </w:rPr>
        <w:t>- участник аукциона не вправе подавать ценовое предложение выше, чем текущее максимальное ценовое предложение вне пределов «шага аукциона».</w:t>
      </w:r>
    </w:p>
    <w:p w:rsidR="00136590" w:rsidRPr="00F90764" w:rsidRDefault="00136590" w:rsidP="00136590">
      <w:pPr>
        <w:pStyle w:val="ae"/>
        <w:ind w:left="0"/>
        <w:jc w:val="both"/>
        <w:rPr>
          <w:color w:val="000000"/>
          <w:sz w:val="16"/>
          <w:szCs w:val="16"/>
        </w:rPr>
      </w:pPr>
      <w:r w:rsidRPr="00F90764">
        <w:rPr>
          <w:color w:val="000000"/>
          <w:sz w:val="16"/>
          <w:szCs w:val="16"/>
        </w:rPr>
        <w:t>При проведении процедуры подачи ценовых предложений устанавливается время приема ценовых предложений, составляющее 10 (десять) минут от начала проведения процедуры подачи ценовых предложений до истечения срока их подачи. Время, оставшееся до истечения срока подачи ценовых предложений, обновляется автоматических с помощью программы и технических средств, обеспечивающих проведение аукциона, после повышения начальной (минимальной) цены договора или текущего максимального ценового предложения на аукционе. Если в течение указанного времени ни одного ценового предложения о более высокой цене договора не поступило, аукцион автоматически, при помощи программных и технических средств, обеспечивающих его проведение, завершается.</w:t>
      </w:r>
    </w:p>
    <w:p w:rsidR="00136590" w:rsidRPr="00F90764" w:rsidRDefault="00136590" w:rsidP="00136590">
      <w:pPr>
        <w:pStyle w:val="ae"/>
        <w:ind w:left="0"/>
        <w:jc w:val="both"/>
        <w:rPr>
          <w:color w:val="000000"/>
          <w:sz w:val="16"/>
          <w:szCs w:val="16"/>
        </w:rPr>
      </w:pPr>
      <w:r w:rsidRPr="00F90764">
        <w:rPr>
          <w:color w:val="000000"/>
          <w:sz w:val="16"/>
          <w:szCs w:val="16"/>
        </w:rPr>
        <w:t>В случае, если при проведении процедуры подачи ценовых предложений были поданы равные ценовые предложения несколькими участниками аукциона, то лучшим признается ценовое предложение, поступившее ранее других ценовых предложений.</w:t>
      </w:r>
    </w:p>
    <w:p w:rsidR="00136590" w:rsidRPr="00F90764" w:rsidRDefault="00136590" w:rsidP="00136590">
      <w:pPr>
        <w:pStyle w:val="ae"/>
        <w:ind w:left="0"/>
        <w:jc w:val="both"/>
        <w:rPr>
          <w:color w:val="000000"/>
          <w:sz w:val="16"/>
          <w:szCs w:val="16"/>
        </w:rPr>
      </w:pPr>
      <w:r w:rsidRPr="00F90764">
        <w:rPr>
          <w:color w:val="000000"/>
          <w:sz w:val="16"/>
          <w:szCs w:val="16"/>
        </w:rPr>
        <w:t>Победителем аукциона признается участник аукциона, предложивший наиболее высокую цену договора аренды.</w:t>
      </w:r>
    </w:p>
    <w:p w:rsidR="00136590" w:rsidRPr="00F90764" w:rsidRDefault="00136590" w:rsidP="00136590">
      <w:pPr>
        <w:pStyle w:val="ae"/>
        <w:ind w:left="0"/>
        <w:jc w:val="both"/>
        <w:rPr>
          <w:color w:val="000000"/>
          <w:sz w:val="16"/>
          <w:szCs w:val="16"/>
        </w:rPr>
      </w:pPr>
      <w:r w:rsidRPr="00F90764">
        <w:rPr>
          <w:color w:val="000000"/>
          <w:sz w:val="16"/>
          <w:szCs w:val="16"/>
        </w:rPr>
        <w:t>Ход проведения процедуры аукциона фиксируется Оператором в электронном журнале, который направляется Организатору торгов в течение одного часа со времени завершения приема предложений о цене договора для подведения итогов аукциона путем оформления протокола об итогах аукциона, который размещается на официальных сайтах торгов в течение дня, следующего за днем подписания указанного протокола.</w:t>
      </w:r>
    </w:p>
    <w:p w:rsidR="00136590" w:rsidRPr="00F90764" w:rsidRDefault="00136590" w:rsidP="00136590">
      <w:pPr>
        <w:pStyle w:val="ae"/>
        <w:ind w:left="0"/>
        <w:jc w:val="both"/>
        <w:rPr>
          <w:color w:val="000000"/>
          <w:sz w:val="16"/>
          <w:szCs w:val="16"/>
        </w:rPr>
      </w:pPr>
      <w:r w:rsidRPr="00F90764">
        <w:rPr>
          <w:color w:val="000000"/>
          <w:sz w:val="16"/>
          <w:szCs w:val="16"/>
        </w:rPr>
        <w:t>Оператор вправе приостановить проведение аукциона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аукциона начинается с того момента, на котором аукцион был прерван.</w:t>
      </w:r>
    </w:p>
    <w:p w:rsidR="00136590" w:rsidRPr="00F90764" w:rsidRDefault="00136590" w:rsidP="00136590">
      <w:pPr>
        <w:pStyle w:val="ae"/>
        <w:ind w:left="0"/>
        <w:jc w:val="both"/>
        <w:rPr>
          <w:sz w:val="16"/>
          <w:szCs w:val="16"/>
        </w:rPr>
      </w:pPr>
      <w:r w:rsidRPr="00F90764">
        <w:rPr>
          <w:color w:val="000000"/>
          <w:sz w:val="16"/>
          <w:szCs w:val="16"/>
        </w:rPr>
        <w:t>В течение одного часа со времени приостановления аукциона оператор размещает на электронной площадке информацию о причине приостановления аукциона, времени приостановления и возобновления аукциона, уведомляет об этом участников, а также направляет указанную информацию организатору торгов для внесения в протокол об итогах аукциона.</w:t>
      </w:r>
    </w:p>
    <w:p w:rsidR="00136590" w:rsidRPr="00F90764" w:rsidRDefault="00136590" w:rsidP="00136590">
      <w:pPr>
        <w:pStyle w:val="ae"/>
        <w:ind w:left="0"/>
        <w:jc w:val="both"/>
        <w:rPr>
          <w:color w:val="000000"/>
          <w:sz w:val="16"/>
          <w:szCs w:val="16"/>
        </w:rPr>
      </w:pPr>
      <w:r w:rsidRPr="00F90764">
        <w:rPr>
          <w:color w:val="000000"/>
          <w:sz w:val="16"/>
          <w:szCs w:val="16"/>
        </w:rPr>
        <w:t>Процедура аукциона считается завершенной с момента подписания Организатором торгов протокола об итогах аукциона.</w:t>
      </w:r>
    </w:p>
    <w:p w:rsidR="00136590" w:rsidRPr="00F90764" w:rsidRDefault="00136590" w:rsidP="00136590">
      <w:pPr>
        <w:pStyle w:val="ae"/>
        <w:ind w:left="0"/>
        <w:jc w:val="both"/>
        <w:rPr>
          <w:color w:val="000000"/>
          <w:sz w:val="16"/>
          <w:szCs w:val="16"/>
        </w:rPr>
      </w:pPr>
      <w:r w:rsidRPr="00F90764">
        <w:rPr>
          <w:color w:val="000000"/>
          <w:sz w:val="16"/>
          <w:szCs w:val="16"/>
        </w:rPr>
        <w:t>Аукцион признается несостоявшимся в связи с отсутствием предложений о цене договора (цене лота), предусматривающих более высокую цену договора (цену лота), чем начальная (минимальная) цена договора (цена лота).</w:t>
      </w:r>
    </w:p>
    <w:p w:rsidR="00136590" w:rsidRPr="00F90764" w:rsidRDefault="00136590" w:rsidP="00136590">
      <w:pPr>
        <w:pStyle w:val="ae"/>
        <w:ind w:left="0"/>
        <w:jc w:val="both"/>
        <w:rPr>
          <w:color w:val="000000"/>
          <w:sz w:val="16"/>
          <w:szCs w:val="16"/>
        </w:rPr>
      </w:pPr>
      <w:r w:rsidRPr="00F90764">
        <w:rPr>
          <w:color w:val="000000"/>
          <w:sz w:val="16"/>
          <w:szCs w:val="16"/>
        </w:rPr>
        <w:t>Решение о признании аукциона несостоявшимся, оформляется протоколом об итогах аукциона.</w:t>
      </w:r>
    </w:p>
    <w:p w:rsidR="00136590" w:rsidRPr="00F90764" w:rsidRDefault="00136590" w:rsidP="00136590">
      <w:pPr>
        <w:pStyle w:val="ae"/>
        <w:ind w:left="0"/>
        <w:jc w:val="both"/>
        <w:rPr>
          <w:color w:val="000000"/>
          <w:sz w:val="16"/>
          <w:szCs w:val="16"/>
        </w:rPr>
      </w:pPr>
      <w:r w:rsidRPr="00F90764">
        <w:rPr>
          <w:color w:val="000000"/>
          <w:sz w:val="16"/>
          <w:szCs w:val="16"/>
        </w:rPr>
        <w:t>В течение одного часа со времени подписания протокола об итогах аукциона победителю (участнику, сделавшему предпоследнее предложение о цене договора)направляется уведомление о признании его победителем, участником, сделавшим предпоследнее предложение о цене договора, с приложением данного протокола, а также размещается в открытой части электронной площадки следующая информация:</w:t>
      </w:r>
    </w:p>
    <w:p w:rsidR="00136590" w:rsidRPr="00F90764" w:rsidRDefault="00136590" w:rsidP="00136590">
      <w:pPr>
        <w:pStyle w:val="ae"/>
        <w:ind w:left="0"/>
        <w:jc w:val="both"/>
        <w:rPr>
          <w:color w:val="000000"/>
          <w:sz w:val="16"/>
          <w:szCs w:val="16"/>
        </w:rPr>
      </w:pPr>
      <w:r w:rsidRPr="00F90764">
        <w:rPr>
          <w:color w:val="000000"/>
          <w:sz w:val="16"/>
          <w:szCs w:val="16"/>
        </w:rPr>
        <w:t>- наименование объекта нежилого фонда и иные позволяющие его индивидуализировать сведения;</w:t>
      </w:r>
    </w:p>
    <w:p w:rsidR="00136590" w:rsidRPr="00F90764" w:rsidRDefault="00136590" w:rsidP="00136590">
      <w:pPr>
        <w:pStyle w:val="ae"/>
        <w:ind w:left="0"/>
        <w:jc w:val="both"/>
        <w:rPr>
          <w:color w:val="000000"/>
          <w:sz w:val="16"/>
          <w:szCs w:val="16"/>
        </w:rPr>
      </w:pPr>
      <w:r w:rsidRPr="00F90764">
        <w:rPr>
          <w:color w:val="000000"/>
          <w:sz w:val="16"/>
          <w:szCs w:val="16"/>
        </w:rPr>
        <w:t>- цена сделки;</w:t>
      </w:r>
    </w:p>
    <w:p w:rsidR="00136590" w:rsidRPr="00F90764" w:rsidRDefault="00136590" w:rsidP="00136590">
      <w:pPr>
        <w:pStyle w:val="ae"/>
        <w:ind w:left="0"/>
        <w:jc w:val="both"/>
        <w:rPr>
          <w:color w:val="000000"/>
          <w:sz w:val="16"/>
          <w:szCs w:val="16"/>
        </w:rPr>
      </w:pPr>
      <w:r w:rsidRPr="00F90764">
        <w:rPr>
          <w:color w:val="000000"/>
          <w:sz w:val="16"/>
          <w:szCs w:val="16"/>
        </w:rPr>
        <w:t>- фамилия, имя, отчество физического лица или наименовании юридического лица –победителя.</w:t>
      </w:r>
    </w:p>
    <w:p w:rsidR="00136590" w:rsidRPr="00F90764" w:rsidRDefault="00136590" w:rsidP="00136590">
      <w:pPr>
        <w:pStyle w:val="ae"/>
        <w:ind w:left="0"/>
        <w:jc w:val="center"/>
        <w:rPr>
          <w:color w:val="000000"/>
          <w:sz w:val="16"/>
          <w:szCs w:val="16"/>
        </w:rPr>
      </w:pPr>
      <w:r w:rsidRPr="00F90764">
        <w:rPr>
          <w:color w:val="000000"/>
          <w:sz w:val="16"/>
          <w:szCs w:val="16"/>
        </w:rPr>
        <w:br/>
      </w:r>
      <w:r w:rsidRPr="00F90764">
        <w:rPr>
          <w:b/>
          <w:bCs/>
          <w:color w:val="000000"/>
          <w:sz w:val="16"/>
          <w:szCs w:val="16"/>
        </w:rPr>
        <w:t>13. Заключение договора по результатам аукциона в электронной форме.</w:t>
      </w:r>
      <w:r w:rsidRPr="00F90764">
        <w:rPr>
          <w:b/>
          <w:bCs/>
          <w:color w:val="000000"/>
          <w:sz w:val="16"/>
          <w:szCs w:val="16"/>
        </w:rPr>
        <w:br/>
      </w:r>
    </w:p>
    <w:p w:rsidR="00136590" w:rsidRPr="00F90764" w:rsidRDefault="00136590" w:rsidP="00136590">
      <w:pPr>
        <w:pStyle w:val="ae"/>
        <w:ind w:left="0"/>
        <w:jc w:val="both"/>
        <w:rPr>
          <w:color w:val="000000"/>
          <w:sz w:val="16"/>
          <w:szCs w:val="16"/>
        </w:rPr>
      </w:pPr>
      <w:r w:rsidRPr="00F90764">
        <w:rPr>
          <w:color w:val="000000"/>
          <w:sz w:val="16"/>
          <w:szCs w:val="16"/>
        </w:rPr>
        <w:t>Заключение договора осуществляется в порядке, предусмотренном Гражданским кодексом Российской Федерации и иными федеральными законами.</w:t>
      </w:r>
    </w:p>
    <w:p w:rsidR="00136590" w:rsidRPr="00F90764" w:rsidRDefault="00136590" w:rsidP="00136590">
      <w:pPr>
        <w:pStyle w:val="ae"/>
        <w:ind w:left="0"/>
        <w:jc w:val="both"/>
        <w:rPr>
          <w:color w:val="000000"/>
          <w:sz w:val="16"/>
          <w:szCs w:val="16"/>
        </w:rPr>
      </w:pPr>
      <w:r w:rsidRPr="00F90764">
        <w:rPr>
          <w:color w:val="000000"/>
          <w:sz w:val="16"/>
          <w:szCs w:val="16"/>
        </w:rPr>
        <w:t xml:space="preserve">Заключение договора аренды объекта недвижимого имущества, являющегося казной городского поселения – город Павловск, выставленного на аукцион, осуществляется по результатам </w:t>
      </w:r>
      <w:r w:rsidRPr="00F90764">
        <w:rPr>
          <w:color w:val="000000"/>
          <w:sz w:val="16"/>
          <w:szCs w:val="16"/>
        </w:rPr>
        <w:lastRenderedPageBreak/>
        <w:t xml:space="preserve">аукциона в электронной форме в срок </w:t>
      </w:r>
      <w:r w:rsidRPr="00F90764">
        <w:rPr>
          <w:b/>
          <w:bCs/>
          <w:color w:val="000000"/>
          <w:sz w:val="16"/>
          <w:szCs w:val="16"/>
        </w:rPr>
        <w:t xml:space="preserve">не ранее чем через 10 (десять) дней и не позднее чем через 20 (двадцати) дней </w:t>
      </w:r>
      <w:r w:rsidRPr="00F90764">
        <w:rPr>
          <w:color w:val="000000"/>
          <w:sz w:val="16"/>
          <w:szCs w:val="16"/>
        </w:rPr>
        <w:t>с даты размещения на официальном сайте торгов протокола аукциона либо протокола рассмотрения заявок на участие в аукционе в случае, если аукционпризнан несостоявшимся по причине подачи единственной заявки на участие в аукционе либо признания участником аукциона только одного заявителя. Проекты договоров по каждому лоту содержатся в Приложении № 2 к настоящей документации об аукционе.</w:t>
      </w:r>
    </w:p>
    <w:p w:rsidR="00136590" w:rsidRPr="00F90764" w:rsidRDefault="00136590" w:rsidP="00136590">
      <w:pPr>
        <w:pStyle w:val="ae"/>
        <w:ind w:left="0"/>
        <w:jc w:val="both"/>
        <w:rPr>
          <w:color w:val="000000"/>
          <w:sz w:val="16"/>
          <w:szCs w:val="16"/>
        </w:rPr>
      </w:pPr>
      <w:r w:rsidRPr="00F90764">
        <w:rPr>
          <w:color w:val="000000"/>
          <w:sz w:val="16"/>
          <w:szCs w:val="16"/>
        </w:rPr>
        <w:t>Организатор аукциона в течение трех рабочих дней с даты подписания протокола аукциона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rsidR="00136590" w:rsidRPr="00F90764" w:rsidRDefault="00136590" w:rsidP="00136590">
      <w:pPr>
        <w:pStyle w:val="ae"/>
        <w:ind w:left="0"/>
        <w:jc w:val="both"/>
        <w:rPr>
          <w:b/>
          <w:bCs/>
          <w:color w:val="000000"/>
          <w:sz w:val="16"/>
          <w:szCs w:val="16"/>
        </w:rPr>
      </w:pPr>
      <w:r w:rsidRPr="00F90764">
        <w:rPr>
          <w:color w:val="000000"/>
          <w:sz w:val="16"/>
          <w:szCs w:val="16"/>
        </w:rPr>
        <w:t xml:space="preserve">Победитель аукциона </w:t>
      </w:r>
      <w:r w:rsidRPr="00F90764">
        <w:rPr>
          <w:b/>
          <w:bCs/>
          <w:color w:val="000000"/>
          <w:sz w:val="16"/>
          <w:szCs w:val="16"/>
        </w:rPr>
        <w:t xml:space="preserve">обязан подписать договор </w:t>
      </w:r>
      <w:r w:rsidRPr="00F90764">
        <w:rPr>
          <w:color w:val="000000"/>
          <w:sz w:val="16"/>
          <w:szCs w:val="16"/>
        </w:rPr>
        <w:t xml:space="preserve">аренды, переданный ему организатором аукциона, </w:t>
      </w:r>
      <w:r w:rsidRPr="00F90764">
        <w:rPr>
          <w:b/>
          <w:bCs/>
          <w:color w:val="000000"/>
          <w:sz w:val="16"/>
          <w:szCs w:val="16"/>
        </w:rPr>
        <w:t>не позднее 20 (двадцати) дней с даты размещения на официальном сайте торгов протокола аукциона.</w:t>
      </w:r>
    </w:p>
    <w:p w:rsidR="00136590" w:rsidRPr="00F90764" w:rsidRDefault="00136590" w:rsidP="00136590">
      <w:pPr>
        <w:pStyle w:val="ae"/>
        <w:ind w:left="0"/>
        <w:jc w:val="both"/>
        <w:rPr>
          <w:color w:val="000000"/>
          <w:sz w:val="16"/>
          <w:szCs w:val="16"/>
        </w:rPr>
      </w:pPr>
      <w:r w:rsidRPr="00F90764">
        <w:rPr>
          <w:color w:val="000000"/>
          <w:sz w:val="16"/>
          <w:szCs w:val="16"/>
        </w:rPr>
        <w:t>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случае установления факта:</w:t>
      </w:r>
    </w:p>
    <w:p w:rsidR="00136590" w:rsidRPr="00F90764" w:rsidRDefault="00136590" w:rsidP="00136590">
      <w:pPr>
        <w:pStyle w:val="ae"/>
        <w:ind w:left="0"/>
        <w:jc w:val="both"/>
        <w:rPr>
          <w:color w:val="000000"/>
          <w:sz w:val="16"/>
          <w:szCs w:val="16"/>
        </w:rPr>
      </w:pPr>
      <w:r w:rsidRPr="00F90764">
        <w:rPr>
          <w:color w:val="000000"/>
          <w:sz w:val="16"/>
          <w:szCs w:val="16"/>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-юридического лица, индивидуального предпринимателя банкротом и об открытии конкурсного производства;</w:t>
      </w:r>
    </w:p>
    <w:p w:rsidR="00136590" w:rsidRPr="00F90764" w:rsidRDefault="00136590" w:rsidP="00136590">
      <w:pPr>
        <w:pStyle w:val="ae"/>
        <w:ind w:left="0"/>
        <w:jc w:val="both"/>
        <w:rPr>
          <w:color w:val="000000"/>
          <w:sz w:val="16"/>
          <w:szCs w:val="16"/>
        </w:rPr>
      </w:pPr>
      <w:r w:rsidRPr="00F90764">
        <w:rPr>
          <w:color w:val="000000"/>
          <w:sz w:val="16"/>
          <w:szCs w:val="16"/>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136590" w:rsidRPr="00F90764" w:rsidRDefault="00136590" w:rsidP="00136590">
      <w:pPr>
        <w:pStyle w:val="ae"/>
        <w:ind w:left="0"/>
        <w:jc w:val="both"/>
        <w:rPr>
          <w:color w:val="000000"/>
          <w:sz w:val="16"/>
          <w:szCs w:val="16"/>
        </w:rPr>
      </w:pPr>
      <w:r w:rsidRPr="00F90764">
        <w:rPr>
          <w:color w:val="000000"/>
          <w:sz w:val="16"/>
          <w:szCs w:val="16"/>
        </w:rPr>
        <w:t>3) предоставления таким лицом заведомо ложных сведений, содержащихся в заявке на участие в аукционе и документах, приложенных к ней.</w:t>
      </w:r>
    </w:p>
    <w:p w:rsidR="00136590" w:rsidRPr="00F90764" w:rsidRDefault="00136590" w:rsidP="00136590">
      <w:pPr>
        <w:pStyle w:val="ae"/>
        <w:ind w:left="0"/>
        <w:jc w:val="both"/>
        <w:rPr>
          <w:color w:val="000000"/>
          <w:sz w:val="16"/>
          <w:szCs w:val="16"/>
        </w:rPr>
      </w:pPr>
      <w:r w:rsidRPr="00F90764">
        <w:rPr>
          <w:color w:val="000000"/>
          <w:sz w:val="16"/>
          <w:szCs w:val="16"/>
        </w:rPr>
        <w:t>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не позднее дня, следующего после дня установления вышеуказанных фактов,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136590" w:rsidRPr="00F90764" w:rsidRDefault="00136590" w:rsidP="00136590">
      <w:pPr>
        <w:pStyle w:val="ae"/>
        <w:ind w:left="0"/>
        <w:jc w:val="both"/>
        <w:rPr>
          <w:color w:val="000000"/>
          <w:sz w:val="16"/>
          <w:szCs w:val="16"/>
        </w:rPr>
      </w:pPr>
      <w:r w:rsidRPr="00F90764">
        <w:rPr>
          <w:color w:val="000000"/>
          <w:sz w:val="16"/>
          <w:szCs w:val="16"/>
        </w:rPr>
        <w:t>Протокол подписывается всеми присутствующими членами аукционной комиссии вдень его составления. Протокол составляется в двух экземплярах, один из которых хранится у организатора аукциона.</w:t>
      </w:r>
    </w:p>
    <w:p w:rsidR="00136590" w:rsidRPr="00F90764" w:rsidRDefault="00136590" w:rsidP="00136590">
      <w:pPr>
        <w:pStyle w:val="ae"/>
        <w:ind w:left="0"/>
        <w:jc w:val="both"/>
        <w:rPr>
          <w:color w:val="000000"/>
          <w:sz w:val="16"/>
          <w:szCs w:val="16"/>
        </w:rPr>
      </w:pPr>
      <w:r w:rsidRPr="00F90764">
        <w:rPr>
          <w:color w:val="000000"/>
          <w:sz w:val="16"/>
          <w:szCs w:val="16"/>
        </w:rPr>
        <w:t>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136590" w:rsidRPr="00F90764" w:rsidRDefault="00136590" w:rsidP="00136590">
      <w:pPr>
        <w:pStyle w:val="ae"/>
        <w:ind w:left="0"/>
        <w:jc w:val="both"/>
        <w:rPr>
          <w:color w:val="000000"/>
          <w:sz w:val="16"/>
          <w:szCs w:val="16"/>
        </w:rPr>
      </w:pPr>
      <w:r w:rsidRPr="00F90764">
        <w:rPr>
          <w:color w:val="000000"/>
          <w:sz w:val="16"/>
          <w:szCs w:val="16"/>
        </w:rPr>
        <w:t>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136590" w:rsidRPr="00F90764" w:rsidRDefault="00136590" w:rsidP="00136590">
      <w:pPr>
        <w:pStyle w:val="ae"/>
        <w:ind w:left="0"/>
        <w:jc w:val="both"/>
        <w:rPr>
          <w:b/>
          <w:bCs/>
          <w:color w:val="000000"/>
          <w:sz w:val="16"/>
          <w:szCs w:val="16"/>
        </w:rPr>
      </w:pPr>
      <w:r w:rsidRPr="00F90764">
        <w:rPr>
          <w:b/>
          <w:bCs/>
          <w:color w:val="000000"/>
          <w:sz w:val="16"/>
          <w:szCs w:val="16"/>
        </w:rPr>
        <w:t>В случае если победитель аукциона или участник аукциона, заявке на участие в аукционе которого присвоен второй номер, в срок, предусмотренный документацией об аукционе, не представил организатору аукциона подписанный договор, переданный ему в соответствии с условиями настоящей документацией об аукционе, победитель аукциона или участник аукциона, заявке на участие в аукционе которого присвоен второй номер, признается уклонившимся от заключения договора.</w:t>
      </w:r>
    </w:p>
    <w:p w:rsidR="00136590" w:rsidRPr="00F90764" w:rsidRDefault="00136590" w:rsidP="00136590">
      <w:pPr>
        <w:pStyle w:val="ae"/>
        <w:ind w:left="0"/>
        <w:jc w:val="both"/>
        <w:rPr>
          <w:color w:val="000000"/>
          <w:sz w:val="16"/>
          <w:szCs w:val="16"/>
        </w:rPr>
      </w:pPr>
      <w:r w:rsidRPr="00F90764">
        <w:rPr>
          <w:color w:val="000000"/>
          <w:sz w:val="16"/>
          <w:szCs w:val="16"/>
        </w:rPr>
        <w:t xml:space="preserve">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заявке на участие в аукционе которого присвоен второй номер. Организатор аукциона обязан заключить договор с участником аукциона, заявке на участие в аукционе которого присвоен второй номер, при отказе от заключения договора с победителем аукциона по основаниям, предусмотренным настоящей документацией об аукционе. </w:t>
      </w:r>
      <w:r w:rsidRPr="00F90764">
        <w:rPr>
          <w:color w:val="000000"/>
          <w:sz w:val="16"/>
          <w:szCs w:val="16"/>
        </w:rPr>
        <w:lastRenderedPageBreak/>
        <w:t>Организатор аукциона в течение трех рабочих дней с даты подписания протокола об отказе от заключения договора передает участнику аукциона, заявке на участие в аукционе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аукциона, заявке на участие в аукционе которого присвоен второй номер, в заявке на  участие в аукционе, в проект договора, прилагаемый к документации об аукционе. Указанный проект договора подписывается участником аукциона, заявке на участие в аукционе которого присвоен второй номер, в десятидневный срок и представляется организатору аукциона.</w:t>
      </w:r>
    </w:p>
    <w:p w:rsidR="00136590" w:rsidRPr="00F90764" w:rsidRDefault="00136590" w:rsidP="00136590">
      <w:pPr>
        <w:pStyle w:val="ae"/>
        <w:ind w:left="0"/>
        <w:jc w:val="both"/>
        <w:rPr>
          <w:color w:val="000000"/>
          <w:sz w:val="16"/>
          <w:szCs w:val="16"/>
        </w:rPr>
      </w:pPr>
      <w:r w:rsidRPr="00F90764">
        <w:rPr>
          <w:color w:val="000000"/>
          <w:sz w:val="16"/>
          <w:szCs w:val="16"/>
        </w:rPr>
        <w:t>При этом заключение договора для участника аукциона, заявке на участие в аукционе которого присвоен второй номер, является обязательным.</w:t>
      </w:r>
    </w:p>
    <w:p w:rsidR="00136590" w:rsidRPr="00F90764" w:rsidRDefault="00136590" w:rsidP="00136590">
      <w:pPr>
        <w:pStyle w:val="ae"/>
        <w:ind w:left="0"/>
        <w:jc w:val="both"/>
        <w:rPr>
          <w:color w:val="000000"/>
          <w:sz w:val="16"/>
          <w:szCs w:val="16"/>
        </w:rPr>
      </w:pPr>
      <w:r w:rsidRPr="00F90764">
        <w:rPr>
          <w:color w:val="000000"/>
          <w:sz w:val="16"/>
          <w:szCs w:val="16"/>
        </w:rPr>
        <w:t>В случае уклонения победителя аукциона или участника аукциона, заявке на участие в аукционе которого присвоен второй номер, от заключения договора задаток внесенный ими не возвращается.</w:t>
      </w:r>
    </w:p>
    <w:p w:rsidR="00136590" w:rsidRPr="00F90764" w:rsidRDefault="00136590" w:rsidP="00136590">
      <w:pPr>
        <w:pStyle w:val="ae"/>
        <w:ind w:left="0"/>
        <w:jc w:val="both"/>
        <w:rPr>
          <w:color w:val="000000"/>
          <w:sz w:val="16"/>
          <w:szCs w:val="16"/>
        </w:rPr>
      </w:pPr>
      <w:r w:rsidRPr="00F90764">
        <w:rPr>
          <w:color w:val="000000"/>
          <w:sz w:val="16"/>
          <w:szCs w:val="16"/>
        </w:rPr>
        <w:t>В случае уклонения участника аукциона, заявке на участие в аукционе которого присвоен второй номер,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заявке на участие в аукционе которого присвоен второй номер, аукцион признается несостоявшимся.</w:t>
      </w:r>
    </w:p>
    <w:p w:rsidR="00136590" w:rsidRPr="00F90764" w:rsidRDefault="00136590" w:rsidP="00136590">
      <w:pPr>
        <w:pStyle w:val="ae"/>
        <w:ind w:left="0"/>
        <w:jc w:val="both"/>
        <w:rPr>
          <w:color w:val="000000"/>
          <w:sz w:val="16"/>
          <w:szCs w:val="16"/>
        </w:rPr>
      </w:pPr>
      <w:r w:rsidRPr="00F90764">
        <w:rPr>
          <w:color w:val="000000"/>
          <w:sz w:val="16"/>
          <w:szCs w:val="16"/>
        </w:rPr>
        <w:t xml:space="preserve">Договор заключается на условиях, указанных в поданной участником аукциона, с которым заключается договор, заявке на участие в аукционе и в документации об аукционе. </w:t>
      </w:r>
      <w:r w:rsidRPr="00F90764">
        <w:rPr>
          <w:sz w:val="16"/>
          <w:szCs w:val="16"/>
        </w:rPr>
        <w:t>При этом,</w:t>
      </w:r>
      <w:r w:rsidRPr="00F90764">
        <w:rPr>
          <w:bCs/>
          <w:sz w:val="16"/>
          <w:szCs w:val="16"/>
        </w:rPr>
        <w:t>назначение использования муниципального имущества по договору аренды определяется на основании заявления арендатора (победителя аукциона/единственного участника аукциона/участника аукциона, сделавшего предпоследнее предложение о цене) с указанием конкретной цели использования.</w:t>
      </w:r>
    </w:p>
    <w:p w:rsidR="00136590" w:rsidRPr="00F90764" w:rsidRDefault="00136590" w:rsidP="00136590">
      <w:pPr>
        <w:pStyle w:val="ae"/>
        <w:ind w:left="0"/>
        <w:jc w:val="both"/>
        <w:rPr>
          <w:color w:val="000000"/>
          <w:sz w:val="16"/>
          <w:szCs w:val="16"/>
        </w:rPr>
      </w:pPr>
      <w:r w:rsidRPr="00F90764">
        <w:rPr>
          <w:color w:val="000000"/>
          <w:sz w:val="16"/>
          <w:szCs w:val="16"/>
        </w:rPr>
        <w:t>При заключении и (или) исполнении договора цена такого договора не может быть ниже начальной (минимальной) цены договора (цены лота), указанной в извещении о проведении аукциона, но может быть увеличена по соглашению сторон в порядке, установленном договором.</w:t>
      </w:r>
    </w:p>
    <w:p w:rsidR="00136590" w:rsidRPr="00F90764" w:rsidRDefault="00136590" w:rsidP="00136590">
      <w:pPr>
        <w:pStyle w:val="ae"/>
        <w:ind w:left="0"/>
        <w:jc w:val="both"/>
        <w:rPr>
          <w:color w:val="000000"/>
          <w:sz w:val="16"/>
          <w:szCs w:val="16"/>
        </w:rPr>
      </w:pPr>
      <w:r w:rsidRPr="00F90764">
        <w:rPr>
          <w:color w:val="000000"/>
          <w:sz w:val="16"/>
          <w:szCs w:val="16"/>
        </w:rPr>
        <w:t>Условия договора аренды устанавливаются проектом договора аренды по каждому лоту соответственно (Приложение №2).</w:t>
      </w:r>
    </w:p>
    <w:p w:rsidR="00136590" w:rsidRPr="00F90764" w:rsidRDefault="00136590" w:rsidP="00136590">
      <w:pPr>
        <w:pStyle w:val="ae"/>
        <w:ind w:left="0"/>
        <w:jc w:val="both"/>
        <w:rPr>
          <w:b/>
          <w:bCs/>
          <w:color w:val="000000"/>
          <w:sz w:val="16"/>
          <w:szCs w:val="16"/>
        </w:rPr>
      </w:pPr>
      <w:r w:rsidRPr="00F90764">
        <w:rPr>
          <w:b/>
          <w:bCs/>
          <w:color w:val="000000"/>
          <w:sz w:val="16"/>
          <w:szCs w:val="16"/>
        </w:rPr>
        <w:t>Изменение условий договора при заключении и исполнении договора, указанных в документации об аукционе в электронной форме, по соглашению сторон ив одностороннем порядке не допускается.</w:t>
      </w:r>
    </w:p>
    <w:p w:rsidR="00136590" w:rsidRPr="00F90764" w:rsidRDefault="00136590" w:rsidP="00136590">
      <w:pPr>
        <w:pStyle w:val="ae"/>
        <w:ind w:left="0"/>
        <w:jc w:val="both"/>
        <w:rPr>
          <w:color w:val="000000"/>
          <w:sz w:val="16"/>
          <w:szCs w:val="16"/>
        </w:rPr>
      </w:pPr>
      <w:r w:rsidRPr="00F90764">
        <w:rPr>
          <w:color w:val="000000"/>
          <w:sz w:val="16"/>
          <w:szCs w:val="16"/>
        </w:rPr>
        <w:t>При заключении договора с победителем аукциона сумма внесенного им задатка засчитывается в счет исполнения обязательств по заключенному договору аренды в соответствии с п. 5 ст. 448 ГК РФ.</w:t>
      </w:r>
    </w:p>
    <w:p w:rsidR="00136590" w:rsidRPr="00F90764" w:rsidRDefault="00136590" w:rsidP="00136590">
      <w:pPr>
        <w:pStyle w:val="ae"/>
        <w:ind w:left="0"/>
        <w:jc w:val="both"/>
        <w:rPr>
          <w:color w:val="000000"/>
          <w:sz w:val="16"/>
          <w:szCs w:val="16"/>
        </w:rPr>
      </w:pPr>
    </w:p>
    <w:p w:rsidR="00136590" w:rsidRPr="00F90764" w:rsidRDefault="00136590" w:rsidP="00136590">
      <w:pPr>
        <w:pStyle w:val="ae"/>
        <w:ind w:left="0"/>
        <w:jc w:val="center"/>
        <w:rPr>
          <w:b/>
          <w:bCs/>
          <w:color w:val="000000"/>
          <w:sz w:val="16"/>
          <w:szCs w:val="16"/>
        </w:rPr>
      </w:pPr>
      <w:r w:rsidRPr="00F90764">
        <w:rPr>
          <w:b/>
          <w:bCs/>
          <w:color w:val="000000"/>
          <w:sz w:val="16"/>
          <w:szCs w:val="16"/>
        </w:rPr>
        <w:t>14. Требования к техническому состоянию муниципального имущества,</w:t>
      </w:r>
      <w:r w:rsidRPr="00F90764">
        <w:rPr>
          <w:b/>
          <w:bCs/>
          <w:color w:val="000000"/>
          <w:sz w:val="16"/>
          <w:szCs w:val="16"/>
        </w:rPr>
        <w:br/>
        <w:t>право на которое передается по договору аренды, на момент окончания срока</w:t>
      </w:r>
      <w:r w:rsidRPr="00F90764">
        <w:rPr>
          <w:b/>
          <w:bCs/>
          <w:color w:val="000000"/>
          <w:sz w:val="16"/>
          <w:szCs w:val="16"/>
        </w:rPr>
        <w:br/>
        <w:t>договора аренды.</w:t>
      </w:r>
    </w:p>
    <w:p w:rsidR="00136590" w:rsidRPr="00F90764" w:rsidRDefault="00136590" w:rsidP="00136590">
      <w:pPr>
        <w:pStyle w:val="ae"/>
        <w:ind w:left="0"/>
        <w:jc w:val="both"/>
        <w:rPr>
          <w:b/>
          <w:bCs/>
          <w:color w:val="000000"/>
          <w:sz w:val="16"/>
          <w:szCs w:val="16"/>
        </w:rPr>
      </w:pPr>
    </w:p>
    <w:p w:rsidR="00136590" w:rsidRPr="00F90764" w:rsidRDefault="00136590" w:rsidP="00136590">
      <w:pPr>
        <w:pStyle w:val="ae"/>
        <w:ind w:left="0"/>
        <w:jc w:val="both"/>
        <w:rPr>
          <w:color w:val="000000"/>
          <w:sz w:val="16"/>
          <w:szCs w:val="16"/>
        </w:rPr>
      </w:pPr>
      <w:r w:rsidRPr="00F90764">
        <w:rPr>
          <w:color w:val="000000"/>
          <w:sz w:val="16"/>
          <w:szCs w:val="16"/>
        </w:rPr>
        <w:t>При прекращении действия договора аренды арендатор передает объект недвижимого муниципального имущества арендодателю по акту приема-передачи в сроки установленные договором аренды, в том числе все произведенные в объекте аренды неотделимые улучшения без возмещения их стоимости. Объект аренды должен быть передан в состоянии, не ухудшающем его состояние на дату заключения договора аренды.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Арендатор не вправе производить никаких перепланировок, связанных с его деятельностью, без письменного согласия Арендодателя.</w:t>
      </w:r>
    </w:p>
    <w:p w:rsidR="00136590" w:rsidRPr="00F90764" w:rsidRDefault="00136590" w:rsidP="00136590">
      <w:pPr>
        <w:pStyle w:val="ae"/>
        <w:ind w:left="0"/>
        <w:jc w:val="right"/>
        <w:rPr>
          <w:bCs/>
          <w:color w:val="000000"/>
          <w:sz w:val="16"/>
          <w:szCs w:val="16"/>
        </w:rPr>
      </w:pPr>
    </w:p>
    <w:p w:rsidR="00136590" w:rsidRPr="00F90764" w:rsidRDefault="00136590" w:rsidP="00136590">
      <w:pPr>
        <w:pStyle w:val="ae"/>
        <w:ind w:left="0"/>
        <w:jc w:val="right"/>
        <w:rPr>
          <w:bCs/>
          <w:color w:val="000000"/>
          <w:sz w:val="16"/>
          <w:szCs w:val="16"/>
        </w:rPr>
      </w:pPr>
      <w:r w:rsidRPr="00F90764">
        <w:rPr>
          <w:bCs/>
          <w:color w:val="000000"/>
          <w:sz w:val="16"/>
          <w:szCs w:val="16"/>
        </w:rPr>
        <w:t>Приложение № 1</w:t>
      </w:r>
    </w:p>
    <w:p w:rsidR="00136590" w:rsidRPr="00F90764" w:rsidRDefault="00136590" w:rsidP="00136590">
      <w:pPr>
        <w:pStyle w:val="ae"/>
        <w:ind w:left="0"/>
        <w:jc w:val="right"/>
        <w:rPr>
          <w:bCs/>
          <w:color w:val="000000"/>
          <w:sz w:val="16"/>
          <w:szCs w:val="16"/>
        </w:rPr>
      </w:pPr>
      <w:r w:rsidRPr="00F90764">
        <w:rPr>
          <w:bCs/>
          <w:color w:val="000000"/>
          <w:sz w:val="16"/>
          <w:szCs w:val="16"/>
        </w:rPr>
        <w:t xml:space="preserve">к аукционной документации </w:t>
      </w:r>
    </w:p>
    <w:p w:rsidR="00136590" w:rsidRPr="00F90764" w:rsidRDefault="00136590" w:rsidP="00136590">
      <w:pPr>
        <w:rPr>
          <w:b/>
          <w:sz w:val="16"/>
          <w:szCs w:val="16"/>
        </w:rPr>
      </w:pPr>
    </w:p>
    <w:p w:rsidR="00136590" w:rsidRPr="00F90764" w:rsidRDefault="00136590" w:rsidP="00136590">
      <w:pPr>
        <w:jc w:val="center"/>
        <w:rPr>
          <w:b/>
          <w:bCs/>
          <w:sz w:val="16"/>
          <w:szCs w:val="16"/>
        </w:rPr>
      </w:pPr>
      <w:r w:rsidRPr="00F90764">
        <w:rPr>
          <w:b/>
          <w:sz w:val="16"/>
          <w:szCs w:val="16"/>
        </w:rPr>
        <w:t>Заявка на участие в аукционе</w:t>
      </w:r>
    </w:p>
    <w:p w:rsidR="00136590" w:rsidRPr="00F90764" w:rsidRDefault="00136590" w:rsidP="00136590">
      <w:pPr>
        <w:jc w:val="center"/>
        <w:rPr>
          <w:b/>
          <w:bCs/>
          <w:sz w:val="16"/>
          <w:szCs w:val="16"/>
        </w:rPr>
      </w:pPr>
      <w:r w:rsidRPr="00F90764">
        <w:rPr>
          <w:b/>
          <w:bCs/>
          <w:sz w:val="16"/>
          <w:szCs w:val="16"/>
        </w:rPr>
        <w:t>на право заключения договора аренды муниципального имущества</w:t>
      </w:r>
    </w:p>
    <w:p w:rsidR="00136590" w:rsidRPr="00F90764" w:rsidRDefault="00136590" w:rsidP="00136590">
      <w:pPr>
        <w:jc w:val="center"/>
        <w:rPr>
          <w:b/>
          <w:sz w:val="16"/>
          <w:szCs w:val="16"/>
        </w:rPr>
      </w:pPr>
    </w:p>
    <w:p w:rsidR="00136590" w:rsidRPr="00F90764" w:rsidRDefault="00136590" w:rsidP="00136590">
      <w:pPr>
        <w:rPr>
          <w:sz w:val="16"/>
          <w:szCs w:val="16"/>
        </w:rPr>
      </w:pPr>
      <w:r w:rsidRPr="00F90764">
        <w:rPr>
          <w:sz w:val="16"/>
          <w:szCs w:val="16"/>
        </w:rPr>
        <w:t>От________________________________________________________________________________</w:t>
      </w:r>
    </w:p>
    <w:p w:rsidR="00136590" w:rsidRPr="00F90764" w:rsidRDefault="00136590" w:rsidP="00136590">
      <w:pPr>
        <w:rPr>
          <w:sz w:val="16"/>
          <w:szCs w:val="16"/>
        </w:rPr>
      </w:pPr>
      <w:r w:rsidRPr="00F90764">
        <w:rPr>
          <w:sz w:val="16"/>
          <w:szCs w:val="16"/>
        </w:rPr>
        <w:lastRenderedPageBreak/>
        <w:t>ДЛЯ ФИЗИЧЕСКОГО ЛИЦА:</w:t>
      </w:r>
    </w:p>
    <w:p w:rsidR="00136590" w:rsidRPr="00F90764" w:rsidRDefault="00136590" w:rsidP="00136590">
      <w:pPr>
        <w:rPr>
          <w:sz w:val="16"/>
          <w:szCs w:val="16"/>
        </w:rPr>
      </w:pPr>
      <w:r w:rsidRPr="00F90764">
        <w:rPr>
          <w:sz w:val="16"/>
          <w:szCs w:val="16"/>
        </w:rPr>
        <w:t>паспорт серия ______ №________ , кем и когда выдан____________________________________</w:t>
      </w:r>
    </w:p>
    <w:p w:rsidR="00136590" w:rsidRPr="00F90764" w:rsidRDefault="00136590" w:rsidP="00136590">
      <w:pPr>
        <w:rPr>
          <w:sz w:val="16"/>
          <w:szCs w:val="16"/>
        </w:rPr>
      </w:pPr>
      <w:r w:rsidRPr="00F90764">
        <w:rPr>
          <w:sz w:val="16"/>
          <w:szCs w:val="16"/>
        </w:rPr>
        <w:t>место регистрации__________________________________________________________________</w:t>
      </w:r>
    </w:p>
    <w:p w:rsidR="00136590" w:rsidRPr="00F90764" w:rsidRDefault="00136590" w:rsidP="00136590">
      <w:pPr>
        <w:rPr>
          <w:sz w:val="16"/>
          <w:szCs w:val="16"/>
        </w:rPr>
      </w:pPr>
      <w:r w:rsidRPr="00F90764">
        <w:rPr>
          <w:sz w:val="16"/>
          <w:szCs w:val="16"/>
        </w:rPr>
        <w:t>почтовый адрес_____________________________________________________________________</w:t>
      </w:r>
    </w:p>
    <w:p w:rsidR="00136590" w:rsidRPr="00F90764" w:rsidRDefault="00136590" w:rsidP="00136590">
      <w:pPr>
        <w:rPr>
          <w:sz w:val="16"/>
          <w:szCs w:val="16"/>
        </w:rPr>
      </w:pPr>
      <w:r w:rsidRPr="00F90764">
        <w:rPr>
          <w:sz w:val="16"/>
          <w:szCs w:val="16"/>
        </w:rPr>
        <w:t>контактный телефон: _______________________________________________________________</w:t>
      </w:r>
    </w:p>
    <w:p w:rsidR="00136590" w:rsidRPr="00F90764" w:rsidRDefault="00136590" w:rsidP="00136590">
      <w:pPr>
        <w:rPr>
          <w:sz w:val="16"/>
          <w:szCs w:val="16"/>
        </w:rPr>
      </w:pPr>
      <w:r w:rsidRPr="00F90764">
        <w:rPr>
          <w:sz w:val="16"/>
          <w:szCs w:val="16"/>
        </w:rPr>
        <w:t>электронная почта:_________________________________________________________________</w:t>
      </w:r>
    </w:p>
    <w:p w:rsidR="00136590" w:rsidRPr="00F90764" w:rsidRDefault="00136590" w:rsidP="00136590">
      <w:pPr>
        <w:rPr>
          <w:sz w:val="16"/>
          <w:szCs w:val="16"/>
        </w:rPr>
      </w:pPr>
      <w:r w:rsidRPr="00F90764">
        <w:rPr>
          <w:sz w:val="16"/>
          <w:szCs w:val="16"/>
        </w:rPr>
        <w:t>ДЛЯ ЮРИДИЧЕСКОГО ЛИЦА (ИП):</w:t>
      </w:r>
    </w:p>
    <w:p w:rsidR="00136590" w:rsidRPr="00F90764" w:rsidRDefault="00136590" w:rsidP="00136590">
      <w:pPr>
        <w:rPr>
          <w:sz w:val="16"/>
          <w:szCs w:val="16"/>
        </w:rPr>
      </w:pPr>
      <w:r w:rsidRPr="00F90764">
        <w:rPr>
          <w:sz w:val="16"/>
          <w:szCs w:val="16"/>
        </w:rPr>
        <w:t>ОГРН________________________________, ИНН________________________________________</w:t>
      </w:r>
    </w:p>
    <w:p w:rsidR="00136590" w:rsidRPr="00F90764" w:rsidRDefault="00136590" w:rsidP="00136590">
      <w:pPr>
        <w:jc w:val="both"/>
        <w:rPr>
          <w:sz w:val="16"/>
          <w:szCs w:val="16"/>
        </w:rPr>
      </w:pPr>
      <w:r w:rsidRPr="00F90764">
        <w:rPr>
          <w:sz w:val="16"/>
          <w:szCs w:val="16"/>
        </w:rPr>
        <w:t>место нахождения: _______________________________в лице ____________________________</w:t>
      </w:r>
    </w:p>
    <w:p w:rsidR="00136590" w:rsidRPr="00F90764" w:rsidRDefault="00136590" w:rsidP="00136590">
      <w:pPr>
        <w:jc w:val="both"/>
        <w:rPr>
          <w:sz w:val="16"/>
          <w:szCs w:val="16"/>
        </w:rPr>
      </w:pPr>
      <w:r w:rsidRPr="00F90764">
        <w:rPr>
          <w:sz w:val="16"/>
          <w:szCs w:val="16"/>
        </w:rPr>
        <w:t>почтовый адрес:_______________________________ контактный телефон:__________________</w:t>
      </w:r>
    </w:p>
    <w:p w:rsidR="00136590" w:rsidRPr="00F90764" w:rsidRDefault="00136590" w:rsidP="00136590">
      <w:pPr>
        <w:pStyle w:val="af5"/>
        <w:tabs>
          <w:tab w:val="left" w:pos="567"/>
        </w:tabs>
        <w:jc w:val="both"/>
        <w:rPr>
          <w:rFonts w:ascii="Times New Roman" w:hAnsi="Times New Roman" w:cs="Times New Roman"/>
          <w:sz w:val="16"/>
          <w:szCs w:val="16"/>
        </w:rPr>
      </w:pPr>
      <w:r w:rsidRPr="00F90764">
        <w:rPr>
          <w:rFonts w:ascii="Times New Roman" w:hAnsi="Times New Roman" w:cs="Times New Roman"/>
          <w:sz w:val="16"/>
          <w:szCs w:val="16"/>
        </w:rPr>
        <w:t xml:space="preserve">Ознакомившись с извещением о проведении аукциона, </w:t>
      </w:r>
      <w:r w:rsidRPr="00F90764">
        <w:rPr>
          <w:rFonts w:ascii="Times New Roman" w:hAnsi="Times New Roman" w:cs="Times New Roman"/>
          <w:bCs/>
          <w:sz w:val="16"/>
          <w:szCs w:val="16"/>
        </w:rPr>
        <w:t xml:space="preserve">открытого по составу участников и форме </w:t>
      </w:r>
      <w:r w:rsidRPr="00F90764">
        <w:rPr>
          <w:rFonts w:ascii="Times New Roman" w:hAnsi="Times New Roman" w:cs="Times New Roman"/>
          <w:sz w:val="16"/>
          <w:szCs w:val="16"/>
        </w:rPr>
        <w:t xml:space="preserve">подачи предложений о размере годовой арендной платы аукциона на право заключения договора аренды муниципального имущества, расположенного по адресу: РФ, Воронежская область, Павловский муниципальный район, городское поселение - город Павловск, ул. Советская 23 «б» (территория Тамбовского озера) назначение: нежилое, опубликованным в газете «Павловский муниципальный вестник» и размещенном на сайте </w:t>
      </w:r>
      <w:hyperlink r:id="rId29" w:history="1">
        <w:r w:rsidRPr="00F90764">
          <w:rPr>
            <w:rStyle w:val="ad"/>
            <w:rFonts w:eastAsiaTheme="majorEastAsia"/>
            <w:sz w:val="16"/>
            <w:szCs w:val="16"/>
            <w:lang w:val="en-US"/>
          </w:rPr>
          <w:t>www</w:t>
        </w:r>
        <w:r w:rsidRPr="00F90764">
          <w:rPr>
            <w:rStyle w:val="ad"/>
            <w:rFonts w:eastAsiaTheme="majorEastAsia"/>
            <w:sz w:val="16"/>
            <w:szCs w:val="16"/>
          </w:rPr>
          <w:t>.</w:t>
        </w:r>
        <w:r w:rsidRPr="00F90764">
          <w:rPr>
            <w:rStyle w:val="ad"/>
            <w:rFonts w:eastAsiaTheme="majorEastAsia"/>
            <w:sz w:val="16"/>
            <w:szCs w:val="16"/>
            <w:lang w:val="en-US"/>
          </w:rPr>
          <w:t>torgi</w:t>
        </w:r>
        <w:r w:rsidRPr="00F90764">
          <w:rPr>
            <w:rStyle w:val="ad"/>
            <w:rFonts w:eastAsiaTheme="majorEastAsia"/>
            <w:sz w:val="16"/>
            <w:szCs w:val="16"/>
          </w:rPr>
          <w:t>.</w:t>
        </w:r>
        <w:r w:rsidRPr="00F90764">
          <w:rPr>
            <w:rStyle w:val="ad"/>
            <w:rFonts w:eastAsiaTheme="majorEastAsia"/>
            <w:sz w:val="16"/>
            <w:szCs w:val="16"/>
            <w:lang w:val="en-US"/>
          </w:rPr>
          <w:t>gov</w:t>
        </w:r>
        <w:r w:rsidRPr="00F90764">
          <w:rPr>
            <w:rStyle w:val="ad"/>
            <w:rFonts w:eastAsiaTheme="majorEastAsia"/>
            <w:sz w:val="16"/>
            <w:szCs w:val="16"/>
          </w:rPr>
          <w:t>.</w:t>
        </w:r>
        <w:r w:rsidRPr="00F90764">
          <w:rPr>
            <w:rStyle w:val="ad"/>
            <w:rFonts w:eastAsiaTheme="majorEastAsia"/>
            <w:sz w:val="16"/>
            <w:szCs w:val="16"/>
            <w:lang w:val="en-US"/>
          </w:rPr>
          <w:t>ru</w:t>
        </w:r>
      </w:hyperlink>
      <w:r w:rsidRPr="00F90764">
        <w:rPr>
          <w:rFonts w:ascii="Times New Roman" w:hAnsi="Times New Roman" w:cs="Times New Roman"/>
          <w:sz w:val="16"/>
          <w:szCs w:val="16"/>
        </w:rPr>
        <w:t xml:space="preserve"> в сети «Интернет», настоящей заявкой подтверждаю свое намерение участвовать в аукционе.</w:t>
      </w:r>
    </w:p>
    <w:p w:rsidR="00136590" w:rsidRPr="00F90764" w:rsidRDefault="00136590" w:rsidP="00136590">
      <w:pPr>
        <w:pStyle w:val="af5"/>
        <w:tabs>
          <w:tab w:val="left" w:pos="851"/>
        </w:tabs>
        <w:jc w:val="both"/>
        <w:rPr>
          <w:rFonts w:ascii="Times New Roman" w:hAnsi="Times New Roman" w:cs="Times New Roman"/>
          <w:sz w:val="16"/>
          <w:szCs w:val="16"/>
        </w:rPr>
      </w:pPr>
      <w:r w:rsidRPr="00F90764">
        <w:rPr>
          <w:rFonts w:ascii="Times New Roman" w:hAnsi="Times New Roman" w:cs="Times New Roman"/>
          <w:sz w:val="16"/>
          <w:szCs w:val="16"/>
        </w:rPr>
        <w:t>Подтверждаю, что располагаю информацией о предмете аукциона, начальной цене, величине повышения начальной цены («шаг аукциона») предмета аукциона,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аренды муниципального имущества.</w:t>
      </w:r>
    </w:p>
    <w:p w:rsidR="00136590" w:rsidRPr="00F90764" w:rsidRDefault="00136590" w:rsidP="00136590">
      <w:pPr>
        <w:pStyle w:val="af5"/>
        <w:tabs>
          <w:tab w:val="left" w:pos="851"/>
        </w:tabs>
        <w:jc w:val="both"/>
        <w:rPr>
          <w:rFonts w:ascii="Times New Roman" w:hAnsi="Times New Roman" w:cs="Times New Roman"/>
          <w:sz w:val="16"/>
          <w:szCs w:val="16"/>
        </w:rPr>
      </w:pPr>
      <w:r w:rsidRPr="00F90764">
        <w:rPr>
          <w:rFonts w:ascii="Times New Roman" w:hAnsi="Times New Roman" w:cs="Times New Roman"/>
          <w:sz w:val="16"/>
          <w:szCs w:val="16"/>
        </w:rPr>
        <w:t>Подтверждаю, что на дату подписания настоящей заявки обладаю всей полнотой сведений об имуществе.</w:t>
      </w:r>
    </w:p>
    <w:p w:rsidR="00136590" w:rsidRPr="00F90764" w:rsidRDefault="00136590" w:rsidP="00136590">
      <w:pPr>
        <w:pStyle w:val="af5"/>
        <w:tabs>
          <w:tab w:val="left" w:pos="851"/>
        </w:tabs>
        <w:jc w:val="both"/>
        <w:rPr>
          <w:rFonts w:ascii="Times New Roman" w:hAnsi="Times New Roman" w:cs="Times New Roman"/>
          <w:sz w:val="16"/>
          <w:szCs w:val="16"/>
        </w:rPr>
      </w:pPr>
      <w:r w:rsidRPr="00F90764">
        <w:rPr>
          <w:rFonts w:ascii="Times New Roman" w:hAnsi="Times New Roman" w:cs="Times New Roman"/>
          <w:sz w:val="16"/>
          <w:szCs w:val="16"/>
        </w:rPr>
        <w:t>Согласен на участие в аукционе на указанных в извещении условиях.</w:t>
      </w:r>
    </w:p>
    <w:p w:rsidR="00136590" w:rsidRPr="00F90764" w:rsidRDefault="00136590" w:rsidP="00136590">
      <w:pPr>
        <w:jc w:val="both"/>
        <w:rPr>
          <w:sz w:val="16"/>
          <w:szCs w:val="16"/>
        </w:rPr>
      </w:pPr>
      <w:r w:rsidRPr="00F90764">
        <w:rPr>
          <w:sz w:val="16"/>
          <w:szCs w:val="16"/>
        </w:rPr>
        <w:t>С проектом договора аренды муниципального имущества ознакомлен, с условиями согласен.</w:t>
      </w:r>
    </w:p>
    <w:p w:rsidR="00136590" w:rsidRPr="00F90764" w:rsidRDefault="00136590" w:rsidP="00136590">
      <w:pPr>
        <w:pStyle w:val="af5"/>
        <w:tabs>
          <w:tab w:val="left" w:pos="851"/>
        </w:tabs>
        <w:jc w:val="both"/>
        <w:rPr>
          <w:rFonts w:ascii="Times New Roman" w:hAnsi="Times New Roman" w:cs="Times New Roman"/>
          <w:sz w:val="16"/>
          <w:szCs w:val="16"/>
        </w:rPr>
      </w:pPr>
      <w:r w:rsidRPr="00F90764">
        <w:rPr>
          <w:rFonts w:ascii="Times New Roman" w:hAnsi="Times New Roman" w:cs="Times New Roman"/>
          <w:sz w:val="16"/>
          <w:szCs w:val="16"/>
        </w:rPr>
        <w:t>Подавая настоящую заявку на участие в аукционе, обязуюсь соблюдать условия его проведения, содержащиеся в извещении.</w:t>
      </w:r>
    </w:p>
    <w:p w:rsidR="00136590" w:rsidRPr="00F90764" w:rsidRDefault="00136590" w:rsidP="00136590">
      <w:pPr>
        <w:pStyle w:val="af5"/>
        <w:tabs>
          <w:tab w:val="left" w:pos="851"/>
        </w:tabs>
        <w:jc w:val="both"/>
        <w:rPr>
          <w:rFonts w:ascii="Times New Roman" w:hAnsi="Times New Roman" w:cs="Times New Roman"/>
          <w:sz w:val="16"/>
          <w:szCs w:val="16"/>
        </w:rPr>
      </w:pPr>
      <w:r w:rsidRPr="00F90764">
        <w:rPr>
          <w:rFonts w:ascii="Times New Roman" w:hAnsi="Times New Roman" w:cs="Times New Roman"/>
          <w:sz w:val="16"/>
          <w:szCs w:val="16"/>
        </w:rPr>
        <w:t>В случае признания победителем аукциона обязуюсь:</w:t>
      </w:r>
    </w:p>
    <w:p w:rsidR="00136590" w:rsidRPr="00F90764" w:rsidRDefault="00136590" w:rsidP="00136590">
      <w:pPr>
        <w:pStyle w:val="af5"/>
        <w:tabs>
          <w:tab w:val="left" w:pos="851"/>
        </w:tabs>
        <w:jc w:val="both"/>
        <w:rPr>
          <w:rFonts w:ascii="Times New Roman" w:hAnsi="Times New Roman" w:cs="Times New Roman"/>
          <w:sz w:val="16"/>
          <w:szCs w:val="16"/>
        </w:rPr>
      </w:pPr>
      <w:r w:rsidRPr="00F90764">
        <w:rPr>
          <w:rFonts w:ascii="Times New Roman" w:hAnsi="Times New Roman" w:cs="Times New Roman"/>
          <w:sz w:val="16"/>
          <w:szCs w:val="16"/>
        </w:rPr>
        <w:t>– подписать протокол о результатах аукциона;</w:t>
      </w:r>
    </w:p>
    <w:p w:rsidR="00136590" w:rsidRPr="00F90764" w:rsidRDefault="00136590" w:rsidP="00136590">
      <w:pPr>
        <w:pStyle w:val="af5"/>
        <w:tabs>
          <w:tab w:val="left" w:pos="851"/>
        </w:tabs>
        <w:jc w:val="both"/>
        <w:rPr>
          <w:rFonts w:ascii="Times New Roman" w:hAnsi="Times New Roman" w:cs="Times New Roman"/>
          <w:sz w:val="16"/>
          <w:szCs w:val="16"/>
        </w:rPr>
      </w:pPr>
      <w:r w:rsidRPr="00F90764">
        <w:rPr>
          <w:rFonts w:ascii="Times New Roman" w:hAnsi="Times New Roman" w:cs="Times New Roman"/>
          <w:sz w:val="16"/>
          <w:szCs w:val="16"/>
        </w:rPr>
        <w:t>– оплатить годовой размер арендной платы имущества, определенный по итогам аукциона;</w:t>
      </w:r>
    </w:p>
    <w:p w:rsidR="00136590" w:rsidRPr="00F90764" w:rsidRDefault="00136590" w:rsidP="00136590">
      <w:pPr>
        <w:pStyle w:val="af5"/>
        <w:tabs>
          <w:tab w:val="left" w:pos="851"/>
        </w:tabs>
        <w:jc w:val="both"/>
        <w:rPr>
          <w:rFonts w:ascii="Times New Roman" w:hAnsi="Times New Roman" w:cs="Times New Roman"/>
          <w:sz w:val="16"/>
          <w:szCs w:val="16"/>
        </w:rPr>
      </w:pPr>
      <w:r w:rsidRPr="00F90764">
        <w:rPr>
          <w:rFonts w:ascii="Times New Roman" w:hAnsi="Times New Roman" w:cs="Times New Roman"/>
          <w:sz w:val="16"/>
          <w:szCs w:val="16"/>
        </w:rPr>
        <w:t>– заключить в установленный срок договор аренды муниципального имущества, принять его по акту приема-передачи.</w:t>
      </w:r>
    </w:p>
    <w:p w:rsidR="00136590" w:rsidRPr="00F90764" w:rsidRDefault="00136590" w:rsidP="00136590">
      <w:pPr>
        <w:pStyle w:val="af5"/>
        <w:tabs>
          <w:tab w:val="left" w:pos="567"/>
        </w:tabs>
        <w:jc w:val="both"/>
        <w:rPr>
          <w:rFonts w:ascii="Times New Roman" w:hAnsi="Times New Roman" w:cs="Times New Roman"/>
          <w:sz w:val="16"/>
          <w:szCs w:val="16"/>
        </w:rPr>
      </w:pPr>
      <w:r w:rsidRPr="00F90764">
        <w:rPr>
          <w:rFonts w:ascii="Times New Roman" w:hAnsi="Times New Roman" w:cs="Times New Roman"/>
          <w:sz w:val="16"/>
          <w:szCs w:val="16"/>
        </w:rPr>
        <w:t>Платежные реквизиты, на которые следует перечислить в установленных законодательством случаях подлежащую возврату сумму задатка__________________. Уведомление Заявителя осуществляется по следующему адресу: _________________________ контактный телефон ______ _____ факс. __________________</w:t>
      </w:r>
      <w:r w:rsidRPr="00F90764">
        <w:rPr>
          <w:rFonts w:ascii="Times New Roman" w:hAnsi="Times New Roman" w:cs="Times New Roman"/>
          <w:sz w:val="16"/>
          <w:szCs w:val="16"/>
        </w:rPr>
        <w:softHyphen/>
      </w:r>
      <w:r w:rsidRPr="00F90764">
        <w:rPr>
          <w:rFonts w:ascii="Times New Roman" w:hAnsi="Times New Roman" w:cs="Times New Roman"/>
          <w:sz w:val="16"/>
          <w:szCs w:val="16"/>
        </w:rPr>
        <w:softHyphen/>
        <w:t>___.</w:t>
      </w:r>
    </w:p>
    <w:p w:rsidR="00136590" w:rsidRPr="00F90764" w:rsidRDefault="00136590" w:rsidP="00136590">
      <w:pPr>
        <w:pStyle w:val="af5"/>
        <w:jc w:val="both"/>
        <w:rPr>
          <w:rFonts w:ascii="Times New Roman" w:hAnsi="Times New Roman" w:cs="Times New Roman"/>
          <w:sz w:val="16"/>
          <w:szCs w:val="16"/>
          <w:u w:val="single"/>
        </w:rPr>
      </w:pPr>
    </w:p>
    <w:p w:rsidR="00136590" w:rsidRPr="00F90764" w:rsidRDefault="00136590" w:rsidP="00136590">
      <w:pPr>
        <w:pStyle w:val="af5"/>
        <w:jc w:val="both"/>
        <w:rPr>
          <w:rFonts w:ascii="Times New Roman" w:hAnsi="Times New Roman" w:cs="Times New Roman"/>
          <w:sz w:val="16"/>
          <w:szCs w:val="16"/>
        </w:rPr>
      </w:pPr>
      <w:r w:rsidRPr="00F90764">
        <w:rPr>
          <w:rFonts w:ascii="Times New Roman" w:hAnsi="Times New Roman" w:cs="Times New Roman"/>
          <w:sz w:val="16"/>
          <w:szCs w:val="16"/>
        </w:rPr>
        <w:t>Подпись Заявителя</w:t>
      </w:r>
    </w:p>
    <w:p w:rsidR="00136590" w:rsidRPr="00F90764" w:rsidRDefault="00136590" w:rsidP="00136590">
      <w:pPr>
        <w:pStyle w:val="af5"/>
        <w:jc w:val="both"/>
        <w:rPr>
          <w:rFonts w:ascii="Times New Roman" w:hAnsi="Times New Roman" w:cs="Times New Roman"/>
          <w:sz w:val="16"/>
          <w:szCs w:val="16"/>
        </w:rPr>
      </w:pPr>
      <w:r w:rsidRPr="00F90764">
        <w:rPr>
          <w:rFonts w:ascii="Times New Roman" w:hAnsi="Times New Roman" w:cs="Times New Roman"/>
          <w:sz w:val="16"/>
          <w:szCs w:val="16"/>
        </w:rPr>
        <w:t>(уполномоченного представителя Заявителя)</w:t>
      </w:r>
    </w:p>
    <w:p w:rsidR="00136590" w:rsidRPr="00F90764" w:rsidRDefault="00136590" w:rsidP="00136590">
      <w:pPr>
        <w:pStyle w:val="af5"/>
        <w:jc w:val="both"/>
        <w:rPr>
          <w:rFonts w:ascii="Times New Roman" w:hAnsi="Times New Roman" w:cs="Times New Roman"/>
          <w:sz w:val="16"/>
          <w:szCs w:val="16"/>
        </w:rPr>
      </w:pPr>
      <w:r w:rsidRPr="00F90764">
        <w:rPr>
          <w:rFonts w:ascii="Times New Roman" w:hAnsi="Times New Roman" w:cs="Times New Roman"/>
          <w:sz w:val="16"/>
          <w:szCs w:val="16"/>
        </w:rPr>
        <w:t xml:space="preserve">_________________/_________________/ </w:t>
      </w:r>
    </w:p>
    <w:p w:rsidR="00136590" w:rsidRPr="00F90764" w:rsidRDefault="00136590" w:rsidP="00136590">
      <w:pPr>
        <w:pStyle w:val="af5"/>
        <w:jc w:val="both"/>
        <w:rPr>
          <w:rFonts w:ascii="Times New Roman" w:hAnsi="Times New Roman" w:cs="Times New Roman"/>
          <w:sz w:val="16"/>
          <w:szCs w:val="16"/>
        </w:rPr>
      </w:pPr>
      <w:r w:rsidRPr="00F90764">
        <w:rPr>
          <w:rFonts w:ascii="Times New Roman" w:hAnsi="Times New Roman" w:cs="Times New Roman"/>
          <w:sz w:val="16"/>
          <w:szCs w:val="16"/>
        </w:rPr>
        <w:t>М.П.</w:t>
      </w:r>
    </w:p>
    <w:p w:rsidR="00136590" w:rsidRPr="00F90764" w:rsidRDefault="00136590" w:rsidP="00136590">
      <w:pPr>
        <w:pStyle w:val="af5"/>
        <w:jc w:val="both"/>
        <w:rPr>
          <w:rFonts w:ascii="Times New Roman" w:hAnsi="Times New Roman" w:cs="Times New Roman"/>
          <w:sz w:val="16"/>
          <w:szCs w:val="16"/>
        </w:rPr>
      </w:pPr>
    </w:p>
    <w:p w:rsidR="00136590" w:rsidRPr="00F90764" w:rsidRDefault="00136590" w:rsidP="00136590">
      <w:pPr>
        <w:shd w:val="clear" w:color="auto" w:fill="FFFFFF"/>
        <w:spacing w:before="100" w:beforeAutospacing="1" w:after="100" w:afterAutospacing="1"/>
        <w:outlineLvl w:val="4"/>
        <w:rPr>
          <w:b/>
          <w:bCs/>
          <w:color w:val="052635"/>
          <w:sz w:val="16"/>
          <w:szCs w:val="16"/>
        </w:rPr>
      </w:pPr>
    </w:p>
    <w:p w:rsidR="00136590" w:rsidRPr="00F90764" w:rsidRDefault="00136590" w:rsidP="00136590">
      <w:pPr>
        <w:pStyle w:val="ae"/>
        <w:ind w:left="0"/>
        <w:jc w:val="right"/>
        <w:rPr>
          <w:bCs/>
          <w:color w:val="000000"/>
          <w:sz w:val="16"/>
          <w:szCs w:val="16"/>
        </w:rPr>
      </w:pPr>
    </w:p>
    <w:p w:rsidR="00136590" w:rsidRPr="00F90764" w:rsidRDefault="00136590" w:rsidP="00136590">
      <w:pPr>
        <w:pStyle w:val="ae"/>
        <w:ind w:left="0"/>
        <w:jc w:val="right"/>
        <w:rPr>
          <w:bCs/>
          <w:color w:val="000000"/>
          <w:sz w:val="16"/>
          <w:szCs w:val="16"/>
        </w:rPr>
      </w:pPr>
      <w:r w:rsidRPr="00F90764">
        <w:rPr>
          <w:bCs/>
          <w:color w:val="000000"/>
          <w:sz w:val="16"/>
          <w:szCs w:val="16"/>
        </w:rPr>
        <w:t>Приложение № 1</w:t>
      </w:r>
    </w:p>
    <w:p w:rsidR="00136590" w:rsidRPr="00F90764" w:rsidRDefault="00136590" w:rsidP="00136590">
      <w:pPr>
        <w:pStyle w:val="ae"/>
        <w:ind w:left="0"/>
        <w:jc w:val="right"/>
        <w:rPr>
          <w:bCs/>
          <w:color w:val="000000"/>
          <w:sz w:val="16"/>
          <w:szCs w:val="16"/>
        </w:rPr>
      </w:pPr>
      <w:r w:rsidRPr="00F90764">
        <w:rPr>
          <w:bCs/>
          <w:color w:val="000000"/>
          <w:sz w:val="16"/>
          <w:szCs w:val="16"/>
        </w:rPr>
        <w:t xml:space="preserve">к аукционной документации </w:t>
      </w:r>
    </w:p>
    <w:p w:rsidR="00136590" w:rsidRPr="00F90764" w:rsidRDefault="00136590" w:rsidP="00136590">
      <w:pPr>
        <w:shd w:val="clear" w:color="auto" w:fill="FFFFFF"/>
        <w:spacing w:before="100" w:beforeAutospacing="1" w:after="100" w:afterAutospacing="1"/>
        <w:jc w:val="center"/>
        <w:outlineLvl w:val="4"/>
        <w:rPr>
          <w:b/>
          <w:bCs/>
          <w:color w:val="000000" w:themeColor="text1"/>
          <w:sz w:val="16"/>
          <w:szCs w:val="16"/>
        </w:rPr>
      </w:pPr>
      <w:r w:rsidRPr="00F90764">
        <w:rPr>
          <w:b/>
          <w:bCs/>
          <w:color w:val="000000" w:themeColor="text1"/>
          <w:sz w:val="16"/>
          <w:szCs w:val="16"/>
        </w:rPr>
        <w:t>ДОГОВОР АРЕНДЫ № ____</w:t>
      </w:r>
      <w:r w:rsidRPr="00F90764">
        <w:rPr>
          <w:b/>
          <w:bCs/>
          <w:color w:val="000000" w:themeColor="text1"/>
          <w:sz w:val="16"/>
          <w:szCs w:val="16"/>
        </w:rPr>
        <w:br/>
        <w:t>муниципального имущества</w:t>
      </w:r>
    </w:p>
    <w:tbl>
      <w:tblPr>
        <w:tblW w:w="5000" w:type="pct"/>
        <w:tblCellSpacing w:w="7" w:type="dxa"/>
        <w:shd w:val="clear" w:color="auto" w:fill="FFFFFF"/>
        <w:tblLook w:val="04A0"/>
      </w:tblPr>
      <w:tblGrid>
        <w:gridCol w:w="1409"/>
        <w:gridCol w:w="3259"/>
      </w:tblGrid>
      <w:tr w:rsidR="00136590" w:rsidRPr="00F90764" w:rsidTr="00136590">
        <w:trPr>
          <w:tblCellSpacing w:w="7" w:type="dxa"/>
        </w:trPr>
        <w:tc>
          <w:tcPr>
            <w:tcW w:w="0" w:type="auto"/>
            <w:shd w:val="clear" w:color="auto" w:fill="FFFFFF"/>
            <w:tcMar>
              <w:top w:w="15" w:type="dxa"/>
              <w:left w:w="15" w:type="dxa"/>
              <w:bottom w:w="15" w:type="dxa"/>
              <w:right w:w="15" w:type="dxa"/>
            </w:tcMar>
            <w:vAlign w:val="center"/>
            <w:hideMark/>
          </w:tcPr>
          <w:p w:rsidR="00136590" w:rsidRPr="00F90764" w:rsidRDefault="00136590" w:rsidP="00136590">
            <w:pPr>
              <w:spacing w:line="276" w:lineRule="auto"/>
              <w:rPr>
                <w:color w:val="000000" w:themeColor="text1"/>
                <w:sz w:val="16"/>
                <w:szCs w:val="16"/>
                <w:lang w:eastAsia="en-US"/>
              </w:rPr>
            </w:pPr>
            <w:r w:rsidRPr="00F90764">
              <w:rPr>
                <w:color w:val="000000" w:themeColor="text1"/>
                <w:sz w:val="16"/>
                <w:szCs w:val="16"/>
                <w:lang w:eastAsia="en-US"/>
              </w:rPr>
              <w:lastRenderedPageBreak/>
              <w:t>г. Павловск</w:t>
            </w:r>
          </w:p>
        </w:tc>
        <w:tc>
          <w:tcPr>
            <w:tcW w:w="0" w:type="auto"/>
            <w:shd w:val="clear" w:color="auto" w:fill="FFFFFF"/>
            <w:tcMar>
              <w:top w:w="15" w:type="dxa"/>
              <w:left w:w="15" w:type="dxa"/>
              <w:bottom w:w="15" w:type="dxa"/>
              <w:right w:w="15" w:type="dxa"/>
            </w:tcMar>
            <w:vAlign w:val="center"/>
            <w:hideMark/>
          </w:tcPr>
          <w:p w:rsidR="00136590" w:rsidRPr="00F90764" w:rsidRDefault="00136590" w:rsidP="00136590">
            <w:pPr>
              <w:spacing w:line="276" w:lineRule="auto"/>
              <w:jc w:val="right"/>
              <w:rPr>
                <w:color w:val="000000" w:themeColor="text1"/>
                <w:sz w:val="16"/>
                <w:szCs w:val="16"/>
                <w:lang w:eastAsia="en-US"/>
              </w:rPr>
            </w:pPr>
            <w:r w:rsidRPr="00F90764">
              <w:rPr>
                <w:color w:val="000000" w:themeColor="text1"/>
                <w:sz w:val="16"/>
                <w:szCs w:val="16"/>
                <w:lang w:eastAsia="en-US"/>
              </w:rPr>
              <w:t>от _____________2023 года</w:t>
            </w:r>
          </w:p>
        </w:tc>
      </w:tr>
    </w:tbl>
    <w:p w:rsidR="00136590" w:rsidRPr="00F90764" w:rsidRDefault="00136590" w:rsidP="00136590">
      <w:pPr>
        <w:tabs>
          <w:tab w:val="left" w:pos="5760"/>
        </w:tabs>
        <w:jc w:val="both"/>
        <w:rPr>
          <w:color w:val="000000" w:themeColor="text1"/>
          <w:sz w:val="16"/>
          <w:szCs w:val="16"/>
        </w:rPr>
      </w:pPr>
    </w:p>
    <w:p w:rsidR="00136590" w:rsidRPr="00F90764" w:rsidRDefault="00136590" w:rsidP="00136590">
      <w:pPr>
        <w:tabs>
          <w:tab w:val="left" w:pos="5760"/>
        </w:tabs>
        <w:jc w:val="both"/>
        <w:rPr>
          <w:color w:val="000000" w:themeColor="text1"/>
          <w:sz w:val="16"/>
          <w:szCs w:val="16"/>
        </w:rPr>
      </w:pPr>
      <w:r w:rsidRPr="00F90764">
        <w:rPr>
          <w:color w:val="000000" w:themeColor="text1"/>
          <w:sz w:val="16"/>
          <w:szCs w:val="16"/>
        </w:rPr>
        <w:t xml:space="preserve">Администрация городского поселения – город Павловск Павловского муниципального района Воронежской области, именуемая в дальнейшем «Арендодатель», в лице______________________________, с одной стороны и </w:t>
      </w:r>
      <w:r w:rsidRPr="00F90764">
        <w:rPr>
          <w:color w:val="000000" w:themeColor="text1"/>
          <w:spacing w:val="-2"/>
          <w:sz w:val="16"/>
          <w:szCs w:val="16"/>
        </w:rPr>
        <w:t>_______________, в лице ____________________, действующего на основании ________________________________</w:t>
      </w:r>
      <w:r w:rsidRPr="00F90764">
        <w:rPr>
          <w:color w:val="000000" w:themeColor="text1"/>
          <w:sz w:val="16"/>
          <w:szCs w:val="16"/>
        </w:rPr>
        <w:t xml:space="preserve">, </w:t>
      </w:r>
      <w:r w:rsidRPr="00F90764">
        <w:rPr>
          <w:color w:val="000000" w:themeColor="text1"/>
          <w:spacing w:val="-2"/>
          <w:sz w:val="16"/>
          <w:szCs w:val="16"/>
        </w:rPr>
        <w:t xml:space="preserve">именуемое (ый) в дальнейшем «Арендатор» </w:t>
      </w:r>
      <w:r w:rsidRPr="00F90764">
        <w:rPr>
          <w:color w:val="000000" w:themeColor="text1"/>
          <w:sz w:val="16"/>
          <w:szCs w:val="16"/>
        </w:rPr>
        <w:t>с другой стороны, совместно именуемые «Стороны» на основании протокола __________________________________ заключили настоящий договор о нижеследующем:</w:t>
      </w:r>
    </w:p>
    <w:p w:rsidR="00136590" w:rsidRPr="00F90764" w:rsidRDefault="00136590" w:rsidP="00136590">
      <w:pPr>
        <w:tabs>
          <w:tab w:val="left" w:pos="5760"/>
        </w:tabs>
        <w:jc w:val="both"/>
        <w:rPr>
          <w:color w:val="000000" w:themeColor="text1"/>
          <w:sz w:val="16"/>
          <w:szCs w:val="16"/>
        </w:rPr>
      </w:pPr>
    </w:p>
    <w:p w:rsidR="00136590" w:rsidRPr="00F90764" w:rsidRDefault="00136590" w:rsidP="00136590">
      <w:pPr>
        <w:numPr>
          <w:ilvl w:val="0"/>
          <w:numId w:val="62"/>
        </w:numPr>
        <w:spacing w:after="200" w:line="276" w:lineRule="auto"/>
        <w:ind w:left="0" w:firstLine="0"/>
        <w:contextualSpacing/>
        <w:jc w:val="center"/>
        <w:rPr>
          <w:b/>
          <w:color w:val="000000" w:themeColor="text1"/>
          <w:sz w:val="16"/>
          <w:szCs w:val="16"/>
        </w:rPr>
      </w:pPr>
      <w:r w:rsidRPr="00F90764">
        <w:rPr>
          <w:b/>
          <w:color w:val="000000" w:themeColor="text1"/>
          <w:sz w:val="16"/>
          <w:szCs w:val="16"/>
        </w:rPr>
        <w:t>ПРЕДМЕТ ДОГОВОРА</w:t>
      </w:r>
    </w:p>
    <w:p w:rsidR="00136590" w:rsidRPr="00F90764" w:rsidRDefault="00136590" w:rsidP="00136590">
      <w:pPr>
        <w:jc w:val="both"/>
        <w:rPr>
          <w:rFonts w:eastAsiaTheme="minorHAnsi"/>
          <w:bCs/>
          <w:color w:val="000000" w:themeColor="text1"/>
          <w:sz w:val="16"/>
          <w:szCs w:val="16"/>
          <w:lang w:eastAsia="en-US"/>
        </w:rPr>
      </w:pPr>
      <w:r w:rsidRPr="00F90764">
        <w:rPr>
          <w:color w:val="000000" w:themeColor="text1"/>
          <w:sz w:val="16"/>
          <w:szCs w:val="16"/>
        </w:rPr>
        <w:t xml:space="preserve">1.1. Арендодатель сдает, а Арендатор принимает во временное владение и пользование муниципальное имущество </w:t>
      </w:r>
      <w:r w:rsidRPr="00F90764">
        <w:rPr>
          <w:rFonts w:eastAsiaTheme="minorHAnsi"/>
          <w:bCs/>
          <w:color w:val="000000" w:themeColor="text1"/>
          <w:sz w:val="16"/>
          <w:szCs w:val="16"/>
          <w:lang w:eastAsia="en-US"/>
        </w:rPr>
        <w:t>в соответствии с условиями настоящего договора.</w:t>
      </w:r>
    </w:p>
    <w:p w:rsidR="00136590" w:rsidRPr="00F90764" w:rsidRDefault="00136590" w:rsidP="00136590">
      <w:pPr>
        <w:autoSpaceDE w:val="0"/>
        <w:autoSpaceDN w:val="0"/>
        <w:adjustRightInd w:val="0"/>
        <w:jc w:val="both"/>
        <w:rPr>
          <w:color w:val="000000" w:themeColor="text1"/>
          <w:sz w:val="16"/>
          <w:szCs w:val="16"/>
        </w:rPr>
      </w:pPr>
      <w:r w:rsidRPr="00F90764">
        <w:rPr>
          <w:rFonts w:eastAsiaTheme="minorHAnsi"/>
          <w:color w:val="000000" w:themeColor="text1"/>
          <w:sz w:val="16"/>
          <w:szCs w:val="16"/>
          <w:lang w:eastAsia="en-US"/>
        </w:rPr>
        <w:tab/>
        <w:t xml:space="preserve">1.2. По настоящему договору передается муниципальное имущество, </w:t>
      </w:r>
      <w:r w:rsidRPr="00F90764">
        <w:rPr>
          <w:color w:val="000000" w:themeColor="text1"/>
          <w:sz w:val="16"/>
          <w:szCs w:val="16"/>
        </w:rPr>
        <w:t xml:space="preserve">расположенное по адресу: Воронежская область, г. Павловск, </w:t>
      </w:r>
      <w:r w:rsidRPr="00F90764">
        <w:rPr>
          <w:sz w:val="16"/>
          <w:szCs w:val="16"/>
        </w:rPr>
        <w:t xml:space="preserve">ул. Советская 23 «б» (территория Тамбовского озера) </w:t>
      </w:r>
      <w:r w:rsidRPr="00F90764">
        <w:rPr>
          <w:color w:val="000000" w:themeColor="text1"/>
          <w:sz w:val="16"/>
          <w:szCs w:val="16"/>
        </w:rPr>
        <w:t>именуемый в дальнейшем «Имущество».</w:t>
      </w:r>
    </w:p>
    <w:p w:rsidR="00136590" w:rsidRPr="00F90764" w:rsidRDefault="00136590" w:rsidP="00136590">
      <w:pPr>
        <w:autoSpaceDE w:val="0"/>
        <w:autoSpaceDN w:val="0"/>
        <w:adjustRightInd w:val="0"/>
        <w:jc w:val="both"/>
        <w:rPr>
          <w:color w:val="000000" w:themeColor="text1"/>
          <w:sz w:val="16"/>
          <w:szCs w:val="16"/>
        </w:rPr>
      </w:pPr>
      <w:r w:rsidRPr="00F90764">
        <w:rPr>
          <w:rFonts w:eastAsiaTheme="minorHAnsi"/>
          <w:color w:val="000000" w:themeColor="text1"/>
          <w:sz w:val="16"/>
          <w:szCs w:val="16"/>
          <w:lang w:eastAsia="en-US"/>
        </w:rPr>
        <w:tab/>
        <w:t xml:space="preserve">1.3. </w:t>
      </w:r>
      <w:r w:rsidRPr="00F90764">
        <w:rPr>
          <w:color w:val="000000" w:themeColor="text1"/>
          <w:sz w:val="16"/>
          <w:szCs w:val="16"/>
        </w:rPr>
        <w:t>Имущество осмотрено Арендатором, признано им удовлетворяющим его потребности и принят Арендатором во временное владение и пользование согласно акту приема-передачи арендованного муниципального имущества, являющегося неотъемлемой частью Договора.</w:t>
      </w:r>
    </w:p>
    <w:p w:rsidR="00136590" w:rsidRPr="00F90764" w:rsidRDefault="00136590" w:rsidP="00136590">
      <w:pPr>
        <w:autoSpaceDE w:val="0"/>
        <w:autoSpaceDN w:val="0"/>
        <w:adjustRightInd w:val="0"/>
        <w:jc w:val="both"/>
        <w:rPr>
          <w:color w:val="000000" w:themeColor="text1"/>
          <w:sz w:val="16"/>
          <w:szCs w:val="16"/>
        </w:rPr>
      </w:pPr>
      <w:r w:rsidRPr="00F90764">
        <w:rPr>
          <w:color w:val="000000" w:themeColor="text1"/>
          <w:sz w:val="16"/>
          <w:szCs w:val="16"/>
        </w:rPr>
        <w:tab/>
        <w:t>1.4. Целевое использование: для использования под виды деятельности, не запрещенные законодательство РФ.</w:t>
      </w:r>
    </w:p>
    <w:p w:rsidR="00136590" w:rsidRPr="00F90764" w:rsidRDefault="00136590" w:rsidP="00136590">
      <w:pPr>
        <w:autoSpaceDE w:val="0"/>
        <w:autoSpaceDN w:val="0"/>
        <w:adjustRightInd w:val="0"/>
        <w:rPr>
          <w:color w:val="000000" w:themeColor="text1"/>
          <w:sz w:val="16"/>
          <w:szCs w:val="16"/>
        </w:rPr>
      </w:pPr>
    </w:p>
    <w:p w:rsidR="00136590" w:rsidRPr="00F90764" w:rsidRDefault="00136590" w:rsidP="00136590">
      <w:pPr>
        <w:jc w:val="center"/>
        <w:rPr>
          <w:b/>
          <w:color w:val="000000" w:themeColor="text1"/>
          <w:sz w:val="16"/>
          <w:szCs w:val="16"/>
        </w:rPr>
      </w:pPr>
      <w:r w:rsidRPr="00F90764">
        <w:rPr>
          <w:b/>
          <w:color w:val="000000" w:themeColor="text1"/>
          <w:sz w:val="16"/>
          <w:szCs w:val="16"/>
        </w:rPr>
        <w:t>2. СРОК ДЕЙСТВИЯ ДОГОВОРА И ПЛАТЕЖИ</w:t>
      </w:r>
    </w:p>
    <w:p w:rsidR="00136590" w:rsidRPr="00F90764" w:rsidRDefault="00136590" w:rsidP="00136590">
      <w:pPr>
        <w:autoSpaceDE w:val="0"/>
        <w:autoSpaceDN w:val="0"/>
        <w:adjustRightInd w:val="0"/>
        <w:jc w:val="both"/>
        <w:rPr>
          <w:rFonts w:eastAsiaTheme="minorHAnsi"/>
          <w:bCs/>
          <w:color w:val="000000" w:themeColor="text1"/>
          <w:sz w:val="16"/>
          <w:szCs w:val="16"/>
          <w:lang w:eastAsia="en-US"/>
        </w:rPr>
      </w:pPr>
      <w:r w:rsidRPr="00F90764">
        <w:rPr>
          <w:color w:val="000000" w:themeColor="text1"/>
          <w:sz w:val="16"/>
          <w:szCs w:val="16"/>
        </w:rPr>
        <w:tab/>
        <w:t xml:space="preserve">2.1. Настоящий </w:t>
      </w:r>
      <w:r w:rsidRPr="00F90764">
        <w:rPr>
          <w:rFonts w:eastAsiaTheme="minorHAnsi"/>
          <w:bCs/>
          <w:color w:val="000000" w:themeColor="text1"/>
          <w:sz w:val="16"/>
          <w:szCs w:val="16"/>
          <w:lang w:eastAsia="en-US"/>
        </w:rPr>
        <w:t>Договор заключен сроком на 10 лет и считается заключенным с момента его подписания.</w:t>
      </w:r>
    </w:p>
    <w:p w:rsidR="00136590" w:rsidRPr="00F90764" w:rsidRDefault="00136590" w:rsidP="00136590">
      <w:pPr>
        <w:autoSpaceDE w:val="0"/>
        <w:autoSpaceDN w:val="0"/>
        <w:adjustRightInd w:val="0"/>
        <w:jc w:val="both"/>
        <w:rPr>
          <w:rFonts w:eastAsiaTheme="minorHAnsi"/>
          <w:color w:val="000000" w:themeColor="text1"/>
          <w:sz w:val="16"/>
          <w:szCs w:val="16"/>
          <w:lang w:eastAsia="en-US"/>
        </w:rPr>
      </w:pPr>
      <w:r w:rsidRPr="00F90764">
        <w:rPr>
          <w:rFonts w:eastAsiaTheme="minorHAnsi"/>
          <w:bCs/>
          <w:color w:val="000000" w:themeColor="text1"/>
          <w:sz w:val="16"/>
          <w:szCs w:val="16"/>
          <w:lang w:eastAsia="en-US"/>
        </w:rPr>
        <w:tab/>
        <w:t xml:space="preserve">2.2. Условия договора применяются к отношениям Сторон, возникшим с начала срока аренды, установленного </w:t>
      </w:r>
      <w:hyperlink r:id="rId30" w:history="1">
        <w:r w:rsidRPr="00F90764">
          <w:rPr>
            <w:rStyle w:val="ad"/>
            <w:rFonts w:eastAsiaTheme="minorHAnsi"/>
            <w:color w:val="000000" w:themeColor="text1"/>
            <w:sz w:val="16"/>
            <w:szCs w:val="16"/>
            <w:lang w:eastAsia="en-US"/>
          </w:rPr>
          <w:t>пунктом 2.1</w:t>
        </w:r>
      </w:hyperlink>
      <w:r w:rsidRPr="00F90764">
        <w:rPr>
          <w:rFonts w:eastAsiaTheme="minorHAnsi"/>
          <w:color w:val="000000" w:themeColor="text1"/>
          <w:sz w:val="16"/>
          <w:szCs w:val="16"/>
          <w:lang w:eastAsia="en-US"/>
        </w:rPr>
        <w:t xml:space="preserve"> настоящего договора.</w:t>
      </w:r>
    </w:p>
    <w:p w:rsidR="00136590" w:rsidRPr="00F90764" w:rsidRDefault="00136590" w:rsidP="00136590">
      <w:pPr>
        <w:shd w:val="clear" w:color="auto" w:fill="FFFFFF"/>
        <w:spacing w:before="100" w:beforeAutospacing="1" w:after="100" w:afterAutospacing="1"/>
        <w:jc w:val="center"/>
        <w:rPr>
          <w:b/>
          <w:color w:val="000000" w:themeColor="text1"/>
          <w:sz w:val="16"/>
          <w:szCs w:val="16"/>
        </w:rPr>
      </w:pPr>
      <w:r w:rsidRPr="00F90764">
        <w:rPr>
          <w:b/>
          <w:color w:val="000000" w:themeColor="text1"/>
          <w:sz w:val="16"/>
          <w:szCs w:val="16"/>
        </w:rPr>
        <w:t>3. ПЛАТЕЖИ И РАСЧЕТЫ ПО ДОГОВОРУ.</w:t>
      </w:r>
    </w:p>
    <w:p w:rsidR="00136590" w:rsidRPr="00F90764" w:rsidRDefault="00136590" w:rsidP="00136590">
      <w:pPr>
        <w:shd w:val="clear" w:color="auto" w:fill="FFFFFF"/>
        <w:jc w:val="both"/>
        <w:rPr>
          <w:b/>
          <w:color w:val="000000" w:themeColor="text1"/>
          <w:sz w:val="16"/>
          <w:szCs w:val="16"/>
        </w:rPr>
      </w:pPr>
      <w:r w:rsidRPr="00F90764">
        <w:rPr>
          <w:bCs/>
          <w:noProof/>
          <w:color w:val="000000" w:themeColor="text1"/>
          <w:sz w:val="16"/>
          <w:szCs w:val="16"/>
        </w:rPr>
        <w:t xml:space="preserve">3.1. </w:t>
      </w:r>
      <w:r w:rsidRPr="00F90764">
        <w:rPr>
          <w:rFonts w:eastAsiaTheme="minorHAnsi"/>
          <w:color w:val="000000" w:themeColor="text1"/>
          <w:sz w:val="16"/>
          <w:szCs w:val="16"/>
          <w:lang w:eastAsia="en-US"/>
        </w:rPr>
        <w:t>Арендная плата за Имущество вносится Арендатором в порядке и на условиях, определенных в настоящем договоре. Размер арендной платы устанавливается в соответствии с протоколом ___________ № ________ от ___________.</w:t>
      </w:r>
    </w:p>
    <w:p w:rsidR="00136590" w:rsidRPr="00F90764" w:rsidRDefault="00136590" w:rsidP="00136590">
      <w:pPr>
        <w:shd w:val="clear" w:color="auto" w:fill="FFFFFF"/>
        <w:jc w:val="both"/>
        <w:rPr>
          <w:b/>
          <w:color w:val="000000" w:themeColor="text1"/>
          <w:sz w:val="16"/>
          <w:szCs w:val="16"/>
        </w:rPr>
      </w:pPr>
      <w:r w:rsidRPr="00F90764">
        <w:rPr>
          <w:rFonts w:eastAsiaTheme="minorHAnsi"/>
          <w:color w:val="000000" w:themeColor="text1"/>
          <w:sz w:val="16"/>
          <w:szCs w:val="16"/>
          <w:lang w:eastAsia="en-US"/>
        </w:rPr>
        <w:t xml:space="preserve">Расчет арендной платы производится на начало срока аренды Имущества, предусмотренного </w:t>
      </w:r>
      <w:hyperlink r:id="rId31" w:history="1">
        <w:r w:rsidRPr="00F90764">
          <w:rPr>
            <w:rStyle w:val="ad"/>
            <w:rFonts w:eastAsiaTheme="minorHAnsi"/>
            <w:color w:val="000000" w:themeColor="text1"/>
            <w:sz w:val="16"/>
            <w:szCs w:val="16"/>
            <w:lang w:eastAsia="en-US"/>
          </w:rPr>
          <w:t>п. 2.1</w:t>
        </w:r>
      </w:hyperlink>
      <w:r w:rsidRPr="00F90764">
        <w:rPr>
          <w:rFonts w:eastAsiaTheme="minorHAnsi"/>
          <w:color w:val="000000" w:themeColor="text1"/>
          <w:sz w:val="16"/>
          <w:szCs w:val="16"/>
          <w:lang w:eastAsia="en-US"/>
        </w:rPr>
        <w:t xml:space="preserve"> настоящего договора.</w:t>
      </w:r>
    </w:p>
    <w:p w:rsidR="00136590" w:rsidRPr="00F90764" w:rsidRDefault="00136590" w:rsidP="00136590">
      <w:pPr>
        <w:jc w:val="both"/>
        <w:rPr>
          <w:color w:val="000000" w:themeColor="text1"/>
          <w:sz w:val="16"/>
          <w:szCs w:val="16"/>
        </w:rPr>
      </w:pPr>
      <w:r w:rsidRPr="00F90764">
        <w:rPr>
          <w:bCs/>
          <w:noProof/>
          <w:color w:val="000000" w:themeColor="text1"/>
          <w:sz w:val="16"/>
          <w:szCs w:val="16"/>
        </w:rPr>
        <w:t xml:space="preserve">3.2. Арендная плата по настоящему договору вносится Арендатором ежеквартально безналичным порядком в размере квартального платежа на счет </w:t>
      </w:r>
      <w:r w:rsidRPr="00F90764">
        <w:rPr>
          <w:color w:val="000000" w:themeColor="text1"/>
          <w:sz w:val="16"/>
          <w:szCs w:val="16"/>
        </w:rPr>
        <w:t>администратора доходов бюджета городского поселения – город Павловск Павловского муниципального района Воронежской области по реквизитам:</w:t>
      </w:r>
    </w:p>
    <w:p w:rsidR="00136590" w:rsidRPr="00F90764" w:rsidRDefault="00136590" w:rsidP="00136590">
      <w:pPr>
        <w:jc w:val="both"/>
        <w:rPr>
          <w:color w:val="000000" w:themeColor="text1"/>
          <w:sz w:val="16"/>
          <w:szCs w:val="16"/>
        </w:rPr>
      </w:pPr>
      <w:r w:rsidRPr="00F90764">
        <w:rPr>
          <w:color w:val="000000" w:themeColor="text1"/>
          <w:sz w:val="16"/>
          <w:szCs w:val="16"/>
        </w:rPr>
        <w:t xml:space="preserve">Получатель: УФК по Воронежской области (Администрация городского поселения город Павловск Павловского муниципального района Воронежской области) </w:t>
      </w:r>
    </w:p>
    <w:p w:rsidR="00136590" w:rsidRPr="00F90764" w:rsidRDefault="00136590" w:rsidP="00136590">
      <w:pPr>
        <w:jc w:val="both"/>
        <w:rPr>
          <w:color w:val="000000" w:themeColor="text1"/>
          <w:sz w:val="16"/>
          <w:szCs w:val="16"/>
        </w:rPr>
      </w:pPr>
      <w:r w:rsidRPr="00F90764">
        <w:rPr>
          <w:color w:val="000000" w:themeColor="text1"/>
          <w:sz w:val="16"/>
          <w:szCs w:val="16"/>
        </w:rPr>
        <w:t>Реквизиты получателя:</w:t>
      </w:r>
    </w:p>
    <w:p w:rsidR="00136590" w:rsidRPr="00F90764" w:rsidRDefault="00136590" w:rsidP="00136590">
      <w:pPr>
        <w:jc w:val="both"/>
        <w:rPr>
          <w:color w:val="000000" w:themeColor="text1"/>
          <w:sz w:val="16"/>
          <w:szCs w:val="16"/>
        </w:rPr>
      </w:pPr>
      <w:r w:rsidRPr="00F90764">
        <w:rPr>
          <w:color w:val="000000" w:themeColor="text1"/>
          <w:sz w:val="16"/>
          <w:szCs w:val="16"/>
        </w:rPr>
        <w:t>ИНН 3620000239</w:t>
      </w:r>
    </w:p>
    <w:p w:rsidR="00136590" w:rsidRPr="00F90764" w:rsidRDefault="00136590" w:rsidP="00136590">
      <w:pPr>
        <w:jc w:val="both"/>
        <w:rPr>
          <w:color w:val="000000" w:themeColor="text1"/>
          <w:sz w:val="16"/>
          <w:szCs w:val="16"/>
        </w:rPr>
      </w:pPr>
      <w:r w:rsidRPr="00F90764">
        <w:rPr>
          <w:color w:val="000000" w:themeColor="text1"/>
          <w:sz w:val="16"/>
          <w:szCs w:val="16"/>
        </w:rPr>
        <w:t>КПП 362001001,</w:t>
      </w:r>
    </w:p>
    <w:p w:rsidR="00136590" w:rsidRPr="00F90764" w:rsidRDefault="00136590" w:rsidP="00136590">
      <w:pPr>
        <w:jc w:val="both"/>
        <w:rPr>
          <w:color w:val="000000" w:themeColor="text1"/>
          <w:sz w:val="16"/>
          <w:szCs w:val="16"/>
        </w:rPr>
      </w:pPr>
      <w:r w:rsidRPr="00F90764">
        <w:rPr>
          <w:color w:val="000000" w:themeColor="text1"/>
          <w:sz w:val="16"/>
          <w:szCs w:val="16"/>
        </w:rPr>
        <w:t>р/с 03100643000000013100</w:t>
      </w:r>
    </w:p>
    <w:p w:rsidR="00136590" w:rsidRPr="00F90764" w:rsidRDefault="00136590" w:rsidP="00136590">
      <w:pPr>
        <w:jc w:val="both"/>
        <w:rPr>
          <w:color w:val="000000" w:themeColor="text1"/>
          <w:sz w:val="16"/>
          <w:szCs w:val="16"/>
        </w:rPr>
      </w:pPr>
      <w:r w:rsidRPr="00F90764">
        <w:rPr>
          <w:color w:val="000000" w:themeColor="text1"/>
          <w:sz w:val="16"/>
          <w:szCs w:val="16"/>
        </w:rPr>
        <w:t>Наименование  банка ОТДЕЛЕНИЕ ВОРОНЕЖ БАНКА РОССИИ//УФК по Воронежской области г. Воронеж</w:t>
      </w:r>
    </w:p>
    <w:p w:rsidR="00136590" w:rsidRPr="00F90764" w:rsidRDefault="00136590" w:rsidP="00136590">
      <w:pPr>
        <w:jc w:val="both"/>
        <w:rPr>
          <w:color w:val="000000" w:themeColor="text1"/>
          <w:sz w:val="16"/>
          <w:szCs w:val="16"/>
        </w:rPr>
      </w:pPr>
      <w:r w:rsidRPr="00F90764">
        <w:rPr>
          <w:color w:val="000000" w:themeColor="text1"/>
          <w:sz w:val="16"/>
          <w:szCs w:val="16"/>
        </w:rPr>
        <w:t>БИК УФК по Воронежской области 012007084</w:t>
      </w:r>
    </w:p>
    <w:p w:rsidR="00136590" w:rsidRPr="00F90764" w:rsidRDefault="00136590" w:rsidP="00136590">
      <w:pPr>
        <w:jc w:val="both"/>
        <w:rPr>
          <w:color w:val="000000" w:themeColor="text1"/>
          <w:sz w:val="16"/>
          <w:szCs w:val="16"/>
        </w:rPr>
      </w:pPr>
      <w:r w:rsidRPr="00F90764">
        <w:rPr>
          <w:color w:val="000000" w:themeColor="text1"/>
          <w:sz w:val="16"/>
          <w:szCs w:val="16"/>
        </w:rPr>
        <w:t>Единый казначейский счет: 40102810945370000023</w:t>
      </w:r>
    </w:p>
    <w:p w:rsidR="00136590" w:rsidRPr="00F90764" w:rsidRDefault="00136590" w:rsidP="00136590">
      <w:pPr>
        <w:jc w:val="both"/>
        <w:rPr>
          <w:color w:val="000000" w:themeColor="text1"/>
          <w:sz w:val="16"/>
          <w:szCs w:val="16"/>
        </w:rPr>
      </w:pPr>
      <w:r w:rsidRPr="00F90764">
        <w:rPr>
          <w:color w:val="000000" w:themeColor="text1"/>
          <w:sz w:val="16"/>
          <w:szCs w:val="16"/>
        </w:rPr>
        <w:t>КБК 93511105013130002120</w:t>
      </w:r>
    </w:p>
    <w:p w:rsidR="00136590" w:rsidRPr="00F90764" w:rsidRDefault="00136590" w:rsidP="00136590">
      <w:pPr>
        <w:jc w:val="both"/>
        <w:rPr>
          <w:bCs/>
          <w:noProof/>
          <w:color w:val="000000" w:themeColor="text1"/>
          <w:sz w:val="16"/>
          <w:szCs w:val="16"/>
        </w:rPr>
      </w:pPr>
      <w:r w:rsidRPr="00F90764">
        <w:rPr>
          <w:bCs/>
          <w:noProof/>
          <w:color w:val="000000" w:themeColor="text1"/>
          <w:sz w:val="16"/>
          <w:szCs w:val="16"/>
        </w:rPr>
        <w:t xml:space="preserve">Исполнением обязательства по внесению арендной платы является поступление арендной платы на расчетный счет </w:t>
      </w:r>
      <w:r w:rsidRPr="00F90764">
        <w:rPr>
          <w:color w:val="000000" w:themeColor="text1"/>
          <w:sz w:val="16"/>
          <w:szCs w:val="16"/>
        </w:rPr>
        <w:t>администратора доходов бюджета городского поселения – город Павловск Павловского муниципального района Воронежской области</w:t>
      </w:r>
      <w:r w:rsidRPr="00F90764">
        <w:rPr>
          <w:bCs/>
          <w:noProof/>
          <w:color w:val="000000" w:themeColor="text1"/>
          <w:sz w:val="16"/>
          <w:szCs w:val="16"/>
        </w:rPr>
        <w:t>.</w:t>
      </w:r>
    </w:p>
    <w:p w:rsidR="00136590" w:rsidRPr="00F90764" w:rsidRDefault="00136590" w:rsidP="00136590">
      <w:pPr>
        <w:jc w:val="both"/>
        <w:rPr>
          <w:bCs/>
          <w:noProof/>
          <w:color w:val="000000" w:themeColor="text1"/>
          <w:sz w:val="16"/>
          <w:szCs w:val="16"/>
        </w:rPr>
      </w:pPr>
      <w:r w:rsidRPr="00F90764">
        <w:rPr>
          <w:bCs/>
          <w:noProof/>
          <w:color w:val="000000" w:themeColor="text1"/>
          <w:sz w:val="16"/>
          <w:szCs w:val="16"/>
        </w:rPr>
        <w:t>3.3. Сумма задатка в размере ________________ рублей, внесенная Арендатором на счет организатора торгов, засчитывается в счет арендной платы за Имущество.</w:t>
      </w:r>
    </w:p>
    <w:p w:rsidR="00136590" w:rsidRPr="00F90764" w:rsidRDefault="00136590" w:rsidP="00136590">
      <w:pPr>
        <w:jc w:val="both"/>
        <w:rPr>
          <w:bCs/>
          <w:noProof/>
          <w:color w:val="000000" w:themeColor="text1"/>
          <w:sz w:val="16"/>
          <w:szCs w:val="16"/>
        </w:rPr>
      </w:pPr>
      <w:r w:rsidRPr="00F90764">
        <w:rPr>
          <w:bCs/>
          <w:noProof/>
          <w:color w:val="000000" w:themeColor="text1"/>
          <w:sz w:val="16"/>
          <w:szCs w:val="16"/>
        </w:rPr>
        <w:t>3.4. Сумму ежегодной арендной платы, за первый календарный год аренды, установленной по итогам торгов, за вычетом суммы задатка, в размере ___________________________(__________) руб., Арендатор обязан перечислить на расчетный счет, указанный в п. 3.2 Договора в течение 7 (семи) банковских дней с момента подписания настоящего Договора.</w:t>
      </w:r>
    </w:p>
    <w:p w:rsidR="00136590" w:rsidRPr="00F90764" w:rsidRDefault="00136590" w:rsidP="00136590">
      <w:pPr>
        <w:widowControl w:val="0"/>
        <w:autoSpaceDE w:val="0"/>
        <w:autoSpaceDN w:val="0"/>
        <w:adjustRightInd w:val="0"/>
        <w:jc w:val="both"/>
        <w:outlineLvl w:val="1"/>
        <w:rPr>
          <w:color w:val="000000" w:themeColor="text1"/>
          <w:sz w:val="16"/>
          <w:szCs w:val="16"/>
        </w:rPr>
      </w:pPr>
      <w:r w:rsidRPr="00F90764">
        <w:rPr>
          <w:color w:val="000000" w:themeColor="text1"/>
          <w:sz w:val="16"/>
          <w:szCs w:val="16"/>
        </w:rPr>
        <w:t xml:space="preserve">3.5. Арендная плата за второй календарный год и последующие годы использования имущества уплачивается Арендатором ежеквартально равными частями, не позднее 25 числа 1-го месяца </w:t>
      </w:r>
      <w:r w:rsidRPr="00F90764">
        <w:rPr>
          <w:color w:val="000000" w:themeColor="text1"/>
          <w:sz w:val="16"/>
          <w:szCs w:val="16"/>
        </w:rPr>
        <w:lastRenderedPageBreak/>
        <w:t xml:space="preserve">квартала. </w:t>
      </w:r>
    </w:p>
    <w:p w:rsidR="00136590" w:rsidRPr="00F90764" w:rsidRDefault="00136590" w:rsidP="00136590">
      <w:pPr>
        <w:jc w:val="both"/>
        <w:rPr>
          <w:color w:val="000000" w:themeColor="text1"/>
          <w:sz w:val="16"/>
          <w:szCs w:val="16"/>
        </w:rPr>
      </w:pPr>
      <w:r w:rsidRPr="00F90764">
        <w:rPr>
          <w:color w:val="000000" w:themeColor="text1"/>
          <w:sz w:val="16"/>
          <w:szCs w:val="16"/>
        </w:rPr>
        <w:t>3.6. По истечении установленных сроков уплаты арендной платы невнесенная сумма считается недоимкой бюджета и взыскивается с начислением пени (неустойки) в размере 0,1% от суммы задолженности за каждый просроченный день.</w:t>
      </w:r>
    </w:p>
    <w:p w:rsidR="00136590" w:rsidRPr="00F90764" w:rsidRDefault="00136590" w:rsidP="00136590">
      <w:pPr>
        <w:jc w:val="both"/>
        <w:rPr>
          <w:b/>
          <w:color w:val="000000" w:themeColor="text1"/>
          <w:sz w:val="16"/>
          <w:szCs w:val="16"/>
        </w:rPr>
      </w:pPr>
      <w:r w:rsidRPr="00F90764">
        <w:rPr>
          <w:color w:val="000000" w:themeColor="text1"/>
          <w:sz w:val="16"/>
          <w:szCs w:val="16"/>
        </w:rPr>
        <w:t>3.7. Не использование имущество Арендатором не может служить основанием невнесения арендной платы.</w:t>
      </w:r>
    </w:p>
    <w:p w:rsidR="00136590" w:rsidRPr="00F90764" w:rsidRDefault="00136590" w:rsidP="00136590">
      <w:pPr>
        <w:jc w:val="both"/>
        <w:rPr>
          <w:color w:val="000000" w:themeColor="text1"/>
          <w:sz w:val="16"/>
          <w:szCs w:val="16"/>
        </w:rPr>
      </w:pPr>
      <w:r w:rsidRPr="00F90764">
        <w:rPr>
          <w:color w:val="000000" w:themeColor="text1"/>
          <w:sz w:val="16"/>
          <w:szCs w:val="16"/>
        </w:rPr>
        <w:t>3.8. В случае использования  имущества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136590" w:rsidRPr="00F90764" w:rsidRDefault="00136590" w:rsidP="00136590">
      <w:pPr>
        <w:jc w:val="center"/>
        <w:rPr>
          <w:color w:val="000000" w:themeColor="text1"/>
          <w:sz w:val="16"/>
          <w:szCs w:val="16"/>
        </w:rPr>
      </w:pPr>
      <w:r w:rsidRPr="00F90764">
        <w:rPr>
          <w:b/>
          <w:color w:val="000000" w:themeColor="text1"/>
          <w:sz w:val="16"/>
          <w:szCs w:val="16"/>
        </w:rPr>
        <w:t>4. ОБЯЗАННОСТИ СТОРОН.</w:t>
      </w:r>
    </w:p>
    <w:p w:rsidR="00136590" w:rsidRPr="00F90764" w:rsidRDefault="00136590" w:rsidP="00136590">
      <w:pPr>
        <w:shd w:val="clear" w:color="auto" w:fill="FFFFFF"/>
        <w:rPr>
          <w:b/>
          <w:color w:val="000000" w:themeColor="text1"/>
          <w:sz w:val="16"/>
          <w:szCs w:val="16"/>
        </w:rPr>
      </w:pPr>
      <w:r w:rsidRPr="00F90764">
        <w:rPr>
          <w:color w:val="000000" w:themeColor="text1"/>
          <w:sz w:val="16"/>
          <w:szCs w:val="16"/>
        </w:rPr>
        <w:t>4.1. Арендодатель обязуется: </w:t>
      </w:r>
    </w:p>
    <w:p w:rsidR="00136590" w:rsidRPr="00F90764" w:rsidRDefault="00136590" w:rsidP="00136590">
      <w:pPr>
        <w:shd w:val="clear" w:color="auto" w:fill="FFFFFF"/>
        <w:jc w:val="both"/>
        <w:rPr>
          <w:color w:val="000000" w:themeColor="text1"/>
          <w:sz w:val="16"/>
          <w:szCs w:val="16"/>
        </w:rPr>
      </w:pPr>
      <w:r w:rsidRPr="00F90764">
        <w:rPr>
          <w:color w:val="000000" w:themeColor="text1"/>
          <w:sz w:val="16"/>
          <w:szCs w:val="16"/>
        </w:rPr>
        <w:t>4.1.1. Передать Арендатору имущество по акту приема-передачи не позднее 10 календарных дней с даты подписания договора. Состояние, в котором передается имущество, фиксируется сторонами в акте приема-передачи.</w:t>
      </w:r>
      <w:r w:rsidRPr="00F90764">
        <w:rPr>
          <w:color w:val="000000" w:themeColor="text1"/>
          <w:sz w:val="16"/>
          <w:szCs w:val="16"/>
        </w:rPr>
        <w:br/>
        <w:t xml:space="preserve">           4.1.2. Передать имущество со всеми принадлежностями и относящимися к нему документами, необходимыми для его использования.   </w:t>
      </w:r>
      <w:r w:rsidRPr="00F90764">
        <w:rPr>
          <w:color w:val="000000" w:themeColor="text1"/>
          <w:sz w:val="16"/>
          <w:szCs w:val="16"/>
        </w:rPr>
        <w:br/>
        <w:t xml:space="preserve">           4.1.3. Не вмешиваться в оперативно-хозяйственную, финансовую деятельность Арендатора.</w:t>
      </w:r>
      <w:r w:rsidRPr="00F90764">
        <w:rPr>
          <w:color w:val="000000" w:themeColor="text1"/>
          <w:sz w:val="16"/>
          <w:szCs w:val="16"/>
        </w:rPr>
        <w:br/>
        <w:t xml:space="preserve">           4.1.4. Осуществлять контроль за использованием имущества по назначению.</w:t>
      </w:r>
      <w:r w:rsidRPr="00F90764">
        <w:rPr>
          <w:color w:val="000000" w:themeColor="text1"/>
          <w:sz w:val="16"/>
          <w:szCs w:val="16"/>
        </w:rPr>
        <w:br/>
        <w:t xml:space="preserve">           4.1.5. Не менее, чем за один месяц письменно уведомлять Арендатора о необходимости освобождения имущества в связи с принятыми в установленном порядке решениями собственника о постановке его на капитальный ремонт, в соответствии с утвержденным планом капитального ремонта, или о его ликвидации по градостроительным соображениям.</w:t>
      </w:r>
    </w:p>
    <w:p w:rsidR="00136590" w:rsidRPr="00F90764" w:rsidRDefault="00136590" w:rsidP="00136590">
      <w:pPr>
        <w:shd w:val="clear" w:color="auto" w:fill="FFFFFF"/>
        <w:jc w:val="both"/>
        <w:rPr>
          <w:color w:val="000000" w:themeColor="text1"/>
          <w:sz w:val="16"/>
          <w:szCs w:val="16"/>
        </w:rPr>
      </w:pPr>
      <w:r w:rsidRPr="00F90764">
        <w:rPr>
          <w:color w:val="000000" w:themeColor="text1"/>
          <w:sz w:val="16"/>
          <w:szCs w:val="16"/>
        </w:rPr>
        <w:t>4.2. Арендатор обязуется: </w:t>
      </w:r>
    </w:p>
    <w:p w:rsidR="00136590" w:rsidRPr="00F90764" w:rsidRDefault="00136590" w:rsidP="00136590">
      <w:pPr>
        <w:shd w:val="clear" w:color="auto" w:fill="FFFFFF"/>
        <w:jc w:val="both"/>
        <w:rPr>
          <w:color w:val="000000" w:themeColor="text1"/>
          <w:sz w:val="16"/>
          <w:szCs w:val="16"/>
        </w:rPr>
      </w:pPr>
      <w:r w:rsidRPr="00F90764">
        <w:rPr>
          <w:color w:val="000000" w:themeColor="text1"/>
          <w:sz w:val="16"/>
          <w:szCs w:val="16"/>
        </w:rPr>
        <w:t xml:space="preserve">           4.2.1. Принять имущество от Арендодателя по акту приема-передачи не позднее 10 календарных дней с даты подписания договора.    </w:t>
      </w:r>
      <w:r w:rsidRPr="00F90764">
        <w:rPr>
          <w:color w:val="000000" w:themeColor="text1"/>
          <w:sz w:val="16"/>
          <w:szCs w:val="16"/>
        </w:rPr>
        <w:br/>
        <w:t xml:space="preserve">          4.2.2. Использовать имущество в соответствии с п. 1.4 договора.</w:t>
      </w:r>
      <w:r w:rsidRPr="00F90764">
        <w:rPr>
          <w:color w:val="000000" w:themeColor="text1"/>
          <w:sz w:val="16"/>
          <w:szCs w:val="16"/>
        </w:rPr>
        <w:br/>
        <w:t xml:space="preserve">          4.2.3. Своевременно и полностью выплачивать Арендодателю арендную плату, установленную договором, с последующими изменениями и дополнениями к нему, а также налог на добавленную стоимость.  </w:t>
      </w:r>
      <w:r w:rsidRPr="00F90764">
        <w:rPr>
          <w:color w:val="000000" w:themeColor="text1"/>
          <w:sz w:val="16"/>
          <w:szCs w:val="16"/>
        </w:rPr>
        <w:br/>
        <w:t xml:space="preserve">          4.2.4. Не производить без письменного разрешения Арендодателя прокладок скрытых и открытых проводок и коммуникаций, перепланировок и переоборудований, неотделимых улучшений. В случае обнаружения Арендодателем самовольных перестроек, нарушений целостности стен, перегородок и перекрытий, переделок и прокладок сетей, искажающих первоначальный вид имущества, таковые должны быть ликвидированы Арендатором, а имущество приведено в прежний вид за его счет в срок, определяемый односторонним</w:t>
      </w:r>
    </w:p>
    <w:p w:rsidR="00136590" w:rsidRPr="00F90764" w:rsidRDefault="00136590" w:rsidP="00136590">
      <w:pPr>
        <w:shd w:val="clear" w:color="auto" w:fill="FFFFFF"/>
        <w:jc w:val="both"/>
        <w:rPr>
          <w:color w:val="000000" w:themeColor="text1"/>
          <w:sz w:val="16"/>
          <w:szCs w:val="16"/>
        </w:rPr>
      </w:pPr>
      <w:r w:rsidRPr="00F90764">
        <w:rPr>
          <w:color w:val="000000" w:themeColor="text1"/>
          <w:sz w:val="16"/>
          <w:szCs w:val="16"/>
        </w:rPr>
        <w:t>Предписанием Арендодателя.</w:t>
      </w:r>
      <w:r w:rsidRPr="00F90764">
        <w:rPr>
          <w:color w:val="000000" w:themeColor="text1"/>
          <w:sz w:val="16"/>
          <w:szCs w:val="16"/>
        </w:rPr>
        <w:br/>
        <w:t xml:space="preserve">             4.2.5. Соблюдать в арендуемых помещениях правила пожарной безопасности и техники безопасности, требования Роспотребнадзора, а также отраслевые правила и нормы, действующие в сфере деятельности Арендатора и в отношении арендуемого им имущества.  </w:t>
      </w:r>
      <w:r w:rsidRPr="00F90764">
        <w:rPr>
          <w:color w:val="000000" w:themeColor="text1"/>
          <w:sz w:val="16"/>
          <w:szCs w:val="16"/>
        </w:rPr>
        <w:br/>
        <w:t xml:space="preserve">           4.2.6. Освободить имущество в связи с аварийным состоянием, постановкой имущества на капитальный ремонт или его ликвидацией по градостроительным соображениям в сроки, определяемые Арендодателем.  </w:t>
      </w:r>
      <w:r w:rsidRPr="00F90764">
        <w:rPr>
          <w:color w:val="000000" w:themeColor="text1"/>
          <w:sz w:val="16"/>
          <w:szCs w:val="16"/>
        </w:rPr>
        <w:br/>
        <w:t xml:space="preserve">         4.2.7. Немедленно извещать Арендодателя о повреждении, аварии 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w:t>
      </w:r>
      <w:r w:rsidRPr="00F90764">
        <w:rPr>
          <w:color w:val="000000" w:themeColor="text1"/>
          <w:sz w:val="16"/>
          <w:szCs w:val="16"/>
        </w:rPr>
        <w:br/>
        <w:t xml:space="preserve">          4.2.8. Не заключать договоры, не вступать в сделки, следствием которых является какое-либо обременение представленных Арендатору по договору имущественных прав, в частности, переход их к иному лицу (договор залога, субаренды, внесение права на аренду имущества или его части в уставной капитал предприятия и др.) без письменного согласия Арендодателя. Заключение Арендатором таких договоров или совершение им таких сделок без указанного разрешения является основанием для расторжения договора в одностороннем порядке.</w:t>
      </w:r>
      <w:r w:rsidRPr="00F90764">
        <w:rPr>
          <w:color w:val="000000" w:themeColor="text1"/>
          <w:sz w:val="16"/>
          <w:szCs w:val="16"/>
        </w:rPr>
        <w:br/>
        <w:t xml:space="preserve">           4.2.9. Обеспечивать представителям Арендодателя беспрепятственный доступ к имуществу для его осмотра, проверки соблюдения условий договора.  </w:t>
      </w:r>
      <w:r w:rsidRPr="00F90764">
        <w:rPr>
          <w:color w:val="000000" w:themeColor="text1"/>
          <w:sz w:val="16"/>
          <w:szCs w:val="16"/>
        </w:rPr>
        <w:br/>
        <w:t xml:space="preserve">          4.2.10. Письменно сообщать Арендодателю (не позднее, чем за один месяц) о предстоящем расторжении договора как в связи с </w:t>
      </w:r>
      <w:r w:rsidRPr="00F90764">
        <w:rPr>
          <w:color w:val="000000" w:themeColor="text1"/>
          <w:sz w:val="16"/>
          <w:szCs w:val="16"/>
        </w:rPr>
        <w:lastRenderedPageBreak/>
        <w:t>окончанием срока договора, так и при его досрочном прекращении.</w:t>
      </w:r>
      <w:r w:rsidRPr="00F90764">
        <w:rPr>
          <w:color w:val="000000" w:themeColor="text1"/>
          <w:sz w:val="16"/>
          <w:szCs w:val="16"/>
        </w:rPr>
        <w:br/>
        <w:t xml:space="preserve">       4.2.11. Передать имущество при расторжении договора по акту в исправном состоянии с учетом естественного износа в полной сохранности со всеми разрешенными переделками.</w:t>
      </w:r>
      <w:r w:rsidRPr="00F90764">
        <w:rPr>
          <w:color w:val="000000" w:themeColor="text1"/>
          <w:sz w:val="16"/>
          <w:szCs w:val="16"/>
        </w:rPr>
        <w:br/>
        <w:t xml:space="preserve">       4.2.12. Выполнять в установленный срок предписания Арендодателя, иных контролирующих органов о принятии мер по ликвидации ситуаций, возникающих в результате деятельности Арендатора, ставящих под угрозу сохранность имущества в рамках действующего законодательства.</w:t>
      </w:r>
    </w:p>
    <w:p w:rsidR="00136590" w:rsidRPr="00F90764" w:rsidRDefault="00136590" w:rsidP="00136590">
      <w:pPr>
        <w:shd w:val="clear" w:color="auto" w:fill="FFFFFF"/>
        <w:jc w:val="both"/>
        <w:rPr>
          <w:color w:val="000000" w:themeColor="text1"/>
          <w:sz w:val="16"/>
          <w:szCs w:val="16"/>
        </w:rPr>
      </w:pPr>
      <w:r w:rsidRPr="00F90764">
        <w:rPr>
          <w:color w:val="000000" w:themeColor="text1"/>
          <w:sz w:val="16"/>
          <w:szCs w:val="16"/>
        </w:rPr>
        <w:t xml:space="preserve">        4.2.13. Поддерживать имущество в исправном состоянии, производить за свой счет текущий ремонт и нести расходы на содержание имущества.  </w:t>
      </w:r>
      <w:r w:rsidRPr="00F90764">
        <w:rPr>
          <w:color w:val="000000" w:themeColor="text1"/>
          <w:sz w:val="16"/>
          <w:szCs w:val="16"/>
        </w:rPr>
        <w:br/>
        <w:t xml:space="preserve">        4.2.14. Капитальный ремонт, модернизация, реконструкция имущества может производиться Арендатором только с письменного согласия Арендодателя. Возмещение вышеуказанных расходов, произведенных с согласия Арендодателя может производится Арендатору в сумме фактических затрат, в пределах предварительно согласованной обеими сторонами сметы расходов, но не более средств предусмотренных в бюджете района на капитальный ремонт муниципального имущества.  </w:t>
      </w:r>
      <w:r w:rsidRPr="00F90764">
        <w:rPr>
          <w:color w:val="000000" w:themeColor="text1"/>
          <w:sz w:val="16"/>
          <w:szCs w:val="16"/>
        </w:rPr>
        <w:br/>
        <w:t xml:space="preserve">          4.2.15. Заключить в месячный срок договоры с обслуживающими организациями на содержание, обслуживание арендуемого имущества и снабжение его энергетическими и другими ресурсами.</w:t>
      </w:r>
      <w:r w:rsidRPr="00F90764">
        <w:rPr>
          <w:color w:val="000000" w:themeColor="text1"/>
          <w:sz w:val="16"/>
          <w:szCs w:val="16"/>
        </w:rPr>
        <w:br/>
        <w:t xml:space="preserve">        4.2.16. В случаях предусмотренных законодательством Российской Федерации, нести расходы по страхованию имущества.</w:t>
      </w:r>
    </w:p>
    <w:p w:rsidR="00136590" w:rsidRPr="00F90764" w:rsidRDefault="00136590" w:rsidP="00136590">
      <w:pPr>
        <w:shd w:val="clear" w:color="auto" w:fill="FFFFFF"/>
        <w:jc w:val="center"/>
        <w:rPr>
          <w:color w:val="000000" w:themeColor="text1"/>
          <w:sz w:val="16"/>
          <w:szCs w:val="16"/>
        </w:rPr>
      </w:pPr>
      <w:r w:rsidRPr="00F90764">
        <w:rPr>
          <w:b/>
          <w:color w:val="000000" w:themeColor="text1"/>
          <w:sz w:val="16"/>
          <w:szCs w:val="16"/>
        </w:rPr>
        <w:t>5. ОТВЕТСТВЕННОСТЬ СТОРОН</w:t>
      </w:r>
    </w:p>
    <w:p w:rsidR="00136590" w:rsidRPr="00F90764" w:rsidRDefault="00136590" w:rsidP="00136590">
      <w:pPr>
        <w:jc w:val="both"/>
        <w:rPr>
          <w:rFonts w:eastAsiaTheme="minorHAnsi"/>
          <w:color w:val="000000" w:themeColor="text1"/>
          <w:sz w:val="16"/>
          <w:szCs w:val="16"/>
          <w:lang w:eastAsia="en-US"/>
        </w:rPr>
      </w:pPr>
      <w:r w:rsidRPr="00F90764">
        <w:rPr>
          <w:rFonts w:eastAsiaTheme="minorHAnsi"/>
          <w:color w:val="000000" w:themeColor="text1"/>
          <w:sz w:val="16"/>
          <w:szCs w:val="16"/>
          <w:lang w:eastAsia="en-US"/>
        </w:rPr>
        <w:t>5.1. За неисполнение или ненадлежащее исполнение настоящего договора Стороны несут ответственность в соответствии с настоящим договором, законодательством Российской Федерации и нормативными правовыми актами Воронежской области, органов местного самоуправления.</w:t>
      </w:r>
    </w:p>
    <w:p w:rsidR="00136590" w:rsidRPr="00F90764" w:rsidRDefault="00136590" w:rsidP="00136590">
      <w:pPr>
        <w:jc w:val="both"/>
        <w:rPr>
          <w:color w:val="000000" w:themeColor="text1"/>
          <w:sz w:val="16"/>
          <w:szCs w:val="16"/>
        </w:rPr>
      </w:pPr>
      <w:r w:rsidRPr="00F90764">
        <w:rPr>
          <w:color w:val="000000" w:themeColor="text1"/>
          <w:sz w:val="16"/>
          <w:szCs w:val="16"/>
        </w:rPr>
        <w:t>В случае неисполнения одной из сторон (Нарушившая Сторона) должным образом обязательства по Договору (Нарушение), другая Сторона направляет нарушившей Стороне письменное уведомление, в котором будут изложены с надлежащими подробностями факты, составляющие основу Нарушения. В случае не устранения  нарушения в установленные сроки соответствующая сторона имеет право обратиться в суд. Нарушение, которое может быть устранено в оговоренные Сторонами сроки, не влечёт за собой расторжение Договора.</w:t>
      </w:r>
    </w:p>
    <w:p w:rsidR="00136590" w:rsidRPr="00F90764" w:rsidRDefault="00136590" w:rsidP="00136590">
      <w:pPr>
        <w:autoSpaceDE w:val="0"/>
        <w:autoSpaceDN w:val="0"/>
        <w:adjustRightInd w:val="0"/>
        <w:jc w:val="both"/>
        <w:rPr>
          <w:rFonts w:eastAsiaTheme="minorHAnsi"/>
          <w:color w:val="000000" w:themeColor="text1"/>
          <w:sz w:val="16"/>
          <w:szCs w:val="16"/>
          <w:lang w:eastAsia="en-US"/>
        </w:rPr>
      </w:pPr>
      <w:r w:rsidRPr="00F90764">
        <w:rPr>
          <w:rFonts w:eastAsiaTheme="minorHAnsi"/>
          <w:color w:val="000000" w:themeColor="text1"/>
          <w:sz w:val="16"/>
          <w:szCs w:val="16"/>
          <w:lang w:eastAsia="en-US"/>
        </w:rPr>
        <w:tab/>
        <w:t xml:space="preserve">5.2. За нарушение срока внесения арендной платы по Договору Арендатор выплачивает Арендодателю пени из расчета 0,1 % от размера невнесенной арендной платы за каждый календарный день просрочки. </w:t>
      </w:r>
    </w:p>
    <w:p w:rsidR="00136590" w:rsidRPr="00F90764" w:rsidRDefault="00136590" w:rsidP="00136590">
      <w:pPr>
        <w:autoSpaceDE w:val="0"/>
        <w:autoSpaceDN w:val="0"/>
        <w:adjustRightInd w:val="0"/>
        <w:jc w:val="both"/>
        <w:rPr>
          <w:rFonts w:eastAsiaTheme="minorHAnsi"/>
          <w:color w:val="000000" w:themeColor="text1"/>
          <w:sz w:val="16"/>
          <w:szCs w:val="16"/>
          <w:lang w:eastAsia="en-US"/>
        </w:rPr>
      </w:pPr>
      <w:r w:rsidRPr="00F90764">
        <w:rPr>
          <w:rFonts w:eastAsiaTheme="minorHAnsi"/>
          <w:color w:val="000000" w:themeColor="text1"/>
          <w:sz w:val="16"/>
          <w:szCs w:val="16"/>
          <w:lang w:eastAsia="en-US"/>
        </w:rPr>
        <w:t>5.3. Уплата неустойки (штрафов, пеней) не освобождает Арендатора от выполнения возложенных на него обязательств по договору.</w:t>
      </w:r>
    </w:p>
    <w:p w:rsidR="00136590" w:rsidRPr="00F90764" w:rsidRDefault="00136590" w:rsidP="00136590">
      <w:pPr>
        <w:jc w:val="center"/>
        <w:rPr>
          <w:b/>
          <w:color w:val="000000" w:themeColor="text1"/>
          <w:sz w:val="16"/>
          <w:szCs w:val="16"/>
        </w:rPr>
      </w:pPr>
      <w:r w:rsidRPr="00F90764">
        <w:rPr>
          <w:b/>
          <w:color w:val="000000" w:themeColor="text1"/>
          <w:sz w:val="16"/>
          <w:szCs w:val="16"/>
        </w:rPr>
        <w:t>6. ФОРС-МАЖОРНЫЕ ОБСТОЯТЕЛЬСТВА</w:t>
      </w:r>
    </w:p>
    <w:p w:rsidR="00136590" w:rsidRPr="00F90764" w:rsidRDefault="00136590" w:rsidP="00136590">
      <w:pPr>
        <w:autoSpaceDE w:val="0"/>
        <w:autoSpaceDN w:val="0"/>
        <w:adjustRightInd w:val="0"/>
        <w:jc w:val="both"/>
        <w:rPr>
          <w:rFonts w:eastAsiaTheme="minorHAnsi"/>
          <w:color w:val="000000" w:themeColor="text1"/>
          <w:sz w:val="16"/>
          <w:szCs w:val="16"/>
          <w:lang w:eastAsia="en-US"/>
        </w:rPr>
      </w:pPr>
      <w:r w:rsidRPr="00F90764">
        <w:rPr>
          <w:rFonts w:eastAsiaTheme="minorHAnsi"/>
          <w:color w:val="000000" w:themeColor="text1"/>
          <w:sz w:val="16"/>
          <w:szCs w:val="16"/>
          <w:lang w:eastAsia="en-US"/>
        </w:rPr>
        <w:t>6.1. 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и непредотвратимых при данных условиях обстоятельств.</w:t>
      </w:r>
    </w:p>
    <w:p w:rsidR="00136590" w:rsidRPr="00F90764" w:rsidRDefault="00136590" w:rsidP="00136590">
      <w:pPr>
        <w:autoSpaceDE w:val="0"/>
        <w:autoSpaceDN w:val="0"/>
        <w:adjustRightInd w:val="0"/>
        <w:jc w:val="both"/>
        <w:rPr>
          <w:rFonts w:eastAsiaTheme="minorHAnsi"/>
          <w:color w:val="000000" w:themeColor="text1"/>
          <w:sz w:val="16"/>
          <w:szCs w:val="16"/>
          <w:lang w:eastAsia="en-US"/>
        </w:rPr>
      </w:pPr>
      <w:r w:rsidRPr="00F90764">
        <w:rPr>
          <w:rFonts w:eastAsiaTheme="minorHAnsi"/>
          <w:color w:val="000000" w:themeColor="text1"/>
          <w:sz w:val="16"/>
          <w:szCs w:val="16"/>
          <w:lang w:eastAsia="en-US"/>
        </w:rPr>
        <w:t>6.2. Подтверждением наличия и продолжительности действия обстоятельств непреодолимой силы является письменное свидетельство органов государственной власти Российской Федерации, органов власти местного самоуправления или организаций, уполномоченных на выдачу соответствующих свидетельств.</w:t>
      </w:r>
    </w:p>
    <w:p w:rsidR="00136590" w:rsidRPr="00F90764" w:rsidRDefault="00136590" w:rsidP="00136590">
      <w:pPr>
        <w:autoSpaceDE w:val="0"/>
        <w:autoSpaceDN w:val="0"/>
        <w:adjustRightInd w:val="0"/>
        <w:jc w:val="both"/>
        <w:rPr>
          <w:rFonts w:eastAsiaTheme="minorHAnsi"/>
          <w:color w:val="000000" w:themeColor="text1"/>
          <w:sz w:val="16"/>
          <w:szCs w:val="16"/>
          <w:lang w:eastAsia="en-US"/>
        </w:rPr>
      </w:pPr>
      <w:r w:rsidRPr="00F90764">
        <w:rPr>
          <w:rFonts w:eastAsiaTheme="minorHAnsi"/>
          <w:color w:val="000000" w:themeColor="text1"/>
          <w:sz w:val="16"/>
          <w:szCs w:val="16"/>
          <w:lang w:eastAsia="en-US"/>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Договору.</w:t>
      </w:r>
    </w:p>
    <w:p w:rsidR="00136590" w:rsidRPr="00F90764" w:rsidRDefault="00136590" w:rsidP="00136590">
      <w:pPr>
        <w:autoSpaceDE w:val="0"/>
        <w:autoSpaceDN w:val="0"/>
        <w:adjustRightInd w:val="0"/>
        <w:jc w:val="both"/>
        <w:rPr>
          <w:rFonts w:eastAsiaTheme="minorHAnsi"/>
          <w:color w:val="000000" w:themeColor="text1"/>
          <w:sz w:val="16"/>
          <w:szCs w:val="16"/>
          <w:lang w:eastAsia="en-US"/>
        </w:rPr>
      </w:pPr>
      <w:r w:rsidRPr="00F90764">
        <w:rPr>
          <w:color w:val="000000" w:themeColor="text1"/>
          <w:sz w:val="16"/>
          <w:szCs w:val="16"/>
        </w:rPr>
        <w:t>6.4. При продолжительности форс-мажорных обстоятельств свыше шести месяцев или при не устранении последствий этих обстоятельств в течении шести месяцев, Стороны должны встретиться для выработки взаимоприемлемого решения, связанного с продолжением действия Договора.</w:t>
      </w:r>
    </w:p>
    <w:p w:rsidR="00136590" w:rsidRPr="00F90764" w:rsidRDefault="00136590" w:rsidP="00136590">
      <w:pPr>
        <w:jc w:val="center"/>
        <w:rPr>
          <w:b/>
          <w:color w:val="000000" w:themeColor="text1"/>
          <w:sz w:val="16"/>
          <w:szCs w:val="16"/>
        </w:rPr>
      </w:pPr>
      <w:r w:rsidRPr="00F90764">
        <w:rPr>
          <w:b/>
          <w:color w:val="000000" w:themeColor="text1"/>
          <w:sz w:val="16"/>
          <w:szCs w:val="16"/>
        </w:rPr>
        <w:t>7. ИЗМЕНЕНИЕ ДОГОВОРА АРЕНДЫ</w:t>
      </w:r>
    </w:p>
    <w:p w:rsidR="00136590" w:rsidRPr="00F90764" w:rsidRDefault="00136590" w:rsidP="00136590">
      <w:pPr>
        <w:jc w:val="both"/>
        <w:rPr>
          <w:rFonts w:eastAsiaTheme="minorHAnsi"/>
          <w:color w:val="000000" w:themeColor="text1"/>
          <w:sz w:val="16"/>
          <w:szCs w:val="16"/>
          <w:lang w:eastAsia="en-US"/>
        </w:rPr>
      </w:pPr>
      <w:r w:rsidRPr="00F90764">
        <w:rPr>
          <w:rFonts w:eastAsiaTheme="minorHAnsi"/>
          <w:color w:val="000000" w:themeColor="text1"/>
          <w:sz w:val="16"/>
          <w:szCs w:val="16"/>
          <w:lang w:eastAsia="en-US"/>
        </w:rPr>
        <w:t xml:space="preserve">7.1. Изменения и дополнения к условиям настоящего договора действительны при условии, что они оформлены надлежащим образом в письменной форме и подписаны уполномоченными представителями Сторон по настоящему договору в форме изменений и дополнений к настоящему договору, которые </w:t>
      </w:r>
      <w:r w:rsidRPr="00F90764">
        <w:rPr>
          <w:rFonts w:eastAsiaTheme="minorHAnsi"/>
          <w:color w:val="000000" w:themeColor="text1"/>
          <w:sz w:val="16"/>
          <w:szCs w:val="16"/>
          <w:lang w:eastAsia="en-US"/>
        </w:rPr>
        <w:lastRenderedPageBreak/>
        <w:t>являются неотъемлемой частью настоящего договора и подлежат регистрации в установленном порядке.</w:t>
      </w:r>
    </w:p>
    <w:p w:rsidR="00136590" w:rsidRPr="00F90764" w:rsidRDefault="00136590" w:rsidP="00136590">
      <w:pPr>
        <w:autoSpaceDE w:val="0"/>
        <w:autoSpaceDN w:val="0"/>
        <w:adjustRightInd w:val="0"/>
        <w:jc w:val="both"/>
        <w:rPr>
          <w:rFonts w:eastAsiaTheme="minorHAnsi"/>
          <w:color w:val="000000" w:themeColor="text1"/>
          <w:sz w:val="16"/>
          <w:szCs w:val="16"/>
          <w:lang w:eastAsia="en-US"/>
        </w:rPr>
      </w:pPr>
      <w:r w:rsidRPr="00F90764">
        <w:rPr>
          <w:rFonts w:eastAsiaTheme="minorHAnsi"/>
          <w:color w:val="000000" w:themeColor="text1"/>
          <w:sz w:val="16"/>
          <w:szCs w:val="16"/>
          <w:lang w:eastAsia="en-US"/>
        </w:rPr>
        <w:tab/>
        <w:t>Во всем остальном, что не предусмотрено настоящим Договором, Стороны руководствуются действующим законодательством Российской Федерации.</w:t>
      </w:r>
    </w:p>
    <w:p w:rsidR="00136590" w:rsidRPr="00F90764" w:rsidRDefault="00136590" w:rsidP="00136590">
      <w:pPr>
        <w:autoSpaceDE w:val="0"/>
        <w:autoSpaceDN w:val="0"/>
        <w:adjustRightInd w:val="0"/>
        <w:jc w:val="both"/>
        <w:rPr>
          <w:rFonts w:eastAsiaTheme="minorHAnsi"/>
          <w:color w:val="000000" w:themeColor="text1"/>
          <w:sz w:val="16"/>
          <w:szCs w:val="16"/>
          <w:lang w:eastAsia="en-US"/>
        </w:rPr>
      </w:pPr>
      <w:r w:rsidRPr="00F90764">
        <w:rPr>
          <w:rFonts w:eastAsiaTheme="minorHAnsi"/>
          <w:color w:val="000000" w:themeColor="text1"/>
          <w:sz w:val="16"/>
          <w:szCs w:val="16"/>
          <w:lang w:eastAsia="en-US"/>
        </w:rPr>
        <w:t>7.2. В случае отказа или уклонения Стороны от подписания изменений и дополнений к настоящему договору спор рассматривается в порядке, установленном действующим законодательством.</w:t>
      </w:r>
    </w:p>
    <w:p w:rsidR="00136590" w:rsidRPr="00F90764" w:rsidRDefault="00136590" w:rsidP="00136590">
      <w:pPr>
        <w:jc w:val="center"/>
        <w:rPr>
          <w:b/>
          <w:color w:val="000000" w:themeColor="text1"/>
          <w:sz w:val="16"/>
          <w:szCs w:val="16"/>
        </w:rPr>
      </w:pPr>
      <w:r w:rsidRPr="00F90764">
        <w:rPr>
          <w:b/>
          <w:color w:val="000000" w:themeColor="text1"/>
          <w:sz w:val="16"/>
          <w:szCs w:val="16"/>
        </w:rPr>
        <w:t>8. ДОПОЛНИТЕЛЬНЫЕ УСЛОВИЯ ДОГОВОРА</w:t>
      </w:r>
    </w:p>
    <w:p w:rsidR="00136590" w:rsidRPr="00F90764" w:rsidRDefault="00136590" w:rsidP="00136590">
      <w:pPr>
        <w:jc w:val="both"/>
        <w:rPr>
          <w:color w:val="000000" w:themeColor="text1"/>
          <w:sz w:val="16"/>
          <w:szCs w:val="16"/>
        </w:rPr>
      </w:pPr>
      <w:r w:rsidRPr="00F90764">
        <w:rPr>
          <w:color w:val="000000" w:themeColor="text1"/>
          <w:sz w:val="16"/>
          <w:szCs w:val="16"/>
        </w:rPr>
        <w:t>8.1.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он имеет право заключить Договор без каких-либо иных разрешений. Каждая из сторон подтверждает, что она получила все необходимые разрешения для вступления в Договор аренды, и  что лица, подписавшие его, уполномочены на это.</w:t>
      </w:r>
    </w:p>
    <w:p w:rsidR="00136590" w:rsidRPr="00F90764" w:rsidRDefault="00136590" w:rsidP="00136590">
      <w:pPr>
        <w:jc w:val="both"/>
        <w:rPr>
          <w:color w:val="000000" w:themeColor="text1"/>
          <w:sz w:val="16"/>
          <w:szCs w:val="16"/>
        </w:rPr>
      </w:pPr>
      <w:r w:rsidRPr="00F90764">
        <w:rPr>
          <w:color w:val="000000" w:themeColor="text1"/>
          <w:sz w:val="16"/>
          <w:szCs w:val="16"/>
        </w:rPr>
        <w:t>8.2. Реорганизация Арендодателя, а также перемена собственника Участка, не являются основанием для одностороннего расторжения Договора.</w:t>
      </w:r>
    </w:p>
    <w:p w:rsidR="00136590" w:rsidRPr="00F90764" w:rsidRDefault="00136590" w:rsidP="00136590">
      <w:pPr>
        <w:jc w:val="both"/>
        <w:rPr>
          <w:color w:val="000000" w:themeColor="text1"/>
          <w:sz w:val="16"/>
          <w:szCs w:val="16"/>
        </w:rPr>
      </w:pPr>
      <w:r w:rsidRPr="00F90764">
        <w:rPr>
          <w:color w:val="000000" w:themeColor="text1"/>
          <w:sz w:val="16"/>
          <w:szCs w:val="16"/>
        </w:rPr>
        <w:t>8.3.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136590" w:rsidRPr="00F90764" w:rsidRDefault="00136590" w:rsidP="00136590">
      <w:pPr>
        <w:jc w:val="center"/>
        <w:rPr>
          <w:b/>
          <w:color w:val="000000" w:themeColor="text1"/>
          <w:sz w:val="16"/>
          <w:szCs w:val="16"/>
        </w:rPr>
      </w:pPr>
      <w:r w:rsidRPr="00F90764">
        <w:rPr>
          <w:b/>
          <w:color w:val="000000" w:themeColor="text1"/>
          <w:sz w:val="16"/>
          <w:szCs w:val="16"/>
        </w:rPr>
        <w:t>9. ЗАКЛЮЧИТЕЛЬНЫЕ ПОЛОЖЕНИЯ</w:t>
      </w:r>
    </w:p>
    <w:p w:rsidR="00136590" w:rsidRPr="00F90764" w:rsidRDefault="00136590" w:rsidP="00136590">
      <w:pPr>
        <w:jc w:val="both"/>
        <w:rPr>
          <w:color w:val="000000" w:themeColor="text1"/>
          <w:sz w:val="16"/>
          <w:szCs w:val="16"/>
        </w:rPr>
      </w:pPr>
      <w:r w:rsidRPr="00F90764">
        <w:rPr>
          <w:color w:val="000000" w:themeColor="text1"/>
          <w:sz w:val="16"/>
          <w:szCs w:val="16"/>
        </w:rPr>
        <w:t>9.1. Все споры или разногласия, возникающие между Сторонами по настоящему договору или в связи с ним, разрешаются путем переговоров между ними.</w:t>
      </w:r>
    </w:p>
    <w:p w:rsidR="00136590" w:rsidRPr="00F90764" w:rsidRDefault="00136590" w:rsidP="00136590">
      <w:pPr>
        <w:jc w:val="both"/>
        <w:rPr>
          <w:color w:val="000000" w:themeColor="text1"/>
          <w:sz w:val="16"/>
          <w:szCs w:val="16"/>
        </w:rPr>
      </w:pPr>
      <w:r w:rsidRPr="00F90764">
        <w:rPr>
          <w:color w:val="000000" w:themeColor="text1"/>
          <w:sz w:val="16"/>
          <w:szCs w:val="16"/>
        </w:rPr>
        <w:t>9.2. В случае невозможности разрешения разногласий путем переговоров они подлежат рассмотрению в суде по месту нахождения арендодателя.</w:t>
      </w:r>
    </w:p>
    <w:p w:rsidR="00136590" w:rsidRPr="00F90764" w:rsidRDefault="00136590" w:rsidP="00136590">
      <w:pPr>
        <w:jc w:val="both"/>
        <w:rPr>
          <w:color w:val="000000" w:themeColor="text1"/>
          <w:sz w:val="16"/>
          <w:szCs w:val="16"/>
        </w:rPr>
      </w:pPr>
      <w:r w:rsidRPr="00F90764">
        <w:rPr>
          <w:color w:val="000000" w:themeColor="text1"/>
          <w:sz w:val="16"/>
          <w:szCs w:val="16"/>
        </w:rPr>
        <w:t>9.3. Настоящий Договор аренды составлен в двух экземплярах, один – у Арендодателя, один – у Арендатора</w:t>
      </w:r>
    </w:p>
    <w:p w:rsidR="00136590" w:rsidRPr="00F90764" w:rsidRDefault="00136590" w:rsidP="00136590">
      <w:pPr>
        <w:shd w:val="clear" w:color="auto" w:fill="FFFFFF"/>
        <w:jc w:val="center"/>
        <w:rPr>
          <w:b/>
          <w:color w:val="000000" w:themeColor="text1"/>
          <w:sz w:val="16"/>
          <w:szCs w:val="16"/>
        </w:rPr>
      </w:pPr>
      <w:r w:rsidRPr="00F90764">
        <w:rPr>
          <w:b/>
          <w:color w:val="000000" w:themeColor="text1"/>
          <w:sz w:val="16"/>
          <w:szCs w:val="16"/>
        </w:rPr>
        <w:t>10. ПРОЧИЕ УСЛОВИЯ.</w:t>
      </w:r>
    </w:p>
    <w:p w:rsidR="00136590" w:rsidRPr="00F90764" w:rsidRDefault="00136590" w:rsidP="00136590">
      <w:pPr>
        <w:shd w:val="clear" w:color="auto" w:fill="FFFFFF"/>
        <w:jc w:val="both"/>
        <w:rPr>
          <w:b/>
          <w:color w:val="000000" w:themeColor="text1"/>
          <w:sz w:val="16"/>
          <w:szCs w:val="16"/>
        </w:rPr>
      </w:pPr>
      <w:r w:rsidRPr="00F90764">
        <w:rPr>
          <w:color w:val="000000" w:themeColor="text1"/>
          <w:sz w:val="16"/>
          <w:szCs w:val="16"/>
        </w:rPr>
        <w:t>10.1. Арендатор ознакомился с техническим состоянием имущества. На момент подписания договора претензий к Арендодателю не имеет. Обязанности передающей стороны по передаче имущества, признаются исполненными с момента подписания акта приема-передачи имущества.  </w:t>
      </w:r>
      <w:r w:rsidRPr="00F90764">
        <w:rPr>
          <w:color w:val="000000" w:themeColor="text1"/>
          <w:sz w:val="16"/>
          <w:szCs w:val="16"/>
        </w:rPr>
        <w:br/>
        <w:t xml:space="preserve">        10.2. Вопросы, не урегулированные настоящим договором, регулируются действующим гражданским законодательством РФ.</w:t>
      </w:r>
      <w:r w:rsidRPr="00F90764">
        <w:rPr>
          <w:color w:val="000000" w:themeColor="text1"/>
          <w:sz w:val="16"/>
          <w:szCs w:val="16"/>
        </w:rPr>
        <w:br/>
        <w:t xml:space="preserve">       10.3. Настоящий договор составлен в двух экземплярах, имеющих одинаковую юридическую силу, по одному для каждой из сторон.</w:t>
      </w:r>
    </w:p>
    <w:p w:rsidR="00136590" w:rsidRPr="00F90764" w:rsidRDefault="00136590" w:rsidP="00136590">
      <w:pPr>
        <w:jc w:val="center"/>
        <w:rPr>
          <w:b/>
          <w:color w:val="000000" w:themeColor="text1"/>
          <w:sz w:val="16"/>
          <w:szCs w:val="16"/>
        </w:rPr>
      </w:pPr>
    </w:p>
    <w:p w:rsidR="00136590" w:rsidRPr="00F90764" w:rsidRDefault="00136590" w:rsidP="00136590">
      <w:pPr>
        <w:jc w:val="center"/>
        <w:rPr>
          <w:b/>
          <w:color w:val="000000" w:themeColor="text1"/>
          <w:sz w:val="16"/>
          <w:szCs w:val="16"/>
        </w:rPr>
      </w:pPr>
      <w:r w:rsidRPr="00F90764">
        <w:rPr>
          <w:b/>
          <w:color w:val="000000" w:themeColor="text1"/>
          <w:sz w:val="16"/>
          <w:szCs w:val="16"/>
        </w:rPr>
        <w:t>11. ЮРИДИЧЕСКИЕ АДРЕСА И ПОДПИСИ СТОРОН</w:t>
      </w:r>
    </w:p>
    <w:p w:rsidR="00136590" w:rsidRPr="00F90764" w:rsidRDefault="00136590" w:rsidP="00136590">
      <w:pPr>
        <w:jc w:val="center"/>
        <w:rPr>
          <w:b/>
          <w:color w:val="000000" w:themeColor="text1"/>
          <w:sz w:val="16"/>
          <w:szCs w:val="16"/>
        </w:rPr>
      </w:pPr>
    </w:p>
    <w:tbl>
      <w:tblPr>
        <w:tblW w:w="5000" w:type="pct"/>
        <w:tblInd w:w="108" w:type="dxa"/>
        <w:tblLook w:val="00A0"/>
      </w:tblPr>
      <w:tblGrid>
        <w:gridCol w:w="2537"/>
        <w:gridCol w:w="2289"/>
      </w:tblGrid>
      <w:tr w:rsidR="00136590" w:rsidRPr="00F90764" w:rsidTr="00136590">
        <w:tc>
          <w:tcPr>
            <w:tcW w:w="5011" w:type="dxa"/>
          </w:tcPr>
          <w:p w:rsidR="00136590" w:rsidRPr="00F90764" w:rsidRDefault="00136590" w:rsidP="00136590">
            <w:pPr>
              <w:spacing w:line="276" w:lineRule="auto"/>
              <w:jc w:val="center"/>
              <w:rPr>
                <w:b/>
                <w:bCs/>
                <w:color w:val="000000" w:themeColor="text1"/>
                <w:sz w:val="16"/>
                <w:szCs w:val="16"/>
                <w:lang w:eastAsia="en-US"/>
              </w:rPr>
            </w:pPr>
            <w:r w:rsidRPr="00F90764">
              <w:rPr>
                <w:b/>
                <w:bCs/>
                <w:color w:val="000000" w:themeColor="text1"/>
                <w:sz w:val="16"/>
                <w:szCs w:val="16"/>
                <w:lang w:eastAsia="en-US"/>
              </w:rPr>
              <w:t>АРЕНДОДАТЕЛЬ:</w:t>
            </w:r>
          </w:p>
          <w:p w:rsidR="00136590" w:rsidRPr="00F90764" w:rsidRDefault="00136590" w:rsidP="00136590">
            <w:pPr>
              <w:spacing w:line="276" w:lineRule="auto"/>
              <w:jc w:val="center"/>
              <w:rPr>
                <w:b/>
                <w:bCs/>
                <w:color w:val="000000" w:themeColor="text1"/>
                <w:sz w:val="16"/>
                <w:szCs w:val="16"/>
                <w:lang w:eastAsia="en-US"/>
              </w:rPr>
            </w:pPr>
          </w:p>
        </w:tc>
        <w:tc>
          <w:tcPr>
            <w:tcW w:w="5018" w:type="dxa"/>
          </w:tcPr>
          <w:p w:rsidR="00136590" w:rsidRPr="00F90764" w:rsidRDefault="00136590" w:rsidP="00136590">
            <w:pPr>
              <w:spacing w:line="276" w:lineRule="auto"/>
              <w:jc w:val="center"/>
              <w:rPr>
                <w:b/>
                <w:bCs/>
                <w:color w:val="000000" w:themeColor="text1"/>
                <w:sz w:val="16"/>
                <w:szCs w:val="16"/>
                <w:lang w:eastAsia="en-US"/>
              </w:rPr>
            </w:pPr>
            <w:r w:rsidRPr="00F90764">
              <w:rPr>
                <w:b/>
                <w:bCs/>
                <w:color w:val="000000" w:themeColor="text1"/>
                <w:sz w:val="16"/>
                <w:szCs w:val="16"/>
                <w:lang w:eastAsia="en-US"/>
              </w:rPr>
              <w:t>АРЕНДАТОР:</w:t>
            </w:r>
          </w:p>
          <w:p w:rsidR="00136590" w:rsidRPr="00F90764" w:rsidRDefault="00136590" w:rsidP="00136590">
            <w:pPr>
              <w:spacing w:line="276" w:lineRule="auto"/>
              <w:jc w:val="center"/>
              <w:rPr>
                <w:b/>
                <w:bCs/>
                <w:color w:val="000000" w:themeColor="text1"/>
                <w:sz w:val="16"/>
                <w:szCs w:val="16"/>
                <w:lang w:eastAsia="en-US"/>
              </w:rPr>
            </w:pPr>
          </w:p>
        </w:tc>
      </w:tr>
      <w:tr w:rsidR="00136590" w:rsidRPr="00F90764" w:rsidTr="00136590">
        <w:tc>
          <w:tcPr>
            <w:tcW w:w="5011" w:type="dxa"/>
          </w:tcPr>
          <w:p w:rsidR="00136590" w:rsidRPr="00F90764" w:rsidRDefault="00136590" w:rsidP="00136590">
            <w:pPr>
              <w:spacing w:line="276" w:lineRule="auto"/>
              <w:jc w:val="both"/>
              <w:rPr>
                <w:color w:val="000000" w:themeColor="text1"/>
                <w:sz w:val="16"/>
                <w:szCs w:val="16"/>
                <w:lang w:eastAsia="en-US"/>
              </w:rPr>
            </w:pPr>
          </w:p>
        </w:tc>
        <w:tc>
          <w:tcPr>
            <w:tcW w:w="5018" w:type="dxa"/>
          </w:tcPr>
          <w:p w:rsidR="00136590" w:rsidRPr="00F90764" w:rsidRDefault="00136590" w:rsidP="00136590">
            <w:pPr>
              <w:spacing w:line="276" w:lineRule="auto"/>
              <w:jc w:val="both"/>
              <w:rPr>
                <w:b/>
                <w:bCs/>
                <w:color w:val="000000" w:themeColor="text1"/>
                <w:sz w:val="16"/>
                <w:szCs w:val="16"/>
                <w:lang w:eastAsia="en-US"/>
              </w:rPr>
            </w:pPr>
          </w:p>
        </w:tc>
      </w:tr>
    </w:tbl>
    <w:p w:rsidR="00136590" w:rsidRPr="00F90764" w:rsidRDefault="00136590" w:rsidP="00136590">
      <w:pPr>
        <w:rPr>
          <w:sz w:val="16"/>
          <w:szCs w:val="16"/>
        </w:rPr>
      </w:pPr>
    </w:p>
    <w:p w:rsidR="00136590" w:rsidRPr="00F90764" w:rsidRDefault="00136590" w:rsidP="00136590">
      <w:pPr>
        <w:rPr>
          <w:sz w:val="16"/>
          <w:szCs w:val="16"/>
        </w:rPr>
      </w:pPr>
    </w:p>
    <w:p w:rsidR="00136590" w:rsidRPr="00F90764" w:rsidRDefault="00136590" w:rsidP="00136590">
      <w:pPr>
        <w:pStyle w:val="5"/>
        <w:spacing w:before="0"/>
        <w:jc w:val="center"/>
        <w:rPr>
          <w:b w:val="0"/>
          <w:sz w:val="16"/>
          <w:szCs w:val="16"/>
        </w:rPr>
      </w:pPr>
      <w:r w:rsidRPr="00F90764">
        <w:rPr>
          <w:sz w:val="16"/>
          <w:szCs w:val="16"/>
        </w:rPr>
        <w:t>А К Т</w:t>
      </w:r>
    </w:p>
    <w:p w:rsidR="00136590" w:rsidRPr="00F90764" w:rsidRDefault="00136590" w:rsidP="00136590">
      <w:pPr>
        <w:jc w:val="center"/>
        <w:rPr>
          <w:b/>
          <w:sz w:val="16"/>
          <w:szCs w:val="16"/>
        </w:rPr>
      </w:pPr>
      <w:r w:rsidRPr="00F90764">
        <w:rPr>
          <w:b/>
          <w:sz w:val="16"/>
          <w:szCs w:val="16"/>
        </w:rPr>
        <w:t>приёма-передачи муниципального имущества (торговый павильон)</w:t>
      </w:r>
    </w:p>
    <w:p w:rsidR="00136590" w:rsidRPr="00F90764" w:rsidRDefault="00136590" w:rsidP="00136590">
      <w:pPr>
        <w:rPr>
          <w:b/>
          <w:sz w:val="16"/>
          <w:szCs w:val="16"/>
        </w:rPr>
      </w:pPr>
    </w:p>
    <w:tbl>
      <w:tblPr>
        <w:tblW w:w="0" w:type="auto"/>
        <w:tblBorders>
          <w:insideH w:val="single" w:sz="4" w:space="0" w:color="auto"/>
        </w:tblBorders>
        <w:tblLook w:val="00A0"/>
      </w:tblPr>
      <w:tblGrid>
        <w:gridCol w:w="1997"/>
        <w:gridCol w:w="2829"/>
      </w:tblGrid>
      <w:tr w:rsidR="00136590" w:rsidRPr="00F90764" w:rsidTr="00136590">
        <w:tc>
          <w:tcPr>
            <w:tcW w:w="4489" w:type="dxa"/>
            <w:hideMark/>
          </w:tcPr>
          <w:p w:rsidR="00136590" w:rsidRPr="00F90764" w:rsidRDefault="00136590" w:rsidP="00136590">
            <w:pPr>
              <w:spacing w:line="276" w:lineRule="auto"/>
              <w:rPr>
                <w:sz w:val="16"/>
                <w:szCs w:val="16"/>
                <w:lang w:eastAsia="en-US"/>
              </w:rPr>
            </w:pPr>
            <w:r w:rsidRPr="00F90764">
              <w:rPr>
                <w:sz w:val="16"/>
                <w:szCs w:val="16"/>
                <w:lang w:eastAsia="en-US"/>
              </w:rPr>
              <w:t>г.</w:t>
            </w:r>
            <w:r w:rsidRPr="00F90764">
              <w:rPr>
                <w:bCs/>
                <w:noProof/>
                <w:sz w:val="16"/>
                <w:szCs w:val="16"/>
                <w:lang w:eastAsia="en-US"/>
              </w:rPr>
              <w:t xml:space="preserve"> Павловск</w:t>
            </w:r>
          </w:p>
        </w:tc>
        <w:tc>
          <w:tcPr>
            <w:tcW w:w="5932" w:type="dxa"/>
            <w:hideMark/>
          </w:tcPr>
          <w:p w:rsidR="00136590" w:rsidRPr="00F90764" w:rsidRDefault="00136590" w:rsidP="00136590">
            <w:pPr>
              <w:spacing w:line="276" w:lineRule="auto"/>
              <w:jc w:val="right"/>
              <w:rPr>
                <w:sz w:val="16"/>
                <w:szCs w:val="16"/>
                <w:lang w:eastAsia="en-US"/>
              </w:rPr>
            </w:pPr>
            <w:r w:rsidRPr="00F90764">
              <w:rPr>
                <w:sz w:val="16"/>
                <w:szCs w:val="16"/>
                <w:lang w:eastAsia="en-US"/>
              </w:rPr>
              <w:t>от  «___»__________ 2023г.</w:t>
            </w:r>
          </w:p>
        </w:tc>
      </w:tr>
    </w:tbl>
    <w:p w:rsidR="00136590" w:rsidRPr="00F90764" w:rsidRDefault="00136590" w:rsidP="00136590">
      <w:pPr>
        <w:rPr>
          <w:b/>
          <w:sz w:val="16"/>
          <w:szCs w:val="16"/>
        </w:rPr>
      </w:pPr>
    </w:p>
    <w:p w:rsidR="00136590" w:rsidRPr="00F90764" w:rsidRDefault="00136590" w:rsidP="00136590">
      <w:pPr>
        <w:jc w:val="both"/>
        <w:rPr>
          <w:spacing w:val="-2"/>
          <w:sz w:val="16"/>
          <w:szCs w:val="16"/>
        </w:rPr>
      </w:pPr>
      <w:r w:rsidRPr="00F90764">
        <w:rPr>
          <w:sz w:val="16"/>
          <w:szCs w:val="16"/>
        </w:rPr>
        <w:tab/>
        <w:t>Администрация городского поселения – город Павловск Павловского муниципального района Воронежской области, именуемая в дальнейшем «Арендодатель», в лице________________________________, с одной стороны, и _________________________________________________</w:t>
      </w:r>
      <w:r w:rsidRPr="00F90764">
        <w:rPr>
          <w:spacing w:val="-2"/>
          <w:sz w:val="16"/>
          <w:szCs w:val="16"/>
        </w:rPr>
        <w:t xml:space="preserve"> именуемое (ый) в дальнейшем «Арендатор» </w:t>
      </w:r>
      <w:r w:rsidRPr="00F90764">
        <w:rPr>
          <w:sz w:val="16"/>
          <w:szCs w:val="16"/>
        </w:rPr>
        <w:t>с другой стороны, совместно именуемые «Стороны», составили настоящий акт о нижеследующем</w:t>
      </w:r>
    </w:p>
    <w:p w:rsidR="00136590" w:rsidRPr="00F90764" w:rsidRDefault="00136590" w:rsidP="00136590">
      <w:pPr>
        <w:jc w:val="both"/>
        <w:rPr>
          <w:sz w:val="16"/>
          <w:szCs w:val="16"/>
        </w:rPr>
      </w:pPr>
      <w:r w:rsidRPr="00F90764">
        <w:rPr>
          <w:sz w:val="16"/>
          <w:szCs w:val="16"/>
        </w:rPr>
        <w:tab/>
        <w:t xml:space="preserve">1.Арендодатель передает, а Арендатор принимает в пользование на условиях аренды муниципальное имущество модуль (коворкинг) по адресу: Воронежская область, г. Павловск, ул. Советская 23 «б», именуемый в дальнейшем </w:t>
      </w:r>
      <w:r w:rsidRPr="00F90764">
        <w:rPr>
          <w:b/>
          <w:sz w:val="16"/>
          <w:szCs w:val="16"/>
        </w:rPr>
        <w:t>«</w:t>
      </w:r>
      <w:r w:rsidRPr="00F90764">
        <w:rPr>
          <w:sz w:val="16"/>
          <w:szCs w:val="16"/>
        </w:rPr>
        <w:t>Имущество</w:t>
      </w:r>
      <w:r w:rsidRPr="00F90764">
        <w:rPr>
          <w:b/>
          <w:sz w:val="16"/>
          <w:szCs w:val="16"/>
        </w:rPr>
        <w:t>».</w:t>
      </w:r>
    </w:p>
    <w:p w:rsidR="00136590" w:rsidRPr="00F90764" w:rsidRDefault="00136590" w:rsidP="00136590">
      <w:pPr>
        <w:pStyle w:val="afb"/>
        <w:ind w:firstLine="0"/>
        <w:rPr>
          <w:rFonts w:eastAsiaTheme="minorHAnsi"/>
          <w:b/>
          <w:sz w:val="16"/>
          <w:szCs w:val="16"/>
          <w:lang w:eastAsia="en-US"/>
        </w:rPr>
      </w:pPr>
      <w:r w:rsidRPr="00F90764">
        <w:rPr>
          <w:sz w:val="16"/>
          <w:szCs w:val="16"/>
          <w:shd w:val="clear" w:color="auto" w:fill="FFFFFF"/>
        </w:rPr>
        <w:t>2.Арендатор удовлетворен качественным состоянием данного имущества, установленного путем его осмотра перед подписанием данного акта, и не обнаружил при осмотре каких-либо дефектов и недостатков, о которых ему не сообщил Арендодатель. Состояние участка полностью соответствуют условиям вышеуказанного Договора. </w:t>
      </w:r>
      <w:r w:rsidRPr="00F90764">
        <w:rPr>
          <w:sz w:val="16"/>
          <w:szCs w:val="16"/>
        </w:rPr>
        <w:br/>
      </w:r>
      <w:r w:rsidRPr="00F90764">
        <w:rPr>
          <w:sz w:val="16"/>
          <w:szCs w:val="16"/>
        </w:rPr>
        <w:tab/>
        <w:t>3.</w:t>
      </w:r>
      <w:r w:rsidRPr="00F90764">
        <w:rPr>
          <w:rFonts w:eastAsiaTheme="minorHAnsi"/>
          <w:sz w:val="16"/>
          <w:szCs w:val="16"/>
          <w:lang w:eastAsia="en-US"/>
        </w:rPr>
        <w:t>Стороны претензии  друг к другу не имеют.</w:t>
      </w:r>
    </w:p>
    <w:p w:rsidR="00136590" w:rsidRPr="00F90764" w:rsidRDefault="00136590" w:rsidP="00136590">
      <w:pPr>
        <w:jc w:val="both"/>
        <w:rPr>
          <w:sz w:val="16"/>
          <w:szCs w:val="16"/>
        </w:rPr>
      </w:pPr>
    </w:p>
    <w:p w:rsidR="00136590" w:rsidRPr="00F90764" w:rsidRDefault="00136590" w:rsidP="00136590">
      <w:pPr>
        <w:jc w:val="both"/>
        <w:rPr>
          <w:sz w:val="16"/>
          <w:szCs w:val="16"/>
        </w:rPr>
      </w:pPr>
    </w:p>
    <w:p w:rsidR="00136590" w:rsidRPr="00F90764" w:rsidRDefault="00136590" w:rsidP="00136590">
      <w:pPr>
        <w:jc w:val="both"/>
        <w:rPr>
          <w:sz w:val="16"/>
          <w:szCs w:val="16"/>
        </w:rPr>
      </w:pPr>
      <w:r w:rsidRPr="00F90764">
        <w:rPr>
          <w:sz w:val="16"/>
          <w:szCs w:val="16"/>
        </w:rPr>
        <w:t>Имущество передал:</w:t>
      </w:r>
    </w:p>
    <w:p w:rsidR="00136590" w:rsidRPr="00F90764" w:rsidRDefault="00136590" w:rsidP="00136590">
      <w:pPr>
        <w:jc w:val="both"/>
        <w:rPr>
          <w:sz w:val="16"/>
          <w:szCs w:val="16"/>
        </w:rPr>
      </w:pPr>
    </w:p>
    <w:p w:rsidR="00136590" w:rsidRPr="00F90764" w:rsidRDefault="00136590" w:rsidP="00136590">
      <w:pPr>
        <w:pStyle w:val="2"/>
        <w:jc w:val="both"/>
        <w:rPr>
          <w:rFonts w:eastAsia="Arial Unicode MS"/>
          <w:b w:val="0"/>
        </w:rPr>
      </w:pPr>
      <w:r w:rsidRPr="00F90764">
        <w:rPr>
          <w:b w:val="0"/>
        </w:rPr>
        <w:t xml:space="preserve">Арендодатель  </w:t>
      </w:r>
    </w:p>
    <w:p w:rsidR="00136590" w:rsidRPr="00F90764" w:rsidRDefault="00136590" w:rsidP="00136590">
      <w:pPr>
        <w:pStyle w:val="af2"/>
        <w:rPr>
          <w:sz w:val="16"/>
          <w:szCs w:val="16"/>
          <w:vertAlign w:val="superscript"/>
        </w:rPr>
      </w:pPr>
    </w:p>
    <w:p w:rsidR="00136590" w:rsidRPr="00F90764" w:rsidRDefault="00136590" w:rsidP="00136590">
      <w:pPr>
        <w:jc w:val="both"/>
        <w:rPr>
          <w:sz w:val="16"/>
          <w:szCs w:val="16"/>
        </w:rPr>
      </w:pPr>
      <w:r w:rsidRPr="00F90764">
        <w:rPr>
          <w:sz w:val="16"/>
          <w:szCs w:val="16"/>
        </w:rPr>
        <w:t>Участок принял:</w:t>
      </w:r>
    </w:p>
    <w:p w:rsidR="00136590" w:rsidRPr="00F90764" w:rsidRDefault="00136590" w:rsidP="00136590">
      <w:pPr>
        <w:jc w:val="both"/>
        <w:rPr>
          <w:sz w:val="16"/>
          <w:szCs w:val="16"/>
        </w:rPr>
      </w:pPr>
    </w:p>
    <w:p w:rsidR="00136590" w:rsidRPr="00F90764" w:rsidRDefault="00136590" w:rsidP="00136590">
      <w:pPr>
        <w:pStyle w:val="2"/>
        <w:jc w:val="both"/>
        <w:rPr>
          <w:b w:val="0"/>
        </w:rPr>
      </w:pPr>
      <w:r w:rsidRPr="00F90764">
        <w:rPr>
          <w:b w:val="0"/>
        </w:rPr>
        <w:t xml:space="preserve">Арендатор </w:t>
      </w:r>
    </w:p>
    <w:p w:rsidR="00136590" w:rsidRPr="00F90764" w:rsidRDefault="00136590" w:rsidP="00136590">
      <w:pPr>
        <w:rPr>
          <w:sz w:val="16"/>
          <w:szCs w:val="16"/>
        </w:rPr>
      </w:pPr>
    </w:p>
    <w:p w:rsidR="00457098" w:rsidRDefault="00457098" w:rsidP="00A73547">
      <w:pPr>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A73547">
            <w:pPr>
              <w:jc w:val="center"/>
              <w:rPr>
                <w:b/>
              </w:rPr>
            </w:pPr>
            <w:r>
              <w:rPr>
                <w:b/>
              </w:rPr>
              <w:t>Гаврильское сельское поселение</w:t>
            </w:r>
          </w:p>
        </w:tc>
      </w:tr>
    </w:tbl>
    <w:p w:rsidR="00457098" w:rsidRDefault="00457098" w:rsidP="00A73547">
      <w:pPr>
        <w:rPr>
          <w:sz w:val="16"/>
          <w:szCs w:val="16"/>
        </w:rPr>
      </w:pPr>
    </w:p>
    <w:p w:rsidR="00136590" w:rsidRPr="00483A99" w:rsidRDefault="00136590" w:rsidP="00136590">
      <w:pPr>
        <w:ind w:firstLine="426"/>
        <w:jc w:val="center"/>
        <w:rPr>
          <w:b/>
          <w:bCs/>
          <w:sz w:val="16"/>
          <w:szCs w:val="16"/>
        </w:rPr>
      </w:pPr>
      <w:r w:rsidRPr="00483A99">
        <w:rPr>
          <w:b/>
          <w:bCs/>
          <w:sz w:val="16"/>
          <w:szCs w:val="16"/>
        </w:rPr>
        <w:t>ГЛАВА  ГАВРИЛЬСКОГО  СЕЛЬСКОГО  ПОСЕЛЕНИЯ</w:t>
      </w:r>
    </w:p>
    <w:p w:rsidR="00136590" w:rsidRPr="00483A99" w:rsidRDefault="00136590" w:rsidP="00136590">
      <w:pPr>
        <w:ind w:firstLine="426"/>
        <w:jc w:val="center"/>
        <w:rPr>
          <w:b/>
          <w:sz w:val="16"/>
          <w:szCs w:val="16"/>
        </w:rPr>
      </w:pPr>
      <w:r w:rsidRPr="00483A99">
        <w:rPr>
          <w:b/>
          <w:sz w:val="16"/>
          <w:szCs w:val="16"/>
        </w:rPr>
        <w:t>ПАВЛОВСКОГО МУНИЦИПАЛЬНОГО  РАЙОНА</w:t>
      </w:r>
    </w:p>
    <w:p w:rsidR="00136590" w:rsidRPr="00483A99" w:rsidRDefault="00136590" w:rsidP="00136590">
      <w:pPr>
        <w:ind w:firstLine="426"/>
        <w:jc w:val="center"/>
        <w:rPr>
          <w:b/>
          <w:sz w:val="16"/>
          <w:szCs w:val="16"/>
        </w:rPr>
      </w:pPr>
      <w:r w:rsidRPr="00483A99">
        <w:rPr>
          <w:b/>
          <w:sz w:val="16"/>
          <w:szCs w:val="16"/>
        </w:rPr>
        <w:t>ВОРОНЕЖСКОЙ  ОБЛАСТИ</w:t>
      </w:r>
    </w:p>
    <w:p w:rsidR="00136590" w:rsidRPr="00483A99" w:rsidRDefault="00136590" w:rsidP="00136590">
      <w:pPr>
        <w:ind w:firstLine="426"/>
        <w:jc w:val="center"/>
        <w:rPr>
          <w:b/>
          <w:sz w:val="16"/>
          <w:szCs w:val="16"/>
        </w:rPr>
      </w:pPr>
    </w:p>
    <w:p w:rsidR="00136590" w:rsidRPr="00483A99" w:rsidRDefault="00136590" w:rsidP="00136590">
      <w:pPr>
        <w:ind w:firstLine="426"/>
        <w:jc w:val="center"/>
        <w:rPr>
          <w:sz w:val="16"/>
          <w:szCs w:val="16"/>
        </w:rPr>
      </w:pPr>
      <w:r w:rsidRPr="00483A99">
        <w:rPr>
          <w:b/>
          <w:sz w:val="16"/>
          <w:szCs w:val="16"/>
        </w:rPr>
        <w:t>ПОСТАНОВЛЕНИЕ</w:t>
      </w:r>
    </w:p>
    <w:p w:rsidR="00136590" w:rsidRPr="00483A99" w:rsidRDefault="00136590" w:rsidP="00136590">
      <w:pPr>
        <w:rPr>
          <w:sz w:val="16"/>
          <w:szCs w:val="16"/>
          <w:u w:val="single"/>
        </w:rPr>
      </w:pPr>
      <w:r w:rsidRPr="00483A99">
        <w:rPr>
          <w:sz w:val="16"/>
          <w:szCs w:val="16"/>
          <w:u w:val="single"/>
        </w:rPr>
        <w:t>от 17.08.2023 №</w:t>
      </w:r>
      <w:r w:rsidRPr="00483A99">
        <w:rPr>
          <w:sz w:val="16"/>
          <w:szCs w:val="16"/>
          <w:highlight w:val="yellow"/>
          <w:u w:val="single"/>
        </w:rPr>
        <w:t>3</w:t>
      </w:r>
    </w:p>
    <w:p w:rsidR="00136590" w:rsidRPr="00483A99" w:rsidRDefault="00136590" w:rsidP="00136590">
      <w:pPr>
        <w:jc w:val="both"/>
        <w:rPr>
          <w:sz w:val="16"/>
          <w:szCs w:val="16"/>
        </w:rPr>
      </w:pPr>
      <w:r w:rsidRPr="00483A99">
        <w:rPr>
          <w:sz w:val="16"/>
          <w:szCs w:val="16"/>
        </w:rPr>
        <w:t xml:space="preserve">   с. Гаврильск</w:t>
      </w:r>
    </w:p>
    <w:p w:rsidR="00136590" w:rsidRPr="00483A99" w:rsidRDefault="00136590" w:rsidP="00136590">
      <w:pPr>
        <w:jc w:val="both"/>
        <w:rPr>
          <w:sz w:val="16"/>
          <w:szCs w:val="16"/>
        </w:rPr>
      </w:pPr>
    </w:p>
    <w:tbl>
      <w:tblPr>
        <w:tblStyle w:val="af4"/>
        <w:tblW w:w="9606" w:type="dxa"/>
        <w:tblLook w:val="04A0"/>
      </w:tblPr>
      <w:tblGrid>
        <w:gridCol w:w="9606"/>
      </w:tblGrid>
      <w:tr w:rsidR="00136590" w:rsidRPr="00483A99" w:rsidTr="00136590">
        <w:tc>
          <w:tcPr>
            <w:tcW w:w="9606" w:type="dxa"/>
            <w:tcBorders>
              <w:top w:val="nil"/>
              <w:left w:val="nil"/>
              <w:bottom w:val="nil"/>
              <w:right w:val="nil"/>
            </w:tcBorders>
          </w:tcPr>
          <w:p w:rsidR="00136590" w:rsidRPr="00483A99" w:rsidRDefault="00136590" w:rsidP="00136590">
            <w:pPr>
              <w:ind w:right="4854"/>
              <w:jc w:val="both"/>
              <w:rPr>
                <w:sz w:val="16"/>
                <w:szCs w:val="16"/>
              </w:rPr>
            </w:pPr>
            <w:r w:rsidRPr="00483A99">
              <w:rPr>
                <w:sz w:val="16"/>
                <w:szCs w:val="16"/>
              </w:rPr>
              <w:t xml:space="preserve">О внесении изменений в постановление главы Гаврильского сельского поселения Павловского муниципального района Воронежской области от 12.07.2023 №2 </w:t>
            </w:r>
          </w:p>
          <w:p w:rsidR="00136590" w:rsidRPr="00483A99" w:rsidRDefault="00136590" w:rsidP="00136590">
            <w:pPr>
              <w:ind w:right="4854"/>
              <w:jc w:val="both"/>
              <w:rPr>
                <w:sz w:val="16"/>
                <w:szCs w:val="16"/>
              </w:rPr>
            </w:pPr>
          </w:p>
        </w:tc>
      </w:tr>
    </w:tbl>
    <w:p w:rsidR="00136590" w:rsidRPr="00483A99" w:rsidRDefault="00136590" w:rsidP="00136590">
      <w:pPr>
        <w:pStyle w:val="ConsPlusNormal"/>
        <w:ind w:firstLine="0"/>
        <w:jc w:val="both"/>
        <w:outlineLvl w:val="0"/>
        <w:rPr>
          <w:rFonts w:ascii="Times New Roman" w:eastAsia="Times New Roman" w:hAnsi="Times New Roman"/>
          <w:kern w:val="0"/>
          <w:sz w:val="16"/>
          <w:szCs w:val="16"/>
          <w:lang w:eastAsia="ru-RU"/>
        </w:rPr>
      </w:pPr>
    </w:p>
    <w:p w:rsidR="00136590" w:rsidRPr="00483A99" w:rsidRDefault="00136590" w:rsidP="00136590">
      <w:pPr>
        <w:ind w:firstLine="709"/>
        <w:jc w:val="both"/>
        <w:rPr>
          <w:sz w:val="16"/>
          <w:szCs w:val="16"/>
        </w:rPr>
      </w:pPr>
      <w:r w:rsidRPr="00483A99">
        <w:rPr>
          <w:sz w:val="16"/>
          <w:szCs w:val="16"/>
        </w:rPr>
        <w:t xml:space="preserve">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РФ,Уставом Гаврильского сельского поселения Павловского муниципального района, в целях приведения в соответствии с действующим законодательством,администрация Гаврильского сельского поселения </w:t>
      </w:r>
    </w:p>
    <w:p w:rsidR="00136590" w:rsidRPr="00483A99" w:rsidRDefault="00136590" w:rsidP="00136590">
      <w:pPr>
        <w:ind w:firstLine="709"/>
        <w:jc w:val="both"/>
        <w:rPr>
          <w:sz w:val="16"/>
          <w:szCs w:val="16"/>
        </w:rPr>
      </w:pPr>
    </w:p>
    <w:p w:rsidR="00136590" w:rsidRPr="00483A99" w:rsidRDefault="00136590" w:rsidP="00136590">
      <w:pPr>
        <w:ind w:firstLine="709"/>
        <w:jc w:val="both"/>
        <w:rPr>
          <w:b/>
          <w:sz w:val="16"/>
          <w:szCs w:val="16"/>
        </w:rPr>
      </w:pPr>
      <w:r w:rsidRPr="00483A99">
        <w:rPr>
          <w:b/>
          <w:sz w:val="16"/>
          <w:szCs w:val="16"/>
        </w:rPr>
        <w:t xml:space="preserve">                                               ПОСТАНОВЛЯЕТ:</w:t>
      </w:r>
    </w:p>
    <w:p w:rsidR="00136590" w:rsidRPr="00483A99" w:rsidRDefault="00136590" w:rsidP="00136590">
      <w:pPr>
        <w:ind w:firstLine="709"/>
        <w:jc w:val="both"/>
        <w:rPr>
          <w:sz w:val="16"/>
          <w:szCs w:val="16"/>
        </w:rPr>
      </w:pPr>
    </w:p>
    <w:p w:rsidR="00136590" w:rsidRPr="00483A99" w:rsidRDefault="00136590" w:rsidP="00136590">
      <w:pPr>
        <w:pStyle w:val="ConsPlusNormal"/>
        <w:widowControl/>
        <w:numPr>
          <w:ilvl w:val="0"/>
          <w:numId w:val="26"/>
        </w:numPr>
        <w:snapToGrid w:val="0"/>
        <w:ind w:left="0" w:firstLine="709"/>
        <w:jc w:val="both"/>
        <w:rPr>
          <w:rFonts w:ascii="Times New Roman" w:hAnsi="Times New Roman"/>
          <w:sz w:val="16"/>
          <w:szCs w:val="16"/>
        </w:rPr>
      </w:pPr>
      <w:r w:rsidRPr="00483A99">
        <w:rPr>
          <w:rFonts w:ascii="Times New Roman" w:hAnsi="Times New Roman"/>
          <w:sz w:val="16"/>
          <w:szCs w:val="16"/>
        </w:rPr>
        <w:t>Внести следующие изменения в постановление главы Гаврильского сельского поселения от 12.07.2023 г №2:</w:t>
      </w:r>
    </w:p>
    <w:p w:rsidR="00136590" w:rsidRPr="00483A99" w:rsidRDefault="00136590" w:rsidP="00136590">
      <w:pPr>
        <w:pStyle w:val="ConsPlusNormal"/>
        <w:widowControl/>
        <w:numPr>
          <w:ilvl w:val="1"/>
          <w:numId w:val="26"/>
        </w:numPr>
        <w:snapToGrid w:val="0"/>
        <w:ind w:left="0" w:firstLine="709"/>
        <w:jc w:val="both"/>
        <w:rPr>
          <w:rFonts w:ascii="Times New Roman" w:hAnsi="Times New Roman"/>
          <w:sz w:val="16"/>
          <w:szCs w:val="16"/>
        </w:rPr>
      </w:pPr>
      <w:r w:rsidRPr="00483A99">
        <w:rPr>
          <w:rFonts w:ascii="Times New Roman" w:hAnsi="Times New Roman"/>
          <w:sz w:val="16"/>
          <w:szCs w:val="16"/>
        </w:rPr>
        <w:t>Пункт 2 постановления изложить в следующей редакции: «Установить срок проведения публичных слушаний в период с момента оповещения жителей об их проведении до дня опубликования заключения о результатах публичных слушаний».</w:t>
      </w:r>
    </w:p>
    <w:p w:rsidR="00136590" w:rsidRPr="00483A99" w:rsidRDefault="00136590" w:rsidP="00136590">
      <w:pPr>
        <w:pStyle w:val="ConsPlusNormal"/>
        <w:widowControl/>
        <w:numPr>
          <w:ilvl w:val="1"/>
          <w:numId w:val="26"/>
        </w:numPr>
        <w:snapToGrid w:val="0"/>
        <w:ind w:left="0" w:firstLine="709"/>
        <w:jc w:val="both"/>
        <w:rPr>
          <w:rFonts w:ascii="Times New Roman" w:hAnsi="Times New Roman"/>
          <w:sz w:val="16"/>
          <w:szCs w:val="16"/>
        </w:rPr>
      </w:pPr>
      <w:r w:rsidRPr="00483A99">
        <w:rPr>
          <w:rFonts w:ascii="Times New Roman" w:hAnsi="Times New Roman"/>
          <w:sz w:val="16"/>
          <w:szCs w:val="16"/>
        </w:rPr>
        <w:t>Пункт 5.1. постановления изложить в следующей редакции: «в срок до13.07.2023 года оповестить жителей о времени и месте проведения публичных слушаний по Проектам путем размещения оповещения о начале публичных слушаний на досках объявлений в установленных местах, разместить Оповещение о начале публичных слушаний по Проектам на официальном сайте администрации Гаврильского сельского поселения в сети интернет: gavrilskoe-r20.gosweb.gosuslugi.ru и опубликовать в ближайшем номере газет «Вести Придонья», «Павловский муниципальный вестник».</w:t>
      </w:r>
    </w:p>
    <w:p w:rsidR="00136590" w:rsidRPr="00483A99" w:rsidRDefault="00136590" w:rsidP="00136590">
      <w:pPr>
        <w:pStyle w:val="ConsPlusNormal"/>
        <w:widowControl/>
        <w:numPr>
          <w:ilvl w:val="1"/>
          <w:numId w:val="26"/>
        </w:numPr>
        <w:snapToGrid w:val="0"/>
        <w:ind w:left="0" w:firstLine="709"/>
        <w:jc w:val="both"/>
        <w:rPr>
          <w:rFonts w:ascii="Times New Roman" w:hAnsi="Times New Roman"/>
          <w:sz w:val="16"/>
          <w:szCs w:val="16"/>
        </w:rPr>
      </w:pPr>
      <w:r w:rsidRPr="00483A99">
        <w:rPr>
          <w:rFonts w:ascii="Times New Roman" w:hAnsi="Times New Roman"/>
          <w:sz w:val="16"/>
          <w:szCs w:val="16"/>
        </w:rPr>
        <w:t>Пункт 5.2. постановления изложить в следующей редакции: «</w:t>
      </w:r>
      <w:r w:rsidRPr="00483A99">
        <w:rPr>
          <w:rFonts w:ascii="Times New Roman" w:hAnsi="Times New Roman"/>
          <w:color w:val="000000"/>
          <w:sz w:val="16"/>
          <w:szCs w:val="16"/>
        </w:rPr>
        <w:t xml:space="preserve">открыть экспозицию Проекта 20.07.2023 года. Место открытия экспозиции: </w:t>
      </w:r>
      <w:r w:rsidRPr="00483A99">
        <w:rPr>
          <w:rFonts w:ascii="Times New Roman" w:hAnsi="Times New Roman"/>
          <w:sz w:val="16"/>
          <w:szCs w:val="16"/>
        </w:rPr>
        <w:t>Воронежская область, Павловский район, с. Гаврильск, ул. Советская, 121, здание администрации Гаврильского сельского поселения</w:t>
      </w:r>
      <w:r w:rsidRPr="00483A99">
        <w:rPr>
          <w:rFonts w:ascii="Times New Roman" w:hAnsi="Times New Roman"/>
          <w:color w:val="000000"/>
          <w:sz w:val="16"/>
          <w:szCs w:val="16"/>
        </w:rPr>
        <w:t xml:space="preserve">. Срок проведения экспозиции: с 20.07.2023 года по 27.07.2023 года. </w:t>
      </w:r>
      <w:r w:rsidRPr="00483A99">
        <w:rPr>
          <w:rFonts w:ascii="Times New Roman" w:hAnsi="Times New Roman"/>
          <w:bCs/>
          <w:color w:val="000000"/>
          <w:sz w:val="16"/>
          <w:szCs w:val="16"/>
        </w:rPr>
        <w:t>Время работы экспозиции: понедельник - пятница (в рабочие дни) с 8 час. 00 мин. до 16 час. 00 мин. Перерыв с 12 час. 00 мин. до 13 час. 00 мин.</w:t>
      </w:r>
      <w:r w:rsidRPr="00483A99">
        <w:rPr>
          <w:rFonts w:ascii="Times New Roman" w:hAnsi="Times New Roman"/>
          <w:sz w:val="16"/>
          <w:szCs w:val="16"/>
        </w:rPr>
        <w:t>».</w:t>
      </w:r>
    </w:p>
    <w:p w:rsidR="00136590" w:rsidRPr="00483A99" w:rsidRDefault="00136590" w:rsidP="00136590">
      <w:pPr>
        <w:pStyle w:val="ConsPlusNormal"/>
        <w:widowControl/>
        <w:numPr>
          <w:ilvl w:val="1"/>
          <w:numId w:val="26"/>
        </w:numPr>
        <w:snapToGrid w:val="0"/>
        <w:ind w:left="0" w:firstLine="709"/>
        <w:jc w:val="both"/>
        <w:rPr>
          <w:rFonts w:ascii="Times New Roman" w:hAnsi="Times New Roman"/>
          <w:sz w:val="16"/>
          <w:szCs w:val="16"/>
        </w:rPr>
      </w:pPr>
      <w:r w:rsidRPr="00483A99">
        <w:rPr>
          <w:rFonts w:ascii="Times New Roman" w:hAnsi="Times New Roman"/>
          <w:sz w:val="16"/>
          <w:szCs w:val="16"/>
        </w:rPr>
        <w:t>Первый абзац пункта 6 изложить в следующей редакции: «Установить, что п</w:t>
      </w:r>
      <w:r w:rsidRPr="00483A99">
        <w:rPr>
          <w:rFonts w:ascii="Times New Roman" w:hAnsi="Times New Roman"/>
          <w:bCs/>
          <w:color w:val="000000"/>
          <w:sz w:val="16"/>
          <w:szCs w:val="16"/>
        </w:rPr>
        <w:t xml:space="preserve">редложения и замечания участников публичных слушаний принимаются </w:t>
      </w:r>
      <w:bookmarkStart w:id="5" w:name="_Hlk68197561"/>
      <w:r w:rsidRPr="00483A99">
        <w:rPr>
          <w:rFonts w:ascii="Times New Roman" w:hAnsi="Times New Roman"/>
          <w:bCs/>
          <w:color w:val="000000"/>
          <w:sz w:val="16"/>
          <w:szCs w:val="16"/>
        </w:rPr>
        <w:t>с 20.07.2023 года по 27.07.2023 года</w:t>
      </w:r>
      <w:bookmarkEnd w:id="5"/>
      <w:r w:rsidRPr="00483A99">
        <w:rPr>
          <w:rFonts w:ascii="Times New Roman" w:hAnsi="Times New Roman"/>
          <w:sz w:val="16"/>
          <w:szCs w:val="16"/>
        </w:rPr>
        <w:t>»;</w:t>
      </w:r>
    </w:p>
    <w:p w:rsidR="00136590" w:rsidRPr="00483A99" w:rsidRDefault="00136590" w:rsidP="00136590">
      <w:pPr>
        <w:pStyle w:val="ConsPlusNormal"/>
        <w:widowControl/>
        <w:numPr>
          <w:ilvl w:val="0"/>
          <w:numId w:val="26"/>
        </w:numPr>
        <w:snapToGrid w:val="0"/>
        <w:ind w:left="0" w:firstLine="360"/>
        <w:jc w:val="both"/>
        <w:rPr>
          <w:rFonts w:ascii="Times New Roman" w:hAnsi="Times New Roman"/>
          <w:bCs/>
          <w:color w:val="000000"/>
          <w:sz w:val="16"/>
          <w:szCs w:val="16"/>
        </w:rPr>
      </w:pPr>
      <w:r w:rsidRPr="00483A99">
        <w:rPr>
          <w:rFonts w:ascii="Times New Roman" w:hAnsi="Times New Roman"/>
          <w:bCs/>
          <w:color w:val="000000"/>
          <w:sz w:val="16"/>
          <w:szCs w:val="16"/>
        </w:rPr>
        <w:t>Настоящее Постановление вступает в силу со дня его официального опубликования в официальном печатном издании муниципальной газете «Павловский муниципальный вестник», в районной общественно-политической газете  «Вести Придонья».</w:t>
      </w:r>
    </w:p>
    <w:p w:rsidR="00136590" w:rsidRPr="00483A99" w:rsidRDefault="00136590" w:rsidP="00136590">
      <w:pPr>
        <w:pStyle w:val="ConsPlusNormal"/>
        <w:widowControl/>
        <w:numPr>
          <w:ilvl w:val="0"/>
          <w:numId w:val="26"/>
        </w:numPr>
        <w:snapToGrid w:val="0"/>
        <w:ind w:left="0" w:firstLine="360"/>
        <w:jc w:val="both"/>
        <w:rPr>
          <w:rFonts w:ascii="Times New Roman" w:hAnsi="Times New Roman"/>
          <w:bCs/>
          <w:color w:val="000000"/>
          <w:sz w:val="16"/>
          <w:szCs w:val="16"/>
        </w:rPr>
      </w:pPr>
      <w:r w:rsidRPr="00483A99">
        <w:rPr>
          <w:rFonts w:ascii="Times New Roman" w:hAnsi="Times New Roman"/>
          <w:bCs/>
          <w:color w:val="000000"/>
          <w:sz w:val="16"/>
          <w:szCs w:val="16"/>
        </w:rPr>
        <w:t>Контроль за исполнением настоящего постановления оставляю за собой.</w:t>
      </w:r>
    </w:p>
    <w:p w:rsidR="00136590" w:rsidRPr="00483A99" w:rsidRDefault="00136590" w:rsidP="00136590">
      <w:pPr>
        <w:pStyle w:val="ConsPlusNormal"/>
        <w:widowControl/>
        <w:snapToGrid w:val="0"/>
        <w:ind w:firstLine="360"/>
        <w:jc w:val="both"/>
        <w:rPr>
          <w:rFonts w:ascii="Times New Roman" w:hAnsi="Times New Roman"/>
          <w:bCs/>
          <w:color w:val="000000"/>
          <w:sz w:val="16"/>
          <w:szCs w:val="16"/>
        </w:rPr>
      </w:pPr>
    </w:p>
    <w:p w:rsidR="00136590" w:rsidRPr="00483A99" w:rsidRDefault="00136590" w:rsidP="00136590">
      <w:pPr>
        <w:ind w:firstLine="709"/>
        <w:jc w:val="both"/>
        <w:rPr>
          <w:sz w:val="16"/>
          <w:szCs w:val="16"/>
        </w:rPr>
      </w:pPr>
    </w:p>
    <w:p w:rsidR="00136590" w:rsidRPr="00483A99" w:rsidRDefault="00136590" w:rsidP="00136590">
      <w:pPr>
        <w:jc w:val="both"/>
        <w:rPr>
          <w:sz w:val="16"/>
          <w:szCs w:val="16"/>
          <w:lang w:eastAsia="en-US"/>
        </w:rPr>
      </w:pPr>
      <w:r w:rsidRPr="00483A99">
        <w:rPr>
          <w:sz w:val="16"/>
          <w:szCs w:val="16"/>
          <w:lang w:eastAsia="en-US"/>
        </w:rPr>
        <w:t>Глава            Гаврильского       сельского</w:t>
      </w:r>
    </w:p>
    <w:p w:rsidR="00136590" w:rsidRPr="00483A99" w:rsidRDefault="00136590" w:rsidP="00136590">
      <w:pPr>
        <w:jc w:val="both"/>
        <w:rPr>
          <w:sz w:val="16"/>
          <w:szCs w:val="16"/>
          <w:lang w:eastAsia="en-US"/>
        </w:rPr>
      </w:pPr>
      <w:r w:rsidRPr="00483A99">
        <w:rPr>
          <w:sz w:val="16"/>
          <w:szCs w:val="16"/>
          <w:lang w:eastAsia="en-US"/>
        </w:rPr>
        <w:t xml:space="preserve">поселения    Павловского    муниципального </w:t>
      </w:r>
    </w:p>
    <w:p w:rsidR="00136590" w:rsidRPr="00483A99" w:rsidRDefault="00136590" w:rsidP="00136590">
      <w:pPr>
        <w:jc w:val="both"/>
        <w:rPr>
          <w:sz w:val="16"/>
          <w:szCs w:val="16"/>
        </w:rPr>
      </w:pPr>
      <w:r w:rsidRPr="00483A99">
        <w:rPr>
          <w:sz w:val="16"/>
          <w:szCs w:val="16"/>
          <w:lang w:eastAsia="en-US"/>
        </w:rPr>
        <w:lastRenderedPageBreak/>
        <w:t>района           Воронежской                области                                              Л.Л. Каруна</w:t>
      </w:r>
      <w:r w:rsidRPr="00483A99">
        <w:rPr>
          <w:sz w:val="16"/>
          <w:szCs w:val="16"/>
        </w:rPr>
        <w:t>.</w:t>
      </w:r>
    </w:p>
    <w:p w:rsidR="00136590" w:rsidRPr="00483A99" w:rsidRDefault="00136590" w:rsidP="00136590">
      <w:pPr>
        <w:ind w:firstLine="709"/>
        <w:jc w:val="both"/>
        <w:rPr>
          <w:sz w:val="16"/>
          <w:szCs w:val="16"/>
        </w:rPr>
      </w:pPr>
    </w:p>
    <w:p w:rsidR="00136590" w:rsidRDefault="00136590" w:rsidP="00A73547">
      <w:pPr>
        <w:rPr>
          <w:sz w:val="16"/>
          <w:szCs w:val="16"/>
        </w:rPr>
      </w:pPr>
    </w:p>
    <w:p w:rsidR="00136590" w:rsidRPr="00F61A4E" w:rsidRDefault="00136590" w:rsidP="00A73547">
      <w:pPr>
        <w:rPr>
          <w:sz w:val="16"/>
          <w:szCs w:val="16"/>
        </w:rPr>
      </w:pPr>
    </w:p>
    <w:p w:rsidR="00A73547" w:rsidRPr="00D776EC" w:rsidRDefault="00A73547" w:rsidP="00A73547">
      <w:pPr>
        <w:jc w:val="center"/>
        <w:rPr>
          <w:b/>
          <w:sz w:val="16"/>
          <w:szCs w:val="16"/>
        </w:rPr>
      </w:pPr>
      <w:r w:rsidRPr="00D776EC">
        <w:rPr>
          <w:b/>
          <w:sz w:val="16"/>
          <w:szCs w:val="16"/>
        </w:rPr>
        <w:t>СОВЕТ НАРОДНЫХ ДЕПУТАТОВ</w:t>
      </w:r>
    </w:p>
    <w:p w:rsidR="00A73547" w:rsidRPr="00D776EC" w:rsidRDefault="00A73547" w:rsidP="00A73547">
      <w:pPr>
        <w:jc w:val="center"/>
        <w:rPr>
          <w:b/>
          <w:sz w:val="16"/>
          <w:szCs w:val="16"/>
        </w:rPr>
      </w:pPr>
      <w:r w:rsidRPr="00D776EC">
        <w:rPr>
          <w:b/>
          <w:sz w:val="16"/>
          <w:szCs w:val="16"/>
        </w:rPr>
        <w:t>ГАВРИЛЬСКОГО СЕЛЬСКОГО ПОСЕЛЕНИЯ</w:t>
      </w:r>
    </w:p>
    <w:p w:rsidR="00A73547" w:rsidRPr="00D776EC" w:rsidRDefault="00A73547" w:rsidP="00A73547">
      <w:pPr>
        <w:jc w:val="center"/>
        <w:rPr>
          <w:b/>
          <w:sz w:val="16"/>
          <w:szCs w:val="16"/>
        </w:rPr>
      </w:pPr>
      <w:r w:rsidRPr="00D776EC">
        <w:rPr>
          <w:b/>
          <w:sz w:val="16"/>
          <w:szCs w:val="16"/>
        </w:rPr>
        <w:t>ПАВЛОВСКОГО МУНИЦИПАЛЬНОГО РАЙОНА</w:t>
      </w:r>
    </w:p>
    <w:p w:rsidR="00A73547" w:rsidRPr="00D776EC" w:rsidRDefault="00A73547" w:rsidP="00A73547">
      <w:pPr>
        <w:jc w:val="center"/>
        <w:rPr>
          <w:b/>
          <w:sz w:val="16"/>
          <w:szCs w:val="16"/>
        </w:rPr>
      </w:pPr>
      <w:r w:rsidRPr="00D776EC">
        <w:rPr>
          <w:b/>
          <w:sz w:val="16"/>
          <w:szCs w:val="16"/>
        </w:rPr>
        <w:t>ВОРОНЕЖСКОЙ ОБЛАСТИ</w:t>
      </w:r>
    </w:p>
    <w:p w:rsidR="00A73547" w:rsidRPr="00D776EC" w:rsidRDefault="00A73547" w:rsidP="00A73547">
      <w:pPr>
        <w:jc w:val="center"/>
        <w:rPr>
          <w:b/>
          <w:sz w:val="16"/>
          <w:szCs w:val="16"/>
        </w:rPr>
      </w:pPr>
    </w:p>
    <w:p w:rsidR="00A73547" w:rsidRPr="00D776EC" w:rsidRDefault="00A73547" w:rsidP="00A73547">
      <w:pPr>
        <w:jc w:val="center"/>
        <w:rPr>
          <w:b/>
          <w:sz w:val="16"/>
          <w:szCs w:val="16"/>
        </w:rPr>
      </w:pPr>
      <w:r w:rsidRPr="00D776EC">
        <w:rPr>
          <w:b/>
          <w:sz w:val="16"/>
          <w:szCs w:val="16"/>
        </w:rPr>
        <w:t>Р Е Ш Е Н И Е</w:t>
      </w:r>
    </w:p>
    <w:p w:rsidR="00A73547" w:rsidRPr="00D776EC" w:rsidRDefault="00A73547" w:rsidP="00A73547">
      <w:pPr>
        <w:jc w:val="both"/>
        <w:rPr>
          <w:sz w:val="16"/>
          <w:szCs w:val="16"/>
        </w:rPr>
      </w:pPr>
    </w:p>
    <w:p w:rsidR="00A73547" w:rsidRPr="00D776EC" w:rsidRDefault="00A73547" w:rsidP="00A73547">
      <w:pPr>
        <w:jc w:val="both"/>
        <w:rPr>
          <w:sz w:val="16"/>
          <w:szCs w:val="16"/>
          <w:u w:val="single"/>
        </w:rPr>
      </w:pPr>
      <w:r w:rsidRPr="00D776EC">
        <w:rPr>
          <w:sz w:val="16"/>
          <w:szCs w:val="16"/>
          <w:u w:val="single"/>
        </w:rPr>
        <w:t>от 28.07.2023 года №202</w:t>
      </w:r>
    </w:p>
    <w:p w:rsidR="00A73547" w:rsidRPr="00D776EC" w:rsidRDefault="00A73547" w:rsidP="00A73547">
      <w:pPr>
        <w:jc w:val="both"/>
        <w:rPr>
          <w:sz w:val="16"/>
          <w:szCs w:val="16"/>
        </w:rPr>
      </w:pPr>
      <w:r w:rsidRPr="00D776EC">
        <w:rPr>
          <w:sz w:val="16"/>
          <w:szCs w:val="16"/>
        </w:rPr>
        <w:t xml:space="preserve">        с. Гаврильск</w:t>
      </w:r>
    </w:p>
    <w:p w:rsidR="00A73547" w:rsidRPr="00D776EC" w:rsidRDefault="00A73547" w:rsidP="00A73547">
      <w:pPr>
        <w:jc w:val="both"/>
        <w:rPr>
          <w:sz w:val="16"/>
          <w:szCs w:val="16"/>
        </w:rPr>
      </w:pPr>
    </w:p>
    <w:p w:rsidR="00A73547" w:rsidRPr="00D776EC" w:rsidRDefault="00A73547" w:rsidP="00A73547">
      <w:pPr>
        <w:jc w:val="both"/>
        <w:rPr>
          <w:bCs/>
          <w:spacing w:val="-1"/>
          <w:sz w:val="16"/>
          <w:szCs w:val="16"/>
        </w:rPr>
      </w:pPr>
      <w:r w:rsidRPr="00D776EC">
        <w:rPr>
          <w:bCs/>
          <w:spacing w:val="-1"/>
          <w:sz w:val="16"/>
          <w:szCs w:val="16"/>
        </w:rPr>
        <w:t xml:space="preserve">О результатах публичных слушаний </w:t>
      </w:r>
      <w:r w:rsidRPr="00D776EC">
        <w:rPr>
          <w:sz w:val="16"/>
          <w:szCs w:val="16"/>
        </w:rPr>
        <w:t xml:space="preserve">по проекту </w:t>
      </w:r>
      <w:r w:rsidRPr="00D776EC">
        <w:rPr>
          <w:rFonts w:eastAsia="Calibri"/>
          <w:sz w:val="16"/>
          <w:szCs w:val="16"/>
          <w:lang w:eastAsia="zh-CN"/>
        </w:rPr>
        <w:t xml:space="preserve"> приказа департамента архитектуры и градостроительства Воронежской области «О внесении изменений </w:t>
      </w:r>
      <w:r w:rsidRPr="00D776EC">
        <w:rPr>
          <w:sz w:val="16"/>
          <w:szCs w:val="16"/>
        </w:rPr>
        <w:t xml:space="preserve">в Генеральный план Гаврильского сельского поселения Павловского муниципального района Воронежской области и  проекту планировки и межевания территории для размещения </w:t>
      </w:r>
      <w:r w:rsidRPr="00D776EC">
        <w:rPr>
          <w:rFonts w:eastAsia="Lucida Sans Unicode"/>
          <w:kern w:val="3"/>
          <w:sz w:val="16"/>
          <w:szCs w:val="16"/>
          <w:lang w:bidi="ru-RU"/>
        </w:rPr>
        <w:t xml:space="preserve">линейного объекта </w:t>
      </w:r>
      <w:r w:rsidRPr="00D776EC">
        <w:rPr>
          <w:rFonts w:eastAsia="Lucida Sans Unicode"/>
          <w:bCs/>
          <w:kern w:val="3"/>
          <w:sz w:val="16"/>
          <w:szCs w:val="16"/>
          <w:lang w:bidi="ru-RU"/>
        </w:rPr>
        <w:t>«Свиноводческий комплекс АГРОЭКО»</w:t>
      </w:r>
    </w:p>
    <w:p w:rsidR="00A73547" w:rsidRPr="00D776EC" w:rsidRDefault="00A73547" w:rsidP="00A73547">
      <w:pPr>
        <w:rPr>
          <w:sz w:val="16"/>
          <w:szCs w:val="16"/>
        </w:rPr>
      </w:pPr>
    </w:p>
    <w:p w:rsidR="00A73547" w:rsidRPr="00D776EC" w:rsidRDefault="00A73547" w:rsidP="00A73547">
      <w:pPr>
        <w:tabs>
          <w:tab w:val="left" w:pos="5954"/>
        </w:tabs>
        <w:jc w:val="both"/>
        <w:rPr>
          <w:color w:val="000000"/>
          <w:sz w:val="16"/>
          <w:szCs w:val="16"/>
        </w:rPr>
      </w:pPr>
      <w:r w:rsidRPr="00D776EC">
        <w:rPr>
          <w:sz w:val="16"/>
          <w:szCs w:val="16"/>
        </w:rPr>
        <w:t xml:space="preserve">В соответствии с Федеральным Законом Российской Федерации от 06.10.2003г. №131-ФЗ «Об общих принципах организации местного самоуправления в Российской Федерации», </w:t>
      </w:r>
      <w:r w:rsidRPr="00D776EC">
        <w:rPr>
          <w:sz w:val="16"/>
          <w:szCs w:val="16"/>
          <w:lang w:eastAsia="en-US"/>
        </w:rPr>
        <w:t>решением Совета народных депутатов Гаврильского сельского поселения от 21.05.2018 № 200 «</w:t>
      </w:r>
      <w:r w:rsidRPr="00D776EC">
        <w:rPr>
          <w:sz w:val="16"/>
          <w:szCs w:val="16"/>
        </w:rPr>
        <w:t xml:space="preserve">Об утверждении Положения «О порядке организации и проведения публичных слушаний, общественных обсуждений в </w:t>
      </w:r>
      <w:r w:rsidRPr="00D776EC">
        <w:rPr>
          <w:sz w:val="16"/>
          <w:szCs w:val="16"/>
          <w:lang w:eastAsia="en-US"/>
        </w:rPr>
        <w:t>Гаврильском сельском поселении»</w:t>
      </w:r>
      <w:r w:rsidRPr="00D776EC">
        <w:rPr>
          <w:color w:val="000000"/>
          <w:sz w:val="16"/>
          <w:szCs w:val="16"/>
        </w:rPr>
        <w:t xml:space="preserve">, Уставом </w:t>
      </w:r>
      <w:r w:rsidRPr="00D776EC">
        <w:rPr>
          <w:sz w:val="16"/>
          <w:szCs w:val="16"/>
          <w:lang w:eastAsia="en-US"/>
        </w:rPr>
        <w:t>Гаврильского сельского поселения,</w:t>
      </w:r>
    </w:p>
    <w:p w:rsidR="00A73547" w:rsidRPr="00D776EC" w:rsidRDefault="00A73547" w:rsidP="00A73547">
      <w:pPr>
        <w:jc w:val="both"/>
        <w:rPr>
          <w:sz w:val="16"/>
          <w:szCs w:val="16"/>
        </w:rPr>
      </w:pPr>
    </w:p>
    <w:p w:rsidR="00A73547" w:rsidRPr="00D776EC" w:rsidRDefault="00A73547" w:rsidP="00A73547">
      <w:pPr>
        <w:widowControl w:val="0"/>
        <w:adjustRightInd w:val="0"/>
        <w:jc w:val="center"/>
        <w:rPr>
          <w:b/>
          <w:sz w:val="16"/>
          <w:szCs w:val="16"/>
        </w:rPr>
      </w:pPr>
      <w:r w:rsidRPr="00D776EC">
        <w:rPr>
          <w:b/>
          <w:sz w:val="16"/>
          <w:szCs w:val="16"/>
        </w:rPr>
        <w:t>РЕШИЛ:</w:t>
      </w:r>
    </w:p>
    <w:p w:rsidR="00A73547" w:rsidRPr="00D776EC" w:rsidRDefault="00A73547" w:rsidP="00A73547">
      <w:pPr>
        <w:shd w:val="clear" w:color="auto" w:fill="FFFFFF"/>
        <w:jc w:val="both"/>
        <w:rPr>
          <w:sz w:val="16"/>
          <w:szCs w:val="16"/>
        </w:rPr>
      </w:pPr>
    </w:p>
    <w:p w:rsidR="00A73547" w:rsidRPr="00D776EC" w:rsidRDefault="00A73547" w:rsidP="00A73547">
      <w:pPr>
        <w:pStyle w:val="afff3"/>
        <w:jc w:val="both"/>
        <w:rPr>
          <w:sz w:val="16"/>
          <w:szCs w:val="16"/>
        </w:rPr>
      </w:pPr>
      <w:r w:rsidRPr="00D776EC">
        <w:rPr>
          <w:sz w:val="16"/>
          <w:szCs w:val="16"/>
        </w:rPr>
        <w:t xml:space="preserve">Одобрить рекомендации публичных слушаний, состоявшихся в Гаврильском сельском поселении 27.07.2023 г. по обсуждению проекта </w:t>
      </w:r>
      <w:r w:rsidRPr="00D776EC">
        <w:rPr>
          <w:rFonts w:eastAsia="Calibri"/>
          <w:sz w:val="16"/>
          <w:szCs w:val="16"/>
          <w:lang w:eastAsia="zh-CN"/>
        </w:rPr>
        <w:t xml:space="preserve"> приказа департамента архитектуры и градостроительства Воронежской области «О внесении изменений </w:t>
      </w:r>
      <w:r w:rsidRPr="00D776EC">
        <w:rPr>
          <w:sz w:val="16"/>
          <w:szCs w:val="16"/>
        </w:rPr>
        <w:t xml:space="preserve">в Генеральный план Гаврильского сельского поселения Павловского муниципального района Воронежской области и  проекту планировки и межевания территории для размещения </w:t>
      </w:r>
      <w:r w:rsidRPr="00D776EC">
        <w:rPr>
          <w:rFonts w:eastAsia="Lucida Sans Unicode"/>
          <w:kern w:val="3"/>
          <w:sz w:val="16"/>
          <w:szCs w:val="16"/>
          <w:lang w:bidi="ru-RU"/>
        </w:rPr>
        <w:t xml:space="preserve">линейного объекта </w:t>
      </w:r>
      <w:r w:rsidRPr="00D776EC">
        <w:rPr>
          <w:rFonts w:eastAsia="Lucida Sans Unicode"/>
          <w:bCs/>
          <w:kern w:val="3"/>
          <w:sz w:val="16"/>
          <w:szCs w:val="16"/>
          <w:lang w:bidi="ru-RU"/>
        </w:rPr>
        <w:t>«Свиноводческий комплекс АГРОЭКО.</w:t>
      </w:r>
    </w:p>
    <w:p w:rsidR="00A73547" w:rsidRPr="00D776EC" w:rsidRDefault="00A73547" w:rsidP="00A73547">
      <w:pPr>
        <w:jc w:val="both"/>
        <w:rPr>
          <w:sz w:val="16"/>
          <w:szCs w:val="16"/>
        </w:rPr>
      </w:pPr>
    </w:p>
    <w:p w:rsidR="00A73547" w:rsidRPr="00D776EC" w:rsidRDefault="00A73547" w:rsidP="00A73547">
      <w:pPr>
        <w:jc w:val="both"/>
        <w:rPr>
          <w:sz w:val="16"/>
          <w:szCs w:val="16"/>
        </w:rPr>
      </w:pPr>
    </w:p>
    <w:p w:rsidR="00A73547" w:rsidRPr="00D776EC" w:rsidRDefault="00A73547" w:rsidP="00A73547">
      <w:pPr>
        <w:tabs>
          <w:tab w:val="left" w:pos="5400"/>
        </w:tabs>
        <w:jc w:val="both"/>
        <w:rPr>
          <w:sz w:val="16"/>
          <w:szCs w:val="16"/>
        </w:rPr>
      </w:pPr>
      <w:r w:rsidRPr="00D776EC">
        <w:rPr>
          <w:sz w:val="16"/>
          <w:szCs w:val="16"/>
        </w:rPr>
        <w:t>Глава Гаврильского сельского поселения</w:t>
      </w:r>
    </w:p>
    <w:p w:rsidR="00A73547" w:rsidRPr="00D776EC" w:rsidRDefault="00A73547" w:rsidP="00A73547">
      <w:pPr>
        <w:tabs>
          <w:tab w:val="left" w:pos="5400"/>
        </w:tabs>
        <w:jc w:val="both"/>
        <w:rPr>
          <w:sz w:val="16"/>
          <w:szCs w:val="16"/>
        </w:rPr>
      </w:pPr>
      <w:r w:rsidRPr="00D776EC">
        <w:rPr>
          <w:sz w:val="16"/>
          <w:szCs w:val="16"/>
        </w:rPr>
        <w:t>Павловского муниципального района</w:t>
      </w:r>
      <w:r w:rsidRPr="00D776EC">
        <w:rPr>
          <w:sz w:val="16"/>
          <w:szCs w:val="16"/>
        </w:rPr>
        <w:tab/>
      </w:r>
    </w:p>
    <w:p w:rsidR="00A73547" w:rsidRPr="00D776EC" w:rsidRDefault="00A73547" w:rsidP="00A73547">
      <w:pPr>
        <w:tabs>
          <w:tab w:val="left" w:pos="5400"/>
        </w:tabs>
        <w:jc w:val="both"/>
        <w:rPr>
          <w:sz w:val="16"/>
          <w:szCs w:val="16"/>
        </w:rPr>
      </w:pPr>
      <w:r w:rsidRPr="00D776EC">
        <w:rPr>
          <w:sz w:val="16"/>
          <w:szCs w:val="16"/>
        </w:rPr>
        <w:t xml:space="preserve">Воронежской области                                               </w:t>
      </w:r>
      <w:bookmarkStart w:id="6" w:name="h190"/>
      <w:bookmarkStart w:id="7" w:name="l559"/>
      <w:bookmarkEnd w:id="6"/>
      <w:bookmarkEnd w:id="7"/>
      <w:r w:rsidRPr="00D776EC">
        <w:rPr>
          <w:sz w:val="16"/>
          <w:szCs w:val="16"/>
        </w:rPr>
        <w:t xml:space="preserve">                       </w:t>
      </w:r>
      <w:r>
        <w:rPr>
          <w:sz w:val="16"/>
          <w:szCs w:val="16"/>
        </w:rPr>
        <w:t xml:space="preserve">                                                                                         </w:t>
      </w:r>
      <w:r w:rsidRPr="00D776EC">
        <w:rPr>
          <w:sz w:val="16"/>
          <w:szCs w:val="16"/>
        </w:rPr>
        <w:t xml:space="preserve"> Л.Л. Каруна</w:t>
      </w:r>
    </w:p>
    <w:p w:rsidR="00A73547" w:rsidRPr="00D776EC" w:rsidRDefault="00A73547" w:rsidP="00A73547">
      <w:pPr>
        <w:tabs>
          <w:tab w:val="left" w:pos="5400"/>
        </w:tabs>
        <w:jc w:val="both"/>
        <w:rPr>
          <w:sz w:val="16"/>
          <w:szCs w:val="16"/>
        </w:rPr>
      </w:pPr>
    </w:p>
    <w:p w:rsidR="00A73547" w:rsidRPr="00D776EC" w:rsidRDefault="00A73547" w:rsidP="00A73547">
      <w:pPr>
        <w:tabs>
          <w:tab w:val="left" w:pos="5400"/>
        </w:tabs>
        <w:jc w:val="both"/>
        <w:rPr>
          <w:sz w:val="16"/>
          <w:szCs w:val="16"/>
        </w:rPr>
      </w:pPr>
    </w:p>
    <w:p w:rsidR="00A73547" w:rsidRPr="00D776EC" w:rsidRDefault="00A73547" w:rsidP="00A73547">
      <w:pPr>
        <w:jc w:val="center"/>
        <w:rPr>
          <w:b/>
          <w:sz w:val="16"/>
          <w:szCs w:val="16"/>
        </w:rPr>
      </w:pPr>
      <w:r w:rsidRPr="00D776EC">
        <w:rPr>
          <w:b/>
          <w:sz w:val="16"/>
          <w:szCs w:val="16"/>
        </w:rPr>
        <w:t>СОВЕТ НАРОДНЫХ ДЕПУТАТОВ</w:t>
      </w:r>
    </w:p>
    <w:p w:rsidR="00A73547" w:rsidRPr="00D776EC" w:rsidRDefault="00A73547" w:rsidP="00A73547">
      <w:pPr>
        <w:jc w:val="center"/>
        <w:rPr>
          <w:b/>
          <w:sz w:val="16"/>
          <w:szCs w:val="16"/>
        </w:rPr>
      </w:pPr>
      <w:r w:rsidRPr="00D776EC">
        <w:rPr>
          <w:b/>
          <w:sz w:val="16"/>
          <w:szCs w:val="16"/>
        </w:rPr>
        <w:t>ГАВРИЛЬСКОГО СЕЛЬСКОГО ПОСЕЛЕНИЯ</w:t>
      </w:r>
    </w:p>
    <w:p w:rsidR="00A73547" w:rsidRPr="00D776EC" w:rsidRDefault="00A73547" w:rsidP="00A73547">
      <w:pPr>
        <w:jc w:val="center"/>
        <w:rPr>
          <w:b/>
          <w:sz w:val="16"/>
          <w:szCs w:val="16"/>
        </w:rPr>
      </w:pPr>
      <w:r w:rsidRPr="00D776EC">
        <w:rPr>
          <w:b/>
          <w:sz w:val="16"/>
          <w:szCs w:val="16"/>
        </w:rPr>
        <w:t>ПАВЛОВСКОГО МУНИЦИПАЛЬНОГО РАЙОНА</w:t>
      </w:r>
    </w:p>
    <w:p w:rsidR="00A73547" w:rsidRPr="00D776EC" w:rsidRDefault="00A73547" w:rsidP="00A73547">
      <w:pPr>
        <w:jc w:val="center"/>
        <w:rPr>
          <w:b/>
          <w:sz w:val="16"/>
          <w:szCs w:val="16"/>
        </w:rPr>
      </w:pPr>
      <w:r w:rsidRPr="00D776EC">
        <w:rPr>
          <w:b/>
          <w:sz w:val="16"/>
          <w:szCs w:val="16"/>
        </w:rPr>
        <w:t>ВОРОНЕЖСКОЙ ОБЛАСТИ</w:t>
      </w:r>
    </w:p>
    <w:p w:rsidR="00A73547" w:rsidRPr="00D776EC" w:rsidRDefault="00A73547" w:rsidP="00A73547">
      <w:pPr>
        <w:jc w:val="center"/>
        <w:rPr>
          <w:b/>
          <w:sz w:val="16"/>
          <w:szCs w:val="16"/>
        </w:rPr>
      </w:pPr>
    </w:p>
    <w:p w:rsidR="00A73547" w:rsidRPr="00D776EC" w:rsidRDefault="00A73547" w:rsidP="00A73547">
      <w:pPr>
        <w:jc w:val="center"/>
        <w:rPr>
          <w:b/>
          <w:sz w:val="16"/>
          <w:szCs w:val="16"/>
        </w:rPr>
      </w:pPr>
      <w:r w:rsidRPr="00D776EC">
        <w:rPr>
          <w:b/>
          <w:sz w:val="16"/>
          <w:szCs w:val="16"/>
        </w:rPr>
        <w:t>Р Е Ш Е Н И Е</w:t>
      </w:r>
    </w:p>
    <w:p w:rsidR="00A73547" w:rsidRPr="00D776EC" w:rsidRDefault="00A73547" w:rsidP="00A73547">
      <w:pPr>
        <w:jc w:val="both"/>
        <w:rPr>
          <w:sz w:val="16"/>
          <w:szCs w:val="16"/>
        </w:rPr>
      </w:pPr>
    </w:p>
    <w:p w:rsidR="00A73547" w:rsidRPr="00D776EC" w:rsidRDefault="00A73547" w:rsidP="00A73547">
      <w:pPr>
        <w:jc w:val="both"/>
        <w:rPr>
          <w:sz w:val="16"/>
          <w:szCs w:val="16"/>
          <w:u w:val="single"/>
        </w:rPr>
      </w:pPr>
      <w:r w:rsidRPr="00D776EC">
        <w:rPr>
          <w:sz w:val="16"/>
          <w:szCs w:val="16"/>
          <w:u w:val="single"/>
        </w:rPr>
        <w:t xml:space="preserve">от 28.07.2023 года №203 </w:t>
      </w:r>
    </w:p>
    <w:p w:rsidR="00A73547" w:rsidRPr="00D776EC" w:rsidRDefault="00A73547" w:rsidP="00A73547">
      <w:pPr>
        <w:jc w:val="both"/>
        <w:rPr>
          <w:sz w:val="16"/>
          <w:szCs w:val="16"/>
        </w:rPr>
      </w:pPr>
      <w:r w:rsidRPr="00D776EC">
        <w:rPr>
          <w:sz w:val="16"/>
          <w:szCs w:val="16"/>
        </w:rPr>
        <w:t xml:space="preserve">        с. Гаврильск</w:t>
      </w:r>
    </w:p>
    <w:p w:rsidR="00A73547" w:rsidRPr="00D776EC" w:rsidRDefault="00A73547" w:rsidP="00A73547">
      <w:pPr>
        <w:jc w:val="both"/>
        <w:rPr>
          <w:sz w:val="16"/>
          <w:szCs w:val="16"/>
        </w:rPr>
      </w:pPr>
    </w:p>
    <w:p w:rsidR="00A73547" w:rsidRPr="00D776EC" w:rsidRDefault="00A73547" w:rsidP="00A73547">
      <w:pPr>
        <w:pStyle w:val="afff"/>
        <w:jc w:val="both"/>
        <w:rPr>
          <w:sz w:val="16"/>
          <w:szCs w:val="16"/>
        </w:rPr>
      </w:pPr>
      <w:r w:rsidRPr="00D776EC">
        <w:rPr>
          <w:sz w:val="16"/>
          <w:szCs w:val="16"/>
        </w:rPr>
        <w:t>О внесении изменений в решение Совета народных депутатов Гаврильского сельского поселения от 24.12.2010г. № 050 «Об утверждении Генерального плана Гаврильского сельского поселения Павловского муниципального района Воронежской области»</w:t>
      </w:r>
    </w:p>
    <w:p w:rsidR="00A73547" w:rsidRPr="00D776EC" w:rsidRDefault="00A73547" w:rsidP="00A73547">
      <w:pPr>
        <w:jc w:val="both"/>
        <w:rPr>
          <w:sz w:val="16"/>
          <w:szCs w:val="16"/>
        </w:rPr>
      </w:pPr>
    </w:p>
    <w:p w:rsidR="00A73547" w:rsidRPr="00D776EC" w:rsidRDefault="00A73547" w:rsidP="00A73547">
      <w:pPr>
        <w:pStyle w:val="afff"/>
        <w:jc w:val="both"/>
        <w:rPr>
          <w:sz w:val="16"/>
          <w:szCs w:val="16"/>
        </w:rPr>
      </w:pPr>
      <w:r w:rsidRPr="00D776EC">
        <w:rPr>
          <w:sz w:val="16"/>
          <w:szCs w:val="16"/>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Гаврильского сельского поселения, учитывая протоколы публичных слушаний и заключения о результатах публичных слушаний от 27.07.2023 </w:t>
      </w:r>
      <w:r w:rsidRPr="00D776EC">
        <w:rPr>
          <w:sz w:val="16"/>
          <w:szCs w:val="16"/>
        </w:rPr>
        <w:lastRenderedPageBreak/>
        <w:t>года, Совет народных депутатов Гаврильского сельского поселения Павловского муниципального района</w:t>
      </w:r>
    </w:p>
    <w:p w:rsidR="00A73547" w:rsidRPr="00D776EC" w:rsidRDefault="00A73547" w:rsidP="00A73547">
      <w:pPr>
        <w:jc w:val="center"/>
        <w:rPr>
          <w:sz w:val="16"/>
          <w:szCs w:val="16"/>
        </w:rPr>
      </w:pPr>
    </w:p>
    <w:p w:rsidR="00A73547" w:rsidRPr="00D776EC" w:rsidRDefault="00A73547" w:rsidP="00A73547">
      <w:pPr>
        <w:jc w:val="center"/>
        <w:rPr>
          <w:b/>
          <w:sz w:val="16"/>
          <w:szCs w:val="16"/>
        </w:rPr>
      </w:pPr>
      <w:r w:rsidRPr="00D776EC">
        <w:rPr>
          <w:b/>
          <w:sz w:val="16"/>
          <w:szCs w:val="16"/>
        </w:rPr>
        <w:t>РЕШИЛ:</w:t>
      </w:r>
    </w:p>
    <w:p w:rsidR="00A73547" w:rsidRPr="00D776EC" w:rsidRDefault="00A73547" w:rsidP="00A73547">
      <w:pPr>
        <w:jc w:val="center"/>
        <w:rPr>
          <w:sz w:val="16"/>
          <w:szCs w:val="16"/>
        </w:rPr>
      </w:pPr>
    </w:p>
    <w:p w:rsidR="00A73547" w:rsidRPr="00D776EC" w:rsidRDefault="00A73547" w:rsidP="00A73547">
      <w:pPr>
        <w:pStyle w:val="afff"/>
        <w:jc w:val="both"/>
        <w:rPr>
          <w:sz w:val="16"/>
          <w:szCs w:val="16"/>
        </w:rPr>
      </w:pPr>
      <w:r w:rsidRPr="00D776EC">
        <w:rPr>
          <w:sz w:val="16"/>
          <w:szCs w:val="16"/>
        </w:rPr>
        <w:t>1. Внести в решение Совета народных депутатов Гаврильского сельского поселения от 24.12.2010г. № 050 «Об утверждении Генерального плана Гаврильского сельского поселения» следующие изменения:</w:t>
      </w:r>
    </w:p>
    <w:p w:rsidR="00A73547" w:rsidRPr="00D776EC" w:rsidRDefault="00A73547" w:rsidP="00A73547">
      <w:pPr>
        <w:widowControl w:val="0"/>
        <w:suppressAutoHyphens/>
        <w:jc w:val="both"/>
        <w:rPr>
          <w:sz w:val="16"/>
          <w:szCs w:val="16"/>
        </w:rPr>
      </w:pPr>
      <w:r w:rsidRPr="00D776EC">
        <w:rPr>
          <w:sz w:val="16"/>
          <w:szCs w:val="16"/>
        </w:rPr>
        <w:t xml:space="preserve">1.1. Изложить в новой редакции  Том </w:t>
      </w:r>
      <w:r w:rsidRPr="00D776EC">
        <w:rPr>
          <w:sz w:val="16"/>
          <w:szCs w:val="16"/>
          <w:lang w:val="en-US"/>
        </w:rPr>
        <w:t>I</w:t>
      </w:r>
      <w:r w:rsidRPr="00D776EC">
        <w:rPr>
          <w:sz w:val="16"/>
          <w:szCs w:val="16"/>
        </w:rPr>
        <w:t xml:space="preserve"> «Положение о территориальном планировании Гаврильского сельского поселения» согласно приложению №1  к настоящему решению.</w:t>
      </w:r>
    </w:p>
    <w:p w:rsidR="00A73547" w:rsidRPr="00D776EC" w:rsidRDefault="00A73547" w:rsidP="00A73547">
      <w:pPr>
        <w:widowControl w:val="0"/>
        <w:suppressAutoHyphens/>
        <w:jc w:val="both"/>
        <w:rPr>
          <w:sz w:val="16"/>
          <w:szCs w:val="16"/>
        </w:rPr>
      </w:pPr>
      <w:r w:rsidRPr="00D776EC">
        <w:rPr>
          <w:sz w:val="16"/>
          <w:szCs w:val="16"/>
        </w:rPr>
        <w:t>1.2. Карту границ населенных пунктов Гаврильского сельского поселения Павловского муниципального района изложить в новой редакции согласно приложению № 2 к настоящему решению.</w:t>
      </w:r>
    </w:p>
    <w:p w:rsidR="00A73547" w:rsidRPr="00D776EC" w:rsidRDefault="00A73547" w:rsidP="00A73547">
      <w:pPr>
        <w:pStyle w:val="afff"/>
        <w:jc w:val="both"/>
        <w:rPr>
          <w:sz w:val="16"/>
          <w:szCs w:val="16"/>
        </w:rPr>
      </w:pPr>
      <w:r w:rsidRPr="00D776EC">
        <w:rPr>
          <w:sz w:val="16"/>
          <w:szCs w:val="16"/>
        </w:rPr>
        <w:t>2. Опубликовать настоящее решение в муниципальной газете «Павловский муниципальный вестник» и разместить на официальном сайте Гаврильского сельского поселения в сети Интернет.</w:t>
      </w:r>
    </w:p>
    <w:p w:rsidR="00A73547" w:rsidRPr="00D776EC" w:rsidRDefault="00A73547" w:rsidP="00A73547">
      <w:pPr>
        <w:pStyle w:val="afff"/>
        <w:jc w:val="both"/>
        <w:rPr>
          <w:sz w:val="16"/>
          <w:szCs w:val="16"/>
        </w:rPr>
      </w:pPr>
      <w:r w:rsidRPr="00D776EC">
        <w:rPr>
          <w:sz w:val="16"/>
          <w:szCs w:val="16"/>
        </w:rPr>
        <w:t>3. Разместить внесение изменений в генеральный план Гаврильского сельского поселения в Федеральной государственной информационной системе территориального планирования и направить для размещения в информационной системе обеспечения градостроительной деятельности.</w:t>
      </w:r>
    </w:p>
    <w:p w:rsidR="00A73547" w:rsidRPr="00D776EC" w:rsidRDefault="00A73547" w:rsidP="00A73547">
      <w:pPr>
        <w:pStyle w:val="afff"/>
        <w:jc w:val="both"/>
        <w:rPr>
          <w:sz w:val="16"/>
          <w:szCs w:val="16"/>
        </w:rPr>
      </w:pPr>
    </w:p>
    <w:p w:rsidR="00A73547" w:rsidRPr="00D776EC" w:rsidRDefault="00A73547" w:rsidP="00A73547">
      <w:pPr>
        <w:pStyle w:val="afff"/>
        <w:jc w:val="both"/>
        <w:rPr>
          <w:sz w:val="16"/>
          <w:szCs w:val="16"/>
        </w:rPr>
      </w:pPr>
    </w:p>
    <w:tbl>
      <w:tblPr>
        <w:tblW w:w="10704" w:type="dxa"/>
        <w:tblLook w:val="04A0"/>
      </w:tblPr>
      <w:tblGrid>
        <w:gridCol w:w="6345"/>
        <w:gridCol w:w="4359"/>
      </w:tblGrid>
      <w:tr w:rsidR="00A73547" w:rsidRPr="00D776EC" w:rsidTr="00E53D9E">
        <w:tc>
          <w:tcPr>
            <w:tcW w:w="6345" w:type="dxa"/>
            <w:vAlign w:val="bottom"/>
            <w:hideMark/>
          </w:tcPr>
          <w:p w:rsidR="00A73547" w:rsidRPr="00D776EC" w:rsidRDefault="00A73547" w:rsidP="00A73547">
            <w:pPr>
              <w:pStyle w:val="af2"/>
              <w:tabs>
                <w:tab w:val="left" w:pos="1080"/>
              </w:tabs>
              <w:spacing w:after="0"/>
              <w:rPr>
                <w:bCs/>
                <w:sz w:val="16"/>
                <w:szCs w:val="16"/>
              </w:rPr>
            </w:pPr>
            <w:r w:rsidRPr="00D776EC">
              <w:rPr>
                <w:bCs/>
                <w:sz w:val="16"/>
                <w:szCs w:val="16"/>
              </w:rPr>
              <w:t xml:space="preserve">Глава Гаврильского сельского поселения Павловского </w:t>
            </w:r>
          </w:p>
          <w:p w:rsidR="00A73547" w:rsidRPr="00D776EC" w:rsidRDefault="00A73547" w:rsidP="00A73547">
            <w:pPr>
              <w:pStyle w:val="af2"/>
              <w:tabs>
                <w:tab w:val="left" w:pos="1080"/>
              </w:tabs>
              <w:spacing w:after="0"/>
              <w:jc w:val="both"/>
              <w:rPr>
                <w:bCs/>
                <w:sz w:val="16"/>
                <w:szCs w:val="16"/>
              </w:rPr>
            </w:pPr>
            <w:r w:rsidRPr="00D776EC">
              <w:rPr>
                <w:bCs/>
                <w:sz w:val="16"/>
                <w:szCs w:val="16"/>
              </w:rPr>
              <w:t>Павловского муниципального района Воронежской области</w:t>
            </w:r>
          </w:p>
        </w:tc>
        <w:tc>
          <w:tcPr>
            <w:tcW w:w="4359" w:type="dxa"/>
            <w:vAlign w:val="bottom"/>
          </w:tcPr>
          <w:p w:rsidR="00A73547" w:rsidRPr="00D776EC" w:rsidRDefault="00A73547" w:rsidP="00A73547">
            <w:pPr>
              <w:pStyle w:val="af2"/>
              <w:tabs>
                <w:tab w:val="left" w:pos="1080"/>
              </w:tabs>
              <w:spacing w:after="0"/>
              <w:rPr>
                <w:bCs/>
                <w:sz w:val="16"/>
                <w:szCs w:val="16"/>
              </w:rPr>
            </w:pPr>
            <w:r w:rsidRPr="00D776EC">
              <w:rPr>
                <w:bCs/>
                <w:sz w:val="16"/>
                <w:szCs w:val="16"/>
              </w:rPr>
              <w:t xml:space="preserve">                          </w:t>
            </w:r>
            <w:r>
              <w:rPr>
                <w:bCs/>
                <w:sz w:val="16"/>
                <w:szCs w:val="16"/>
              </w:rPr>
              <w:t xml:space="preserve">               </w:t>
            </w:r>
            <w:r w:rsidRPr="00D776EC">
              <w:rPr>
                <w:bCs/>
                <w:sz w:val="16"/>
                <w:szCs w:val="16"/>
              </w:rPr>
              <w:t xml:space="preserve">  Л.Л. Каруна</w:t>
            </w:r>
          </w:p>
        </w:tc>
      </w:tr>
    </w:tbl>
    <w:p w:rsidR="00A73547" w:rsidRPr="00D776EC" w:rsidRDefault="00A73547" w:rsidP="00A73547">
      <w:pPr>
        <w:rPr>
          <w:b/>
          <w:bCs/>
          <w:sz w:val="16"/>
          <w:szCs w:val="16"/>
        </w:rPr>
      </w:pPr>
    </w:p>
    <w:p w:rsidR="00A73547" w:rsidRPr="00D776EC" w:rsidRDefault="00A73547" w:rsidP="00A73547">
      <w:pPr>
        <w:jc w:val="both"/>
        <w:rPr>
          <w:b/>
          <w:bCs/>
          <w:sz w:val="16"/>
          <w:szCs w:val="16"/>
        </w:rPr>
      </w:pPr>
    </w:p>
    <w:p w:rsidR="00A73547" w:rsidRPr="00D776EC" w:rsidRDefault="00A73547" w:rsidP="00A73547">
      <w:pPr>
        <w:autoSpaceDN w:val="0"/>
        <w:adjustRightInd w:val="0"/>
        <w:rPr>
          <w:sz w:val="16"/>
          <w:szCs w:val="16"/>
        </w:rPr>
      </w:pPr>
      <w:r w:rsidRPr="00D776EC">
        <w:rPr>
          <w:sz w:val="16"/>
          <w:szCs w:val="16"/>
        </w:rPr>
        <w:t xml:space="preserve">Приложение </w:t>
      </w:r>
    </w:p>
    <w:p w:rsidR="00A73547" w:rsidRPr="00D776EC" w:rsidRDefault="00A73547" w:rsidP="00A73547">
      <w:pPr>
        <w:autoSpaceDN w:val="0"/>
        <w:adjustRightInd w:val="0"/>
        <w:rPr>
          <w:sz w:val="16"/>
          <w:szCs w:val="16"/>
        </w:rPr>
      </w:pPr>
      <w:r w:rsidRPr="00D776EC">
        <w:rPr>
          <w:bCs/>
          <w:sz w:val="16"/>
          <w:szCs w:val="16"/>
        </w:rPr>
        <w:t xml:space="preserve">к решению Совета народных депутатов Гаврильского сельского поселения Павловского муниципального района Воронежской области </w:t>
      </w:r>
      <w:r w:rsidRPr="00D776EC">
        <w:rPr>
          <w:sz w:val="16"/>
          <w:szCs w:val="16"/>
        </w:rPr>
        <w:t xml:space="preserve">от 28.07.2023 № 203 </w:t>
      </w:r>
    </w:p>
    <w:p w:rsidR="00A73547" w:rsidRPr="00D776EC" w:rsidRDefault="00A73547" w:rsidP="00A73547">
      <w:pPr>
        <w:autoSpaceDN w:val="0"/>
        <w:adjustRightInd w:val="0"/>
        <w:rPr>
          <w:sz w:val="16"/>
          <w:szCs w:val="16"/>
        </w:rPr>
      </w:pPr>
    </w:p>
    <w:p w:rsidR="00A73547" w:rsidRPr="00D776EC" w:rsidRDefault="00A73547" w:rsidP="00A73547">
      <w:pPr>
        <w:autoSpaceDN w:val="0"/>
        <w:adjustRightInd w:val="0"/>
        <w:rPr>
          <w:sz w:val="16"/>
          <w:szCs w:val="16"/>
        </w:rPr>
      </w:pPr>
      <w:r w:rsidRPr="00D776EC">
        <w:rPr>
          <w:sz w:val="16"/>
          <w:szCs w:val="16"/>
        </w:rPr>
        <w:t xml:space="preserve">Приложение </w:t>
      </w:r>
    </w:p>
    <w:p w:rsidR="00A73547" w:rsidRPr="00D776EC" w:rsidRDefault="00A73547" w:rsidP="00A73547">
      <w:pPr>
        <w:autoSpaceDN w:val="0"/>
        <w:adjustRightInd w:val="0"/>
        <w:rPr>
          <w:bCs/>
          <w:sz w:val="16"/>
          <w:szCs w:val="16"/>
        </w:rPr>
      </w:pPr>
      <w:r w:rsidRPr="00D776EC">
        <w:rPr>
          <w:bCs/>
          <w:sz w:val="16"/>
          <w:szCs w:val="16"/>
        </w:rPr>
        <w:t xml:space="preserve">к решению Совета народных депутатов Гаврильского сельского поселения Павловского муниципального района Воронежской области </w:t>
      </w:r>
      <w:r w:rsidRPr="00D776EC">
        <w:rPr>
          <w:sz w:val="16"/>
          <w:szCs w:val="16"/>
        </w:rPr>
        <w:t>от 24.12.2010 № 50 (в редакции решений от 26.03.2019 № 247,</w:t>
      </w:r>
      <w:r w:rsidRPr="00D776EC">
        <w:rPr>
          <w:bCs/>
          <w:sz w:val="16"/>
          <w:szCs w:val="16"/>
        </w:rPr>
        <w:t xml:space="preserve"> </w:t>
      </w:r>
      <w:r w:rsidRPr="00D776EC">
        <w:rPr>
          <w:sz w:val="16"/>
          <w:szCs w:val="16"/>
        </w:rPr>
        <w:t>от 27.05.2020 № 313, от 21.09.2022 № 130, от 24.03.2023 № 173)</w:t>
      </w:r>
    </w:p>
    <w:p w:rsidR="00A73547" w:rsidRPr="00D776EC" w:rsidRDefault="00A73547" w:rsidP="00A73547">
      <w:pPr>
        <w:jc w:val="both"/>
        <w:rPr>
          <w:b/>
          <w:bCs/>
          <w:sz w:val="16"/>
          <w:szCs w:val="16"/>
        </w:rPr>
      </w:pPr>
    </w:p>
    <w:p w:rsidR="00A73547" w:rsidRPr="00D776EC" w:rsidRDefault="00A73547" w:rsidP="00A73547">
      <w:pPr>
        <w:jc w:val="center"/>
        <w:rPr>
          <w:b/>
          <w:color w:val="000000"/>
          <w:sz w:val="16"/>
          <w:szCs w:val="16"/>
        </w:rPr>
      </w:pPr>
      <w:r w:rsidRPr="00D776EC">
        <w:rPr>
          <w:b/>
          <w:color w:val="000000"/>
          <w:sz w:val="16"/>
          <w:szCs w:val="16"/>
        </w:rPr>
        <w:t>ГЕНЕРАЛЬНЫЙ ПЛАН</w:t>
      </w:r>
    </w:p>
    <w:p w:rsidR="00A73547" w:rsidRPr="00D776EC" w:rsidRDefault="00A73547" w:rsidP="00A73547">
      <w:pPr>
        <w:jc w:val="center"/>
        <w:rPr>
          <w:b/>
          <w:sz w:val="16"/>
          <w:szCs w:val="16"/>
        </w:rPr>
      </w:pPr>
      <w:r w:rsidRPr="00D776EC">
        <w:rPr>
          <w:b/>
          <w:sz w:val="16"/>
          <w:szCs w:val="16"/>
        </w:rPr>
        <w:t>ГАВРИЛЬСКОГО СЕЛЬСКОГО ПОСЕЛЕНИЯ</w:t>
      </w:r>
    </w:p>
    <w:p w:rsidR="00A73547" w:rsidRPr="00D776EC" w:rsidRDefault="00A73547" w:rsidP="00A73547">
      <w:pPr>
        <w:jc w:val="center"/>
        <w:rPr>
          <w:b/>
          <w:sz w:val="16"/>
          <w:szCs w:val="16"/>
        </w:rPr>
      </w:pPr>
      <w:r w:rsidRPr="00D776EC">
        <w:rPr>
          <w:b/>
          <w:sz w:val="16"/>
          <w:szCs w:val="16"/>
        </w:rPr>
        <w:t>ПАВЛОВСКОГО МУНИЦИПАЛЬНОГО РАЙОНА</w:t>
      </w:r>
    </w:p>
    <w:p w:rsidR="00A73547" w:rsidRPr="00D776EC" w:rsidRDefault="00A73547" w:rsidP="00A73547">
      <w:pPr>
        <w:jc w:val="center"/>
        <w:rPr>
          <w:b/>
          <w:sz w:val="16"/>
          <w:szCs w:val="16"/>
        </w:rPr>
      </w:pPr>
      <w:r w:rsidRPr="00D776EC">
        <w:rPr>
          <w:b/>
          <w:sz w:val="16"/>
          <w:szCs w:val="16"/>
        </w:rPr>
        <w:t>ВОРОНЕЖСКОЙ ОБЛАСТИ</w:t>
      </w:r>
    </w:p>
    <w:p w:rsidR="00A73547" w:rsidRPr="00D776EC" w:rsidRDefault="00A73547" w:rsidP="00A73547">
      <w:pPr>
        <w:jc w:val="center"/>
        <w:rPr>
          <w:b/>
          <w:sz w:val="16"/>
          <w:szCs w:val="16"/>
        </w:rPr>
      </w:pPr>
    </w:p>
    <w:p w:rsidR="00A73547" w:rsidRPr="00D776EC" w:rsidRDefault="00A73547" w:rsidP="00A73547">
      <w:pPr>
        <w:jc w:val="center"/>
        <w:rPr>
          <w:b/>
          <w:sz w:val="16"/>
          <w:szCs w:val="16"/>
        </w:rPr>
      </w:pPr>
      <w:r w:rsidRPr="00D776EC">
        <w:rPr>
          <w:b/>
          <w:sz w:val="16"/>
          <w:szCs w:val="16"/>
        </w:rPr>
        <w:t xml:space="preserve">ТОМ </w:t>
      </w:r>
      <w:r w:rsidRPr="00D776EC">
        <w:rPr>
          <w:b/>
          <w:sz w:val="16"/>
          <w:szCs w:val="16"/>
          <w:lang w:val="en-US"/>
        </w:rPr>
        <w:t>I</w:t>
      </w:r>
    </w:p>
    <w:p w:rsidR="00A73547" w:rsidRPr="00D776EC" w:rsidRDefault="00A73547" w:rsidP="00A73547">
      <w:pPr>
        <w:jc w:val="center"/>
        <w:rPr>
          <w:b/>
          <w:sz w:val="16"/>
          <w:szCs w:val="16"/>
        </w:rPr>
      </w:pPr>
    </w:p>
    <w:p w:rsidR="00A73547" w:rsidRPr="00D776EC" w:rsidRDefault="00A73547" w:rsidP="00A73547">
      <w:pPr>
        <w:jc w:val="center"/>
        <w:rPr>
          <w:b/>
          <w:sz w:val="16"/>
          <w:szCs w:val="16"/>
        </w:rPr>
      </w:pPr>
    </w:p>
    <w:p w:rsidR="00A73547" w:rsidRPr="00D776EC" w:rsidRDefault="00A73547" w:rsidP="00A73547">
      <w:pPr>
        <w:jc w:val="center"/>
        <w:rPr>
          <w:b/>
          <w:sz w:val="16"/>
          <w:szCs w:val="16"/>
        </w:rPr>
      </w:pPr>
      <w:r w:rsidRPr="00D776EC">
        <w:rPr>
          <w:b/>
          <w:sz w:val="16"/>
          <w:szCs w:val="16"/>
        </w:rPr>
        <w:t>ПОЛОЖЕНИ</w:t>
      </w:r>
      <w:r w:rsidRPr="00D776EC">
        <w:rPr>
          <w:b/>
          <w:sz w:val="16"/>
          <w:szCs w:val="16"/>
          <w:lang w:val="en-US"/>
        </w:rPr>
        <w:t>E</w:t>
      </w:r>
      <w:r w:rsidRPr="00D776EC">
        <w:rPr>
          <w:b/>
          <w:sz w:val="16"/>
          <w:szCs w:val="16"/>
        </w:rPr>
        <w:t xml:space="preserve"> О ТЕРРИТОРИАЛЬНОМ ПЛАНИРОВАНИИ</w:t>
      </w:r>
    </w:p>
    <w:p w:rsidR="00A73547" w:rsidRPr="00D776EC" w:rsidRDefault="00A73547" w:rsidP="00A73547">
      <w:pPr>
        <w:jc w:val="center"/>
        <w:rPr>
          <w:b/>
          <w:sz w:val="16"/>
          <w:szCs w:val="16"/>
        </w:rPr>
      </w:pPr>
    </w:p>
    <w:p w:rsidR="00A73547" w:rsidRPr="00D776EC" w:rsidRDefault="00A73547" w:rsidP="00A73547">
      <w:pPr>
        <w:pStyle w:val="afffffd"/>
        <w:spacing w:before="0"/>
        <w:outlineLvl w:val="0"/>
        <w:rPr>
          <w:rFonts w:ascii="Times New Roman" w:hAnsi="Times New Roman"/>
          <w:color w:val="auto"/>
          <w:sz w:val="16"/>
          <w:szCs w:val="16"/>
        </w:rPr>
      </w:pPr>
      <w:bookmarkStart w:id="8" w:name="_Toc530407677"/>
      <w:r w:rsidRPr="00D776EC">
        <w:rPr>
          <w:rFonts w:ascii="Times New Roman" w:hAnsi="Times New Roman"/>
          <w:color w:val="auto"/>
          <w:sz w:val="16"/>
          <w:szCs w:val="16"/>
        </w:rPr>
        <w:t>Оглавление</w:t>
      </w:r>
      <w:bookmarkEnd w:id="8"/>
    </w:p>
    <w:p w:rsidR="00A73547" w:rsidRPr="00D776EC" w:rsidRDefault="005A4889" w:rsidP="00A73547">
      <w:pPr>
        <w:pStyle w:val="1f0"/>
        <w:tabs>
          <w:tab w:val="clear" w:pos="9345"/>
          <w:tab w:val="right" w:leader="dot" w:pos="9343"/>
        </w:tabs>
        <w:rPr>
          <w:noProof/>
          <w:sz w:val="16"/>
          <w:szCs w:val="16"/>
          <w:lang w:eastAsia="ru-RU"/>
        </w:rPr>
      </w:pPr>
      <w:r w:rsidRPr="005A4889">
        <w:rPr>
          <w:sz w:val="16"/>
          <w:szCs w:val="16"/>
        </w:rPr>
        <w:fldChar w:fldCharType="begin"/>
      </w:r>
      <w:r w:rsidR="00A73547" w:rsidRPr="00D776EC">
        <w:rPr>
          <w:sz w:val="16"/>
          <w:szCs w:val="16"/>
        </w:rPr>
        <w:instrText xml:space="preserve"> TOC \o "1-3" \h \z \u </w:instrText>
      </w:r>
      <w:r w:rsidRPr="005A4889">
        <w:rPr>
          <w:sz w:val="16"/>
          <w:szCs w:val="16"/>
        </w:rPr>
        <w:fldChar w:fldCharType="separate"/>
      </w:r>
      <w:hyperlink w:anchor="_Toc530407678" w:history="1">
        <w:r w:rsidR="00A73547" w:rsidRPr="00D776EC">
          <w:rPr>
            <w:rStyle w:val="ad"/>
            <w:bCs/>
            <w:noProof/>
            <w:sz w:val="16"/>
            <w:szCs w:val="16"/>
          </w:rPr>
          <w:t>СОСТАВ ПРОЕКТА</w:t>
        </w:r>
        <w:r w:rsidR="00A73547" w:rsidRPr="00D776EC">
          <w:rPr>
            <w:noProof/>
            <w:webHidden/>
            <w:sz w:val="16"/>
            <w:szCs w:val="16"/>
          </w:rPr>
          <w:tab/>
        </w:r>
        <w:r w:rsidRPr="00D776EC">
          <w:rPr>
            <w:noProof/>
            <w:webHidden/>
            <w:sz w:val="16"/>
            <w:szCs w:val="16"/>
          </w:rPr>
          <w:fldChar w:fldCharType="begin"/>
        </w:r>
        <w:r w:rsidR="00A73547" w:rsidRPr="00D776EC">
          <w:rPr>
            <w:noProof/>
            <w:webHidden/>
            <w:sz w:val="16"/>
            <w:szCs w:val="16"/>
          </w:rPr>
          <w:instrText xml:space="preserve"> PAGEREF _Toc530407678 \h </w:instrText>
        </w:r>
        <w:r w:rsidRPr="00D776EC">
          <w:rPr>
            <w:noProof/>
            <w:webHidden/>
            <w:sz w:val="16"/>
            <w:szCs w:val="16"/>
          </w:rPr>
        </w:r>
        <w:r w:rsidRPr="00D776EC">
          <w:rPr>
            <w:noProof/>
            <w:webHidden/>
            <w:sz w:val="16"/>
            <w:szCs w:val="16"/>
          </w:rPr>
          <w:fldChar w:fldCharType="separate"/>
        </w:r>
        <w:r w:rsidR="00A73547">
          <w:rPr>
            <w:noProof/>
            <w:webHidden/>
            <w:sz w:val="16"/>
            <w:szCs w:val="16"/>
          </w:rPr>
          <w:t>2</w:t>
        </w:r>
        <w:r w:rsidRPr="00D776EC">
          <w:rPr>
            <w:noProof/>
            <w:webHidden/>
            <w:sz w:val="16"/>
            <w:szCs w:val="16"/>
          </w:rPr>
          <w:fldChar w:fldCharType="end"/>
        </w:r>
      </w:hyperlink>
    </w:p>
    <w:p w:rsidR="00A73547" w:rsidRPr="00D776EC" w:rsidRDefault="005A4889" w:rsidP="00A73547">
      <w:pPr>
        <w:pStyle w:val="1f0"/>
        <w:tabs>
          <w:tab w:val="clear" w:pos="9345"/>
          <w:tab w:val="right" w:leader="dot" w:pos="9343"/>
        </w:tabs>
        <w:rPr>
          <w:noProof/>
          <w:sz w:val="16"/>
          <w:szCs w:val="16"/>
          <w:lang w:eastAsia="ru-RU"/>
        </w:rPr>
      </w:pPr>
      <w:hyperlink w:anchor="_Toc530407679" w:history="1">
        <w:r w:rsidR="00A73547" w:rsidRPr="00D776EC">
          <w:rPr>
            <w:rStyle w:val="ad"/>
            <w:noProof/>
            <w:sz w:val="16"/>
            <w:szCs w:val="16"/>
          </w:rPr>
          <w:t>1. ЦЕЛИ И ЗАДАЧИ ТЕРРИТОРИАЛЬНОГО ПЛАНИРОВАНИЯ</w:t>
        </w:r>
        <w:r w:rsidR="00A73547" w:rsidRPr="00D776EC">
          <w:rPr>
            <w:noProof/>
            <w:webHidden/>
            <w:sz w:val="16"/>
            <w:szCs w:val="16"/>
          </w:rPr>
          <w:tab/>
        </w:r>
        <w:r w:rsidRPr="00D776EC">
          <w:rPr>
            <w:noProof/>
            <w:webHidden/>
            <w:sz w:val="16"/>
            <w:szCs w:val="16"/>
          </w:rPr>
          <w:fldChar w:fldCharType="begin"/>
        </w:r>
        <w:r w:rsidR="00A73547" w:rsidRPr="00D776EC">
          <w:rPr>
            <w:noProof/>
            <w:webHidden/>
            <w:sz w:val="16"/>
            <w:szCs w:val="16"/>
          </w:rPr>
          <w:instrText xml:space="preserve"> PAGEREF _Toc530407679 \h </w:instrText>
        </w:r>
        <w:r w:rsidRPr="00D776EC">
          <w:rPr>
            <w:noProof/>
            <w:webHidden/>
            <w:sz w:val="16"/>
            <w:szCs w:val="16"/>
          </w:rPr>
        </w:r>
        <w:r w:rsidRPr="00D776EC">
          <w:rPr>
            <w:noProof/>
            <w:webHidden/>
            <w:sz w:val="16"/>
            <w:szCs w:val="16"/>
          </w:rPr>
          <w:fldChar w:fldCharType="separate"/>
        </w:r>
        <w:r w:rsidR="00A73547">
          <w:rPr>
            <w:noProof/>
            <w:webHidden/>
            <w:sz w:val="16"/>
            <w:szCs w:val="16"/>
          </w:rPr>
          <w:t>2</w:t>
        </w:r>
        <w:r w:rsidRPr="00D776EC">
          <w:rPr>
            <w:noProof/>
            <w:webHidden/>
            <w:sz w:val="16"/>
            <w:szCs w:val="16"/>
          </w:rPr>
          <w:fldChar w:fldCharType="end"/>
        </w:r>
      </w:hyperlink>
    </w:p>
    <w:p w:rsidR="00A73547" w:rsidRPr="00D776EC" w:rsidRDefault="005A4889" w:rsidP="00A73547">
      <w:pPr>
        <w:pStyle w:val="1f0"/>
        <w:tabs>
          <w:tab w:val="clear" w:pos="9345"/>
          <w:tab w:val="right" w:leader="dot" w:pos="9343"/>
        </w:tabs>
        <w:rPr>
          <w:noProof/>
          <w:sz w:val="16"/>
          <w:szCs w:val="16"/>
          <w:lang w:eastAsia="ru-RU"/>
        </w:rPr>
      </w:pPr>
      <w:hyperlink w:anchor="_Toc530407680" w:history="1">
        <w:r w:rsidR="00A73547" w:rsidRPr="00D776EC">
          <w:rPr>
            <w:rStyle w:val="ad"/>
            <w:noProof/>
            <w:sz w:val="16"/>
            <w:szCs w:val="16"/>
            <w:lang w:bidi="en-US"/>
          </w:rPr>
          <w:t xml:space="preserve">2. </w:t>
        </w:r>
        <w:r w:rsidR="00A73547" w:rsidRPr="00D776EC">
          <w:rPr>
            <w:rStyle w:val="ad"/>
            <w:bCs/>
            <w:noProof/>
            <w:sz w:val="16"/>
            <w:szCs w:val="16"/>
          </w:rPr>
          <w:t>ПЕРЕЧЕНЬ МЕРОПРИЯТИЙ ПО ТЕРРИТОРИАЛЬНОМУ ПЛАНИРОВАНИЮ</w:t>
        </w:r>
        <w:r w:rsidR="00A73547" w:rsidRPr="00D776EC">
          <w:rPr>
            <w:noProof/>
            <w:webHidden/>
            <w:sz w:val="16"/>
            <w:szCs w:val="16"/>
          </w:rPr>
          <w:tab/>
        </w:r>
        <w:r w:rsidRPr="00D776EC">
          <w:rPr>
            <w:noProof/>
            <w:webHidden/>
            <w:sz w:val="16"/>
            <w:szCs w:val="16"/>
          </w:rPr>
          <w:fldChar w:fldCharType="begin"/>
        </w:r>
        <w:r w:rsidR="00A73547" w:rsidRPr="00D776EC">
          <w:rPr>
            <w:noProof/>
            <w:webHidden/>
            <w:sz w:val="16"/>
            <w:szCs w:val="16"/>
          </w:rPr>
          <w:instrText xml:space="preserve"> PAGEREF _Toc530407680 \h </w:instrText>
        </w:r>
        <w:r w:rsidRPr="00D776EC">
          <w:rPr>
            <w:noProof/>
            <w:webHidden/>
            <w:sz w:val="16"/>
            <w:szCs w:val="16"/>
          </w:rPr>
        </w:r>
        <w:r w:rsidRPr="00D776EC">
          <w:rPr>
            <w:noProof/>
            <w:webHidden/>
            <w:sz w:val="16"/>
            <w:szCs w:val="16"/>
          </w:rPr>
          <w:fldChar w:fldCharType="separate"/>
        </w:r>
        <w:r w:rsidR="00A73547">
          <w:rPr>
            <w:noProof/>
            <w:webHidden/>
            <w:sz w:val="16"/>
            <w:szCs w:val="16"/>
          </w:rPr>
          <w:t>2</w:t>
        </w:r>
        <w:r w:rsidRPr="00D776EC">
          <w:rPr>
            <w:noProof/>
            <w:webHidden/>
            <w:sz w:val="16"/>
            <w:szCs w:val="16"/>
          </w:rPr>
          <w:fldChar w:fldCharType="end"/>
        </w:r>
      </w:hyperlink>
    </w:p>
    <w:p w:rsidR="00A73547" w:rsidRPr="00D776EC" w:rsidRDefault="005A4889" w:rsidP="00A73547">
      <w:pPr>
        <w:pStyle w:val="2f"/>
        <w:tabs>
          <w:tab w:val="right" w:leader="dot" w:pos="9343"/>
        </w:tabs>
        <w:ind w:left="0"/>
        <w:rPr>
          <w:noProof/>
          <w:sz w:val="16"/>
          <w:szCs w:val="16"/>
        </w:rPr>
      </w:pPr>
      <w:hyperlink w:anchor="_Toc530407681" w:history="1">
        <w:r w:rsidR="00A73547" w:rsidRPr="00D776EC">
          <w:rPr>
            <w:rStyle w:val="ad"/>
            <w:noProof/>
            <w:sz w:val="16"/>
            <w:szCs w:val="16"/>
            <w:lang w:bidi="en-US"/>
          </w:rPr>
          <w:t>2.1. Мероприятия по оптимизации административного деления территории Гаврильского сельского поселения</w:t>
        </w:r>
        <w:r w:rsidR="00A73547" w:rsidRPr="00D776EC">
          <w:rPr>
            <w:noProof/>
            <w:webHidden/>
            <w:sz w:val="16"/>
            <w:szCs w:val="16"/>
          </w:rPr>
          <w:tab/>
        </w:r>
        <w:r w:rsidRPr="00D776EC">
          <w:rPr>
            <w:noProof/>
            <w:webHidden/>
            <w:sz w:val="16"/>
            <w:szCs w:val="16"/>
          </w:rPr>
          <w:fldChar w:fldCharType="begin"/>
        </w:r>
        <w:r w:rsidR="00A73547" w:rsidRPr="00D776EC">
          <w:rPr>
            <w:noProof/>
            <w:webHidden/>
            <w:sz w:val="16"/>
            <w:szCs w:val="16"/>
          </w:rPr>
          <w:instrText xml:space="preserve"> PAGEREF _Toc530407681 \h </w:instrText>
        </w:r>
        <w:r w:rsidRPr="00D776EC">
          <w:rPr>
            <w:noProof/>
            <w:webHidden/>
            <w:sz w:val="16"/>
            <w:szCs w:val="16"/>
          </w:rPr>
        </w:r>
        <w:r w:rsidRPr="00D776EC">
          <w:rPr>
            <w:noProof/>
            <w:webHidden/>
            <w:sz w:val="16"/>
            <w:szCs w:val="16"/>
          </w:rPr>
          <w:fldChar w:fldCharType="separate"/>
        </w:r>
        <w:r w:rsidR="00A73547">
          <w:rPr>
            <w:noProof/>
            <w:webHidden/>
            <w:sz w:val="16"/>
            <w:szCs w:val="16"/>
          </w:rPr>
          <w:t>2</w:t>
        </w:r>
        <w:r w:rsidRPr="00D776EC">
          <w:rPr>
            <w:noProof/>
            <w:webHidden/>
            <w:sz w:val="16"/>
            <w:szCs w:val="16"/>
          </w:rPr>
          <w:fldChar w:fldCharType="end"/>
        </w:r>
      </w:hyperlink>
    </w:p>
    <w:p w:rsidR="00A73547" w:rsidRPr="00D776EC" w:rsidRDefault="005A4889" w:rsidP="00A73547">
      <w:pPr>
        <w:pStyle w:val="2f"/>
        <w:tabs>
          <w:tab w:val="right" w:leader="dot" w:pos="9343"/>
        </w:tabs>
        <w:ind w:left="0"/>
        <w:rPr>
          <w:noProof/>
          <w:sz w:val="16"/>
          <w:szCs w:val="16"/>
        </w:rPr>
      </w:pPr>
      <w:hyperlink w:anchor="_Toc530407682" w:history="1">
        <w:r w:rsidR="00A73547" w:rsidRPr="00D776EC">
          <w:rPr>
            <w:rStyle w:val="ad"/>
            <w:noProof/>
            <w:sz w:val="16"/>
            <w:szCs w:val="16"/>
          </w:rPr>
          <w:t>2.2. Мероприятия по усовершенствованию и развитию планировочной структуры сельского поселения и градостроительному зонированию</w:t>
        </w:r>
        <w:r w:rsidR="00A73547" w:rsidRPr="00D776EC">
          <w:rPr>
            <w:noProof/>
            <w:webHidden/>
            <w:sz w:val="16"/>
            <w:szCs w:val="16"/>
          </w:rPr>
          <w:tab/>
        </w:r>
        <w:r w:rsidRPr="00D776EC">
          <w:rPr>
            <w:noProof/>
            <w:webHidden/>
            <w:sz w:val="16"/>
            <w:szCs w:val="16"/>
          </w:rPr>
          <w:fldChar w:fldCharType="begin"/>
        </w:r>
        <w:r w:rsidR="00A73547" w:rsidRPr="00D776EC">
          <w:rPr>
            <w:noProof/>
            <w:webHidden/>
            <w:sz w:val="16"/>
            <w:szCs w:val="16"/>
          </w:rPr>
          <w:instrText xml:space="preserve"> PAGEREF _Toc530407682 \h </w:instrText>
        </w:r>
        <w:r w:rsidRPr="00D776EC">
          <w:rPr>
            <w:noProof/>
            <w:webHidden/>
            <w:sz w:val="16"/>
            <w:szCs w:val="16"/>
          </w:rPr>
        </w:r>
        <w:r w:rsidRPr="00D776EC">
          <w:rPr>
            <w:noProof/>
            <w:webHidden/>
            <w:sz w:val="16"/>
            <w:szCs w:val="16"/>
          </w:rPr>
          <w:fldChar w:fldCharType="separate"/>
        </w:r>
        <w:r w:rsidR="00A73547">
          <w:rPr>
            <w:noProof/>
            <w:webHidden/>
            <w:sz w:val="16"/>
            <w:szCs w:val="16"/>
          </w:rPr>
          <w:t>2</w:t>
        </w:r>
        <w:r w:rsidRPr="00D776EC">
          <w:rPr>
            <w:noProof/>
            <w:webHidden/>
            <w:sz w:val="16"/>
            <w:szCs w:val="16"/>
          </w:rPr>
          <w:fldChar w:fldCharType="end"/>
        </w:r>
      </w:hyperlink>
    </w:p>
    <w:p w:rsidR="00A73547" w:rsidRPr="00D776EC" w:rsidRDefault="005A4889" w:rsidP="00A73547">
      <w:pPr>
        <w:pStyle w:val="2f"/>
        <w:tabs>
          <w:tab w:val="right" w:leader="dot" w:pos="9343"/>
        </w:tabs>
        <w:ind w:left="0"/>
        <w:rPr>
          <w:noProof/>
          <w:sz w:val="16"/>
          <w:szCs w:val="16"/>
        </w:rPr>
      </w:pPr>
      <w:hyperlink w:anchor="_Toc530407683" w:history="1">
        <w:r w:rsidR="00A73547" w:rsidRPr="00D776EC">
          <w:rPr>
            <w:rStyle w:val="ad"/>
            <w:noProof/>
            <w:sz w:val="16"/>
            <w:szCs w:val="16"/>
            <w:lang w:bidi="en-US"/>
          </w:rPr>
          <w:t>2.3. Мероприятия по решению вопросов местного значения поселения методами территориального планирования и размещению на территории Гаврильского сельского поселения объектов капитального строительства</w:t>
        </w:r>
        <w:r w:rsidR="00A73547" w:rsidRPr="00D776EC">
          <w:rPr>
            <w:noProof/>
            <w:webHidden/>
            <w:sz w:val="16"/>
            <w:szCs w:val="16"/>
          </w:rPr>
          <w:tab/>
        </w:r>
        <w:r w:rsidRPr="00D776EC">
          <w:rPr>
            <w:noProof/>
            <w:webHidden/>
            <w:sz w:val="16"/>
            <w:szCs w:val="16"/>
          </w:rPr>
          <w:fldChar w:fldCharType="begin"/>
        </w:r>
        <w:r w:rsidR="00A73547" w:rsidRPr="00D776EC">
          <w:rPr>
            <w:noProof/>
            <w:webHidden/>
            <w:sz w:val="16"/>
            <w:szCs w:val="16"/>
          </w:rPr>
          <w:instrText xml:space="preserve"> PAGEREF _Toc530407683 \h </w:instrText>
        </w:r>
        <w:r w:rsidRPr="00D776EC">
          <w:rPr>
            <w:noProof/>
            <w:webHidden/>
            <w:sz w:val="16"/>
            <w:szCs w:val="16"/>
          </w:rPr>
        </w:r>
        <w:r w:rsidRPr="00D776EC">
          <w:rPr>
            <w:noProof/>
            <w:webHidden/>
            <w:sz w:val="16"/>
            <w:szCs w:val="16"/>
          </w:rPr>
          <w:fldChar w:fldCharType="separate"/>
        </w:r>
        <w:r w:rsidR="00A73547">
          <w:rPr>
            <w:noProof/>
            <w:webHidden/>
            <w:sz w:val="16"/>
            <w:szCs w:val="16"/>
          </w:rPr>
          <w:t>2</w:t>
        </w:r>
        <w:r w:rsidRPr="00D776EC">
          <w:rPr>
            <w:noProof/>
            <w:webHidden/>
            <w:sz w:val="16"/>
            <w:szCs w:val="16"/>
          </w:rPr>
          <w:fldChar w:fldCharType="end"/>
        </w:r>
      </w:hyperlink>
    </w:p>
    <w:p w:rsidR="00A73547" w:rsidRPr="00D776EC" w:rsidRDefault="005A4889" w:rsidP="00A73547">
      <w:pPr>
        <w:pStyle w:val="3c"/>
        <w:tabs>
          <w:tab w:val="right" w:leader="dot" w:pos="9343"/>
        </w:tabs>
        <w:ind w:left="0"/>
        <w:rPr>
          <w:noProof/>
          <w:sz w:val="16"/>
          <w:szCs w:val="16"/>
        </w:rPr>
      </w:pPr>
      <w:hyperlink w:anchor="_Toc530407684" w:history="1">
        <w:r w:rsidR="00A73547" w:rsidRPr="00D776EC">
          <w:rPr>
            <w:rStyle w:val="ad"/>
            <w:i/>
            <w:noProof/>
            <w:sz w:val="16"/>
            <w:szCs w:val="16"/>
            <w:lang w:bidi="en-US"/>
          </w:rPr>
          <w:t>2.3.1. Мероприятия по модернизации и развитию инженерной инфраструктуры сельского поселения</w:t>
        </w:r>
        <w:r w:rsidR="00A73547" w:rsidRPr="00D776EC">
          <w:rPr>
            <w:noProof/>
            <w:webHidden/>
            <w:sz w:val="16"/>
            <w:szCs w:val="16"/>
          </w:rPr>
          <w:tab/>
        </w:r>
        <w:r w:rsidRPr="00D776EC">
          <w:rPr>
            <w:noProof/>
            <w:webHidden/>
            <w:sz w:val="16"/>
            <w:szCs w:val="16"/>
          </w:rPr>
          <w:fldChar w:fldCharType="begin"/>
        </w:r>
        <w:r w:rsidR="00A73547" w:rsidRPr="00D776EC">
          <w:rPr>
            <w:noProof/>
            <w:webHidden/>
            <w:sz w:val="16"/>
            <w:szCs w:val="16"/>
          </w:rPr>
          <w:instrText xml:space="preserve"> PAGEREF _Toc530407684 \h </w:instrText>
        </w:r>
        <w:r w:rsidRPr="00D776EC">
          <w:rPr>
            <w:noProof/>
            <w:webHidden/>
            <w:sz w:val="16"/>
            <w:szCs w:val="16"/>
          </w:rPr>
        </w:r>
        <w:r w:rsidRPr="00D776EC">
          <w:rPr>
            <w:noProof/>
            <w:webHidden/>
            <w:sz w:val="16"/>
            <w:szCs w:val="16"/>
          </w:rPr>
          <w:fldChar w:fldCharType="separate"/>
        </w:r>
        <w:r w:rsidR="00A73547">
          <w:rPr>
            <w:noProof/>
            <w:webHidden/>
            <w:sz w:val="16"/>
            <w:szCs w:val="16"/>
          </w:rPr>
          <w:t>2</w:t>
        </w:r>
        <w:r w:rsidRPr="00D776EC">
          <w:rPr>
            <w:noProof/>
            <w:webHidden/>
            <w:sz w:val="16"/>
            <w:szCs w:val="16"/>
          </w:rPr>
          <w:fldChar w:fldCharType="end"/>
        </w:r>
      </w:hyperlink>
    </w:p>
    <w:p w:rsidR="00A73547" w:rsidRPr="00D776EC" w:rsidRDefault="005A4889" w:rsidP="00A73547">
      <w:pPr>
        <w:pStyle w:val="3c"/>
        <w:tabs>
          <w:tab w:val="right" w:leader="dot" w:pos="9343"/>
        </w:tabs>
        <w:ind w:left="0"/>
        <w:rPr>
          <w:noProof/>
          <w:sz w:val="16"/>
          <w:szCs w:val="16"/>
        </w:rPr>
      </w:pPr>
      <w:hyperlink w:anchor="_Toc530407685" w:history="1">
        <w:r w:rsidR="00A73547" w:rsidRPr="00D776EC">
          <w:rPr>
            <w:rStyle w:val="ad"/>
            <w:i/>
            <w:noProof/>
            <w:sz w:val="16"/>
            <w:szCs w:val="16"/>
            <w:lang w:bidi="en-US"/>
          </w:rPr>
          <w:t>2.3.2. Мероприятия по обеспечению территории сельского поселения объектами транспортной инфраструктуры</w:t>
        </w:r>
        <w:r w:rsidR="00A73547" w:rsidRPr="00D776EC">
          <w:rPr>
            <w:noProof/>
            <w:webHidden/>
            <w:sz w:val="16"/>
            <w:szCs w:val="16"/>
          </w:rPr>
          <w:tab/>
        </w:r>
        <w:r w:rsidRPr="00D776EC">
          <w:rPr>
            <w:noProof/>
            <w:webHidden/>
            <w:sz w:val="16"/>
            <w:szCs w:val="16"/>
          </w:rPr>
          <w:fldChar w:fldCharType="begin"/>
        </w:r>
        <w:r w:rsidR="00A73547" w:rsidRPr="00D776EC">
          <w:rPr>
            <w:noProof/>
            <w:webHidden/>
            <w:sz w:val="16"/>
            <w:szCs w:val="16"/>
          </w:rPr>
          <w:instrText xml:space="preserve"> PAGEREF _Toc530407685 \h </w:instrText>
        </w:r>
        <w:r w:rsidRPr="00D776EC">
          <w:rPr>
            <w:noProof/>
            <w:webHidden/>
            <w:sz w:val="16"/>
            <w:szCs w:val="16"/>
          </w:rPr>
        </w:r>
        <w:r w:rsidRPr="00D776EC">
          <w:rPr>
            <w:noProof/>
            <w:webHidden/>
            <w:sz w:val="16"/>
            <w:szCs w:val="16"/>
          </w:rPr>
          <w:fldChar w:fldCharType="separate"/>
        </w:r>
        <w:r w:rsidR="00A73547">
          <w:rPr>
            <w:noProof/>
            <w:webHidden/>
            <w:sz w:val="16"/>
            <w:szCs w:val="16"/>
          </w:rPr>
          <w:t>2</w:t>
        </w:r>
        <w:r w:rsidRPr="00D776EC">
          <w:rPr>
            <w:noProof/>
            <w:webHidden/>
            <w:sz w:val="16"/>
            <w:szCs w:val="16"/>
          </w:rPr>
          <w:fldChar w:fldCharType="end"/>
        </w:r>
      </w:hyperlink>
    </w:p>
    <w:p w:rsidR="00A73547" w:rsidRPr="00D776EC" w:rsidRDefault="005A4889" w:rsidP="00A73547">
      <w:pPr>
        <w:pStyle w:val="3c"/>
        <w:tabs>
          <w:tab w:val="right" w:leader="dot" w:pos="9343"/>
        </w:tabs>
        <w:ind w:left="0"/>
        <w:rPr>
          <w:noProof/>
          <w:sz w:val="16"/>
          <w:szCs w:val="16"/>
        </w:rPr>
      </w:pPr>
      <w:hyperlink w:anchor="_Toc530407686" w:history="1">
        <w:r w:rsidR="00A73547" w:rsidRPr="00D776EC">
          <w:rPr>
            <w:rStyle w:val="ad"/>
            <w:i/>
            <w:noProof/>
            <w:sz w:val="16"/>
            <w:szCs w:val="16"/>
            <w:lang w:bidi="en-US"/>
          </w:rPr>
          <w:t>2.3.3. Мероприятия по обеспечению территории сельского поселения объектами жилой  инфраструктуры</w:t>
        </w:r>
        <w:r w:rsidR="00A73547" w:rsidRPr="00D776EC">
          <w:rPr>
            <w:noProof/>
            <w:webHidden/>
            <w:sz w:val="16"/>
            <w:szCs w:val="16"/>
          </w:rPr>
          <w:tab/>
        </w:r>
        <w:r w:rsidRPr="00D776EC">
          <w:rPr>
            <w:noProof/>
            <w:webHidden/>
            <w:sz w:val="16"/>
            <w:szCs w:val="16"/>
          </w:rPr>
          <w:fldChar w:fldCharType="begin"/>
        </w:r>
        <w:r w:rsidR="00A73547" w:rsidRPr="00D776EC">
          <w:rPr>
            <w:noProof/>
            <w:webHidden/>
            <w:sz w:val="16"/>
            <w:szCs w:val="16"/>
          </w:rPr>
          <w:instrText xml:space="preserve"> PAGEREF _Toc530407686 \h </w:instrText>
        </w:r>
        <w:r w:rsidRPr="00D776EC">
          <w:rPr>
            <w:noProof/>
            <w:webHidden/>
            <w:sz w:val="16"/>
            <w:szCs w:val="16"/>
          </w:rPr>
        </w:r>
        <w:r w:rsidRPr="00D776EC">
          <w:rPr>
            <w:noProof/>
            <w:webHidden/>
            <w:sz w:val="16"/>
            <w:szCs w:val="16"/>
          </w:rPr>
          <w:fldChar w:fldCharType="separate"/>
        </w:r>
        <w:r w:rsidR="00A73547">
          <w:rPr>
            <w:noProof/>
            <w:webHidden/>
            <w:sz w:val="16"/>
            <w:szCs w:val="16"/>
          </w:rPr>
          <w:t>2</w:t>
        </w:r>
        <w:r w:rsidRPr="00D776EC">
          <w:rPr>
            <w:noProof/>
            <w:webHidden/>
            <w:sz w:val="16"/>
            <w:szCs w:val="16"/>
          </w:rPr>
          <w:fldChar w:fldCharType="end"/>
        </w:r>
      </w:hyperlink>
    </w:p>
    <w:p w:rsidR="00A73547" w:rsidRPr="00D776EC" w:rsidRDefault="005A4889" w:rsidP="00A73547">
      <w:pPr>
        <w:pStyle w:val="3c"/>
        <w:tabs>
          <w:tab w:val="right" w:leader="dot" w:pos="9343"/>
        </w:tabs>
        <w:ind w:left="0"/>
        <w:rPr>
          <w:noProof/>
          <w:sz w:val="16"/>
          <w:szCs w:val="16"/>
        </w:rPr>
      </w:pPr>
      <w:hyperlink w:anchor="_Toc530407687" w:history="1">
        <w:r w:rsidR="00A73547" w:rsidRPr="00D776EC">
          <w:rPr>
            <w:rStyle w:val="ad"/>
            <w:i/>
            <w:iCs/>
            <w:noProof/>
            <w:sz w:val="16"/>
            <w:szCs w:val="16"/>
          </w:rPr>
          <w:t>2.3.4. Мероприятия по обеспечению территории сельского поселения объектами сельскохозяйственного производства и малого и среднего предпринимательства</w:t>
        </w:r>
        <w:r w:rsidR="00A73547" w:rsidRPr="00D776EC">
          <w:rPr>
            <w:noProof/>
            <w:webHidden/>
            <w:sz w:val="16"/>
            <w:szCs w:val="16"/>
          </w:rPr>
          <w:tab/>
        </w:r>
        <w:r w:rsidRPr="00D776EC">
          <w:rPr>
            <w:noProof/>
            <w:webHidden/>
            <w:sz w:val="16"/>
            <w:szCs w:val="16"/>
          </w:rPr>
          <w:fldChar w:fldCharType="begin"/>
        </w:r>
        <w:r w:rsidR="00A73547" w:rsidRPr="00D776EC">
          <w:rPr>
            <w:noProof/>
            <w:webHidden/>
            <w:sz w:val="16"/>
            <w:szCs w:val="16"/>
          </w:rPr>
          <w:instrText xml:space="preserve"> PAGEREF _Toc530407687 \h </w:instrText>
        </w:r>
        <w:r w:rsidRPr="00D776EC">
          <w:rPr>
            <w:noProof/>
            <w:webHidden/>
            <w:sz w:val="16"/>
            <w:szCs w:val="16"/>
          </w:rPr>
        </w:r>
        <w:r w:rsidRPr="00D776EC">
          <w:rPr>
            <w:noProof/>
            <w:webHidden/>
            <w:sz w:val="16"/>
            <w:szCs w:val="16"/>
          </w:rPr>
          <w:fldChar w:fldCharType="separate"/>
        </w:r>
        <w:r w:rsidR="00A73547">
          <w:rPr>
            <w:noProof/>
            <w:webHidden/>
            <w:sz w:val="16"/>
            <w:szCs w:val="16"/>
          </w:rPr>
          <w:t>2</w:t>
        </w:r>
        <w:r w:rsidRPr="00D776EC">
          <w:rPr>
            <w:noProof/>
            <w:webHidden/>
            <w:sz w:val="16"/>
            <w:szCs w:val="16"/>
          </w:rPr>
          <w:fldChar w:fldCharType="end"/>
        </w:r>
      </w:hyperlink>
    </w:p>
    <w:p w:rsidR="00A73547" w:rsidRPr="00D776EC" w:rsidRDefault="005A4889" w:rsidP="00A73547">
      <w:pPr>
        <w:pStyle w:val="3c"/>
        <w:tabs>
          <w:tab w:val="right" w:leader="dot" w:pos="9343"/>
        </w:tabs>
        <w:ind w:left="0"/>
        <w:rPr>
          <w:noProof/>
          <w:sz w:val="16"/>
          <w:szCs w:val="16"/>
        </w:rPr>
      </w:pPr>
      <w:hyperlink w:anchor="_Toc530407688" w:history="1">
        <w:r w:rsidR="00A73547" w:rsidRPr="00D776EC">
          <w:rPr>
            <w:rStyle w:val="ad"/>
            <w:i/>
            <w:noProof/>
            <w:sz w:val="16"/>
            <w:szCs w:val="16"/>
            <w:lang w:bidi="en-US"/>
          </w:rPr>
          <w:t>2.3.5. Мероприятия по развитию сети объектов социальной инфраструктуры</w:t>
        </w:r>
        <w:r w:rsidR="00A73547" w:rsidRPr="00D776EC">
          <w:rPr>
            <w:noProof/>
            <w:webHidden/>
            <w:sz w:val="16"/>
            <w:szCs w:val="16"/>
          </w:rPr>
          <w:tab/>
        </w:r>
        <w:r w:rsidRPr="00D776EC">
          <w:rPr>
            <w:noProof/>
            <w:webHidden/>
            <w:sz w:val="16"/>
            <w:szCs w:val="16"/>
          </w:rPr>
          <w:fldChar w:fldCharType="begin"/>
        </w:r>
        <w:r w:rsidR="00A73547" w:rsidRPr="00D776EC">
          <w:rPr>
            <w:noProof/>
            <w:webHidden/>
            <w:sz w:val="16"/>
            <w:szCs w:val="16"/>
          </w:rPr>
          <w:instrText xml:space="preserve"> PAGEREF _Toc530407688 \h </w:instrText>
        </w:r>
        <w:r w:rsidRPr="00D776EC">
          <w:rPr>
            <w:noProof/>
            <w:webHidden/>
            <w:sz w:val="16"/>
            <w:szCs w:val="16"/>
          </w:rPr>
        </w:r>
        <w:r w:rsidRPr="00D776EC">
          <w:rPr>
            <w:noProof/>
            <w:webHidden/>
            <w:sz w:val="16"/>
            <w:szCs w:val="16"/>
          </w:rPr>
          <w:fldChar w:fldCharType="separate"/>
        </w:r>
        <w:r w:rsidR="00A73547">
          <w:rPr>
            <w:noProof/>
            <w:webHidden/>
            <w:sz w:val="16"/>
            <w:szCs w:val="16"/>
          </w:rPr>
          <w:t>2</w:t>
        </w:r>
        <w:r w:rsidRPr="00D776EC">
          <w:rPr>
            <w:noProof/>
            <w:webHidden/>
            <w:sz w:val="16"/>
            <w:szCs w:val="16"/>
          </w:rPr>
          <w:fldChar w:fldCharType="end"/>
        </w:r>
      </w:hyperlink>
    </w:p>
    <w:p w:rsidR="00A73547" w:rsidRPr="00D776EC" w:rsidRDefault="005A4889" w:rsidP="00A73547">
      <w:pPr>
        <w:pStyle w:val="3c"/>
        <w:tabs>
          <w:tab w:val="right" w:leader="dot" w:pos="9343"/>
        </w:tabs>
        <w:ind w:left="0"/>
        <w:rPr>
          <w:noProof/>
          <w:sz w:val="16"/>
          <w:szCs w:val="16"/>
        </w:rPr>
      </w:pPr>
      <w:hyperlink w:anchor="_Toc530407689" w:history="1">
        <w:r w:rsidR="00A73547" w:rsidRPr="00D776EC">
          <w:rPr>
            <w:rStyle w:val="ad"/>
            <w:i/>
            <w:noProof/>
            <w:sz w:val="16"/>
            <w:szCs w:val="16"/>
            <w:lang w:bidi="en-US"/>
          </w:rPr>
          <w:t>2.3.6. Мероприятия по обеспечению территории сельского поселения объектами массового отдыха жителей, благоустройства и озеленения</w:t>
        </w:r>
        <w:r w:rsidR="00A73547" w:rsidRPr="00D776EC">
          <w:rPr>
            <w:noProof/>
            <w:webHidden/>
            <w:sz w:val="16"/>
            <w:szCs w:val="16"/>
          </w:rPr>
          <w:tab/>
        </w:r>
        <w:r w:rsidRPr="00D776EC">
          <w:rPr>
            <w:noProof/>
            <w:webHidden/>
            <w:sz w:val="16"/>
            <w:szCs w:val="16"/>
          </w:rPr>
          <w:fldChar w:fldCharType="begin"/>
        </w:r>
        <w:r w:rsidR="00A73547" w:rsidRPr="00D776EC">
          <w:rPr>
            <w:noProof/>
            <w:webHidden/>
            <w:sz w:val="16"/>
            <w:szCs w:val="16"/>
          </w:rPr>
          <w:instrText xml:space="preserve"> PAGEREF _Toc530407689 \h </w:instrText>
        </w:r>
        <w:r w:rsidRPr="00D776EC">
          <w:rPr>
            <w:noProof/>
            <w:webHidden/>
            <w:sz w:val="16"/>
            <w:szCs w:val="16"/>
          </w:rPr>
        </w:r>
        <w:r w:rsidRPr="00D776EC">
          <w:rPr>
            <w:noProof/>
            <w:webHidden/>
            <w:sz w:val="16"/>
            <w:szCs w:val="16"/>
          </w:rPr>
          <w:fldChar w:fldCharType="separate"/>
        </w:r>
        <w:r w:rsidR="00A73547">
          <w:rPr>
            <w:noProof/>
            <w:webHidden/>
            <w:sz w:val="16"/>
            <w:szCs w:val="16"/>
          </w:rPr>
          <w:t>2</w:t>
        </w:r>
        <w:r w:rsidRPr="00D776EC">
          <w:rPr>
            <w:noProof/>
            <w:webHidden/>
            <w:sz w:val="16"/>
            <w:szCs w:val="16"/>
          </w:rPr>
          <w:fldChar w:fldCharType="end"/>
        </w:r>
      </w:hyperlink>
    </w:p>
    <w:p w:rsidR="00A73547" w:rsidRPr="00D776EC" w:rsidRDefault="005A4889" w:rsidP="00A73547">
      <w:pPr>
        <w:pStyle w:val="3c"/>
        <w:tabs>
          <w:tab w:val="right" w:leader="dot" w:pos="9343"/>
        </w:tabs>
        <w:ind w:left="0"/>
        <w:rPr>
          <w:noProof/>
          <w:sz w:val="16"/>
          <w:szCs w:val="16"/>
        </w:rPr>
      </w:pPr>
      <w:hyperlink w:anchor="_Toc530407690" w:history="1">
        <w:r w:rsidR="00A73547" w:rsidRPr="00D776EC">
          <w:rPr>
            <w:rStyle w:val="ad"/>
            <w:i/>
            <w:noProof/>
            <w:sz w:val="16"/>
            <w:szCs w:val="16"/>
            <w:lang w:bidi="en-US"/>
          </w:rPr>
          <w:t>2.3.7. Мероприятия по организации сбора и вывоза бытовых отходов и мусора, организации мест захоронения</w:t>
        </w:r>
        <w:r w:rsidR="00A73547" w:rsidRPr="00D776EC">
          <w:rPr>
            <w:noProof/>
            <w:webHidden/>
            <w:sz w:val="16"/>
            <w:szCs w:val="16"/>
          </w:rPr>
          <w:tab/>
        </w:r>
        <w:r w:rsidRPr="00D776EC">
          <w:rPr>
            <w:noProof/>
            <w:webHidden/>
            <w:sz w:val="16"/>
            <w:szCs w:val="16"/>
          </w:rPr>
          <w:fldChar w:fldCharType="begin"/>
        </w:r>
        <w:r w:rsidR="00A73547" w:rsidRPr="00D776EC">
          <w:rPr>
            <w:noProof/>
            <w:webHidden/>
            <w:sz w:val="16"/>
            <w:szCs w:val="16"/>
          </w:rPr>
          <w:instrText xml:space="preserve"> PAGEREF _Toc530407690 \h </w:instrText>
        </w:r>
        <w:r w:rsidRPr="00D776EC">
          <w:rPr>
            <w:noProof/>
            <w:webHidden/>
            <w:sz w:val="16"/>
            <w:szCs w:val="16"/>
          </w:rPr>
        </w:r>
        <w:r w:rsidRPr="00D776EC">
          <w:rPr>
            <w:noProof/>
            <w:webHidden/>
            <w:sz w:val="16"/>
            <w:szCs w:val="16"/>
          </w:rPr>
          <w:fldChar w:fldCharType="separate"/>
        </w:r>
        <w:r w:rsidR="00A73547">
          <w:rPr>
            <w:noProof/>
            <w:webHidden/>
            <w:sz w:val="16"/>
            <w:szCs w:val="16"/>
          </w:rPr>
          <w:t>2</w:t>
        </w:r>
        <w:r w:rsidRPr="00D776EC">
          <w:rPr>
            <w:noProof/>
            <w:webHidden/>
            <w:sz w:val="16"/>
            <w:szCs w:val="16"/>
          </w:rPr>
          <w:fldChar w:fldCharType="end"/>
        </w:r>
      </w:hyperlink>
    </w:p>
    <w:p w:rsidR="00A73547" w:rsidRPr="00D776EC" w:rsidRDefault="005A4889" w:rsidP="00A73547">
      <w:pPr>
        <w:pStyle w:val="3c"/>
        <w:tabs>
          <w:tab w:val="right" w:leader="dot" w:pos="9343"/>
        </w:tabs>
        <w:ind w:left="0"/>
        <w:rPr>
          <w:noProof/>
          <w:sz w:val="16"/>
          <w:szCs w:val="16"/>
        </w:rPr>
      </w:pPr>
      <w:hyperlink w:anchor="_Toc530407691" w:history="1">
        <w:r w:rsidR="00A73547" w:rsidRPr="00D776EC">
          <w:rPr>
            <w:rStyle w:val="ad"/>
            <w:i/>
            <w:noProof/>
            <w:sz w:val="16"/>
            <w:szCs w:val="16"/>
          </w:rPr>
          <w:t xml:space="preserve">2.3.8. Мероприятия </w:t>
        </w:r>
        <w:r w:rsidR="00A73547" w:rsidRPr="00D776EC">
          <w:rPr>
            <w:rStyle w:val="ad"/>
            <w:i/>
            <w:iCs/>
            <w:noProof/>
            <w:sz w:val="16"/>
            <w:szCs w:val="16"/>
          </w:rPr>
          <w:t>по сохранению, использованию и популяризации объектов культурного наследия, расположенных на территории поселения</w:t>
        </w:r>
        <w:r w:rsidR="00A73547" w:rsidRPr="00D776EC">
          <w:rPr>
            <w:noProof/>
            <w:webHidden/>
            <w:sz w:val="16"/>
            <w:szCs w:val="16"/>
          </w:rPr>
          <w:tab/>
        </w:r>
        <w:r w:rsidRPr="00D776EC">
          <w:rPr>
            <w:noProof/>
            <w:webHidden/>
            <w:sz w:val="16"/>
            <w:szCs w:val="16"/>
          </w:rPr>
          <w:fldChar w:fldCharType="begin"/>
        </w:r>
        <w:r w:rsidR="00A73547" w:rsidRPr="00D776EC">
          <w:rPr>
            <w:noProof/>
            <w:webHidden/>
            <w:sz w:val="16"/>
            <w:szCs w:val="16"/>
          </w:rPr>
          <w:instrText xml:space="preserve"> PAGEREF _Toc530407691 \h </w:instrText>
        </w:r>
        <w:r w:rsidRPr="00D776EC">
          <w:rPr>
            <w:noProof/>
            <w:webHidden/>
            <w:sz w:val="16"/>
            <w:szCs w:val="16"/>
          </w:rPr>
        </w:r>
        <w:r w:rsidRPr="00D776EC">
          <w:rPr>
            <w:noProof/>
            <w:webHidden/>
            <w:sz w:val="16"/>
            <w:szCs w:val="16"/>
          </w:rPr>
          <w:fldChar w:fldCharType="separate"/>
        </w:r>
        <w:r w:rsidR="00A73547">
          <w:rPr>
            <w:noProof/>
            <w:webHidden/>
            <w:sz w:val="16"/>
            <w:szCs w:val="16"/>
          </w:rPr>
          <w:t>2</w:t>
        </w:r>
        <w:r w:rsidRPr="00D776EC">
          <w:rPr>
            <w:noProof/>
            <w:webHidden/>
            <w:sz w:val="16"/>
            <w:szCs w:val="16"/>
          </w:rPr>
          <w:fldChar w:fldCharType="end"/>
        </w:r>
      </w:hyperlink>
    </w:p>
    <w:p w:rsidR="00A73547" w:rsidRPr="00D776EC" w:rsidRDefault="005A4889" w:rsidP="00A73547">
      <w:pPr>
        <w:pStyle w:val="3c"/>
        <w:tabs>
          <w:tab w:val="right" w:leader="dot" w:pos="9343"/>
        </w:tabs>
        <w:ind w:left="0"/>
        <w:rPr>
          <w:noProof/>
          <w:sz w:val="16"/>
          <w:szCs w:val="16"/>
        </w:rPr>
      </w:pPr>
      <w:hyperlink w:anchor="_Toc530407692" w:history="1">
        <w:r w:rsidR="00A73547" w:rsidRPr="00D776EC">
          <w:rPr>
            <w:rStyle w:val="ad"/>
            <w:i/>
            <w:noProof/>
            <w:sz w:val="16"/>
            <w:szCs w:val="16"/>
            <w:lang w:bidi="en-US"/>
          </w:rPr>
          <w:t>2.3.9. Мероприятия по предотвращению чрезвычайных ситуаций природного и техногенного характера</w:t>
        </w:r>
        <w:r w:rsidR="00A73547" w:rsidRPr="00D776EC">
          <w:rPr>
            <w:noProof/>
            <w:webHidden/>
            <w:sz w:val="16"/>
            <w:szCs w:val="16"/>
          </w:rPr>
          <w:tab/>
        </w:r>
        <w:r w:rsidRPr="00D776EC">
          <w:rPr>
            <w:noProof/>
            <w:webHidden/>
            <w:sz w:val="16"/>
            <w:szCs w:val="16"/>
          </w:rPr>
          <w:fldChar w:fldCharType="begin"/>
        </w:r>
        <w:r w:rsidR="00A73547" w:rsidRPr="00D776EC">
          <w:rPr>
            <w:noProof/>
            <w:webHidden/>
            <w:sz w:val="16"/>
            <w:szCs w:val="16"/>
          </w:rPr>
          <w:instrText xml:space="preserve"> PAGEREF _Toc530407692 \h </w:instrText>
        </w:r>
        <w:r w:rsidRPr="00D776EC">
          <w:rPr>
            <w:noProof/>
            <w:webHidden/>
            <w:sz w:val="16"/>
            <w:szCs w:val="16"/>
          </w:rPr>
        </w:r>
        <w:r w:rsidRPr="00D776EC">
          <w:rPr>
            <w:noProof/>
            <w:webHidden/>
            <w:sz w:val="16"/>
            <w:szCs w:val="16"/>
          </w:rPr>
          <w:fldChar w:fldCharType="separate"/>
        </w:r>
        <w:r w:rsidR="00A73547">
          <w:rPr>
            <w:noProof/>
            <w:webHidden/>
            <w:sz w:val="16"/>
            <w:szCs w:val="16"/>
          </w:rPr>
          <w:t>2</w:t>
        </w:r>
        <w:r w:rsidRPr="00D776EC">
          <w:rPr>
            <w:noProof/>
            <w:webHidden/>
            <w:sz w:val="16"/>
            <w:szCs w:val="16"/>
          </w:rPr>
          <w:fldChar w:fldCharType="end"/>
        </w:r>
      </w:hyperlink>
    </w:p>
    <w:p w:rsidR="00A73547" w:rsidRPr="00D776EC" w:rsidRDefault="005A4889" w:rsidP="00A73547">
      <w:pPr>
        <w:pStyle w:val="2f"/>
        <w:tabs>
          <w:tab w:val="right" w:leader="dot" w:pos="9343"/>
        </w:tabs>
        <w:ind w:left="0"/>
        <w:rPr>
          <w:noProof/>
          <w:sz w:val="16"/>
          <w:szCs w:val="16"/>
        </w:rPr>
      </w:pPr>
      <w:hyperlink w:anchor="_Toc530407693" w:history="1">
        <w:r w:rsidR="00A73547" w:rsidRPr="00D776EC">
          <w:rPr>
            <w:rStyle w:val="ad"/>
            <w:noProof/>
            <w:sz w:val="16"/>
            <w:szCs w:val="16"/>
            <w:lang w:bidi="en-US"/>
          </w:rPr>
          <w:t>2.4. Мероприятия по охране окружающей среды</w:t>
        </w:r>
        <w:r w:rsidR="00A73547" w:rsidRPr="00D776EC">
          <w:rPr>
            <w:noProof/>
            <w:webHidden/>
            <w:sz w:val="16"/>
            <w:szCs w:val="16"/>
          </w:rPr>
          <w:tab/>
        </w:r>
        <w:r w:rsidRPr="00D776EC">
          <w:rPr>
            <w:noProof/>
            <w:webHidden/>
            <w:sz w:val="16"/>
            <w:szCs w:val="16"/>
          </w:rPr>
          <w:fldChar w:fldCharType="begin"/>
        </w:r>
        <w:r w:rsidR="00A73547" w:rsidRPr="00D776EC">
          <w:rPr>
            <w:noProof/>
            <w:webHidden/>
            <w:sz w:val="16"/>
            <w:szCs w:val="16"/>
          </w:rPr>
          <w:instrText xml:space="preserve"> PAGEREF _Toc530407693 \h </w:instrText>
        </w:r>
        <w:r w:rsidRPr="00D776EC">
          <w:rPr>
            <w:noProof/>
            <w:webHidden/>
            <w:sz w:val="16"/>
            <w:szCs w:val="16"/>
          </w:rPr>
        </w:r>
        <w:r w:rsidRPr="00D776EC">
          <w:rPr>
            <w:noProof/>
            <w:webHidden/>
            <w:sz w:val="16"/>
            <w:szCs w:val="16"/>
          </w:rPr>
          <w:fldChar w:fldCharType="separate"/>
        </w:r>
        <w:r w:rsidR="00A73547">
          <w:rPr>
            <w:noProof/>
            <w:webHidden/>
            <w:sz w:val="16"/>
            <w:szCs w:val="16"/>
          </w:rPr>
          <w:t>2</w:t>
        </w:r>
        <w:r w:rsidRPr="00D776EC">
          <w:rPr>
            <w:noProof/>
            <w:webHidden/>
            <w:sz w:val="16"/>
            <w:szCs w:val="16"/>
          </w:rPr>
          <w:fldChar w:fldCharType="end"/>
        </w:r>
      </w:hyperlink>
    </w:p>
    <w:p w:rsidR="00A73547" w:rsidRPr="00D776EC" w:rsidRDefault="005A4889" w:rsidP="00A73547">
      <w:pPr>
        <w:pStyle w:val="1f0"/>
        <w:tabs>
          <w:tab w:val="clear" w:pos="9345"/>
          <w:tab w:val="right" w:leader="dot" w:pos="9343"/>
        </w:tabs>
        <w:rPr>
          <w:noProof/>
          <w:sz w:val="16"/>
          <w:szCs w:val="16"/>
          <w:lang w:eastAsia="ru-RU"/>
        </w:rPr>
      </w:pPr>
      <w:hyperlink w:anchor="_Toc530407694" w:history="1">
        <w:r w:rsidR="00A73547" w:rsidRPr="00D776EC">
          <w:rPr>
            <w:rStyle w:val="ad"/>
            <w:noProof/>
            <w:spacing w:val="-10"/>
            <w:sz w:val="16"/>
            <w:szCs w:val="16"/>
          </w:rPr>
          <w:t>3. ТЕХНИКО-ЭКОНОМИЧЕСКИЕ ПОКАЗАТЕЛИ</w:t>
        </w:r>
        <w:r w:rsidR="00A73547" w:rsidRPr="00D776EC">
          <w:rPr>
            <w:noProof/>
            <w:webHidden/>
            <w:sz w:val="16"/>
            <w:szCs w:val="16"/>
          </w:rPr>
          <w:tab/>
        </w:r>
        <w:r w:rsidRPr="00D776EC">
          <w:rPr>
            <w:noProof/>
            <w:webHidden/>
            <w:sz w:val="16"/>
            <w:szCs w:val="16"/>
          </w:rPr>
          <w:fldChar w:fldCharType="begin"/>
        </w:r>
        <w:r w:rsidR="00A73547" w:rsidRPr="00D776EC">
          <w:rPr>
            <w:noProof/>
            <w:webHidden/>
            <w:sz w:val="16"/>
            <w:szCs w:val="16"/>
          </w:rPr>
          <w:instrText xml:space="preserve"> PAGEREF _Toc530407694 \h </w:instrText>
        </w:r>
        <w:r w:rsidRPr="00D776EC">
          <w:rPr>
            <w:noProof/>
            <w:webHidden/>
            <w:sz w:val="16"/>
            <w:szCs w:val="16"/>
          </w:rPr>
        </w:r>
        <w:r w:rsidRPr="00D776EC">
          <w:rPr>
            <w:noProof/>
            <w:webHidden/>
            <w:sz w:val="16"/>
            <w:szCs w:val="16"/>
          </w:rPr>
          <w:fldChar w:fldCharType="separate"/>
        </w:r>
        <w:r w:rsidR="00A73547">
          <w:rPr>
            <w:noProof/>
            <w:webHidden/>
            <w:sz w:val="16"/>
            <w:szCs w:val="16"/>
          </w:rPr>
          <w:t>2</w:t>
        </w:r>
        <w:r w:rsidRPr="00D776EC">
          <w:rPr>
            <w:noProof/>
            <w:webHidden/>
            <w:sz w:val="16"/>
            <w:szCs w:val="16"/>
          </w:rPr>
          <w:fldChar w:fldCharType="end"/>
        </w:r>
      </w:hyperlink>
    </w:p>
    <w:p w:rsidR="00A73547" w:rsidRPr="00D776EC" w:rsidRDefault="005A4889" w:rsidP="00A73547">
      <w:pPr>
        <w:pStyle w:val="1f0"/>
        <w:tabs>
          <w:tab w:val="clear" w:pos="9345"/>
          <w:tab w:val="right" w:leader="dot" w:pos="9343"/>
        </w:tabs>
        <w:rPr>
          <w:noProof/>
          <w:sz w:val="16"/>
          <w:szCs w:val="16"/>
          <w:lang w:eastAsia="ru-RU"/>
        </w:rPr>
      </w:pPr>
      <w:hyperlink w:anchor="_Toc530407695" w:history="1">
        <w:r w:rsidR="00A73547" w:rsidRPr="00D776EC">
          <w:rPr>
            <w:rStyle w:val="ad"/>
            <w:noProof/>
            <w:spacing w:val="-10"/>
            <w:sz w:val="16"/>
            <w:szCs w:val="16"/>
          </w:rPr>
          <w:t>4. ЗАКЛЮЧЕНИЕ</w:t>
        </w:r>
        <w:r w:rsidR="00A73547" w:rsidRPr="00D776EC">
          <w:rPr>
            <w:noProof/>
            <w:webHidden/>
            <w:sz w:val="16"/>
            <w:szCs w:val="16"/>
          </w:rPr>
          <w:tab/>
        </w:r>
        <w:r w:rsidRPr="00D776EC">
          <w:rPr>
            <w:noProof/>
            <w:webHidden/>
            <w:sz w:val="16"/>
            <w:szCs w:val="16"/>
          </w:rPr>
          <w:fldChar w:fldCharType="begin"/>
        </w:r>
        <w:r w:rsidR="00A73547" w:rsidRPr="00D776EC">
          <w:rPr>
            <w:noProof/>
            <w:webHidden/>
            <w:sz w:val="16"/>
            <w:szCs w:val="16"/>
          </w:rPr>
          <w:instrText xml:space="preserve"> PAGEREF _Toc530407695 \h </w:instrText>
        </w:r>
        <w:r w:rsidRPr="00D776EC">
          <w:rPr>
            <w:noProof/>
            <w:webHidden/>
            <w:sz w:val="16"/>
            <w:szCs w:val="16"/>
          </w:rPr>
        </w:r>
        <w:r w:rsidRPr="00D776EC">
          <w:rPr>
            <w:noProof/>
            <w:webHidden/>
            <w:sz w:val="16"/>
            <w:szCs w:val="16"/>
          </w:rPr>
          <w:fldChar w:fldCharType="separate"/>
        </w:r>
        <w:r w:rsidR="00A73547">
          <w:rPr>
            <w:noProof/>
            <w:webHidden/>
            <w:sz w:val="16"/>
            <w:szCs w:val="16"/>
          </w:rPr>
          <w:t>2</w:t>
        </w:r>
        <w:r w:rsidRPr="00D776EC">
          <w:rPr>
            <w:noProof/>
            <w:webHidden/>
            <w:sz w:val="16"/>
            <w:szCs w:val="16"/>
          </w:rPr>
          <w:fldChar w:fldCharType="end"/>
        </w:r>
      </w:hyperlink>
    </w:p>
    <w:p w:rsidR="00A73547" w:rsidRPr="00D776EC" w:rsidRDefault="005A4889" w:rsidP="00A73547">
      <w:pPr>
        <w:spacing w:line="276" w:lineRule="auto"/>
        <w:rPr>
          <w:sz w:val="16"/>
          <w:szCs w:val="16"/>
        </w:rPr>
      </w:pPr>
      <w:r w:rsidRPr="00D776EC">
        <w:rPr>
          <w:bCs/>
          <w:sz w:val="16"/>
          <w:szCs w:val="16"/>
        </w:rPr>
        <w:fldChar w:fldCharType="end"/>
      </w:r>
      <w:bookmarkStart w:id="9" w:name="_Toc530407678"/>
      <w:r w:rsidR="00A73547" w:rsidRPr="00D776EC">
        <w:rPr>
          <w:b/>
          <w:bCs/>
          <w:sz w:val="16"/>
          <w:szCs w:val="16"/>
        </w:rPr>
        <w:t>СОСТАВ ПРОЕКТА</w:t>
      </w:r>
      <w:bookmarkEnd w:id="9"/>
    </w:p>
    <w:p w:rsidR="00A73547" w:rsidRPr="00D776EC" w:rsidRDefault="00A73547" w:rsidP="00A73547">
      <w:pPr>
        <w:pStyle w:val="afff3"/>
        <w:jc w:val="center"/>
        <w:rPr>
          <w:sz w:val="16"/>
          <w:szCs w:val="16"/>
        </w:rPr>
      </w:pPr>
    </w:p>
    <w:tbl>
      <w:tblPr>
        <w:tblW w:w="5000" w:type="pct"/>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60" w:type="dxa"/>
          <w:left w:w="60" w:type="dxa"/>
          <w:bottom w:w="60" w:type="dxa"/>
          <w:right w:w="60" w:type="dxa"/>
        </w:tblCellMar>
        <w:tblLook w:val="04A0"/>
      </w:tblPr>
      <w:tblGrid>
        <w:gridCol w:w="414"/>
        <w:gridCol w:w="1060"/>
        <w:gridCol w:w="3276"/>
      </w:tblGrid>
      <w:tr w:rsidR="00A73547" w:rsidRPr="00AA5B33" w:rsidTr="00A73547">
        <w:trPr>
          <w:tblCellSpacing w:w="0" w:type="dxa"/>
        </w:trPr>
        <w:tc>
          <w:tcPr>
            <w:tcW w:w="0" w:type="auto"/>
            <w:shd w:val="clear" w:color="auto" w:fill="DAEEF3"/>
          </w:tcPr>
          <w:p w:rsidR="00A73547" w:rsidRPr="00AA5B33" w:rsidRDefault="00A73547" w:rsidP="00A73547">
            <w:pPr>
              <w:pStyle w:val="afff3"/>
              <w:jc w:val="center"/>
              <w:rPr>
                <w:sz w:val="12"/>
                <w:szCs w:val="16"/>
              </w:rPr>
            </w:pPr>
            <w:r w:rsidRPr="00AA5B33">
              <w:rPr>
                <w:sz w:val="12"/>
                <w:szCs w:val="16"/>
              </w:rPr>
              <w:t xml:space="preserve">№ </w:t>
            </w:r>
            <w:r w:rsidRPr="00AA5B33">
              <w:rPr>
                <w:b/>
                <w:bCs/>
                <w:sz w:val="12"/>
                <w:szCs w:val="16"/>
              </w:rPr>
              <w:t>п/п</w:t>
            </w:r>
          </w:p>
        </w:tc>
        <w:tc>
          <w:tcPr>
            <w:tcW w:w="0" w:type="auto"/>
            <w:shd w:val="clear" w:color="auto" w:fill="DAEEF3"/>
          </w:tcPr>
          <w:p w:rsidR="00A73547" w:rsidRPr="00AA5B33" w:rsidRDefault="00A73547" w:rsidP="00A73547">
            <w:pPr>
              <w:pStyle w:val="afff3"/>
              <w:jc w:val="center"/>
              <w:rPr>
                <w:sz w:val="12"/>
                <w:szCs w:val="16"/>
              </w:rPr>
            </w:pPr>
            <w:r w:rsidRPr="00AA5B33">
              <w:rPr>
                <w:b/>
                <w:bCs/>
                <w:sz w:val="12"/>
                <w:szCs w:val="16"/>
              </w:rPr>
              <w:t>Обозначение</w:t>
            </w:r>
          </w:p>
        </w:tc>
        <w:tc>
          <w:tcPr>
            <w:tcW w:w="0" w:type="auto"/>
            <w:shd w:val="clear" w:color="auto" w:fill="DAEEF3"/>
          </w:tcPr>
          <w:p w:rsidR="00A73547" w:rsidRPr="00AA5B33" w:rsidRDefault="00A73547" w:rsidP="00A73547">
            <w:pPr>
              <w:pStyle w:val="afff3"/>
              <w:jc w:val="center"/>
              <w:rPr>
                <w:sz w:val="12"/>
                <w:szCs w:val="16"/>
              </w:rPr>
            </w:pPr>
            <w:r w:rsidRPr="00AA5B33">
              <w:rPr>
                <w:b/>
                <w:bCs/>
                <w:sz w:val="12"/>
                <w:szCs w:val="16"/>
              </w:rPr>
              <w:t>Наименование</w:t>
            </w:r>
          </w:p>
        </w:tc>
      </w:tr>
      <w:tr w:rsidR="00A73547" w:rsidRPr="00AA5B33" w:rsidTr="00A73547">
        <w:trPr>
          <w:tblCellSpacing w:w="0" w:type="dxa"/>
        </w:trPr>
        <w:tc>
          <w:tcPr>
            <w:tcW w:w="0" w:type="auto"/>
            <w:gridSpan w:val="3"/>
          </w:tcPr>
          <w:p w:rsidR="00A73547" w:rsidRPr="00AA5B33" w:rsidRDefault="00A73547" w:rsidP="00A73547">
            <w:pPr>
              <w:pStyle w:val="afff3"/>
              <w:spacing w:line="195" w:lineRule="atLeast"/>
              <w:jc w:val="center"/>
              <w:rPr>
                <w:sz w:val="12"/>
                <w:szCs w:val="16"/>
              </w:rPr>
            </w:pPr>
            <w:r w:rsidRPr="00AA5B33">
              <w:rPr>
                <w:b/>
                <w:bCs/>
                <w:sz w:val="12"/>
                <w:szCs w:val="16"/>
              </w:rPr>
              <w:t>Текстовая часть</w:t>
            </w:r>
          </w:p>
        </w:tc>
      </w:tr>
      <w:tr w:rsidR="00A73547" w:rsidRPr="00AA5B33" w:rsidTr="00A73547">
        <w:trPr>
          <w:tblCellSpacing w:w="0" w:type="dxa"/>
        </w:trPr>
        <w:tc>
          <w:tcPr>
            <w:tcW w:w="0" w:type="auto"/>
            <w:shd w:val="clear" w:color="auto" w:fill="auto"/>
          </w:tcPr>
          <w:p w:rsidR="00A73547" w:rsidRPr="00AA5B33" w:rsidRDefault="00A73547" w:rsidP="00A73547">
            <w:pPr>
              <w:pStyle w:val="afff3"/>
              <w:spacing w:line="150" w:lineRule="atLeast"/>
              <w:jc w:val="center"/>
              <w:rPr>
                <w:sz w:val="12"/>
                <w:szCs w:val="16"/>
              </w:rPr>
            </w:pPr>
            <w:r w:rsidRPr="00AA5B33">
              <w:rPr>
                <w:sz w:val="12"/>
                <w:szCs w:val="16"/>
              </w:rPr>
              <w:t>1.</w:t>
            </w:r>
          </w:p>
        </w:tc>
        <w:tc>
          <w:tcPr>
            <w:tcW w:w="0" w:type="auto"/>
            <w:shd w:val="clear" w:color="auto" w:fill="auto"/>
          </w:tcPr>
          <w:p w:rsidR="00A73547" w:rsidRPr="00AA5B33" w:rsidRDefault="00A73547" w:rsidP="00A73547">
            <w:pPr>
              <w:pStyle w:val="afff3"/>
              <w:spacing w:line="150" w:lineRule="atLeast"/>
              <w:jc w:val="center"/>
              <w:rPr>
                <w:sz w:val="12"/>
                <w:szCs w:val="16"/>
              </w:rPr>
            </w:pPr>
            <w:r w:rsidRPr="00AA5B33">
              <w:rPr>
                <w:sz w:val="12"/>
                <w:szCs w:val="16"/>
              </w:rPr>
              <w:t xml:space="preserve">Том </w:t>
            </w:r>
            <w:r w:rsidRPr="00AA5B33">
              <w:rPr>
                <w:sz w:val="12"/>
                <w:szCs w:val="16"/>
                <w:lang w:val="en-US"/>
              </w:rPr>
              <w:t>I</w:t>
            </w:r>
          </w:p>
        </w:tc>
        <w:tc>
          <w:tcPr>
            <w:tcW w:w="0" w:type="auto"/>
            <w:shd w:val="clear" w:color="auto" w:fill="auto"/>
          </w:tcPr>
          <w:p w:rsidR="00A73547" w:rsidRPr="00AA5B33" w:rsidRDefault="00A73547" w:rsidP="00A73547">
            <w:pPr>
              <w:pStyle w:val="afff3"/>
              <w:spacing w:line="150" w:lineRule="atLeast"/>
              <w:rPr>
                <w:sz w:val="12"/>
                <w:szCs w:val="16"/>
              </w:rPr>
            </w:pPr>
            <w:r w:rsidRPr="00AA5B33">
              <w:rPr>
                <w:sz w:val="12"/>
                <w:szCs w:val="16"/>
              </w:rPr>
              <w:t xml:space="preserve">Положение о территориальном планировании  </w:t>
            </w:r>
          </w:p>
        </w:tc>
      </w:tr>
      <w:tr w:rsidR="00A73547" w:rsidRPr="00AA5B33" w:rsidTr="00A73547">
        <w:trPr>
          <w:tblCellSpacing w:w="0" w:type="dxa"/>
        </w:trPr>
        <w:tc>
          <w:tcPr>
            <w:tcW w:w="0" w:type="auto"/>
            <w:shd w:val="clear" w:color="auto" w:fill="auto"/>
          </w:tcPr>
          <w:p w:rsidR="00A73547" w:rsidRPr="00AA5B33" w:rsidRDefault="00A73547" w:rsidP="00A73547">
            <w:pPr>
              <w:pStyle w:val="afff3"/>
              <w:spacing w:line="150" w:lineRule="atLeast"/>
              <w:jc w:val="center"/>
              <w:rPr>
                <w:sz w:val="12"/>
                <w:szCs w:val="16"/>
              </w:rPr>
            </w:pPr>
          </w:p>
        </w:tc>
        <w:tc>
          <w:tcPr>
            <w:tcW w:w="0" w:type="auto"/>
            <w:shd w:val="clear" w:color="auto" w:fill="auto"/>
          </w:tcPr>
          <w:p w:rsidR="00A73547" w:rsidRPr="00AA5B33" w:rsidRDefault="00A73547" w:rsidP="00A73547">
            <w:pPr>
              <w:pStyle w:val="afff3"/>
              <w:spacing w:line="150" w:lineRule="atLeast"/>
              <w:jc w:val="center"/>
              <w:rPr>
                <w:sz w:val="12"/>
                <w:szCs w:val="16"/>
              </w:rPr>
            </w:pPr>
            <w:r w:rsidRPr="00AA5B33">
              <w:rPr>
                <w:sz w:val="12"/>
                <w:szCs w:val="16"/>
              </w:rPr>
              <w:t xml:space="preserve">Приложение </w:t>
            </w:r>
          </w:p>
        </w:tc>
        <w:tc>
          <w:tcPr>
            <w:tcW w:w="0" w:type="auto"/>
            <w:shd w:val="clear" w:color="auto" w:fill="auto"/>
          </w:tcPr>
          <w:p w:rsidR="00A73547" w:rsidRPr="00AA5B33" w:rsidRDefault="00A73547" w:rsidP="00A73547">
            <w:pPr>
              <w:pStyle w:val="afff3"/>
              <w:spacing w:line="150" w:lineRule="atLeast"/>
              <w:jc w:val="both"/>
              <w:rPr>
                <w:sz w:val="12"/>
                <w:szCs w:val="16"/>
              </w:rPr>
            </w:pPr>
            <w:r w:rsidRPr="00AA5B33">
              <w:rPr>
                <w:bCs/>
                <w:sz w:val="12"/>
                <w:szCs w:val="16"/>
              </w:rPr>
              <w:t>Сведения о границах населенного пункта поселка Гаврильск. Т</w:t>
            </w:r>
            <w:r w:rsidRPr="00AA5B33">
              <w:rPr>
                <w:sz w:val="12"/>
                <w:szCs w:val="16"/>
              </w:rPr>
              <w:t>екстовое, графическое описание местоположения границ населенного пункта, перечень координат характерных точек границ населенного пункта (</w:t>
            </w:r>
            <w:r w:rsidRPr="00AA5B33">
              <w:rPr>
                <w:i/>
                <w:sz w:val="12"/>
                <w:szCs w:val="16"/>
              </w:rPr>
              <w:t>утверждено решением Совета народных депутатов от 26.03.2019 № 247)</w:t>
            </w:r>
          </w:p>
        </w:tc>
      </w:tr>
      <w:tr w:rsidR="00A73547" w:rsidRPr="00AA5B33" w:rsidTr="00A73547">
        <w:trPr>
          <w:tblCellSpacing w:w="0" w:type="dxa"/>
        </w:trPr>
        <w:tc>
          <w:tcPr>
            <w:tcW w:w="0" w:type="auto"/>
            <w:shd w:val="clear" w:color="auto" w:fill="auto"/>
          </w:tcPr>
          <w:p w:rsidR="00A73547" w:rsidRPr="00AA5B33" w:rsidRDefault="00A73547" w:rsidP="00A73547">
            <w:pPr>
              <w:pStyle w:val="afff3"/>
              <w:spacing w:line="150" w:lineRule="atLeast"/>
              <w:jc w:val="center"/>
              <w:rPr>
                <w:sz w:val="12"/>
                <w:szCs w:val="16"/>
              </w:rPr>
            </w:pPr>
          </w:p>
        </w:tc>
        <w:tc>
          <w:tcPr>
            <w:tcW w:w="0" w:type="auto"/>
            <w:shd w:val="clear" w:color="auto" w:fill="auto"/>
          </w:tcPr>
          <w:p w:rsidR="00A73547" w:rsidRPr="00AA5B33" w:rsidRDefault="00A73547" w:rsidP="00A73547">
            <w:pPr>
              <w:pStyle w:val="afff3"/>
              <w:spacing w:line="150" w:lineRule="atLeast"/>
              <w:jc w:val="center"/>
              <w:rPr>
                <w:sz w:val="12"/>
                <w:szCs w:val="16"/>
              </w:rPr>
            </w:pPr>
            <w:r w:rsidRPr="00AA5B33">
              <w:rPr>
                <w:sz w:val="12"/>
                <w:szCs w:val="16"/>
              </w:rPr>
              <w:t xml:space="preserve">Приложение </w:t>
            </w:r>
          </w:p>
        </w:tc>
        <w:tc>
          <w:tcPr>
            <w:tcW w:w="0" w:type="auto"/>
            <w:shd w:val="clear" w:color="auto" w:fill="auto"/>
          </w:tcPr>
          <w:p w:rsidR="00A73547" w:rsidRPr="00AA5B33" w:rsidRDefault="00A73547" w:rsidP="00A73547">
            <w:pPr>
              <w:pStyle w:val="afff3"/>
              <w:spacing w:line="150" w:lineRule="atLeast"/>
              <w:jc w:val="both"/>
              <w:rPr>
                <w:sz w:val="12"/>
                <w:szCs w:val="16"/>
              </w:rPr>
            </w:pPr>
            <w:r w:rsidRPr="00AA5B33">
              <w:rPr>
                <w:bCs/>
                <w:sz w:val="12"/>
                <w:szCs w:val="16"/>
              </w:rPr>
              <w:t>Сведения о границах населенного пункта поселка Каменск. Т</w:t>
            </w:r>
            <w:r w:rsidRPr="00AA5B33">
              <w:rPr>
                <w:sz w:val="12"/>
                <w:szCs w:val="16"/>
              </w:rPr>
              <w:t>екстовое, графическое описание местоположения границ населенного пункта, перечень координат характерных точек границ населенного пункта (</w:t>
            </w:r>
            <w:r w:rsidRPr="00AA5B33">
              <w:rPr>
                <w:i/>
                <w:sz w:val="12"/>
                <w:szCs w:val="16"/>
              </w:rPr>
              <w:t>утверждено решением Совета народных депутатов от 27.05.2020 № 313).</w:t>
            </w:r>
          </w:p>
        </w:tc>
      </w:tr>
      <w:tr w:rsidR="00A73547" w:rsidRPr="00AA5B33" w:rsidTr="00A73547">
        <w:trPr>
          <w:tblCellSpacing w:w="0" w:type="dxa"/>
        </w:trPr>
        <w:tc>
          <w:tcPr>
            <w:tcW w:w="0" w:type="auto"/>
            <w:shd w:val="clear" w:color="auto" w:fill="auto"/>
          </w:tcPr>
          <w:p w:rsidR="00A73547" w:rsidRPr="00AA5B33" w:rsidRDefault="00A73547" w:rsidP="00A73547">
            <w:pPr>
              <w:pStyle w:val="afff3"/>
              <w:spacing w:line="150" w:lineRule="atLeast"/>
              <w:jc w:val="center"/>
              <w:rPr>
                <w:sz w:val="12"/>
                <w:szCs w:val="16"/>
              </w:rPr>
            </w:pPr>
          </w:p>
        </w:tc>
        <w:tc>
          <w:tcPr>
            <w:tcW w:w="0" w:type="auto"/>
            <w:shd w:val="clear" w:color="auto" w:fill="auto"/>
          </w:tcPr>
          <w:p w:rsidR="00A73547" w:rsidRPr="00AA5B33" w:rsidRDefault="00A73547" w:rsidP="00A73547">
            <w:pPr>
              <w:pStyle w:val="afff3"/>
              <w:spacing w:line="150" w:lineRule="atLeast"/>
              <w:jc w:val="center"/>
              <w:rPr>
                <w:sz w:val="12"/>
                <w:szCs w:val="16"/>
              </w:rPr>
            </w:pPr>
            <w:r w:rsidRPr="00AA5B33">
              <w:rPr>
                <w:sz w:val="12"/>
                <w:szCs w:val="16"/>
              </w:rPr>
              <w:t xml:space="preserve">Приложение </w:t>
            </w:r>
          </w:p>
        </w:tc>
        <w:tc>
          <w:tcPr>
            <w:tcW w:w="0" w:type="auto"/>
            <w:shd w:val="clear" w:color="auto" w:fill="auto"/>
          </w:tcPr>
          <w:p w:rsidR="00A73547" w:rsidRPr="00AA5B33" w:rsidRDefault="00A73547" w:rsidP="00A73547">
            <w:pPr>
              <w:jc w:val="both"/>
              <w:rPr>
                <w:sz w:val="12"/>
                <w:szCs w:val="16"/>
              </w:rPr>
            </w:pPr>
            <w:r w:rsidRPr="00AA5B33">
              <w:rPr>
                <w:bCs/>
                <w:sz w:val="12"/>
                <w:szCs w:val="16"/>
              </w:rPr>
              <w:t xml:space="preserve">Сведения о границах населенного пункта поселка Царёвка. </w:t>
            </w:r>
            <w:r w:rsidRPr="00AA5B33">
              <w:rPr>
                <w:sz w:val="12"/>
                <w:szCs w:val="16"/>
              </w:rPr>
              <w:t xml:space="preserve">Графическое описание местоположения границ населенного пункта, перечень координат характерных точек границ населенного пункта </w:t>
            </w:r>
            <w:r w:rsidRPr="00AA5B33">
              <w:rPr>
                <w:color w:val="000000"/>
                <w:sz w:val="12"/>
                <w:szCs w:val="16"/>
              </w:rPr>
              <w:t>(</w:t>
            </w:r>
            <w:r w:rsidRPr="00AA5B33">
              <w:rPr>
                <w:i/>
                <w:sz w:val="12"/>
                <w:szCs w:val="16"/>
              </w:rPr>
              <w:t>утверждено решением Совета народных депутатов от 21.09.2022 №130)</w:t>
            </w:r>
          </w:p>
        </w:tc>
      </w:tr>
      <w:tr w:rsidR="00A73547" w:rsidRPr="00AA5B33" w:rsidTr="00A73547">
        <w:trPr>
          <w:tblCellSpacing w:w="0" w:type="dxa"/>
        </w:trPr>
        <w:tc>
          <w:tcPr>
            <w:tcW w:w="0" w:type="auto"/>
            <w:shd w:val="clear" w:color="auto" w:fill="auto"/>
          </w:tcPr>
          <w:p w:rsidR="00A73547" w:rsidRPr="00AA5B33" w:rsidRDefault="00A73547" w:rsidP="00A73547">
            <w:pPr>
              <w:pStyle w:val="afff3"/>
              <w:spacing w:line="150" w:lineRule="atLeast"/>
              <w:jc w:val="center"/>
              <w:rPr>
                <w:color w:val="0070C0"/>
                <w:sz w:val="12"/>
                <w:szCs w:val="16"/>
              </w:rPr>
            </w:pPr>
          </w:p>
        </w:tc>
        <w:tc>
          <w:tcPr>
            <w:tcW w:w="0" w:type="auto"/>
            <w:shd w:val="clear" w:color="auto" w:fill="auto"/>
          </w:tcPr>
          <w:p w:rsidR="00A73547" w:rsidRPr="00AA5B33" w:rsidRDefault="00A73547" w:rsidP="00A73547">
            <w:pPr>
              <w:pStyle w:val="afff3"/>
              <w:spacing w:line="150" w:lineRule="atLeast"/>
              <w:jc w:val="center"/>
              <w:rPr>
                <w:sz w:val="12"/>
                <w:szCs w:val="16"/>
              </w:rPr>
            </w:pPr>
            <w:r w:rsidRPr="00AA5B33">
              <w:rPr>
                <w:sz w:val="12"/>
                <w:szCs w:val="16"/>
              </w:rPr>
              <w:t xml:space="preserve">Приложение </w:t>
            </w:r>
          </w:p>
        </w:tc>
        <w:tc>
          <w:tcPr>
            <w:tcW w:w="0" w:type="auto"/>
            <w:shd w:val="clear" w:color="auto" w:fill="auto"/>
          </w:tcPr>
          <w:p w:rsidR="00A73547" w:rsidRPr="00AA5B33" w:rsidRDefault="00A73547" w:rsidP="00A73547">
            <w:pPr>
              <w:jc w:val="both"/>
              <w:rPr>
                <w:bCs/>
                <w:sz w:val="12"/>
                <w:szCs w:val="16"/>
              </w:rPr>
            </w:pPr>
            <w:r w:rsidRPr="00AA5B33">
              <w:rPr>
                <w:bCs/>
                <w:sz w:val="12"/>
                <w:szCs w:val="16"/>
              </w:rPr>
              <w:t xml:space="preserve">Сведения о границах </w:t>
            </w:r>
            <w:r w:rsidRPr="00AA5B33">
              <w:rPr>
                <w:sz w:val="12"/>
                <w:szCs w:val="16"/>
              </w:rPr>
              <w:t>населенного пункта села Малая Казинка. Графическое описание местоположения границ населенного пункта, перечень координат характерных точек границ населенного пункта (</w:t>
            </w:r>
            <w:r w:rsidRPr="00AA5B33">
              <w:rPr>
                <w:i/>
                <w:sz w:val="12"/>
                <w:szCs w:val="16"/>
              </w:rPr>
              <w:t>утверждено решением Совета народных депутатов от 24.03.2023 №173)</w:t>
            </w:r>
            <w:r w:rsidRPr="00AA5B33">
              <w:rPr>
                <w:sz w:val="12"/>
                <w:szCs w:val="16"/>
              </w:rPr>
              <w:t>.</w:t>
            </w:r>
          </w:p>
        </w:tc>
      </w:tr>
      <w:tr w:rsidR="00A73547" w:rsidRPr="00AA5B33" w:rsidTr="00A73547">
        <w:trPr>
          <w:tblCellSpacing w:w="0" w:type="dxa"/>
        </w:trPr>
        <w:tc>
          <w:tcPr>
            <w:tcW w:w="0" w:type="auto"/>
          </w:tcPr>
          <w:p w:rsidR="00A73547" w:rsidRPr="00AA5B33" w:rsidRDefault="00A73547" w:rsidP="00A73547">
            <w:pPr>
              <w:pStyle w:val="afff3"/>
              <w:spacing w:line="150" w:lineRule="atLeast"/>
              <w:jc w:val="center"/>
              <w:rPr>
                <w:sz w:val="12"/>
                <w:szCs w:val="16"/>
              </w:rPr>
            </w:pPr>
            <w:r w:rsidRPr="00AA5B33">
              <w:rPr>
                <w:sz w:val="12"/>
                <w:szCs w:val="16"/>
              </w:rPr>
              <w:lastRenderedPageBreak/>
              <w:t>2.</w:t>
            </w:r>
          </w:p>
        </w:tc>
        <w:tc>
          <w:tcPr>
            <w:tcW w:w="0" w:type="auto"/>
          </w:tcPr>
          <w:p w:rsidR="00A73547" w:rsidRPr="00AA5B33" w:rsidRDefault="00A73547" w:rsidP="00A73547">
            <w:pPr>
              <w:pStyle w:val="afff3"/>
              <w:spacing w:line="150" w:lineRule="atLeast"/>
              <w:jc w:val="center"/>
              <w:rPr>
                <w:sz w:val="12"/>
                <w:szCs w:val="16"/>
              </w:rPr>
            </w:pPr>
            <w:r w:rsidRPr="00AA5B33">
              <w:rPr>
                <w:sz w:val="12"/>
                <w:szCs w:val="16"/>
              </w:rPr>
              <w:t xml:space="preserve">Том </w:t>
            </w:r>
            <w:r w:rsidRPr="00AA5B33">
              <w:rPr>
                <w:sz w:val="12"/>
                <w:szCs w:val="16"/>
                <w:lang w:val="en-US"/>
              </w:rPr>
              <w:t>II</w:t>
            </w:r>
          </w:p>
        </w:tc>
        <w:tc>
          <w:tcPr>
            <w:tcW w:w="0" w:type="auto"/>
          </w:tcPr>
          <w:p w:rsidR="00A73547" w:rsidRPr="00AA5B33" w:rsidRDefault="00A73547" w:rsidP="00A73547">
            <w:pPr>
              <w:pStyle w:val="afff3"/>
              <w:spacing w:line="150" w:lineRule="atLeast"/>
              <w:jc w:val="both"/>
              <w:rPr>
                <w:sz w:val="12"/>
                <w:szCs w:val="16"/>
              </w:rPr>
            </w:pPr>
            <w:r w:rsidRPr="00AA5B33">
              <w:rPr>
                <w:sz w:val="12"/>
                <w:szCs w:val="16"/>
              </w:rPr>
              <w:t xml:space="preserve">Материалы по обоснованию Генерального плана Гаврильского сельского поселения Павловского муниципального района Воронежской области </w:t>
            </w:r>
          </w:p>
        </w:tc>
      </w:tr>
      <w:tr w:rsidR="00A73547" w:rsidRPr="00AA5B33" w:rsidTr="00A73547">
        <w:trPr>
          <w:tblCellSpacing w:w="0" w:type="dxa"/>
        </w:trPr>
        <w:tc>
          <w:tcPr>
            <w:tcW w:w="0" w:type="auto"/>
          </w:tcPr>
          <w:p w:rsidR="00A73547" w:rsidRPr="00AA5B33" w:rsidRDefault="00A73547" w:rsidP="00A73547">
            <w:pPr>
              <w:pStyle w:val="afff3"/>
              <w:spacing w:line="150" w:lineRule="atLeast"/>
              <w:jc w:val="center"/>
              <w:rPr>
                <w:sz w:val="12"/>
                <w:szCs w:val="16"/>
              </w:rPr>
            </w:pPr>
            <w:r w:rsidRPr="00AA5B33">
              <w:rPr>
                <w:sz w:val="12"/>
                <w:szCs w:val="16"/>
              </w:rPr>
              <w:t>3.</w:t>
            </w:r>
          </w:p>
        </w:tc>
        <w:tc>
          <w:tcPr>
            <w:tcW w:w="0" w:type="auto"/>
          </w:tcPr>
          <w:p w:rsidR="00A73547" w:rsidRPr="00AA5B33" w:rsidRDefault="00A73547" w:rsidP="00A73547">
            <w:pPr>
              <w:pStyle w:val="afff3"/>
              <w:spacing w:line="150" w:lineRule="atLeast"/>
              <w:jc w:val="center"/>
              <w:rPr>
                <w:sz w:val="12"/>
                <w:szCs w:val="16"/>
              </w:rPr>
            </w:pPr>
            <w:r w:rsidRPr="00AA5B33">
              <w:rPr>
                <w:sz w:val="12"/>
                <w:szCs w:val="16"/>
              </w:rPr>
              <w:t xml:space="preserve">Том </w:t>
            </w:r>
            <w:r w:rsidRPr="00AA5B33">
              <w:rPr>
                <w:sz w:val="12"/>
                <w:szCs w:val="16"/>
                <w:lang w:val="en-US"/>
              </w:rPr>
              <w:t>III</w:t>
            </w:r>
          </w:p>
        </w:tc>
        <w:tc>
          <w:tcPr>
            <w:tcW w:w="0" w:type="auto"/>
          </w:tcPr>
          <w:p w:rsidR="00A73547" w:rsidRPr="00AA5B33" w:rsidRDefault="00A73547" w:rsidP="00A73547">
            <w:pPr>
              <w:pStyle w:val="afff3"/>
              <w:spacing w:line="150" w:lineRule="atLeast"/>
              <w:jc w:val="both"/>
              <w:rPr>
                <w:sz w:val="12"/>
                <w:szCs w:val="16"/>
              </w:rPr>
            </w:pPr>
            <w:r w:rsidRPr="00AA5B33">
              <w:rPr>
                <w:sz w:val="12"/>
                <w:szCs w:val="16"/>
              </w:rPr>
              <w:t>Перечень основных факторов риска возникновения чрезвычайных ситуаций природного и техногенного характера</w:t>
            </w:r>
          </w:p>
        </w:tc>
      </w:tr>
      <w:tr w:rsidR="00A73547" w:rsidRPr="00AA5B33" w:rsidTr="00A73547">
        <w:trPr>
          <w:tblCellSpacing w:w="0" w:type="dxa"/>
        </w:trPr>
        <w:tc>
          <w:tcPr>
            <w:tcW w:w="0" w:type="auto"/>
            <w:gridSpan w:val="3"/>
          </w:tcPr>
          <w:p w:rsidR="00A73547" w:rsidRPr="00AA5B33" w:rsidRDefault="00A73547" w:rsidP="00A73547">
            <w:pPr>
              <w:pStyle w:val="afff3"/>
              <w:spacing w:line="150" w:lineRule="atLeast"/>
              <w:jc w:val="center"/>
              <w:rPr>
                <w:sz w:val="12"/>
                <w:szCs w:val="16"/>
              </w:rPr>
            </w:pPr>
            <w:r w:rsidRPr="00AA5B33">
              <w:rPr>
                <w:b/>
                <w:bCs/>
                <w:sz w:val="12"/>
                <w:szCs w:val="16"/>
              </w:rPr>
              <w:t>Графическая часть</w:t>
            </w:r>
          </w:p>
        </w:tc>
      </w:tr>
      <w:tr w:rsidR="00A73547" w:rsidRPr="00AA5B33" w:rsidTr="00A73547">
        <w:trPr>
          <w:tblCellSpacing w:w="0" w:type="dxa"/>
        </w:trPr>
        <w:tc>
          <w:tcPr>
            <w:tcW w:w="0" w:type="auto"/>
            <w:vMerge w:val="restart"/>
          </w:tcPr>
          <w:p w:rsidR="00A73547" w:rsidRPr="00AA5B33" w:rsidRDefault="00A73547" w:rsidP="00A73547">
            <w:pPr>
              <w:pStyle w:val="afff3"/>
              <w:spacing w:line="150" w:lineRule="atLeast"/>
              <w:jc w:val="center"/>
              <w:rPr>
                <w:sz w:val="12"/>
                <w:szCs w:val="16"/>
              </w:rPr>
            </w:pPr>
            <w:r w:rsidRPr="00AA5B33">
              <w:rPr>
                <w:sz w:val="12"/>
                <w:szCs w:val="16"/>
              </w:rPr>
              <w:t>2.</w:t>
            </w:r>
          </w:p>
        </w:tc>
        <w:tc>
          <w:tcPr>
            <w:tcW w:w="0" w:type="auto"/>
          </w:tcPr>
          <w:p w:rsidR="00A73547" w:rsidRPr="00AA5B33" w:rsidRDefault="00A73547" w:rsidP="00A73547">
            <w:pPr>
              <w:pStyle w:val="afff3"/>
              <w:spacing w:line="150" w:lineRule="atLeast"/>
              <w:jc w:val="center"/>
              <w:rPr>
                <w:sz w:val="12"/>
                <w:szCs w:val="16"/>
              </w:rPr>
            </w:pPr>
            <w:r w:rsidRPr="00AA5B33">
              <w:rPr>
                <w:sz w:val="12"/>
                <w:szCs w:val="16"/>
              </w:rPr>
              <w:t>1</w:t>
            </w:r>
          </w:p>
        </w:tc>
        <w:tc>
          <w:tcPr>
            <w:tcW w:w="0" w:type="auto"/>
          </w:tcPr>
          <w:p w:rsidR="00A73547" w:rsidRPr="00AA5B33" w:rsidRDefault="00A73547" w:rsidP="00A73547">
            <w:pPr>
              <w:pStyle w:val="afff3"/>
              <w:spacing w:line="150" w:lineRule="atLeast"/>
              <w:rPr>
                <w:sz w:val="12"/>
                <w:szCs w:val="16"/>
              </w:rPr>
            </w:pPr>
            <w:r w:rsidRPr="00AA5B33">
              <w:rPr>
                <w:sz w:val="12"/>
                <w:szCs w:val="16"/>
              </w:rPr>
              <w:t xml:space="preserve">Карта Генерального плана Гаврильского сельского поселения </w:t>
            </w:r>
          </w:p>
        </w:tc>
      </w:tr>
      <w:tr w:rsidR="00A73547" w:rsidRPr="00AA5B33" w:rsidTr="00A73547">
        <w:trPr>
          <w:tblCellSpacing w:w="0" w:type="dxa"/>
        </w:trPr>
        <w:tc>
          <w:tcPr>
            <w:tcW w:w="0" w:type="auto"/>
            <w:vMerge/>
          </w:tcPr>
          <w:p w:rsidR="00A73547" w:rsidRPr="00AA5B33" w:rsidRDefault="00A73547" w:rsidP="00A73547">
            <w:pPr>
              <w:pStyle w:val="afff3"/>
              <w:spacing w:line="150" w:lineRule="atLeast"/>
              <w:jc w:val="center"/>
              <w:rPr>
                <w:sz w:val="12"/>
                <w:szCs w:val="16"/>
              </w:rPr>
            </w:pPr>
          </w:p>
        </w:tc>
        <w:tc>
          <w:tcPr>
            <w:tcW w:w="0" w:type="auto"/>
          </w:tcPr>
          <w:p w:rsidR="00A73547" w:rsidRPr="00AA5B33" w:rsidRDefault="00A73547" w:rsidP="00A73547">
            <w:pPr>
              <w:pStyle w:val="afff3"/>
              <w:spacing w:line="150" w:lineRule="atLeast"/>
              <w:jc w:val="center"/>
              <w:rPr>
                <w:sz w:val="12"/>
                <w:szCs w:val="16"/>
              </w:rPr>
            </w:pPr>
            <w:r w:rsidRPr="00AA5B33">
              <w:rPr>
                <w:sz w:val="12"/>
                <w:szCs w:val="16"/>
              </w:rPr>
              <w:t>2</w:t>
            </w:r>
          </w:p>
        </w:tc>
        <w:tc>
          <w:tcPr>
            <w:tcW w:w="0" w:type="auto"/>
          </w:tcPr>
          <w:p w:rsidR="00A73547" w:rsidRPr="00AA5B33" w:rsidRDefault="00A73547" w:rsidP="00A73547">
            <w:pPr>
              <w:pStyle w:val="afff3"/>
              <w:spacing w:line="150" w:lineRule="atLeast"/>
              <w:rPr>
                <w:sz w:val="12"/>
                <w:szCs w:val="16"/>
              </w:rPr>
            </w:pPr>
            <w:r w:rsidRPr="00AA5B33">
              <w:rPr>
                <w:sz w:val="12"/>
                <w:szCs w:val="16"/>
              </w:rPr>
              <w:t>Карта современного состояния территории Гаврильского сельского поселения с отображением распределения земель по категориям и размещения объектов промышленности, энергетики, транспорта, связи</w:t>
            </w:r>
          </w:p>
        </w:tc>
      </w:tr>
      <w:tr w:rsidR="00A73547" w:rsidRPr="00AA5B33" w:rsidTr="00A73547">
        <w:trPr>
          <w:tblCellSpacing w:w="0" w:type="dxa"/>
        </w:trPr>
        <w:tc>
          <w:tcPr>
            <w:tcW w:w="0" w:type="auto"/>
            <w:vMerge/>
          </w:tcPr>
          <w:p w:rsidR="00A73547" w:rsidRPr="00AA5B33" w:rsidRDefault="00A73547" w:rsidP="00A73547">
            <w:pPr>
              <w:pStyle w:val="afff3"/>
              <w:spacing w:line="150" w:lineRule="atLeast"/>
              <w:jc w:val="center"/>
              <w:rPr>
                <w:sz w:val="12"/>
                <w:szCs w:val="16"/>
              </w:rPr>
            </w:pPr>
          </w:p>
        </w:tc>
        <w:tc>
          <w:tcPr>
            <w:tcW w:w="0" w:type="auto"/>
          </w:tcPr>
          <w:p w:rsidR="00A73547" w:rsidRPr="00AA5B33" w:rsidRDefault="00A73547" w:rsidP="00A73547">
            <w:pPr>
              <w:pStyle w:val="afff3"/>
              <w:spacing w:line="150" w:lineRule="atLeast"/>
              <w:jc w:val="center"/>
              <w:rPr>
                <w:sz w:val="12"/>
                <w:szCs w:val="16"/>
              </w:rPr>
            </w:pPr>
            <w:r w:rsidRPr="00AA5B33">
              <w:rPr>
                <w:sz w:val="12"/>
                <w:szCs w:val="16"/>
              </w:rPr>
              <w:t>3</w:t>
            </w:r>
          </w:p>
        </w:tc>
        <w:tc>
          <w:tcPr>
            <w:tcW w:w="0" w:type="auto"/>
          </w:tcPr>
          <w:p w:rsidR="00A73547" w:rsidRPr="00AA5B33" w:rsidRDefault="00A73547" w:rsidP="00A73547">
            <w:pPr>
              <w:pStyle w:val="afff3"/>
              <w:spacing w:line="150" w:lineRule="atLeast"/>
              <w:rPr>
                <w:sz w:val="12"/>
                <w:szCs w:val="16"/>
              </w:rPr>
            </w:pPr>
            <w:r w:rsidRPr="00AA5B33">
              <w:rPr>
                <w:sz w:val="12"/>
                <w:szCs w:val="16"/>
              </w:rPr>
              <w:t>Карта современного состояния территории Гаврильского сельского поселения с отображением границ функциональных зон населенных пунктов</w:t>
            </w:r>
          </w:p>
        </w:tc>
      </w:tr>
      <w:tr w:rsidR="00A73547" w:rsidRPr="00AA5B33" w:rsidTr="00A73547">
        <w:trPr>
          <w:tblCellSpacing w:w="0" w:type="dxa"/>
        </w:trPr>
        <w:tc>
          <w:tcPr>
            <w:tcW w:w="0" w:type="auto"/>
            <w:vMerge/>
          </w:tcPr>
          <w:p w:rsidR="00A73547" w:rsidRPr="00AA5B33" w:rsidRDefault="00A73547" w:rsidP="00A73547">
            <w:pPr>
              <w:pStyle w:val="afff3"/>
              <w:jc w:val="center"/>
              <w:rPr>
                <w:sz w:val="12"/>
                <w:szCs w:val="16"/>
              </w:rPr>
            </w:pPr>
          </w:p>
        </w:tc>
        <w:tc>
          <w:tcPr>
            <w:tcW w:w="0" w:type="auto"/>
          </w:tcPr>
          <w:p w:rsidR="00A73547" w:rsidRPr="00AA5B33" w:rsidRDefault="00A73547" w:rsidP="00A73547">
            <w:pPr>
              <w:pStyle w:val="afff3"/>
              <w:spacing w:line="150" w:lineRule="atLeast"/>
              <w:jc w:val="center"/>
              <w:rPr>
                <w:sz w:val="12"/>
                <w:szCs w:val="16"/>
              </w:rPr>
            </w:pPr>
            <w:r w:rsidRPr="00AA5B33">
              <w:rPr>
                <w:sz w:val="12"/>
                <w:szCs w:val="16"/>
              </w:rPr>
              <w:t>4</w:t>
            </w:r>
          </w:p>
        </w:tc>
        <w:tc>
          <w:tcPr>
            <w:tcW w:w="0" w:type="auto"/>
          </w:tcPr>
          <w:p w:rsidR="00A73547" w:rsidRPr="00AA5B33" w:rsidRDefault="00A73547" w:rsidP="00A73547">
            <w:pPr>
              <w:pStyle w:val="afff3"/>
              <w:spacing w:line="150" w:lineRule="atLeast"/>
              <w:rPr>
                <w:sz w:val="12"/>
                <w:szCs w:val="16"/>
              </w:rPr>
            </w:pPr>
            <w:r w:rsidRPr="00AA5B33">
              <w:rPr>
                <w:sz w:val="12"/>
                <w:szCs w:val="16"/>
              </w:rPr>
              <w:t xml:space="preserve">Карта современного состояния территории Гаврильского сельского поселения с отображением результатов анализа комплексного развития и зон с особыми условиями использования территории </w:t>
            </w:r>
          </w:p>
        </w:tc>
      </w:tr>
      <w:tr w:rsidR="00A73547" w:rsidRPr="00AA5B33" w:rsidTr="00A73547">
        <w:trPr>
          <w:tblCellSpacing w:w="0" w:type="dxa"/>
        </w:trPr>
        <w:tc>
          <w:tcPr>
            <w:tcW w:w="0" w:type="auto"/>
            <w:vMerge/>
          </w:tcPr>
          <w:p w:rsidR="00A73547" w:rsidRPr="00AA5B33" w:rsidRDefault="00A73547" w:rsidP="00A73547">
            <w:pPr>
              <w:pStyle w:val="afff3"/>
              <w:jc w:val="center"/>
              <w:rPr>
                <w:sz w:val="12"/>
                <w:szCs w:val="16"/>
              </w:rPr>
            </w:pPr>
          </w:p>
        </w:tc>
        <w:tc>
          <w:tcPr>
            <w:tcW w:w="0" w:type="auto"/>
          </w:tcPr>
          <w:p w:rsidR="00A73547" w:rsidRPr="00AA5B33" w:rsidRDefault="00A73547" w:rsidP="00A73547">
            <w:pPr>
              <w:pStyle w:val="afff3"/>
              <w:spacing w:line="150" w:lineRule="atLeast"/>
              <w:jc w:val="center"/>
              <w:rPr>
                <w:sz w:val="12"/>
                <w:szCs w:val="16"/>
              </w:rPr>
            </w:pPr>
            <w:r w:rsidRPr="00AA5B33">
              <w:rPr>
                <w:sz w:val="12"/>
                <w:szCs w:val="16"/>
              </w:rPr>
              <w:t>5</w:t>
            </w:r>
          </w:p>
        </w:tc>
        <w:tc>
          <w:tcPr>
            <w:tcW w:w="0" w:type="auto"/>
          </w:tcPr>
          <w:p w:rsidR="00A73547" w:rsidRPr="00AA5B33" w:rsidRDefault="00A73547" w:rsidP="00A73547">
            <w:pPr>
              <w:pStyle w:val="afff3"/>
              <w:spacing w:line="150" w:lineRule="atLeast"/>
              <w:rPr>
                <w:sz w:val="12"/>
                <w:szCs w:val="16"/>
              </w:rPr>
            </w:pPr>
            <w:r w:rsidRPr="00AA5B33">
              <w:rPr>
                <w:sz w:val="12"/>
                <w:szCs w:val="16"/>
              </w:rPr>
              <w:t>Карта развития транспортной инфраструктуры Гаврильского сельского поселения</w:t>
            </w:r>
          </w:p>
        </w:tc>
      </w:tr>
      <w:tr w:rsidR="00A73547" w:rsidRPr="00AA5B33" w:rsidTr="00A73547">
        <w:trPr>
          <w:tblCellSpacing w:w="0" w:type="dxa"/>
        </w:trPr>
        <w:tc>
          <w:tcPr>
            <w:tcW w:w="0" w:type="auto"/>
            <w:vMerge/>
          </w:tcPr>
          <w:p w:rsidR="00A73547" w:rsidRPr="00AA5B33" w:rsidRDefault="00A73547" w:rsidP="00A73547">
            <w:pPr>
              <w:pStyle w:val="afff3"/>
              <w:jc w:val="center"/>
              <w:rPr>
                <w:sz w:val="12"/>
                <w:szCs w:val="16"/>
              </w:rPr>
            </w:pPr>
          </w:p>
        </w:tc>
        <w:tc>
          <w:tcPr>
            <w:tcW w:w="0" w:type="auto"/>
          </w:tcPr>
          <w:p w:rsidR="00A73547" w:rsidRPr="00AA5B33" w:rsidRDefault="00A73547" w:rsidP="00A73547">
            <w:pPr>
              <w:pStyle w:val="afff3"/>
              <w:spacing w:line="150" w:lineRule="atLeast"/>
              <w:jc w:val="center"/>
              <w:rPr>
                <w:sz w:val="12"/>
                <w:szCs w:val="16"/>
              </w:rPr>
            </w:pPr>
            <w:r w:rsidRPr="00AA5B33">
              <w:rPr>
                <w:sz w:val="12"/>
                <w:szCs w:val="16"/>
              </w:rPr>
              <w:t>6</w:t>
            </w:r>
          </w:p>
        </w:tc>
        <w:tc>
          <w:tcPr>
            <w:tcW w:w="0" w:type="auto"/>
          </w:tcPr>
          <w:p w:rsidR="00A73547" w:rsidRPr="00AA5B33" w:rsidRDefault="00A73547" w:rsidP="00A73547">
            <w:pPr>
              <w:pStyle w:val="afff3"/>
              <w:spacing w:line="150" w:lineRule="atLeast"/>
              <w:rPr>
                <w:sz w:val="12"/>
                <w:szCs w:val="16"/>
              </w:rPr>
            </w:pPr>
            <w:r w:rsidRPr="00AA5B33">
              <w:rPr>
                <w:sz w:val="12"/>
                <w:szCs w:val="16"/>
              </w:rPr>
              <w:t>Карта использования территории Гаврильского сельского поселения с распределением земель сельскохозяйственного назначения по землепользователям</w:t>
            </w:r>
          </w:p>
        </w:tc>
      </w:tr>
      <w:tr w:rsidR="00A73547" w:rsidRPr="00AA5B33" w:rsidTr="00A73547">
        <w:trPr>
          <w:tblCellSpacing w:w="0" w:type="dxa"/>
        </w:trPr>
        <w:tc>
          <w:tcPr>
            <w:tcW w:w="0" w:type="auto"/>
            <w:vMerge/>
          </w:tcPr>
          <w:p w:rsidR="00A73547" w:rsidRPr="00AA5B33" w:rsidRDefault="00A73547" w:rsidP="00A73547">
            <w:pPr>
              <w:pStyle w:val="afff3"/>
              <w:jc w:val="center"/>
              <w:rPr>
                <w:sz w:val="12"/>
                <w:szCs w:val="16"/>
              </w:rPr>
            </w:pPr>
          </w:p>
        </w:tc>
        <w:tc>
          <w:tcPr>
            <w:tcW w:w="0" w:type="auto"/>
          </w:tcPr>
          <w:p w:rsidR="00A73547" w:rsidRPr="00AA5B33" w:rsidRDefault="00A73547" w:rsidP="00A73547">
            <w:pPr>
              <w:pStyle w:val="afff3"/>
              <w:spacing w:line="150" w:lineRule="atLeast"/>
              <w:jc w:val="center"/>
              <w:rPr>
                <w:sz w:val="12"/>
                <w:szCs w:val="16"/>
              </w:rPr>
            </w:pPr>
            <w:r w:rsidRPr="00AA5B33">
              <w:rPr>
                <w:sz w:val="12"/>
                <w:szCs w:val="16"/>
              </w:rPr>
              <w:t>7</w:t>
            </w:r>
          </w:p>
        </w:tc>
        <w:tc>
          <w:tcPr>
            <w:tcW w:w="0" w:type="auto"/>
          </w:tcPr>
          <w:p w:rsidR="00A73547" w:rsidRPr="00AA5B33" w:rsidRDefault="00A73547" w:rsidP="00A73547">
            <w:pPr>
              <w:pStyle w:val="afff3"/>
              <w:spacing w:line="150" w:lineRule="atLeast"/>
              <w:rPr>
                <w:sz w:val="12"/>
                <w:szCs w:val="16"/>
              </w:rPr>
            </w:pPr>
            <w:r w:rsidRPr="00AA5B33">
              <w:rPr>
                <w:sz w:val="12"/>
                <w:szCs w:val="16"/>
              </w:rPr>
              <w:t>Карта развития инженерной инфраструктуры Гаврильского сельского поселения. Система водоснабжения и водоотведения</w:t>
            </w:r>
          </w:p>
        </w:tc>
      </w:tr>
      <w:tr w:rsidR="00A73547" w:rsidRPr="00AA5B33" w:rsidTr="00A73547">
        <w:trPr>
          <w:tblCellSpacing w:w="0" w:type="dxa"/>
        </w:trPr>
        <w:tc>
          <w:tcPr>
            <w:tcW w:w="0" w:type="auto"/>
            <w:vMerge/>
          </w:tcPr>
          <w:p w:rsidR="00A73547" w:rsidRPr="00AA5B33" w:rsidRDefault="00A73547" w:rsidP="00A73547">
            <w:pPr>
              <w:pStyle w:val="afff3"/>
              <w:jc w:val="center"/>
              <w:rPr>
                <w:sz w:val="12"/>
                <w:szCs w:val="16"/>
              </w:rPr>
            </w:pPr>
          </w:p>
        </w:tc>
        <w:tc>
          <w:tcPr>
            <w:tcW w:w="0" w:type="auto"/>
          </w:tcPr>
          <w:p w:rsidR="00A73547" w:rsidRPr="00AA5B33" w:rsidRDefault="00A73547" w:rsidP="00A73547">
            <w:pPr>
              <w:pStyle w:val="afff3"/>
              <w:spacing w:line="150" w:lineRule="atLeast"/>
              <w:jc w:val="center"/>
              <w:rPr>
                <w:sz w:val="12"/>
                <w:szCs w:val="16"/>
              </w:rPr>
            </w:pPr>
            <w:r w:rsidRPr="00AA5B33">
              <w:rPr>
                <w:sz w:val="12"/>
                <w:szCs w:val="16"/>
              </w:rPr>
              <w:t>8</w:t>
            </w:r>
          </w:p>
        </w:tc>
        <w:tc>
          <w:tcPr>
            <w:tcW w:w="0" w:type="auto"/>
          </w:tcPr>
          <w:p w:rsidR="00A73547" w:rsidRPr="00AA5B33" w:rsidRDefault="00A73547" w:rsidP="00A73547">
            <w:pPr>
              <w:pStyle w:val="afff3"/>
              <w:spacing w:line="150" w:lineRule="atLeast"/>
              <w:rPr>
                <w:sz w:val="12"/>
                <w:szCs w:val="16"/>
              </w:rPr>
            </w:pPr>
            <w:r w:rsidRPr="00AA5B33">
              <w:rPr>
                <w:sz w:val="12"/>
                <w:szCs w:val="16"/>
              </w:rPr>
              <w:t>Карта развития инженерной инфраструктуры Гаврильского сельского поселения. Система газоснабжения и теплоснабжения</w:t>
            </w:r>
          </w:p>
        </w:tc>
      </w:tr>
      <w:tr w:rsidR="00A73547" w:rsidRPr="00AA5B33" w:rsidTr="00A73547">
        <w:trPr>
          <w:tblCellSpacing w:w="0" w:type="dxa"/>
        </w:trPr>
        <w:tc>
          <w:tcPr>
            <w:tcW w:w="0" w:type="auto"/>
            <w:vMerge/>
          </w:tcPr>
          <w:p w:rsidR="00A73547" w:rsidRPr="00AA5B33" w:rsidRDefault="00A73547" w:rsidP="00A73547">
            <w:pPr>
              <w:pStyle w:val="afff3"/>
              <w:jc w:val="center"/>
              <w:rPr>
                <w:sz w:val="12"/>
                <w:szCs w:val="16"/>
              </w:rPr>
            </w:pPr>
          </w:p>
        </w:tc>
        <w:tc>
          <w:tcPr>
            <w:tcW w:w="0" w:type="auto"/>
          </w:tcPr>
          <w:p w:rsidR="00A73547" w:rsidRPr="00AA5B33" w:rsidRDefault="00A73547" w:rsidP="00A73547">
            <w:pPr>
              <w:pStyle w:val="afff3"/>
              <w:spacing w:line="150" w:lineRule="atLeast"/>
              <w:jc w:val="center"/>
              <w:rPr>
                <w:sz w:val="12"/>
                <w:szCs w:val="16"/>
              </w:rPr>
            </w:pPr>
            <w:r w:rsidRPr="00AA5B33">
              <w:rPr>
                <w:sz w:val="12"/>
                <w:szCs w:val="16"/>
              </w:rPr>
              <w:t>9</w:t>
            </w:r>
          </w:p>
        </w:tc>
        <w:tc>
          <w:tcPr>
            <w:tcW w:w="0" w:type="auto"/>
          </w:tcPr>
          <w:p w:rsidR="00A73547" w:rsidRPr="00AA5B33" w:rsidRDefault="00A73547" w:rsidP="00A73547">
            <w:pPr>
              <w:pStyle w:val="afff3"/>
              <w:spacing w:line="150" w:lineRule="atLeast"/>
              <w:rPr>
                <w:sz w:val="12"/>
                <w:szCs w:val="16"/>
              </w:rPr>
            </w:pPr>
            <w:r w:rsidRPr="00AA5B33">
              <w:rPr>
                <w:sz w:val="12"/>
                <w:szCs w:val="16"/>
              </w:rPr>
              <w:t>Карта развития инженерной инфраструктуры Гаврильского сельского поселения. Система электроснабжения</w:t>
            </w:r>
          </w:p>
        </w:tc>
      </w:tr>
      <w:tr w:rsidR="00A73547" w:rsidRPr="00AA5B33" w:rsidTr="00A73547">
        <w:trPr>
          <w:tblCellSpacing w:w="0" w:type="dxa"/>
        </w:trPr>
        <w:tc>
          <w:tcPr>
            <w:tcW w:w="0" w:type="auto"/>
            <w:vMerge/>
          </w:tcPr>
          <w:p w:rsidR="00A73547" w:rsidRPr="00AA5B33" w:rsidRDefault="00A73547" w:rsidP="00A73547">
            <w:pPr>
              <w:pStyle w:val="afff3"/>
              <w:jc w:val="center"/>
              <w:rPr>
                <w:sz w:val="12"/>
                <w:szCs w:val="16"/>
              </w:rPr>
            </w:pPr>
          </w:p>
        </w:tc>
        <w:tc>
          <w:tcPr>
            <w:tcW w:w="0" w:type="auto"/>
          </w:tcPr>
          <w:p w:rsidR="00A73547" w:rsidRPr="00AA5B33" w:rsidRDefault="00A73547" w:rsidP="00A73547">
            <w:pPr>
              <w:pStyle w:val="afff3"/>
              <w:spacing w:line="150" w:lineRule="atLeast"/>
              <w:jc w:val="center"/>
              <w:rPr>
                <w:sz w:val="12"/>
                <w:szCs w:val="16"/>
              </w:rPr>
            </w:pPr>
            <w:r w:rsidRPr="00AA5B33">
              <w:rPr>
                <w:sz w:val="12"/>
                <w:szCs w:val="16"/>
              </w:rPr>
              <w:t>10</w:t>
            </w:r>
          </w:p>
        </w:tc>
        <w:tc>
          <w:tcPr>
            <w:tcW w:w="0" w:type="auto"/>
          </w:tcPr>
          <w:p w:rsidR="00A73547" w:rsidRPr="00AA5B33" w:rsidRDefault="00A73547" w:rsidP="00A73547">
            <w:pPr>
              <w:pStyle w:val="afff3"/>
              <w:spacing w:line="150" w:lineRule="atLeast"/>
              <w:rPr>
                <w:sz w:val="12"/>
                <w:szCs w:val="16"/>
              </w:rPr>
            </w:pPr>
            <w:r w:rsidRPr="00AA5B33">
              <w:rPr>
                <w:sz w:val="12"/>
                <w:szCs w:val="16"/>
              </w:rPr>
              <w:t>Карта развития инженерной инфраструктуры Гаврильского сельского поселения. Система связи</w:t>
            </w:r>
          </w:p>
        </w:tc>
      </w:tr>
      <w:tr w:rsidR="00A73547" w:rsidRPr="00AA5B33" w:rsidTr="00A73547">
        <w:trPr>
          <w:tblCellSpacing w:w="0" w:type="dxa"/>
        </w:trPr>
        <w:tc>
          <w:tcPr>
            <w:tcW w:w="0" w:type="auto"/>
            <w:vMerge/>
          </w:tcPr>
          <w:p w:rsidR="00A73547" w:rsidRPr="00AA5B33" w:rsidRDefault="00A73547" w:rsidP="00A73547">
            <w:pPr>
              <w:pStyle w:val="afff3"/>
              <w:jc w:val="center"/>
              <w:rPr>
                <w:sz w:val="12"/>
                <w:szCs w:val="16"/>
              </w:rPr>
            </w:pPr>
          </w:p>
        </w:tc>
        <w:tc>
          <w:tcPr>
            <w:tcW w:w="0" w:type="auto"/>
          </w:tcPr>
          <w:p w:rsidR="00A73547" w:rsidRPr="00AA5B33" w:rsidRDefault="00A73547" w:rsidP="00A73547">
            <w:pPr>
              <w:pStyle w:val="afff3"/>
              <w:spacing w:line="150" w:lineRule="atLeast"/>
              <w:jc w:val="center"/>
              <w:rPr>
                <w:sz w:val="12"/>
                <w:szCs w:val="16"/>
              </w:rPr>
            </w:pPr>
            <w:r w:rsidRPr="00AA5B33">
              <w:rPr>
                <w:sz w:val="12"/>
                <w:szCs w:val="16"/>
              </w:rPr>
              <w:t>11</w:t>
            </w:r>
          </w:p>
        </w:tc>
        <w:tc>
          <w:tcPr>
            <w:tcW w:w="0" w:type="auto"/>
          </w:tcPr>
          <w:p w:rsidR="00A73547" w:rsidRPr="00AA5B33" w:rsidRDefault="00A73547" w:rsidP="00A73547">
            <w:pPr>
              <w:pStyle w:val="afff3"/>
              <w:spacing w:line="150" w:lineRule="atLeast"/>
              <w:rPr>
                <w:sz w:val="12"/>
                <w:szCs w:val="16"/>
              </w:rPr>
            </w:pPr>
            <w:r w:rsidRPr="00AA5B33">
              <w:rPr>
                <w:sz w:val="12"/>
                <w:szCs w:val="16"/>
              </w:rPr>
              <w:t>Карта территориальной доступности учреждений образования, культуры, здравоохранения и объектов физической культуры Гаврильского сельского поселения</w:t>
            </w:r>
          </w:p>
        </w:tc>
      </w:tr>
      <w:tr w:rsidR="00A73547" w:rsidRPr="00AA5B33" w:rsidTr="00A73547">
        <w:trPr>
          <w:tblCellSpacing w:w="0" w:type="dxa"/>
        </w:trPr>
        <w:tc>
          <w:tcPr>
            <w:tcW w:w="0" w:type="auto"/>
            <w:vMerge/>
          </w:tcPr>
          <w:p w:rsidR="00A73547" w:rsidRPr="00AA5B33" w:rsidRDefault="00A73547" w:rsidP="00A73547">
            <w:pPr>
              <w:pStyle w:val="afff3"/>
              <w:jc w:val="center"/>
              <w:rPr>
                <w:sz w:val="12"/>
                <w:szCs w:val="16"/>
              </w:rPr>
            </w:pPr>
          </w:p>
        </w:tc>
        <w:tc>
          <w:tcPr>
            <w:tcW w:w="0" w:type="auto"/>
          </w:tcPr>
          <w:p w:rsidR="00A73547" w:rsidRPr="00AA5B33" w:rsidRDefault="00A73547" w:rsidP="00A73547">
            <w:pPr>
              <w:pStyle w:val="afff3"/>
              <w:spacing w:line="150" w:lineRule="atLeast"/>
              <w:jc w:val="center"/>
              <w:rPr>
                <w:sz w:val="12"/>
                <w:szCs w:val="16"/>
              </w:rPr>
            </w:pPr>
            <w:r w:rsidRPr="00AA5B33">
              <w:rPr>
                <w:sz w:val="12"/>
                <w:szCs w:val="16"/>
              </w:rPr>
              <w:t>12</w:t>
            </w:r>
          </w:p>
        </w:tc>
        <w:tc>
          <w:tcPr>
            <w:tcW w:w="0" w:type="auto"/>
          </w:tcPr>
          <w:p w:rsidR="00A73547" w:rsidRPr="00AA5B33" w:rsidRDefault="00A73547" w:rsidP="00A73547">
            <w:pPr>
              <w:pStyle w:val="afff3"/>
              <w:spacing w:line="150" w:lineRule="atLeast"/>
              <w:rPr>
                <w:sz w:val="12"/>
                <w:szCs w:val="16"/>
              </w:rPr>
            </w:pPr>
            <w:r w:rsidRPr="00AA5B33">
              <w:rPr>
                <w:sz w:val="12"/>
                <w:szCs w:val="16"/>
              </w:rPr>
              <w:t>Карта территориальной доступности учреждений управления, кредитно-финансовых организаций, отделений связи и объектов торговли и общественного питания Гаврильского сельского поселения</w:t>
            </w:r>
          </w:p>
        </w:tc>
      </w:tr>
      <w:tr w:rsidR="00A73547" w:rsidRPr="00AA5B33" w:rsidTr="00A73547">
        <w:trPr>
          <w:tblCellSpacing w:w="0" w:type="dxa"/>
        </w:trPr>
        <w:tc>
          <w:tcPr>
            <w:tcW w:w="0" w:type="auto"/>
            <w:vMerge w:val="restart"/>
          </w:tcPr>
          <w:p w:rsidR="00A73547" w:rsidRPr="00AA5B33" w:rsidRDefault="00A73547" w:rsidP="00A73547">
            <w:pPr>
              <w:pStyle w:val="afff3"/>
              <w:spacing w:line="135" w:lineRule="atLeast"/>
              <w:jc w:val="center"/>
              <w:rPr>
                <w:sz w:val="12"/>
                <w:szCs w:val="16"/>
              </w:rPr>
            </w:pPr>
            <w:r w:rsidRPr="00AA5B33">
              <w:rPr>
                <w:sz w:val="12"/>
                <w:szCs w:val="16"/>
              </w:rPr>
              <w:t>3.</w:t>
            </w:r>
          </w:p>
        </w:tc>
        <w:tc>
          <w:tcPr>
            <w:tcW w:w="0" w:type="auto"/>
          </w:tcPr>
          <w:p w:rsidR="00A73547" w:rsidRPr="00AA5B33" w:rsidRDefault="00A73547" w:rsidP="00A73547">
            <w:pPr>
              <w:pStyle w:val="afff3"/>
              <w:jc w:val="center"/>
              <w:rPr>
                <w:sz w:val="12"/>
                <w:szCs w:val="16"/>
              </w:rPr>
            </w:pPr>
            <w:r w:rsidRPr="00AA5B33">
              <w:rPr>
                <w:sz w:val="12"/>
                <w:szCs w:val="16"/>
              </w:rPr>
              <w:t>1(</w:t>
            </w:r>
            <w:r w:rsidRPr="00AA5B33">
              <w:rPr>
                <w:sz w:val="12"/>
                <w:szCs w:val="16"/>
                <w:lang w:val="en-US"/>
              </w:rPr>
              <w:t>III</w:t>
            </w:r>
            <w:r w:rsidRPr="00AA5B33">
              <w:rPr>
                <w:sz w:val="12"/>
                <w:szCs w:val="16"/>
              </w:rPr>
              <w:t>)</w:t>
            </w:r>
          </w:p>
        </w:tc>
        <w:tc>
          <w:tcPr>
            <w:tcW w:w="0" w:type="auto"/>
          </w:tcPr>
          <w:p w:rsidR="00A73547" w:rsidRPr="00AA5B33" w:rsidRDefault="00A73547" w:rsidP="00A73547">
            <w:pPr>
              <w:pStyle w:val="afff3"/>
              <w:spacing w:line="150" w:lineRule="atLeast"/>
              <w:rPr>
                <w:sz w:val="12"/>
                <w:szCs w:val="16"/>
              </w:rPr>
            </w:pPr>
            <w:r w:rsidRPr="00AA5B33">
              <w:rPr>
                <w:sz w:val="12"/>
                <w:szCs w:val="16"/>
              </w:rPr>
              <w:t xml:space="preserve">Зоны действия поражающих факторов, возможных аварий на транспортных коммуникациях Гаврильского сельского поселения </w:t>
            </w:r>
          </w:p>
        </w:tc>
      </w:tr>
      <w:tr w:rsidR="00A73547" w:rsidRPr="00AA5B33" w:rsidTr="00A73547">
        <w:trPr>
          <w:tblCellSpacing w:w="0" w:type="dxa"/>
        </w:trPr>
        <w:tc>
          <w:tcPr>
            <w:tcW w:w="0" w:type="auto"/>
            <w:vMerge/>
          </w:tcPr>
          <w:p w:rsidR="00A73547" w:rsidRPr="00AA5B33" w:rsidRDefault="00A73547" w:rsidP="00A73547">
            <w:pPr>
              <w:pStyle w:val="afff3"/>
              <w:spacing w:line="135" w:lineRule="atLeast"/>
              <w:jc w:val="center"/>
              <w:rPr>
                <w:sz w:val="12"/>
                <w:szCs w:val="16"/>
              </w:rPr>
            </w:pPr>
          </w:p>
        </w:tc>
        <w:tc>
          <w:tcPr>
            <w:tcW w:w="0" w:type="auto"/>
          </w:tcPr>
          <w:p w:rsidR="00A73547" w:rsidRPr="00AA5B33" w:rsidRDefault="00A73547" w:rsidP="00A73547">
            <w:pPr>
              <w:pStyle w:val="afff3"/>
              <w:jc w:val="center"/>
              <w:rPr>
                <w:sz w:val="12"/>
                <w:szCs w:val="16"/>
              </w:rPr>
            </w:pPr>
            <w:r w:rsidRPr="00AA5B33">
              <w:rPr>
                <w:sz w:val="12"/>
                <w:szCs w:val="16"/>
              </w:rPr>
              <w:t>2</w:t>
            </w:r>
            <w:r w:rsidRPr="00AA5B33">
              <w:rPr>
                <w:sz w:val="12"/>
                <w:szCs w:val="16"/>
                <w:lang w:val="en-US"/>
              </w:rPr>
              <w:t>(III</w:t>
            </w:r>
            <w:r w:rsidRPr="00AA5B33">
              <w:rPr>
                <w:sz w:val="12"/>
                <w:szCs w:val="16"/>
              </w:rPr>
              <w:t>)</w:t>
            </w:r>
          </w:p>
        </w:tc>
        <w:tc>
          <w:tcPr>
            <w:tcW w:w="0" w:type="auto"/>
          </w:tcPr>
          <w:p w:rsidR="00A73547" w:rsidRPr="00AA5B33" w:rsidRDefault="00A73547" w:rsidP="00A73547">
            <w:pPr>
              <w:pStyle w:val="afff3"/>
              <w:spacing w:line="150" w:lineRule="atLeast"/>
              <w:rPr>
                <w:sz w:val="12"/>
                <w:szCs w:val="16"/>
              </w:rPr>
            </w:pPr>
            <w:r w:rsidRPr="00AA5B33">
              <w:rPr>
                <w:sz w:val="12"/>
                <w:szCs w:val="16"/>
              </w:rPr>
              <w:t>Границы территорий, подверженных риску возникновения чрезвычайных ситуаций природного и техногенного характера</w:t>
            </w:r>
          </w:p>
        </w:tc>
      </w:tr>
    </w:tbl>
    <w:p w:rsidR="00A73547" w:rsidRPr="00D776EC" w:rsidRDefault="00A73547" w:rsidP="00A73547">
      <w:pPr>
        <w:pStyle w:val="afff3"/>
        <w:rPr>
          <w:sz w:val="16"/>
          <w:szCs w:val="16"/>
        </w:rPr>
      </w:pPr>
    </w:p>
    <w:p w:rsidR="00A73547" w:rsidRPr="00D776EC" w:rsidRDefault="00A73547" w:rsidP="00A73547">
      <w:pPr>
        <w:pStyle w:val="10"/>
        <w:jc w:val="center"/>
        <w:rPr>
          <w:sz w:val="16"/>
          <w:szCs w:val="16"/>
        </w:rPr>
      </w:pPr>
      <w:bookmarkStart w:id="10" w:name="_Toc530407679"/>
      <w:r w:rsidRPr="00D776EC">
        <w:rPr>
          <w:sz w:val="16"/>
          <w:szCs w:val="16"/>
        </w:rPr>
        <w:t>1. ЦЕЛИ И ЗАДАЧИ ТЕРРИТОРИАЛЬНОГО ПЛАНИРОВАНИЯ</w:t>
      </w:r>
      <w:bookmarkEnd w:id="10"/>
    </w:p>
    <w:p w:rsidR="00A73547" w:rsidRPr="00D776EC" w:rsidRDefault="00A73547" w:rsidP="00A73547">
      <w:pPr>
        <w:pStyle w:val="affb"/>
        <w:ind w:firstLine="0"/>
        <w:jc w:val="center"/>
        <w:rPr>
          <w:color w:val="000000"/>
          <w:sz w:val="16"/>
          <w:szCs w:val="16"/>
        </w:rPr>
      </w:pPr>
    </w:p>
    <w:p w:rsidR="00A73547" w:rsidRPr="00D776EC" w:rsidRDefault="00A73547" w:rsidP="00A73547">
      <w:pPr>
        <w:pStyle w:val="ConsPlusNormal"/>
        <w:tabs>
          <w:tab w:val="left" w:pos="12960"/>
        </w:tabs>
        <w:ind w:firstLine="0"/>
        <w:jc w:val="both"/>
        <w:rPr>
          <w:rFonts w:ascii="Times New Roman" w:hAnsi="Times New Roman"/>
          <w:sz w:val="16"/>
          <w:szCs w:val="16"/>
        </w:rPr>
      </w:pPr>
      <w:r w:rsidRPr="00D776EC">
        <w:rPr>
          <w:rFonts w:ascii="Times New Roman" w:hAnsi="Times New Roman"/>
          <w:sz w:val="16"/>
          <w:szCs w:val="16"/>
        </w:rPr>
        <w:t>Генеральный план Гаврильского сельского поселения Павловского муниципального района Воронежской области разработан по заказу администрации Гаврильского сельского поселения в соответствии с муниципальным контрактом от 20 ноября 2008 года.</w:t>
      </w:r>
    </w:p>
    <w:p w:rsidR="00A73547" w:rsidRPr="00D776EC" w:rsidRDefault="00A73547" w:rsidP="00A73547">
      <w:pPr>
        <w:jc w:val="both"/>
        <w:rPr>
          <w:sz w:val="16"/>
          <w:szCs w:val="16"/>
        </w:rPr>
      </w:pPr>
      <w:r w:rsidRPr="00D776EC">
        <w:rPr>
          <w:sz w:val="16"/>
          <w:szCs w:val="16"/>
        </w:rPr>
        <w:t xml:space="preserve">Генеральный план утвержден решением Совета народных депутатов Гаврильского сельского поселения Павловского муниципального района Воронежской области от 24.12.2010 № 50 (в редакции решений от 26.03.2019 № 247, от 27.05.2020 № 313, от 21.09.2022 № 130, </w:t>
      </w:r>
      <w:r w:rsidRPr="00D776EC">
        <w:rPr>
          <w:color w:val="0070C0"/>
          <w:sz w:val="16"/>
          <w:szCs w:val="16"/>
        </w:rPr>
        <w:t>от 24.03.2023 № 173).</w:t>
      </w:r>
    </w:p>
    <w:p w:rsidR="00A73547" w:rsidRPr="00D776EC" w:rsidRDefault="00A73547" w:rsidP="00A73547">
      <w:pPr>
        <w:jc w:val="both"/>
        <w:rPr>
          <w:color w:val="0070C0"/>
          <w:sz w:val="16"/>
          <w:szCs w:val="16"/>
        </w:rPr>
      </w:pPr>
      <w:r w:rsidRPr="00D776EC">
        <w:rPr>
          <w:color w:val="0070C0"/>
          <w:sz w:val="16"/>
          <w:szCs w:val="16"/>
        </w:rPr>
        <w:t xml:space="preserve">Внесение изменений в генеральный план Гаврильского сельского поселения Павловского муниципального района Воронежской области выполнено БУВО «Нормативно-проектный центр» на основании постановления администрации Гаврильского сельского поселения Павловского муниципального района Воронежской области от 25.04.2023 № 18. </w:t>
      </w:r>
    </w:p>
    <w:p w:rsidR="00A73547" w:rsidRPr="00D776EC" w:rsidRDefault="00A73547" w:rsidP="00A73547">
      <w:pPr>
        <w:jc w:val="both"/>
        <w:rPr>
          <w:color w:val="0070C0"/>
          <w:sz w:val="16"/>
          <w:szCs w:val="16"/>
        </w:rPr>
      </w:pPr>
      <w:r w:rsidRPr="00D776EC">
        <w:rPr>
          <w:color w:val="0070C0"/>
          <w:sz w:val="16"/>
          <w:szCs w:val="16"/>
        </w:rPr>
        <w:t>Изменения внесены в части отображения на земельном участке с кадастровым номером 36:20:6100016:260 площадью 420 636 кв.м.</w:t>
      </w:r>
      <w:r w:rsidRPr="00D776EC">
        <w:rPr>
          <w:sz w:val="16"/>
          <w:szCs w:val="16"/>
        </w:rPr>
        <w:t xml:space="preserve"> </w:t>
      </w:r>
      <w:r w:rsidRPr="00D776EC">
        <w:rPr>
          <w:color w:val="0070C0"/>
          <w:sz w:val="16"/>
          <w:szCs w:val="16"/>
        </w:rPr>
        <w:t>мероприятия по размещению объекта сельскохозяйственного производства «Свиноводческий комплекс АГРОЭКО. Откорм Павловский», а также отображения проектируемой санитарно – защитной зоны от указанного объекта 500м, определенной в соответствии с положительным экспертным заключением от 25.04.2023 № 01.ОИ.Т.245.04.23.</w:t>
      </w:r>
    </w:p>
    <w:p w:rsidR="00A73547" w:rsidRPr="00D776EC" w:rsidRDefault="00A73547" w:rsidP="00A73547">
      <w:pPr>
        <w:jc w:val="both"/>
        <w:rPr>
          <w:sz w:val="16"/>
          <w:szCs w:val="16"/>
        </w:rPr>
      </w:pPr>
      <w:r w:rsidRPr="00D776EC">
        <w:rPr>
          <w:sz w:val="16"/>
          <w:szCs w:val="16"/>
        </w:rPr>
        <w:t>Генеральный план разработан на расчетный срок до 2030 года, с выделением первой очереди реализации – 2020 год. Генеральный план Гаврильского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Павловского муниципального района.</w:t>
      </w:r>
    </w:p>
    <w:p w:rsidR="00A73547" w:rsidRPr="00D776EC" w:rsidRDefault="00A73547" w:rsidP="00A73547">
      <w:pPr>
        <w:jc w:val="both"/>
        <w:rPr>
          <w:sz w:val="16"/>
          <w:szCs w:val="16"/>
          <w:lang w:eastAsia="en-US" w:bidi="en-US"/>
        </w:rPr>
      </w:pPr>
      <w:r w:rsidRPr="00D776EC">
        <w:rPr>
          <w:bCs/>
          <w:sz w:val="16"/>
          <w:szCs w:val="16"/>
        </w:rPr>
        <w:t xml:space="preserve">Основной целью Генерального плана Гаврильского сельского поселения является разработка комплекса мероприятий для </w:t>
      </w:r>
      <w:r w:rsidRPr="00D776EC">
        <w:rPr>
          <w:bCs/>
          <w:sz w:val="16"/>
          <w:szCs w:val="16"/>
        </w:rPr>
        <w:lastRenderedPageBreak/>
        <w:t>устойчивого развития сельского поселения как единой градостроительной системы.</w:t>
      </w:r>
    </w:p>
    <w:p w:rsidR="00A73547" w:rsidRPr="00D776EC" w:rsidRDefault="00A73547" w:rsidP="00A73547">
      <w:pPr>
        <w:pStyle w:val="ConsPlusNormal"/>
        <w:tabs>
          <w:tab w:val="left" w:pos="12960"/>
        </w:tabs>
        <w:ind w:firstLine="0"/>
        <w:jc w:val="both"/>
        <w:rPr>
          <w:rFonts w:ascii="Times New Roman" w:hAnsi="Times New Roman"/>
          <w:bCs/>
          <w:sz w:val="16"/>
          <w:szCs w:val="16"/>
        </w:rPr>
      </w:pPr>
      <w:r w:rsidRPr="00D776EC">
        <w:rPr>
          <w:rFonts w:ascii="Times New Roman" w:hAnsi="Times New Roman"/>
          <w:bCs/>
          <w:sz w:val="16"/>
          <w:szCs w:val="16"/>
        </w:rPr>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A73547" w:rsidRPr="00D776EC" w:rsidRDefault="00A73547" w:rsidP="00A73547">
      <w:pPr>
        <w:pStyle w:val="ConsPlusNormal"/>
        <w:tabs>
          <w:tab w:val="left" w:pos="12960"/>
        </w:tabs>
        <w:ind w:firstLine="0"/>
        <w:jc w:val="both"/>
        <w:rPr>
          <w:rFonts w:ascii="Times New Roman" w:hAnsi="Times New Roman"/>
          <w:b/>
          <w:bCs/>
          <w:sz w:val="16"/>
          <w:szCs w:val="16"/>
        </w:rPr>
      </w:pPr>
      <w:r w:rsidRPr="00D776EC">
        <w:rPr>
          <w:rFonts w:ascii="Times New Roman" w:hAnsi="Times New Roman"/>
          <w:b/>
          <w:bCs/>
          <w:sz w:val="16"/>
          <w:szCs w:val="16"/>
        </w:rPr>
        <w:t>Цели территориального планирования для Гаврильского сельского поселения:</w:t>
      </w:r>
    </w:p>
    <w:p w:rsidR="00A73547" w:rsidRPr="00D776EC" w:rsidRDefault="00A73547" w:rsidP="008D459A">
      <w:pPr>
        <w:pStyle w:val="ConsPlusNormal"/>
        <w:numPr>
          <w:ilvl w:val="0"/>
          <w:numId w:val="22"/>
        </w:numPr>
        <w:tabs>
          <w:tab w:val="left" w:pos="12960"/>
        </w:tabs>
        <w:autoSpaceDE/>
        <w:ind w:left="0" w:firstLine="0"/>
        <w:jc w:val="both"/>
        <w:rPr>
          <w:rFonts w:ascii="Times New Roman" w:hAnsi="Times New Roman"/>
          <w:bCs/>
          <w:sz w:val="16"/>
          <w:szCs w:val="16"/>
        </w:rPr>
      </w:pPr>
      <w:r w:rsidRPr="00D776EC">
        <w:rPr>
          <w:rFonts w:ascii="Times New Roman" w:hAnsi="Times New Roman"/>
          <w:bCs/>
          <w:sz w:val="16"/>
          <w:szCs w:val="16"/>
        </w:rPr>
        <w:t>обеспечение прогресса в развитии основных секторов экономики;</w:t>
      </w:r>
    </w:p>
    <w:p w:rsidR="00A73547" w:rsidRPr="00D776EC" w:rsidRDefault="00A73547" w:rsidP="008D459A">
      <w:pPr>
        <w:pStyle w:val="ConsPlusNormal"/>
        <w:numPr>
          <w:ilvl w:val="0"/>
          <w:numId w:val="22"/>
        </w:numPr>
        <w:tabs>
          <w:tab w:val="left" w:pos="12960"/>
        </w:tabs>
        <w:autoSpaceDE/>
        <w:ind w:left="0" w:firstLine="0"/>
        <w:jc w:val="both"/>
        <w:rPr>
          <w:rFonts w:ascii="Times New Roman" w:hAnsi="Times New Roman"/>
          <w:bCs/>
          <w:sz w:val="16"/>
          <w:szCs w:val="16"/>
        </w:rPr>
      </w:pPr>
      <w:r w:rsidRPr="00D776EC">
        <w:rPr>
          <w:rFonts w:ascii="Times New Roman" w:hAnsi="Times New Roman"/>
          <w:bCs/>
          <w:sz w:val="16"/>
          <w:szCs w:val="16"/>
        </w:rPr>
        <w:t>повышение инвестиционной привлекательности территории поселения;</w:t>
      </w:r>
    </w:p>
    <w:p w:rsidR="00A73547" w:rsidRPr="00D776EC" w:rsidRDefault="00A73547" w:rsidP="008D459A">
      <w:pPr>
        <w:pStyle w:val="ConsPlusNormal"/>
        <w:numPr>
          <w:ilvl w:val="0"/>
          <w:numId w:val="22"/>
        </w:numPr>
        <w:tabs>
          <w:tab w:val="left" w:pos="12960"/>
        </w:tabs>
        <w:autoSpaceDE/>
        <w:ind w:left="0" w:firstLine="0"/>
        <w:jc w:val="both"/>
        <w:rPr>
          <w:rFonts w:ascii="Times New Roman" w:hAnsi="Times New Roman"/>
          <w:bCs/>
          <w:sz w:val="16"/>
          <w:szCs w:val="16"/>
        </w:rPr>
      </w:pPr>
      <w:r w:rsidRPr="00D776EC">
        <w:rPr>
          <w:rFonts w:ascii="Times New Roman" w:hAnsi="Times New Roman"/>
          <w:bCs/>
          <w:sz w:val="16"/>
          <w:szCs w:val="16"/>
        </w:rPr>
        <w:t>повышения уровня жизни и условий проживания населения;</w:t>
      </w:r>
    </w:p>
    <w:p w:rsidR="00A73547" w:rsidRPr="00D776EC" w:rsidRDefault="00A73547" w:rsidP="008D459A">
      <w:pPr>
        <w:pStyle w:val="ConsPlusNormal"/>
        <w:numPr>
          <w:ilvl w:val="0"/>
          <w:numId w:val="22"/>
        </w:numPr>
        <w:tabs>
          <w:tab w:val="left" w:pos="12960"/>
        </w:tabs>
        <w:autoSpaceDE/>
        <w:ind w:left="0" w:firstLine="0"/>
        <w:jc w:val="both"/>
        <w:rPr>
          <w:rFonts w:ascii="Times New Roman" w:hAnsi="Times New Roman"/>
          <w:bCs/>
          <w:sz w:val="16"/>
          <w:szCs w:val="16"/>
        </w:rPr>
      </w:pPr>
      <w:r w:rsidRPr="00D776EC">
        <w:rPr>
          <w:rFonts w:ascii="Times New Roman" w:hAnsi="Times New Roman"/>
          <w:bCs/>
          <w:sz w:val="16"/>
          <w:szCs w:val="16"/>
        </w:rPr>
        <w:t>развитие инженерной, транспортной и социальной инфраструктур поселения;</w:t>
      </w:r>
    </w:p>
    <w:p w:rsidR="00A73547" w:rsidRPr="00D776EC" w:rsidRDefault="00A73547" w:rsidP="008D459A">
      <w:pPr>
        <w:pStyle w:val="ConsPlusNormal"/>
        <w:numPr>
          <w:ilvl w:val="0"/>
          <w:numId w:val="22"/>
        </w:numPr>
        <w:tabs>
          <w:tab w:val="left" w:pos="12960"/>
        </w:tabs>
        <w:autoSpaceDE/>
        <w:ind w:left="0" w:firstLine="0"/>
        <w:jc w:val="both"/>
        <w:rPr>
          <w:rFonts w:ascii="Times New Roman" w:hAnsi="Times New Roman"/>
          <w:bCs/>
          <w:sz w:val="16"/>
          <w:szCs w:val="16"/>
        </w:rPr>
      </w:pPr>
      <w:r w:rsidRPr="00D776EC">
        <w:rPr>
          <w:rFonts w:ascii="Times New Roman" w:hAnsi="Times New Roman"/>
          <w:bCs/>
          <w:sz w:val="16"/>
          <w:szCs w:val="16"/>
        </w:rPr>
        <w:t>обеспечение учета интересов граждан и их объединений, Российской Федерации, Воронежской области, Павловского района, Гаврильского сельского поселения;</w:t>
      </w:r>
    </w:p>
    <w:p w:rsidR="00A73547" w:rsidRPr="00D776EC" w:rsidRDefault="00A73547" w:rsidP="008D459A">
      <w:pPr>
        <w:pStyle w:val="ConsPlusNormal"/>
        <w:numPr>
          <w:ilvl w:val="0"/>
          <w:numId w:val="22"/>
        </w:numPr>
        <w:tabs>
          <w:tab w:val="left" w:pos="12960"/>
        </w:tabs>
        <w:autoSpaceDE/>
        <w:ind w:left="0" w:firstLine="0"/>
        <w:jc w:val="both"/>
        <w:rPr>
          <w:rFonts w:ascii="Times New Roman" w:hAnsi="Times New Roman"/>
          <w:bCs/>
          <w:sz w:val="16"/>
          <w:szCs w:val="16"/>
        </w:rPr>
      </w:pPr>
      <w:r w:rsidRPr="00D776EC">
        <w:rPr>
          <w:rFonts w:ascii="Times New Roman" w:hAnsi="Times New Roman"/>
          <w:bCs/>
          <w:sz w:val="16"/>
          <w:szCs w:val="16"/>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A73547" w:rsidRPr="00D776EC" w:rsidRDefault="00A73547" w:rsidP="008D459A">
      <w:pPr>
        <w:pStyle w:val="ConsPlusNormal"/>
        <w:numPr>
          <w:ilvl w:val="0"/>
          <w:numId w:val="22"/>
        </w:numPr>
        <w:tabs>
          <w:tab w:val="left" w:pos="12960"/>
        </w:tabs>
        <w:autoSpaceDE/>
        <w:ind w:left="0" w:firstLine="0"/>
        <w:jc w:val="both"/>
        <w:rPr>
          <w:rFonts w:ascii="Times New Roman" w:hAnsi="Times New Roman"/>
          <w:bCs/>
          <w:sz w:val="16"/>
          <w:szCs w:val="16"/>
        </w:rPr>
      </w:pPr>
      <w:r w:rsidRPr="00D776EC">
        <w:rPr>
          <w:rFonts w:ascii="Times New Roman" w:hAnsi="Times New Roman"/>
          <w:bCs/>
          <w:sz w:val="16"/>
          <w:szCs w:val="16"/>
        </w:rPr>
        <w:t>экологическая безопасность, сохранение и рациональное использование природных ресурсов.</w:t>
      </w:r>
    </w:p>
    <w:p w:rsidR="00A73547" w:rsidRPr="00D776EC" w:rsidRDefault="00A73547" w:rsidP="00A73547">
      <w:pPr>
        <w:pStyle w:val="ConsPlusNormal"/>
        <w:tabs>
          <w:tab w:val="left" w:pos="12960"/>
        </w:tabs>
        <w:ind w:firstLine="0"/>
        <w:jc w:val="both"/>
        <w:rPr>
          <w:rFonts w:ascii="Times New Roman" w:hAnsi="Times New Roman"/>
          <w:b/>
          <w:bCs/>
          <w:sz w:val="16"/>
          <w:szCs w:val="16"/>
          <w:highlight w:val="darkGray"/>
        </w:rPr>
      </w:pPr>
    </w:p>
    <w:p w:rsidR="00A73547" w:rsidRPr="00D776EC" w:rsidRDefault="00A73547" w:rsidP="00A73547">
      <w:pPr>
        <w:pStyle w:val="ConsPlusNormal"/>
        <w:tabs>
          <w:tab w:val="left" w:pos="12960"/>
        </w:tabs>
        <w:ind w:firstLine="0"/>
        <w:jc w:val="both"/>
        <w:rPr>
          <w:rFonts w:ascii="Times New Roman" w:hAnsi="Times New Roman"/>
          <w:b/>
          <w:bCs/>
          <w:sz w:val="16"/>
          <w:szCs w:val="16"/>
        </w:rPr>
      </w:pPr>
      <w:r w:rsidRPr="00D776EC">
        <w:rPr>
          <w:rFonts w:ascii="Times New Roman" w:hAnsi="Times New Roman"/>
          <w:b/>
          <w:bCs/>
          <w:sz w:val="16"/>
          <w:szCs w:val="16"/>
        </w:rPr>
        <w:t>Задачами территориального планирования для Гаврильского сельского поселения являются:</w:t>
      </w:r>
    </w:p>
    <w:p w:rsidR="00A73547" w:rsidRPr="00D776EC" w:rsidRDefault="00A73547" w:rsidP="008D459A">
      <w:pPr>
        <w:pStyle w:val="ConsPlusNormal"/>
        <w:numPr>
          <w:ilvl w:val="0"/>
          <w:numId w:val="23"/>
        </w:numPr>
        <w:tabs>
          <w:tab w:val="left" w:pos="12960"/>
        </w:tabs>
        <w:autoSpaceDE/>
        <w:ind w:left="0" w:firstLine="0"/>
        <w:jc w:val="both"/>
        <w:rPr>
          <w:rFonts w:ascii="Times New Roman" w:hAnsi="Times New Roman"/>
          <w:bCs/>
          <w:sz w:val="16"/>
          <w:szCs w:val="16"/>
        </w:rPr>
      </w:pPr>
      <w:r w:rsidRPr="00D776EC">
        <w:rPr>
          <w:rFonts w:ascii="Times New Roman" w:hAnsi="Times New Roman"/>
          <w:bCs/>
          <w:sz w:val="16"/>
          <w:szCs w:val="16"/>
        </w:rPr>
        <w:t>создание условий для устойчивого развития территории сельского поселения;</w:t>
      </w:r>
    </w:p>
    <w:p w:rsidR="00A73547" w:rsidRPr="00D776EC" w:rsidRDefault="00A73547" w:rsidP="008D459A">
      <w:pPr>
        <w:pStyle w:val="ConsPlusNormal"/>
        <w:numPr>
          <w:ilvl w:val="0"/>
          <w:numId w:val="23"/>
        </w:numPr>
        <w:tabs>
          <w:tab w:val="left" w:pos="12960"/>
        </w:tabs>
        <w:autoSpaceDE/>
        <w:ind w:left="0" w:firstLine="0"/>
        <w:jc w:val="both"/>
        <w:rPr>
          <w:rFonts w:ascii="Times New Roman" w:hAnsi="Times New Roman"/>
          <w:bCs/>
          <w:sz w:val="16"/>
          <w:szCs w:val="16"/>
        </w:rPr>
      </w:pPr>
      <w:r w:rsidRPr="00D776EC">
        <w:rPr>
          <w:rFonts w:ascii="Times New Roman" w:hAnsi="Times New Roman"/>
          <w:bCs/>
          <w:sz w:val="16"/>
          <w:szCs w:val="16"/>
        </w:rPr>
        <w:t>определение назначений территорий сельского поселения исходя из совокупности социальных, экономических и экологических и других факторов;</w:t>
      </w:r>
    </w:p>
    <w:p w:rsidR="00A73547" w:rsidRPr="00D776EC" w:rsidRDefault="00A73547" w:rsidP="008D459A">
      <w:pPr>
        <w:pStyle w:val="ConsPlusNormal"/>
        <w:numPr>
          <w:ilvl w:val="0"/>
          <w:numId w:val="23"/>
        </w:numPr>
        <w:tabs>
          <w:tab w:val="left" w:pos="12960"/>
        </w:tabs>
        <w:autoSpaceDE/>
        <w:ind w:left="0" w:firstLine="0"/>
        <w:jc w:val="both"/>
        <w:rPr>
          <w:rFonts w:ascii="Times New Roman" w:hAnsi="Times New Roman"/>
          <w:bCs/>
          <w:sz w:val="16"/>
          <w:szCs w:val="16"/>
        </w:rPr>
      </w:pPr>
      <w:r w:rsidRPr="00D776EC">
        <w:rPr>
          <w:rFonts w:ascii="Times New Roman" w:hAnsi="Times New Roman"/>
          <w:bCs/>
          <w:sz w:val="16"/>
          <w:szCs w:val="16"/>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A73547" w:rsidRPr="00D776EC" w:rsidRDefault="00A73547" w:rsidP="008D459A">
      <w:pPr>
        <w:pStyle w:val="ConsPlusNormal"/>
        <w:numPr>
          <w:ilvl w:val="0"/>
          <w:numId w:val="23"/>
        </w:numPr>
        <w:tabs>
          <w:tab w:val="left" w:pos="12960"/>
        </w:tabs>
        <w:autoSpaceDE/>
        <w:ind w:left="0" w:firstLine="0"/>
        <w:jc w:val="both"/>
        <w:rPr>
          <w:rFonts w:ascii="Times New Roman" w:hAnsi="Times New Roman"/>
          <w:bCs/>
          <w:sz w:val="16"/>
          <w:szCs w:val="16"/>
        </w:rPr>
      </w:pPr>
      <w:r w:rsidRPr="00D776EC">
        <w:rPr>
          <w:rFonts w:ascii="Times New Roman" w:hAnsi="Times New Roman"/>
          <w:bCs/>
          <w:sz w:val="16"/>
          <w:szCs w:val="16"/>
        </w:rPr>
        <w:t>восстановление агропроизводственного комплекса Гаврильского сельского поселения как одной из главных точек роста экономики сельского поселения;</w:t>
      </w:r>
    </w:p>
    <w:p w:rsidR="00A73547" w:rsidRPr="00D776EC" w:rsidRDefault="00A73547" w:rsidP="008D459A">
      <w:pPr>
        <w:pStyle w:val="ConsPlusNormal"/>
        <w:numPr>
          <w:ilvl w:val="0"/>
          <w:numId w:val="23"/>
        </w:numPr>
        <w:tabs>
          <w:tab w:val="left" w:pos="12960"/>
        </w:tabs>
        <w:autoSpaceDE/>
        <w:ind w:left="0" w:firstLine="0"/>
        <w:jc w:val="both"/>
        <w:rPr>
          <w:rFonts w:ascii="Times New Roman" w:hAnsi="Times New Roman"/>
          <w:bCs/>
          <w:sz w:val="16"/>
          <w:szCs w:val="16"/>
        </w:rPr>
      </w:pPr>
      <w:r w:rsidRPr="00D776EC">
        <w:rPr>
          <w:rFonts w:ascii="Times New Roman" w:hAnsi="Times New Roman"/>
          <w:bCs/>
          <w:sz w:val="16"/>
          <w:szCs w:val="16"/>
        </w:rPr>
        <w:t>освоение для целей жилищного строительства новых территорий и проведение реконструктивных мероприятий в существующей застройке;</w:t>
      </w:r>
    </w:p>
    <w:p w:rsidR="00A73547" w:rsidRPr="00D776EC" w:rsidRDefault="00A73547" w:rsidP="008D459A">
      <w:pPr>
        <w:pStyle w:val="ConsPlusNormal"/>
        <w:numPr>
          <w:ilvl w:val="0"/>
          <w:numId w:val="23"/>
        </w:numPr>
        <w:tabs>
          <w:tab w:val="left" w:pos="12960"/>
        </w:tabs>
        <w:autoSpaceDE/>
        <w:ind w:left="0" w:firstLine="0"/>
        <w:jc w:val="both"/>
        <w:rPr>
          <w:rFonts w:ascii="Times New Roman" w:hAnsi="Times New Roman"/>
          <w:bCs/>
          <w:sz w:val="16"/>
          <w:szCs w:val="16"/>
        </w:rPr>
      </w:pPr>
      <w:r w:rsidRPr="00D776EC">
        <w:rPr>
          <w:rFonts w:ascii="Times New Roman" w:hAnsi="Times New Roman"/>
          <w:bCs/>
          <w:sz w:val="16"/>
          <w:szCs w:val="16"/>
        </w:rPr>
        <w:t>модернизация существующей транспортной инфраструктуры;</w:t>
      </w:r>
    </w:p>
    <w:p w:rsidR="00A73547" w:rsidRPr="00D776EC" w:rsidRDefault="00A73547" w:rsidP="008D459A">
      <w:pPr>
        <w:pStyle w:val="ConsPlusNormal"/>
        <w:numPr>
          <w:ilvl w:val="0"/>
          <w:numId w:val="23"/>
        </w:numPr>
        <w:tabs>
          <w:tab w:val="left" w:pos="12960"/>
        </w:tabs>
        <w:autoSpaceDE/>
        <w:ind w:left="0" w:firstLine="0"/>
        <w:jc w:val="both"/>
        <w:rPr>
          <w:rFonts w:ascii="Times New Roman" w:hAnsi="Times New Roman"/>
          <w:bCs/>
          <w:sz w:val="16"/>
          <w:szCs w:val="16"/>
        </w:rPr>
      </w:pPr>
      <w:r w:rsidRPr="00D776EC">
        <w:rPr>
          <w:rFonts w:ascii="Times New Roman" w:hAnsi="Times New Roman"/>
          <w:bCs/>
          <w:sz w:val="16"/>
          <w:szCs w:val="16"/>
        </w:rPr>
        <w:t>газификация населенных пунктов;</w:t>
      </w:r>
    </w:p>
    <w:p w:rsidR="00A73547" w:rsidRPr="00D776EC" w:rsidRDefault="00A73547" w:rsidP="008D459A">
      <w:pPr>
        <w:pStyle w:val="ConsPlusNormal"/>
        <w:numPr>
          <w:ilvl w:val="0"/>
          <w:numId w:val="23"/>
        </w:numPr>
        <w:tabs>
          <w:tab w:val="left" w:pos="12960"/>
        </w:tabs>
        <w:autoSpaceDE/>
        <w:ind w:left="0" w:firstLine="0"/>
        <w:jc w:val="both"/>
        <w:rPr>
          <w:rFonts w:ascii="Times New Roman" w:hAnsi="Times New Roman"/>
          <w:bCs/>
          <w:sz w:val="16"/>
          <w:szCs w:val="16"/>
        </w:rPr>
      </w:pPr>
      <w:r w:rsidRPr="00D776EC">
        <w:rPr>
          <w:rFonts w:ascii="Times New Roman" w:hAnsi="Times New Roman"/>
          <w:bCs/>
          <w:sz w:val="16"/>
          <w:szCs w:val="16"/>
        </w:rPr>
        <w:t>реконструкция и модернизация существующей инженерной инфраструктуры;</w:t>
      </w:r>
    </w:p>
    <w:p w:rsidR="00A73547" w:rsidRPr="00D776EC" w:rsidRDefault="00A73547" w:rsidP="008D459A">
      <w:pPr>
        <w:pStyle w:val="ConsPlusNormal"/>
        <w:numPr>
          <w:ilvl w:val="0"/>
          <w:numId w:val="23"/>
        </w:numPr>
        <w:tabs>
          <w:tab w:val="left" w:pos="12960"/>
        </w:tabs>
        <w:autoSpaceDE/>
        <w:ind w:left="0" w:firstLine="0"/>
        <w:jc w:val="both"/>
        <w:rPr>
          <w:rFonts w:ascii="Times New Roman" w:hAnsi="Times New Roman"/>
          <w:bCs/>
          <w:sz w:val="16"/>
          <w:szCs w:val="16"/>
        </w:rPr>
      </w:pPr>
      <w:r w:rsidRPr="00D776EC">
        <w:rPr>
          <w:rFonts w:ascii="Times New Roman" w:hAnsi="Times New Roman"/>
          <w:bCs/>
          <w:sz w:val="16"/>
          <w:szCs w:val="16"/>
        </w:rPr>
        <w:t>реализация мероприятий по привлечению квалифицированных специалистов;</w:t>
      </w:r>
    </w:p>
    <w:p w:rsidR="00A73547" w:rsidRPr="00D776EC" w:rsidRDefault="00A73547" w:rsidP="008D459A">
      <w:pPr>
        <w:pStyle w:val="ConsPlusNormal"/>
        <w:numPr>
          <w:ilvl w:val="0"/>
          <w:numId w:val="23"/>
        </w:numPr>
        <w:tabs>
          <w:tab w:val="left" w:pos="12960"/>
        </w:tabs>
        <w:autoSpaceDE/>
        <w:ind w:left="0" w:firstLine="0"/>
        <w:jc w:val="both"/>
        <w:rPr>
          <w:rFonts w:ascii="Times New Roman" w:hAnsi="Times New Roman"/>
          <w:bCs/>
          <w:sz w:val="16"/>
          <w:szCs w:val="16"/>
        </w:rPr>
      </w:pPr>
      <w:r w:rsidRPr="00D776EC">
        <w:rPr>
          <w:rFonts w:ascii="Times New Roman" w:hAnsi="Times New Roman"/>
          <w:bCs/>
          <w:sz w:val="16"/>
          <w:szCs w:val="16"/>
        </w:rPr>
        <w:t>сохранение природной окружающей среды.</w:t>
      </w:r>
    </w:p>
    <w:p w:rsidR="00A73547" w:rsidRPr="00D776EC" w:rsidRDefault="00A73547" w:rsidP="00A73547">
      <w:pPr>
        <w:pStyle w:val="ConsPlusNormal"/>
        <w:tabs>
          <w:tab w:val="left" w:pos="12960"/>
        </w:tabs>
        <w:ind w:firstLine="0"/>
        <w:jc w:val="both"/>
        <w:rPr>
          <w:rFonts w:ascii="Times New Roman" w:hAnsi="Times New Roman"/>
          <w:bCs/>
          <w:sz w:val="16"/>
          <w:szCs w:val="16"/>
          <w:highlight w:val="darkGray"/>
        </w:rPr>
      </w:pPr>
    </w:p>
    <w:p w:rsidR="00A73547" w:rsidRPr="00D776EC" w:rsidRDefault="00A73547" w:rsidP="00A73547">
      <w:pPr>
        <w:pStyle w:val="ConsPlusNormal"/>
        <w:tabs>
          <w:tab w:val="left" w:pos="12960"/>
        </w:tabs>
        <w:ind w:firstLine="0"/>
        <w:jc w:val="both"/>
        <w:rPr>
          <w:rFonts w:ascii="Times New Roman" w:hAnsi="Times New Roman"/>
          <w:bCs/>
          <w:sz w:val="16"/>
          <w:szCs w:val="16"/>
        </w:rPr>
      </w:pPr>
      <w:r w:rsidRPr="00D776EC">
        <w:rPr>
          <w:rFonts w:ascii="Times New Roman" w:hAnsi="Times New Roman"/>
          <w:bCs/>
          <w:sz w:val="16"/>
          <w:szCs w:val="16"/>
        </w:rPr>
        <w:t>Цели, задачи и мероприятия территориального планирования Генерального плана Гаврильского сельского поселения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территории Павловского муниципального района, инвестиционных проектов и ведомственных целевых программ.</w:t>
      </w:r>
    </w:p>
    <w:p w:rsidR="00A73547" w:rsidRPr="00D776EC" w:rsidRDefault="00A73547" w:rsidP="00A73547">
      <w:pPr>
        <w:pStyle w:val="ConsPlusNormal"/>
        <w:tabs>
          <w:tab w:val="left" w:pos="12960"/>
        </w:tabs>
        <w:ind w:firstLine="0"/>
        <w:jc w:val="both"/>
        <w:rPr>
          <w:rFonts w:ascii="Times New Roman" w:hAnsi="Times New Roman"/>
          <w:bCs/>
          <w:sz w:val="16"/>
          <w:szCs w:val="16"/>
        </w:rPr>
      </w:pPr>
      <w:r w:rsidRPr="00D776EC">
        <w:rPr>
          <w:rFonts w:ascii="Times New Roman" w:hAnsi="Times New Roman"/>
          <w:bCs/>
          <w:sz w:val="16"/>
          <w:szCs w:val="16"/>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A73547" w:rsidRPr="00D776EC" w:rsidRDefault="00A73547" w:rsidP="00A73547">
      <w:pPr>
        <w:pStyle w:val="ConsPlusNormal"/>
        <w:tabs>
          <w:tab w:val="left" w:pos="12960"/>
        </w:tabs>
        <w:ind w:firstLine="0"/>
        <w:jc w:val="both"/>
        <w:rPr>
          <w:rFonts w:ascii="Times New Roman" w:hAnsi="Times New Roman"/>
          <w:bCs/>
          <w:sz w:val="16"/>
          <w:szCs w:val="16"/>
        </w:rPr>
      </w:pPr>
      <w:r w:rsidRPr="00D776EC">
        <w:rPr>
          <w:rFonts w:ascii="Times New Roman" w:hAnsi="Times New Roman"/>
          <w:bCs/>
          <w:sz w:val="16"/>
          <w:szCs w:val="16"/>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A73547" w:rsidRPr="00D776EC" w:rsidRDefault="00A73547" w:rsidP="00A73547">
      <w:pPr>
        <w:pStyle w:val="ConsPlusNormal"/>
        <w:tabs>
          <w:tab w:val="left" w:pos="12960"/>
        </w:tabs>
        <w:ind w:firstLine="0"/>
        <w:jc w:val="both"/>
        <w:rPr>
          <w:rFonts w:ascii="Times New Roman" w:hAnsi="Times New Roman"/>
          <w:bCs/>
          <w:sz w:val="16"/>
          <w:szCs w:val="16"/>
        </w:rPr>
      </w:pPr>
      <w:r w:rsidRPr="00D776EC">
        <w:rPr>
          <w:rFonts w:ascii="Times New Roman" w:hAnsi="Times New Roman"/>
          <w:bCs/>
          <w:sz w:val="16"/>
          <w:szCs w:val="16"/>
        </w:rPr>
        <w:t xml:space="preserve">При подготовке проекта Генерального плана использовались </w:t>
      </w:r>
      <w:r w:rsidRPr="00D776EC">
        <w:rPr>
          <w:rFonts w:ascii="Times New Roman" w:hAnsi="Times New Roman"/>
          <w:bCs/>
          <w:sz w:val="16"/>
          <w:szCs w:val="16"/>
        </w:rPr>
        <w:lastRenderedPageBreak/>
        <w:t>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A73547" w:rsidRPr="00D776EC" w:rsidRDefault="00A73547" w:rsidP="00A73547">
      <w:pPr>
        <w:pStyle w:val="ConsPlusNormal"/>
        <w:tabs>
          <w:tab w:val="left" w:pos="12960"/>
        </w:tabs>
        <w:ind w:firstLine="0"/>
        <w:jc w:val="both"/>
        <w:rPr>
          <w:rFonts w:ascii="Times New Roman" w:hAnsi="Times New Roman"/>
          <w:bCs/>
          <w:sz w:val="16"/>
          <w:szCs w:val="16"/>
        </w:rPr>
      </w:pPr>
      <w:r w:rsidRPr="00D776EC">
        <w:rPr>
          <w:rFonts w:ascii="Times New Roman" w:hAnsi="Times New Roman"/>
          <w:bCs/>
          <w:sz w:val="16"/>
          <w:szCs w:val="16"/>
        </w:rPr>
        <w:t>Работы над проектом Генерального плана Гаврильского сельского поселения выполнялись с учетом решений ранее разработанной Схемы территориального планирования Воронежской области, выполненной в 2007 году и утвержденной Постановлением Правительства Воронежской области № 158 от 05.03. 2009 г.</w:t>
      </w:r>
    </w:p>
    <w:p w:rsidR="00A73547" w:rsidRPr="00D776EC" w:rsidRDefault="00A73547" w:rsidP="00A73547">
      <w:pPr>
        <w:pStyle w:val="ConsPlusNormal"/>
        <w:tabs>
          <w:tab w:val="left" w:pos="12960"/>
        </w:tabs>
        <w:ind w:firstLine="0"/>
        <w:jc w:val="both"/>
        <w:rPr>
          <w:rFonts w:ascii="Times New Roman" w:hAnsi="Times New Roman"/>
          <w:bCs/>
          <w:sz w:val="16"/>
          <w:szCs w:val="16"/>
        </w:rPr>
      </w:pPr>
      <w:r w:rsidRPr="00D776EC">
        <w:rPr>
          <w:rFonts w:ascii="Times New Roman" w:hAnsi="Times New Roman"/>
          <w:bCs/>
          <w:sz w:val="16"/>
          <w:szCs w:val="16"/>
        </w:rPr>
        <w:t>Одновременно следует отметить, что разработка проекта Генерального плана Гаврильского сельского поселения велась в отсутствие утвержденной схемы территориального планирования Павловского муниципального района. Такая ситуация создает предпосылки для возникновения конфликта интересов уровней власти,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 Как правило, возникающие противоречия должны разрешаться в рамках согласительных процедур, принимая во внимание установленный порядок согласования проектов документов территориального планирования.</w:t>
      </w:r>
    </w:p>
    <w:p w:rsidR="00A73547" w:rsidRPr="00D776EC" w:rsidRDefault="00A73547" w:rsidP="00A73547">
      <w:pPr>
        <w:pStyle w:val="ConsPlusNormal"/>
        <w:tabs>
          <w:tab w:val="left" w:pos="12960"/>
        </w:tabs>
        <w:ind w:firstLine="0"/>
        <w:jc w:val="both"/>
        <w:rPr>
          <w:rFonts w:ascii="Times New Roman" w:hAnsi="Times New Roman"/>
          <w:bCs/>
          <w:sz w:val="16"/>
          <w:szCs w:val="16"/>
        </w:rPr>
      </w:pPr>
      <w:r w:rsidRPr="00D776EC">
        <w:rPr>
          <w:rFonts w:ascii="Times New Roman" w:hAnsi="Times New Roman"/>
          <w:bCs/>
          <w:sz w:val="16"/>
          <w:szCs w:val="16"/>
        </w:rPr>
        <w:t>Работу над Генеральным планом осложняло неудовлетворительное состояние статистической базы по сельскому поселению. Территориальное отделение Росстата и большинство отраслевых органов Администрации Павловского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Поэтому не представилось возможным из части показателей социально-экономического и пространственного развития района вычленить показатели Гаврильского сельского поселения.</w:t>
      </w:r>
    </w:p>
    <w:p w:rsidR="00A73547" w:rsidRPr="00D776EC" w:rsidRDefault="00A73547" w:rsidP="00A73547">
      <w:pPr>
        <w:pStyle w:val="ConsPlusNormal"/>
        <w:tabs>
          <w:tab w:val="left" w:pos="12960"/>
        </w:tabs>
        <w:ind w:firstLine="0"/>
        <w:jc w:val="both"/>
        <w:rPr>
          <w:rFonts w:ascii="Times New Roman" w:hAnsi="Times New Roman"/>
          <w:bCs/>
          <w:sz w:val="16"/>
          <w:szCs w:val="16"/>
        </w:rPr>
      </w:pPr>
      <w:r w:rsidRPr="00D776EC">
        <w:rPr>
          <w:rFonts w:ascii="Times New Roman" w:hAnsi="Times New Roman"/>
          <w:bCs/>
          <w:sz w:val="16"/>
          <w:szCs w:val="16"/>
        </w:rPr>
        <w:t>Генеральным планом определено, исходя из совокупности социальных, экономических, экологических и иных факторов, назначение территорий Гаврильского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A73547" w:rsidRDefault="00A73547" w:rsidP="00A73547">
      <w:pPr>
        <w:pStyle w:val="ConsPlusNormal"/>
        <w:ind w:firstLine="0"/>
        <w:jc w:val="both"/>
        <w:rPr>
          <w:rFonts w:ascii="Times New Roman" w:hAnsi="Times New Roman"/>
          <w:sz w:val="16"/>
          <w:szCs w:val="16"/>
        </w:rPr>
      </w:pPr>
      <w:r w:rsidRPr="00D776EC">
        <w:rPr>
          <w:rFonts w:ascii="Times New Roman" w:hAnsi="Times New Roman"/>
          <w:sz w:val="16"/>
          <w:szCs w:val="16"/>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Водным кодексом, Федеральным законом </w:t>
      </w:r>
      <w:r w:rsidRPr="00D776EC">
        <w:rPr>
          <w:rFonts w:ascii="Times New Roman" w:hAnsi="Times New Roman"/>
          <w:bCs/>
          <w:sz w:val="16"/>
          <w:szCs w:val="16"/>
        </w:rPr>
        <w:t>«Об общих принципах организации местного самоуправления в Российской Федерации»</w:t>
      </w:r>
      <w:r w:rsidRPr="00D776EC">
        <w:rPr>
          <w:rFonts w:ascii="Times New Roman" w:hAnsi="Times New Roman"/>
          <w:sz w:val="16"/>
          <w:szCs w:val="16"/>
        </w:rPr>
        <w:t>,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Гаврильского сельского поселения.</w:t>
      </w:r>
      <w:bookmarkStart w:id="11" w:name="_Toc530407680"/>
    </w:p>
    <w:p w:rsidR="00A73547" w:rsidRPr="00D776EC" w:rsidRDefault="00A73547" w:rsidP="00A73547">
      <w:pPr>
        <w:pStyle w:val="ConsPlusNormal"/>
        <w:ind w:firstLine="0"/>
        <w:jc w:val="both"/>
        <w:rPr>
          <w:rFonts w:ascii="Times New Roman" w:hAnsi="Times New Roman"/>
          <w:b/>
          <w:bCs/>
          <w:sz w:val="16"/>
          <w:szCs w:val="16"/>
        </w:rPr>
      </w:pPr>
      <w:r w:rsidRPr="00D776EC">
        <w:rPr>
          <w:rFonts w:ascii="Times New Roman" w:hAnsi="Times New Roman"/>
          <w:b/>
          <w:sz w:val="16"/>
          <w:szCs w:val="16"/>
        </w:rPr>
        <w:t xml:space="preserve">2. </w:t>
      </w:r>
      <w:r w:rsidRPr="00D776EC">
        <w:rPr>
          <w:rFonts w:ascii="Times New Roman" w:hAnsi="Times New Roman"/>
          <w:b/>
          <w:bCs/>
          <w:sz w:val="16"/>
          <w:szCs w:val="16"/>
        </w:rPr>
        <w:t>ПЕРЕЧЕНЬ МЕРОПРИЯТИЙ ПО ТЕРРИТОРИАЛЬНОМУ ПЛАНИРОВАНИЮ</w:t>
      </w:r>
      <w:bookmarkEnd w:id="11"/>
    </w:p>
    <w:p w:rsidR="00A73547" w:rsidRPr="00D776EC" w:rsidRDefault="00A73547" w:rsidP="00A73547">
      <w:pPr>
        <w:pStyle w:val="ConsPlusNormal"/>
        <w:widowControl/>
        <w:ind w:firstLine="0"/>
        <w:jc w:val="both"/>
        <w:rPr>
          <w:rFonts w:ascii="Times New Roman" w:hAnsi="Times New Roman"/>
          <w:sz w:val="16"/>
          <w:szCs w:val="16"/>
        </w:rPr>
      </w:pPr>
    </w:p>
    <w:p w:rsidR="00A73547" w:rsidRPr="00D776EC" w:rsidRDefault="00A73547" w:rsidP="00A73547">
      <w:pPr>
        <w:pStyle w:val="ConsPlusNormal"/>
        <w:widowControl/>
        <w:ind w:firstLine="0"/>
        <w:jc w:val="both"/>
        <w:rPr>
          <w:rFonts w:ascii="Times New Roman" w:hAnsi="Times New Roman"/>
          <w:sz w:val="16"/>
          <w:szCs w:val="16"/>
        </w:rPr>
      </w:pPr>
      <w:r w:rsidRPr="00D776EC">
        <w:rPr>
          <w:rFonts w:ascii="Times New Roman" w:hAnsi="Times New Roman"/>
          <w:sz w:val="16"/>
          <w:szCs w:val="16"/>
        </w:rPr>
        <w:t>Настоящий раздел содержит проектные варианты решения задач территориального планирования Гаврильского сельского поселения - перечень мероприятий по территориальному планированию и этапы их реализации.</w:t>
      </w:r>
    </w:p>
    <w:p w:rsidR="00A73547" w:rsidRPr="00D776EC" w:rsidRDefault="00A73547" w:rsidP="00A73547">
      <w:pPr>
        <w:pStyle w:val="ConsPlusNormal"/>
        <w:widowControl/>
        <w:shd w:val="clear" w:color="auto" w:fill="FFFFFF"/>
        <w:ind w:firstLine="0"/>
        <w:jc w:val="both"/>
        <w:rPr>
          <w:rFonts w:ascii="Times New Roman" w:hAnsi="Times New Roman"/>
          <w:sz w:val="16"/>
          <w:szCs w:val="16"/>
        </w:rPr>
      </w:pPr>
      <w:r w:rsidRPr="00D776EC">
        <w:rPr>
          <w:rFonts w:ascii="Times New Roman" w:hAnsi="Times New Roman"/>
          <w:sz w:val="16"/>
          <w:szCs w:val="16"/>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Гаврильского сельского поселения. </w:t>
      </w:r>
    </w:p>
    <w:p w:rsidR="00A73547" w:rsidRPr="00D776EC" w:rsidRDefault="00A73547" w:rsidP="00A73547">
      <w:pPr>
        <w:pStyle w:val="ConsPlusNormal"/>
        <w:widowControl/>
        <w:shd w:val="clear" w:color="auto" w:fill="FFFFFF"/>
        <w:ind w:firstLine="0"/>
        <w:jc w:val="both"/>
        <w:rPr>
          <w:rFonts w:ascii="Times New Roman" w:hAnsi="Times New Roman"/>
          <w:sz w:val="16"/>
          <w:szCs w:val="16"/>
          <w:shd w:val="clear" w:color="auto" w:fill="FFFFFF"/>
        </w:rPr>
      </w:pPr>
      <w:r w:rsidRPr="00D776EC">
        <w:rPr>
          <w:rFonts w:ascii="Times New Roman" w:hAnsi="Times New Roman"/>
          <w:sz w:val="16"/>
          <w:szCs w:val="16"/>
        </w:rPr>
        <w:t>Вопросы местного значения поселения установлены статьёй 14 Федерального закона от 06.10. 2003 г. № 131-ФЗ «Об общих принципах организации местного самоуправления в Российской Федерации». Кроме того, статьёй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r w:rsidRPr="00D776EC">
        <w:rPr>
          <w:rFonts w:ascii="Times New Roman" w:hAnsi="Times New Roman"/>
          <w:sz w:val="16"/>
          <w:szCs w:val="16"/>
          <w:shd w:val="clear" w:color="auto" w:fill="FFFFFF"/>
        </w:rPr>
        <w:t>:</w:t>
      </w:r>
    </w:p>
    <w:p w:rsidR="00A73547" w:rsidRPr="00D776EC" w:rsidRDefault="00A73547" w:rsidP="00A73547">
      <w:pPr>
        <w:pStyle w:val="ConsPlusNormal"/>
        <w:widowControl/>
        <w:shd w:val="clear" w:color="auto" w:fill="FFFFFF"/>
        <w:ind w:firstLine="0"/>
        <w:jc w:val="both"/>
        <w:rPr>
          <w:rFonts w:ascii="Times New Roman" w:hAnsi="Times New Roman"/>
          <w:bCs/>
          <w:sz w:val="16"/>
          <w:szCs w:val="16"/>
        </w:rPr>
      </w:pPr>
      <w:r w:rsidRPr="00D776EC">
        <w:rPr>
          <w:rFonts w:ascii="Times New Roman" w:hAnsi="Times New Roman"/>
          <w:sz w:val="16"/>
          <w:szCs w:val="16"/>
          <w:shd w:val="clear" w:color="auto" w:fill="FFFFFF"/>
        </w:rPr>
        <w:t xml:space="preserve"> - </w:t>
      </w:r>
      <w:r w:rsidRPr="00D776EC">
        <w:rPr>
          <w:rFonts w:ascii="Times New Roman" w:hAnsi="Times New Roman"/>
          <w:sz w:val="16"/>
          <w:szCs w:val="16"/>
        </w:rPr>
        <w:t xml:space="preserve">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w:t>
      </w:r>
      <w:r w:rsidRPr="00D776EC">
        <w:rPr>
          <w:rFonts w:ascii="Times New Roman" w:hAnsi="Times New Roman"/>
          <w:sz w:val="16"/>
          <w:szCs w:val="16"/>
        </w:rPr>
        <w:lastRenderedPageBreak/>
        <w:t>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A73547" w:rsidRPr="00D776EC" w:rsidRDefault="00A73547" w:rsidP="008D459A">
      <w:pPr>
        <w:pStyle w:val="ConsPlusNormal"/>
        <w:widowControl/>
        <w:numPr>
          <w:ilvl w:val="2"/>
          <w:numId w:val="20"/>
        </w:numPr>
        <w:tabs>
          <w:tab w:val="clear" w:pos="1440"/>
          <w:tab w:val="left" w:pos="0"/>
        </w:tabs>
        <w:autoSpaceDE/>
        <w:ind w:left="0" w:firstLine="0"/>
        <w:jc w:val="both"/>
        <w:rPr>
          <w:rFonts w:ascii="Times New Roman" w:hAnsi="Times New Roman"/>
          <w:sz w:val="16"/>
          <w:szCs w:val="16"/>
        </w:rPr>
      </w:pPr>
      <w:r w:rsidRPr="00D776EC">
        <w:rPr>
          <w:rFonts w:ascii="Times New Roman" w:hAnsi="Times New Roman"/>
          <w:sz w:val="16"/>
          <w:szCs w:val="16"/>
        </w:rPr>
        <w:t>организация в границах поселения электро-, тепло-, газо- и водоснабжения населения, водоотведения, снабжения населения топливом;</w:t>
      </w:r>
    </w:p>
    <w:p w:rsidR="00A73547" w:rsidRPr="00D776EC" w:rsidRDefault="00A73547" w:rsidP="008D459A">
      <w:pPr>
        <w:pStyle w:val="ConsPlusNormal"/>
        <w:widowControl/>
        <w:numPr>
          <w:ilvl w:val="2"/>
          <w:numId w:val="20"/>
        </w:numPr>
        <w:tabs>
          <w:tab w:val="clear" w:pos="1440"/>
          <w:tab w:val="left" w:pos="0"/>
        </w:tabs>
        <w:autoSpaceDE/>
        <w:ind w:left="0" w:firstLine="0"/>
        <w:jc w:val="both"/>
        <w:rPr>
          <w:rFonts w:ascii="Times New Roman" w:hAnsi="Times New Roman"/>
          <w:sz w:val="16"/>
          <w:szCs w:val="16"/>
        </w:rPr>
      </w:pPr>
      <w:r w:rsidRPr="00D776EC">
        <w:rPr>
          <w:rFonts w:ascii="Times New Roman" w:hAnsi="Times New Roman"/>
          <w:sz w:val="16"/>
          <w:szCs w:val="16"/>
        </w:rPr>
        <w:t xml:space="preserve">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A73547" w:rsidRPr="00D776EC" w:rsidRDefault="00A73547" w:rsidP="008D459A">
      <w:pPr>
        <w:pStyle w:val="ConsPlusNormal"/>
        <w:widowControl/>
        <w:numPr>
          <w:ilvl w:val="2"/>
          <w:numId w:val="20"/>
        </w:numPr>
        <w:tabs>
          <w:tab w:val="clear" w:pos="1440"/>
          <w:tab w:val="left" w:pos="0"/>
        </w:tabs>
        <w:autoSpaceDE/>
        <w:ind w:left="0" w:firstLine="0"/>
        <w:jc w:val="both"/>
        <w:rPr>
          <w:rFonts w:ascii="Times New Roman" w:hAnsi="Times New Roman"/>
          <w:sz w:val="16"/>
          <w:szCs w:val="16"/>
        </w:rPr>
      </w:pPr>
      <w:r w:rsidRPr="00D776EC">
        <w:rPr>
          <w:rFonts w:ascii="Times New Roman" w:hAnsi="Times New Roman"/>
          <w:sz w:val="16"/>
          <w:szCs w:val="16"/>
        </w:rPr>
        <w:t>создание условий для предоставления транспортных услуг населению и организации транспортного обслуживания населения в границах поселения;</w:t>
      </w:r>
    </w:p>
    <w:p w:rsidR="00A73547" w:rsidRPr="00D776EC" w:rsidRDefault="00A73547" w:rsidP="008D459A">
      <w:pPr>
        <w:pStyle w:val="ConsPlusNormal"/>
        <w:widowControl/>
        <w:numPr>
          <w:ilvl w:val="2"/>
          <w:numId w:val="20"/>
        </w:numPr>
        <w:tabs>
          <w:tab w:val="clear" w:pos="1440"/>
          <w:tab w:val="left" w:pos="0"/>
        </w:tabs>
        <w:autoSpaceDE/>
        <w:ind w:left="0" w:firstLine="0"/>
        <w:jc w:val="both"/>
        <w:rPr>
          <w:rFonts w:ascii="Times New Roman" w:hAnsi="Times New Roman"/>
          <w:sz w:val="16"/>
          <w:szCs w:val="16"/>
        </w:rPr>
      </w:pPr>
      <w:r w:rsidRPr="00D776EC">
        <w:rPr>
          <w:rFonts w:ascii="Times New Roman" w:hAnsi="Times New Roman"/>
          <w:sz w:val="16"/>
          <w:szCs w:val="16"/>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A73547" w:rsidRPr="00D776EC" w:rsidRDefault="00A73547" w:rsidP="008D459A">
      <w:pPr>
        <w:pStyle w:val="ConsPlusNormal"/>
        <w:widowControl/>
        <w:numPr>
          <w:ilvl w:val="2"/>
          <w:numId w:val="20"/>
        </w:numPr>
        <w:tabs>
          <w:tab w:val="clear" w:pos="1440"/>
          <w:tab w:val="left" w:pos="0"/>
        </w:tabs>
        <w:autoSpaceDE/>
        <w:ind w:left="0" w:firstLine="0"/>
        <w:jc w:val="both"/>
        <w:rPr>
          <w:rFonts w:ascii="Times New Roman" w:hAnsi="Times New Roman"/>
          <w:sz w:val="16"/>
          <w:szCs w:val="16"/>
        </w:rPr>
      </w:pPr>
      <w:r w:rsidRPr="00D776EC">
        <w:rPr>
          <w:rFonts w:ascii="Times New Roman" w:hAnsi="Times New Roman"/>
          <w:sz w:val="16"/>
          <w:szCs w:val="16"/>
        </w:rPr>
        <w:t>создание условий для обеспечения жителей поселения услугами связи, общественного питания, торговли и бытового обслуживания;</w:t>
      </w:r>
    </w:p>
    <w:p w:rsidR="00A73547" w:rsidRPr="00D776EC" w:rsidRDefault="00A73547" w:rsidP="008D459A">
      <w:pPr>
        <w:pStyle w:val="ConsPlusNormal"/>
        <w:widowControl/>
        <w:numPr>
          <w:ilvl w:val="2"/>
          <w:numId w:val="20"/>
        </w:numPr>
        <w:tabs>
          <w:tab w:val="clear" w:pos="1440"/>
          <w:tab w:val="left" w:pos="0"/>
        </w:tabs>
        <w:autoSpaceDE/>
        <w:ind w:left="0" w:firstLine="0"/>
        <w:jc w:val="both"/>
        <w:rPr>
          <w:rFonts w:ascii="Times New Roman" w:hAnsi="Times New Roman"/>
          <w:sz w:val="16"/>
          <w:szCs w:val="16"/>
        </w:rPr>
      </w:pPr>
      <w:r w:rsidRPr="00D776EC">
        <w:rPr>
          <w:rFonts w:ascii="Times New Roman" w:hAnsi="Times New Roman"/>
          <w:sz w:val="16"/>
          <w:szCs w:val="16"/>
        </w:rPr>
        <w:t>организация библиотечного обслуживания населения, комплектование и обеспечение сохранности библиотечных фондов библиотек поселения;</w:t>
      </w:r>
    </w:p>
    <w:p w:rsidR="00A73547" w:rsidRPr="00D776EC" w:rsidRDefault="00A73547" w:rsidP="008D459A">
      <w:pPr>
        <w:pStyle w:val="ConsPlusNormal"/>
        <w:widowControl/>
        <w:numPr>
          <w:ilvl w:val="2"/>
          <w:numId w:val="20"/>
        </w:numPr>
        <w:tabs>
          <w:tab w:val="clear" w:pos="1440"/>
          <w:tab w:val="left" w:pos="0"/>
        </w:tabs>
        <w:autoSpaceDE/>
        <w:ind w:left="0" w:firstLine="0"/>
        <w:jc w:val="both"/>
        <w:rPr>
          <w:rFonts w:ascii="Times New Roman" w:hAnsi="Times New Roman"/>
          <w:sz w:val="16"/>
          <w:szCs w:val="16"/>
        </w:rPr>
      </w:pPr>
      <w:r w:rsidRPr="00D776EC">
        <w:rPr>
          <w:rFonts w:ascii="Times New Roman" w:hAnsi="Times New Roman"/>
          <w:sz w:val="16"/>
          <w:szCs w:val="16"/>
        </w:rPr>
        <w:t>создание условий для организации досуга и обеспечения жителей поселения услугами организаций культур;</w:t>
      </w:r>
    </w:p>
    <w:p w:rsidR="00A73547" w:rsidRPr="00D776EC" w:rsidRDefault="00A73547" w:rsidP="008D459A">
      <w:pPr>
        <w:pStyle w:val="ConsPlusNormal"/>
        <w:widowControl/>
        <w:numPr>
          <w:ilvl w:val="2"/>
          <w:numId w:val="20"/>
        </w:numPr>
        <w:tabs>
          <w:tab w:val="clear" w:pos="1440"/>
          <w:tab w:val="left" w:pos="0"/>
        </w:tabs>
        <w:autoSpaceDE/>
        <w:ind w:left="0" w:firstLine="0"/>
        <w:jc w:val="both"/>
        <w:rPr>
          <w:rFonts w:ascii="Times New Roman" w:hAnsi="Times New Roman"/>
          <w:sz w:val="16"/>
          <w:szCs w:val="16"/>
        </w:rPr>
      </w:pPr>
      <w:r w:rsidRPr="00D776EC">
        <w:rPr>
          <w:rFonts w:ascii="Times New Roman" w:hAnsi="Times New Roman"/>
          <w:sz w:val="16"/>
          <w:szCs w:val="16"/>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A73547" w:rsidRPr="00D776EC" w:rsidRDefault="00A73547" w:rsidP="008D459A">
      <w:pPr>
        <w:pStyle w:val="ConsPlusNormal"/>
        <w:widowControl/>
        <w:numPr>
          <w:ilvl w:val="2"/>
          <w:numId w:val="20"/>
        </w:numPr>
        <w:tabs>
          <w:tab w:val="clear" w:pos="1440"/>
          <w:tab w:val="left" w:pos="0"/>
        </w:tabs>
        <w:autoSpaceDE/>
        <w:ind w:left="0" w:firstLine="0"/>
        <w:jc w:val="both"/>
        <w:rPr>
          <w:rFonts w:ascii="Times New Roman" w:hAnsi="Times New Roman"/>
          <w:sz w:val="16"/>
          <w:szCs w:val="16"/>
        </w:rPr>
      </w:pPr>
      <w:r w:rsidRPr="00D776EC">
        <w:rPr>
          <w:rFonts w:ascii="Times New Roman" w:hAnsi="Times New Roman"/>
          <w:sz w:val="16"/>
          <w:szCs w:val="16"/>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A73547" w:rsidRPr="00D776EC" w:rsidRDefault="00A73547" w:rsidP="008D459A">
      <w:pPr>
        <w:pStyle w:val="ConsPlusNormal"/>
        <w:widowControl/>
        <w:numPr>
          <w:ilvl w:val="2"/>
          <w:numId w:val="20"/>
        </w:numPr>
        <w:tabs>
          <w:tab w:val="clear" w:pos="1440"/>
          <w:tab w:val="left" w:pos="0"/>
        </w:tabs>
        <w:autoSpaceDE/>
        <w:ind w:left="0" w:firstLine="0"/>
        <w:jc w:val="both"/>
        <w:rPr>
          <w:rFonts w:ascii="Times New Roman" w:hAnsi="Times New Roman"/>
          <w:sz w:val="16"/>
          <w:szCs w:val="16"/>
        </w:rPr>
      </w:pPr>
      <w:r w:rsidRPr="00D776EC">
        <w:rPr>
          <w:rFonts w:ascii="Times New Roman" w:hAnsi="Times New Roman"/>
          <w:sz w:val="16"/>
          <w:szCs w:val="16"/>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поселения;</w:t>
      </w:r>
    </w:p>
    <w:p w:rsidR="00A73547" w:rsidRPr="00D776EC" w:rsidRDefault="00A73547" w:rsidP="008D459A">
      <w:pPr>
        <w:pStyle w:val="ConsPlusNormal"/>
        <w:widowControl/>
        <w:numPr>
          <w:ilvl w:val="2"/>
          <w:numId w:val="20"/>
        </w:numPr>
        <w:tabs>
          <w:tab w:val="clear" w:pos="1440"/>
          <w:tab w:val="left" w:pos="0"/>
        </w:tabs>
        <w:autoSpaceDE/>
        <w:ind w:left="0" w:firstLine="0"/>
        <w:jc w:val="both"/>
        <w:rPr>
          <w:rFonts w:ascii="Times New Roman" w:hAnsi="Times New Roman"/>
          <w:sz w:val="16"/>
          <w:szCs w:val="16"/>
        </w:rPr>
      </w:pPr>
      <w:r w:rsidRPr="00D776EC">
        <w:rPr>
          <w:rFonts w:ascii="Times New Roman" w:hAnsi="Times New Roman"/>
          <w:sz w:val="16"/>
          <w:szCs w:val="16"/>
        </w:rPr>
        <w:t xml:space="preserve">создание условий для массового отдыха жителей поселения и организация обустройства мест массового отдыха населения; </w:t>
      </w:r>
    </w:p>
    <w:p w:rsidR="00A73547" w:rsidRPr="00D776EC" w:rsidRDefault="00A73547" w:rsidP="008D459A">
      <w:pPr>
        <w:pStyle w:val="ConsPlusNormal"/>
        <w:widowControl/>
        <w:numPr>
          <w:ilvl w:val="2"/>
          <w:numId w:val="20"/>
        </w:numPr>
        <w:tabs>
          <w:tab w:val="clear" w:pos="1440"/>
          <w:tab w:val="left" w:pos="0"/>
        </w:tabs>
        <w:autoSpaceDE/>
        <w:ind w:left="0" w:firstLine="0"/>
        <w:jc w:val="both"/>
        <w:rPr>
          <w:rFonts w:ascii="Times New Roman" w:hAnsi="Times New Roman"/>
          <w:sz w:val="16"/>
          <w:szCs w:val="16"/>
        </w:rPr>
      </w:pPr>
      <w:r w:rsidRPr="00D776EC">
        <w:rPr>
          <w:rFonts w:ascii="Times New Roman" w:hAnsi="Times New Roman"/>
          <w:sz w:val="16"/>
          <w:szCs w:val="16"/>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A73547" w:rsidRPr="00D776EC" w:rsidRDefault="00A73547" w:rsidP="008D459A">
      <w:pPr>
        <w:pStyle w:val="ConsPlusNormal"/>
        <w:widowControl/>
        <w:numPr>
          <w:ilvl w:val="2"/>
          <w:numId w:val="20"/>
        </w:numPr>
        <w:tabs>
          <w:tab w:val="clear" w:pos="1440"/>
          <w:tab w:val="left" w:pos="0"/>
        </w:tabs>
        <w:autoSpaceDE/>
        <w:ind w:left="0" w:firstLine="0"/>
        <w:jc w:val="both"/>
        <w:rPr>
          <w:rFonts w:ascii="Times New Roman" w:hAnsi="Times New Roman"/>
          <w:sz w:val="16"/>
          <w:szCs w:val="16"/>
        </w:rPr>
      </w:pPr>
      <w:r w:rsidRPr="00D776EC">
        <w:rPr>
          <w:rFonts w:ascii="Times New Roman" w:hAnsi="Times New Roman"/>
          <w:sz w:val="16"/>
          <w:szCs w:val="16"/>
        </w:rPr>
        <w:t>присвоение наименований улицам, площадям и иным территориям проживания граждан в населенных пунктах, установление нумерации домов, организация освещения улиц и установки указателей с наименованиями улиц и номерами домов</w:t>
      </w:r>
    </w:p>
    <w:p w:rsidR="00A73547" w:rsidRPr="00D776EC" w:rsidRDefault="00A73547" w:rsidP="008D459A">
      <w:pPr>
        <w:pStyle w:val="ConsPlusNormal"/>
        <w:widowControl/>
        <w:numPr>
          <w:ilvl w:val="2"/>
          <w:numId w:val="20"/>
        </w:numPr>
        <w:tabs>
          <w:tab w:val="clear" w:pos="1440"/>
          <w:tab w:val="left" w:pos="0"/>
        </w:tabs>
        <w:autoSpaceDE/>
        <w:ind w:left="0" w:firstLine="0"/>
        <w:jc w:val="both"/>
        <w:rPr>
          <w:rFonts w:ascii="Times New Roman" w:hAnsi="Times New Roman"/>
          <w:sz w:val="16"/>
          <w:szCs w:val="16"/>
        </w:rPr>
      </w:pPr>
      <w:r w:rsidRPr="00D776EC">
        <w:rPr>
          <w:rFonts w:ascii="Times New Roman" w:hAnsi="Times New Roman"/>
          <w:sz w:val="16"/>
          <w:szCs w:val="16"/>
        </w:rPr>
        <w:t>организация сбора и вывоза бытовых отходов и мусора;</w:t>
      </w:r>
    </w:p>
    <w:p w:rsidR="00A73547" w:rsidRPr="00D776EC" w:rsidRDefault="00A73547" w:rsidP="008D459A">
      <w:pPr>
        <w:pStyle w:val="ConsPlusNormal"/>
        <w:widowControl/>
        <w:numPr>
          <w:ilvl w:val="2"/>
          <w:numId w:val="20"/>
        </w:numPr>
        <w:tabs>
          <w:tab w:val="clear" w:pos="1440"/>
          <w:tab w:val="left" w:pos="0"/>
        </w:tabs>
        <w:autoSpaceDE/>
        <w:ind w:left="0" w:firstLine="0"/>
        <w:jc w:val="both"/>
        <w:rPr>
          <w:rFonts w:ascii="Times New Roman" w:hAnsi="Times New Roman"/>
          <w:sz w:val="16"/>
          <w:szCs w:val="16"/>
        </w:rPr>
      </w:pPr>
      <w:r w:rsidRPr="00D776EC">
        <w:rPr>
          <w:rFonts w:ascii="Times New Roman" w:hAnsi="Times New Roman"/>
          <w:sz w:val="16"/>
          <w:szCs w:val="16"/>
        </w:rPr>
        <w:t>организация ритуальных услуг и содержание мест захоронения;</w:t>
      </w:r>
    </w:p>
    <w:p w:rsidR="00A73547" w:rsidRPr="00D776EC" w:rsidRDefault="00A73547" w:rsidP="008D459A">
      <w:pPr>
        <w:pStyle w:val="ConsPlusNormal"/>
        <w:widowControl/>
        <w:numPr>
          <w:ilvl w:val="2"/>
          <w:numId w:val="20"/>
        </w:numPr>
        <w:tabs>
          <w:tab w:val="clear" w:pos="1440"/>
          <w:tab w:val="left" w:pos="0"/>
        </w:tabs>
        <w:autoSpaceDE/>
        <w:ind w:left="0" w:firstLine="0"/>
        <w:jc w:val="both"/>
        <w:rPr>
          <w:rFonts w:ascii="Times New Roman" w:hAnsi="Times New Roman"/>
          <w:sz w:val="16"/>
          <w:szCs w:val="16"/>
        </w:rPr>
      </w:pPr>
      <w:r w:rsidRPr="00D776EC">
        <w:rPr>
          <w:rFonts w:ascii="Times New Roman" w:hAnsi="Times New Roman"/>
          <w:sz w:val="16"/>
          <w:szCs w:val="16"/>
        </w:rPr>
        <w:t>создание, развитие и обеспечение охраны лечебно-оздоровительных местностей и курортов местного значения на территории поселения;</w:t>
      </w:r>
    </w:p>
    <w:p w:rsidR="00A73547" w:rsidRPr="00D776EC" w:rsidRDefault="00A73547" w:rsidP="008D459A">
      <w:pPr>
        <w:pStyle w:val="ConsPlusNormal"/>
        <w:widowControl/>
        <w:numPr>
          <w:ilvl w:val="2"/>
          <w:numId w:val="20"/>
        </w:numPr>
        <w:tabs>
          <w:tab w:val="clear" w:pos="1440"/>
          <w:tab w:val="left" w:pos="0"/>
        </w:tabs>
        <w:autoSpaceDE/>
        <w:ind w:left="0" w:firstLine="0"/>
        <w:jc w:val="both"/>
        <w:rPr>
          <w:rFonts w:ascii="Times New Roman" w:hAnsi="Times New Roman"/>
          <w:sz w:val="16"/>
          <w:szCs w:val="16"/>
        </w:rPr>
      </w:pPr>
      <w:r w:rsidRPr="00D776EC">
        <w:rPr>
          <w:rFonts w:ascii="Times New Roman" w:hAnsi="Times New Roman"/>
          <w:sz w:val="16"/>
          <w:szCs w:val="16"/>
        </w:rPr>
        <w:t>содействие в развитии сельскохозяйственного производства, создание условий для развития малого и среднего предпринимательства;</w:t>
      </w:r>
    </w:p>
    <w:p w:rsidR="00A73547" w:rsidRPr="00D776EC" w:rsidRDefault="00A73547" w:rsidP="008D459A">
      <w:pPr>
        <w:pStyle w:val="ConsPlusNormal"/>
        <w:widowControl/>
        <w:numPr>
          <w:ilvl w:val="2"/>
          <w:numId w:val="20"/>
        </w:numPr>
        <w:tabs>
          <w:tab w:val="clear" w:pos="1440"/>
          <w:tab w:val="left" w:pos="0"/>
        </w:tabs>
        <w:autoSpaceDE/>
        <w:ind w:left="0" w:firstLine="0"/>
        <w:jc w:val="both"/>
        <w:rPr>
          <w:rFonts w:ascii="Times New Roman" w:hAnsi="Times New Roman"/>
          <w:sz w:val="16"/>
          <w:szCs w:val="16"/>
        </w:rPr>
      </w:pPr>
      <w:r w:rsidRPr="00D776EC">
        <w:rPr>
          <w:rFonts w:ascii="Times New Roman" w:hAnsi="Times New Roman"/>
          <w:sz w:val="16"/>
          <w:szCs w:val="16"/>
        </w:rPr>
        <w:t>создание условий для деятельности добровольных формирований населения по охране общественного порядка.</w:t>
      </w:r>
    </w:p>
    <w:p w:rsidR="00A73547" w:rsidRPr="00D776EC" w:rsidRDefault="00A73547" w:rsidP="00A73547">
      <w:pPr>
        <w:pStyle w:val="ConsPlusNormal"/>
        <w:widowControl/>
        <w:tabs>
          <w:tab w:val="left" w:pos="0"/>
        </w:tabs>
        <w:autoSpaceDE/>
        <w:ind w:firstLine="0"/>
        <w:jc w:val="both"/>
        <w:rPr>
          <w:rFonts w:ascii="Times New Roman" w:hAnsi="Times New Roman"/>
          <w:sz w:val="16"/>
          <w:szCs w:val="16"/>
        </w:rPr>
      </w:pPr>
      <w:r w:rsidRPr="00D776EC">
        <w:rPr>
          <w:rFonts w:ascii="Times New Roman" w:hAnsi="Times New Roman"/>
          <w:sz w:val="16"/>
          <w:szCs w:val="16"/>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предотвращению, приводятся в Томе </w:t>
      </w:r>
      <w:r w:rsidRPr="00D776EC">
        <w:rPr>
          <w:rFonts w:ascii="Times New Roman" w:hAnsi="Times New Roman"/>
          <w:sz w:val="16"/>
          <w:szCs w:val="16"/>
          <w:lang w:val="en-US"/>
        </w:rPr>
        <w:t>III</w:t>
      </w:r>
      <w:r w:rsidRPr="00D776EC">
        <w:rPr>
          <w:rFonts w:ascii="Times New Roman" w:hAnsi="Times New Roman"/>
          <w:sz w:val="16"/>
          <w:szCs w:val="16"/>
        </w:rPr>
        <w:t xml:space="preserve"> настоящего Генерального плана. В разделе предложений по территориальному планированию рассмотрены вопросы, касающиеся обеспечения первичных мер пожарной безопасности в границах поселения.</w:t>
      </w:r>
    </w:p>
    <w:p w:rsidR="00A73547" w:rsidRPr="00D776EC" w:rsidRDefault="00A73547" w:rsidP="00A73547">
      <w:pPr>
        <w:pStyle w:val="ConsPlusNormal"/>
        <w:widowControl/>
        <w:ind w:firstLine="0"/>
        <w:jc w:val="both"/>
        <w:rPr>
          <w:rFonts w:ascii="Times New Roman" w:hAnsi="Times New Roman"/>
          <w:sz w:val="16"/>
          <w:szCs w:val="16"/>
        </w:rPr>
      </w:pPr>
      <w:r w:rsidRPr="00D776EC">
        <w:rPr>
          <w:rFonts w:ascii="Times New Roman" w:hAnsi="Times New Roman"/>
          <w:sz w:val="16"/>
          <w:szCs w:val="16"/>
        </w:rPr>
        <w:t xml:space="preserve">Учет интересов Российской Федерации, Воронежской области, Павловского муниципального района, сопредельных муниципальных образований в составе Генерального плана </w:t>
      </w:r>
      <w:r w:rsidRPr="00D776EC">
        <w:rPr>
          <w:rFonts w:ascii="Times New Roman" w:hAnsi="Times New Roman"/>
          <w:sz w:val="16"/>
          <w:szCs w:val="16"/>
        </w:rPr>
        <w:lastRenderedPageBreak/>
        <w:t>Гаврильского сельского поселения, осуществляется следующими мероприятиями территориального планирования:</w:t>
      </w:r>
    </w:p>
    <w:p w:rsidR="00A73547" w:rsidRPr="00D776EC" w:rsidRDefault="00A73547" w:rsidP="00A73547">
      <w:pPr>
        <w:pStyle w:val="ConsPlusNormal"/>
        <w:widowControl/>
        <w:ind w:firstLine="0"/>
        <w:jc w:val="both"/>
        <w:rPr>
          <w:rFonts w:ascii="Times New Roman" w:hAnsi="Times New Roman"/>
          <w:sz w:val="16"/>
          <w:szCs w:val="16"/>
        </w:rPr>
      </w:pPr>
      <w:r w:rsidRPr="00D776EC">
        <w:rPr>
          <w:rFonts w:ascii="Times New Roman" w:hAnsi="Times New Roman"/>
          <w:sz w:val="16"/>
          <w:szCs w:val="16"/>
        </w:rPr>
        <w:t>- реализацией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A73547" w:rsidRPr="00D776EC" w:rsidRDefault="00A73547" w:rsidP="00A73547">
      <w:pPr>
        <w:pStyle w:val="ConsPlusNormal"/>
        <w:widowControl/>
        <w:ind w:firstLine="0"/>
        <w:jc w:val="both"/>
        <w:rPr>
          <w:rFonts w:ascii="Times New Roman" w:hAnsi="Times New Roman"/>
          <w:sz w:val="16"/>
          <w:szCs w:val="16"/>
        </w:rPr>
      </w:pPr>
      <w:r w:rsidRPr="00D776EC">
        <w:rPr>
          <w:rFonts w:ascii="Times New Roman" w:hAnsi="Times New Roman"/>
          <w:sz w:val="16"/>
          <w:szCs w:val="16"/>
        </w:rPr>
        <w:t>- реализацией программы социально-экономического развития Павловского муниципального района, целевых программ и иных документов программного характера в области развития территорий в пределах полномочий поселения;</w:t>
      </w:r>
    </w:p>
    <w:p w:rsidR="00A73547" w:rsidRPr="00D776EC" w:rsidRDefault="00A73547" w:rsidP="00A73547">
      <w:pPr>
        <w:pStyle w:val="ConsPlusNormal"/>
        <w:widowControl/>
        <w:ind w:firstLine="0"/>
        <w:jc w:val="both"/>
        <w:rPr>
          <w:rFonts w:ascii="Times New Roman" w:hAnsi="Times New Roman"/>
          <w:sz w:val="16"/>
          <w:szCs w:val="16"/>
        </w:rPr>
      </w:pPr>
      <w:r w:rsidRPr="00D776EC">
        <w:rPr>
          <w:rFonts w:ascii="Times New Roman" w:hAnsi="Times New Roman"/>
          <w:sz w:val="16"/>
          <w:szCs w:val="16"/>
        </w:rPr>
        <w:t>-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Гаврильского сельского поселения.</w:t>
      </w:r>
    </w:p>
    <w:p w:rsidR="00A73547" w:rsidRPr="00D776EC" w:rsidRDefault="00A73547" w:rsidP="00A73547">
      <w:pPr>
        <w:rPr>
          <w:sz w:val="16"/>
          <w:szCs w:val="16"/>
          <w:lang w:eastAsia="en-US" w:bidi="en-US"/>
        </w:rPr>
      </w:pPr>
    </w:p>
    <w:p w:rsidR="00A73547" w:rsidRPr="00D776EC" w:rsidRDefault="00A73547" w:rsidP="00A73547">
      <w:pPr>
        <w:pStyle w:val="ConsPlusNormal"/>
        <w:widowControl/>
        <w:ind w:firstLine="0"/>
        <w:jc w:val="center"/>
        <w:outlineLvl w:val="1"/>
        <w:rPr>
          <w:rFonts w:ascii="Times New Roman" w:hAnsi="Times New Roman"/>
          <w:b/>
          <w:sz w:val="16"/>
          <w:szCs w:val="16"/>
        </w:rPr>
      </w:pPr>
      <w:bookmarkStart w:id="12" w:name="_Toc530407681"/>
      <w:r w:rsidRPr="00D776EC">
        <w:rPr>
          <w:rFonts w:ascii="Times New Roman" w:hAnsi="Times New Roman"/>
          <w:b/>
          <w:sz w:val="16"/>
          <w:szCs w:val="16"/>
        </w:rPr>
        <w:t>2.1. Мероприятия по оптимизации административного деления территории Гаврильского сельского поселения</w:t>
      </w:r>
      <w:bookmarkEnd w:id="12"/>
    </w:p>
    <w:p w:rsidR="00A73547" w:rsidRPr="00D776EC" w:rsidRDefault="00A73547" w:rsidP="00A73547">
      <w:pPr>
        <w:jc w:val="both"/>
        <w:rPr>
          <w:b/>
          <w:i/>
          <w:sz w:val="16"/>
          <w:szCs w:val="16"/>
        </w:rPr>
      </w:pPr>
      <w:r w:rsidRPr="00D776EC">
        <w:rPr>
          <w:b/>
          <w:i/>
          <w:sz w:val="16"/>
          <w:szCs w:val="16"/>
        </w:rPr>
        <w:t>Проектные предложения по изменению и уточнению границ населенных пунктов Гаврильского сельского поселения приведены на карте 1.</w:t>
      </w:r>
    </w:p>
    <w:tbl>
      <w:tblPr>
        <w:tblW w:w="5000"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4"/>
        <w:gridCol w:w="3551"/>
        <w:gridCol w:w="891"/>
      </w:tblGrid>
      <w:tr w:rsidR="00A73547" w:rsidRPr="00AA5B33" w:rsidTr="00E53D9E">
        <w:tc>
          <w:tcPr>
            <w:tcW w:w="567" w:type="dxa"/>
            <w:shd w:val="clear" w:color="auto" w:fill="DAEEF3"/>
          </w:tcPr>
          <w:p w:rsidR="00A73547" w:rsidRPr="00AA5B33" w:rsidRDefault="00A73547" w:rsidP="00A73547">
            <w:pPr>
              <w:pStyle w:val="ConsPlusNormal"/>
              <w:widowControl/>
              <w:snapToGrid w:val="0"/>
              <w:ind w:firstLine="0"/>
              <w:jc w:val="center"/>
              <w:rPr>
                <w:rFonts w:ascii="Times New Roman" w:hAnsi="Times New Roman"/>
                <w:b/>
                <w:bCs/>
                <w:sz w:val="12"/>
                <w:szCs w:val="16"/>
              </w:rPr>
            </w:pPr>
            <w:r w:rsidRPr="00AA5B33">
              <w:rPr>
                <w:rFonts w:ascii="Times New Roman" w:hAnsi="Times New Roman"/>
                <w:b/>
                <w:bCs/>
                <w:sz w:val="12"/>
                <w:szCs w:val="16"/>
              </w:rPr>
              <w:t>№ п/п</w:t>
            </w:r>
          </w:p>
        </w:tc>
        <w:tc>
          <w:tcPr>
            <w:tcW w:w="7655" w:type="dxa"/>
            <w:shd w:val="clear" w:color="auto" w:fill="DAEEF3"/>
          </w:tcPr>
          <w:p w:rsidR="00A73547" w:rsidRPr="00AA5B33" w:rsidRDefault="00A73547" w:rsidP="00A73547">
            <w:pPr>
              <w:pStyle w:val="ConsPlusNormal"/>
              <w:widowControl/>
              <w:snapToGrid w:val="0"/>
              <w:ind w:firstLine="0"/>
              <w:jc w:val="center"/>
              <w:rPr>
                <w:rFonts w:ascii="Times New Roman" w:hAnsi="Times New Roman"/>
                <w:b/>
                <w:bCs/>
                <w:sz w:val="12"/>
                <w:szCs w:val="16"/>
              </w:rPr>
            </w:pPr>
            <w:r w:rsidRPr="00AA5B33">
              <w:rPr>
                <w:rFonts w:ascii="Times New Roman" w:hAnsi="Times New Roman"/>
                <w:b/>
                <w:bCs/>
                <w:sz w:val="12"/>
                <w:szCs w:val="16"/>
              </w:rPr>
              <w:t>Наименование мероприятия</w:t>
            </w:r>
          </w:p>
        </w:tc>
        <w:tc>
          <w:tcPr>
            <w:tcW w:w="1701" w:type="dxa"/>
            <w:shd w:val="clear" w:color="auto" w:fill="DAEEF3"/>
          </w:tcPr>
          <w:p w:rsidR="00A73547" w:rsidRPr="00AA5B33" w:rsidRDefault="00A73547" w:rsidP="00A73547">
            <w:pPr>
              <w:pStyle w:val="ConsPlusNormal"/>
              <w:widowControl/>
              <w:snapToGrid w:val="0"/>
              <w:ind w:firstLine="0"/>
              <w:jc w:val="center"/>
              <w:rPr>
                <w:rFonts w:ascii="Times New Roman" w:hAnsi="Times New Roman"/>
                <w:b/>
                <w:bCs/>
                <w:sz w:val="12"/>
                <w:szCs w:val="16"/>
              </w:rPr>
            </w:pPr>
            <w:r w:rsidRPr="00AA5B33">
              <w:rPr>
                <w:rFonts w:ascii="Times New Roman" w:hAnsi="Times New Roman"/>
                <w:b/>
                <w:bCs/>
                <w:sz w:val="12"/>
                <w:szCs w:val="16"/>
              </w:rPr>
              <w:t>Этапы реализации</w:t>
            </w:r>
          </w:p>
        </w:tc>
      </w:tr>
      <w:tr w:rsidR="00A73547" w:rsidRPr="00AA5B33" w:rsidTr="00E53D9E">
        <w:tc>
          <w:tcPr>
            <w:tcW w:w="567" w:type="dxa"/>
          </w:tcPr>
          <w:p w:rsidR="00A73547" w:rsidRPr="00AA5B33" w:rsidRDefault="00A73547" w:rsidP="00A73547">
            <w:pPr>
              <w:pStyle w:val="ConsPlusNormal"/>
              <w:widowControl/>
              <w:snapToGrid w:val="0"/>
              <w:ind w:firstLine="0"/>
              <w:jc w:val="both"/>
              <w:rPr>
                <w:rFonts w:ascii="Times New Roman" w:hAnsi="Times New Roman"/>
                <w:sz w:val="12"/>
                <w:szCs w:val="16"/>
              </w:rPr>
            </w:pPr>
            <w:r w:rsidRPr="00AA5B33">
              <w:rPr>
                <w:rFonts w:ascii="Times New Roman" w:hAnsi="Times New Roman"/>
                <w:sz w:val="12"/>
                <w:szCs w:val="16"/>
              </w:rPr>
              <w:t>1.</w:t>
            </w:r>
          </w:p>
        </w:tc>
        <w:tc>
          <w:tcPr>
            <w:tcW w:w="7655" w:type="dxa"/>
          </w:tcPr>
          <w:p w:rsidR="00A73547" w:rsidRPr="00AA5B33" w:rsidRDefault="00A73547" w:rsidP="00A73547">
            <w:pPr>
              <w:pStyle w:val="ConsPlusNormal"/>
              <w:widowControl/>
              <w:snapToGrid w:val="0"/>
              <w:ind w:firstLine="0"/>
              <w:jc w:val="both"/>
              <w:rPr>
                <w:rFonts w:ascii="Times New Roman" w:hAnsi="Times New Roman"/>
                <w:sz w:val="12"/>
                <w:szCs w:val="16"/>
              </w:rPr>
            </w:pPr>
            <w:r w:rsidRPr="00AA5B33">
              <w:rPr>
                <w:rFonts w:ascii="Times New Roman" w:hAnsi="Times New Roman"/>
                <w:sz w:val="12"/>
                <w:szCs w:val="16"/>
              </w:rPr>
              <w:t>Проведение комплекса мероприятий по установлению границы поселка Каменск, в порядке, определенном действующим законодательством.</w:t>
            </w:r>
          </w:p>
        </w:tc>
        <w:tc>
          <w:tcPr>
            <w:tcW w:w="1701" w:type="dxa"/>
          </w:tcPr>
          <w:p w:rsidR="00A73547" w:rsidRPr="00AA5B33" w:rsidRDefault="00A73547" w:rsidP="00A73547">
            <w:pPr>
              <w:pStyle w:val="ConsPlusNormal"/>
              <w:widowControl/>
              <w:snapToGrid w:val="0"/>
              <w:ind w:firstLine="0"/>
              <w:jc w:val="center"/>
              <w:rPr>
                <w:rFonts w:ascii="Times New Roman" w:hAnsi="Times New Roman"/>
                <w:sz w:val="12"/>
                <w:szCs w:val="16"/>
              </w:rPr>
            </w:pPr>
            <w:r w:rsidRPr="00AA5B33">
              <w:rPr>
                <w:rFonts w:ascii="Times New Roman" w:hAnsi="Times New Roman"/>
                <w:sz w:val="12"/>
                <w:szCs w:val="16"/>
              </w:rPr>
              <w:t>Первая очередь</w:t>
            </w:r>
          </w:p>
        </w:tc>
      </w:tr>
      <w:tr w:rsidR="00A73547" w:rsidRPr="00AA5B33" w:rsidTr="00E53D9E">
        <w:tc>
          <w:tcPr>
            <w:tcW w:w="567" w:type="dxa"/>
          </w:tcPr>
          <w:p w:rsidR="00A73547" w:rsidRPr="00AA5B33" w:rsidRDefault="00A73547" w:rsidP="00A73547">
            <w:pPr>
              <w:pStyle w:val="ConsPlusNormal"/>
              <w:widowControl/>
              <w:snapToGrid w:val="0"/>
              <w:ind w:firstLine="0"/>
              <w:jc w:val="both"/>
              <w:rPr>
                <w:rFonts w:ascii="Times New Roman" w:hAnsi="Times New Roman"/>
                <w:sz w:val="12"/>
                <w:szCs w:val="16"/>
              </w:rPr>
            </w:pPr>
            <w:r w:rsidRPr="00AA5B33">
              <w:rPr>
                <w:rFonts w:ascii="Times New Roman" w:hAnsi="Times New Roman"/>
                <w:sz w:val="12"/>
                <w:szCs w:val="16"/>
              </w:rPr>
              <w:t>2</w:t>
            </w:r>
          </w:p>
        </w:tc>
        <w:tc>
          <w:tcPr>
            <w:tcW w:w="7655" w:type="dxa"/>
          </w:tcPr>
          <w:p w:rsidR="00A73547" w:rsidRPr="00AA5B33" w:rsidRDefault="00A73547" w:rsidP="00A73547">
            <w:pPr>
              <w:pStyle w:val="ConsPlusNormal"/>
              <w:widowControl/>
              <w:snapToGrid w:val="0"/>
              <w:ind w:firstLine="0"/>
              <w:jc w:val="both"/>
              <w:rPr>
                <w:rFonts w:ascii="Times New Roman" w:hAnsi="Times New Roman"/>
                <w:sz w:val="12"/>
                <w:szCs w:val="16"/>
              </w:rPr>
            </w:pPr>
            <w:r w:rsidRPr="00AA5B33">
              <w:rPr>
                <w:rFonts w:ascii="Times New Roman" w:hAnsi="Times New Roman"/>
                <w:sz w:val="12"/>
                <w:szCs w:val="16"/>
              </w:rPr>
              <w:t>Проведение комплекса мероприятий по внесению сведений о границах населенного пункта поселка Каменск в ЕГРН.</w:t>
            </w:r>
          </w:p>
        </w:tc>
        <w:tc>
          <w:tcPr>
            <w:tcW w:w="1701" w:type="dxa"/>
          </w:tcPr>
          <w:p w:rsidR="00A73547" w:rsidRPr="00AA5B33" w:rsidRDefault="00A73547" w:rsidP="00A73547">
            <w:pPr>
              <w:pStyle w:val="ConsPlusNormal"/>
              <w:widowControl/>
              <w:snapToGrid w:val="0"/>
              <w:ind w:firstLine="0"/>
              <w:jc w:val="center"/>
              <w:rPr>
                <w:rFonts w:ascii="Times New Roman" w:hAnsi="Times New Roman"/>
                <w:sz w:val="12"/>
                <w:szCs w:val="16"/>
              </w:rPr>
            </w:pPr>
            <w:r w:rsidRPr="00AA5B33">
              <w:rPr>
                <w:rFonts w:ascii="Times New Roman" w:hAnsi="Times New Roman"/>
                <w:sz w:val="12"/>
                <w:szCs w:val="16"/>
              </w:rPr>
              <w:t>Первая очередь</w:t>
            </w:r>
          </w:p>
        </w:tc>
      </w:tr>
      <w:tr w:rsidR="00A73547" w:rsidRPr="00AA5B33" w:rsidTr="00E53D9E">
        <w:tc>
          <w:tcPr>
            <w:tcW w:w="567" w:type="dxa"/>
          </w:tcPr>
          <w:p w:rsidR="00A73547" w:rsidRPr="00AA5B33" w:rsidRDefault="00A73547" w:rsidP="00A73547">
            <w:pPr>
              <w:pStyle w:val="ConsPlusNormal"/>
              <w:widowControl/>
              <w:snapToGrid w:val="0"/>
              <w:ind w:firstLine="0"/>
              <w:jc w:val="both"/>
              <w:rPr>
                <w:rFonts w:ascii="Times New Roman" w:hAnsi="Times New Roman"/>
                <w:sz w:val="12"/>
                <w:szCs w:val="16"/>
              </w:rPr>
            </w:pPr>
            <w:r w:rsidRPr="00AA5B33">
              <w:rPr>
                <w:rFonts w:ascii="Times New Roman" w:hAnsi="Times New Roman"/>
                <w:sz w:val="12"/>
                <w:szCs w:val="16"/>
              </w:rPr>
              <w:t>3.</w:t>
            </w:r>
          </w:p>
        </w:tc>
        <w:tc>
          <w:tcPr>
            <w:tcW w:w="7655" w:type="dxa"/>
          </w:tcPr>
          <w:p w:rsidR="00A73547" w:rsidRPr="00AA5B33" w:rsidRDefault="00A73547" w:rsidP="00A73547">
            <w:pPr>
              <w:pStyle w:val="ConsPlusNormal"/>
              <w:widowControl/>
              <w:snapToGrid w:val="0"/>
              <w:ind w:firstLine="0"/>
              <w:jc w:val="both"/>
              <w:rPr>
                <w:rFonts w:ascii="Times New Roman" w:hAnsi="Times New Roman"/>
                <w:sz w:val="12"/>
                <w:szCs w:val="16"/>
              </w:rPr>
            </w:pPr>
            <w:r w:rsidRPr="00AA5B33">
              <w:rPr>
                <w:rFonts w:ascii="Times New Roman" w:hAnsi="Times New Roman"/>
                <w:sz w:val="12"/>
                <w:szCs w:val="16"/>
              </w:rPr>
              <w:t>Проведение комплекса мероприятий по установлению (изменению) границы населенных пунктов, в порядке, определенном действующим законодательством.</w:t>
            </w:r>
          </w:p>
        </w:tc>
        <w:tc>
          <w:tcPr>
            <w:tcW w:w="1701" w:type="dxa"/>
          </w:tcPr>
          <w:p w:rsidR="00A73547" w:rsidRPr="00AA5B33" w:rsidRDefault="00A73547" w:rsidP="00A73547">
            <w:pPr>
              <w:pStyle w:val="ConsPlusNormal"/>
              <w:widowControl/>
              <w:snapToGrid w:val="0"/>
              <w:ind w:firstLine="0"/>
              <w:jc w:val="center"/>
              <w:rPr>
                <w:rFonts w:ascii="Times New Roman" w:hAnsi="Times New Roman"/>
                <w:sz w:val="12"/>
                <w:szCs w:val="16"/>
              </w:rPr>
            </w:pPr>
            <w:r w:rsidRPr="00AA5B33">
              <w:rPr>
                <w:rFonts w:ascii="Times New Roman" w:hAnsi="Times New Roman"/>
                <w:sz w:val="12"/>
                <w:szCs w:val="16"/>
              </w:rPr>
              <w:t>Первая очередь</w:t>
            </w:r>
          </w:p>
        </w:tc>
      </w:tr>
      <w:tr w:rsidR="00A73547" w:rsidRPr="00AA5B33" w:rsidTr="00E53D9E">
        <w:tc>
          <w:tcPr>
            <w:tcW w:w="567" w:type="dxa"/>
          </w:tcPr>
          <w:p w:rsidR="00A73547" w:rsidRPr="00AA5B33" w:rsidRDefault="00A73547" w:rsidP="00A73547">
            <w:pPr>
              <w:pStyle w:val="ConsPlusNormal"/>
              <w:widowControl/>
              <w:snapToGrid w:val="0"/>
              <w:ind w:firstLine="0"/>
              <w:jc w:val="both"/>
              <w:rPr>
                <w:rFonts w:ascii="Times New Roman" w:hAnsi="Times New Roman"/>
                <w:sz w:val="12"/>
                <w:szCs w:val="16"/>
              </w:rPr>
            </w:pPr>
            <w:r w:rsidRPr="00AA5B33">
              <w:rPr>
                <w:rFonts w:ascii="Times New Roman" w:hAnsi="Times New Roman"/>
                <w:sz w:val="12"/>
                <w:szCs w:val="16"/>
              </w:rPr>
              <w:t>4.</w:t>
            </w:r>
          </w:p>
        </w:tc>
        <w:tc>
          <w:tcPr>
            <w:tcW w:w="7655" w:type="dxa"/>
          </w:tcPr>
          <w:p w:rsidR="00A73547" w:rsidRPr="00AA5B33" w:rsidRDefault="00A73547" w:rsidP="00A73547">
            <w:pPr>
              <w:pStyle w:val="ConsPlusNormal"/>
              <w:widowControl/>
              <w:snapToGrid w:val="0"/>
              <w:ind w:firstLine="0"/>
              <w:jc w:val="both"/>
              <w:rPr>
                <w:rFonts w:ascii="Times New Roman" w:hAnsi="Times New Roman"/>
                <w:sz w:val="12"/>
                <w:szCs w:val="16"/>
              </w:rPr>
            </w:pPr>
            <w:r w:rsidRPr="00AA5B33">
              <w:rPr>
                <w:rFonts w:ascii="Times New Roman" w:hAnsi="Times New Roman"/>
                <w:sz w:val="12"/>
                <w:szCs w:val="16"/>
              </w:rPr>
              <w:t xml:space="preserve">Перевод земельного участка с кадастровым номером </w:t>
            </w:r>
            <w:r w:rsidRPr="00AA5B33">
              <w:rPr>
                <w:rFonts w:ascii="Times New Roman" w:hAnsi="Times New Roman"/>
                <w:bCs/>
                <w:sz w:val="12"/>
                <w:szCs w:val="16"/>
              </w:rPr>
              <w:t>36:20:6200003:4</w:t>
            </w:r>
            <w:r w:rsidRPr="00AA5B33">
              <w:rPr>
                <w:rFonts w:ascii="Times New Roman" w:hAnsi="Times New Roman"/>
                <w:sz w:val="12"/>
                <w:szCs w:val="16"/>
              </w:rPr>
              <w:t xml:space="preserve">, общей площадью 142,7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AA5B33">
              <w:rPr>
                <w:rFonts w:ascii="Times New Roman" w:hAnsi="Times New Roman"/>
                <w:sz w:val="12"/>
                <w:szCs w:val="16"/>
                <w:u w:val="single"/>
              </w:rPr>
              <w:t>с целью размещения комбикормового завода.</w:t>
            </w:r>
          </w:p>
        </w:tc>
        <w:tc>
          <w:tcPr>
            <w:tcW w:w="1701" w:type="dxa"/>
            <w:vAlign w:val="center"/>
          </w:tcPr>
          <w:p w:rsidR="00A73547" w:rsidRPr="00AA5B33" w:rsidRDefault="00A73547" w:rsidP="00A73547">
            <w:pPr>
              <w:jc w:val="center"/>
              <w:rPr>
                <w:color w:val="000000"/>
                <w:sz w:val="12"/>
                <w:szCs w:val="16"/>
              </w:rPr>
            </w:pPr>
            <w:r w:rsidRPr="00AA5B33">
              <w:rPr>
                <w:color w:val="000000"/>
                <w:sz w:val="12"/>
                <w:szCs w:val="16"/>
              </w:rPr>
              <w:t>Первая очередь</w:t>
            </w:r>
          </w:p>
        </w:tc>
      </w:tr>
      <w:tr w:rsidR="00A73547" w:rsidRPr="00AA5B33" w:rsidTr="00E53D9E">
        <w:tc>
          <w:tcPr>
            <w:tcW w:w="567" w:type="dxa"/>
          </w:tcPr>
          <w:p w:rsidR="00A73547" w:rsidRPr="00AA5B33" w:rsidRDefault="00A73547" w:rsidP="00A73547">
            <w:pPr>
              <w:pStyle w:val="ConsPlusNormal"/>
              <w:widowControl/>
              <w:snapToGrid w:val="0"/>
              <w:ind w:firstLine="0"/>
              <w:jc w:val="both"/>
              <w:rPr>
                <w:rFonts w:ascii="Times New Roman" w:hAnsi="Times New Roman"/>
                <w:sz w:val="12"/>
                <w:szCs w:val="16"/>
              </w:rPr>
            </w:pPr>
            <w:r w:rsidRPr="00AA5B33">
              <w:rPr>
                <w:rFonts w:ascii="Times New Roman" w:hAnsi="Times New Roman"/>
                <w:sz w:val="12"/>
                <w:szCs w:val="16"/>
              </w:rPr>
              <w:t>5.</w:t>
            </w:r>
          </w:p>
        </w:tc>
        <w:tc>
          <w:tcPr>
            <w:tcW w:w="7655" w:type="dxa"/>
          </w:tcPr>
          <w:p w:rsidR="00A73547" w:rsidRPr="00AA5B33" w:rsidRDefault="00A73547" w:rsidP="00A73547">
            <w:pPr>
              <w:pStyle w:val="ConsPlusNormal"/>
              <w:widowControl/>
              <w:snapToGrid w:val="0"/>
              <w:ind w:firstLine="0"/>
              <w:jc w:val="both"/>
              <w:rPr>
                <w:rFonts w:ascii="Times New Roman" w:hAnsi="Times New Roman"/>
                <w:sz w:val="12"/>
                <w:szCs w:val="16"/>
              </w:rPr>
            </w:pPr>
            <w:r w:rsidRPr="00AA5B33">
              <w:rPr>
                <w:rFonts w:ascii="Times New Roman" w:hAnsi="Times New Roman"/>
                <w:sz w:val="12"/>
                <w:szCs w:val="16"/>
              </w:rPr>
              <w:t xml:space="preserve">Перевод земельного участка с кадастровым номером </w:t>
            </w:r>
            <w:r w:rsidRPr="00AA5B33">
              <w:rPr>
                <w:rFonts w:ascii="Times New Roman" w:hAnsi="Times New Roman"/>
                <w:bCs/>
                <w:sz w:val="12"/>
                <w:szCs w:val="16"/>
              </w:rPr>
              <w:t>36:20:6100017:225</w:t>
            </w:r>
            <w:r w:rsidRPr="00AA5B33">
              <w:rPr>
                <w:rFonts w:ascii="Times New Roman" w:hAnsi="Times New Roman"/>
                <w:sz w:val="12"/>
                <w:szCs w:val="16"/>
              </w:rPr>
              <w:t xml:space="preserve">, общей площадью 1,727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AA5B33">
              <w:rPr>
                <w:rFonts w:ascii="Times New Roman" w:hAnsi="Times New Roman"/>
                <w:sz w:val="12"/>
                <w:szCs w:val="16"/>
                <w:u w:val="single"/>
              </w:rPr>
              <w:t>с целью размещения объекта специального назначения (код ВРИ – 12.2).</w:t>
            </w:r>
          </w:p>
        </w:tc>
        <w:tc>
          <w:tcPr>
            <w:tcW w:w="1701" w:type="dxa"/>
            <w:vAlign w:val="center"/>
          </w:tcPr>
          <w:p w:rsidR="00A73547" w:rsidRPr="00AA5B33" w:rsidRDefault="00A73547" w:rsidP="00A73547">
            <w:pPr>
              <w:jc w:val="center"/>
              <w:rPr>
                <w:color w:val="000000"/>
                <w:sz w:val="12"/>
                <w:szCs w:val="16"/>
              </w:rPr>
            </w:pPr>
            <w:r w:rsidRPr="00AA5B33">
              <w:rPr>
                <w:color w:val="000000"/>
                <w:sz w:val="12"/>
                <w:szCs w:val="16"/>
              </w:rPr>
              <w:t>Первая очередь</w:t>
            </w:r>
          </w:p>
        </w:tc>
      </w:tr>
      <w:tr w:rsidR="00A73547" w:rsidRPr="00AA5B33" w:rsidTr="00E53D9E">
        <w:tc>
          <w:tcPr>
            <w:tcW w:w="567" w:type="dxa"/>
          </w:tcPr>
          <w:p w:rsidR="00A73547" w:rsidRPr="00AA5B33" w:rsidRDefault="00A73547" w:rsidP="00A73547">
            <w:pPr>
              <w:pStyle w:val="ConsPlusNormal"/>
              <w:widowControl/>
              <w:snapToGrid w:val="0"/>
              <w:ind w:firstLine="0"/>
              <w:jc w:val="both"/>
              <w:rPr>
                <w:rFonts w:ascii="Times New Roman" w:hAnsi="Times New Roman"/>
                <w:sz w:val="12"/>
                <w:szCs w:val="16"/>
              </w:rPr>
            </w:pPr>
            <w:r w:rsidRPr="00AA5B33">
              <w:rPr>
                <w:rFonts w:ascii="Times New Roman" w:hAnsi="Times New Roman"/>
                <w:sz w:val="12"/>
                <w:szCs w:val="16"/>
              </w:rPr>
              <w:t>6.</w:t>
            </w:r>
          </w:p>
        </w:tc>
        <w:tc>
          <w:tcPr>
            <w:tcW w:w="7655" w:type="dxa"/>
          </w:tcPr>
          <w:p w:rsidR="00A73547" w:rsidRPr="00AA5B33" w:rsidRDefault="00A73547" w:rsidP="00A73547">
            <w:pPr>
              <w:pStyle w:val="ConsPlusNormal"/>
              <w:widowControl/>
              <w:snapToGrid w:val="0"/>
              <w:ind w:firstLine="0"/>
              <w:jc w:val="both"/>
              <w:rPr>
                <w:rFonts w:ascii="Times New Roman" w:hAnsi="Times New Roman"/>
                <w:sz w:val="12"/>
                <w:szCs w:val="16"/>
              </w:rPr>
            </w:pPr>
            <w:r w:rsidRPr="00AA5B33">
              <w:rPr>
                <w:rFonts w:ascii="Times New Roman" w:hAnsi="Times New Roman"/>
                <w:sz w:val="12"/>
                <w:szCs w:val="16"/>
              </w:rPr>
              <w:t xml:space="preserve">Перевод земельного участка, ориентировочной площадью 0,09 га, расположенного севернее ЗУ с кадастровым номером </w:t>
            </w:r>
            <w:r w:rsidRPr="00AA5B33">
              <w:rPr>
                <w:rFonts w:ascii="Times New Roman" w:hAnsi="Times New Roman"/>
                <w:bCs/>
                <w:sz w:val="12"/>
                <w:szCs w:val="16"/>
              </w:rPr>
              <w:t>36:20:6200004:230</w:t>
            </w:r>
            <w:r w:rsidRPr="00AA5B33">
              <w:rPr>
                <w:rFonts w:ascii="Times New Roman" w:hAnsi="Times New Roman"/>
                <w:sz w:val="12"/>
                <w:szCs w:val="16"/>
              </w:rPr>
              <w:t xml:space="preserve">,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AA5B33">
              <w:rPr>
                <w:rFonts w:ascii="Times New Roman" w:hAnsi="Times New Roman"/>
                <w:sz w:val="12"/>
                <w:szCs w:val="16"/>
                <w:u w:val="single"/>
              </w:rPr>
              <w:t>с целью размещения объекта водоснабжения.</w:t>
            </w:r>
          </w:p>
        </w:tc>
        <w:tc>
          <w:tcPr>
            <w:tcW w:w="1701" w:type="dxa"/>
            <w:vAlign w:val="center"/>
          </w:tcPr>
          <w:p w:rsidR="00A73547" w:rsidRPr="00AA5B33" w:rsidRDefault="00A73547" w:rsidP="00A73547">
            <w:pPr>
              <w:jc w:val="center"/>
              <w:rPr>
                <w:color w:val="000000"/>
                <w:sz w:val="12"/>
                <w:szCs w:val="16"/>
              </w:rPr>
            </w:pPr>
            <w:r w:rsidRPr="00AA5B33">
              <w:rPr>
                <w:color w:val="000000"/>
                <w:sz w:val="12"/>
                <w:szCs w:val="16"/>
              </w:rPr>
              <w:t>Первая очередь</w:t>
            </w:r>
          </w:p>
        </w:tc>
      </w:tr>
      <w:tr w:rsidR="00A73547" w:rsidRPr="00AA5B33" w:rsidTr="00E53D9E">
        <w:tc>
          <w:tcPr>
            <w:tcW w:w="567" w:type="dxa"/>
          </w:tcPr>
          <w:p w:rsidR="00A73547" w:rsidRPr="00AA5B33" w:rsidRDefault="00A73547" w:rsidP="00A73547">
            <w:pPr>
              <w:pStyle w:val="ConsPlusNormal"/>
              <w:widowControl/>
              <w:snapToGrid w:val="0"/>
              <w:ind w:firstLine="0"/>
              <w:jc w:val="both"/>
              <w:rPr>
                <w:rFonts w:ascii="Times New Roman" w:hAnsi="Times New Roman"/>
                <w:sz w:val="12"/>
                <w:szCs w:val="16"/>
              </w:rPr>
            </w:pPr>
            <w:r w:rsidRPr="00AA5B33">
              <w:rPr>
                <w:rFonts w:ascii="Times New Roman" w:hAnsi="Times New Roman"/>
                <w:sz w:val="12"/>
                <w:szCs w:val="16"/>
              </w:rPr>
              <w:t>7.</w:t>
            </w:r>
          </w:p>
        </w:tc>
        <w:tc>
          <w:tcPr>
            <w:tcW w:w="7655" w:type="dxa"/>
          </w:tcPr>
          <w:p w:rsidR="00A73547" w:rsidRPr="00AA5B33" w:rsidRDefault="00A73547" w:rsidP="00A73547">
            <w:pPr>
              <w:pStyle w:val="ConsPlusNormal"/>
              <w:widowControl/>
              <w:snapToGrid w:val="0"/>
              <w:ind w:firstLine="0"/>
              <w:jc w:val="both"/>
              <w:rPr>
                <w:rFonts w:ascii="Times New Roman" w:eastAsia="Lucida Sans Unicode" w:hAnsi="Times New Roman"/>
                <w:sz w:val="12"/>
                <w:szCs w:val="16"/>
              </w:rPr>
            </w:pPr>
            <w:r w:rsidRPr="00AA5B33">
              <w:rPr>
                <w:rFonts w:ascii="Times New Roman" w:eastAsia="Lucida Sans Unicode" w:hAnsi="Times New Roman"/>
                <w:sz w:val="12"/>
                <w:szCs w:val="16"/>
              </w:rPr>
              <w:t xml:space="preserve">Исключение из границ населенного пункта п. Каменск территории общей площадью 60,8 га </w:t>
            </w:r>
            <w:r w:rsidRPr="00AA5B33">
              <w:rPr>
                <w:rFonts w:ascii="Times New Roman" w:hAnsi="Times New Roman"/>
                <w:sz w:val="12"/>
                <w:szCs w:val="16"/>
              </w:rPr>
              <w:t>с целью уточнения границ населенного пункта</w:t>
            </w:r>
            <w:r w:rsidRPr="00AA5B33">
              <w:rPr>
                <w:rFonts w:ascii="Times New Roman" w:eastAsia="Lucida Sans Unicode" w:hAnsi="Times New Roman"/>
                <w:sz w:val="12"/>
                <w:szCs w:val="16"/>
              </w:rPr>
              <w:t xml:space="preserve">, в том числе территории сельскохозяйственых объектов СХП «Каменское» агрофирмы «Павловская Нива», в порядке, установленном Федеральным законом от 21.12.2004 г. №172-ФЗ «О переводе земель или земельных участков из одной категории в другую», а именно: </w:t>
            </w:r>
            <w:r w:rsidRPr="00AA5B33">
              <w:rPr>
                <w:rFonts w:ascii="Times New Roman" w:eastAsia="Lucida Sans Unicode" w:hAnsi="Times New Roman"/>
                <w:sz w:val="12"/>
                <w:szCs w:val="16"/>
              </w:rPr>
              <w:cr/>
            </w:r>
            <w:r w:rsidRPr="00AA5B33">
              <w:rPr>
                <w:rFonts w:ascii="Times New Roman" w:eastAsia="Lucida Sans Unicode" w:hAnsi="Times New Roman"/>
                <w:b/>
                <w:i/>
                <w:sz w:val="12"/>
                <w:szCs w:val="16"/>
              </w:rPr>
              <w:t>Участок №1</w:t>
            </w:r>
            <w:r w:rsidRPr="00AA5B33">
              <w:rPr>
                <w:rFonts w:ascii="Times New Roman" w:eastAsia="Lucida Sans Unicode" w:hAnsi="Times New Roman"/>
                <w:sz w:val="12"/>
                <w:szCs w:val="16"/>
              </w:rPr>
              <w:t xml:space="preserve"> общей площадью 41,04 га, исключаемый из границ </w:t>
            </w:r>
            <w:r w:rsidRPr="00AA5B33">
              <w:rPr>
                <w:rFonts w:ascii="Times New Roman" w:eastAsia="Lucida Sans Unicode" w:hAnsi="Times New Roman"/>
                <w:sz w:val="12"/>
                <w:szCs w:val="16"/>
              </w:rPr>
              <w:cr/>
              <w:t>п.Каменск,</w:t>
            </w:r>
          </w:p>
          <w:p w:rsidR="00A73547" w:rsidRPr="00AA5B33" w:rsidRDefault="00A73547" w:rsidP="00A73547">
            <w:pPr>
              <w:pStyle w:val="ConsPlusNormal"/>
              <w:widowControl/>
              <w:snapToGrid w:val="0"/>
              <w:ind w:firstLine="0"/>
              <w:jc w:val="both"/>
              <w:rPr>
                <w:rFonts w:ascii="Times New Roman" w:eastAsia="Lucida Sans Unicode" w:hAnsi="Times New Roman"/>
                <w:sz w:val="12"/>
                <w:szCs w:val="16"/>
              </w:rPr>
            </w:pPr>
            <w:r w:rsidRPr="00AA5B33">
              <w:rPr>
                <w:rFonts w:ascii="Times New Roman" w:eastAsia="Lucida Sans Unicode" w:hAnsi="Times New Roman"/>
                <w:b/>
                <w:i/>
                <w:sz w:val="12"/>
                <w:szCs w:val="16"/>
              </w:rPr>
              <w:t>Участок №2</w:t>
            </w:r>
            <w:r w:rsidRPr="00AA5B33">
              <w:rPr>
                <w:rFonts w:ascii="Times New Roman" w:eastAsia="Lucida Sans Unicode" w:hAnsi="Times New Roman"/>
                <w:sz w:val="12"/>
                <w:szCs w:val="16"/>
              </w:rPr>
              <w:t xml:space="preserve"> общей площадью 19,76 га, исключаемый из границ п.Каменск.</w:t>
            </w:r>
          </w:p>
        </w:tc>
        <w:tc>
          <w:tcPr>
            <w:tcW w:w="1701" w:type="dxa"/>
            <w:vAlign w:val="center"/>
          </w:tcPr>
          <w:p w:rsidR="00A73547" w:rsidRPr="00AA5B33" w:rsidRDefault="00A73547" w:rsidP="00A73547">
            <w:pPr>
              <w:jc w:val="center"/>
              <w:rPr>
                <w:sz w:val="12"/>
                <w:szCs w:val="16"/>
              </w:rPr>
            </w:pPr>
            <w:r w:rsidRPr="00AA5B33">
              <w:rPr>
                <w:sz w:val="12"/>
                <w:szCs w:val="16"/>
              </w:rPr>
              <w:t>Первая очередь</w:t>
            </w:r>
          </w:p>
        </w:tc>
      </w:tr>
      <w:tr w:rsidR="00A73547" w:rsidRPr="00AA5B33" w:rsidTr="00E53D9E">
        <w:tc>
          <w:tcPr>
            <w:tcW w:w="567" w:type="dxa"/>
          </w:tcPr>
          <w:p w:rsidR="00A73547" w:rsidRPr="00AA5B33" w:rsidRDefault="00A73547" w:rsidP="00A73547">
            <w:pPr>
              <w:pStyle w:val="ConsPlusNormal"/>
              <w:widowControl/>
              <w:snapToGrid w:val="0"/>
              <w:ind w:firstLine="0"/>
              <w:jc w:val="both"/>
              <w:rPr>
                <w:rFonts w:ascii="Times New Roman" w:hAnsi="Times New Roman"/>
                <w:sz w:val="12"/>
                <w:szCs w:val="16"/>
              </w:rPr>
            </w:pPr>
            <w:r w:rsidRPr="00AA5B33">
              <w:rPr>
                <w:rFonts w:ascii="Times New Roman" w:hAnsi="Times New Roman"/>
                <w:sz w:val="12"/>
                <w:szCs w:val="16"/>
              </w:rPr>
              <w:t>8.</w:t>
            </w:r>
          </w:p>
        </w:tc>
        <w:tc>
          <w:tcPr>
            <w:tcW w:w="7655" w:type="dxa"/>
          </w:tcPr>
          <w:p w:rsidR="00A73547" w:rsidRPr="00AA5B33" w:rsidRDefault="00A73547" w:rsidP="00A73547">
            <w:pPr>
              <w:pStyle w:val="ConsPlusNormal"/>
              <w:widowControl/>
              <w:snapToGrid w:val="0"/>
              <w:ind w:firstLine="0"/>
              <w:jc w:val="both"/>
              <w:rPr>
                <w:rFonts w:ascii="Times New Roman" w:eastAsia="Lucida Sans Unicode" w:hAnsi="Times New Roman"/>
                <w:sz w:val="12"/>
                <w:szCs w:val="16"/>
              </w:rPr>
            </w:pPr>
            <w:r w:rsidRPr="00AA5B33">
              <w:rPr>
                <w:rFonts w:ascii="Times New Roman" w:eastAsia="Lucida Sans Unicode" w:hAnsi="Times New Roman"/>
                <w:sz w:val="12"/>
                <w:szCs w:val="16"/>
              </w:rPr>
              <w:t>Включение в границы населенного пункта п. Каменск территории общей площадью 0,72 га в целях уточнения границ населенного пункта и развития зоны сельскохозяйственного использования, а именно:</w:t>
            </w:r>
          </w:p>
          <w:p w:rsidR="00A73547" w:rsidRPr="00AA5B33" w:rsidRDefault="00A73547" w:rsidP="00A73547">
            <w:pPr>
              <w:pStyle w:val="ConsPlusNormal"/>
              <w:widowControl/>
              <w:snapToGrid w:val="0"/>
              <w:ind w:firstLine="0"/>
              <w:jc w:val="both"/>
              <w:rPr>
                <w:rFonts w:ascii="Times New Roman" w:eastAsia="Lucida Sans Unicode" w:hAnsi="Times New Roman"/>
                <w:sz w:val="12"/>
                <w:szCs w:val="16"/>
              </w:rPr>
            </w:pPr>
            <w:r w:rsidRPr="00AA5B33">
              <w:rPr>
                <w:rFonts w:ascii="Times New Roman" w:eastAsia="Lucida Sans Unicode" w:hAnsi="Times New Roman"/>
                <w:b/>
                <w:i/>
                <w:sz w:val="12"/>
                <w:szCs w:val="16"/>
              </w:rPr>
              <w:t>Участок №3</w:t>
            </w:r>
            <w:r w:rsidRPr="00AA5B33">
              <w:rPr>
                <w:rFonts w:ascii="Times New Roman" w:eastAsia="Lucida Sans Unicode" w:hAnsi="Times New Roman"/>
                <w:sz w:val="12"/>
                <w:szCs w:val="16"/>
              </w:rPr>
              <w:t xml:space="preserve"> общей площадью 0,72 га, включаемый в границы п. Каменск</w:t>
            </w:r>
          </w:p>
        </w:tc>
        <w:tc>
          <w:tcPr>
            <w:tcW w:w="1701" w:type="dxa"/>
            <w:vAlign w:val="center"/>
          </w:tcPr>
          <w:p w:rsidR="00A73547" w:rsidRPr="00AA5B33" w:rsidRDefault="00A73547" w:rsidP="00A73547">
            <w:pPr>
              <w:jc w:val="center"/>
              <w:rPr>
                <w:sz w:val="12"/>
                <w:szCs w:val="16"/>
              </w:rPr>
            </w:pPr>
            <w:r w:rsidRPr="00AA5B33">
              <w:rPr>
                <w:sz w:val="12"/>
                <w:szCs w:val="16"/>
              </w:rPr>
              <w:t>Первая очередь</w:t>
            </w:r>
          </w:p>
        </w:tc>
      </w:tr>
    </w:tbl>
    <w:p w:rsidR="00A73547" w:rsidRPr="00D776EC" w:rsidRDefault="00A73547" w:rsidP="00A73547">
      <w:pPr>
        <w:jc w:val="both"/>
        <w:rPr>
          <w:b/>
          <w:bCs/>
          <w:i/>
          <w:iCs/>
          <w:sz w:val="16"/>
          <w:szCs w:val="16"/>
        </w:rPr>
      </w:pPr>
    </w:p>
    <w:p w:rsidR="00A73547" w:rsidRPr="00D776EC" w:rsidRDefault="00A73547" w:rsidP="00A73547">
      <w:pPr>
        <w:pStyle w:val="afff3"/>
        <w:jc w:val="both"/>
        <w:rPr>
          <w:bCs/>
          <w:sz w:val="16"/>
          <w:szCs w:val="16"/>
        </w:rPr>
      </w:pPr>
      <w:r w:rsidRPr="00D776EC">
        <w:rPr>
          <w:bCs/>
          <w:sz w:val="16"/>
          <w:szCs w:val="16"/>
        </w:rPr>
        <w:t>Границы</w:t>
      </w:r>
      <w:r w:rsidRPr="00D776EC">
        <w:rPr>
          <w:sz w:val="16"/>
          <w:szCs w:val="16"/>
        </w:rPr>
        <w:t xml:space="preserve"> населенного пункта с. Гаврильск утверждены решением Совета народных депутатов от 26.03.2019 № 247. Генеральный план дополнен приложением «Сведения о границах населенного пункта села Гаврильск. Текстовое, </w:t>
      </w:r>
      <w:r w:rsidRPr="00D776EC">
        <w:rPr>
          <w:rFonts w:eastAsia="TimesNewRoman"/>
          <w:sz w:val="16"/>
          <w:szCs w:val="16"/>
          <w:lang w:eastAsia="ru-RU"/>
        </w:rPr>
        <w:t xml:space="preserve">графическое описание местоположения границ населенного пункта, перечень координат характерных точек границ населенного пункта». </w:t>
      </w:r>
      <w:r w:rsidRPr="00D776EC">
        <w:rPr>
          <w:bCs/>
          <w:sz w:val="16"/>
          <w:szCs w:val="16"/>
        </w:rPr>
        <w:t xml:space="preserve">Сведения о границах населенного пункта внесены в ЕГРН. </w:t>
      </w:r>
    </w:p>
    <w:p w:rsidR="00A73547" w:rsidRPr="00D776EC" w:rsidRDefault="00A73547" w:rsidP="00A73547">
      <w:pPr>
        <w:pStyle w:val="afff3"/>
        <w:jc w:val="both"/>
        <w:rPr>
          <w:bCs/>
          <w:sz w:val="16"/>
          <w:szCs w:val="16"/>
        </w:rPr>
      </w:pPr>
      <w:r w:rsidRPr="00D776EC">
        <w:rPr>
          <w:bCs/>
          <w:sz w:val="16"/>
          <w:szCs w:val="16"/>
        </w:rPr>
        <w:t>Границы</w:t>
      </w:r>
      <w:r w:rsidRPr="00D776EC">
        <w:rPr>
          <w:sz w:val="16"/>
          <w:szCs w:val="16"/>
        </w:rPr>
        <w:t xml:space="preserve"> населенного пункта п. Каменск утверждены решением Совета народных депутатов от 27.05.2020 № 313. Генеральный план дополнен приложением «Сведения о границах населенного пункта посёлка </w:t>
      </w:r>
      <w:r w:rsidRPr="00D776EC">
        <w:rPr>
          <w:sz w:val="16"/>
          <w:szCs w:val="16"/>
        </w:rPr>
        <w:lastRenderedPageBreak/>
        <w:t xml:space="preserve">Каменск. Текстовое, </w:t>
      </w:r>
      <w:r w:rsidRPr="00D776EC">
        <w:rPr>
          <w:rFonts w:eastAsia="TimesNewRoman"/>
          <w:sz w:val="16"/>
          <w:szCs w:val="16"/>
          <w:lang w:eastAsia="ru-RU"/>
        </w:rPr>
        <w:t xml:space="preserve">графическое описание местоположения границ населенного пункта, перечень координат характерных точек границ населенного пункта». </w:t>
      </w:r>
      <w:r w:rsidRPr="00D776EC">
        <w:rPr>
          <w:bCs/>
          <w:sz w:val="16"/>
          <w:szCs w:val="16"/>
        </w:rPr>
        <w:t xml:space="preserve">Сведения о границах населенного пункта внесены в ЕГРН. </w:t>
      </w:r>
    </w:p>
    <w:p w:rsidR="00A73547" w:rsidRPr="00D776EC" w:rsidRDefault="00A73547" w:rsidP="00A73547">
      <w:pPr>
        <w:pStyle w:val="afff3"/>
        <w:jc w:val="both"/>
        <w:rPr>
          <w:bCs/>
          <w:sz w:val="16"/>
          <w:szCs w:val="16"/>
        </w:rPr>
      </w:pPr>
      <w:r w:rsidRPr="00D776EC">
        <w:rPr>
          <w:sz w:val="16"/>
          <w:szCs w:val="16"/>
        </w:rPr>
        <w:t xml:space="preserve">Границы населенного пункта с. Царёвка. утверждены решением Совета народных депутатов от 21.09.2022 №130. Генеральный план дополнен приложением «Сведения о границе населенного пункта села Царёвка. Графическое описание местоположения границ населенного пункта, перечень координат характерных точек границ населенного пункта». </w:t>
      </w:r>
      <w:r w:rsidRPr="00D776EC">
        <w:rPr>
          <w:bCs/>
          <w:sz w:val="16"/>
          <w:szCs w:val="16"/>
        </w:rPr>
        <w:t xml:space="preserve">Сведения о границах населенного пункта внесены в ЕГРН. </w:t>
      </w:r>
    </w:p>
    <w:p w:rsidR="00A73547" w:rsidRPr="00D776EC" w:rsidRDefault="00A73547" w:rsidP="00A73547">
      <w:pPr>
        <w:pStyle w:val="afff3"/>
        <w:jc w:val="both"/>
        <w:rPr>
          <w:sz w:val="16"/>
          <w:szCs w:val="16"/>
        </w:rPr>
      </w:pPr>
      <w:r w:rsidRPr="00D776EC">
        <w:rPr>
          <w:sz w:val="16"/>
          <w:szCs w:val="16"/>
        </w:rPr>
        <w:t>Граница населенного пункта села Малая Казинка утверждена решением Совета народных депутатов Гаврильского сельского поселения от 24.03.2023 № 173.</w:t>
      </w:r>
    </w:p>
    <w:p w:rsidR="00A73547" w:rsidRPr="00D776EC" w:rsidRDefault="00A73547" w:rsidP="00A73547">
      <w:pPr>
        <w:pStyle w:val="afff3"/>
        <w:jc w:val="both"/>
        <w:rPr>
          <w:sz w:val="16"/>
          <w:szCs w:val="16"/>
        </w:rPr>
      </w:pPr>
      <w:r w:rsidRPr="00D776EC">
        <w:rPr>
          <w:sz w:val="16"/>
          <w:szCs w:val="16"/>
        </w:rPr>
        <w:t>Генеральный план дополнен приложением «</w:t>
      </w:r>
      <w:r w:rsidRPr="00D776EC">
        <w:rPr>
          <w:bCs/>
          <w:sz w:val="16"/>
          <w:szCs w:val="16"/>
        </w:rPr>
        <w:t xml:space="preserve">Сведения о границах </w:t>
      </w:r>
      <w:r w:rsidRPr="00D776EC">
        <w:rPr>
          <w:sz w:val="16"/>
          <w:szCs w:val="16"/>
        </w:rPr>
        <w:t>населенного пункта села Малая Казинка. Графическое описание местоположения границ населенного пункта, перечень координат характерных точек границ населенного пункта».</w:t>
      </w:r>
    </w:p>
    <w:p w:rsidR="00A73547" w:rsidRPr="00D776EC" w:rsidRDefault="00A73547" w:rsidP="00A73547">
      <w:pPr>
        <w:pStyle w:val="afff3"/>
        <w:jc w:val="both"/>
        <w:rPr>
          <w:sz w:val="16"/>
          <w:szCs w:val="16"/>
        </w:rPr>
      </w:pPr>
      <w:r w:rsidRPr="00D776EC">
        <w:rPr>
          <w:sz w:val="16"/>
          <w:szCs w:val="16"/>
        </w:rPr>
        <w:t>Общая площадь земель населенных пунктов Гаврильского сельского поселения в установленных границах населенных пунктов составляет 497,7 га, а именно:</w:t>
      </w:r>
    </w:p>
    <w:p w:rsidR="00A73547" w:rsidRPr="00D776EC" w:rsidRDefault="00A73547" w:rsidP="00A73547">
      <w:pPr>
        <w:pStyle w:val="afff3"/>
        <w:jc w:val="both"/>
        <w:rPr>
          <w:sz w:val="16"/>
          <w:szCs w:val="16"/>
        </w:rPr>
      </w:pPr>
      <w:r w:rsidRPr="00D776EC">
        <w:rPr>
          <w:sz w:val="16"/>
          <w:szCs w:val="16"/>
        </w:rPr>
        <w:t>- с. Гаврильск – 321,63 га;</w:t>
      </w:r>
    </w:p>
    <w:p w:rsidR="00A73547" w:rsidRPr="00D776EC" w:rsidRDefault="00A73547" w:rsidP="00A73547">
      <w:pPr>
        <w:pStyle w:val="afff3"/>
        <w:jc w:val="both"/>
        <w:rPr>
          <w:sz w:val="16"/>
          <w:szCs w:val="16"/>
        </w:rPr>
      </w:pPr>
      <w:r w:rsidRPr="00D776EC">
        <w:rPr>
          <w:sz w:val="16"/>
          <w:szCs w:val="16"/>
        </w:rPr>
        <w:t>- п. Каменск – 53,65 га;</w:t>
      </w:r>
    </w:p>
    <w:p w:rsidR="00A73547" w:rsidRPr="00D776EC" w:rsidRDefault="00A73547" w:rsidP="00A73547">
      <w:pPr>
        <w:pStyle w:val="afff3"/>
        <w:jc w:val="both"/>
        <w:rPr>
          <w:sz w:val="16"/>
          <w:szCs w:val="16"/>
        </w:rPr>
      </w:pPr>
      <w:r w:rsidRPr="00D776EC">
        <w:rPr>
          <w:sz w:val="16"/>
          <w:szCs w:val="16"/>
        </w:rPr>
        <w:t>- с. Царёвка – 71,11 га</w:t>
      </w:r>
    </w:p>
    <w:p w:rsidR="00A73547" w:rsidRPr="00D776EC" w:rsidRDefault="00A73547" w:rsidP="00A73547">
      <w:pPr>
        <w:pStyle w:val="afff3"/>
        <w:jc w:val="both"/>
        <w:rPr>
          <w:sz w:val="16"/>
          <w:szCs w:val="16"/>
        </w:rPr>
      </w:pPr>
      <w:r w:rsidRPr="00D776EC">
        <w:rPr>
          <w:sz w:val="16"/>
          <w:szCs w:val="16"/>
        </w:rPr>
        <w:t>- с. Малая Казинка – 51,31 га</w:t>
      </w:r>
    </w:p>
    <w:p w:rsidR="00A73547" w:rsidRPr="00D776EC" w:rsidRDefault="00A73547" w:rsidP="00A73547">
      <w:pPr>
        <w:jc w:val="both"/>
        <w:rPr>
          <w:b/>
          <w:bCs/>
          <w:i/>
          <w:iCs/>
          <w:sz w:val="16"/>
          <w:szCs w:val="16"/>
        </w:rPr>
      </w:pPr>
    </w:p>
    <w:p w:rsidR="00A73547" w:rsidRPr="00D776EC" w:rsidRDefault="00A73547" w:rsidP="00A73547">
      <w:pPr>
        <w:jc w:val="both"/>
        <w:rPr>
          <w:b/>
          <w:bCs/>
          <w:i/>
          <w:iCs/>
          <w:sz w:val="16"/>
          <w:szCs w:val="16"/>
        </w:rPr>
      </w:pPr>
    </w:p>
    <w:p w:rsidR="00A73547" w:rsidRPr="00D776EC" w:rsidRDefault="00A73547" w:rsidP="00A73547">
      <w:pPr>
        <w:pStyle w:val="2"/>
        <w:rPr>
          <w:i/>
        </w:rPr>
      </w:pPr>
      <w:bookmarkStart w:id="13" w:name="_Toc530407682"/>
      <w:r w:rsidRPr="00D776EC">
        <w:rPr>
          <w:i/>
        </w:rPr>
        <w:t>2.2. Мероприятия по усовершенствованию и развитию планировочной структуры сельского поселения и градостроительному зонированию</w:t>
      </w:r>
      <w:bookmarkEnd w:id="13"/>
    </w:p>
    <w:p w:rsidR="00A73547" w:rsidRPr="00D776EC" w:rsidRDefault="00A73547" w:rsidP="00A73547">
      <w:pPr>
        <w:tabs>
          <w:tab w:val="left" w:pos="700"/>
        </w:tabs>
        <w:jc w:val="center"/>
        <w:rPr>
          <w:sz w:val="16"/>
          <w:szCs w:val="16"/>
        </w:rPr>
      </w:pPr>
    </w:p>
    <w:tbl>
      <w:tblPr>
        <w:tblW w:w="5000" w:type="pc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5"/>
        <w:gridCol w:w="4361"/>
      </w:tblGrid>
      <w:tr w:rsidR="00A73547" w:rsidRPr="00AA5B33" w:rsidTr="00A73547">
        <w:trPr>
          <w:trHeight w:val="276"/>
        </w:trPr>
        <w:tc>
          <w:tcPr>
            <w:tcW w:w="703" w:type="dxa"/>
            <w:shd w:val="clear" w:color="auto" w:fill="DAEEF3"/>
          </w:tcPr>
          <w:p w:rsidR="00A73547" w:rsidRPr="00AA5B33" w:rsidRDefault="00A73547" w:rsidP="00A73547">
            <w:pPr>
              <w:snapToGrid w:val="0"/>
              <w:jc w:val="center"/>
              <w:rPr>
                <w:b/>
                <w:bCs/>
                <w:sz w:val="12"/>
                <w:szCs w:val="16"/>
              </w:rPr>
            </w:pPr>
            <w:r w:rsidRPr="00AA5B33">
              <w:rPr>
                <w:b/>
                <w:bCs/>
                <w:sz w:val="12"/>
                <w:szCs w:val="16"/>
              </w:rPr>
              <w:t xml:space="preserve">№ п/п </w:t>
            </w:r>
          </w:p>
        </w:tc>
        <w:tc>
          <w:tcPr>
            <w:tcW w:w="8647" w:type="dxa"/>
            <w:shd w:val="clear" w:color="auto" w:fill="DAEEF3"/>
          </w:tcPr>
          <w:p w:rsidR="00A73547" w:rsidRPr="00AA5B33" w:rsidRDefault="00A73547" w:rsidP="00A73547">
            <w:pPr>
              <w:snapToGrid w:val="0"/>
              <w:jc w:val="center"/>
              <w:rPr>
                <w:b/>
                <w:bCs/>
                <w:sz w:val="12"/>
                <w:szCs w:val="16"/>
              </w:rPr>
            </w:pPr>
            <w:r w:rsidRPr="00AA5B33">
              <w:rPr>
                <w:b/>
                <w:bCs/>
                <w:sz w:val="12"/>
                <w:szCs w:val="16"/>
              </w:rPr>
              <w:t xml:space="preserve">Наименование мероприятия </w:t>
            </w:r>
          </w:p>
          <w:p w:rsidR="00A73547" w:rsidRPr="00AA5B33" w:rsidRDefault="00A73547" w:rsidP="00A73547">
            <w:pPr>
              <w:jc w:val="center"/>
              <w:rPr>
                <w:b/>
                <w:bCs/>
                <w:sz w:val="12"/>
                <w:szCs w:val="16"/>
              </w:rPr>
            </w:pPr>
          </w:p>
        </w:tc>
      </w:tr>
      <w:tr w:rsidR="00A73547" w:rsidRPr="00AA5B33" w:rsidTr="00A73547">
        <w:trPr>
          <w:trHeight w:val="276"/>
        </w:trPr>
        <w:tc>
          <w:tcPr>
            <w:tcW w:w="703" w:type="dxa"/>
          </w:tcPr>
          <w:p w:rsidR="00A73547" w:rsidRPr="00AA5B33" w:rsidRDefault="00A73547" w:rsidP="00A73547">
            <w:pPr>
              <w:snapToGrid w:val="0"/>
              <w:jc w:val="center"/>
              <w:rPr>
                <w:color w:val="000000"/>
                <w:sz w:val="12"/>
                <w:szCs w:val="16"/>
              </w:rPr>
            </w:pPr>
            <w:r w:rsidRPr="00AA5B33">
              <w:rPr>
                <w:color w:val="000000"/>
                <w:sz w:val="12"/>
                <w:szCs w:val="16"/>
              </w:rPr>
              <w:t>1.</w:t>
            </w:r>
          </w:p>
        </w:tc>
        <w:tc>
          <w:tcPr>
            <w:tcW w:w="8647" w:type="dxa"/>
          </w:tcPr>
          <w:p w:rsidR="00A73547" w:rsidRPr="00AA5B33" w:rsidRDefault="00A73547" w:rsidP="00A73547">
            <w:pPr>
              <w:pStyle w:val="aff7"/>
              <w:snapToGrid w:val="0"/>
              <w:jc w:val="both"/>
              <w:rPr>
                <w:color w:val="000000"/>
                <w:sz w:val="12"/>
                <w:szCs w:val="16"/>
              </w:rPr>
            </w:pPr>
            <w:r w:rsidRPr="00AA5B33">
              <w:rPr>
                <w:color w:val="000000"/>
                <w:sz w:val="12"/>
                <w:szCs w:val="16"/>
              </w:rPr>
              <w:t xml:space="preserve">Подготовка документов градостроительного зонирования (Правил землепользования и застройки Гаврильского сельского поселения) в соответствии со ст. 30-32 Градостроительного Кодекса РФ </w:t>
            </w:r>
            <w:r w:rsidRPr="00AA5B33">
              <w:rPr>
                <w:rFonts w:eastAsia="Times New Roman"/>
                <w:color w:val="000000"/>
                <w:sz w:val="12"/>
                <w:szCs w:val="16"/>
                <w:lang w:eastAsia="ru-RU"/>
              </w:rPr>
              <w:t xml:space="preserve">и </w:t>
            </w:r>
            <w:r w:rsidRPr="00AA5B33">
              <w:rPr>
                <w:color w:val="000000"/>
                <w:sz w:val="12"/>
                <w:szCs w:val="16"/>
              </w:rPr>
              <w:t>с учетом Классификатора разрешенного использования земельных участков, утвержденного приказом Минэкономразвития РФ от 01.09.2014 г. № 540</w:t>
            </w:r>
          </w:p>
        </w:tc>
      </w:tr>
    </w:tbl>
    <w:p w:rsidR="00A73547" w:rsidRPr="00D776EC" w:rsidRDefault="00A73547" w:rsidP="00A73547">
      <w:pPr>
        <w:pStyle w:val="ConsPlusNormal"/>
        <w:widowControl/>
        <w:ind w:firstLine="0"/>
        <w:jc w:val="center"/>
        <w:rPr>
          <w:rFonts w:ascii="Times New Roman" w:hAnsi="Times New Roman"/>
          <w:b/>
          <w:sz w:val="16"/>
          <w:szCs w:val="16"/>
        </w:rPr>
      </w:pPr>
    </w:p>
    <w:p w:rsidR="00A73547" w:rsidRPr="00D776EC" w:rsidRDefault="00A73547" w:rsidP="00A73547">
      <w:pPr>
        <w:pStyle w:val="ConsPlusNormal"/>
        <w:widowControl/>
        <w:ind w:firstLine="0"/>
        <w:jc w:val="center"/>
        <w:outlineLvl w:val="1"/>
        <w:rPr>
          <w:rFonts w:ascii="Times New Roman" w:hAnsi="Times New Roman"/>
          <w:b/>
          <w:sz w:val="16"/>
          <w:szCs w:val="16"/>
        </w:rPr>
      </w:pPr>
      <w:bookmarkStart w:id="14" w:name="_Toc530407683"/>
    </w:p>
    <w:p w:rsidR="00A73547" w:rsidRPr="00D776EC" w:rsidRDefault="00A73547" w:rsidP="00A73547">
      <w:pPr>
        <w:pStyle w:val="ConsPlusNormal"/>
        <w:widowControl/>
        <w:ind w:firstLine="0"/>
        <w:jc w:val="center"/>
        <w:outlineLvl w:val="1"/>
        <w:rPr>
          <w:rFonts w:ascii="Times New Roman" w:hAnsi="Times New Roman"/>
          <w:b/>
          <w:sz w:val="16"/>
          <w:szCs w:val="16"/>
        </w:rPr>
      </w:pPr>
      <w:r w:rsidRPr="00D776EC">
        <w:rPr>
          <w:rFonts w:ascii="Times New Roman" w:hAnsi="Times New Roman"/>
          <w:b/>
          <w:sz w:val="16"/>
          <w:szCs w:val="16"/>
        </w:rPr>
        <w:t>2.3. Мероприятия по решению вопросов местного значения поселения методами территориального планирования и размещению на территории Гаврильского сельского поселения объектов капитального строительства</w:t>
      </w:r>
      <w:bookmarkEnd w:id="14"/>
    </w:p>
    <w:p w:rsidR="00A73547" w:rsidRPr="00D776EC" w:rsidRDefault="00A73547" w:rsidP="00A73547">
      <w:pPr>
        <w:pStyle w:val="ConsPlusNormal"/>
        <w:widowControl/>
        <w:ind w:firstLine="0"/>
        <w:jc w:val="both"/>
        <w:rPr>
          <w:rFonts w:ascii="Times New Roman" w:hAnsi="Times New Roman"/>
          <w:b/>
          <w:sz w:val="16"/>
          <w:szCs w:val="16"/>
        </w:rPr>
      </w:pPr>
    </w:p>
    <w:p w:rsidR="00A73547" w:rsidRPr="00D776EC" w:rsidRDefault="00A73547" w:rsidP="00A73547">
      <w:pPr>
        <w:rPr>
          <w:sz w:val="16"/>
          <w:szCs w:val="16"/>
          <w:lang w:eastAsia="en-US" w:bidi="en-US"/>
        </w:rPr>
      </w:pPr>
    </w:p>
    <w:p w:rsidR="00A73547" w:rsidRPr="00D776EC" w:rsidRDefault="00A73547" w:rsidP="00A73547">
      <w:pPr>
        <w:rPr>
          <w:sz w:val="16"/>
          <w:szCs w:val="16"/>
          <w:lang w:eastAsia="en-US" w:bidi="en-US"/>
        </w:rPr>
      </w:pPr>
    </w:p>
    <w:p w:rsidR="00A73547" w:rsidRPr="00D776EC" w:rsidRDefault="00A73547" w:rsidP="00A73547">
      <w:pPr>
        <w:rPr>
          <w:sz w:val="16"/>
          <w:szCs w:val="16"/>
          <w:lang w:eastAsia="en-US" w:bidi="en-US"/>
        </w:rPr>
      </w:pPr>
    </w:p>
    <w:p w:rsidR="00A73547" w:rsidRPr="00D776EC" w:rsidRDefault="00A73547" w:rsidP="00A73547">
      <w:pPr>
        <w:pStyle w:val="ConsPlusNormal"/>
        <w:widowControl/>
        <w:ind w:firstLine="0"/>
        <w:jc w:val="both"/>
        <w:outlineLvl w:val="2"/>
        <w:rPr>
          <w:rFonts w:ascii="Times New Roman" w:hAnsi="Times New Roman"/>
          <w:b/>
          <w:i/>
          <w:sz w:val="16"/>
          <w:szCs w:val="16"/>
        </w:rPr>
      </w:pPr>
      <w:bookmarkStart w:id="15" w:name="_Toc530407684"/>
      <w:r w:rsidRPr="00D776EC">
        <w:rPr>
          <w:rFonts w:ascii="Times New Roman" w:hAnsi="Times New Roman"/>
          <w:b/>
          <w:i/>
          <w:sz w:val="16"/>
          <w:szCs w:val="16"/>
        </w:rPr>
        <w:t>2.3.1. Мероприятия по модернизации и развитию инженерной инфраструктуры сельского поселения</w:t>
      </w:r>
      <w:bookmarkEnd w:id="15"/>
    </w:p>
    <w:p w:rsidR="00A73547" w:rsidRPr="00D776EC" w:rsidRDefault="00A73547" w:rsidP="00A73547">
      <w:pPr>
        <w:shd w:val="clear" w:color="auto" w:fill="FFFFFF"/>
        <w:tabs>
          <w:tab w:val="left" w:pos="360"/>
          <w:tab w:val="left" w:pos="700"/>
        </w:tabs>
        <w:snapToGrid w:val="0"/>
        <w:jc w:val="both"/>
        <w:rPr>
          <w:color w:val="000000"/>
          <w:spacing w:val="-3"/>
          <w:sz w:val="16"/>
          <w:szCs w:val="16"/>
        </w:rPr>
      </w:pPr>
    </w:p>
    <w:p w:rsidR="00A73547" w:rsidRPr="00D776EC" w:rsidRDefault="00A73547" w:rsidP="00A73547">
      <w:pPr>
        <w:shd w:val="clear" w:color="auto" w:fill="FFFFFF"/>
        <w:tabs>
          <w:tab w:val="left" w:pos="360"/>
          <w:tab w:val="left" w:pos="700"/>
        </w:tabs>
        <w:snapToGrid w:val="0"/>
        <w:jc w:val="both"/>
        <w:rPr>
          <w:sz w:val="16"/>
          <w:szCs w:val="16"/>
        </w:rPr>
      </w:pPr>
      <w:r w:rsidRPr="00D776EC">
        <w:rPr>
          <w:color w:val="000000"/>
          <w:spacing w:val="-3"/>
          <w:sz w:val="16"/>
          <w:szCs w:val="16"/>
        </w:rPr>
        <w:t>Согласно ст. 14 Федерального закона № 131-ФЗ от 06.10.2003 г. к вопросам местного значения поселения относится</w:t>
      </w:r>
      <w:r w:rsidRPr="00D776EC">
        <w:rPr>
          <w:sz w:val="16"/>
          <w:szCs w:val="16"/>
        </w:rPr>
        <w:t xml:space="preserve"> организация в границах поселения электро-, тепло-, газо- и водоснабжения населения, водоотведения, снабжения населения топливом.</w:t>
      </w:r>
    </w:p>
    <w:p w:rsidR="00A73547" w:rsidRPr="00D776EC" w:rsidRDefault="00A73547" w:rsidP="00A73547">
      <w:pPr>
        <w:shd w:val="clear" w:color="auto" w:fill="FFFFFF"/>
        <w:tabs>
          <w:tab w:val="left" w:pos="360"/>
          <w:tab w:val="left" w:pos="700"/>
        </w:tabs>
        <w:snapToGrid w:val="0"/>
        <w:jc w:val="both"/>
        <w:rPr>
          <w:b/>
          <w:bCs/>
          <w:i/>
          <w:iCs/>
          <w:color w:val="000000"/>
          <w:spacing w:val="-3"/>
          <w:sz w:val="16"/>
          <w:szCs w:val="16"/>
        </w:rPr>
      </w:pPr>
    </w:p>
    <w:p w:rsidR="00A73547" w:rsidRPr="00D776EC" w:rsidRDefault="00A73547" w:rsidP="00A73547">
      <w:pPr>
        <w:shd w:val="clear" w:color="auto" w:fill="FFFFFF"/>
        <w:tabs>
          <w:tab w:val="left" w:pos="360"/>
          <w:tab w:val="left" w:pos="700"/>
        </w:tabs>
        <w:snapToGrid w:val="0"/>
        <w:jc w:val="both"/>
        <w:rPr>
          <w:b/>
          <w:bCs/>
          <w:i/>
          <w:iCs/>
          <w:color w:val="000000"/>
          <w:spacing w:val="-3"/>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628"/>
        <w:gridCol w:w="2861"/>
        <w:gridCol w:w="1231"/>
      </w:tblGrid>
      <w:tr w:rsidR="00A73547" w:rsidRPr="00AA5B33" w:rsidTr="00A73547">
        <w:trPr>
          <w:trHeight w:val="276"/>
        </w:trPr>
        <w:tc>
          <w:tcPr>
            <w:tcW w:w="1160" w:type="dxa"/>
            <w:shd w:val="clear" w:color="auto" w:fill="DAEEF3"/>
          </w:tcPr>
          <w:p w:rsidR="00A73547" w:rsidRPr="00AA5B33" w:rsidRDefault="00A73547" w:rsidP="00A73547">
            <w:pPr>
              <w:jc w:val="center"/>
              <w:rPr>
                <w:b/>
                <w:sz w:val="12"/>
                <w:szCs w:val="16"/>
              </w:rPr>
            </w:pPr>
            <w:r w:rsidRPr="00AA5B33">
              <w:rPr>
                <w:b/>
                <w:sz w:val="12"/>
                <w:szCs w:val="16"/>
              </w:rPr>
              <w:t>№ п/п</w:t>
            </w:r>
          </w:p>
        </w:tc>
        <w:tc>
          <w:tcPr>
            <w:tcW w:w="5786" w:type="dxa"/>
            <w:shd w:val="clear" w:color="auto" w:fill="DAEEF3"/>
          </w:tcPr>
          <w:p w:rsidR="00A73547" w:rsidRPr="00AA5B33" w:rsidRDefault="00A73547" w:rsidP="00A73547">
            <w:pPr>
              <w:jc w:val="center"/>
              <w:rPr>
                <w:b/>
                <w:sz w:val="12"/>
                <w:szCs w:val="16"/>
              </w:rPr>
            </w:pPr>
            <w:r w:rsidRPr="00AA5B33">
              <w:rPr>
                <w:b/>
                <w:sz w:val="12"/>
                <w:szCs w:val="16"/>
              </w:rPr>
              <w:t>Наименование мероприятия</w:t>
            </w:r>
          </w:p>
        </w:tc>
        <w:tc>
          <w:tcPr>
            <w:tcW w:w="2410" w:type="dxa"/>
            <w:shd w:val="clear" w:color="auto" w:fill="DAEEF3"/>
          </w:tcPr>
          <w:p w:rsidR="00A73547" w:rsidRPr="00AA5B33" w:rsidRDefault="00A73547" w:rsidP="00A73547">
            <w:pPr>
              <w:jc w:val="center"/>
              <w:rPr>
                <w:b/>
                <w:sz w:val="12"/>
                <w:szCs w:val="16"/>
              </w:rPr>
            </w:pPr>
            <w:r w:rsidRPr="00AA5B33">
              <w:rPr>
                <w:b/>
                <w:sz w:val="12"/>
                <w:szCs w:val="16"/>
              </w:rPr>
              <w:t>Сроки реализации</w:t>
            </w:r>
          </w:p>
        </w:tc>
      </w:tr>
      <w:tr w:rsidR="00A73547" w:rsidRPr="00AA5B33" w:rsidTr="00A73547">
        <w:trPr>
          <w:trHeight w:val="276"/>
        </w:trPr>
        <w:tc>
          <w:tcPr>
            <w:tcW w:w="9356" w:type="dxa"/>
            <w:gridSpan w:val="3"/>
          </w:tcPr>
          <w:p w:rsidR="00A73547" w:rsidRPr="00AA5B33" w:rsidRDefault="00A73547" w:rsidP="00A73547">
            <w:pPr>
              <w:pStyle w:val="aff7"/>
              <w:jc w:val="both"/>
              <w:rPr>
                <w:rFonts w:eastAsia="Times New Roman"/>
                <w:b/>
                <w:bCs/>
                <w:sz w:val="12"/>
                <w:szCs w:val="16"/>
              </w:rPr>
            </w:pPr>
            <w:r w:rsidRPr="00AA5B33">
              <w:rPr>
                <w:rFonts w:eastAsia="Times New Roman"/>
                <w:b/>
                <w:bCs/>
                <w:sz w:val="12"/>
                <w:szCs w:val="16"/>
              </w:rPr>
              <w:t xml:space="preserve">1. Водоснабжение </w:t>
            </w:r>
          </w:p>
        </w:tc>
      </w:tr>
      <w:tr w:rsidR="00A73547" w:rsidRPr="00AA5B33" w:rsidTr="00A73547">
        <w:trPr>
          <w:trHeight w:val="1492"/>
        </w:trPr>
        <w:tc>
          <w:tcPr>
            <w:tcW w:w="116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1.1.</w:t>
            </w:r>
          </w:p>
        </w:tc>
        <w:tc>
          <w:tcPr>
            <w:tcW w:w="5786" w:type="dxa"/>
          </w:tcPr>
          <w:p w:rsidR="00A73547" w:rsidRPr="00AA5B33" w:rsidRDefault="00A73547" w:rsidP="00A73547">
            <w:pPr>
              <w:jc w:val="both"/>
              <w:rPr>
                <w:sz w:val="12"/>
                <w:szCs w:val="16"/>
                <w:shd w:val="clear" w:color="auto" w:fill="FFFFFF"/>
              </w:rPr>
            </w:pPr>
            <w:r w:rsidRPr="00AA5B33">
              <w:rPr>
                <w:sz w:val="12"/>
                <w:szCs w:val="16"/>
                <w:shd w:val="clear" w:color="auto" w:fill="FFFFFF"/>
              </w:rPr>
              <w:t>Реконструкция существующих водоводов, в точках подключения сетей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tc>
        <w:tc>
          <w:tcPr>
            <w:tcW w:w="241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1 очередь</w:t>
            </w:r>
          </w:p>
        </w:tc>
      </w:tr>
      <w:tr w:rsidR="00A73547" w:rsidRPr="00AA5B33" w:rsidTr="00A73547">
        <w:trPr>
          <w:trHeight w:val="276"/>
        </w:trPr>
        <w:tc>
          <w:tcPr>
            <w:tcW w:w="116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1.2.</w:t>
            </w:r>
          </w:p>
        </w:tc>
        <w:tc>
          <w:tcPr>
            <w:tcW w:w="5786" w:type="dxa"/>
          </w:tcPr>
          <w:p w:rsidR="00A73547" w:rsidRPr="00AA5B33" w:rsidRDefault="00A73547" w:rsidP="00A73547">
            <w:pPr>
              <w:jc w:val="both"/>
              <w:rPr>
                <w:sz w:val="12"/>
                <w:szCs w:val="16"/>
                <w:shd w:val="clear" w:color="auto" w:fill="FFFFFF"/>
              </w:rPr>
            </w:pPr>
            <w:r w:rsidRPr="00AA5B33">
              <w:rPr>
                <w:sz w:val="12"/>
                <w:szCs w:val="16"/>
                <w:shd w:val="clear" w:color="auto" w:fill="FFFFFF"/>
              </w:rPr>
              <w:t>Оборудование всех объектов водоснабжения системами автоматического управления и регулирования</w:t>
            </w:r>
          </w:p>
        </w:tc>
        <w:tc>
          <w:tcPr>
            <w:tcW w:w="241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1 очередь</w:t>
            </w:r>
          </w:p>
        </w:tc>
      </w:tr>
      <w:tr w:rsidR="00A73547" w:rsidRPr="00AA5B33" w:rsidTr="00A73547">
        <w:trPr>
          <w:trHeight w:val="276"/>
        </w:trPr>
        <w:tc>
          <w:tcPr>
            <w:tcW w:w="9356" w:type="dxa"/>
            <w:gridSpan w:val="3"/>
          </w:tcPr>
          <w:p w:rsidR="00A73547" w:rsidRPr="00AA5B33" w:rsidRDefault="00A73547" w:rsidP="00A73547">
            <w:pPr>
              <w:pStyle w:val="aff7"/>
              <w:jc w:val="both"/>
              <w:rPr>
                <w:rFonts w:eastAsia="Times New Roman"/>
                <w:b/>
                <w:bCs/>
                <w:sz w:val="12"/>
                <w:szCs w:val="16"/>
              </w:rPr>
            </w:pPr>
            <w:r w:rsidRPr="00AA5B33">
              <w:rPr>
                <w:rFonts w:eastAsia="Times New Roman"/>
                <w:b/>
                <w:bCs/>
                <w:sz w:val="12"/>
                <w:szCs w:val="16"/>
              </w:rPr>
              <w:t>2. Водоотведение</w:t>
            </w:r>
          </w:p>
        </w:tc>
      </w:tr>
      <w:tr w:rsidR="00A73547" w:rsidRPr="00AA5B33" w:rsidTr="00A73547">
        <w:trPr>
          <w:trHeight w:val="276"/>
        </w:trPr>
        <w:tc>
          <w:tcPr>
            <w:tcW w:w="116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2.1.</w:t>
            </w:r>
          </w:p>
        </w:tc>
        <w:tc>
          <w:tcPr>
            <w:tcW w:w="5786" w:type="dxa"/>
          </w:tcPr>
          <w:p w:rsidR="00A73547" w:rsidRPr="00AA5B33" w:rsidRDefault="00A73547" w:rsidP="00A73547">
            <w:pPr>
              <w:jc w:val="both"/>
              <w:rPr>
                <w:sz w:val="12"/>
                <w:szCs w:val="16"/>
              </w:rPr>
            </w:pPr>
            <w:r w:rsidRPr="00AA5B33">
              <w:rPr>
                <w:sz w:val="12"/>
                <w:szCs w:val="16"/>
                <w:shd w:val="clear" w:color="auto" w:fill="FFFFFF"/>
              </w:rPr>
              <w:t>Проведение изыскательских и проектных работ по размещению и строительству очистных сооружений канализации</w:t>
            </w:r>
          </w:p>
        </w:tc>
        <w:tc>
          <w:tcPr>
            <w:tcW w:w="241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1 очередь</w:t>
            </w:r>
          </w:p>
        </w:tc>
      </w:tr>
      <w:tr w:rsidR="00A73547" w:rsidRPr="00AA5B33" w:rsidTr="00A73547">
        <w:trPr>
          <w:trHeight w:val="276"/>
        </w:trPr>
        <w:tc>
          <w:tcPr>
            <w:tcW w:w="116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2.2.</w:t>
            </w:r>
          </w:p>
        </w:tc>
        <w:tc>
          <w:tcPr>
            <w:tcW w:w="5786" w:type="dxa"/>
          </w:tcPr>
          <w:p w:rsidR="00A73547" w:rsidRPr="00AA5B33" w:rsidRDefault="00A73547" w:rsidP="00A73547">
            <w:pPr>
              <w:jc w:val="both"/>
              <w:rPr>
                <w:sz w:val="12"/>
                <w:szCs w:val="16"/>
              </w:rPr>
            </w:pPr>
            <w:r w:rsidRPr="00AA5B33">
              <w:rPr>
                <w:sz w:val="12"/>
                <w:szCs w:val="16"/>
                <w:shd w:val="clear" w:color="auto" w:fill="FFFFFF"/>
              </w:rPr>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tc>
        <w:tc>
          <w:tcPr>
            <w:tcW w:w="241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1 очередь</w:t>
            </w:r>
          </w:p>
        </w:tc>
      </w:tr>
      <w:tr w:rsidR="00A73547" w:rsidRPr="00AA5B33" w:rsidTr="00A73547">
        <w:trPr>
          <w:trHeight w:val="276"/>
        </w:trPr>
        <w:tc>
          <w:tcPr>
            <w:tcW w:w="116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2.3.</w:t>
            </w:r>
          </w:p>
        </w:tc>
        <w:tc>
          <w:tcPr>
            <w:tcW w:w="5786" w:type="dxa"/>
          </w:tcPr>
          <w:p w:rsidR="00A73547" w:rsidRPr="00AA5B33" w:rsidRDefault="00A73547" w:rsidP="00A73547">
            <w:pPr>
              <w:jc w:val="both"/>
              <w:rPr>
                <w:sz w:val="12"/>
                <w:szCs w:val="16"/>
              </w:rPr>
            </w:pPr>
            <w:r w:rsidRPr="00AA5B33">
              <w:rPr>
                <w:sz w:val="12"/>
                <w:szCs w:val="16"/>
                <w:shd w:val="clear" w:color="auto" w:fill="FFFFFF"/>
              </w:rPr>
              <w:t>Канализование новых площадок строительства и существующего неканализованного жилого фонда через проектируемые самотечные коллекторы</w:t>
            </w:r>
          </w:p>
        </w:tc>
        <w:tc>
          <w:tcPr>
            <w:tcW w:w="241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1 очередь</w:t>
            </w:r>
          </w:p>
        </w:tc>
      </w:tr>
      <w:tr w:rsidR="00A73547" w:rsidRPr="00AA5B33" w:rsidTr="00A73547">
        <w:trPr>
          <w:trHeight w:val="276"/>
        </w:trPr>
        <w:tc>
          <w:tcPr>
            <w:tcW w:w="9356" w:type="dxa"/>
            <w:gridSpan w:val="3"/>
          </w:tcPr>
          <w:p w:rsidR="00A73547" w:rsidRPr="00AA5B33" w:rsidRDefault="00A73547" w:rsidP="00A73547">
            <w:pPr>
              <w:pStyle w:val="aff7"/>
              <w:jc w:val="both"/>
              <w:rPr>
                <w:rFonts w:eastAsia="Times New Roman"/>
                <w:b/>
                <w:bCs/>
                <w:sz w:val="12"/>
                <w:szCs w:val="16"/>
              </w:rPr>
            </w:pPr>
            <w:r w:rsidRPr="00AA5B33">
              <w:rPr>
                <w:rFonts w:eastAsia="Times New Roman"/>
                <w:b/>
                <w:bCs/>
                <w:sz w:val="12"/>
                <w:szCs w:val="16"/>
              </w:rPr>
              <w:t xml:space="preserve">3. Газоснабжение </w:t>
            </w:r>
          </w:p>
        </w:tc>
      </w:tr>
      <w:tr w:rsidR="00A73547" w:rsidRPr="00AA5B33" w:rsidTr="00A73547">
        <w:trPr>
          <w:trHeight w:val="276"/>
        </w:trPr>
        <w:tc>
          <w:tcPr>
            <w:tcW w:w="116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3.1.</w:t>
            </w:r>
          </w:p>
        </w:tc>
        <w:tc>
          <w:tcPr>
            <w:tcW w:w="5786" w:type="dxa"/>
          </w:tcPr>
          <w:p w:rsidR="00A73547" w:rsidRPr="00AA5B33" w:rsidRDefault="00A73547" w:rsidP="00A73547">
            <w:pPr>
              <w:jc w:val="both"/>
              <w:rPr>
                <w:sz w:val="12"/>
                <w:szCs w:val="16"/>
              </w:rPr>
            </w:pPr>
            <w:r w:rsidRPr="00AA5B33">
              <w:rPr>
                <w:sz w:val="12"/>
                <w:szCs w:val="16"/>
              </w:rPr>
              <w:t>Строительство магистральных газопроводов и газорегуляторных пунктов для районов нового строительства</w:t>
            </w:r>
          </w:p>
        </w:tc>
        <w:tc>
          <w:tcPr>
            <w:tcW w:w="241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Расчетный срок</w:t>
            </w:r>
          </w:p>
        </w:tc>
      </w:tr>
      <w:tr w:rsidR="00A73547" w:rsidRPr="00AA5B33" w:rsidTr="00A73547">
        <w:trPr>
          <w:trHeight w:val="276"/>
        </w:trPr>
        <w:tc>
          <w:tcPr>
            <w:tcW w:w="116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3.2.</w:t>
            </w:r>
          </w:p>
        </w:tc>
        <w:tc>
          <w:tcPr>
            <w:tcW w:w="5786" w:type="dxa"/>
          </w:tcPr>
          <w:p w:rsidR="00A73547" w:rsidRPr="00AA5B33" w:rsidRDefault="00A73547" w:rsidP="00A73547">
            <w:pPr>
              <w:rPr>
                <w:sz w:val="12"/>
                <w:szCs w:val="16"/>
              </w:rPr>
            </w:pPr>
            <w:r w:rsidRPr="00AA5B33">
              <w:rPr>
                <w:rFonts w:eastAsia="Arial"/>
                <w:color w:val="000000"/>
                <w:sz w:val="12"/>
                <w:szCs w:val="16"/>
                <w:shd w:val="clear" w:color="auto" w:fill="FFFFFF"/>
              </w:rPr>
              <w:t>Строительство и реконструкция котельных на природном газе с заменой устаревшего оборудования на более новое, экономичное и энергоемкое</w:t>
            </w:r>
          </w:p>
        </w:tc>
        <w:tc>
          <w:tcPr>
            <w:tcW w:w="241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1 очередь</w:t>
            </w:r>
          </w:p>
        </w:tc>
      </w:tr>
      <w:tr w:rsidR="00A73547" w:rsidRPr="00AA5B33" w:rsidTr="00A73547">
        <w:trPr>
          <w:trHeight w:val="276"/>
        </w:trPr>
        <w:tc>
          <w:tcPr>
            <w:tcW w:w="9356" w:type="dxa"/>
            <w:gridSpan w:val="3"/>
          </w:tcPr>
          <w:p w:rsidR="00A73547" w:rsidRPr="00AA5B33" w:rsidRDefault="00A73547" w:rsidP="00A73547">
            <w:pPr>
              <w:pStyle w:val="aff7"/>
              <w:jc w:val="both"/>
              <w:rPr>
                <w:rFonts w:eastAsia="Times New Roman"/>
                <w:b/>
                <w:bCs/>
                <w:sz w:val="12"/>
                <w:szCs w:val="16"/>
              </w:rPr>
            </w:pPr>
            <w:r w:rsidRPr="00AA5B33">
              <w:rPr>
                <w:rFonts w:eastAsia="Times New Roman"/>
                <w:b/>
                <w:bCs/>
                <w:sz w:val="12"/>
                <w:szCs w:val="16"/>
              </w:rPr>
              <w:t>4. Теплоснабжение</w:t>
            </w:r>
          </w:p>
        </w:tc>
      </w:tr>
      <w:tr w:rsidR="00A73547" w:rsidRPr="00AA5B33" w:rsidTr="00A73547">
        <w:trPr>
          <w:trHeight w:val="276"/>
        </w:trPr>
        <w:tc>
          <w:tcPr>
            <w:tcW w:w="116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4.1.</w:t>
            </w:r>
          </w:p>
        </w:tc>
        <w:tc>
          <w:tcPr>
            <w:tcW w:w="5786" w:type="dxa"/>
          </w:tcPr>
          <w:p w:rsidR="00A73547" w:rsidRPr="00AA5B33" w:rsidRDefault="00A73547" w:rsidP="00A73547">
            <w:pPr>
              <w:jc w:val="both"/>
              <w:rPr>
                <w:sz w:val="12"/>
                <w:szCs w:val="16"/>
              </w:rPr>
            </w:pPr>
            <w:r w:rsidRPr="00AA5B33">
              <w:rPr>
                <w:sz w:val="12"/>
                <w:szCs w:val="16"/>
              </w:rPr>
              <w:t>Применение газа на всех источниках теплоснабжения (котельных, локальных системах отопления в малоэтажной застройке района), как более дешёвого и экологического вида топлива</w:t>
            </w:r>
          </w:p>
        </w:tc>
        <w:tc>
          <w:tcPr>
            <w:tcW w:w="241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1 очередь</w:t>
            </w:r>
          </w:p>
        </w:tc>
      </w:tr>
      <w:tr w:rsidR="00A73547" w:rsidRPr="00AA5B33" w:rsidTr="00A73547">
        <w:trPr>
          <w:trHeight w:val="276"/>
        </w:trPr>
        <w:tc>
          <w:tcPr>
            <w:tcW w:w="116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4.2.</w:t>
            </w:r>
          </w:p>
        </w:tc>
        <w:tc>
          <w:tcPr>
            <w:tcW w:w="5786" w:type="dxa"/>
          </w:tcPr>
          <w:p w:rsidR="00A73547" w:rsidRPr="00AA5B33" w:rsidRDefault="00A73547" w:rsidP="00A73547">
            <w:pPr>
              <w:jc w:val="both"/>
              <w:rPr>
                <w:sz w:val="12"/>
                <w:szCs w:val="16"/>
              </w:rPr>
            </w:pPr>
            <w:r w:rsidRPr="00AA5B33">
              <w:rPr>
                <w:sz w:val="12"/>
                <w:szCs w:val="16"/>
              </w:rPr>
              <w:t>Реконструкция и переоборудование изношенных котельных и тепловых сетей социально значимых объектов</w:t>
            </w:r>
          </w:p>
        </w:tc>
        <w:tc>
          <w:tcPr>
            <w:tcW w:w="241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1 очередь</w:t>
            </w:r>
          </w:p>
        </w:tc>
      </w:tr>
      <w:tr w:rsidR="00A73547" w:rsidRPr="00AA5B33" w:rsidTr="00A73547">
        <w:trPr>
          <w:trHeight w:val="276"/>
        </w:trPr>
        <w:tc>
          <w:tcPr>
            <w:tcW w:w="116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4.3.</w:t>
            </w:r>
          </w:p>
        </w:tc>
        <w:tc>
          <w:tcPr>
            <w:tcW w:w="5786" w:type="dxa"/>
          </w:tcPr>
          <w:p w:rsidR="00A73547" w:rsidRPr="00AA5B33" w:rsidRDefault="00A73547" w:rsidP="00A73547">
            <w:pPr>
              <w:jc w:val="both"/>
              <w:rPr>
                <w:sz w:val="12"/>
                <w:szCs w:val="16"/>
              </w:rPr>
            </w:pPr>
            <w:r w:rsidRPr="00AA5B33">
              <w:rPr>
                <w:sz w:val="12"/>
                <w:szCs w:val="16"/>
              </w:rPr>
              <w:t>Строительство котельной проектируемого детского сада в селе Гаврильск</w:t>
            </w:r>
          </w:p>
        </w:tc>
        <w:tc>
          <w:tcPr>
            <w:tcW w:w="241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1 очередь</w:t>
            </w:r>
          </w:p>
        </w:tc>
      </w:tr>
      <w:tr w:rsidR="00A73547" w:rsidRPr="00AA5B33" w:rsidTr="00A73547">
        <w:trPr>
          <w:trHeight w:val="276"/>
        </w:trPr>
        <w:tc>
          <w:tcPr>
            <w:tcW w:w="116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4.4.</w:t>
            </w:r>
          </w:p>
        </w:tc>
        <w:tc>
          <w:tcPr>
            <w:tcW w:w="5786" w:type="dxa"/>
          </w:tcPr>
          <w:p w:rsidR="00A73547" w:rsidRPr="00AA5B33" w:rsidRDefault="00A73547" w:rsidP="00A73547">
            <w:pPr>
              <w:jc w:val="both"/>
              <w:rPr>
                <w:sz w:val="12"/>
                <w:szCs w:val="16"/>
              </w:rPr>
            </w:pPr>
            <w:r w:rsidRPr="00AA5B33">
              <w:rPr>
                <w:color w:val="000000"/>
                <w:sz w:val="12"/>
                <w:szCs w:val="16"/>
              </w:rPr>
              <w:t>Строительство котельной проектируемой птицеводческой фермы близ села Малая Казинка</w:t>
            </w:r>
          </w:p>
        </w:tc>
        <w:tc>
          <w:tcPr>
            <w:tcW w:w="241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1 очередь</w:t>
            </w:r>
          </w:p>
        </w:tc>
      </w:tr>
      <w:tr w:rsidR="00A73547" w:rsidRPr="00AA5B33" w:rsidTr="00A73547">
        <w:trPr>
          <w:trHeight w:val="276"/>
        </w:trPr>
        <w:tc>
          <w:tcPr>
            <w:tcW w:w="9356" w:type="dxa"/>
            <w:gridSpan w:val="3"/>
          </w:tcPr>
          <w:p w:rsidR="00A73547" w:rsidRPr="00AA5B33" w:rsidRDefault="00A73547" w:rsidP="00A73547">
            <w:pPr>
              <w:pStyle w:val="aff7"/>
              <w:jc w:val="both"/>
              <w:rPr>
                <w:rFonts w:eastAsia="Times New Roman"/>
                <w:b/>
                <w:bCs/>
                <w:sz w:val="12"/>
                <w:szCs w:val="16"/>
              </w:rPr>
            </w:pPr>
            <w:r w:rsidRPr="00AA5B33">
              <w:rPr>
                <w:rFonts w:eastAsia="Times New Roman"/>
                <w:b/>
                <w:bCs/>
                <w:sz w:val="12"/>
                <w:szCs w:val="16"/>
              </w:rPr>
              <w:t>5. Электроснабжение</w:t>
            </w:r>
          </w:p>
        </w:tc>
      </w:tr>
      <w:tr w:rsidR="00A73547" w:rsidRPr="00AA5B33" w:rsidTr="00A73547">
        <w:trPr>
          <w:trHeight w:val="276"/>
        </w:trPr>
        <w:tc>
          <w:tcPr>
            <w:tcW w:w="116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5.1.</w:t>
            </w:r>
          </w:p>
        </w:tc>
        <w:tc>
          <w:tcPr>
            <w:tcW w:w="5786" w:type="dxa"/>
          </w:tcPr>
          <w:p w:rsidR="00A73547" w:rsidRPr="00AA5B33" w:rsidRDefault="00A73547" w:rsidP="00A73547">
            <w:pPr>
              <w:pStyle w:val="ae"/>
              <w:ind w:left="0"/>
              <w:jc w:val="both"/>
              <w:rPr>
                <w:sz w:val="12"/>
                <w:szCs w:val="16"/>
              </w:rPr>
            </w:pPr>
            <w:r w:rsidRPr="00AA5B33">
              <w:rPr>
                <w:rFonts w:eastAsia="Arial"/>
                <w:color w:val="000000"/>
                <w:sz w:val="12"/>
                <w:szCs w:val="16"/>
                <w:shd w:val="clear" w:color="auto" w:fill="FFFFFF"/>
              </w:rPr>
              <w:t>Переоборудование систем электроснабжения жилого фонда</w:t>
            </w:r>
          </w:p>
        </w:tc>
        <w:tc>
          <w:tcPr>
            <w:tcW w:w="241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1 очередь</w:t>
            </w:r>
          </w:p>
        </w:tc>
      </w:tr>
      <w:tr w:rsidR="00A73547" w:rsidRPr="00AA5B33" w:rsidTr="00A73547">
        <w:trPr>
          <w:trHeight w:val="276"/>
        </w:trPr>
        <w:tc>
          <w:tcPr>
            <w:tcW w:w="116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5.2.</w:t>
            </w:r>
          </w:p>
        </w:tc>
        <w:tc>
          <w:tcPr>
            <w:tcW w:w="5786" w:type="dxa"/>
          </w:tcPr>
          <w:p w:rsidR="00A73547" w:rsidRPr="00AA5B33" w:rsidRDefault="00A73547" w:rsidP="00A73547">
            <w:pPr>
              <w:pStyle w:val="ae"/>
              <w:ind w:left="0"/>
              <w:jc w:val="both"/>
              <w:rPr>
                <w:sz w:val="12"/>
                <w:szCs w:val="16"/>
              </w:rPr>
            </w:pPr>
            <w:r w:rsidRPr="00AA5B33">
              <w:rPr>
                <w:rFonts w:eastAsia="Arial"/>
                <w:color w:val="000000"/>
                <w:sz w:val="12"/>
                <w:szCs w:val="16"/>
                <w:shd w:val="clear" w:color="auto" w:fill="FFFFFF"/>
              </w:rPr>
              <w:t>Реконструкция существующих подстанций с заменой трансформаторов на более мощные и установка дополнительных трансформаторов</w:t>
            </w:r>
          </w:p>
        </w:tc>
        <w:tc>
          <w:tcPr>
            <w:tcW w:w="241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1 очередь</w:t>
            </w:r>
          </w:p>
        </w:tc>
      </w:tr>
      <w:tr w:rsidR="00A73547" w:rsidRPr="00AA5B33" w:rsidTr="00A73547">
        <w:trPr>
          <w:trHeight w:val="276"/>
        </w:trPr>
        <w:tc>
          <w:tcPr>
            <w:tcW w:w="9356" w:type="dxa"/>
            <w:gridSpan w:val="3"/>
          </w:tcPr>
          <w:p w:rsidR="00A73547" w:rsidRPr="00AA5B33" w:rsidRDefault="00A73547" w:rsidP="00A73547">
            <w:pPr>
              <w:pStyle w:val="aff7"/>
              <w:jc w:val="both"/>
              <w:rPr>
                <w:rFonts w:eastAsia="Times New Roman"/>
                <w:b/>
                <w:bCs/>
                <w:sz w:val="12"/>
                <w:szCs w:val="16"/>
              </w:rPr>
            </w:pPr>
            <w:r w:rsidRPr="00AA5B33">
              <w:rPr>
                <w:rFonts w:eastAsia="Times New Roman"/>
                <w:b/>
                <w:bCs/>
                <w:sz w:val="12"/>
                <w:szCs w:val="16"/>
              </w:rPr>
              <w:t xml:space="preserve">6. Связь </w:t>
            </w:r>
          </w:p>
        </w:tc>
      </w:tr>
      <w:tr w:rsidR="00A73547" w:rsidRPr="00AA5B33" w:rsidTr="00A73547">
        <w:trPr>
          <w:trHeight w:val="276"/>
        </w:trPr>
        <w:tc>
          <w:tcPr>
            <w:tcW w:w="9356" w:type="dxa"/>
            <w:gridSpan w:val="3"/>
          </w:tcPr>
          <w:p w:rsidR="00A73547" w:rsidRPr="00AA5B33" w:rsidRDefault="00A73547" w:rsidP="00A73547">
            <w:pPr>
              <w:jc w:val="both"/>
              <w:rPr>
                <w:rStyle w:val="aff6"/>
                <w:b w:val="0"/>
                <w:bCs w:val="0"/>
                <w:i/>
                <w:iCs/>
                <w:sz w:val="12"/>
                <w:szCs w:val="16"/>
              </w:rPr>
            </w:pPr>
            <w:r w:rsidRPr="00AA5B33">
              <w:rPr>
                <w:rStyle w:val="aff6"/>
                <w:b w:val="0"/>
                <w:bCs w:val="0"/>
                <w:i/>
                <w:iCs/>
                <w:sz w:val="12"/>
                <w:szCs w:val="16"/>
              </w:rPr>
              <w:t>Развитие сетей фиксированной связи</w:t>
            </w:r>
          </w:p>
        </w:tc>
      </w:tr>
      <w:tr w:rsidR="00A73547" w:rsidRPr="00AA5B33" w:rsidTr="00A73547">
        <w:trPr>
          <w:trHeight w:val="276"/>
        </w:trPr>
        <w:tc>
          <w:tcPr>
            <w:tcW w:w="116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6.1.</w:t>
            </w:r>
          </w:p>
        </w:tc>
        <w:tc>
          <w:tcPr>
            <w:tcW w:w="5786" w:type="dxa"/>
          </w:tcPr>
          <w:p w:rsidR="00A73547" w:rsidRPr="00AA5B33" w:rsidRDefault="00A73547" w:rsidP="00A73547">
            <w:pPr>
              <w:jc w:val="both"/>
              <w:rPr>
                <w:rStyle w:val="aff6"/>
                <w:b w:val="0"/>
                <w:sz w:val="12"/>
                <w:szCs w:val="16"/>
              </w:rPr>
            </w:pPr>
            <w:r w:rsidRPr="00AA5B33">
              <w:rPr>
                <w:rStyle w:val="aff6"/>
                <w:b w:val="0"/>
                <w:sz w:val="12"/>
                <w:szCs w:val="16"/>
              </w:rPr>
              <w:t>Переход от существующих сетей с технологией коммуникации каналов к мультисервисным сетям с технологией коммуникации пакетов</w:t>
            </w:r>
          </w:p>
        </w:tc>
        <w:tc>
          <w:tcPr>
            <w:tcW w:w="241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Расчетный срок</w:t>
            </w:r>
          </w:p>
        </w:tc>
      </w:tr>
      <w:tr w:rsidR="00A73547" w:rsidRPr="00AA5B33" w:rsidTr="00A73547">
        <w:trPr>
          <w:trHeight w:val="276"/>
        </w:trPr>
        <w:tc>
          <w:tcPr>
            <w:tcW w:w="116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6.2.</w:t>
            </w:r>
          </w:p>
        </w:tc>
        <w:tc>
          <w:tcPr>
            <w:tcW w:w="5786" w:type="dxa"/>
          </w:tcPr>
          <w:p w:rsidR="00A73547" w:rsidRPr="00AA5B33" w:rsidRDefault="00A73547" w:rsidP="00A73547">
            <w:pPr>
              <w:jc w:val="both"/>
              <w:rPr>
                <w:rStyle w:val="aff6"/>
                <w:b w:val="0"/>
                <w:sz w:val="12"/>
                <w:szCs w:val="16"/>
              </w:rPr>
            </w:pPr>
            <w:r w:rsidRPr="00AA5B33">
              <w:rPr>
                <w:rStyle w:val="aff6"/>
                <w:b w:val="0"/>
                <w:sz w:val="12"/>
                <w:szCs w:val="16"/>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41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1 очередь</w:t>
            </w:r>
          </w:p>
        </w:tc>
      </w:tr>
      <w:tr w:rsidR="00A73547" w:rsidRPr="00AA5B33" w:rsidTr="00A73547">
        <w:trPr>
          <w:trHeight w:val="276"/>
        </w:trPr>
        <w:tc>
          <w:tcPr>
            <w:tcW w:w="9356" w:type="dxa"/>
            <w:gridSpan w:val="3"/>
          </w:tcPr>
          <w:p w:rsidR="00A73547" w:rsidRPr="00AA5B33" w:rsidRDefault="00A73547" w:rsidP="00A73547">
            <w:pPr>
              <w:jc w:val="both"/>
              <w:rPr>
                <w:rStyle w:val="aff6"/>
                <w:b w:val="0"/>
                <w:bCs w:val="0"/>
                <w:i/>
                <w:iCs/>
                <w:sz w:val="12"/>
                <w:szCs w:val="16"/>
              </w:rPr>
            </w:pPr>
            <w:r w:rsidRPr="00AA5B33">
              <w:rPr>
                <w:rStyle w:val="aff6"/>
                <w:b w:val="0"/>
                <w:bCs w:val="0"/>
                <w:i/>
                <w:iCs/>
                <w:sz w:val="12"/>
                <w:szCs w:val="16"/>
              </w:rPr>
              <w:t>Развитие систем телевидения, радиовещания и СКТ</w:t>
            </w:r>
          </w:p>
        </w:tc>
      </w:tr>
      <w:tr w:rsidR="00A73547" w:rsidRPr="00AA5B33" w:rsidTr="00A73547">
        <w:trPr>
          <w:trHeight w:val="276"/>
        </w:trPr>
        <w:tc>
          <w:tcPr>
            <w:tcW w:w="116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6.3.</w:t>
            </w:r>
          </w:p>
        </w:tc>
        <w:tc>
          <w:tcPr>
            <w:tcW w:w="5786" w:type="dxa"/>
          </w:tcPr>
          <w:p w:rsidR="00A73547" w:rsidRPr="00AA5B33" w:rsidRDefault="00A73547" w:rsidP="00A73547">
            <w:pPr>
              <w:jc w:val="both"/>
              <w:rPr>
                <w:rStyle w:val="aff6"/>
                <w:b w:val="0"/>
                <w:sz w:val="12"/>
                <w:szCs w:val="16"/>
              </w:rPr>
            </w:pPr>
            <w:r w:rsidRPr="00AA5B33">
              <w:rPr>
                <w:rStyle w:val="aff6"/>
                <w:b w:val="0"/>
                <w:sz w:val="12"/>
                <w:szCs w:val="16"/>
              </w:rPr>
              <w:t xml:space="preserve">Переход на цифровое телевидение стандарта </w:t>
            </w:r>
            <w:r w:rsidRPr="00AA5B33">
              <w:rPr>
                <w:rStyle w:val="aff6"/>
                <w:b w:val="0"/>
                <w:sz w:val="12"/>
                <w:szCs w:val="16"/>
                <w:lang w:val="en-US"/>
              </w:rPr>
              <w:t>DVB</w:t>
            </w:r>
          </w:p>
        </w:tc>
        <w:tc>
          <w:tcPr>
            <w:tcW w:w="241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Расчетный срок</w:t>
            </w:r>
          </w:p>
        </w:tc>
      </w:tr>
      <w:tr w:rsidR="00A73547" w:rsidRPr="00AA5B33" w:rsidTr="00A73547">
        <w:trPr>
          <w:trHeight w:val="276"/>
        </w:trPr>
        <w:tc>
          <w:tcPr>
            <w:tcW w:w="116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6.4.</w:t>
            </w:r>
          </w:p>
        </w:tc>
        <w:tc>
          <w:tcPr>
            <w:tcW w:w="5786" w:type="dxa"/>
          </w:tcPr>
          <w:p w:rsidR="00A73547" w:rsidRPr="00AA5B33" w:rsidRDefault="00A73547" w:rsidP="00A73547">
            <w:pPr>
              <w:jc w:val="both"/>
              <w:rPr>
                <w:rStyle w:val="aff6"/>
                <w:b w:val="0"/>
                <w:sz w:val="12"/>
                <w:szCs w:val="16"/>
              </w:rPr>
            </w:pPr>
            <w:r w:rsidRPr="00AA5B33">
              <w:rPr>
                <w:rStyle w:val="aff6"/>
                <w:b w:val="0"/>
                <w:sz w:val="12"/>
                <w:szCs w:val="16"/>
              </w:rPr>
              <w:t xml:space="preserve">Реализация наземных радиовещательных сетей на базе стандарта цифрового телевизионного вещания </w:t>
            </w:r>
            <w:r w:rsidRPr="00AA5B33">
              <w:rPr>
                <w:rStyle w:val="aff6"/>
                <w:b w:val="0"/>
                <w:sz w:val="12"/>
                <w:szCs w:val="16"/>
                <w:lang w:val="en-US"/>
              </w:rPr>
              <w:t>DVD</w:t>
            </w:r>
          </w:p>
        </w:tc>
        <w:tc>
          <w:tcPr>
            <w:tcW w:w="241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Расчетный срок</w:t>
            </w:r>
          </w:p>
        </w:tc>
      </w:tr>
      <w:tr w:rsidR="00A73547" w:rsidRPr="00AA5B33" w:rsidTr="00A73547">
        <w:trPr>
          <w:trHeight w:val="276"/>
        </w:trPr>
        <w:tc>
          <w:tcPr>
            <w:tcW w:w="116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lastRenderedPageBreak/>
              <w:t>6.5.</w:t>
            </w:r>
          </w:p>
        </w:tc>
        <w:tc>
          <w:tcPr>
            <w:tcW w:w="5786" w:type="dxa"/>
          </w:tcPr>
          <w:p w:rsidR="00A73547" w:rsidRPr="00AA5B33" w:rsidRDefault="00A73547" w:rsidP="00A73547">
            <w:pPr>
              <w:jc w:val="both"/>
              <w:rPr>
                <w:rStyle w:val="aff6"/>
                <w:b w:val="0"/>
                <w:sz w:val="12"/>
                <w:szCs w:val="16"/>
              </w:rPr>
            </w:pPr>
            <w:r w:rsidRPr="00AA5B33">
              <w:rPr>
                <w:rStyle w:val="aff6"/>
                <w:b w:val="0"/>
                <w:sz w:val="12"/>
                <w:szCs w:val="16"/>
              </w:rPr>
              <w:t>Объединение сетей кабельного телевидения в единую областную сеть</w:t>
            </w:r>
          </w:p>
        </w:tc>
        <w:tc>
          <w:tcPr>
            <w:tcW w:w="241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Расчетный срок</w:t>
            </w:r>
          </w:p>
        </w:tc>
      </w:tr>
      <w:tr w:rsidR="00A73547" w:rsidRPr="00AA5B33" w:rsidTr="00A73547">
        <w:trPr>
          <w:trHeight w:val="276"/>
        </w:trPr>
        <w:tc>
          <w:tcPr>
            <w:tcW w:w="9356" w:type="dxa"/>
            <w:gridSpan w:val="3"/>
          </w:tcPr>
          <w:p w:rsidR="00A73547" w:rsidRPr="00AA5B33" w:rsidRDefault="00A73547" w:rsidP="00A73547">
            <w:pPr>
              <w:pStyle w:val="aff7"/>
              <w:rPr>
                <w:rFonts w:eastAsia="Times New Roman"/>
                <w:i/>
                <w:sz w:val="12"/>
                <w:szCs w:val="16"/>
              </w:rPr>
            </w:pPr>
            <w:r w:rsidRPr="00AA5B33">
              <w:rPr>
                <w:rFonts w:eastAsia="Times New Roman"/>
                <w:i/>
                <w:sz w:val="12"/>
                <w:szCs w:val="16"/>
              </w:rPr>
              <w:t>Развитие почтовой связи</w:t>
            </w:r>
          </w:p>
        </w:tc>
      </w:tr>
      <w:tr w:rsidR="00A73547" w:rsidRPr="00AA5B33" w:rsidTr="00A73547">
        <w:trPr>
          <w:trHeight w:val="276"/>
        </w:trPr>
        <w:tc>
          <w:tcPr>
            <w:tcW w:w="116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6.6.</w:t>
            </w:r>
          </w:p>
        </w:tc>
        <w:tc>
          <w:tcPr>
            <w:tcW w:w="5786" w:type="dxa"/>
          </w:tcPr>
          <w:p w:rsidR="00A73547" w:rsidRPr="00AA5B33" w:rsidRDefault="00A73547" w:rsidP="00A73547">
            <w:pPr>
              <w:jc w:val="both"/>
              <w:rPr>
                <w:rStyle w:val="aff6"/>
                <w:b w:val="0"/>
                <w:bCs w:val="0"/>
                <w:sz w:val="12"/>
                <w:szCs w:val="16"/>
                <w:shd w:val="clear" w:color="auto" w:fill="FFFFFF"/>
              </w:rPr>
            </w:pPr>
            <w:r w:rsidRPr="00AA5B33">
              <w:rPr>
                <w:rStyle w:val="aff6"/>
                <w:b w:val="0"/>
                <w:bCs w:val="0"/>
                <w:sz w:val="12"/>
                <w:szCs w:val="16"/>
                <w:shd w:val="clear" w:color="auto" w:fill="FFFFFF"/>
              </w:rPr>
              <w:t>Техническое перевооружение и внедрение информационных технологий почтовой связи</w:t>
            </w:r>
          </w:p>
        </w:tc>
        <w:tc>
          <w:tcPr>
            <w:tcW w:w="2410" w:type="dxa"/>
          </w:tcPr>
          <w:p w:rsidR="00A73547" w:rsidRPr="00AA5B33" w:rsidRDefault="00A73547" w:rsidP="00A73547">
            <w:pPr>
              <w:pStyle w:val="aff7"/>
              <w:jc w:val="center"/>
              <w:rPr>
                <w:rFonts w:eastAsia="Times New Roman"/>
                <w:sz w:val="12"/>
                <w:szCs w:val="16"/>
              </w:rPr>
            </w:pPr>
            <w:r w:rsidRPr="00AA5B33">
              <w:rPr>
                <w:rFonts w:eastAsia="Times New Roman"/>
                <w:sz w:val="12"/>
                <w:szCs w:val="16"/>
              </w:rPr>
              <w:t>2 очередь</w:t>
            </w:r>
          </w:p>
        </w:tc>
      </w:tr>
    </w:tbl>
    <w:p w:rsidR="00A73547" w:rsidRPr="00D776EC" w:rsidRDefault="00A73547" w:rsidP="00A73547">
      <w:pPr>
        <w:shd w:val="clear" w:color="auto" w:fill="FFFFFF"/>
        <w:tabs>
          <w:tab w:val="left" w:pos="360"/>
          <w:tab w:val="left" w:pos="700"/>
        </w:tabs>
        <w:autoSpaceDE w:val="0"/>
        <w:jc w:val="both"/>
        <w:rPr>
          <w:rFonts w:eastAsia="TimesNewRomanPS-BoldItalicMT"/>
          <w:b/>
          <w:i/>
          <w:spacing w:val="-10"/>
          <w:sz w:val="16"/>
          <w:szCs w:val="16"/>
        </w:rPr>
      </w:pPr>
      <w:r w:rsidRPr="00D776EC">
        <w:rPr>
          <w:rFonts w:eastAsia="TimesNewRomanPS-BoldItalicMT"/>
          <w:b/>
          <w:i/>
          <w:spacing w:val="-10"/>
          <w:sz w:val="16"/>
          <w:szCs w:val="16"/>
        </w:rPr>
        <w:t>Места размещения объектов инженерной инфраструктуры показаны на схемах 7-10.</w:t>
      </w:r>
    </w:p>
    <w:p w:rsidR="00A73547" w:rsidRPr="00D776EC" w:rsidRDefault="00A73547" w:rsidP="00A73547">
      <w:pPr>
        <w:pStyle w:val="ConsPlusNormal"/>
        <w:widowControl/>
        <w:ind w:firstLine="0"/>
        <w:jc w:val="both"/>
        <w:rPr>
          <w:rFonts w:ascii="Times New Roman" w:hAnsi="Times New Roman"/>
          <w:b/>
          <w:sz w:val="16"/>
          <w:szCs w:val="16"/>
        </w:rPr>
      </w:pPr>
    </w:p>
    <w:p w:rsidR="00A73547" w:rsidRPr="00D776EC" w:rsidRDefault="00A73547" w:rsidP="00A73547">
      <w:pPr>
        <w:pStyle w:val="ConsPlusNormal"/>
        <w:widowControl/>
        <w:ind w:firstLine="0"/>
        <w:jc w:val="center"/>
        <w:outlineLvl w:val="2"/>
        <w:rPr>
          <w:rFonts w:ascii="Times New Roman" w:hAnsi="Times New Roman"/>
          <w:b/>
          <w:i/>
          <w:sz w:val="16"/>
          <w:szCs w:val="16"/>
        </w:rPr>
      </w:pPr>
      <w:bookmarkStart w:id="16" w:name="_Toc530407685"/>
      <w:r w:rsidRPr="00D776EC">
        <w:rPr>
          <w:rFonts w:ascii="Times New Roman" w:hAnsi="Times New Roman"/>
          <w:b/>
          <w:i/>
          <w:sz w:val="16"/>
          <w:szCs w:val="16"/>
        </w:rPr>
        <w:t>2.3.2. Мероприятия по обеспечению территории сельского поселения объектами транспортной инфраструктуры</w:t>
      </w:r>
      <w:bookmarkEnd w:id="16"/>
    </w:p>
    <w:p w:rsidR="00A73547" w:rsidRPr="00D776EC" w:rsidRDefault="00A73547" w:rsidP="00A73547">
      <w:pPr>
        <w:rPr>
          <w:sz w:val="16"/>
          <w:szCs w:val="16"/>
          <w:lang w:eastAsia="en-US" w:bidi="en-US"/>
        </w:rPr>
      </w:pPr>
    </w:p>
    <w:p w:rsidR="00A73547" w:rsidRPr="00D776EC" w:rsidRDefault="00A73547" w:rsidP="00A73547">
      <w:pPr>
        <w:jc w:val="both"/>
        <w:rPr>
          <w:sz w:val="16"/>
          <w:szCs w:val="16"/>
        </w:rPr>
      </w:pPr>
      <w:r w:rsidRPr="00D776EC">
        <w:rPr>
          <w:color w:val="000000"/>
          <w:spacing w:val="-3"/>
          <w:sz w:val="16"/>
          <w:szCs w:val="16"/>
        </w:rPr>
        <w:t>Согласно ст. 14 Федерального закона № 131-ФЗ от 06.10.2003 г., в</w:t>
      </w:r>
      <w:r w:rsidRPr="00D776EC">
        <w:rPr>
          <w:sz w:val="16"/>
          <w:szCs w:val="16"/>
        </w:rPr>
        <w:t xml:space="preserve">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обслуживания в границах поселения.</w:t>
      </w:r>
    </w:p>
    <w:p w:rsidR="00A73547" w:rsidRPr="00D776EC" w:rsidRDefault="00A73547" w:rsidP="00A73547">
      <w:pPr>
        <w:rPr>
          <w:sz w:val="16"/>
          <w:szCs w:val="16"/>
          <w:lang w:eastAsia="en-US" w:bidi="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
        <w:gridCol w:w="2959"/>
        <w:gridCol w:w="1474"/>
      </w:tblGrid>
      <w:tr w:rsidR="00A73547" w:rsidRPr="00AA5B33" w:rsidTr="00E53D9E">
        <w:trPr>
          <w:trHeight w:val="528"/>
        </w:trPr>
        <w:tc>
          <w:tcPr>
            <w:tcW w:w="567" w:type="dxa"/>
            <w:shd w:val="clear" w:color="auto" w:fill="DAEEF3"/>
          </w:tcPr>
          <w:p w:rsidR="00A73547" w:rsidRPr="00AA5B33" w:rsidRDefault="00A73547" w:rsidP="00A73547">
            <w:pPr>
              <w:pStyle w:val="ConsPlusNormal"/>
              <w:widowControl/>
              <w:snapToGrid w:val="0"/>
              <w:ind w:firstLine="0"/>
              <w:jc w:val="both"/>
              <w:rPr>
                <w:rFonts w:ascii="Times New Roman" w:hAnsi="Times New Roman"/>
                <w:b/>
                <w:sz w:val="12"/>
                <w:szCs w:val="16"/>
              </w:rPr>
            </w:pPr>
            <w:r w:rsidRPr="00AA5B33">
              <w:rPr>
                <w:rFonts w:ascii="Times New Roman" w:hAnsi="Times New Roman"/>
                <w:b/>
                <w:sz w:val="12"/>
                <w:szCs w:val="16"/>
              </w:rPr>
              <w:t>№</w:t>
            </w:r>
          </w:p>
          <w:p w:rsidR="00A73547" w:rsidRPr="00AA5B33" w:rsidRDefault="00A73547" w:rsidP="00A73547">
            <w:pPr>
              <w:pStyle w:val="ConsPlusNormal"/>
              <w:widowControl/>
              <w:snapToGrid w:val="0"/>
              <w:ind w:firstLine="0"/>
              <w:jc w:val="both"/>
              <w:rPr>
                <w:rFonts w:ascii="Times New Roman" w:hAnsi="Times New Roman"/>
                <w:b/>
                <w:sz w:val="12"/>
                <w:szCs w:val="16"/>
              </w:rPr>
            </w:pPr>
            <w:r w:rsidRPr="00AA5B33">
              <w:rPr>
                <w:rFonts w:ascii="Times New Roman" w:hAnsi="Times New Roman"/>
                <w:b/>
                <w:sz w:val="12"/>
                <w:szCs w:val="16"/>
              </w:rPr>
              <w:t xml:space="preserve">п/п </w:t>
            </w:r>
          </w:p>
        </w:tc>
        <w:tc>
          <w:tcPr>
            <w:tcW w:w="5954" w:type="dxa"/>
            <w:shd w:val="clear" w:color="auto" w:fill="DAEEF3"/>
          </w:tcPr>
          <w:p w:rsidR="00A73547" w:rsidRPr="00AA5B33" w:rsidRDefault="00A73547" w:rsidP="00A73547">
            <w:pPr>
              <w:pStyle w:val="ConsPlusNormal"/>
              <w:widowControl/>
              <w:snapToGrid w:val="0"/>
              <w:ind w:firstLine="0"/>
              <w:jc w:val="center"/>
              <w:rPr>
                <w:rFonts w:ascii="Times New Roman" w:hAnsi="Times New Roman"/>
                <w:b/>
                <w:sz w:val="12"/>
                <w:szCs w:val="16"/>
              </w:rPr>
            </w:pPr>
            <w:r w:rsidRPr="00AA5B33">
              <w:rPr>
                <w:rFonts w:ascii="Times New Roman" w:hAnsi="Times New Roman"/>
                <w:b/>
                <w:sz w:val="12"/>
                <w:szCs w:val="16"/>
              </w:rPr>
              <w:t xml:space="preserve">Наименование </w:t>
            </w:r>
          </w:p>
        </w:tc>
        <w:tc>
          <w:tcPr>
            <w:tcW w:w="2835" w:type="dxa"/>
            <w:shd w:val="clear" w:color="auto" w:fill="DAEEF3"/>
          </w:tcPr>
          <w:p w:rsidR="00A73547" w:rsidRPr="00AA5B33" w:rsidRDefault="00A73547" w:rsidP="00A73547">
            <w:pPr>
              <w:pStyle w:val="aff7"/>
              <w:widowControl/>
              <w:snapToGrid w:val="0"/>
              <w:jc w:val="center"/>
              <w:rPr>
                <w:rFonts w:eastAsia="Times New Roman"/>
                <w:b/>
                <w:bCs/>
                <w:sz w:val="12"/>
                <w:szCs w:val="16"/>
              </w:rPr>
            </w:pPr>
            <w:r w:rsidRPr="00AA5B33">
              <w:rPr>
                <w:rFonts w:eastAsia="Times New Roman"/>
                <w:b/>
                <w:bCs/>
                <w:sz w:val="12"/>
                <w:szCs w:val="16"/>
              </w:rPr>
              <w:t>Сроки реализации</w:t>
            </w:r>
          </w:p>
        </w:tc>
      </w:tr>
      <w:tr w:rsidR="00A73547" w:rsidRPr="00AA5B33" w:rsidTr="00E53D9E">
        <w:trPr>
          <w:trHeight w:val="528"/>
        </w:trPr>
        <w:tc>
          <w:tcPr>
            <w:tcW w:w="567" w:type="dxa"/>
            <w:shd w:val="clear" w:color="auto" w:fill="auto"/>
          </w:tcPr>
          <w:p w:rsidR="00A73547" w:rsidRPr="00AA5B33" w:rsidRDefault="00A73547" w:rsidP="00A73547">
            <w:pPr>
              <w:pStyle w:val="ConsPlusNormal"/>
              <w:widowControl/>
              <w:snapToGrid w:val="0"/>
              <w:ind w:firstLine="0"/>
              <w:jc w:val="center"/>
              <w:rPr>
                <w:rFonts w:ascii="Times New Roman" w:hAnsi="Times New Roman"/>
                <w:sz w:val="12"/>
                <w:szCs w:val="16"/>
              </w:rPr>
            </w:pPr>
            <w:r w:rsidRPr="00AA5B33">
              <w:rPr>
                <w:rFonts w:ascii="Times New Roman" w:hAnsi="Times New Roman"/>
                <w:sz w:val="12"/>
                <w:szCs w:val="16"/>
              </w:rPr>
              <w:t>1.</w:t>
            </w:r>
          </w:p>
        </w:tc>
        <w:tc>
          <w:tcPr>
            <w:tcW w:w="5954" w:type="dxa"/>
            <w:shd w:val="clear" w:color="auto" w:fill="auto"/>
          </w:tcPr>
          <w:p w:rsidR="00A73547" w:rsidRPr="00AA5B33" w:rsidRDefault="00A73547" w:rsidP="00A73547">
            <w:pPr>
              <w:pStyle w:val="ConsPlusNormal"/>
              <w:widowControl/>
              <w:snapToGrid w:val="0"/>
              <w:ind w:firstLine="0"/>
              <w:jc w:val="both"/>
              <w:rPr>
                <w:rFonts w:ascii="Times New Roman" w:hAnsi="Times New Roman"/>
                <w:sz w:val="12"/>
                <w:szCs w:val="16"/>
              </w:rPr>
            </w:pPr>
            <w:r w:rsidRPr="00AA5B33">
              <w:rPr>
                <w:rFonts w:ascii="Times New Roman" w:hAnsi="Times New Roman"/>
                <w:sz w:val="12"/>
                <w:szCs w:val="16"/>
              </w:rPr>
              <w:t>Асфальтирование дорог в населенных пунктах Гаврильского сельского поселения (8,65 км).</w:t>
            </w:r>
          </w:p>
        </w:tc>
        <w:tc>
          <w:tcPr>
            <w:tcW w:w="2835" w:type="dxa"/>
            <w:shd w:val="clear" w:color="auto" w:fill="auto"/>
          </w:tcPr>
          <w:p w:rsidR="00A73547" w:rsidRPr="00AA5B33" w:rsidRDefault="00A73547" w:rsidP="00A73547">
            <w:pPr>
              <w:pStyle w:val="aff7"/>
              <w:widowControl/>
              <w:snapToGrid w:val="0"/>
              <w:jc w:val="center"/>
              <w:rPr>
                <w:rFonts w:eastAsia="Times New Roman"/>
                <w:bCs/>
                <w:sz w:val="12"/>
                <w:szCs w:val="16"/>
              </w:rPr>
            </w:pPr>
            <w:r w:rsidRPr="00AA5B33">
              <w:rPr>
                <w:rFonts w:eastAsia="Times New Roman"/>
                <w:bCs/>
                <w:sz w:val="12"/>
                <w:szCs w:val="16"/>
              </w:rPr>
              <w:t>Первая очередь</w:t>
            </w:r>
          </w:p>
        </w:tc>
      </w:tr>
      <w:tr w:rsidR="00A73547" w:rsidRPr="00AA5B33" w:rsidTr="00E53D9E">
        <w:trPr>
          <w:trHeight w:val="528"/>
        </w:trPr>
        <w:tc>
          <w:tcPr>
            <w:tcW w:w="567" w:type="dxa"/>
            <w:shd w:val="clear" w:color="auto" w:fill="auto"/>
          </w:tcPr>
          <w:p w:rsidR="00A73547" w:rsidRPr="00AA5B33" w:rsidRDefault="00A73547" w:rsidP="00A73547">
            <w:pPr>
              <w:pStyle w:val="ConsPlusNormal"/>
              <w:widowControl/>
              <w:snapToGrid w:val="0"/>
              <w:ind w:firstLine="0"/>
              <w:jc w:val="center"/>
              <w:rPr>
                <w:rFonts w:ascii="Times New Roman" w:hAnsi="Times New Roman"/>
                <w:sz w:val="12"/>
                <w:szCs w:val="16"/>
              </w:rPr>
            </w:pPr>
            <w:r w:rsidRPr="00AA5B33">
              <w:rPr>
                <w:rFonts w:ascii="Times New Roman" w:hAnsi="Times New Roman"/>
                <w:sz w:val="12"/>
                <w:szCs w:val="16"/>
              </w:rPr>
              <w:t>2.</w:t>
            </w:r>
          </w:p>
        </w:tc>
        <w:tc>
          <w:tcPr>
            <w:tcW w:w="5954" w:type="dxa"/>
            <w:shd w:val="clear" w:color="auto" w:fill="auto"/>
          </w:tcPr>
          <w:p w:rsidR="00A73547" w:rsidRPr="00AA5B33" w:rsidRDefault="00A73547" w:rsidP="00A73547">
            <w:pPr>
              <w:pStyle w:val="ConsPlusNormal"/>
              <w:widowControl/>
              <w:snapToGrid w:val="0"/>
              <w:ind w:firstLine="0"/>
              <w:jc w:val="both"/>
              <w:rPr>
                <w:rFonts w:ascii="Times New Roman" w:hAnsi="Times New Roman"/>
                <w:sz w:val="12"/>
                <w:szCs w:val="16"/>
              </w:rPr>
            </w:pPr>
            <w:r w:rsidRPr="00AA5B33">
              <w:rPr>
                <w:rFonts w:ascii="Times New Roman" w:hAnsi="Times New Roman"/>
                <w:sz w:val="12"/>
                <w:szCs w:val="16"/>
              </w:rPr>
              <w:t>Капитальный ремонт дорог с асфальтированным покрытием (10,5 км).</w:t>
            </w:r>
          </w:p>
        </w:tc>
        <w:tc>
          <w:tcPr>
            <w:tcW w:w="2835" w:type="dxa"/>
            <w:shd w:val="clear" w:color="auto" w:fill="auto"/>
          </w:tcPr>
          <w:p w:rsidR="00A73547" w:rsidRPr="00AA5B33" w:rsidRDefault="00A73547" w:rsidP="00A73547">
            <w:pPr>
              <w:pStyle w:val="aff7"/>
              <w:widowControl/>
              <w:snapToGrid w:val="0"/>
              <w:jc w:val="center"/>
              <w:rPr>
                <w:rFonts w:eastAsia="Times New Roman"/>
                <w:bCs/>
                <w:sz w:val="12"/>
                <w:szCs w:val="16"/>
              </w:rPr>
            </w:pPr>
            <w:r w:rsidRPr="00AA5B33">
              <w:rPr>
                <w:rFonts w:eastAsia="Times New Roman"/>
                <w:bCs/>
                <w:sz w:val="12"/>
                <w:szCs w:val="16"/>
              </w:rPr>
              <w:t>Первая очередь</w:t>
            </w:r>
          </w:p>
        </w:tc>
      </w:tr>
      <w:tr w:rsidR="00A73547" w:rsidRPr="00AA5B33" w:rsidTr="00E53D9E">
        <w:trPr>
          <w:trHeight w:val="589"/>
        </w:trPr>
        <w:tc>
          <w:tcPr>
            <w:tcW w:w="567" w:type="dxa"/>
          </w:tcPr>
          <w:p w:rsidR="00A73547" w:rsidRPr="00AA5B33" w:rsidRDefault="00A73547" w:rsidP="00A73547">
            <w:pPr>
              <w:pStyle w:val="ConsPlusNormal"/>
              <w:widowControl/>
              <w:snapToGrid w:val="0"/>
              <w:ind w:firstLine="0"/>
              <w:jc w:val="center"/>
              <w:rPr>
                <w:rFonts w:ascii="Times New Roman" w:hAnsi="Times New Roman"/>
                <w:bCs/>
                <w:sz w:val="12"/>
                <w:szCs w:val="16"/>
              </w:rPr>
            </w:pPr>
            <w:r w:rsidRPr="00AA5B33">
              <w:rPr>
                <w:rFonts w:ascii="Times New Roman" w:hAnsi="Times New Roman"/>
                <w:bCs/>
                <w:sz w:val="12"/>
                <w:szCs w:val="16"/>
              </w:rPr>
              <w:t>3.</w:t>
            </w:r>
          </w:p>
        </w:tc>
        <w:tc>
          <w:tcPr>
            <w:tcW w:w="5954" w:type="dxa"/>
          </w:tcPr>
          <w:p w:rsidR="00A73547" w:rsidRPr="00AA5B33" w:rsidRDefault="00A73547" w:rsidP="00A73547">
            <w:pPr>
              <w:jc w:val="both"/>
              <w:rPr>
                <w:sz w:val="12"/>
                <w:szCs w:val="16"/>
              </w:rPr>
            </w:pPr>
            <w:r w:rsidRPr="00AA5B33">
              <w:rPr>
                <w:sz w:val="12"/>
                <w:szCs w:val="16"/>
              </w:rPr>
              <w:t>Обустройство остановочных павильонов на сложившихся остановках общественного транспорта.</w:t>
            </w:r>
          </w:p>
        </w:tc>
        <w:tc>
          <w:tcPr>
            <w:tcW w:w="2835" w:type="dxa"/>
          </w:tcPr>
          <w:p w:rsidR="00A73547" w:rsidRPr="00AA5B33" w:rsidRDefault="00A73547" w:rsidP="00A73547">
            <w:pPr>
              <w:pStyle w:val="ConsPlusNormal"/>
              <w:widowControl/>
              <w:tabs>
                <w:tab w:val="left" w:pos="2149"/>
              </w:tabs>
              <w:snapToGrid w:val="0"/>
              <w:ind w:firstLine="0"/>
              <w:jc w:val="center"/>
              <w:rPr>
                <w:rFonts w:ascii="Times New Roman" w:hAnsi="Times New Roman"/>
                <w:sz w:val="12"/>
                <w:szCs w:val="16"/>
              </w:rPr>
            </w:pPr>
            <w:r w:rsidRPr="00AA5B33">
              <w:rPr>
                <w:rFonts w:ascii="Times New Roman" w:hAnsi="Times New Roman"/>
                <w:sz w:val="12"/>
                <w:szCs w:val="16"/>
              </w:rPr>
              <w:t>Первая очередь</w:t>
            </w:r>
          </w:p>
        </w:tc>
      </w:tr>
      <w:tr w:rsidR="00A73547" w:rsidRPr="00AA5B33" w:rsidTr="00E53D9E">
        <w:trPr>
          <w:trHeight w:val="589"/>
        </w:trPr>
        <w:tc>
          <w:tcPr>
            <w:tcW w:w="567" w:type="dxa"/>
          </w:tcPr>
          <w:p w:rsidR="00A73547" w:rsidRPr="00AA5B33" w:rsidRDefault="00A73547" w:rsidP="00A73547">
            <w:pPr>
              <w:pStyle w:val="ConsPlusNormal"/>
              <w:widowControl/>
              <w:snapToGrid w:val="0"/>
              <w:ind w:firstLine="0"/>
              <w:jc w:val="center"/>
              <w:rPr>
                <w:rFonts w:ascii="Times New Roman" w:hAnsi="Times New Roman"/>
                <w:bCs/>
                <w:sz w:val="12"/>
                <w:szCs w:val="16"/>
              </w:rPr>
            </w:pPr>
            <w:r w:rsidRPr="00AA5B33">
              <w:rPr>
                <w:rFonts w:ascii="Times New Roman" w:hAnsi="Times New Roman"/>
                <w:bCs/>
                <w:sz w:val="12"/>
                <w:szCs w:val="16"/>
              </w:rPr>
              <w:t>4.</w:t>
            </w:r>
          </w:p>
        </w:tc>
        <w:tc>
          <w:tcPr>
            <w:tcW w:w="5954" w:type="dxa"/>
          </w:tcPr>
          <w:p w:rsidR="00A73547" w:rsidRPr="00AA5B33" w:rsidRDefault="00A73547" w:rsidP="00A73547">
            <w:pPr>
              <w:jc w:val="both"/>
              <w:rPr>
                <w:sz w:val="12"/>
                <w:szCs w:val="16"/>
              </w:rPr>
            </w:pPr>
            <w:r w:rsidRPr="00AA5B33">
              <w:rPr>
                <w:sz w:val="12"/>
                <w:szCs w:val="16"/>
              </w:rPr>
              <w:t>Устройство парковок и автостоянок в общественных зонах населенных пунктов сельского поселения.</w:t>
            </w:r>
          </w:p>
        </w:tc>
        <w:tc>
          <w:tcPr>
            <w:tcW w:w="2835" w:type="dxa"/>
          </w:tcPr>
          <w:p w:rsidR="00A73547" w:rsidRPr="00AA5B33" w:rsidRDefault="00A73547" w:rsidP="00A73547">
            <w:pPr>
              <w:pStyle w:val="ConsPlusNormal"/>
              <w:widowControl/>
              <w:tabs>
                <w:tab w:val="left" w:pos="2149"/>
              </w:tabs>
              <w:snapToGrid w:val="0"/>
              <w:ind w:firstLine="0"/>
              <w:jc w:val="center"/>
              <w:rPr>
                <w:rFonts w:ascii="Times New Roman" w:eastAsia="TimesNewRomanPSMT" w:hAnsi="Times New Roman"/>
                <w:sz w:val="12"/>
                <w:szCs w:val="16"/>
              </w:rPr>
            </w:pPr>
            <w:r w:rsidRPr="00AA5B33">
              <w:rPr>
                <w:rFonts w:ascii="Times New Roman" w:hAnsi="Times New Roman"/>
                <w:sz w:val="12"/>
                <w:szCs w:val="16"/>
              </w:rPr>
              <w:t>Расчетный срок</w:t>
            </w:r>
          </w:p>
        </w:tc>
      </w:tr>
      <w:tr w:rsidR="00A73547" w:rsidRPr="00AA5B33" w:rsidTr="00E53D9E">
        <w:trPr>
          <w:trHeight w:val="274"/>
        </w:trPr>
        <w:tc>
          <w:tcPr>
            <w:tcW w:w="567" w:type="dxa"/>
          </w:tcPr>
          <w:p w:rsidR="00A73547" w:rsidRPr="00AA5B33" w:rsidRDefault="00A73547" w:rsidP="00A73547">
            <w:pPr>
              <w:pStyle w:val="ConsPlusNormal"/>
              <w:widowControl/>
              <w:snapToGrid w:val="0"/>
              <w:ind w:firstLine="0"/>
              <w:jc w:val="center"/>
              <w:rPr>
                <w:rFonts w:ascii="Times New Roman" w:hAnsi="Times New Roman"/>
                <w:bCs/>
                <w:sz w:val="12"/>
                <w:szCs w:val="16"/>
              </w:rPr>
            </w:pPr>
            <w:r w:rsidRPr="00AA5B33">
              <w:rPr>
                <w:rFonts w:ascii="Times New Roman" w:hAnsi="Times New Roman"/>
                <w:bCs/>
                <w:sz w:val="12"/>
                <w:szCs w:val="16"/>
              </w:rPr>
              <w:t>5.</w:t>
            </w:r>
          </w:p>
        </w:tc>
        <w:tc>
          <w:tcPr>
            <w:tcW w:w="5954" w:type="dxa"/>
          </w:tcPr>
          <w:p w:rsidR="00A73547" w:rsidRPr="00AA5B33" w:rsidRDefault="00A73547" w:rsidP="00A73547">
            <w:pPr>
              <w:jc w:val="both"/>
              <w:rPr>
                <w:sz w:val="12"/>
                <w:szCs w:val="16"/>
              </w:rPr>
            </w:pPr>
            <w:r w:rsidRPr="00AA5B33">
              <w:rPr>
                <w:sz w:val="12"/>
                <w:szCs w:val="16"/>
              </w:rPr>
              <w:t>Устройство подъезда с асфальтобетонным покрытием к контейнерной площадке для сбора и временного накопления ТБО.</w:t>
            </w:r>
          </w:p>
        </w:tc>
        <w:tc>
          <w:tcPr>
            <w:tcW w:w="2835" w:type="dxa"/>
          </w:tcPr>
          <w:p w:rsidR="00A73547" w:rsidRPr="00AA5B33" w:rsidRDefault="00A73547" w:rsidP="00A73547">
            <w:pPr>
              <w:pStyle w:val="ConsPlusNormal"/>
              <w:widowControl/>
              <w:tabs>
                <w:tab w:val="left" w:pos="2149"/>
              </w:tabs>
              <w:snapToGrid w:val="0"/>
              <w:ind w:firstLine="0"/>
              <w:jc w:val="center"/>
              <w:rPr>
                <w:rFonts w:ascii="Times New Roman" w:hAnsi="Times New Roman"/>
                <w:sz w:val="12"/>
                <w:szCs w:val="16"/>
              </w:rPr>
            </w:pPr>
            <w:r w:rsidRPr="00AA5B33">
              <w:rPr>
                <w:rFonts w:ascii="Times New Roman" w:hAnsi="Times New Roman"/>
                <w:sz w:val="12"/>
                <w:szCs w:val="16"/>
              </w:rPr>
              <w:t>Первая очередь</w:t>
            </w:r>
          </w:p>
        </w:tc>
      </w:tr>
      <w:tr w:rsidR="00A73547" w:rsidRPr="00AA5B33" w:rsidTr="00E53D9E">
        <w:trPr>
          <w:trHeight w:val="589"/>
        </w:trPr>
        <w:tc>
          <w:tcPr>
            <w:tcW w:w="567" w:type="dxa"/>
          </w:tcPr>
          <w:p w:rsidR="00A73547" w:rsidRPr="00AA5B33" w:rsidRDefault="00A73547" w:rsidP="00A73547">
            <w:pPr>
              <w:pStyle w:val="ConsPlusNormal"/>
              <w:widowControl/>
              <w:snapToGrid w:val="0"/>
              <w:ind w:firstLine="0"/>
              <w:jc w:val="center"/>
              <w:rPr>
                <w:rFonts w:ascii="Times New Roman" w:hAnsi="Times New Roman"/>
                <w:bCs/>
                <w:sz w:val="12"/>
                <w:szCs w:val="16"/>
              </w:rPr>
            </w:pPr>
            <w:r w:rsidRPr="00AA5B33">
              <w:rPr>
                <w:rFonts w:ascii="Times New Roman" w:hAnsi="Times New Roman"/>
                <w:bCs/>
                <w:sz w:val="12"/>
                <w:szCs w:val="16"/>
              </w:rPr>
              <w:t>6.</w:t>
            </w:r>
          </w:p>
        </w:tc>
        <w:tc>
          <w:tcPr>
            <w:tcW w:w="5954" w:type="dxa"/>
          </w:tcPr>
          <w:p w:rsidR="00A73547" w:rsidRPr="00AA5B33" w:rsidRDefault="00A73547" w:rsidP="00A73547">
            <w:pPr>
              <w:jc w:val="both"/>
              <w:rPr>
                <w:sz w:val="12"/>
                <w:szCs w:val="16"/>
              </w:rPr>
            </w:pPr>
            <w:r w:rsidRPr="00AA5B33">
              <w:rPr>
                <w:sz w:val="12"/>
                <w:szCs w:val="16"/>
              </w:rPr>
              <w:t>Устройство благоустроенной автодороги с твердым покрытием к планируемому скотомогильнику (200 м).</w:t>
            </w:r>
          </w:p>
        </w:tc>
        <w:tc>
          <w:tcPr>
            <w:tcW w:w="2835" w:type="dxa"/>
          </w:tcPr>
          <w:p w:rsidR="00A73547" w:rsidRPr="00AA5B33" w:rsidRDefault="00A73547" w:rsidP="00A73547">
            <w:pPr>
              <w:pStyle w:val="ConsPlusNormal"/>
              <w:widowControl/>
              <w:tabs>
                <w:tab w:val="left" w:pos="2149"/>
              </w:tabs>
              <w:snapToGrid w:val="0"/>
              <w:ind w:firstLine="0"/>
              <w:jc w:val="center"/>
              <w:rPr>
                <w:rFonts w:ascii="Times New Roman" w:hAnsi="Times New Roman"/>
                <w:sz w:val="12"/>
                <w:szCs w:val="16"/>
              </w:rPr>
            </w:pPr>
            <w:r w:rsidRPr="00AA5B33">
              <w:rPr>
                <w:rFonts w:ascii="Times New Roman" w:hAnsi="Times New Roman"/>
                <w:sz w:val="12"/>
                <w:szCs w:val="16"/>
              </w:rPr>
              <w:t>Первая очередь</w:t>
            </w:r>
          </w:p>
        </w:tc>
      </w:tr>
    </w:tbl>
    <w:p w:rsidR="00A73547" w:rsidRPr="00D776EC" w:rsidRDefault="00A73547" w:rsidP="00A73547">
      <w:pPr>
        <w:jc w:val="both"/>
        <w:rPr>
          <w:b/>
          <w:i/>
          <w:sz w:val="16"/>
          <w:szCs w:val="16"/>
        </w:rPr>
      </w:pPr>
      <w:r w:rsidRPr="00D776EC">
        <w:rPr>
          <w:b/>
          <w:i/>
          <w:sz w:val="16"/>
          <w:szCs w:val="16"/>
        </w:rPr>
        <w:t>Места размещения объектов транспортной инфраструктуры показаны на схеме 5.</w:t>
      </w:r>
    </w:p>
    <w:p w:rsidR="00A73547" w:rsidRPr="00D776EC" w:rsidRDefault="00A73547" w:rsidP="00A73547">
      <w:pPr>
        <w:jc w:val="both"/>
        <w:rPr>
          <w:b/>
          <w:i/>
          <w:sz w:val="16"/>
          <w:szCs w:val="16"/>
        </w:rPr>
      </w:pPr>
    </w:p>
    <w:p w:rsidR="00A73547" w:rsidRPr="00D776EC" w:rsidRDefault="00A73547" w:rsidP="00A73547">
      <w:pPr>
        <w:jc w:val="both"/>
        <w:rPr>
          <w:b/>
          <w:i/>
          <w:sz w:val="16"/>
          <w:szCs w:val="16"/>
        </w:rPr>
      </w:pPr>
    </w:p>
    <w:p w:rsidR="00A73547" w:rsidRPr="00D776EC" w:rsidRDefault="00A73547" w:rsidP="00A73547">
      <w:pPr>
        <w:pStyle w:val="ConsPlusNormal"/>
        <w:widowControl/>
        <w:ind w:firstLine="0"/>
        <w:jc w:val="center"/>
        <w:outlineLvl w:val="2"/>
        <w:rPr>
          <w:rFonts w:ascii="Times New Roman" w:hAnsi="Times New Roman"/>
          <w:b/>
          <w:i/>
          <w:sz w:val="16"/>
          <w:szCs w:val="16"/>
        </w:rPr>
      </w:pPr>
      <w:bookmarkStart w:id="17" w:name="_Toc530407686"/>
      <w:r w:rsidRPr="00D776EC">
        <w:rPr>
          <w:rFonts w:ascii="Times New Roman" w:hAnsi="Times New Roman"/>
          <w:b/>
          <w:i/>
          <w:sz w:val="16"/>
          <w:szCs w:val="16"/>
        </w:rPr>
        <w:t>2.3.3. Мероприятия по обеспечению территории сельского поселения объектами жилой инфраструктуры</w:t>
      </w:r>
      <w:bookmarkEnd w:id="17"/>
    </w:p>
    <w:p w:rsidR="00A73547" w:rsidRPr="00D776EC" w:rsidRDefault="00A73547" w:rsidP="00A73547">
      <w:pPr>
        <w:jc w:val="center"/>
        <w:rPr>
          <w:b/>
          <w:bCs/>
          <w:i/>
          <w:sz w:val="16"/>
          <w:szCs w:val="16"/>
        </w:rPr>
      </w:pPr>
    </w:p>
    <w:p w:rsidR="00A73547" w:rsidRPr="00D776EC" w:rsidRDefault="00A73547" w:rsidP="00A73547">
      <w:pPr>
        <w:jc w:val="both"/>
        <w:rPr>
          <w:color w:val="000000"/>
          <w:spacing w:val="-3"/>
          <w:sz w:val="16"/>
          <w:szCs w:val="16"/>
        </w:rPr>
      </w:pPr>
      <w:r w:rsidRPr="00D776EC">
        <w:rPr>
          <w:color w:val="000000"/>
          <w:spacing w:val="-3"/>
          <w:sz w:val="16"/>
          <w:szCs w:val="16"/>
        </w:rPr>
        <w:t>Согласно ст. 14 Федерального закона № 131-ФЗ от 06.10.2003 г. к вопросам местного значения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A73547" w:rsidRPr="00D776EC" w:rsidRDefault="00A73547" w:rsidP="00A73547">
      <w:pPr>
        <w:jc w:val="both"/>
        <w:rPr>
          <w:b/>
          <w:bCs/>
          <w:i/>
          <w:sz w:val="16"/>
          <w:szCs w:val="16"/>
        </w:rPr>
      </w:pPr>
    </w:p>
    <w:tbl>
      <w:tblPr>
        <w:tblW w:w="5000" w:type="pct"/>
        <w:tblInd w:w="108" w:type="dxa"/>
        <w:tblLayout w:type="fixed"/>
        <w:tblLook w:val="0000"/>
      </w:tblPr>
      <w:tblGrid>
        <w:gridCol w:w="396"/>
        <w:gridCol w:w="3204"/>
        <w:gridCol w:w="1226"/>
      </w:tblGrid>
      <w:tr w:rsidR="00A73547" w:rsidRPr="00AA5B33" w:rsidTr="00E53D9E">
        <w:trPr>
          <w:trHeight w:val="276"/>
        </w:trPr>
        <w:tc>
          <w:tcPr>
            <w:tcW w:w="572" w:type="dxa"/>
            <w:tcBorders>
              <w:top w:val="single" w:sz="4" w:space="0" w:color="000000"/>
              <w:left w:val="single" w:sz="4" w:space="0" w:color="000000"/>
              <w:bottom w:val="single" w:sz="4" w:space="0" w:color="000000"/>
            </w:tcBorders>
            <w:shd w:val="clear" w:color="auto" w:fill="DAEEF3"/>
          </w:tcPr>
          <w:p w:rsidR="00A73547" w:rsidRPr="00AA5B33" w:rsidRDefault="00A73547" w:rsidP="00A73547">
            <w:pPr>
              <w:pStyle w:val="ConsPlusNormal"/>
              <w:ind w:firstLine="0"/>
              <w:jc w:val="center"/>
              <w:rPr>
                <w:rFonts w:ascii="Times New Roman" w:hAnsi="Times New Roman"/>
                <w:b/>
                <w:bCs/>
                <w:sz w:val="12"/>
                <w:szCs w:val="16"/>
              </w:rPr>
            </w:pPr>
            <w:r w:rsidRPr="00AA5B33">
              <w:rPr>
                <w:rFonts w:ascii="Times New Roman" w:hAnsi="Times New Roman"/>
                <w:b/>
                <w:bCs/>
                <w:sz w:val="12"/>
                <w:szCs w:val="16"/>
              </w:rPr>
              <w:t xml:space="preserve">№ п/п </w:t>
            </w:r>
          </w:p>
        </w:tc>
        <w:tc>
          <w:tcPr>
            <w:tcW w:w="6469" w:type="dxa"/>
            <w:tcBorders>
              <w:top w:val="single" w:sz="4" w:space="0" w:color="000000"/>
              <w:left w:val="single" w:sz="4" w:space="0" w:color="000000"/>
              <w:bottom w:val="single" w:sz="4" w:space="0" w:color="000000"/>
            </w:tcBorders>
            <w:shd w:val="clear" w:color="auto" w:fill="DAEEF3"/>
          </w:tcPr>
          <w:p w:rsidR="00A73547" w:rsidRPr="00AA5B33" w:rsidRDefault="00A73547" w:rsidP="00A73547">
            <w:pPr>
              <w:pStyle w:val="ConsPlusNormal"/>
              <w:ind w:firstLine="0"/>
              <w:jc w:val="center"/>
              <w:rPr>
                <w:rFonts w:ascii="Times New Roman" w:hAnsi="Times New Roman"/>
                <w:b/>
                <w:bCs/>
                <w:sz w:val="12"/>
                <w:szCs w:val="16"/>
              </w:rPr>
            </w:pPr>
            <w:r w:rsidRPr="00AA5B33">
              <w:rPr>
                <w:rFonts w:ascii="Times New Roman" w:hAnsi="Times New Roman"/>
                <w:b/>
                <w:bCs/>
                <w:sz w:val="12"/>
                <w:szCs w:val="16"/>
              </w:rPr>
              <w:t xml:space="preserve">Наименование мероприятия </w:t>
            </w:r>
          </w:p>
        </w:tc>
        <w:tc>
          <w:tcPr>
            <w:tcW w:w="2315" w:type="dxa"/>
            <w:tcBorders>
              <w:top w:val="single" w:sz="4" w:space="0" w:color="000000"/>
              <w:left w:val="single" w:sz="4" w:space="0" w:color="000000"/>
              <w:bottom w:val="single" w:sz="4" w:space="0" w:color="000000"/>
              <w:right w:val="single" w:sz="4" w:space="0" w:color="000000"/>
            </w:tcBorders>
            <w:shd w:val="clear" w:color="auto" w:fill="DAEEF3"/>
          </w:tcPr>
          <w:p w:rsidR="00A73547" w:rsidRPr="00AA5B33" w:rsidRDefault="00A73547" w:rsidP="00A73547">
            <w:pPr>
              <w:pStyle w:val="aff7"/>
              <w:jc w:val="center"/>
              <w:rPr>
                <w:rFonts w:eastAsia="Times New Roman"/>
                <w:b/>
                <w:bCs/>
                <w:sz w:val="12"/>
                <w:szCs w:val="16"/>
              </w:rPr>
            </w:pPr>
            <w:r w:rsidRPr="00AA5B33">
              <w:rPr>
                <w:rFonts w:eastAsia="Times New Roman"/>
                <w:b/>
                <w:bCs/>
                <w:sz w:val="12"/>
                <w:szCs w:val="16"/>
              </w:rPr>
              <w:t>Сроки реализации</w:t>
            </w:r>
          </w:p>
        </w:tc>
      </w:tr>
      <w:tr w:rsidR="00A73547" w:rsidRPr="00AA5B33" w:rsidTr="00E53D9E">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A73547" w:rsidRPr="00AA5B33" w:rsidRDefault="00A73547" w:rsidP="00A73547">
            <w:pPr>
              <w:pStyle w:val="ConsPlusNormal"/>
              <w:ind w:firstLine="0"/>
              <w:jc w:val="center"/>
              <w:rPr>
                <w:rFonts w:ascii="Times New Roman" w:hAnsi="Times New Roman"/>
                <w:sz w:val="12"/>
                <w:szCs w:val="16"/>
              </w:rPr>
            </w:pPr>
            <w:r w:rsidRPr="00AA5B33">
              <w:rPr>
                <w:rFonts w:ascii="Times New Roman" w:hAnsi="Times New Roman"/>
                <w:sz w:val="12"/>
                <w:szCs w:val="16"/>
              </w:rPr>
              <w:t>1.</w:t>
            </w:r>
          </w:p>
        </w:tc>
        <w:tc>
          <w:tcPr>
            <w:tcW w:w="6469" w:type="dxa"/>
            <w:tcBorders>
              <w:top w:val="single" w:sz="4" w:space="0" w:color="000000"/>
              <w:left w:val="single" w:sz="4" w:space="0" w:color="000000"/>
              <w:bottom w:val="single" w:sz="4" w:space="0" w:color="000000"/>
            </w:tcBorders>
          </w:tcPr>
          <w:p w:rsidR="00A73547" w:rsidRPr="00AA5B33" w:rsidRDefault="00A73547" w:rsidP="00A73547">
            <w:pPr>
              <w:pStyle w:val="afb"/>
              <w:ind w:firstLine="0"/>
              <w:rPr>
                <w:sz w:val="12"/>
                <w:szCs w:val="16"/>
              </w:rPr>
            </w:pPr>
            <w:r w:rsidRPr="00AA5B33">
              <w:rPr>
                <w:sz w:val="12"/>
                <w:szCs w:val="16"/>
              </w:rPr>
              <w:t>Обеспечение условий для увеличения объемов и повышения качества жилого фонда сельского поселения при выполнении требовании экологии, градостроительства и с учетом сложившейся архитектурно-планировочной структуры</w:t>
            </w:r>
          </w:p>
        </w:tc>
        <w:tc>
          <w:tcPr>
            <w:tcW w:w="2315" w:type="dxa"/>
            <w:tcBorders>
              <w:top w:val="single" w:sz="4" w:space="0" w:color="000000"/>
              <w:left w:val="single" w:sz="4" w:space="0" w:color="000000"/>
              <w:bottom w:val="single" w:sz="4" w:space="0" w:color="000000"/>
              <w:right w:val="single" w:sz="4" w:space="0" w:color="000000"/>
            </w:tcBorders>
          </w:tcPr>
          <w:p w:rsidR="00A73547" w:rsidRPr="00AA5B33" w:rsidRDefault="00A73547" w:rsidP="00A73547">
            <w:pPr>
              <w:pStyle w:val="afb"/>
              <w:ind w:firstLine="0"/>
              <w:jc w:val="center"/>
              <w:rPr>
                <w:sz w:val="12"/>
                <w:szCs w:val="16"/>
              </w:rPr>
            </w:pPr>
            <w:r w:rsidRPr="00AA5B33">
              <w:rPr>
                <w:sz w:val="12"/>
                <w:szCs w:val="16"/>
              </w:rPr>
              <w:t>Первая очередь</w:t>
            </w:r>
          </w:p>
        </w:tc>
      </w:tr>
      <w:tr w:rsidR="00A73547" w:rsidRPr="00AA5B33" w:rsidTr="00E53D9E">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A73547" w:rsidRPr="00AA5B33" w:rsidRDefault="00A73547" w:rsidP="00A73547">
            <w:pPr>
              <w:pStyle w:val="ConsPlusNormal"/>
              <w:ind w:firstLine="0"/>
              <w:jc w:val="center"/>
              <w:rPr>
                <w:rFonts w:ascii="Times New Roman" w:hAnsi="Times New Roman"/>
                <w:sz w:val="12"/>
                <w:szCs w:val="16"/>
              </w:rPr>
            </w:pPr>
            <w:r w:rsidRPr="00AA5B33">
              <w:rPr>
                <w:rFonts w:ascii="Times New Roman" w:hAnsi="Times New Roman"/>
                <w:sz w:val="12"/>
                <w:szCs w:val="16"/>
              </w:rPr>
              <w:t>2.</w:t>
            </w:r>
          </w:p>
        </w:tc>
        <w:tc>
          <w:tcPr>
            <w:tcW w:w="6469" w:type="dxa"/>
            <w:tcBorders>
              <w:top w:val="single" w:sz="4" w:space="0" w:color="000000"/>
              <w:left w:val="single" w:sz="4" w:space="0" w:color="000000"/>
              <w:bottom w:val="single" w:sz="4" w:space="0" w:color="000000"/>
            </w:tcBorders>
          </w:tcPr>
          <w:p w:rsidR="00A73547" w:rsidRPr="00AA5B33" w:rsidRDefault="00A73547" w:rsidP="00A73547">
            <w:pPr>
              <w:jc w:val="both"/>
              <w:rPr>
                <w:sz w:val="12"/>
                <w:szCs w:val="16"/>
              </w:rPr>
            </w:pPr>
            <w:r w:rsidRPr="00AA5B33">
              <w:rPr>
                <w:sz w:val="12"/>
                <w:szCs w:val="16"/>
              </w:rPr>
              <w:t>Реконструкция, модернизация и капитальный ремонт муниципального жилого фонда (2,9 тыс. м</w:t>
            </w:r>
            <w:r w:rsidRPr="00AA5B33">
              <w:rPr>
                <w:sz w:val="12"/>
                <w:szCs w:val="16"/>
                <w:vertAlign w:val="superscript"/>
              </w:rPr>
              <w:t>2</w:t>
            </w:r>
            <w:r w:rsidRPr="00AA5B33">
              <w:rPr>
                <w:sz w:val="12"/>
                <w:szCs w:val="16"/>
              </w:rPr>
              <w:t>).</w:t>
            </w:r>
          </w:p>
        </w:tc>
        <w:tc>
          <w:tcPr>
            <w:tcW w:w="2315" w:type="dxa"/>
            <w:tcBorders>
              <w:top w:val="single" w:sz="4" w:space="0" w:color="000000"/>
              <w:left w:val="single" w:sz="4" w:space="0" w:color="000000"/>
              <w:bottom w:val="single" w:sz="4" w:space="0" w:color="000000"/>
              <w:right w:val="single" w:sz="4" w:space="0" w:color="000000"/>
            </w:tcBorders>
          </w:tcPr>
          <w:p w:rsidR="00A73547" w:rsidRPr="00AA5B33" w:rsidRDefault="00A73547" w:rsidP="00A73547">
            <w:pPr>
              <w:pStyle w:val="afb"/>
              <w:ind w:firstLine="0"/>
              <w:jc w:val="center"/>
              <w:rPr>
                <w:sz w:val="12"/>
                <w:szCs w:val="16"/>
              </w:rPr>
            </w:pPr>
            <w:r w:rsidRPr="00AA5B33">
              <w:rPr>
                <w:sz w:val="12"/>
                <w:szCs w:val="16"/>
              </w:rPr>
              <w:t>Первая очередь</w:t>
            </w:r>
          </w:p>
        </w:tc>
      </w:tr>
      <w:tr w:rsidR="00A73547" w:rsidRPr="00AA5B33" w:rsidTr="00E53D9E">
        <w:trPr>
          <w:trHeight w:val="276"/>
        </w:trPr>
        <w:tc>
          <w:tcPr>
            <w:tcW w:w="572" w:type="dxa"/>
            <w:tcBorders>
              <w:top w:val="single" w:sz="4" w:space="0" w:color="000000"/>
              <w:left w:val="single" w:sz="4" w:space="0" w:color="000000"/>
              <w:bottom w:val="single" w:sz="4" w:space="0" w:color="000000"/>
            </w:tcBorders>
          </w:tcPr>
          <w:p w:rsidR="00A73547" w:rsidRPr="00AA5B33" w:rsidRDefault="00A73547" w:rsidP="00A73547">
            <w:pPr>
              <w:pStyle w:val="ConsPlusNormal"/>
              <w:ind w:firstLine="0"/>
              <w:jc w:val="center"/>
              <w:rPr>
                <w:rFonts w:ascii="Times New Roman" w:hAnsi="Times New Roman"/>
                <w:sz w:val="12"/>
                <w:szCs w:val="16"/>
              </w:rPr>
            </w:pPr>
            <w:r w:rsidRPr="00AA5B33">
              <w:rPr>
                <w:rFonts w:ascii="Times New Roman" w:hAnsi="Times New Roman"/>
                <w:sz w:val="12"/>
                <w:szCs w:val="16"/>
              </w:rPr>
              <w:t>3.</w:t>
            </w:r>
          </w:p>
        </w:tc>
        <w:tc>
          <w:tcPr>
            <w:tcW w:w="6469" w:type="dxa"/>
            <w:tcBorders>
              <w:top w:val="single" w:sz="4" w:space="0" w:color="000000"/>
              <w:left w:val="single" w:sz="4" w:space="0" w:color="000000"/>
              <w:bottom w:val="single" w:sz="4" w:space="0" w:color="000000"/>
            </w:tcBorders>
          </w:tcPr>
          <w:p w:rsidR="00A73547" w:rsidRPr="00AA5B33" w:rsidRDefault="00A73547" w:rsidP="00A73547">
            <w:pPr>
              <w:pStyle w:val="afb"/>
              <w:ind w:firstLine="0"/>
              <w:rPr>
                <w:sz w:val="12"/>
                <w:szCs w:val="16"/>
              </w:rPr>
            </w:pPr>
            <w:r w:rsidRPr="00AA5B33">
              <w:rPr>
                <w:sz w:val="12"/>
                <w:szCs w:val="16"/>
              </w:rPr>
              <w:t>Комплексное благоустройство жилых кварталов.</w:t>
            </w:r>
          </w:p>
        </w:tc>
        <w:tc>
          <w:tcPr>
            <w:tcW w:w="2315" w:type="dxa"/>
            <w:tcBorders>
              <w:top w:val="single" w:sz="4" w:space="0" w:color="000000"/>
              <w:left w:val="single" w:sz="4" w:space="0" w:color="000000"/>
              <w:bottom w:val="single" w:sz="4" w:space="0" w:color="000000"/>
              <w:right w:val="single" w:sz="4" w:space="0" w:color="000000"/>
            </w:tcBorders>
          </w:tcPr>
          <w:p w:rsidR="00A73547" w:rsidRPr="00AA5B33" w:rsidRDefault="00A73547" w:rsidP="00A73547">
            <w:pPr>
              <w:pStyle w:val="afb"/>
              <w:ind w:firstLine="0"/>
              <w:jc w:val="center"/>
              <w:rPr>
                <w:sz w:val="12"/>
                <w:szCs w:val="16"/>
              </w:rPr>
            </w:pPr>
            <w:r w:rsidRPr="00AA5B33">
              <w:rPr>
                <w:sz w:val="12"/>
                <w:szCs w:val="16"/>
              </w:rPr>
              <w:t>Первая очередь</w:t>
            </w:r>
          </w:p>
        </w:tc>
      </w:tr>
      <w:tr w:rsidR="00A73547" w:rsidRPr="00AA5B33" w:rsidTr="00E53D9E">
        <w:trPr>
          <w:trHeight w:val="832"/>
        </w:trPr>
        <w:tc>
          <w:tcPr>
            <w:tcW w:w="572" w:type="dxa"/>
            <w:tcBorders>
              <w:top w:val="single" w:sz="4" w:space="0" w:color="000000"/>
              <w:left w:val="single" w:sz="4" w:space="0" w:color="000000"/>
              <w:bottom w:val="single" w:sz="4" w:space="0" w:color="000000"/>
            </w:tcBorders>
          </w:tcPr>
          <w:p w:rsidR="00A73547" w:rsidRPr="00AA5B33" w:rsidRDefault="00A73547" w:rsidP="00A73547">
            <w:pPr>
              <w:pStyle w:val="ConsPlusNormal"/>
              <w:ind w:firstLine="0"/>
              <w:jc w:val="center"/>
              <w:rPr>
                <w:rFonts w:ascii="Times New Roman" w:hAnsi="Times New Roman"/>
                <w:sz w:val="12"/>
                <w:szCs w:val="16"/>
              </w:rPr>
            </w:pPr>
            <w:r w:rsidRPr="00AA5B33">
              <w:rPr>
                <w:rFonts w:ascii="Times New Roman" w:hAnsi="Times New Roman"/>
                <w:sz w:val="12"/>
                <w:szCs w:val="16"/>
              </w:rPr>
              <w:t>4.</w:t>
            </w:r>
          </w:p>
        </w:tc>
        <w:tc>
          <w:tcPr>
            <w:tcW w:w="6469" w:type="dxa"/>
            <w:tcBorders>
              <w:top w:val="single" w:sz="4" w:space="0" w:color="000000"/>
              <w:left w:val="single" w:sz="4" w:space="0" w:color="000000"/>
              <w:bottom w:val="single" w:sz="4" w:space="0" w:color="000000"/>
            </w:tcBorders>
          </w:tcPr>
          <w:p w:rsidR="00A73547" w:rsidRPr="00AA5B33" w:rsidRDefault="00A73547" w:rsidP="00A73547">
            <w:pPr>
              <w:pStyle w:val="afb"/>
              <w:ind w:firstLine="0"/>
              <w:rPr>
                <w:sz w:val="12"/>
                <w:szCs w:val="16"/>
              </w:rPr>
            </w:pPr>
            <w:r w:rsidRPr="00AA5B33">
              <w:rPr>
                <w:sz w:val="12"/>
                <w:szCs w:val="16"/>
              </w:rPr>
              <w:t>Снос ветхого жилого фонда с последующим возведением индивидуальной жилой застройки на освободившихся территориях.</w:t>
            </w:r>
          </w:p>
        </w:tc>
        <w:tc>
          <w:tcPr>
            <w:tcW w:w="2315" w:type="dxa"/>
            <w:tcBorders>
              <w:top w:val="single" w:sz="4" w:space="0" w:color="000000"/>
              <w:left w:val="single" w:sz="4" w:space="0" w:color="000000"/>
              <w:bottom w:val="single" w:sz="4" w:space="0" w:color="000000"/>
              <w:right w:val="single" w:sz="4" w:space="0" w:color="000000"/>
            </w:tcBorders>
          </w:tcPr>
          <w:p w:rsidR="00A73547" w:rsidRPr="00AA5B33" w:rsidRDefault="00A73547" w:rsidP="00A73547">
            <w:pPr>
              <w:pStyle w:val="afb"/>
              <w:ind w:firstLine="0"/>
              <w:jc w:val="center"/>
              <w:rPr>
                <w:sz w:val="12"/>
                <w:szCs w:val="16"/>
              </w:rPr>
            </w:pPr>
            <w:r w:rsidRPr="00AA5B33">
              <w:rPr>
                <w:sz w:val="12"/>
                <w:szCs w:val="16"/>
              </w:rPr>
              <w:t>Расчетный срок</w:t>
            </w:r>
          </w:p>
        </w:tc>
      </w:tr>
      <w:tr w:rsidR="00A73547" w:rsidRPr="00AA5B33" w:rsidTr="00E53D9E">
        <w:trPr>
          <w:trHeight w:val="832"/>
        </w:trPr>
        <w:tc>
          <w:tcPr>
            <w:tcW w:w="572" w:type="dxa"/>
            <w:tcBorders>
              <w:top w:val="single" w:sz="4" w:space="0" w:color="000000"/>
              <w:left w:val="single" w:sz="4" w:space="0" w:color="000000"/>
              <w:bottom w:val="single" w:sz="4" w:space="0" w:color="000000"/>
            </w:tcBorders>
          </w:tcPr>
          <w:p w:rsidR="00A73547" w:rsidRPr="00AA5B33" w:rsidRDefault="00A73547" w:rsidP="00A73547">
            <w:pPr>
              <w:pStyle w:val="ConsPlusNormal"/>
              <w:ind w:firstLine="0"/>
              <w:jc w:val="center"/>
              <w:rPr>
                <w:rFonts w:ascii="Times New Roman" w:hAnsi="Times New Roman"/>
                <w:sz w:val="12"/>
                <w:szCs w:val="16"/>
              </w:rPr>
            </w:pPr>
            <w:r w:rsidRPr="00AA5B33">
              <w:rPr>
                <w:rFonts w:ascii="Times New Roman" w:hAnsi="Times New Roman"/>
                <w:sz w:val="12"/>
                <w:szCs w:val="16"/>
              </w:rPr>
              <w:t xml:space="preserve">5. </w:t>
            </w:r>
          </w:p>
        </w:tc>
        <w:tc>
          <w:tcPr>
            <w:tcW w:w="6469" w:type="dxa"/>
            <w:tcBorders>
              <w:top w:val="single" w:sz="4" w:space="0" w:color="000000"/>
              <w:left w:val="single" w:sz="4" w:space="0" w:color="000000"/>
              <w:bottom w:val="single" w:sz="4" w:space="0" w:color="000000"/>
            </w:tcBorders>
          </w:tcPr>
          <w:p w:rsidR="00A73547" w:rsidRPr="00AA5B33" w:rsidRDefault="00A73547" w:rsidP="00A73547">
            <w:pPr>
              <w:pStyle w:val="afb"/>
              <w:ind w:firstLine="0"/>
              <w:rPr>
                <w:sz w:val="12"/>
                <w:szCs w:val="16"/>
              </w:rPr>
            </w:pPr>
            <w:r w:rsidRPr="00AA5B33">
              <w:rPr>
                <w:sz w:val="12"/>
                <w:szCs w:val="16"/>
              </w:rPr>
              <w:t>Строительство жилья для работников социальной сферы, инвалидов и ветеранов, по программе «доступное жилье», предназначенных для молодых специалистов и молодых семей</w:t>
            </w:r>
          </w:p>
        </w:tc>
        <w:tc>
          <w:tcPr>
            <w:tcW w:w="2315" w:type="dxa"/>
            <w:tcBorders>
              <w:top w:val="single" w:sz="4" w:space="0" w:color="000000"/>
              <w:left w:val="single" w:sz="4" w:space="0" w:color="000000"/>
              <w:bottom w:val="single" w:sz="4" w:space="0" w:color="000000"/>
              <w:right w:val="single" w:sz="4" w:space="0" w:color="000000"/>
            </w:tcBorders>
          </w:tcPr>
          <w:p w:rsidR="00A73547" w:rsidRPr="00AA5B33" w:rsidRDefault="00A73547" w:rsidP="00A73547">
            <w:pPr>
              <w:pStyle w:val="afb"/>
              <w:ind w:firstLine="0"/>
              <w:jc w:val="center"/>
              <w:rPr>
                <w:sz w:val="12"/>
                <w:szCs w:val="16"/>
              </w:rPr>
            </w:pPr>
            <w:r w:rsidRPr="00AA5B33">
              <w:rPr>
                <w:sz w:val="12"/>
                <w:szCs w:val="16"/>
              </w:rPr>
              <w:t>Расчетный срок</w:t>
            </w:r>
          </w:p>
        </w:tc>
      </w:tr>
    </w:tbl>
    <w:p w:rsidR="00A73547" w:rsidRPr="00D776EC" w:rsidRDefault="00A73547" w:rsidP="00A73547">
      <w:pPr>
        <w:autoSpaceDE w:val="0"/>
        <w:autoSpaceDN w:val="0"/>
        <w:adjustRightInd w:val="0"/>
        <w:jc w:val="center"/>
        <w:rPr>
          <w:b/>
          <w:bCs/>
          <w:i/>
          <w:iCs/>
          <w:sz w:val="16"/>
          <w:szCs w:val="16"/>
        </w:rPr>
      </w:pPr>
    </w:p>
    <w:p w:rsidR="00A73547" w:rsidRPr="00D776EC" w:rsidRDefault="00A73547" w:rsidP="00A73547">
      <w:pPr>
        <w:pStyle w:val="3"/>
        <w:spacing w:before="0"/>
        <w:jc w:val="center"/>
        <w:rPr>
          <w:rFonts w:ascii="Times New Roman" w:hAnsi="Times New Roman"/>
          <w:bCs w:val="0"/>
          <w:i/>
          <w:iCs/>
          <w:sz w:val="16"/>
          <w:szCs w:val="16"/>
          <w:lang w:eastAsia="ru-RU"/>
        </w:rPr>
      </w:pPr>
      <w:bookmarkStart w:id="18" w:name="_Toc530407687"/>
      <w:r w:rsidRPr="00D776EC">
        <w:rPr>
          <w:rFonts w:ascii="Times New Roman" w:hAnsi="Times New Roman"/>
          <w:bCs w:val="0"/>
          <w:i/>
          <w:iCs/>
          <w:sz w:val="16"/>
          <w:szCs w:val="16"/>
          <w:lang w:eastAsia="ru-RU"/>
        </w:rPr>
        <w:lastRenderedPageBreak/>
        <w:t>2.3.4. Мероприятия по обеспечению территории сельского поселения объектами сельскохозяйственного производства и малого и среднего предпринимательства</w:t>
      </w:r>
      <w:bookmarkEnd w:id="18"/>
    </w:p>
    <w:p w:rsidR="00A73547" w:rsidRPr="00D776EC" w:rsidRDefault="00A73547" w:rsidP="00A73547">
      <w:pPr>
        <w:jc w:val="center"/>
        <w:rPr>
          <w:b/>
          <w:bCs/>
          <w:i/>
          <w:sz w:val="16"/>
          <w:szCs w:val="16"/>
        </w:rPr>
      </w:pPr>
    </w:p>
    <w:tbl>
      <w:tblPr>
        <w:tblW w:w="5000"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341"/>
        <w:gridCol w:w="3216"/>
        <w:gridCol w:w="1163"/>
      </w:tblGrid>
      <w:tr w:rsidR="00A73547" w:rsidRPr="00AA5B33" w:rsidTr="00E53D9E">
        <w:trPr>
          <w:trHeight w:val="276"/>
        </w:trPr>
        <w:tc>
          <w:tcPr>
            <w:tcW w:w="567" w:type="dxa"/>
            <w:shd w:val="clear" w:color="auto" w:fill="DAEEF3"/>
          </w:tcPr>
          <w:p w:rsidR="00A73547" w:rsidRPr="00AA5B33" w:rsidRDefault="00A73547" w:rsidP="00A73547">
            <w:pPr>
              <w:pStyle w:val="aff7"/>
              <w:jc w:val="center"/>
              <w:rPr>
                <w:rFonts w:eastAsia="Times New Roman"/>
                <w:b/>
                <w:bCs/>
                <w:sz w:val="12"/>
                <w:szCs w:val="16"/>
              </w:rPr>
            </w:pPr>
            <w:r w:rsidRPr="00AA5B33">
              <w:rPr>
                <w:rFonts w:eastAsia="Times New Roman"/>
                <w:b/>
                <w:bCs/>
                <w:sz w:val="12"/>
                <w:szCs w:val="16"/>
              </w:rPr>
              <w:t>№ п/п</w:t>
            </w:r>
          </w:p>
        </w:tc>
        <w:tc>
          <w:tcPr>
            <w:tcW w:w="6521" w:type="dxa"/>
            <w:shd w:val="clear" w:color="auto" w:fill="DAEEF3"/>
          </w:tcPr>
          <w:p w:rsidR="00A73547" w:rsidRPr="00AA5B33" w:rsidRDefault="00A73547" w:rsidP="00A73547">
            <w:pPr>
              <w:pStyle w:val="aff7"/>
              <w:jc w:val="center"/>
              <w:rPr>
                <w:rFonts w:eastAsia="Times New Roman"/>
                <w:b/>
                <w:bCs/>
                <w:sz w:val="12"/>
                <w:szCs w:val="16"/>
              </w:rPr>
            </w:pPr>
            <w:r w:rsidRPr="00AA5B33">
              <w:rPr>
                <w:rFonts w:eastAsia="Times New Roman"/>
                <w:b/>
                <w:bCs/>
                <w:sz w:val="12"/>
                <w:szCs w:val="16"/>
              </w:rPr>
              <w:t>Наименование мероприятия</w:t>
            </w:r>
          </w:p>
        </w:tc>
        <w:tc>
          <w:tcPr>
            <w:tcW w:w="2268" w:type="dxa"/>
            <w:shd w:val="clear" w:color="auto" w:fill="DAEEF3"/>
          </w:tcPr>
          <w:p w:rsidR="00A73547" w:rsidRPr="00AA5B33" w:rsidRDefault="00A73547" w:rsidP="00A73547">
            <w:pPr>
              <w:pStyle w:val="aff7"/>
              <w:jc w:val="center"/>
              <w:rPr>
                <w:rFonts w:eastAsia="Times New Roman"/>
                <w:b/>
                <w:bCs/>
                <w:sz w:val="12"/>
                <w:szCs w:val="16"/>
              </w:rPr>
            </w:pPr>
            <w:r w:rsidRPr="00AA5B33">
              <w:rPr>
                <w:rFonts w:eastAsia="Times New Roman"/>
                <w:b/>
                <w:bCs/>
                <w:sz w:val="12"/>
                <w:szCs w:val="16"/>
              </w:rPr>
              <w:t>Сроки реализации</w:t>
            </w:r>
          </w:p>
        </w:tc>
      </w:tr>
      <w:tr w:rsidR="00A73547" w:rsidRPr="00AA5B33" w:rsidTr="00E53D9E">
        <w:trPr>
          <w:trHeight w:val="276"/>
        </w:trPr>
        <w:tc>
          <w:tcPr>
            <w:tcW w:w="567" w:type="dxa"/>
          </w:tcPr>
          <w:p w:rsidR="00A73547" w:rsidRPr="00AA5B33" w:rsidRDefault="00A73547" w:rsidP="00A73547">
            <w:pPr>
              <w:pStyle w:val="aff7"/>
              <w:jc w:val="center"/>
              <w:rPr>
                <w:sz w:val="12"/>
                <w:szCs w:val="16"/>
              </w:rPr>
            </w:pPr>
            <w:r w:rsidRPr="00AA5B33">
              <w:rPr>
                <w:sz w:val="12"/>
                <w:szCs w:val="16"/>
              </w:rPr>
              <w:t>1</w:t>
            </w:r>
          </w:p>
        </w:tc>
        <w:tc>
          <w:tcPr>
            <w:tcW w:w="6521" w:type="dxa"/>
          </w:tcPr>
          <w:p w:rsidR="00A73547" w:rsidRPr="00AA5B33" w:rsidRDefault="00A73547" w:rsidP="00A73547">
            <w:pPr>
              <w:jc w:val="both"/>
              <w:rPr>
                <w:sz w:val="12"/>
                <w:szCs w:val="16"/>
              </w:rPr>
            </w:pPr>
            <w:r w:rsidRPr="00AA5B33">
              <w:rPr>
                <w:sz w:val="12"/>
                <w:szCs w:val="16"/>
              </w:rPr>
              <w:t>Строительство птицеводческой фермы ЗАО «Павловскрыбхоз»</w:t>
            </w:r>
          </w:p>
        </w:tc>
        <w:tc>
          <w:tcPr>
            <w:tcW w:w="2268" w:type="dxa"/>
          </w:tcPr>
          <w:p w:rsidR="00A73547" w:rsidRPr="00AA5B33" w:rsidRDefault="00A73547" w:rsidP="00A73547">
            <w:pPr>
              <w:pStyle w:val="aff7"/>
              <w:jc w:val="center"/>
              <w:rPr>
                <w:sz w:val="12"/>
                <w:szCs w:val="16"/>
              </w:rPr>
            </w:pPr>
            <w:r w:rsidRPr="00AA5B33">
              <w:rPr>
                <w:sz w:val="12"/>
                <w:szCs w:val="16"/>
              </w:rPr>
              <w:t>Первая очередь</w:t>
            </w:r>
          </w:p>
        </w:tc>
      </w:tr>
      <w:tr w:rsidR="00A73547" w:rsidRPr="00AA5B33" w:rsidTr="00E53D9E">
        <w:trPr>
          <w:trHeight w:val="276"/>
        </w:trPr>
        <w:tc>
          <w:tcPr>
            <w:tcW w:w="567" w:type="dxa"/>
          </w:tcPr>
          <w:p w:rsidR="00A73547" w:rsidRPr="00AA5B33" w:rsidRDefault="00A73547" w:rsidP="00A73547">
            <w:pPr>
              <w:pStyle w:val="aff7"/>
              <w:jc w:val="center"/>
              <w:rPr>
                <w:color w:val="000000"/>
                <w:sz w:val="12"/>
                <w:szCs w:val="16"/>
              </w:rPr>
            </w:pPr>
            <w:r w:rsidRPr="00AA5B33">
              <w:rPr>
                <w:color w:val="000000"/>
                <w:sz w:val="12"/>
                <w:szCs w:val="16"/>
              </w:rPr>
              <w:t>2</w:t>
            </w:r>
          </w:p>
        </w:tc>
        <w:tc>
          <w:tcPr>
            <w:tcW w:w="6521" w:type="dxa"/>
          </w:tcPr>
          <w:p w:rsidR="00A73547" w:rsidRPr="00AA5B33" w:rsidRDefault="00A73547" w:rsidP="00A73547">
            <w:pPr>
              <w:rPr>
                <w:color w:val="000000"/>
                <w:sz w:val="12"/>
                <w:szCs w:val="16"/>
              </w:rPr>
            </w:pPr>
            <w:r w:rsidRPr="00AA5B33">
              <w:rPr>
                <w:color w:val="000000"/>
                <w:sz w:val="12"/>
                <w:szCs w:val="16"/>
              </w:rPr>
              <w:t xml:space="preserve">Строительство на земельном участке с кадастровым номером </w:t>
            </w:r>
            <w:r w:rsidRPr="00AA5B33">
              <w:rPr>
                <w:bCs/>
                <w:color w:val="000000"/>
                <w:sz w:val="12"/>
                <w:szCs w:val="16"/>
              </w:rPr>
              <w:t>36:20:6200003:4</w:t>
            </w:r>
            <w:r w:rsidRPr="00AA5B33">
              <w:rPr>
                <w:color w:val="000000"/>
                <w:sz w:val="12"/>
                <w:szCs w:val="16"/>
              </w:rPr>
              <w:t xml:space="preserve"> комбикормового завода ГК «АГРОЭКО» (</w:t>
            </w:r>
            <w:r w:rsidRPr="00AA5B33">
              <w:rPr>
                <w:b/>
                <w:color w:val="000000"/>
                <w:sz w:val="12"/>
                <w:szCs w:val="16"/>
                <w:lang w:val="en-US"/>
              </w:rPr>
              <w:t>III</w:t>
            </w:r>
            <w:r w:rsidRPr="00AA5B33">
              <w:rPr>
                <w:color w:val="000000"/>
                <w:sz w:val="12"/>
                <w:szCs w:val="16"/>
              </w:rPr>
              <w:t xml:space="preserve"> класса опасности, СЗЗ – 300 м) по производству готовых комбикормов (смешанных и не смешанных) для животных, содержащихся на фермах. Строительство осуществлять при условии соблюдения санитарно-защитных норм согласно СанПиН 2.2.1/2.1.1.1200-03.</w:t>
            </w:r>
          </w:p>
        </w:tc>
        <w:tc>
          <w:tcPr>
            <w:tcW w:w="2268" w:type="dxa"/>
          </w:tcPr>
          <w:p w:rsidR="00A73547" w:rsidRPr="00AA5B33" w:rsidRDefault="00A73547" w:rsidP="00A73547">
            <w:pPr>
              <w:jc w:val="center"/>
              <w:rPr>
                <w:color w:val="000000"/>
                <w:sz w:val="12"/>
                <w:szCs w:val="16"/>
              </w:rPr>
            </w:pPr>
            <w:r w:rsidRPr="00AA5B33">
              <w:rPr>
                <w:color w:val="000000"/>
                <w:sz w:val="12"/>
                <w:szCs w:val="16"/>
              </w:rPr>
              <w:t>Первая очередь</w:t>
            </w:r>
          </w:p>
        </w:tc>
      </w:tr>
      <w:tr w:rsidR="00A73547" w:rsidRPr="00AA5B33" w:rsidTr="00E53D9E">
        <w:trPr>
          <w:trHeight w:val="276"/>
        </w:trPr>
        <w:tc>
          <w:tcPr>
            <w:tcW w:w="567" w:type="dxa"/>
          </w:tcPr>
          <w:p w:rsidR="00A73547" w:rsidRPr="00AA5B33" w:rsidRDefault="00A73547" w:rsidP="00A73547">
            <w:pPr>
              <w:pStyle w:val="aff7"/>
              <w:jc w:val="center"/>
              <w:rPr>
                <w:color w:val="0070C0"/>
                <w:sz w:val="12"/>
                <w:szCs w:val="16"/>
              </w:rPr>
            </w:pPr>
            <w:r w:rsidRPr="00AA5B33">
              <w:rPr>
                <w:color w:val="0070C0"/>
                <w:sz w:val="12"/>
                <w:szCs w:val="16"/>
              </w:rPr>
              <w:t>3</w:t>
            </w:r>
          </w:p>
        </w:tc>
        <w:tc>
          <w:tcPr>
            <w:tcW w:w="6521" w:type="dxa"/>
          </w:tcPr>
          <w:p w:rsidR="00A73547" w:rsidRPr="00AA5B33" w:rsidRDefault="00A73547" w:rsidP="00A73547">
            <w:pPr>
              <w:rPr>
                <w:color w:val="0070C0"/>
                <w:sz w:val="12"/>
                <w:szCs w:val="16"/>
              </w:rPr>
            </w:pPr>
            <w:r w:rsidRPr="00AA5B33">
              <w:rPr>
                <w:color w:val="0070C0"/>
                <w:sz w:val="12"/>
                <w:szCs w:val="16"/>
              </w:rPr>
              <w:t xml:space="preserve">Строительство на земельном участке с кадастровым номером 36:20:6100016:260 объекта «Свиноводческий комплекс АГРОЭКО. Откорм Павловский». * </w:t>
            </w:r>
          </w:p>
        </w:tc>
        <w:tc>
          <w:tcPr>
            <w:tcW w:w="2268" w:type="dxa"/>
          </w:tcPr>
          <w:p w:rsidR="00A73547" w:rsidRPr="00AA5B33" w:rsidRDefault="00A73547" w:rsidP="00A73547">
            <w:pPr>
              <w:jc w:val="center"/>
              <w:rPr>
                <w:color w:val="0070C0"/>
                <w:sz w:val="12"/>
                <w:szCs w:val="16"/>
              </w:rPr>
            </w:pPr>
            <w:r w:rsidRPr="00AA5B33">
              <w:rPr>
                <w:color w:val="0070C0"/>
                <w:sz w:val="12"/>
                <w:szCs w:val="16"/>
              </w:rPr>
              <w:t>Расчетный срок</w:t>
            </w:r>
          </w:p>
        </w:tc>
      </w:tr>
    </w:tbl>
    <w:p w:rsidR="00A73547" w:rsidRPr="00D776EC" w:rsidRDefault="00A73547" w:rsidP="00A73547">
      <w:pPr>
        <w:jc w:val="both"/>
        <w:rPr>
          <w:i/>
          <w:color w:val="0070C0"/>
          <w:sz w:val="16"/>
          <w:szCs w:val="16"/>
        </w:rPr>
      </w:pPr>
      <w:r w:rsidRPr="00D776EC">
        <w:rPr>
          <w:i/>
          <w:sz w:val="16"/>
          <w:szCs w:val="16"/>
        </w:rPr>
        <w:t>*</w:t>
      </w:r>
      <w:r w:rsidRPr="00D776EC">
        <w:rPr>
          <w:i/>
          <w:color w:val="0070C0"/>
          <w:sz w:val="16"/>
          <w:szCs w:val="16"/>
        </w:rPr>
        <w:t>Для указанного проектируемого объекта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РФ от 03.03.2018 № 222 (ред. от 03.03.2022 № 286), разработан проект санитарно-защитной зоны, получивший положительное экспертное заключение от 25.04.2023 № 01.ОИ.Т.245.04.23.</w:t>
      </w:r>
    </w:p>
    <w:p w:rsidR="00A73547" w:rsidRPr="00D776EC" w:rsidRDefault="00A73547" w:rsidP="00A73547">
      <w:pPr>
        <w:jc w:val="both"/>
        <w:rPr>
          <w:b/>
          <w:i/>
          <w:color w:val="0070C0"/>
          <w:sz w:val="16"/>
          <w:szCs w:val="16"/>
        </w:rPr>
      </w:pPr>
      <w:r w:rsidRPr="00D776EC">
        <w:rPr>
          <w:b/>
          <w:i/>
          <w:color w:val="0070C0"/>
          <w:sz w:val="16"/>
          <w:szCs w:val="16"/>
        </w:rPr>
        <w:t>Территории, предлагаемые для строительства сельскохозяйственных предприятий, показаны на карте 1.</w:t>
      </w:r>
    </w:p>
    <w:p w:rsidR="00A73547" w:rsidRPr="00D776EC" w:rsidRDefault="00A73547" w:rsidP="00A73547">
      <w:pPr>
        <w:rPr>
          <w:sz w:val="16"/>
          <w:szCs w:val="16"/>
          <w:highlight w:val="yellow"/>
        </w:rPr>
      </w:pPr>
    </w:p>
    <w:p w:rsidR="00A73547" w:rsidRPr="00D776EC" w:rsidRDefault="00A73547" w:rsidP="00A73547">
      <w:pPr>
        <w:pStyle w:val="ConsPlusNormal"/>
        <w:widowControl/>
        <w:ind w:firstLine="0"/>
        <w:jc w:val="center"/>
        <w:outlineLvl w:val="2"/>
        <w:rPr>
          <w:rFonts w:ascii="Times New Roman" w:hAnsi="Times New Roman"/>
          <w:b/>
          <w:i/>
          <w:sz w:val="16"/>
          <w:szCs w:val="16"/>
        </w:rPr>
      </w:pPr>
      <w:bookmarkStart w:id="19" w:name="_Toc530407688"/>
      <w:r w:rsidRPr="00D776EC">
        <w:rPr>
          <w:rFonts w:ascii="Times New Roman" w:hAnsi="Times New Roman"/>
          <w:b/>
          <w:i/>
          <w:sz w:val="16"/>
          <w:szCs w:val="16"/>
        </w:rPr>
        <w:t>2.3.5. Мероприятия по развитию сети объектов социальной инфраструктуры</w:t>
      </w:r>
      <w:bookmarkEnd w:id="19"/>
    </w:p>
    <w:p w:rsidR="00A73547" w:rsidRPr="00D776EC" w:rsidRDefault="00A73547" w:rsidP="00A73547">
      <w:pPr>
        <w:jc w:val="center"/>
        <w:rPr>
          <w:b/>
          <w:bCs/>
          <w:i/>
          <w:iCs/>
          <w:sz w:val="16"/>
          <w:szCs w:val="16"/>
        </w:rPr>
      </w:pPr>
    </w:p>
    <w:p w:rsidR="00A73547" w:rsidRPr="00D776EC" w:rsidRDefault="00A73547" w:rsidP="00A73547">
      <w:pPr>
        <w:jc w:val="both"/>
        <w:rPr>
          <w:sz w:val="16"/>
          <w:szCs w:val="16"/>
        </w:rPr>
      </w:pPr>
      <w:r w:rsidRPr="00D776EC">
        <w:rPr>
          <w:color w:val="000000"/>
          <w:spacing w:val="-3"/>
          <w:sz w:val="16"/>
          <w:szCs w:val="16"/>
        </w:rPr>
        <w:t>Согласно ст. 14 Федерального закона № 131-ФЗ от 06.10.2003 г. к вопросам местного значения поселения относятся</w:t>
      </w:r>
      <w:r w:rsidRPr="00D776EC">
        <w:rPr>
          <w:sz w:val="16"/>
          <w:szCs w:val="16"/>
        </w:rPr>
        <w:t xml:space="preserve">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A73547" w:rsidRPr="00D776EC" w:rsidRDefault="00A73547" w:rsidP="00A73547">
      <w:pPr>
        <w:jc w:val="both"/>
        <w:rPr>
          <w:b/>
          <w:bCs/>
          <w:i/>
          <w:iCs/>
          <w:sz w:val="16"/>
          <w:szCs w:val="16"/>
        </w:rPr>
      </w:pPr>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41"/>
        <w:gridCol w:w="3148"/>
        <w:gridCol w:w="1231"/>
      </w:tblGrid>
      <w:tr w:rsidR="00A73547" w:rsidRPr="00AA5B33" w:rsidTr="00A73547">
        <w:trPr>
          <w:trHeight w:val="276"/>
        </w:trPr>
        <w:tc>
          <w:tcPr>
            <w:tcW w:w="567" w:type="dxa"/>
            <w:shd w:val="clear" w:color="auto" w:fill="DAEEF3"/>
          </w:tcPr>
          <w:p w:rsidR="00A73547" w:rsidRPr="00AA5B33" w:rsidRDefault="00A73547" w:rsidP="00A73547">
            <w:pPr>
              <w:pStyle w:val="ConsPlusNormal"/>
              <w:ind w:firstLine="0"/>
              <w:jc w:val="center"/>
              <w:rPr>
                <w:rFonts w:ascii="Times New Roman" w:hAnsi="Times New Roman"/>
                <w:b/>
                <w:bCs/>
                <w:sz w:val="12"/>
                <w:szCs w:val="16"/>
              </w:rPr>
            </w:pPr>
            <w:r w:rsidRPr="00AA5B33">
              <w:rPr>
                <w:rFonts w:ascii="Times New Roman" w:hAnsi="Times New Roman"/>
                <w:b/>
                <w:bCs/>
                <w:sz w:val="12"/>
                <w:szCs w:val="16"/>
              </w:rPr>
              <w:t>№</w:t>
            </w:r>
          </w:p>
          <w:p w:rsidR="00A73547" w:rsidRPr="00AA5B33" w:rsidRDefault="00A73547" w:rsidP="00A73547">
            <w:pPr>
              <w:pStyle w:val="ConsPlusNormal"/>
              <w:ind w:firstLine="0"/>
              <w:jc w:val="center"/>
              <w:rPr>
                <w:rFonts w:ascii="Times New Roman" w:hAnsi="Times New Roman"/>
                <w:b/>
                <w:bCs/>
                <w:sz w:val="12"/>
                <w:szCs w:val="16"/>
              </w:rPr>
            </w:pPr>
            <w:r w:rsidRPr="00AA5B33">
              <w:rPr>
                <w:rFonts w:ascii="Times New Roman" w:hAnsi="Times New Roman"/>
                <w:b/>
                <w:bCs/>
                <w:sz w:val="12"/>
                <w:szCs w:val="16"/>
              </w:rPr>
              <w:t xml:space="preserve"> п/п </w:t>
            </w:r>
          </w:p>
        </w:tc>
        <w:tc>
          <w:tcPr>
            <w:tcW w:w="6379" w:type="dxa"/>
            <w:shd w:val="clear" w:color="auto" w:fill="DAEEF3"/>
          </w:tcPr>
          <w:p w:rsidR="00A73547" w:rsidRPr="00AA5B33" w:rsidRDefault="00A73547" w:rsidP="00A73547">
            <w:pPr>
              <w:pStyle w:val="ConsPlusNormal"/>
              <w:ind w:firstLine="0"/>
              <w:jc w:val="center"/>
              <w:rPr>
                <w:rFonts w:ascii="Times New Roman" w:hAnsi="Times New Roman"/>
                <w:b/>
                <w:bCs/>
                <w:sz w:val="12"/>
                <w:szCs w:val="16"/>
              </w:rPr>
            </w:pPr>
            <w:r w:rsidRPr="00AA5B33">
              <w:rPr>
                <w:rFonts w:ascii="Times New Roman" w:hAnsi="Times New Roman"/>
                <w:b/>
                <w:bCs/>
                <w:sz w:val="12"/>
                <w:szCs w:val="16"/>
              </w:rPr>
              <w:t xml:space="preserve">Наименование мероприятия </w:t>
            </w:r>
          </w:p>
        </w:tc>
        <w:tc>
          <w:tcPr>
            <w:tcW w:w="2410" w:type="dxa"/>
            <w:shd w:val="clear" w:color="auto" w:fill="DAEEF3"/>
          </w:tcPr>
          <w:p w:rsidR="00A73547" w:rsidRPr="00AA5B33" w:rsidRDefault="00A73547" w:rsidP="00A73547">
            <w:pPr>
              <w:pStyle w:val="aff7"/>
              <w:jc w:val="center"/>
              <w:rPr>
                <w:rFonts w:eastAsia="Times New Roman"/>
                <w:b/>
                <w:bCs/>
                <w:sz w:val="12"/>
                <w:szCs w:val="16"/>
              </w:rPr>
            </w:pPr>
            <w:r w:rsidRPr="00AA5B33">
              <w:rPr>
                <w:rFonts w:eastAsia="Times New Roman"/>
                <w:b/>
                <w:bCs/>
                <w:sz w:val="12"/>
                <w:szCs w:val="16"/>
              </w:rPr>
              <w:t>Сроки реализации</w:t>
            </w:r>
          </w:p>
        </w:tc>
      </w:tr>
      <w:tr w:rsidR="00A73547" w:rsidRPr="00AA5B33" w:rsidTr="00A73547">
        <w:trPr>
          <w:trHeight w:val="276"/>
        </w:trPr>
        <w:tc>
          <w:tcPr>
            <w:tcW w:w="567" w:type="dxa"/>
          </w:tcPr>
          <w:p w:rsidR="00A73547" w:rsidRPr="00AA5B33" w:rsidRDefault="00A73547" w:rsidP="00A73547">
            <w:pPr>
              <w:pStyle w:val="aff7"/>
              <w:jc w:val="center"/>
              <w:rPr>
                <w:sz w:val="12"/>
                <w:szCs w:val="16"/>
              </w:rPr>
            </w:pPr>
            <w:r w:rsidRPr="00AA5B33">
              <w:rPr>
                <w:sz w:val="12"/>
                <w:szCs w:val="16"/>
              </w:rPr>
              <w:t>1</w:t>
            </w:r>
          </w:p>
        </w:tc>
        <w:tc>
          <w:tcPr>
            <w:tcW w:w="6379" w:type="dxa"/>
          </w:tcPr>
          <w:p w:rsidR="00A73547" w:rsidRPr="00AA5B33" w:rsidRDefault="00A73547" w:rsidP="00A73547">
            <w:pPr>
              <w:pStyle w:val="aff7"/>
              <w:jc w:val="both"/>
              <w:rPr>
                <w:sz w:val="12"/>
                <w:szCs w:val="16"/>
              </w:rPr>
            </w:pPr>
            <w:r w:rsidRPr="00AA5B33">
              <w:rPr>
                <w:sz w:val="12"/>
                <w:szCs w:val="16"/>
              </w:rPr>
              <w:t>Строительство детского сада на 90 мест в селе Гаврильск</w:t>
            </w:r>
          </w:p>
        </w:tc>
        <w:tc>
          <w:tcPr>
            <w:tcW w:w="2410" w:type="dxa"/>
          </w:tcPr>
          <w:p w:rsidR="00A73547" w:rsidRPr="00AA5B33" w:rsidRDefault="00A73547" w:rsidP="00A73547">
            <w:pPr>
              <w:pStyle w:val="afb"/>
              <w:ind w:firstLine="0"/>
              <w:jc w:val="center"/>
              <w:rPr>
                <w:sz w:val="12"/>
                <w:szCs w:val="16"/>
              </w:rPr>
            </w:pPr>
            <w:r w:rsidRPr="00AA5B33">
              <w:rPr>
                <w:sz w:val="12"/>
                <w:szCs w:val="16"/>
              </w:rPr>
              <w:t>Первая очередь</w:t>
            </w:r>
          </w:p>
        </w:tc>
      </w:tr>
      <w:tr w:rsidR="00A73547" w:rsidRPr="00AA5B33" w:rsidTr="00A73547">
        <w:trPr>
          <w:trHeight w:val="276"/>
        </w:trPr>
        <w:tc>
          <w:tcPr>
            <w:tcW w:w="567" w:type="dxa"/>
          </w:tcPr>
          <w:p w:rsidR="00A73547" w:rsidRPr="00AA5B33" w:rsidRDefault="00A73547" w:rsidP="00A73547">
            <w:pPr>
              <w:pStyle w:val="aff7"/>
              <w:jc w:val="center"/>
              <w:rPr>
                <w:sz w:val="12"/>
                <w:szCs w:val="16"/>
              </w:rPr>
            </w:pPr>
            <w:r w:rsidRPr="00AA5B33">
              <w:rPr>
                <w:sz w:val="12"/>
                <w:szCs w:val="16"/>
              </w:rPr>
              <w:t>2</w:t>
            </w:r>
          </w:p>
        </w:tc>
        <w:tc>
          <w:tcPr>
            <w:tcW w:w="6379" w:type="dxa"/>
          </w:tcPr>
          <w:p w:rsidR="00A73547" w:rsidRPr="00AA5B33" w:rsidRDefault="00A73547" w:rsidP="00A73547">
            <w:pPr>
              <w:pStyle w:val="aff7"/>
              <w:jc w:val="both"/>
              <w:rPr>
                <w:sz w:val="12"/>
                <w:szCs w:val="16"/>
              </w:rPr>
            </w:pPr>
            <w:r w:rsidRPr="00AA5B33">
              <w:rPr>
                <w:sz w:val="12"/>
                <w:szCs w:val="16"/>
              </w:rPr>
              <w:t>Строительство спортивного зала при Гаврильской СОШ</w:t>
            </w:r>
          </w:p>
        </w:tc>
        <w:tc>
          <w:tcPr>
            <w:tcW w:w="2410" w:type="dxa"/>
          </w:tcPr>
          <w:p w:rsidR="00A73547" w:rsidRPr="00AA5B33" w:rsidRDefault="00A73547" w:rsidP="00A73547">
            <w:pPr>
              <w:pStyle w:val="afb"/>
              <w:ind w:firstLine="0"/>
              <w:jc w:val="center"/>
              <w:rPr>
                <w:sz w:val="12"/>
                <w:szCs w:val="16"/>
              </w:rPr>
            </w:pPr>
            <w:r w:rsidRPr="00AA5B33">
              <w:rPr>
                <w:sz w:val="12"/>
                <w:szCs w:val="16"/>
              </w:rPr>
              <w:t>Первая очередь</w:t>
            </w:r>
          </w:p>
        </w:tc>
      </w:tr>
      <w:tr w:rsidR="00A73547" w:rsidRPr="00AA5B33" w:rsidTr="00A73547">
        <w:trPr>
          <w:trHeight w:val="276"/>
        </w:trPr>
        <w:tc>
          <w:tcPr>
            <w:tcW w:w="567" w:type="dxa"/>
          </w:tcPr>
          <w:p w:rsidR="00A73547" w:rsidRPr="00AA5B33" w:rsidRDefault="00A73547" w:rsidP="00A73547">
            <w:pPr>
              <w:pStyle w:val="aff7"/>
              <w:jc w:val="center"/>
              <w:rPr>
                <w:sz w:val="12"/>
                <w:szCs w:val="16"/>
              </w:rPr>
            </w:pPr>
            <w:r w:rsidRPr="00AA5B33">
              <w:rPr>
                <w:sz w:val="12"/>
                <w:szCs w:val="16"/>
              </w:rPr>
              <w:t>3</w:t>
            </w:r>
          </w:p>
        </w:tc>
        <w:tc>
          <w:tcPr>
            <w:tcW w:w="6379" w:type="dxa"/>
          </w:tcPr>
          <w:p w:rsidR="00A73547" w:rsidRPr="00AA5B33" w:rsidRDefault="00A73547" w:rsidP="00A73547">
            <w:pPr>
              <w:pStyle w:val="aff7"/>
              <w:jc w:val="both"/>
              <w:rPr>
                <w:sz w:val="12"/>
                <w:szCs w:val="16"/>
              </w:rPr>
            </w:pPr>
            <w:r w:rsidRPr="00AA5B33">
              <w:rPr>
                <w:sz w:val="12"/>
                <w:szCs w:val="16"/>
              </w:rPr>
              <w:t>Реконструкция Гаврильской СОШ</w:t>
            </w:r>
          </w:p>
        </w:tc>
        <w:tc>
          <w:tcPr>
            <w:tcW w:w="2410" w:type="dxa"/>
          </w:tcPr>
          <w:p w:rsidR="00A73547" w:rsidRPr="00AA5B33" w:rsidRDefault="00A73547" w:rsidP="00A73547">
            <w:pPr>
              <w:pStyle w:val="afb"/>
              <w:ind w:firstLine="0"/>
              <w:jc w:val="center"/>
              <w:rPr>
                <w:sz w:val="12"/>
                <w:szCs w:val="16"/>
              </w:rPr>
            </w:pPr>
            <w:r w:rsidRPr="00AA5B33">
              <w:rPr>
                <w:sz w:val="12"/>
                <w:szCs w:val="16"/>
              </w:rPr>
              <w:t>Первая очередь</w:t>
            </w:r>
          </w:p>
        </w:tc>
      </w:tr>
      <w:tr w:rsidR="00A73547" w:rsidRPr="00AA5B33" w:rsidTr="00A73547">
        <w:trPr>
          <w:trHeight w:val="276"/>
        </w:trPr>
        <w:tc>
          <w:tcPr>
            <w:tcW w:w="567" w:type="dxa"/>
          </w:tcPr>
          <w:p w:rsidR="00A73547" w:rsidRPr="00AA5B33" w:rsidRDefault="00A73547" w:rsidP="00A73547">
            <w:pPr>
              <w:pStyle w:val="aff7"/>
              <w:jc w:val="center"/>
              <w:rPr>
                <w:sz w:val="12"/>
                <w:szCs w:val="16"/>
              </w:rPr>
            </w:pPr>
            <w:r w:rsidRPr="00AA5B33">
              <w:rPr>
                <w:sz w:val="12"/>
                <w:szCs w:val="16"/>
              </w:rPr>
              <w:t>4</w:t>
            </w:r>
          </w:p>
        </w:tc>
        <w:tc>
          <w:tcPr>
            <w:tcW w:w="6379" w:type="dxa"/>
          </w:tcPr>
          <w:p w:rsidR="00A73547" w:rsidRPr="00AA5B33" w:rsidRDefault="00A73547" w:rsidP="00A73547">
            <w:pPr>
              <w:pStyle w:val="aff7"/>
              <w:jc w:val="both"/>
              <w:rPr>
                <w:sz w:val="12"/>
                <w:szCs w:val="16"/>
              </w:rPr>
            </w:pPr>
            <w:r w:rsidRPr="00AA5B33">
              <w:rPr>
                <w:sz w:val="12"/>
                <w:szCs w:val="16"/>
              </w:rPr>
              <w:t>Капитальный ремонт Гаврильского СДК</w:t>
            </w:r>
            <w:r w:rsidRPr="00AA5B33">
              <w:rPr>
                <w:vanish/>
                <w:sz w:val="12"/>
                <w:szCs w:val="16"/>
              </w:rPr>
              <w:t>роительство банно-оздоровительного комплекса в селе Русская Гвоздёвка ( ???  программе "етом сложившегося архитектурно-пла</w:t>
            </w:r>
            <w:r w:rsidRPr="00AA5B33">
              <w:rPr>
                <w:vanish/>
                <w:sz w:val="12"/>
                <w:szCs w:val="16"/>
              </w:rPr>
              <w:pgNum/>
            </w:r>
            <w:r w:rsidRPr="00AA5B33">
              <w:rPr>
                <w:vanish/>
                <w:sz w:val="12"/>
                <w:szCs w:val="16"/>
              </w:rPr>
              <w:pgNum/>
            </w:r>
            <w:r w:rsidRPr="00AA5B33">
              <w:rPr>
                <w:vanish/>
                <w:sz w:val="12"/>
                <w:szCs w:val="16"/>
              </w:rPr>
              <w:pgNum/>
            </w:r>
            <w:r w:rsidRPr="00AA5B33">
              <w:rPr>
                <w:vanish/>
                <w:sz w:val="12"/>
                <w:szCs w:val="16"/>
              </w:rPr>
              <w:pgNum/>
            </w:r>
          </w:p>
        </w:tc>
        <w:tc>
          <w:tcPr>
            <w:tcW w:w="2410" w:type="dxa"/>
          </w:tcPr>
          <w:p w:rsidR="00A73547" w:rsidRPr="00AA5B33" w:rsidRDefault="00A73547" w:rsidP="00A73547">
            <w:pPr>
              <w:pStyle w:val="afb"/>
              <w:ind w:firstLine="0"/>
              <w:jc w:val="center"/>
              <w:rPr>
                <w:sz w:val="12"/>
                <w:szCs w:val="16"/>
              </w:rPr>
            </w:pPr>
            <w:r w:rsidRPr="00AA5B33">
              <w:rPr>
                <w:sz w:val="12"/>
                <w:szCs w:val="16"/>
              </w:rPr>
              <w:t>Первая очередь</w:t>
            </w:r>
          </w:p>
        </w:tc>
      </w:tr>
      <w:tr w:rsidR="00A73547" w:rsidRPr="00AA5B33" w:rsidTr="00A73547">
        <w:trPr>
          <w:trHeight w:val="276"/>
        </w:trPr>
        <w:tc>
          <w:tcPr>
            <w:tcW w:w="567" w:type="dxa"/>
          </w:tcPr>
          <w:p w:rsidR="00A73547" w:rsidRPr="00AA5B33" w:rsidRDefault="00A73547" w:rsidP="00A73547">
            <w:pPr>
              <w:pStyle w:val="aff7"/>
              <w:jc w:val="center"/>
              <w:rPr>
                <w:sz w:val="12"/>
                <w:szCs w:val="16"/>
              </w:rPr>
            </w:pPr>
            <w:r w:rsidRPr="00AA5B33">
              <w:rPr>
                <w:sz w:val="12"/>
                <w:szCs w:val="16"/>
              </w:rPr>
              <w:t>5</w:t>
            </w:r>
          </w:p>
        </w:tc>
        <w:tc>
          <w:tcPr>
            <w:tcW w:w="6379" w:type="dxa"/>
          </w:tcPr>
          <w:p w:rsidR="00A73547" w:rsidRPr="00AA5B33" w:rsidRDefault="00A73547" w:rsidP="00A73547">
            <w:pPr>
              <w:pStyle w:val="aff7"/>
              <w:jc w:val="both"/>
              <w:rPr>
                <w:sz w:val="12"/>
                <w:szCs w:val="16"/>
              </w:rPr>
            </w:pPr>
            <w:r w:rsidRPr="00AA5B33">
              <w:rPr>
                <w:sz w:val="12"/>
                <w:szCs w:val="16"/>
              </w:rPr>
              <w:t>Капитальный ремонт МОУ Каменской школы-сада</w:t>
            </w:r>
          </w:p>
        </w:tc>
        <w:tc>
          <w:tcPr>
            <w:tcW w:w="2410" w:type="dxa"/>
          </w:tcPr>
          <w:p w:rsidR="00A73547" w:rsidRPr="00AA5B33" w:rsidRDefault="00A73547" w:rsidP="00A73547">
            <w:pPr>
              <w:pStyle w:val="afb"/>
              <w:ind w:firstLine="0"/>
              <w:jc w:val="center"/>
              <w:rPr>
                <w:sz w:val="12"/>
                <w:szCs w:val="16"/>
              </w:rPr>
            </w:pPr>
            <w:r w:rsidRPr="00AA5B33">
              <w:rPr>
                <w:sz w:val="12"/>
                <w:szCs w:val="16"/>
              </w:rPr>
              <w:t>Первая очередь</w:t>
            </w:r>
          </w:p>
        </w:tc>
      </w:tr>
      <w:tr w:rsidR="00A73547" w:rsidRPr="00AA5B33" w:rsidTr="00A73547">
        <w:trPr>
          <w:trHeight w:val="276"/>
        </w:trPr>
        <w:tc>
          <w:tcPr>
            <w:tcW w:w="567" w:type="dxa"/>
          </w:tcPr>
          <w:p w:rsidR="00A73547" w:rsidRPr="00AA5B33" w:rsidRDefault="00A73547" w:rsidP="00A73547">
            <w:pPr>
              <w:pStyle w:val="aff7"/>
              <w:jc w:val="center"/>
              <w:rPr>
                <w:sz w:val="12"/>
                <w:szCs w:val="16"/>
              </w:rPr>
            </w:pPr>
            <w:r w:rsidRPr="00AA5B33">
              <w:rPr>
                <w:sz w:val="12"/>
                <w:szCs w:val="16"/>
              </w:rPr>
              <w:t>6</w:t>
            </w:r>
          </w:p>
        </w:tc>
        <w:tc>
          <w:tcPr>
            <w:tcW w:w="6379" w:type="dxa"/>
          </w:tcPr>
          <w:p w:rsidR="00A73547" w:rsidRPr="00AA5B33" w:rsidRDefault="00A73547" w:rsidP="00A73547">
            <w:pPr>
              <w:pStyle w:val="aff7"/>
              <w:jc w:val="both"/>
              <w:rPr>
                <w:sz w:val="12"/>
                <w:szCs w:val="16"/>
              </w:rPr>
            </w:pPr>
            <w:r w:rsidRPr="00AA5B33">
              <w:rPr>
                <w:sz w:val="12"/>
                <w:szCs w:val="16"/>
              </w:rPr>
              <w:t xml:space="preserve">Реконструкция Каменского СК </w:t>
            </w:r>
          </w:p>
        </w:tc>
        <w:tc>
          <w:tcPr>
            <w:tcW w:w="2410" w:type="dxa"/>
          </w:tcPr>
          <w:p w:rsidR="00A73547" w:rsidRPr="00AA5B33" w:rsidRDefault="00A73547" w:rsidP="00A73547">
            <w:pPr>
              <w:pStyle w:val="afb"/>
              <w:ind w:firstLine="0"/>
              <w:jc w:val="center"/>
              <w:rPr>
                <w:sz w:val="12"/>
                <w:szCs w:val="16"/>
              </w:rPr>
            </w:pPr>
            <w:r w:rsidRPr="00AA5B33">
              <w:rPr>
                <w:sz w:val="12"/>
                <w:szCs w:val="16"/>
              </w:rPr>
              <w:t>Первая очередь</w:t>
            </w:r>
          </w:p>
        </w:tc>
      </w:tr>
      <w:tr w:rsidR="00A73547" w:rsidRPr="00AA5B33" w:rsidTr="00A73547">
        <w:trPr>
          <w:trHeight w:val="276"/>
        </w:trPr>
        <w:tc>
          <w:tcPr>
            <w:tcW w:w="567" w:type="dxa"/>
          </w:tcPr>
          <w:p w:rsidR="00A73547" w:rsidRPr="00AA5B33" w:rsidRDefault="00A73547" w:rsidP="00A73547">
            <w:pPr>
              <w:pStyle w:val="aff7"/>
              <w:jc w:val="center"/>
              <w:rPr>
                <w:sz w:val="12"/>
                <w:szCs w:val="16"/>
              </w:rPr>
            </w:pPr>
            <w:r w:rsidRPr="00AA5B33">
              <w:rPr>
                <w:sz w:val="12"/>
                <w:szCs w:val="16"/>
              </w:rPr>
              <w:t>7</w:t>
            </w:r>
          </w:p>
        </w:tc>
        <w:tc>
          <w:tcPr>
            <w:tcW w:w="6379" w:type="dxa"/>
          </w:tcPr>
          <w:p w:rsidR="00A73547" w:rsidRPr="00AA5B33" w:rsidRDefault="00A73547" w:rsidP="00A73547">
            <w:pPr>
              <w:pStyle w:val="aff7"/>
              <w:jc w:val="both"/>
              <w:rPr>
                <w:sz w:val="12"/>
                <w:szCs w:val="16"/>
              </w:rPr>
            </w:pPr>
            <w:r w:rsidRPr="00AA5B33">
              <w:rPr>
                <w:sz w:val="12"/>
                <w:szCs w:val="16"/>
              </w:rPr>
              <w:t>Строительство административного здания «ЖКХ» в селе Гаврильск</w:t>
            </w:r>
          </w:p>
        </w:tc>
        <w:tc>
          <w:tcPr>
            <w:tcW w:w="2410" w:type="dxa"/>
          </w:tcPr>
          <w:p w:rsidR="00A73547" w:rsidRPr="00AA5B33" w:rsidRDefault="00A73547" w:rsidP="00A73547">
            <w:pPr>
              <w:pStyle w:val="afb"/>
              <w:ind w:firstLine="0"/>
              <w:jc w:val="center"/>
              <w:rPr>
                <w:sz w:val="12"/>
                <w:szCs w:val="16"/>
              </w:rPr>
            </w:pPr>
            <w:r w:rsidRPr="00AA5B33">
              <w:rPr>
                <w:sz w:val="12"/>
                <w:szCs w:val="16"/>
              </w:rPr>
              <w:t>Первая очередь</w:t>
            </w:r>
          </w:p>
        </w:tc>
      </w:tr>
    </w:tbl>
    <w:p w:rsidR="00A73547" w:rsidRPr="00D776EC" w:rsidRDefault="00A73547" w:rsidP="00A73547">
      <w:pPr>
        <w:jc w:val="both"/>
        <w:rPr>
          <w:b/>
          <w:i/>
          <w:sz w:val="16"/>
          <w:szCs w:val="16"/>
        </w:rPr>
      </w:pPr>
      <w:r w:rsidRPr="00D776EC">
        <w:rPr>
          <w:b/>
          <w:i/>
          <w:sz w:val="16"/>
          <w:szCs w:val="16"/>
        </w:rPr>
        <w:t>Места размещения объектов социальной инфраструктуры приведены на схемах 1, 3, 11, 12.</w:t>
      </w:r>
    </w:p>
    <w:p w:rsidR="00A73547" w:rsidRPr="00D776EC" w:rsidRDefault="00A73547" w:rsidP="00A73547">
      <w:pPr>
        <w:rPr>
          <w:sz w:val="16"/>
          <w:szCs w:val="16"/>
          <w:highlight w:val="yellow"/>
          <w:lang w:eastAsia="en-US" w:bidi="en-US"/>
        </w:rPr>
      </w:pPr>
    </w:p>
    <w:p w:rsidR="00A73547" w:rsidRPr="00D776EC" w:rsidRDefault="00A73547" w:rsidP="00A73547">
      <w:pPr>
        <w:pStyle w:val="ConsPlusNormal"/>
        <w:widowControl/>
        <w:ind w:firstLine="0"/>
        <w:jc w:val="center"/>
        <w:outlineLvl w:val="2"/>
        <w:rPr>
          <w:rFonts w:ascii="Times New Roman" w:hAnsi="Times New Roman"/>
          <w:b/>
          <w:i/>
          <w:sz w:val="16"/>
          <w:szCs w:val="16"/>
        </w:rPr>
      </w:pPr>
      <w:bookmarkStart w:id="20" w:name="_Toc530407689"/>
      <w:r w:rsidRPr="00D776EC">
        <w:rPr>
          <w:rFonts w:ascii="Times New Roman" w:hAnsi="Times New Roman"/>
          <w:b/>
          <w:i/>
          <w:sz w:val="16"/>
          <w:szCs w:val="16"/>
        </w:rPr>
        <w:t>2.3.6. Мероприятия по обеспечению территории сельского поселения объектами массового отдыха жителей, благоустройства и озеленения</w:t>
      </w:r>
      <w:bookmarkEnd w:id="20"/>
    </w:p>
    <w:p w:rsidR="00A73547" w:rsidRPr="00D776EC" w:rsidRDefault="00A73547" w:rsidP="00A73547">
      <w:pPr>
        <w:shd w:val="clear" w:color="auto" w:fill="FFFFFF"/>
        <w:tabs>
          <w:tab w:val="left" w:pos="15840"/>
        </w:tabs>
        <w:autoSpaceDE w:val="0"/>
        <w:snapToGrid w:val="0"/>
        <w:spacing w:line="100" w:lineRule="atLeast"/>
        <w:jc w:val="center"/>
        <w:rPr>
          <w:b/>
          <w:i/>
          <w:iCs/>
          <w:color w:val="000000"/>
          <w:spacing w:val="-3"/>
          <w:sz w:val="16"/>
          <w:szCs w:val="16"/>
          <w:shd w:val="clear" w:color="auto" w:fill="FFFFFF"/>
        </w:rPr>
      </w:pPr>
    </w:p>
    <w:p w:rsidR="00A73547" w:rsidRPr="00D776EC" w:rsidRDefault="00A73547" w:rsidP="00A73547">
      <w:pPr>
        <w:jc w:val="both"/>
        <w:rPr>
          <w:iCs/>
          <w:color w:val="000000"/>
          <w:spacing w:val="-3"/>
          <w:sz w:val="16"/>
          <w:szCs w:val="16"/>
          <w:shd w:val="clear" w:color="auto" w:fill="FFFFFF"/>
        </w:rPr>
      </w:pPr>
      <w:r w:rsidRPr="00D776EC">
        <w:rPr>
          <w:color w:val="000000"/>
          <w:spacing w:val="-3"/>
          <w:sz w:val="16"/>
          <w:szCs w:val="16"/>
        </w:rPr>
        <w:t>Согласно ст. 14 Федерального закона № 131-ФЗ от 06.10.2003 г. к вопросам местного значения поселения относятся:</w:t>
      </w:r>
    </w:p>
    <w:p w:rsidR="00A73547" w:rsidRPr="00D776EC" w:rsidRDefault="00A73547" w:rsidP="008D459A">
      <w:pPr>
        <w:widowControl w:val="0"/>
        <w:numPr>
          <w:ilvl w:val="0"/>
          <w:numId w:val="18"/>
        </w:numPr>
        <w:tabs>
          <w:tab w:val="clear" w:pos="1065"/>
          <w:tab w:val="left" w:pos="15840"/>
        </w:tabs>
        <w:suppressAutoHyphens/>
        <w:ind w:left="0" w:firstLine="0"/>
        <w:jc w:val="both"/>
        <w:rPr>
          <w:iCs/>
          <w:spacing w:val="-3"/>
          <w:sz w:val="16"/>
          <w:szCs w:val="16"/>
          <w:shd w:val="clear" w:color="auto" w:fill="FFFFFF"/>
        </w:rPr>
      </w:pPr>
      <w:r w:rsidRPr="00D776EC">
        <w:rPr>
          <w:iCs/>
          <w:spacing w:val="-3"/>
          <w:sz w:val="16"/>
          <w:szCs w:val="16"/>
          <w:shd w:val="clear" w:color="auto" w:fill="FFFFFF"/>
        </w:rPr>
        <w:t xml:space="preserve"> создание условий для массового отдыха жителей поселения и организация обустройства мест массового отдыха населения;</w:t>
      </w:r>
    </w:p>
    <w:p w:rsidR="00A73547" w:rsidRPr="00D776EC" w:rsidRDefault="00A73547" w:rsidP="008D459A">
      <w:pPr>
        <w:widowControl w:val="0"/>
        <w:numPr>
          <w:ilvl w:val="0"/>
          <w:numId w:val="18"/>
        </w:numPr>
        <w:tabs>
          <w:tab w:val="clear" w:pos="1065"/>
          <w:tab w:val="left" w:pos="15840"/>
        </w:tabs>
        <w:suppressAutoHyphens/>
        <w:ind w:left="0" w:firstLine="0"/>
        <w:jc w:val="both"/>
        <w:rPr>
          <w:iCs/>
          <w:spacing w:val="-3"/>
          <w:sz w:val="16"/>
          <w:szCs w:val="16"/>
          <w:shd w:val="clear" w:color="auto" w:fill="FFFFFF"/>
        </w:rPr>
      </w:pPr>
      <w:r w:rsidRPr="00D776EC">
        <w:rPr>
          <w:iCs/>
          <w:spacing w:val="-3"/>
          <w:sz w:val="16"/>
          <w:szCs w:val="16"/>
          <w:shd w:val="clear" w:color="auto" w:fill="FFFFFF"/>
        </w:rPr>
        <w:t xml:space="preserve">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w:t>
      </w:r>
      <w:r w:rsidRPr="00D776EC">
        <w:rPr>
          <w:iCs/>
          <w:spacing w:val="-3"/>
          <w:sz w:val="16"/>
          <w:szCs w:val="16"/>
          <w:shd w:val="clear" w:color="auto" w:fill="FFFFFF"/>
        </w:rPr>
        <w:lastRenderedPageBreak/>
        <w:t>границах населенных пунктов поселения;</w:t>
      </w:r>
    </w:p>
    <w:p w:rsidR="00A73547" w:rsidRPr="00D776EC" w:rsidRDefault="00A73547" w:rsidP="008D459A">
      <w:pPr>
        <w:widowControl w:val="0"/>
        <w:numPr>
          <w:ilvl w:val="0"/>
          <w:numId w:val="18"/>
        </w:numPr>
        <w:tabs>
          <w:tab w:val="clear" w:pos="1065"/>
          <w:tab w:val="left" w:pos="15840"/>
        </w:tabs>
        <w:suppressAutoHyphens/>
        <w:ind w:left="0" w:firstLine="0"/>
        <w:jc w:val="both"/>
        <w:rPr>
          <w:iCs/>
          <w:spacing w:val="-3"/>
          <w:sz w:val="16"/>
          <w:szCs w:val="16"/>
          <w:shd w:val="clear" w:color="auto" w:fill="FFFFFF"/>
        </w:rPr>
      </w:pPr>
      <w:r w:rsidRPr="00D776EC">
        <w:rPr>
          <w:iCs/>
          <w:spacing w:val="-3"/>
          <w:sz w:val="16"/>
          <w:szCs w:val="16"/>
          <w:shd w:val="clear" w:color="auto" w:fill="FFFFFF"/>
        </w:rPr>
        <w:t xml:space="preserve"> создание, развитие и обеспечение охраны лечебно-оздоровительных местностей и курортов местного значения на территории поселения;</w:t>
      </w:r>
    </w:p>
    <w:p w:rsidR="00A73547" w:rsidRPr="00D776EC" w:rsidRDefault="00A73547" w:rsidP="008D459A">
      <w:pPr>
        <w:widowControl w:val="0"/>
        <w:numPr>
          <w:ilvl w:val="0"/>
          <w:numId w:val="18"/>
        </w:numPr>
        <w:tabs>
          <w:tab w:val="clear" w:pos="1065"/>
          <w:tab w:val="left" w:pos="15840"/>
        </w:tabs>
        <w:suppressAutoHyphens/>
        <w:ind w:left="0" w:firstLine="0"/>
        <w:jc w:val="both"/>
        <w:rPr>
          <w:iCs/>
          <w:spacing w:val="-3"/>
          <w:sz w:val="16"/>
          <w:szCs w:val="16"/>
          <w:shd w:val="clear" w:color="auto" w:fill="FFFFFF"/>
        </w:rPr>
      </w:pPr>
      <w:r w:rsidRPr="00D776EC">
        <w:rPr>
          <w:iCs/>
          <w:spacing w:val="-3"/>
          <w:sz w:val="16"/>
          <w:szCs w:val="16"/>
          <w:shd w:val="clear" w:color="auto" w:fill="FFFFFF"/>
        </w:rPr>
        <w:t xml:space="preserve"> </w:t>
      </w:r>
      <w:r w:rsidRPr="00D776EC">
        <w:rPr>
          <w:sz w:val="16"/>
          <w:szCs w:val="16"/>
        </w:rPr>
        <w:t>создание условий для развития туризма.</w:t>
      </w:r>
    </w:p>
    <w:p w:rsidR="00A73547" w:rsidRPr="00D776EC" w:rsidRDefault="00A73547" w:rsidP="00A73547">
      <w:pPr>
        <w:shd w:val="clear" w:color="auto" w:fill="FFFFFF"/>
        <w:tabs>
          <w:tab w:val="left" w:pos="15840"/>
        </w:tabs>
        <w:autoSpaceDE w:val="0"/>
        <w:snapToGrid w:val="0"/>
        <w:spacing w:line="100" w:lineRule="atLeast"/>
        <w:jc w:val="center"/>
        <w:rPr>
          <w:b/>
          <w:i/>
          <w:iCs/>
          <w:color w:val="000000"/>
          <w:spacing w:val="-3"/>
          <w:sz w:val="16"/>
          <w:szCs w:val="16"/>
          <w:shd w:val="clear" w:color="auto" w:fill="FFFFFF"/>
        </w:rPr>
      </w:pPr>
    </w:p>
    <w:p w:rsidR="00A73547" w:rsidRPr="00D776EC" w:rsidRDefault="00A73547" w:rsidP="00A73547">
      <w:pPr>
        <w:shd w:val="clear" w:color="auto" w:fill="FFFFFF"/>
        <w:tabs>
          <w:tab w:val="left" w:pos="15840"/>
        </w:tabs>
        <w:autoSpaceDE w:val="0"/>
        <w:snapToGrid w:val="0"/>
        <w:spacing w:line="100" w:lineRule="atLeast"/>
        <w:jc w:val="center"/>
        <w:rPr>
          <w:b/>
          <w:i/>
          <w:iCs/>
          <w:color w:val="000000"/>
          <w:spacing w:val="-3"/>
          <w:sz w:val="16"/>
          <w:szCs w:val="16"/>
          <w:shd w:val="clear" w:color="auto" w:fill="FFFFFF"/>
        </w:rPr>
      </w:pPr>
    </w:p>
    <w:tbl>
      <w:tblPr>
        <w:tblW w:w="4945"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474"/>
        <w:gridCol w:w="3044"/>
        <w:gridCol w:w="1150"/>
      </w:tblGrid>
      <w:tr w:rsidR="00A73547" w:rsidRPr="00AA5B33" w:rsidTr="00E53D9E">
        <w:trPr>
          <w:trHeight w:val="276"/>
        </w:trPr>
        <w:tc>
          <w:tcPr>
            <w:tcW w:w="851" w:type="dxa"/>
            <w:shd w:val="clear" w:color="auto" w:fill="DAEEF3"/>
          </w:tcPr>
          <w:p w:rsidR="00A73547" w:rsidRPr="00AA5B33" w:rsidRDefault="00A73547" w:rsidP="00A73547">
            <w:pPr>
              <w:pStyle w:val="aff7"/>
              <w:jc w:val="center"/>
              <w:rPr>
                <w:rFonts w:eastAsia="Times New Roman"/>
                <w:b/>
                <w:bCs/>
                <w:sz w:val="12"/>
                <w:szCs w:val="16"/>
              </w:rPr>
            </w:pPr>
            <w:r w:rsidRPr="00AA5B33">
              <w:rPr>
                <w:rFonts w:eastAsia="Times New Roman"/>
                <w:b/>
                <w:bCs/>
                <w:sz w:val="12"/>
                <w:szCs w:val="16"/>
              </w:rPr>
              <w:t>№ п/п</w:t>
            </w:r>
          </w:p>
        </w:tc>
        <w:tc>
          <w:tcPr>
            <w:tcW w:w="6237" w:type="dxa"/>
            <w:shd w:val="clear" w:color="auto" w:fill="DAEEF3"/>
          </w:tcPr>
          <w:p w:rsidR="00A73547" w:rsidRPr="00AA5B33" w:rsidRDefault="00A73547" w:rsidP="00A73547">
            <w:pPr>
              <w:pStyle w:val="aff7"/>
              <w:jc w:val="center"/>
              <w:rPr>
                <w:rFonts w:eastAsia="Times New Roman"/>
                <w:b/>
                <w:bCs/>
                <w:sz w:val="12"/>
                <w:szCs w:val="16"/>
              </w:rPr>
            </w:pPr>
            <w:r w:rsidRPr="00AA5B33">
              <w:rPr>
                <w:rFonts w:eastAsia="Times New Roman"/>
                <w:b/>
                <w:bCs/>
                <w:sz w:val="12"/>
                <w:szCs w:val="16"/>
              </w:rPr>
              <w:t>Наименование мероприятия</w:t>
            </w:r>
          </w:p>
        </w:tc>
        <w:tc>
          <w:tcPr>
            <w:tcW w:w="2268" w:type="dxa"/>
            <w:shd w:val="clear" w:color="auto" w:fill="DAEEF3"/>
          </w:tcPr>
          <w:p w:rsidR="00A73547" w:rsidRPr="00AA5B33" w:rsidRDefault="00A73547" w:rsidP="00A73547">
            <w:pPr>
              <w:pStyle w:val="aff7"/>
              <w:jc w:val="center"/>
              <w:rPr>
                <w:rFonts w:eastAsia="Times New Roman"/>
                <w:b/>
                <w:bCs/>
                <w:sz w:val="12"/>
                <w:szCs w:val="16"/>
              </w:rPr>
            </w:pPr>
            <w:r w:rsidRPr="00AA5B33">
              <w:rPr>
                <w:rFonts w:eastAsia="Times New Roman"/>
                <w:b/>
                <w:bCs/>
                <w:sz w:val="12"/>
                <w:szCs w:val="16"/>
              </w:rPr>
              <w:t>Сроки реализации</w:t>
            </w:r>
          </w:p>
        </w:tc>
      </w:tr>
      <w:tr w:rsidR="00A73547" w:rsidRPr="00AA5B33" w:rsidTr="00E53D9E">
        <w:trPr>
          <w:trHeight w:val="276"/>
        </w:trPr>
        <w:tc>
          <w:tcPr>
            <w:tcW w:w="851" w:type="dxa"/>
            <w:tcBorders>
              <w:bottom w:val="single" w:sz="4" w:space="0" w:color="000000"/>
            </w:tcBorders>
          </w:tcPr>
          <w:p w:rsidR="00A73547" w:rsidRPr="00AA5B33" w:rsidRDefault="00A73547" w:rsidP="00A73547">
            <w:pPr>
              <w:pStyle w:val="aff7"/>
              <w:jc w:val="center"/>
              <w:rPr>
                <w:rFonts w:eastAsia="Times New Roman"/>
                <w:sz w:val="12"/>
                <w:szCs w:val="16"/>
              </w:rPr>
            </w:pPr>
            <w:r w:rsidRPr="00AA5B33">
              <w:rPr>
                <w:rFonts w:eastAsia="Times New Roman"/>
                <w:sz w:val="12"/>
                <w:szCs w:val="16"/>
              </w:rPr>
              <w:t>1</w:t>
            </w:r>
          </w:p>
        </w:tc>
        <w:tc>
          <w:tcPr>
            <w:tcW w:w="6237" w:type="dxa"/>
            <w:tcBorders>
              <w:bottom w:val="single" w:sz="4" w:space="0" w:color="000000"/>
            </w:tcBorders>
          </w:tcPr>
          <w:p w:rsidR="00A73547" w:rsidRPr="00AA5B33" w:rsidRDefault="00A73547" w:rsidP="00A73547">
            <w:pPr>
              <w:jc w:val="both"/>
              <w:rPr>
                <w:rFonts w:eastAsia="TimesNewRomanPSMT"/>
                <w:sz w:val="12"/>
                <w:szCs w:val="16"/>
              </w:rPr>
            </w:pPr>
            <w:r w:rsidRPr="00AA5B33">
              <w:rPr>
                <w:rFonts w:eastAsia="TimesNewRomanPSMT"/>
                <w:sz w:val="12"/>
                <w:szCs w:val="16"/>
              </w:rPr>
              <w:t>Благоустройство и устройство внутриквартальных зон отдыха и детских игровых площадок на территории населенных пунктов</w:t>
            </w:r>
          </w:p>
        </w:tc>
        <w:tc>
          <w:tcPr>
            <w:tcW w:w="2268" w:type="dxa"/>
            <w:tcBorders>
              <w:bottom w:val="single" w:sz="4" w:space="0" w:color="000000"/>
            </w:tcBorders>
          </w:tcPr>
          <w:p w:rsidR="00A73547" w:rsidRPr="00AA5B33" w:rsidRDefault="00A73547" w:rsidP="00A73547">
            <w:pPr>
              <w:pStyle w:val="afb"/>
              <w:ind w:firstLine="0"/>
              <w:jc w:val="center"/>
              <w:rPr>
                <w:sz w:val="12"/>
                <w:szCs w:val="16"/>
              </w:rPr>
            </w:pPr>
            <w:r w:rsidRPr="00AA5B33">
              <w:rPr>
                <w:sz w:val="12"/>
                <w:szCs w:val="16"/>
              </w:rPr>
              <w:t>Первая очередь</w:t>
            </w:r>
          </w:p>
        </w:tc>
      </w:tr>
      <w:tr w:rsidR="00A73547" w:rsidRPr="00AA5B33" w:rsidTr="00E53D9E">
        <w:trPr>
          <w:trHeight w:val="276"/>
        </w:trPr>
        <w:tc>
          <w:tcPr>
            <w:tcW w:w="851" w:type="dxa"/>
            <w:tcBorders>
              <w:bottom w:val="single" w:sz="4" w:space="0" w:color="000000"/>
            </w:tcBorders>
          </w:tcPr>
          <w:p w:rsidR="00A73547" w:rsidRPr="00AA5B33" w:rsidRDefault="00A73547" w:rsidP="00A73547">
            <w:pPr>
              <w:pStyle w:val="aff7"/>
              <w:jc w:val="center"/>
              <w:rPr>
                <w:rFonts w:eastAsia="Times New Roman"/>
                <w:sz w:val="12"/>
                <w:szCs w:val="16"/>
              </w:rPr>
            </w:pPr>
            <w:r w:rsidRPr="00AA5B33">
              <w:rPr>
                <w:rFonts w:eastAsia="Times New Roman"/>
                <w:sz w:val="12"/>
                <w:szCs w:val="16"/>
              </w:rPr>
              <w:t>2</w:t>
            </w:r>
          </w:p>
        </w:tc>
        <w:tc>
          <w:tcPr>
            <w:tcW w:w="6237" w:type="dxa"/>
            <w:tcBorders>
              <w:bottom w:val="single" w:sz="4" w:space="0" w:color="000000"/>
            </w:tcBorders>
          </w:tcPr>
          <w:p w:rsidR="00A73547" w:rsidRPr="00AA5B33" w:rsidRDefault="00A73547" w:rsidP="00A73547">
            <w:pPr>
              <w:jc w:val="both"/>
              <w:rPr>
                <w:rFonts w:eastAsia="TimesNewRomanPSMT"/>
                <w:sz w:val="12"/>
                <w:szCs w:val="16"/>
              </w:rPr>
            </w:pPr>
            <w:r w:rsidRPr="00AA5B33">
              <w:rPr>
                <w:rFonts w:eastAsia="TimesNewRomanPSMT"/>
                <w:sz w:val="12"/>
                <w:szCs w:val="16"/>
              </w:rPr>
              <w:t>Устройство мест общего пользования (парки, скверы) в населенных пунктах поселения</w:t>
            </w:r>
          </w:p>
        </w:tc>
        <w:tc>
          <w:tcPr>
            <w:tcW w:w="2268" w:type="dxa"/>
            <w:tcBorders>
              <w:bottom w:val="single" w:sz="4" w:space="0" w:color="000000"/>
            </w:tcBorders>
          </w:tcPr>
          <w:p w:rsidR="00A73547" w:rsidRPr="00AA5B33" w:rsidRDefault="00A73547" w:rsidP="00A73547">
            <w:pPr>
              <w:pStyle w:val="afb"/>
              <w:ind w:firstLine="0"/>
              <w:jc w:val="center"/>
              <w:rPr>
                <w:sz w:val="12"/>
                <w:szCs w:val="16"/>
              </w:rPr>
            </w:pPr>
            <w:r w:rsidRPr="00AA5B33">
              <w:rPr>
                <w:sz w:val="12"/>
                <w:szCs w:val="16"/>
              </w:rPr>
              <w:t>Первая очередь</w:t>
            </w:r>
          </w:p>
        </w:tc>
      </w:tr>
      <w:tr w:rsidR="00A73547" w:rsidRPr="00AA5B33" w:rsidTr="00E53D9E">
        <w:trPr>
          <w:trHeight w:val="276"/>
        </w:trPr>
        <w:tc>
          <w:tcPr>
            <w:tcW w:w="851" w:type="dxa"/>
            <w:tcBorders>
              <w:bottom w:val="single" w:sz="4" w:space="0" w:color="auto"/>
            </w:tcBorders>
          </w:tcPr>
          <w:p w:rsidR="00A73547" w:rsidRPr="00AA5B33" w:rsidRDefault="00A73547" w:rsidP="00A73547">
            <w:pPr>
              <w:pStyle w:val="aff7"/>
              <w:jc w:val="center"/>
              <w:rPr>
                <w:rFonts w:eastAsia="Times New Roman"/>
                <w:sz w:val="12"/>
                <w:szCs w:val="16"/>
              </w:rPr>
            </w:pPr>
            <w:r w:rsidRPr="00AA5B33">
              <w:rPr>
                <w:rFonts w:eastAsia="Times New Roman"/>
                <w:sz w:val="12"/>
                <w:szCs w:val="16"/>
              </w:rPr>
              <w:t>3</w:t>
            </w:r>
          </w:p>
        </w:tc>
        <w:tc>
          <w:tcPr>
            <w:tcW w:w="6237" w:type="dxa"/>
            <w:tcBorders>
              <w:bottom w:val="single" w:sz="4" w:space="0" w:color="auto"/>
            </w:tcBorders>
          </w:tcPr>
          <w:p w:rsidR="00A73547" w:rsidRPr="00AA5B33" w:rsidRDefault="00A73547" w:rsidP="00A73547">
            <w:pPr>
              <w:jc w:val="both"/>
              <w:rPr>
                <w:rFonts w:eastAsia="TimesNewRomanPSMT"/>
                <w:sz w:val="12"/>
                <w:szCs w:val="16"/>
              </w:rPr>
            </w:pPr>
            <w:r w:rsidRPr="00AA5B33">
              <w:rPr>
                <w:rFonts w:eastAsia="TimesNewRomanPSMT"/>
                <w:sz w:val="12"/>
                <w:szCs w:val="16"/>
              </w:rPr>
              <w:t>Благоустройство участков, прилегающих к общественным зданиям</w:t>
            </w:r>
          </w:p>
        </w:tc>
        <w:tc>
          <w:tcPr>
            <w:tcW w:w="2268" w:type="dxa"/>
            <w:tcBorders>
              <w:bottom w:val="single" w:sz="4" w:space="0" w:color="auto"/>
            </w:tcBorders>
          </w:tcPr>
          <w:p w:rsidR="00A73547" w:rsidRPr="00AA5B33" w:rsidRDefault="00A73547" w:rsidP="00A73547">
            <w:pPr>
              <w:pStyle w:val="afb"/>
              <w:ind w:firstLine="0"/>
              <w:jc w:val="center"/>
              <w:rPr>
                <w:sz w:val="12"/>
                <w:szCs w:val="16"/>
              </w:rPr>
            </w:pPr>
            <w:r w:rsidRPr="00AA5B33">
              <w:rPr>
                <w:sz w:val="12"/>
                <w:szCs w:val="16"/>
              </w:rPr>
              <w:t>Первая очередь</w:t>
            </w:r>
          </w:p>
        </w:tc>
      </w:tr>
      <w:tr w:rsidR="00A73547" w:rsidRPr="00AA5B33" w:rsidTr="00E53D9E">
        <w:trPr>
          <w:trHeight w:val="276"/>
        </w:trPr>
        <w:tc>
          <w:tcPr>
            <w:tcW w:w="851" w:type="dxa"/>
            <w:tcBorders>
              <w:bottom w:val="single" w:sz="4" w:space="0" w:color="auto"/>
            </w:tcBorders>
          </w:tcPr>
          <w:p w:rsidR="00A73547" w:rsidRPr="00AA5B33" w:rsidRDefault="00A73547" w:rsidP="00A73547">
            <w:pPr>
              <w:pStyle w:val="aff7"/>
              <w:jc w:val="center"/>
              <w:rPr>
                <w:rFonts w:eastAsia="Times New Roman"/>
                <w:sz w:val="12"/>
                <w:szCs w:val="16"/>
              </w:rPr>
            </w:pPr>
            <w:r w:rsidRPr="00AA5B33">
              <w:rPr>
                <w:rFonts w:eastAsia="Times New Roman"/>
                <w:sz w:val="12"/>
                <w:szCs w:val="16"/>
              </w:rPr>
              <w:t>4</w:t>
            </w:r>
          </w:p>
        </w:tc>
        <w:tc>
          <w:tcPr>
            <w:tcW w:w="6237" w:type="dxa"/>
            <w:tcBorders>
              <w:bottom w:val="single" w:sz="4" w:space="0" w:color="auto"/>
            </w:tcBorders>
          </w:tcPr>
          <w:p w:rsidR="00A73547" w:rsidRPr="00AA5B33" w:rsidRDefault="00A73547" w:rsidP="00A73547">
            <w:pPr>
              <w:jc w:val="both"/>
              <w:rPr>
                <w:rFonts w:eastAsia="TimesNewRomanPSMT"/>
                <w:sz w:val="12"/>
                <w:szCs w:val="16"/>
              </w:rPr>
            </w:pPr>
            <w:r w:rsidRPr="00AA5B33">
              <w:rPr>
                <w:rFonts w:eastAsia="TimesNewRomanPSMT"/>
                <w:sz w:val="12"/>
                <w:szCs w:val="16"/>
              </w:rPr>
              <w:t>Благоустройство футбольного поля в селе Гаврильск (0,5га)</w:t>
            </w:r>
          </w:p>
        </w:tc>
        <w:tc>
          <w:tcPr>
            <w:tcW w:w="2268" w:type="dxa"/>
            <w:tcBorders>
              <w:bottom w:val="single" w:sz="4" w:space="0" w:color="auto"/>
            </w:tcBorders>
          </w:tcPr>
          <w:p w:rsidR="00A73547" w:rsidRPr="00AA5B33" w:rsidRDefault="00A73547" w:rsidP="00A73547">
            <w:pPr>
              <w:pStyle w:val="afb"/>
              <w:ind w:firstLine="0"/>
              <w:jc w:val="center"/>
              <w:rPr>
                <w:sz w:val="12"/>
                <w:szCs w:val="16"/>
              </w:rPr>
            </w:pPr>
            <w:r w:rsidRPr="00AA5B33">
              <w:rPr>
                <w:sz w:val="12"/>
                <w:szCs w:val="16"/>
              </w:rPr>
              <w:t>Первая очередь</w:t>
            </w:r>
          </w:p>
        </w:tc>
      </w:tr>
      <w:tr w:rsidR="00A73547" w:rsidRPr="00AA5B33" w:rsidTr="00E53D9E">
        <w:trPr>
          <w:trHeight w:val="276"/>
        </w:trPr>
        <w:tc>
          <w:tcPr>
            <w:tcW w:w="851" w:type="dxa"/>
            <w:tcBorders>
              <w:top w:val="single" w:sz="4" w:space="0" w:color="auto"/>
              <w:bottom w:val="single" w:sz="4" w:space="0" w:color="auto"/>
            </w:tcBorders>
          </w:tcPr>
          <w:p w:rsidR="00A73547" w:rsidRPr="00AA5B33" w:rsidRDefault="00A73547" w:rsidP="00A73547">
            <w:pPr>
              <w:pStyle w:val="aff7"/>
              <w:jc w:val="center"/>
              <w:rPr>
                <w:rFonts w:eastAsia="Times New Roman"/>
                <w:sz w:val="12"/>
                <w:szCs w:val="16"/>
              </w:rPr>
            </w:pPr>
            <w:r w:rsidRPr="00AA5B33">
              <w:rPr>
                <w:rFonts w:eastAsia="Times New Roman"/>
                <w:sz w:val="12"/>
                <w:szCs w:val="16"/>
              </w:rPr>
              <w:t>5</w:t>
            </w:r>
          </w:p>
        </w:tc>
        <w:tc>
          <w:tcPr>
            <w:tcW w:w="6237" w:type="dxa"/>
            <w:tcBorders>
              <w:top w:val="single" w:sz="4" w:space="0" w:color="auto"/>
              <w:bottom w:val="single" w:sz="4" w:space="0" w:color="auto"/>
            </w:tcBorders>
          </w:tcPr>
          <w:p w:rsidR="00A73547" w:rsidRPr="00AA5B33" w:rsidRDefault="00A73547" w:rsidP="00A73547">
            <w:pPr>
              <w:pStyle w:val="aff7"/>
              <w:jc w:val="both"/>
              <w:rPr>
                <w:rFonts w:eastAsia="TimesNewRomanPSMT"/>
                <w:sz w:val="12"/>
                <w:szCs w:val="16"/>
              </w:rPr>
            </w:pPr>
            <w:r w:rsidRPr="00AA5B33">
              <w:rPr>
                <w:rFonts w:eastAsia="TimesNewRomanPSMT"/>
                <w:sz w:val="12"/>
                <w:szCs w:val="16"/>
              </w:rPr>
              <w:t>Устройство пешеходных тротуаров по улицам населенных пунктов сельского поселения</w:t>
            </w:r>
          </w:p>
        </w:tc>
        <w:tc>
          <w:tcPr>
            <w:tcW w:w="2268" w:type="dxa"/>
            <w:tcBorders>
              <w:top w:val="single" w:sz="4" w:space="0" w:color="auto"/>
              <w:bottom w:val="single" w:sz="4" w:space="0" w:color="auto"/>
            </w:tcBorders>
          </w:tcPr>
          <w:p w:rsidR="00A73547" w:rsidRPr="00AA5B33" w:rsidRDefault="00A73547" w:rsidP="00A73547">
            <w:pPr>
              <w:pStyle w:val="afb"/>
              <w:ind w:firstLine="0"/>
              <w:jc w:val="center"/>
              <w:rPr>
                <w:sz w:val="12"/>
                <w:szCs w:val="16"/>
              </w:rPr>
            </w:pPr>
            <w:r w:rsidRPr="00AA5B33">
              <w:rPr>
                <w:sz w:val="12"/>
                <w:szCs w:val="16"/>
              </w:rPr>
              <w:t>Первая очередь</w:t>
            </w:r>
          </w:p>
        </w:tc>
      </w:tr>
      <w:tr w:rsidR="00A73547" w:rsidRPr="00AA5B33" w:rsidTr="00E53D9E">
        <w:trPr>
          <w:trHeight w:val="276"/>
        </w:trPr>
        <w:tc>
          <w:tcPr>
            <w:tcW w:w="851" w:type="dxa"/>
            <w:tcBorders>
              <w:top w:val="single" w:sz="4" w:space="0" w:color="auto"/>
            </w:tcBorders>
          </w:tcPr>
          <w:p w:rsidR="00A73547" w:rsidRPr="00AA5B33" w:rsidRDefault="00A73547" w:rsidP="00A73547">
            <w:pPr>
              <w:pStyle w:val="aff7"/>
              <w:jc w:val="center"/>
              <w:rPr>
                <w:rFonts w:eastAsia="Times New Roman"/>
                <w:sz w:val="12"/>
                <w:szCs w:val="16"/>
              </w:rPr>
            </w:pPr>
            <w:r w:rsidRPr="00AA5B33">
              <w:rPr>
                <w:rFonts w:eastAsia="Times New Roman"/>
                <w:sz w:val="12"/>
                <w:szCs w:val="16"/>
              </w:rPr>
              <w:t>6</w:t>
            </w:r>
          </w:p>
        </w:tc>
        <w:tc>
          <w:tcPr>
            <w:tcW w:w="6237" w:type="dxa"/>
            <w:tcBorders>
              <w:top w:val="single" w:sz="4" w:space="0" w:color="auto"/>
            </w:tcBorders>
          </w:tcPr>
          <w:p w:rsidR="00A73547" w:rsidRPr="00AA5B33" w:rsidRDefault="00A73547" w:rsidP="00A73547">
            <w:pPr>
              <w:pStyle w:val="aff7"/>
              <w:jc w:val="both"/>
              <w:rPr>
                <w:rFonts w:eastAsia="TimesNewRomanPSMT"/>
                <w:sz w:val="12"/>
                <w:szCs w:val="16"/>
              </w:rPr>
            </w:pPr>
            <w:r w:rsidRPr="00AA5B33">
              <w:rPr>
                <w:rFonts w:eastAsia="TimesNewRomanPSMT"/>
                <w:sz w:val="12"/>
                <w:szCs w:val="16"/>
              </w:rPr>
              <w:t>Организация рекреационной зоны на берегу реки Гаврило с благоустройством пляжа и площадок для отдыха.</w:t>
            </w:r>
          </w:p>
        </w:tc>
        <w:tc>
          <w:tcPr>
            <w:tcW w:w="2268" w:type="dxa"/>
            <w:tcBorders>
              <w:top w:val="single" w:sz="4" w:space="0" w:color="auto"/>
            </w:tcBorders>
          </w:tcPr>
          <w:p w:rsidR="00A73547" w:rsidRPr="00AA5B33" w:rsidRDefault="00A73547" w:rsidP="00A73547">
            <w:pPr>
              <w:pStyle w:val="afb"/>
              <w:ind w:firstLine="0"/>
              <w:jc w:val="center"/>
              <w:rPr>
                <w:sz w:val="12"/>
                <w:szCs w:val="16"/>
              </w:rPr>
            </w:pPr>
            <w:r w:rsidRPr="00AA5B33">
              <w:rPr>
                <w:sz w:val="12"/>
                <w:szCs w:val="16"/>
              </w:rPr>
              <w:t>Первая очередь</w:t>
            </w:r>
          </w:p>
        </w:tc>
      </w:tr>
    </w:tbl>
    <w:p w:rsidR="00A73547" w:rsidRPr="00D776EC" w:rsidRDefault="00A73547" w:rsidP="00A73547">
      <w:pPr>
        <w:jc w:val="both"/>
        <w:rPr>
          <w:b/>
          <w:i/>
          <w:sz w:val="16"/>
          <w:szCs w:val="16"/>
        </w:rPr>
      </w:pPr>
      <w:r w:rsidRPr="00D776EC">
        <w:rPr>
          <w:b/>
          <w:i/>
          <w:sz w:val="16"/>
          <w:szCs w:val="16"/>
        </w:rPr>
        <w:t>Места размещения объектов приведены на схемах 1, 3, 11, 12.</w:t>
      </w:r>
    </w:p>
    <w:p w:rsidR="00A73547" w:rsidRPr="00D776EC" w:rsidRDefault="00A73547" w:rsidP="00A73547">
      <w:pPr>
        <w:jc w:val="both"/>
        <w:rPr>
          <w:rFonts w:eastAsia="Arial"/>
          <w:b/>
          <w:sz w:val="16"/>
          <w:szCs w:val="16"/>
        </w:rPr>
      </w:pPr>
    </w:p>
    <w:p w:rsidR="00A73547" w:rsidRPr="00D776EC" w:rsidRDefault="00A73547" w:rsidP="00A73547">
      <w:pPr>
        <w:jc w:val="both"/>
        <w:rPr>
          <w:rFonts w:eastAsia="Arial"/>
          <w:b/>
          <w:sz w:val="16"/>
          <w:szCs w:val="16"/>
        </w:rPr>
      </w:pPr>
    </w:p>
    <w:p w:rsidR="00A73547" w:rsidRPr="00D776EC" w:rsidRDefault="00A73547" w:rsidP="00A73547">
      <w:pPr>
        <w:pStyle w:val="ConsPlusNormal"/>
        <w:widowControl/>
        <w:ind w:firstLine="0"/>
        <w:jc w:val="center"/>
        <w:outlineLvl w:val="2"/>
        <w:rPr>
          <w:rFonts w:ascii="Times New Roman" w:hAnsi="Times New Roman"/>
          <w:b/>
          <w:i/>
          <w:sz w:val="16"/>
          <w:szCs w:val="16"/>
        </w:rPr>
      </w:pPr>
      <w:bookmarkStart w:id="21" w:name="_Toc530407690"/>
      <w:r w:rsidRPr="00D776EC">
        <w:rPr>
          <w:rFonts w:ascii="Times New Roman" w:hAnsi="Times New Roman"/>
          <w:b/>
          <w:i/>
          <w:sz w:val="16"/>
          <w:szCs w:val="16"/>
        </w:rPr>
        <w:t>2.3.7. Мероприятия по организации сбора и вывоза бытовых отходов и мусора, организации мест захоронения</w:t>
      </w:r>
      <w:bookmarkEnd w:id="21"/>
    </w:p>
    <w:p w:rsidR="00A73547" w:rsidRPr="00D776EC" w:rsidRDefault="00A73547" w:rsidP="00A73547">
      <w:pPr>
        <w:rPr>
          <w:sz w:val="16"/>
          <w:szCs w:val="16"/>
          <w:lang w:eastAsia="en-US" w:bidi="en-US"/>
        </w:rPr>
      </w:pPr>
    </w:p>
    <w:p w:rsidR="00A73547" w:rsidRPr="00D776EC" w:rsidRDefault="00A73547" w:rsidP="00A73547">
      <w:pPr>
        <w:jc w:val="both"/>
        <w:rPr>
          <w:sz w:val="16"/>
          <w:szCs w:val="16"/>
        </w:rPr>
      </w:pPr>
      <w:r w:rsidRPr="00D776EC">
        <w:rPr>
          <w:sz w:val="16"/>
          <w:szCs w:val="16"/>
        </w:rPr>
        <w:t>Согласно ст. 14 Федерального закона № 131-ФЗ от 06.10.2003 г. к полномочиям администрации сельского поселения относится организация сбора мусора и вывоза бытовых отходов и мусора. Также к полномочиям администрации сельского поселения относится содержание мест захоронения.</w:t>
      </w:r>
    </w:p>
    <w:p w:rsidR="00A73547" w:rsidRPr="00D776EC" w:rsidRDefault="00A73547" w:rsidP="00A73547">
      <w:pPr>
        <w:jc w:val="both"/>
        <w:rPr>
          <w:sz w:val="16"/>
          <w:szCs w:val="16"/>
          <w:lang w:eastAsia="en-US" w:bidi="en-US"/>
        </w:rPr>
      </w:pPr>
    </w:p>
    <w:tbl>
      <w:tblPr>
        <w:tblW w:w="5000"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478"/>
        <w:gridCol w:w="3011"/>
        <w:gridCol w:w="1231"/>
      </w:tblGrid>
      <w:tr w:rsidR="00A73547" w:rsidRPr="00AA5B33" w:rsidTr="00E53D9E">
        <w:trPr>
          <w:trHeight w:val="276"/>
        </w:trPr>
        <w:tc>
          <w:tcPr>
            <w:tcW w:w="851" w:type="dxa"/>
            <w:shd w:val="clear" w:color="auto" w:fill="DAEEF3"/>
          </w:tcPr>
          <w:p w:rsidR="00A73547" w:rsidRPr="00AA5B33" w:rsidRDefault="00A73547" w:rsidP="00A73547">
            <w:pPr>
              <w:pStyle w:val="aff7"/>
              <w:jc w:val="center"/>
              <w:rPr>
                <w:rFonts w:eastAsia="Times New Roman"/>
                <w:b/>
                <w:bCs/>
                <w:sz w:val="12"/>
                <w:szCs w:val="16"/>
              </w:rPr>
            </w:pPr>
            <w:r w:rsidRPr="00AA5B33">
              <w:rPr>
                <w:rFonts w:eastAsia="Times New Roman"/>
                <w:b/>
                <w:bCs/>
                <w:sz w:val="12"/>
                <w:szCs w:val="16"/>
              </w:rPr>
              <w:t>№ п/п</w:t>
            </w:r>
          </w:p>
        </w:tc>
        <w:tc>
          <w:tcPr>
            <w:tcW w:w="6095" w:type="dxa"/>
            <w:shd w:val="clear" w:color="auto" w:fill="DAEEF3"/>
          </w:tcPr>
          <w:p w:rsidR="00A73547" w:rsidRPr="00AA5B33" w:rsidRDefault="00A73547" w:rsidP="00A73547">
            <w:pPr>
              <w:pStyle w:val="aff7"/>
              <w:jc w:val="center"/>
              <w:rPr>
                <w:rFonts w:eastAsia="Times New Roman"/>
                <w:b/>
                <w:bCs/>
                <w:sz w:val="12"/>
                <w:szCs w:val="16"/>
              </w:rPr>
            </w:pPr>
            <w:r w:rsidRPr="00AA5B33">
              <w:rPr>
                <w:rFonts w:eastAsia="Times New Roman"/>
                <w:b/>
                <w:bCs/>
                <w:sz w:val="12"/>
                <w:szCs w:val="16"/>
              </w:rPr>
              <w:t>Наименование мероприятия</w:t>
            </w:r>
          </w:p>
        </w:tc>
        <w:tc>
          <w:tcPr>
            <w:tcW w:w="2410" w:type="dxa"/>
            <w:shd w:val="clear" w:color="auto" w:fill="DAEEF3"/>
          </w:tcPr>
          <w:p w:rsidR="00A73547" w:rsidRPr="00AA5B33" w:rsidRDefault="00A73547" w:rsidP="00A73547">
            <w:pPr>
              <w:pStyle w:val="aff7"/>
              <w:jc w:val="center"/>
              <w:rPr>
                <w:rFonts w:eastAsia="Times New Roman"/>
                <w:b/>
                <w:bCs/>
                <w:sz w:val="12"/>
                <w:szCs w:val="16"/>
              </w:rPr>
            </w:pPr>
            <w:r w:rsidRPr="00AA5B33">
              <w:rPr>
                <w:rFonts w:eastAsia="Times New Roman"/>
                <w:b/>
                <w:bCs/>
                <w:sz w:val="12"/>
                <w:szCs w:val="16"/>
              </w:rPr>
              <w:t>Сроки реализации</w:t>
            </w:r>
          </w:p>
        </w:tc>
      </w:tr>
      <w:tr w:rsidR="00A73547" w:rsidRPr="00AA5B33" w:rsidTr="00E53D9E">
        <w:trPr>
          <w:trHeight w:val="276"/>
        </w:trPr>
        <w:tc>
          <w:tcPr>
            <w:tcW w:w="851" w:type="dxa"/>
          </w:tcPr>
          <w:p w:rsidR="00A73547" w:rsidRPr="00AA5B33" w:rsidRDefault="00A73547" w:rsidP="00A73547">
            <w:pPr>
              <w:pStyle w:val="aff7"/>
              <w:jc w:val="center"/>
              <w:rPr>
                <w:sz w:val="12"/>
                <w:szCs w:val="16"/>
              </w:rPr>
            </w:pPr>
            <w:r w:rsidRPr="00AA5B33">
              <w:rPr>
                <w:sz w:val="12"/>
                <w:szCs w:val="16"/>
              </w:rPr>
              <w:t>1</w:t>
            </w:r>
          </w:p>
        </w:tc>
        <w:tc>
          <w:tcPr>
            <w:tcW w:w="6095" w:type="dxa"/>
          </w:tcPr>
          <w:p w:rsidR="00A73547" w:rsidRPr="00AA5B33" w:rsidRDefault="00A73547" w:rsidP="00A73547">
            <w:pPr>
              <w:jc w:val="both"/>
              <w:rPr>
                <w:rFonts w:eastAsia="TimesNewRomanPSMT"/>
                <w:sz w:val="12"/>
                <w:szCs w:val="16"/>
              </w:rPr>
            </w:pPr>
            <w:r w:rsidRPr="00AA5B33">
              <w:rPr>
                <w:rFonts w:eastAsia="TimesNewRomanPSMT"/>
                <w:sz w:val="12"/>
                <w:szCs w:val="16"/>
              </w:rPr>
              <w:t>Разработка генеральной схемы системы сбора и транспортировки бытовых отходов на территории сельского поселения.</w:t>
            </w:r>
          </w:p>
        </w:tc>
        <w:tc>
          <w:tcPr>
            <w:tcW w:w="2410" w:type="dxa"/>
          </w:tcPr>
          <w:p w:rsidR="00A73547" w:rsidRPr="00AA5B33" w:rsidRDefault="00A73547" w:rsidP="00A73547">
            <w:pPr>
              <w:pStyle w:val="aff7"/>
              <w:jc w:val="center"/>
              <w:rPr>
                <w:sz w:val="12"/>
                <w:szCs w:val="16"/>
              </w:rPr>
            </w:pPr>
            <w:r w:rsidRPr="00AA5B33">
              <w:rPr>
                <w:sz w:val="12"/>
                <w:szCs w:val="16"/>
              </w:rPr>
              <w:t>Первая очередь</w:t>
            </w:r>
          </w:p>
        </w:tc>
      </w:tr>
      <w:tr w:rsidR="00A73547" w:rsidRPr="00AA5B33" w:rsidTr="00E53D9E">
        <w:trPr>
          <w:trHeight w:val="276"/>
        </w:trPr>
        <w:tc>
          <w:tcPr>
            <w:tcW w:w="851" w:type="dxa"/>
          </w:tcPr>
          <w:p w:rsidR="00A73547" w:rsidRPr="00AA5B33" w:rsidRDefault="00A73547" w:rsidP="00A73547">
            <w:pPr>
              <w:pStyle w:val="aff7"/>
              <w:jc w:val="center"/>
              <w:rPr>
                <w:sz w:val="12"/>
                <w:szCs w:val="16"/>
              </w:rPr>
            </w:pPr>
            <w:r w:rsidRPr="00AA5B33">
              <w:rPr>
                <w:sz w:val="12"/>
                <w:szCs w:val="16"/>
              </w:rPr>
              <w:t>2</w:t>
            </w:r>
          </w:p>
        </w:tc>
        <w:tc>
          <w:tcPr>
            <w:tcW w:w="6095" w:type="dxa"/>
          </w:tcPr>
          <w:p w:rsidR="00A73547" w:rsidRPr="00AA5B33" w:rsidRDefault="00A73547" w:rsidP="00A73547">
            <w:pPr>
              <w:jc w:val="both"/>
              <w:rPr>
                <w:rFonts w:eastAsia="TimesNewRomanPSMT"/>
                <w:sz w:val="12"/>
                <w:szCs w:val="16"/>
              </w:rPr>
            </w:pPr>
            <w:r w:rsidRPr="00AA5B33">
              <w:rPr>
                <w:rFonts w:eastAsia="TimesNewRomanPSMT"/>
                <w:sz w:val="12"/>
                <w:szCs w:val="16"/>
              </w:rPr>
              <w:t>Устройство площадок для сбора твердых бытовых отходов на территории новой застройки и проектируемых рекреационных зон.</w:t>
            </w:r>
          </w:p>
        </w:tc>
        <w:tc>
          <w:tcPr>
            <w:tcW w:w="2410" w:type="dxa"/>
          </w:tcPr>
          <w:p w:rsidR="00A73547" w:rsidRPr="00AA5B33" w:rsidRDefault="00A73547" w:rsidP="00A73547">
            <w:pPr>
              <w:pStyle w:val="aff7"/>
              <w:jc w:val="center"/>
              <w:rPr>
                <w:sz w:val="12"/>
                <w:szCs w:val="16"/>
              </w:rPr>
            </w:pPr>
            <w:r w:rsidRPr="00AA5B33">
              <w:rPr>
                <w:sz w:val="12"/>
                <w:szCs w:val="16"/>
              </w:rPr>
              <w:t>Первая очередь</w:t>
            </w:r>
          </w:p>
        </w:tc>
      </w:tr>
      <w:tr w:rsidR="00A73547" w:rsidRPr="00AA5B33" w:rsidTr="00E53D9E">
        <w:trPr>
          <w:trHeight w:val="276"/>
        </w:trPr>
        <w:tc>
          <w:tcPr>
            <w:tcW w:w="851" w:type="dxa"/>
          </w:tcPr>
          <w:p w:rsidR="00A73547" w:rsidRPr="00AA5B33" w:rsidRDefault="00A73547" w:rsidP="00A73547">
            <w:pPr>
              <w:pStyle w:val="aff7"/>
              <w:jc w:val="center"/>
              <w:rPr>
                <w:sz w:val="12"/>
                <w:szCs w:val="16"/>
              </w:rPr>
            </w:pPr>
            <w:r w:rsidRPr="00AA5B33">
              <w:rPr>
                <w:sz w:val="12"/>
                <w:szCs w:val="16"/>
              </w:rPr>
              <w:t>3</w:t>
            </w:r>
          </w:p>
        </w:tc>
        <w:tc>
          <w:tcPr>
            <w:tcW w:w="6095" w:type="dxa"/>
          </w:tcPr>
          <w:p w:rsidR="00A73547" w:rsidRPr="00AA5B33" w:rsidRDefault="00A73547" w:rsidP="00A73547">
            <w:pPr>
              <w:jc w:val="both"/>
              <w:rPr>
                <w:rFonts w:eastAsia="TimesNewRomanPSMT"/>
                <w:sz w:val="12"/>
                <w:szCs w:val="16"/>
              </w:rPr>
            </w:pPr>
            <w:r w:rsidRPr="00AA5B33">
              <w:rPr>
                <w:rFonts w:eastAsia="TimesNewRomanPSMT"/>
                <w:sz w:val="12"/>
                <w:szCs w:val="16"/>
              </w:rPr>
              <w:t>Строительство контейнерных площадок для сбора и временного накопления отходов, с установкой контейнеров ёмкостью 30 м</w:t>
            </w:r>
            <w:r w:rsidRPr="00AA5B33">
              <w:rPr>
                <w:rFonts w:eastAsia="TimesNewRomanPSMT"/>
                <w:sz w:val="12"/>
                <w:szCs w:val="16"/>
                <w:vertAlign w:val="superscript"/>
              </w:rPr>
              <w:t>3</w:t>
            </w:r>
            <w:r w:rsidRPr="00AA5B33">
              <w:rPr>
                <w:rFonts w:eastAsia="TimesNewRomanPSMT"/>
                <w:sz w:val="12"/>
                <w:szCs w:val="16"/>
              </w:rPr>
              <w:t>, оснащенных системой «Мультилифт».</w:t>
            </w:r>
          </w:p>
        </w:tc>
        <w:tc>
          <w:tcPr>
            <w:tcW w:w="2410" w:type="dxa"/>
          </w:tcPr>
          <w:p w:rsidR="00A73547" w:rsidRPr="00AA5B33" w:rsidRDefault="00A73547" w:rsidP="00A73547">
            <w:pPr>
              <w:pStyle w:val="aff7"/>
              <w:jc w:val="center"/>
              <w:rPr>
                <w:sz w:val="12"/>
                <w:szCs w:val="16"/>
              </w:rPr>
            </w:pPr>
            <w:r w:rsidRPr="00AA5B33">
              <w:rPr>
                <w:sz w:val="12"/>
                <w:szCs w:val="16"/>
              </w:rPr>
              <w:t>Первая очередь</w:t>
            </w:r>
          </w:p>
        </w:tc>
      </w:tr>
      <w:tr w:rsidR="00A73547" w:rsidRPr="00AA5B33" w:rsidTr="00E53D9E">
        <w:trPr>
          <w:trHeight w:val="276"/>
        </w:trPr>
        <w:tc>
          <w:tcPr>
            <w:tcW w:w="851" w:type="dxa"/>
          </w:tcPr>
          <w:p w:rsidR="00A73547" w:rsidRPr="00AA5B33" w:rsidRDefault="00A73547" w:rsidP="00A73547">
            <w:pPr>
              <w:pStyle w:val="aff7"/>
              <w:jc w:val="center"/>
              <w:rPr>
                <w:sz w:val="12"/>
                <w:szCs w:val="16"/>
              </w:rPr>
            </w:pPr>
            <w:r w:rsidRPr="00AA5B33">
              <w:rPr>
                <w:sz w:val="12"/>
                <w:szCs w:val="16"/>
              </w:rPr>
              <w:t>4</w:t>
            </w:r>
          </w:p>
        </w:tc>
        <w:tc>
          <w:tcPr>
            <w:tcW w:w="6095" w:type="dxa"/>
          </w:tcPr>
          <w:p w:rsidR="00A73547" w:rsidRPr="00AA5B33" w:rsidRDefault="00A73547" w:rsidP="00A73547">
            <w:pPr>
              <w:snapToGrid w:val="0"/>
              <w:jc w:val="both"/>
              <w:rPr>
                <w:sz w:val="12"/>
                <w:szCs w:val="16"/>
              </w:rPr>
            </w:pPr>
            <w:r w:rsidRPr="00AA5B33">
              <w:rPr>
                <w:sz w:val="12"/>
                <w:szCs w:val="16"/>
              </w:rPr>
              <w:t>Расширение существующего кладбища в селе Гаврильск  на 2 га.</w:t>
            </w:r>
          </w:p>
        </w:tc>
        <w:tc>
          <w:tcPr>
            <w:tcW w:w="2410" w:type="dxa"/>
          </w:tcPr>
          <w:p w:rsidR="00A73547" w:rsidRPr="00AA5B33" w:rsidRDefault="00A73547" w:rsidP="00A73547">
            <w:pPr>
              <w:pStyle w:val="aff7"/>
              <w:jc w:val="center"/>
              <w:rPr>
                <w:sz w:val="12"/>
                <w:szCs w:val="16"/>
              </w:rPr>
            </w:pPr>
            <w:r w:rsidRPr="00AA5B33">
              <w:rPr>
                <w:sz w:val="12"/>
                <w:szCs w:val="16"/>
              </w:rPr>
              <w:t>Первая очередь</w:t>
            </w:r>
          </w:p>
        </w:tc>
      </w:tr>
      <w:tr w:rsidR="00A73547" w:rsidRPr="00AA5B33" w:rsidTr="00E53D9E">
        <w:trPr>
          <w:trHeight w:val="276"/>
        </w:trPr>
        <w:tc>
          <w:tcPr>
            <w:tcW w:w="851" w:type="dxa"/>
          </w:tcPr>
          <w:p w:rsidR="00A73547" w:rsidRPr="00AA5B33" w:rsidRDefault="00A73547" w:rsidP="00A73547">
            <w:pPr>
              <w:pStyle w:val="aff7"/>
              <w:jc w:val="center"/>
              <w:rPr>
                <w:sz w:val="12"/>
                <w:szCs w:val="16"/>
              </w:rPr>
            </w:pPr>
            <w:r w:rsidRPr="00AA5B33">
              <w:rPr>
                <w:sz w:val="12"/>
                <w:szCs w:val="16"/>
              </w:rPr>
              <w:t>5</w:t>
            </w:r>
          </w:p>
        </w:tc>
        <w:tc>
          <w:tcPr>
            <w:tcW w:w="6095" w:type="dxa"/>
          </w:tcPr>
          <w:p w:rsidR="00A73547" w:rsidRPr="00AA5B33" w:rsidRDefault="00A73547" w:rsidP="00A73547">
            <w:pPr>
              <w:snapToGrid w:val="0"/>
              <w:jc w:val="both"/>
              <w:rPr>
                <w:sz w:val="12"/>
                <w:szCs w:val="16"/>
              </w:rPr>
            </w:pPr>
            <w:r w:rsidRPr="00AA5B33">
              <w:rPr>
                <w:sz w:val="12"/>
                <w:szCs w:val="16"/>
              </w:rPr>
              <w:t>Благоустройство территории кладбищ:</w:t>
            </w:r>
          </w:p>
          <w:p w:rsidR="00A73547" w:rsidRPr="00AA5B33" w:rsidRDefault="00A73547" w:rsidP="00A73547">
            <w:pPr>
              <w:tabs>
                <w:tab w:val="left" w:pos="878"/>
              </w:tabs>
              <w:snapToGrid w:val="0"/>
              <w:jc w:val="both"/>
              <w:rPr>
                <w:sz w:val="12"/>
                <w:szCs w:val="16"/>
              </w:rPr>
            </w:pPr>
            <w:r w:rsidRPr="00AA5B33">
              <w:rPr>
                <w:sz w:val="12"/>
                <w:szCs w:val="16"/>
              </w:rPr>
              <w:t>уборка и очистка территории;</w:t>
            </w:r>
          </w:p>
          <w:p w:rsidR="00A73547" w:rsidRPr="00AA5B33" w:rsidRDefault="00A73547" w:rsidP="00A73547">
            <w:pPr>
              <w:pStyle w:val="ConsPlusNormal"/>
              <w:widowControl/>
              <w:tabs>
                <w:tab w:val="left" w:pos="878"/>
              </w:tabs>
              <w:snapToGrid w:val="0"/>
              <w:ind w:firstLine="0"/>
              <w:jc w:val="both"/>
              <w:rPr>
                <w:rFonts w:ascii="Times New Roman" w:hAnsi="Times New Roman"/>
                <w:sz w:val="12"/>
                <w:szCs w:val="16"/>
              </w:rPr>
            </w:pPr>
            <w:r w:rsidRPr="00AA5B33">
              <w:rPr>
                <w:rFonts w:ascii="Times New Roman" w:hAnsi="Times New Roman"/>
                <w:sz w:val="12"/>
                <w:szCs w:val="16"/>
              </w:rPr>
              <w:t>устройство мест сбора мусора.</w:t>
            </w:r>
          </w:p>
        </w:tc>
        <w:tc>
          <w:tcPr>
            <w:tcW w:w="2410" w:type="dxa"/>
          </w:tcPr>
          <w:p w:rsidR="00A73547" w:rsidRPr="00AA5B33" w:rsidRDefault="00A73547" w:rsidP="00A73547">
            <w:pPr>
              <w:pStyle w:val="aff7"/>
              <w:jc w:val="center"/>
              <w:rPr>
                <w:sz w:val="12"/>
                <w:szCs w:val="16"/>
              </w:rPr>
            </w:pPr>
            <w:r w:rsidRPr="00AA5B33">
              <w:rPr>
                <w:sz w:val="12"/>
                <w:szCs w:val="16"/>
              </w:rPr>
              <w:t>Первая очередь</w:t>
            </w:r>
          </w:p>
        </w:tc>
      </w:tr>
    </w:tbl>
    <w:p w:rsidR="00A73547" w:rsidRPr="00D776EC" w:rsidRDefault="00A73547" w:rsidP="00A73547">
      <w:pPr>
        <w:jc w:val="both"/>
        <w:rPr>
          <w:b/>
          <w:i/>
          <w:sz w:val="16"/>
          <w:szCs w:val="16"/>
        </w:rPr>
      </w:pPr>
      <w:r w:rsidRPr="00D776EC">
        <w:rPr>
          <w:b/>
          <w:i/>
          <w:sz w:val="16"/>
          <w:szCs w:val="16"/>
        </w:rPr>
        <w:t>Места размещения объектов специального назначения на схемах 1, 3, 4.</w:t>
      </w:r>
    </w:p>
    <w:p w:rsidR="00A73547" w:rsidRPr="00D776EC" w:rsidRDefault="00A73547" w:rsidP="00A73547">
      <w:pPr>
        <w:jc w:val="center"/>
        <w:rPr>
          <w:b/>
          <w:i/>
          <w:sz w:val="16"/>
          <w:szCs w:val="16"/>
        </w:rPr>
      </w:pPr>
    </w:p>
    <w:p w:rsidR="00A73547" w:rsidRPr="00D776EC" w:rsidRDefault="00A73547" w:rsidP="00A73547">
      <w:pPr>
        <w:pStyle w:val="3"/>
        <w:spacing w:before="0"/>
        <w:jc w:val="center"/>
        <w:rPr>
          <w:rFonts w:ascii="Times New Roman" w:hAnsi="Times New Roman"/>
          <w:i/>
          <w:iCs/>
          <w:color w:val="000000"/>
          <w:sz w:val="16"/>
          <w:szCs w:val="16"/>
        </w:rPr>
      </w:pPr>
      <w:bookmarkStart w:id="22" w:name="_Toc530407691"/>
      <w:r w:rsidRPr="00D776EC">
        <w:rPr>
          <w:rFonts w:ascii="Times New Roman" w:hAnsi="Times New Roman"/>
          <w:i/>
          <w:sz w:val="16"/>
          <w:szCs w:val="16"/>
        </w:rPr>
        <w:t xml:space="preserve">2.3.8. Мероприятия </w:t>
      </w:r>
      <w:r w:rsidRPr="00D776EC">
        <w:rPr>
          <w:rFonts w:ascii="Times New Roman" w:hAnsi="Times New Roman"/>
          <w:i/>
          <w:iCs/>
          <w:color w:val="000000"/>
          <w:sz w:val="16"/>
          <w:szCs w:val="16"/>
        </w:rPr>
        <w:t>по сохранению, использованию и популяризации объектов культурного наследия, расположенных на территории поселения</w:t>
      </w:r>
      <w:bookmarkEnd w:id="22"/>
    </w:p>
    <w:p w:rsidR="00A73547" w:rsidRPr="00D776EC" w:rsidRDefault="00A73547" w:rsidP="00A73547">
      <w:pPr>
        <w:jc w:val="both"/>
        <w:rPr>
          <w:b/>
          <w:i/>
          <w:sz w:val="16"/>
          <w:szCs w:val="16"/>
        </w:rPr>
      </w:pPr>
    </w:p>
    <w:p w:rsidR="00A73547" w:rsidRPr="00D776EC" w:rsidRDefault="00A73547" w:rsidP="00A73547">
      <w:pPr>
        <w:rPr>
          <w:bCs/>
          <w:sz w:val="16"/>
          <w:szCs w:val="16"/>
        </w:rPr>
      </w:pPr>
      <w:r w:rsidRPr="00D776EC">
        <w:rPr>
          <w:sz w:val="16"/>
          <w:szCs w:val="16"/>
        </w:rPr>
        <w:t xml:space="preserve">Согласно ст. 14 Федерального закона № 131-ФЗ от 06.10.2003 г., к полномочиям администрации сельского поселения относится </w:t>
      </w:r>
      <w:r w:rsidRPr="00D776EC">
        <w:rPr>
          <w:bCs/>
          <w:sz w:val="16"/>
          <w:szCs w:val="16"/>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bl>
      <w:tblPr>
        <w:tblW w:w="5000" w:type="pct"/>
        <w:tblInd w:w="55" w:type="dxa"/>
        <w:tblLayout w:type="fixed"/>
        <w:tblCellMar>
          <w:top w:w="55" w:type="dxa"/>
          <w:left w:w="55" w:type="dxa"/>
          <w:bottom w:w="55" w:type="dxa"/>
          <w:right w:w="55" w:type="dxa"/>
        </w:tblCellMar>
        <w:tblLook w:val="0000"/>
      </w:tblPr>
      <w:tblGrid>
        <w:gridCol w:w="479"/>
        <w:gridCol w:w="2964"/>
        <w:gridCol w:w="1277"/>
      </w:tblGrid>
      <w:tr w:rsidR="00A73547" w:rsidRPr="00AA5B33" w:rsidTr="00E53D9E">
        <w:trPr>
          <w:trHeight w:val="479"/>
        </w:trPr>
        <w:tc>
          <w:tcPr>
            <w:tcW w:w="852" w:type="dxa"/>
            <w:tcBorders>
              <w:top w:val="single" w:sz="2" w:space="0" w:color="000000"/>
              <w:left w:val="single" w:sz="2" w:space="0" w:color="000000"/>
              <w:bottom w:val="single" w:sz="2" w:space="0" w:color="000000"/>
              <w:right w:val="single" w:sz="2" w:space="0" w:color="000000"/>
            </w:tcBorders>
            <w:shd w:val="clear" w:color="auto" w:fill="DAEEF3"/>
          </w:tcPr>
          <w:p w:rsidR="00A73547" w:rsidRPr="00AA5B33" w:rsidRDefault="00A73547" w:rsidP="00A73547">
            <w:pPr>
              <w:pStyle w:val="aff7"/>
              <w:jc w:val="center"/>
              <w:rPr>
                <w:rFonts w:eastAsia="Times New Roman"/>
                <w:b/>
                <w:bCs/>
                <w:sz w:val="12"/>
                <w:szCs w:val="16"/>
              </w:rPr>
            </w:pPr>
            <w:r w:rsidRPr="00AA5B33">
              <w:rPr>
                <w:rFonts w:eastAsia="Times New Roman"/>
                <w:b/>
                <w:bCs/>
                <w:sz w:val="12"/>
                <w:szCs w:val="16"/>
              </w:rPr>
              <w:t>№ п</w:t>
            </w:r>
            <w:r w:rsidRPr="00AA5B33">
              <w:rPr>
                <w:b/>
                <w:bCs/>
                <w:sz w:val="12"/>
                <w:szCs w:val="16"/>
              </w:rPr>
              <w:t>/</w:t>
            </w:r>
            <w:r w:rsidRPr="00AA5B33">
              <w:rPr>
                <w:rFonts w:eastAsia="Times New Roman"/>
                <w:b/>
                <w:bCs/>
                <w:sz w:val="12"/>
                <w:szCs w:val="16"/>
              </w:rPr>
              <w:t>п</w:t>
            </w:r>
          </w:p>
        </w:tc>
        <w:tc>
          <w:tcPr>
            <w:tcW w:w="6009" w:type="dxa"/>
            <w:tcBorders>
              <w:top w:val="single" w:sz="2" w:space="0" w:color="000000"/>
              <w:left w:val="single" w:sz="2" w:space="0" w:color="000000"/>
              <w:bottom w:val="single" w:sz="2" w:space="0" w:color="000000"/>
              <w:right w:val="single" w:sz="2" w:space="0" w:color="000000"/>
            </w:tcBorders>
            <w:shd w:val="clear" w:color="auto" w:fill="DAEEF3"/>
          </w:tcPr>
          <w:p w:rsidR="00A73547" w:rsidRPr="00AA5B33" w:rsidRDefault="00A73547" w:rsidP="00A73547">
            <w:pPr>
              <w:pStyle w:val="aff7"/>
              <w:jc w:val="center"/>
              <w:rPr>
                <w:rFonts w:eastAsia="Times New Roman"/>
                <w:b/>
                <w:bCs/>
                <w:sz w:val="12"/>
                <w:szCs w:val="16"/>
              </w:rPr>
            </w:pPr>
            <w:r w:rsidRPr="00AA5B33">
              <w:rPr>
                <w:rFonts w:eastAsia="Times New Roman"/>
                <w:b/>
                <w:bCs/>
                <w:sz w:val="12"/>
                <w:szCs w:val="16"/>
              </w:rPr>
              <w:t>Наименование мероприятия</w:t>
            </w:r>
          </w:p>
        </w:tc>
        <w:tc>
          <w:tcPr>
            <w:tcW w:w="2510" w:type="dxa"/>
            <w:tcBorders>
              <w:top w:val="single" w:sz="2" w:space="0" w:color="000000"/>
              <w:left w:val="single" w:sz="2" w:space="0" w:color="000000"/>
              <w:bottom w:val="single" w:sz="2" w:space="0" w:color="000000"/>
              <w:right w:val="single" w:sz="2" w:space="0" w:color="000000"/>
            </w:tcBorders>
            <w:shd w:val="clear" w:color="auto" w:fill="DAEEF3"/>
          </w:tcPr>
          <w:p w:rsidR="00A73547" w:rsidRPr="00AA5B33" w:rsidRDefault="00A73547" w:rsidP="00A73547">
            <w:pPr>
              <w:pStyle w:val="aff7"/>
              <w:jc w:val="center"/>
              <w:rPr>
                <w:rFonts w:eastAsia="Times New Roman"/>
                <w:b/>
                <w:bCs/>
                <w:sz w:val="12"/>
                <w:szCs w:val="16"/>
              </w:rPr>
            </w:pPr>
            <w:r w:rsidRPr="00AA5B33">
              <w:rPr>
                <w:rFonts w:eastAsia="Times New Roman"/>
                <w:b/>
                <w:bCs/>
                <w:sz w:val="12"/>
                <w:szCs w:val="16"/>
              </w:rPr>
              <w:t>Сроки реализации</w:t>
            </w:r>
          </w:p>
        </w:tc>
      </w:tr>
      <w:tr w:rsidR="00A73547" w:rsidRPr="00AA5B33" w:rsidTr="00E53D9E">
        <w:trPr>
          <w:trHeight w:val="537"/>
        </w:trPr>
        <w:tc>
          <w:tcPr>
            <w:tcW w:w="852" w:type="dxa"/>
            <w:tcBorders>
              <w:top w:val="single" w:sz="2" w:space="0" w:color="000000"/>
              <w:left w:val="single" w:sz="2" w:space="0" w:color="000000"/>
              <w:bottom w:val="single" w:sz="2" w:space="0" w:color="000000"/>
              <w:right w:val="single" w:sz="2" w:space="0" w:color="000000"/>
            </w:tcBorders>
          </w:tcPr>
          <w:p w:rsidR="00A73547" w:rsidRPr="00AA5B33" w:rsidRDefault="00A73547" w:rsidP="00A73547">
            <w:pPr>
              <w:pStyle w:val="aff7"/>
              <w:jc w:val="center"/>
              <w:rPr>
                <w:sz w:val="12"/>
                <w:szCs w:val="16"/>
              </w:rPr>
            </w:pPr>
            <w:r w:rsidRPr="00AA5B33">
              <w:rPr>
                <w:sz w:val="12"/>
                <w:szCs w:val="16"/>
              </w:rPr>
              <w:t>1</w:t>
            </w:r>
          </w:p>
        </w:tc>
        <w:tc>
          <w:tcPr>
            <w:tcW w:w="6009" w:type="dxa"/>
            <w:tcBorders>
              <w:top w:val="single" w:sz="2" w:space="0" w:color="000000"/>
              <w:left w:val="single" w:sz="2" w:space="0" w:color="000000"/>
              <w:bottom w:val="single" w:sz="2" w:space="0" w:color="000000"/>
              <w:right w:val="single" w:sz="2" w:space="0" w:color="000000"/>
            </w:tcBorders>
          </w:tcPr>
          <w:p w:rsidR="00A73547" w:rsidRPr="00AA5B33" w:rsidRDefault="00A73547" w:rsidP="00A73547">
            <w:pPr>
              <w:tabs>
                <w:tab w:val="left" w:pos="6816"/>
              </w:tabs>
              <w:snapToGrid w:val="0"/>
              <w:jc w:val="both"/>
              <w:rPr>
                <w:color w:val="000000"/>
                <w:spacing w:val="-10"/>
                <w:sz w:val="12"/>
                <w:szCs w:val="16"/>
              </w:rPr>
            </w:pPr>
            <w:r w:rsidRPr="00AA5B33">
              <w:rPr>
                <w:color w:val="000000"/>
                <w:spacing w:val="-10"/>
                <w:sz w:val="12"/>
                <w:szCs w:val="16"/>
              </w:rPr>
              <w:t>Проведение историко-культурной экспертизы в отношении земельных участков, подлежащих освоению.</w:t>
            </w:r>
          </w:p>
        </w:tc>
        <w:tc>
          <w:tcPr>
            <w:tcW w:w="2510" w:type="dxa"/>
            <w:tcBorders>
              <w:top w:val="single" w:sz="2" w:space="0" w:color="000000"/>
              <w:left w:val="single" w:sz="2" w:space="0" w:color="000000"/>
              <w:bottom w:val="single" w:sz="2" w:space="0" w:color="000000"/>
              <w:right w:val="single" w:sz="2" w:space="0" w:color="000000"/>
            </w:tcBorders>
          </w:tcPr>
          <w:p w:rsidR="00A73547" w:rsidRPr="00AA5B33" w:rsidRDefault="00A73547" w:rsidP="00A73547">
            <w:pPr>
              <w:pStyle w:val="aff7"/>
              <w:jc w:val="center"/>
              <w:rPr>
                <w:sz w:val="12"/>
                <w:szCs w:val="16"/>
              </w:rPr>
            </w:pPr>
            <w:r w:rsidRPr="00AA5B33">
              <w:rPr>
                <w:sz w:val="12"/>
                <w:szCs w:val="16"/>
              </w:rPr>
              <w:t>Первая очередь</w:t>
            </w:r>
          </w:p>
        </w:tc>
      </w:tr>
      <w:tr w:rsidR="00A73547" w:rsidRPr="00AA5B33" w:rsidTr="00E53D9E">
        <w:trPr>
          <w:trHeight w:val="537"/>
        </w:trPr>
        <w:tc>
          <w:tcPr>
            <w:tcW w:w="852" w:type="dxa"/>
            <w:tcBorders>
              <w:top w:val="single" w:sz="2" w:space="0" w:color="000000"/>
              <w:left w:val="single" w:sz="2" w:space="0" w:color="000000"/>
              <w:bottom w:val="single" w:sz="2" w:space="0" w:color="000000"/>
              <w:right w:val="single" w:sz="2" w:space="0" w:color="000000"/>
            </w:tcBorders>
          </w:tcPr>
          <w:p w:rsidR="00A73547" w:rsidRPr="00AA5B33" w:rsidRDefault="00A73547" w:rsidP="00A73547">
            <w:pPr>
              <w:pStyle w:val="aff7"/>
              <w:jc w:val="center"/>
              <w:rPr>
                <w:sz w:val="12"/>
                <w:szCs w:val="16"/>
              </w:rPr>
            </w:pPr>
            <w:r w:rsidRPr="00AA5B33">
              <w:rPr>
                <w:sz w:val="12"/>
                <w:szCs w:val="16"/>
              </w:rPr>
              <w:t>2</w:t>
            </w:r>
          </w:p>
        </w:tc>
        <w:tc>
          <w:tcPr>
            <w:tcW w:w="6009" w:type="dxa"/>
            <w:tcBorders>
              <w:top w:val="single" w:sz="2" w:space="0" w:color="000000"/>
              <w:left w:val="single" w:sz="2" w:space="0" w:color="000000"/>
              <w:bottom w:val="single" w:sz="2" w:space="0" w:color="000000"/>
              <w:right w:val="single" w:sz="2" w:space="0" w:color="000000"/>
            </w:tcBorders>
          </w:tcPr>
          <w:p w:rsidR="00A73547" w:rsidRPr="00AA5B33" w:rsidRDefault="00A73547" w:rsidP="00A73547">
            <w:pPr>
              <w:autoSpaceDE w:val="0"/>
              <w:autoSpaceDN w:val="0"/>
              <w:adjustRightInd w:val="0"/>
              <w:jc w:val="both"/>
              <w:rPr>
                <w:color w:val="000000"/>
                <w:sz w:val="12"/>
                <w:szCs w:val="16"/>
              </w:rPr>
            </w:pPr>
            <w:r w:rsidRPr="00AA5B33">
              <w:rPr>
                <w:color w:val="000000"/>
                <w:sz w:val="12"/>
                <w:szCs w:val="16"/>
              </w:rPr>
              <w:t>Проведение мероприятий по установлению границ</w:t>
            </w:r>
          </w:p>
          <w:p w:rsidR="00A73547" w:rsidRPr="00AA5B33" w:rsidRDefault="00A73547" w:rsidP="00A73547">
            <w:pPr>
              <w:autoSpaceDE w:val="0"/>
              <w:autoSpaceDN w:val="0"/>
              <w:adjustRightInd w:val="0"/>
              <w:jc w:val="both"/>
              <w:rPr>
                <w:color w:val="000000"/>
                <w:sz w:val="12"/>
                <w:szCs w:val="16"/>
              </w:rPr>
            </w:pPr>
            <w:r w:rsidRPr="00AA5B33">
              <w:rPr>
                <w:color w:val="000000"/>
                <w:sz w:val="12"/>
                <w:szCs w:val="16"/>
              </w:rPr>
              <w:t>территорий выявленных объектов культурного наследия.</w:t>
            </w:r>
          </w:p>
        </w:tc>
        <w:tc>
          <w:tcPr>
            <w:tcW w:w="2510" w:type="dxa"/>
            <w:tcBorders>
              <w:top w:val="single" w:sz="2" w:space="0" w:color="000000"/>
              <w:left w:val="single" w:sz="2" w:space="0" w:color="000000"/>
              <w:bottom w:val="single" w:sz="2" w:space="0" w:color="000000"/>
              <w:right w:val="single" w:sz="2" w:space="0" w:color="000000"/>
            </w:tcBorders>
          </w:tcPr>
          <w:p w:rsidR="00A73547" w:rsidRPr="00AA5B33" w:rsidRDefault="00A73547" w:rsidP="00A73547">
            <w:pPr>
              <w:pStyle w:val="aff7"/>
              <w:jc w:val="center"/>
              <w:rPr>
                <w:sz w:val="12"/>
                <w:szCs w:val="16"/>
              </w:rPr>
            </w:pPr>
            <w:r w:rsidRPr="00AA5B33">
              <w:rPr>
                <w:sz w:val="12"/>
                <w:szCs w:val="16"/>
              </w:rPr>
              <w:t>Первая очередь</w:t>
            </w:r>
          </w:p>
        </w:tc>
      </w:tr>
      <w:tr w:rsidR="00A73547" w:rsidRPr="00AA5B33" w:rsidTr="00E53D9E">
        <w:trPr>
          <w:trHeight w:val="537"/>
        </w:trPr>
        <w:tc>
          <w:tcPr>
            <w:tcW w:w="852" w:type="dxa"/>
            <w:tcBorders>
              <w:top w:val="single" w:sz="2" w:space="0" w:color="000000"/>
              <w:left w:val="single" w:sz="2" w:space="0" w:color="000000"/>
              <w:bottom w:val="single" w:sz="2" w:space="0" w:color="000000"/>
              <w:right w:val="single" w:sz="2" w:space="0" w:color="000000"/>
            </w:tcBorders>
          </w:tcPr>
          <w:p w:rsidR="00A73547" w:rsidRPr="00AA5B33" w:rsidRDefault="00A73547" w:rsidP="00A73547">
            <w:pPr>
              <w:pStyle w:val="aff7"/>
              <w:jc w:val="center"/>
              <w:rPr>
                <w:sz w:val="12"/>
                <w:szCs w:val="16"/>
              </w:rPr>
            </w:pPr>
            <w:r w:rsidRPr="00AA5B33">
              <w:rPr>
                <w:sz w:val="12"/>
                <w:szCs w:val="16"/>
              </w:rPr>
              <w:lastRenderedPageBreak/>
              <w:t>3</w:t>
            </w:r>
          </w:p>
          <w:p w:rsidR="00A73547" w:rsidRPr="00AA5B33" w:rsidRDefault="00A73547" w:rsidP="00A73547">
            <w:pPr>
              <w:pStyle w:val="aff7"/>
              <w:jc w:val="center"/>
              <w:rPr>
                <w:sz w:val="12"/>
                <w:szCs w:val="16"/>
              </w:rPr>
            </w:pPr>
          </w:p>
        </w:tc>
        <w:tc>
          <w:tcPr>
            <w:tcW w:w="6009" w:type="dxa"/>
            <w:tcBorders>
              <w:top w:val="single" w:sz="2" w:space="0" w:color="000000"/>
              <w:left w:val="single" w:sz="2" w:space="0" w:color="000000"/>
              <w:bottom w:val="single" w:sz="2" w:space="0" w:color="000000"/>
              <w:right w:val="single" w:sz="2" w:space="0" w:color="000000"/>
            </w:tcBorders>
          </w:tcPr>
          <w:p w:rsidR="00A73547" w:rsidRPr="00AA5B33" w:rsidRDefault="00A73547" w:rsidP="00A73547">
            <w:pPr>
              <w:autoSpaceDE w:val="0"/>
              <w:autoSpaceDN w:val="0"/>
              <w:adjustRightInd w:val="0"/>
              <w:jc w:val="both"/>
              <w:rPr>
                <w:color w:val="000000"/>
                <w:sz w:val="12"/>
                <w:szCs w:val="16"/>
              </w:rPr>
            </w:pPr>
            <w:r w:rsidRPr="00AA5B33">
              <w:rPr>
                <w:color w:val="000000"/>
                <w:sz w:val="12"/>
                <w:szCs w:val="16"/>
              </w:rPr>
              <w:t>Проведение мероприятий по разработке и утверждению</w:t>
            </w:r>
          </w:p>
          <w:p w:rsidR="00A73547" w:rsidRPr="00AA5B33" w:rsidRDefault="00A73547" w:rsidP="00A73547">
            <w:pPr>
              <w:autoSpaceDE w:val="0"/>
              <w:autoSpaceDN w:val="0"/>
              <w:adjustRightInd w:val="0"/>
              <w:jc w:val="both"/>
              <w:rPr>
                <w:color w:val="000000"/>
                <w:sz w:val="12"/>
                <w:szCs w:val="16"/>
              </w:rPr>
            </w:pPr>
            <w:r w:rsidRPr="00AA5B33">
              <w:rPr>
                <w:color w:val="000000"/>
                <w:sz w:val="12"/>
                <w:szCs w:val="16"/>
              </w:rPr>
              <w:t>проектов охранных зон объектов культурного наследия,</w:t>
            </w:r>
          </w:p>
          <w:p w:rsidR="00A73547" w:rsidRPr="00AA5B33" w:rsidRDefault="00A73547" w:rsidP="00A73547">
            <w:pPr>
              <w:autoSpaceDE w:val="0"/>
              <w:autoSpaceDN w:val="0"/>
              <w:adjustRightInd w:val="0"/>
              <w:jc w:val="both"/>
              <w:rPr>
                <w:color w:val="000000"/>
                <w:sz w:val="12"/>
                <w:szCs w:val="16"/>
              </w:rPr>
            </w:pPr>
            <w:r w:rsidRPr="00AA5B33">
              <w:rPr>
                <w:color w:val="000000"/>
                <w:sz w:val="12"/>
                <w:szCs w:val="16"/>
              </w:rPr>
              <w:t>назначению режимов использования территорий в границах охранных зон.</w:t>
            </w:r>
          </w:p>
        </w:tc>
        <w:tc>
          <w:tcPr>
            <w:tcW w:w="2510" w:type="dxa"/>
            <w:tcBorders>
              <w:top w:val="single" w:sz="2" w:space="0" w:color="000000"/>
              <w:left w:val="single" w:sz="2" w:space="0" w:color="000000"/>
              <w:bottom w:val="single" w:sz="2" w:space="0" w:color="000000"/>
              <w:right w:val="single" w:sz="2" w:space="0" w:color="000000"/>
            </w:tcBorders>
          </w:tcPr>
          <w:p w:rsidR="00A73547" w:rsidRPr="00AA5B33" w:rsidRDefault="00A73547" w:rsidP="00A73547">
            <w:pPr>
              <w:pStyle w:val="aff7"/>
              <w:jc w:val="center"/>
              <w:rPr>
                <w:sz w:val="12"/>
                <w:szCs w:val="16"/>
              </w:rPr>
            </w:pPr>
            <w:r w:rsidRPr="00AA5B33">
              <w:rPr>
                <w:sz w:val="12"/>
                <w:szCs w:val="16"/>
              </w:rPr>
              <w:t>Первая очередь</w:t>
            </w:r>
          </w:p>
        </w:tc>
      </w:tr>
      <w:tr w:rsidR="00A73547" w:rsidRPr="00AA5B33" w:rsidTr="00E53D9E">
        <w:trPr>
          <w:trHeight w:val="366"/>
        </w:trPr>
        <w:tc>
          <w:tcPr>
            <w:tcW w:w="852" w:type="dxa"/>
            <w:tcBorders>
              <w:top w:val="single" w:sz="2" w:space="0" w:color="000000"/>
              <w:left w:val="single" w:sz="2" w:space="0" w:color="000000"/>
              <w:bottom w:val="single" w:sz="2" w:space="0" w:color="000000"/>
              <w:right w:val="single" w:sz="2" w:space="0" w:color="000000"/>
            </w:tcBorders>
          </w:tcPr>
          <w:p w:rsidR="00A73547" w:rsidRPr="00AA5B33" w:rsidRDefault="00A73547" w:rsidP="00A73547">
            <w:pPr>
              <w:pStyle w:val="aff7"/>
              <w:jc w:val="center"/>
              <w:rPr>
                <w:sz w:val="12"/>
                <w:szCs w:val="16"/>
              </w:rPr>
            </w:pPr>
            <w:r w:rsidRPr="00AA5B33">
              <w:rPr>
                <w:sz w:val="12"/>
                <w:szCs w:val="16"/>
              </w:rPr>
              <w:t>4</w:t>
            </w:r>
          </w:p>
        </w:tc>
        <w:tc>
          <w:tcPr>
            <w:tcW w:w="6009" w:type="dxa"/>
            <w:tcBorders>
              <w:top w:val="single" w:sz="2" w:space="0" w:color="000000"/>
              <w:left w:val="single" w:sz="2" w:space="0" w:color="000000"/>
              <w:bottom w:val="single" w:sz="2" w:space="0" w:color="000000"/>
              <w:right w:val="single" w:sz="2" w:space="0" w:color="000000"/>
            </w:tcBorders>
          </w:tcPr>
          <w:p w:rsidR="00A73547" w:rsidRPr="00AA5B33" w:rsidRDefault="00A73547" w:rsidP="00A73547">
            <w:pPr>
              <w:autoSpaceDE w:val="0"/>
              <w:autoSpaceDN w:val="0"/>
              <w:adjustRightInd w:val="0"/>
              <w:jc w:val="both"/>
              <w:rPr>
                <w:color w:val="000000"/>
                <w:sz w:val="12"/>
                <w:szCs w:val="16"/>
              </w:rPr>
            </w:pPr>
            <w:r w:rsidRPr="00AA5B33">
              <w:rPr>
                <w:color w:val="000000"/>
                <w:sz w:val="12"/>
                <w:szCs w:val="16"/>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510" w:type="dxa"/>
            <w:tcBorders>
              <w:top w:val="single" w:sz="2" w:space="0" w:color="000000"/>
              <w:left w:val="single" w:sz="2" w:space="0" w:color="000000"/>
              <w:bottom w:val="single" w:sz="2" w:space="0" w:color="000000"/>
              <w:right w:val="single" w:sz="2" w:space="0" w:color="000000"/>
            </w:tcBorders>
          </w:tcPr>
          <w:p w:rsidR="00A73547" w:rsidRPr="00AA5B33" w:rsidRDefault="00A73547" w:rsidP="00A73547">
            <w:pPr>
              <w:pStyle w:val="aff7"/>
              <w:jc w:val="center"/>
              <w:rPr>
                <w:sz w:val="12"/>
                <w:szCs w:val="16"/>
              </w:rPr>
            </w:pPr>
            <w:r w:rsidRPr="00AA5B33">
              <w:rPr>
                <w:sz w:val="12"/>
                <w:szCs w:val="16"/>
              </w:rPr>
              <w:t>Первая очередь</w:t>
            </w:r>
          </w:p>
        </w:tc>
      </w:tr>
    </w:tbl>
    <w:p w:rsidR="00A73547" w:rsidRPr="00D776EC" w:rsidRDefault="00A73547" w:rsidP="00A73547">
      <w:pPr>
        <w:jc w:val="both"/>
        <w:rPr>
          <w:b/>
          <w:i/>
          <w:sz w:val="16"/>
          <w:szCs w:val="16"/>
        </w:rPr>
      </w:pPr>
      <w:r w:rsidRPr="00D776EC">
        <w:rPr>
          <w:b/>
          <w:i/>
          <w:sz w:val="16"/>
          <w:szCs w:val="16"/>
        </w:rPr>
        <w:t>Места размещения объектов приведены на схемах 1, 4.</w:t>
      </w:r>
    </w:p>
    <w:p w:rsidR="00A73547" w:rsidRPr="00D776EC" w:rsidRDefault="00A73547" w:rsidP="00A73547">
      <w:pPr>
        <w:jc w:val="both"/>
        <w:rPr>
          <w:b/>
          <w:i/>
          <w:sz w:val="16"/>
          <w:szCs w:val="16"/>
        </w:rPr>
      </w:pPr>
    </w:p>
    <w:p w:rsidR="00A73547" w:rsidRPr="00D776EC" w:rsidRDefault="00A73547" w:rsidP="00A73547">
      <w:pPr>
        <w:pStyle w:val="ConsPlusNormal"/>
        <w:widowControl/>
        <w:ind w:firstLine="0"/>
        <w:jc w:val="center"/>
        <w:outlineLvl w:val="2"/>
        <w:rPr>
          <w:rFonts w:ascii="Times New Roman" w:hAnsi="Times New Roman"/>
          <w:b/>
          <w:i/>
          <w:sz w:val="16"/>
          <w:szCs w:val="16"/>
        </w:rPr>
      </w:pPr>
      <w:bookmarkStart w:id="23" w:name="_Toc530407692"/>
      <w:r w:rsidRPr="00D776EC">
        <w:rPr>
          <w:rFonts w:ascii="Times New Roman" w:hAnsi="Times New Roman"/>
          <w:b/>
          <w:i/>
          <w:sz w:val="16"/>
          <w:szCs w:val="16"/>
        </w:rPr>
        <w:t>2.3.9. Мероприятия по предотвращению чрезвычайных ситуаций природного и техногенного характера</w:t>
      </w:r>
      <w:bookmarkEnd w:id="23"/>
    </w:p>
    <w:p w:rsidR="00A73547" w:rsidRPr="00D776EC" w:rsidRDefault="00A73547" w:rsidP="00A73547">
      <w:pPr>
        <w:jc w:val="both"/>
        <w:rPr>
          <w:rFonts w:eastAsia="TimesNewRomanPSMT"/>
          <w:sz w:val="16"/>
          <w:szCs w:val="16"/>
        </w:rPr>
      </w:pPr>
      <w:r w:rsidRPr="00D776EC">
        <w:rPr>
          <w:rFonts w:eastAsia="TimesNewRomanPSMT"/>
          <w:sz w:val="16"/>
          <w:szCs w:val="16"/>
        </w:rPr>
        <w:t>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w:t>
      </w:r>
    </w:p>
    <w:p w:rsidR="00A73547" w:rsidRPr="00D776EC" w:rsidRDefault="00A73547" w:rsidP="00A73547">
      <w:pPr>
        <w:jc w:val="both"/>
        <w:rPr>
          <w:rFonts w:eastAsia="TimesNewRomanPSMT"/>
          <w:sz w:val="16"/>
          <w:szCs w:val="16"/>
        </w:rPr>
      </w:pPr>
      <w:r w:rsidRPr="00D776EC">
        <w:rPr>
          <w:rFonts w:eastAsia="TimesNewRomanPSMT"/>
          <w:sz w:val="16"/>
          <w:szCs w:val="16"/>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A73547" w:rsidRPr="00D776EC" w:rsidRDefault="00A73547" w:rsidP="008D459A">
      <w:pPr>
        <w:widowControl w:val="0"/>
        <w:numPr>
          <w:ilvl w:val="0"/>
          <w:numId w:val="21"/>
        </w:numPr>
        <w:suppressAutoHyphens/>
        <w:autoSpaceDE w:val="0"/>
        <w:ind w:left="0" w:firstLine="0"/>
        <w:jc w:val="both"/>
        <w:rPr>
          <w:rFonts w:eastAsia="TimesNewRomanPSMT"/>
          <w:sz w:val="16"/>
          <w:szCs w:val="16"/>
        </w:rPr>
      </w:pPr>
      <w:r w:rsidRPr="00D776EC">
        <w:rPr>
          <w:rFonts w:eastAsia="TimesNewRomanPSMT"/>
          <w:sz w:val="16"/>
          <w:szCs w:val="16"/>
        </w:rPr>
        <w:t>своевременным оповещением населения об угрозе нападения противника, радиоактивном, химическом, бактериологическом заражении и катастрофическом затоплении, предупреждением населения о принятии необходимых мер защиты;</w:t>
      </w:r>
    </w:p>
    <w:p w:rsidR="00A73547" w:rsidRPr="00D776EC" w:rsidRDefault="00A73547" w:rsidP="008D459A">
      <w:pPr>
        <w:widowControl w:val="0"/>
        <w:numPr>
          <w:ilvl w:val="0"/>
          <w:numId w:val="21"/>
        </w:numPr>
        <w:suppressAutoHyphens/>
        <w:autoSpaceDE w:val="0"/>
        <w:ind w:left="0" w:firstLine="0"/>
        <w:jc w:val="both"/>
        <w:rPr>
          <w:rFonts w:eastAsia="TimesNewRomanPSMT"/>
          <w:sz w:val="16"/>
          <w:szCs w:val="16"/>
        </w:rPr>
      </w:pPr>
      <w:r w:rsidRPr="00D776EC">
        <w:rPr>
          <w:rFonts w:eastAsia="TimesNewRomanPSMT"/>
          <w:sz w:val="16"/>
          <w:szCs w:val="16"/>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A73547" w:rsidRPr="00D776EC" w:rsidRDefault="00A73547" w:rsidP="008D459A">
      <w:pPr>
        <w:widowControl w:val="0"/>
        <w:numPr>
          <w:ilvl w:val="0"/>
          <w:numId w:val="21"/>
        </w:numPr>
        <w:suppressAutoHyphens/>
        <w:autoSpaceDE w:val="0"/>
        <w:ind w:left="0" w:firstLine="0"/>
        <w:jc w:val="both"/>
        <w:rPr>
          <w:rFonts w:eastAsia="TimesNewRomanPSMT"/>
          <w:sz w:val="16"/>
          <w:szCs w:val="16"/>
        </w:rPr>
      </w:pPr>
      <w:r w:rsidRPr="00D776EC">
        <w:rPr>
          <w:rFonts w:eastAsia="TimesNewRomanPSMT"/>
          <w:sz w:val="16"/>
          <w:szCs w:val="16"/>
        </w:rPr>
        <w:t>проведением радиационной, химической и бактериологической разведки, дозиметрического и химического контроля;</w:t>
      </w:r>
    </w:p>
    <w:p w:rsidR="00A73547" w:rsidRPr="00D776EC" w:rsidRDefault="00A73547" w:rsidP="008D459A">
      <w:pPr>
        <w:widowControl w:val="0"/>
        <w:numPr>
          <w:ilvl w:val="0"/>
          <w:numId w:val="21"/>
        </w:numPr>
        <w:suppressAutoHyphens/>
        <w:autoSpaceDE w:val="0"/>
        <w:ind w:left="0" w:firstLine="0"/>
        <w:jc w:val="both"/>
        <w:rPr>
          <w:rFonts w:eastAsia="TimesNewRomanPSMT"/>
          <w:sz w:val="16"/>
          <w:szCs w:val="16"/>
        </w:rPr>
      </w:pPr>
      <w:r w:rsidRPr="00D776EC">
        <w:rPr>
          <w:rFonts w:eastAsia="TimesNewRomanPSMT"/>
          <w:sz w:val="16"/>
          <w:szCs w:val="16"/>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A73547" w:rsidRPr="00D776EC" w:rsidRDefault="00A73547" w:rsidP="008D459A">
      <w:pPr>
        <w:widowControl w:val="0"/>
        <w:numPr>
          <w:ilvl w:val="0"/>
          <w:numId w:val="21"/>
        </w:numPr>
        <w:suppressAutoHyphens/>
        <w:autoSpaceDE w:val="0"/>
        <w:ind w:left="0" w:firstLine="0"/>
        <w:jc w:val="both"/>
        <w:rPr>
          <w:rFonts w:eastAsia="TimesNewRomanPSMT"/>
          <w:sz w:val="16"/>
          <w:szCs w:val="16"/>
        </w:rPr>
      </w:pPr>
      <w:r w:rsidRPr="00D776EC">
        <w:rPr>
          <w:rFonts w:eastAsia="TimesNewRomanPSMT"/>
          <w:sz w:val="16"/>
          <w:szCs w:val="16"/>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A73547" w:rsidRPr="00D776EC" w:rsidRDefault="00A73547" w:rsidP="008D459A">
      <w:pPr>
        <w:widowControl w:val="0"/>
        <w:numPr>
          <w:ilvl w:val="0"/>
          <w:numId w:val="21"/>
        </w:numPr>
        <w:suppressAutoHyphens/>
        <w:autoSpaceDE w:val="0"/>
        <w:ind w:left="0" w:firstLine="0"/>
        <w:jc w:val="both"/>
        <w:rPr>
          <w:rFonts w:eastAsia="TimesNewRomanPSMT"/>
          <w:sz w:val="16"/>
          <w:szCs w:val="16"/>
        </w:rPr>
      </w:pPr>
      <w:r w:rsidRPr="00D776EC">
        <w:rPr>
          <w:rFonts w:eastAsia="TimesNewRomanPSMT"/>
          <w:sz w:val="16"/>
          <w:szCs w:val="16"/>
        </w:rPr>
        <w:t>проведением аварийно-спасательных и других неотложных работ;</w:t>
      </w:r>
    </w:p>
    <w:p w:rsidR="00A73547" w:rsidRPr="00D776EC" w:rsidRDefault="00A73547" w:rsidP="00A73547">
      <w:pPr>
        <w:jc w:val="both"/>
        <w:rPr>
          <w:sz w:val="16"/>
          <w:szCs w:val="16"/>
        </w:rPr>
      </w:pPr>
      <w:r w:rsidRPr="00D776EC">
        <w:rPr>
          <w:sz w:val="16"/>
          <w:szCs w:val="16"/>
        </w:rPr>
        <w:tab/>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A73547" w:rsidRPr="00D776EC" w:rsidRDefault="00A73547" w:rsidP="00A73547">
      <w:pPr>
        <w:pStyle w:val="ConsPlusNormal"/>
        <w:widowControl/>
        <w:ind w:firstLine="0"/>
        <w:jc w:val="center"/>
        <w:outlineLvl w:val="1"/>
        <w:rPr>
          <w:rFonts w:ascii="Times New Roman" w:hAnsi="Times New Roman"/>
          <w:b/>
          <w:sz w:val="16"/>
          <w:szCs w:val="16"/>
        </w:rPr>
      </w:pPr>
      <w:bookmarkStart w:id="24" w:name="_Toc530407693"/>
    </w:p>
    <w:p w:rsidR="00A73547" w:rsidRPr="00D776EC" w:rsidRDefault="00A73547" w:rsidP="00A73547">
      <w:pPr>
        <w:pStyle w:val="ConsPlusNormal"/>
        <w:widowControl/>
        <w:ind w:firstLine="0"/>
        <w:jc w:val="center"/>
        <w:outlineLvl w:val="1"/>
        <w:rPr>
          <w:rFonts w:ascii="Times New Roman" w:hAnsi="Times New Roman"/>
          <w:b/>
          <w:sz w:val="16"/>
          <w:szCs w:val="16"/>
        </w:rPr>
      </w:pPr>
      <w:r w:rsidRPr="00D776EC">
        <w:rPr>
          <w:rFonts w:ascii="Times New Roman" w:hAnsi="Times New Roman"/>
          <w:b/>
          <w:sz w:val="16"/>
          <w:szCs w:val="16"/>
        </w:rPr>
        <w:t>2.4. Мероприятия по охране окружающей среды</w:t>
      </w:r>
      <w:bookmarkEnd w:id="24"/>
    </w:p>
    <w:p w:rsidR="00A73547" w:rsidRPr="00D776EC" w:rsidRDefault="00A73547" w:rsidP="00A73547">
      <w:pPr>
        <w:pStyle w:val="ConsPlusNormal"/>
        <w:widowControl/>
        <w:ind w:firstLine="0"/>
        <w:jc w:val="both"/>
        <w:rPr>
          <w:rFonts w:ascii="Times New Roman" w:hAnsi="Times New Roman"/>
          <w:sz w:val="16"/>
          <w:szCs w:val="16"/>
          <w:highlight w:val="yellow"/>
        </w:rPr>
      </w:pPr>
    </w:p>
    <w:p w:rsidR="00A73547" w:rsidRPr="00D776EC" w:rsidRDefault="00A73547" w:rsidP="00A73547">
      <w:pPr>
        <w:pStyle w:val="ConsPlusNormal"/>
        <w:widowControl/>
        <w:ind w:firstLine="0"/>
        <w:jc w:val="both"/>
        <w:rPr>
          <w:rFonts w:ascii="Times New Roman" w:hAnsi="Times New Roman"/>
          <w:sz w:val="16"/>
          <w:szCs w:val="16"/>
        </w:rPr>
      </w:pPr>
      <w:r w:rsidRPr="00D776EC">
        <w:rPr>
          <w:rFonts w:ascii="Times New Roman" w:hAnsi="Times New Roman"/>
          <w:sz w:val="16"/>
          <w:szCs w:val="16"/>
        </w:rPr>
        <w:t>Генеральным планом намечены следующие планируемые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сельского поселения:</w:t>
      </w:r>
    </w:p>
    <w:tbl>
      <w:tblPr>
        <w:tblW w:w="5000"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344"/>
        <w:gridCol w:w="4376"/>
      </w:tblGrid>
      <w:tr w:rsidR="00A73547" w:rsidRPr="00AA5B33" w:rsidTr="00E53D9E">
        <w:trPr>
          <w:trHeight w:val="276"/>
        </w:trPr>
        <w:tc>
          <w:tcPr>
            <w:tcW w:w="567" w:type="dxa"/>
            <w:tcBorders>
              <w:bottom w:val="single" w:sz="4" w:space="0" w:color="000000"/>
            </w:tcBorders>
            <w:shd w:val="clear" w:color="auto" w:fill="DAEEF3"/>
          </w:tcPr>
          <w:p w:rsidR="00A73547" w:rsidRPr="00AA5B33" w:rsidRDefault="00A73547" w:rsidP="00A73547">
            <w:pPr>
              <w:pStyle w:val="aff7"/>
              <w:jc w:val="center"/>
              <w:rPr>
                <w:b/>
                <w:bCs/>
                <w:sz w:val="12"/>
                <w:szCs w:val="12"/>
              </w:rPr>
            </w:pPr>
            <w:r w:rsidRPr="00AA5B33">
              <w:rPr>
                <w:b/>
                <w:bCs/>
                <w:sz w:val="12"/>
                <w:szCs w:val="12"/>
              </w:rPr>
              <w:t xml:space="preserve">№ </w:t>
            </w:r>
          </w:p>
        </w:tc>
        <w:tc>
          <w:tcPr>
            <w:tcW w:w="8789" w:type="dxa"/>
            <w:tcBorders>
              <w:bottom w:val="single" w:sz="4" w:space="0" w:color="000000"/>
            </w:tcBorders>
            <w:shd w:val="clear" w:color="auto" w:fill="DAEEF3"/>
          </w:tcPr>
          <w:p w:rsidR="00A73547" w:rsidRPr="00AA5B33" w:rsidRDefault="00A73547" w:rsidP="00A73547">
            <w:pPr>
              <w:pStyle w:val="aff7"/>
              <w:jc w:val="center"/>
              <w:rPr>
                <w:b/>
                <w:bCs/>
                <w:sz w:val="12"/>
                <w:szCs w:val="12"/>
              </w:rPr>
            </w:pPr>
            <w:r w:rsidRPr="00AA5B33">
              <w:rPr>
                <w:b/>
                <w:bCs/>
                <w:sz w:val="12"/>
                <w:szCs w:val="12"/>
              </w:rPr>
              <w:t>Наименование мероприятия</w:t>
            </w:r>
          </w:p>
        </w:tc>
      </w:tr>
      <w:tr w:rsidR="00A73547" w:rsidRPr="00AA5B33" w:rsidTr="00E53D9E">
        <w:trPr>
          <w:trHeight w:val="276"/>
        </w:trPr>
        <w:tc>
          <w:tcPr>
            <w:tcW w:w="9356" w:type="dxa"/>
            <w:gridSpan w:val="2"/>
            <w:shd w:val="clear" w:color="auto" w:fill="auto"/>
          </w:tcPr>
          <w:p w:rsidR="00A73547" w:rsidRPr="00AA5B33" w:rsidRDefault="00A73547" w:rsidP="00A73547">
            <w:pPr>
              <w:pStyle w:val="aff7"/>
              <w:jc w:val="center"/>
              <w:rPr>
                <w:b/>
                <w:sz w:val="12"/>
                <w:szCs w:val="12"/>
              </w:rPr>
            </w:pPr>
            <w:r w:rsidRPr="00AA5B33">
              <w:rPr>
                <w:b/>
                <w:color w:val="000000"/>
                <w:sz w:val="12"/>
                <w:szCs w:val="12"/>
              </w:rPr>
              <w:t>Инженерная подготовка территории</w:t>
            </w:r>
          </w:p>
        </w:tc>
      </w:tr>
      <w:tr w:rsidR="00A73547" w:rsidRPr="00AA5B33" w:rsidTr="00E53D9E">
        <w:trPr>
          <w:trHeight w:val="276"/>
        </w:trPr>
        <w:tc>
          <w:tcPr>
            <w:tcW w:w="567" w:type="dxa"/>
            <w:shd w:val="clear" w:color="auto" w:fill="auto"/>
            <w:vAlign w:val="center"/>
          </w:tcPr>
          <w:p w:rsidR="00A73547" w:rsidRPr="00AA5B33" w:rsidRDefault="00A73547" w:rsidP="00A73547">
            <w:pPr>
              <w:pStyle w:val="aff7"/>
              <w:jc w:val="center"/>
              <w:rPr>
                <w:sz w:val="12"/>
                <w:szCs w:val="12"/>
              </w:rPr>
            </w:pPr>
            <w:r w:rsidRPr="00AA5B33">
              <w:rPr>
                <w:sz w:val="12"/>
                <w:szCs w:val="12"/>
              </w:rPr>
              <w:t>1</w:t>
            </w:r>
          </w:p>
        </w:tc>
        <w:tc>
          <w:tcPr>
            <w:tcW w:w="8789" w:type="dxa"/>
            <w:shd w:val="clear" w:color="auto" w:fill="auto"/>
          </w:tcPr>
          <w:p w:rsidR="00A73547" w:rsidRPr="00AA5B33" w:rsidRDefault="00A73547" w:rsidP="00A73547">
            <w:pPr>
              <w:pStyle w:val="aff7"/>
              <w:rPr>
                <w:sz w:val="12"/>
                <w:szCs w:val="12"/>
              </w:rPr>
            </w:pPr>
            <w:r w:rsidRPr="00AA5B33">
              <w:rPr>
                <w:sz w:val="12"/>
                <w:szCs w:val="12"/>
              </w:rPr>
              <w:t>Обвалование дамб до отметок, исключающих затопление</w:t>
            </w:r>
          </w:p>
        </w:tc>
      </w:tr>
      <w:tr w:rsidR="00A73547" w:rsidRPr="00AA5B33" w:rsidTr="00E53D9E">
        <w:trPr>
          <w:trHeight w:val="276"/>
        </w:trPr>
        <w:tc>
          <w:tcPr>
            <w:tcW w:w="567" w:type="dxa"/>
            <w:shd w:val="clear" w:color="auto" w:fill="auto"/>
            <w:vAlign w:val="center"/>
          </w:tcPr>
          <w:p w:rsidR="00A73547" w:rsidRPr="00AA5B33" w:rsidRDefault="00A73547" w:rsidP="00A73547">
            <w:pPr>
              <w:pStyle w:val="aff7"/>
              <w:jc w:val="center"/>
              <w:rPr>
                <w:sz w:val="12"/>
                <w:szCs w:val="12"/>
              </w:rPr>
            </w:pPr>
            <w:r w:rsidRPr="00AA5B33">
              <w:rPr>
                <w:sz w:val="12"/>
                <w:szCs w:val="12"/>
              </w:rPr>
              <w:t>2</w:t>
            </w:r>
          </w:p>
        </w:tc>
        <w:tc>
          <w:tcPr>
            <w:tcW w:w="8789" w:type="dxa"/>
            <w:shd w:val="clear" w:color="auto" w:fill="auto"/>
          </w:tcPr>
          <w:p w:rsidR="00A73547" w:rsidRPr="00AA5B33" w:rsidRDefault="00A73547" w:rsidP="00A73547">
            <w:pPr>
              <w:pStyle w:val="aff7"/>
              <w:rPr>
                <w:sz w:val="12"/>
                <w:szCs w:val="12"/>
              </w:rPr>
            </w:pPr>
            <w:r w:rsidRPr="00AA5B33">
              <w:rPr>
                <w:sz w:val="12"/>
                <w:szCs w:val="12"/>
              </w:rPr>
              <w:t>Подсыпка затапливаемых территорий</w:t>
            </w:r>
          </w:p>
        </w:tc>
      </w:tr>
      <w:tr w:rsidR="00A73547" w:rsidRPr="00AA5B33" w:rsidTr="00E53D9E">
        <w:trPr>
          <w:trHeight w:val="276"/>
        </w:trPr>
        <w:tc>
          <w:tcPr>
            <w:tcW w:w="567" w:type="dxa"/>
            <w:shd w:val="clear" w:color="auto" w:fill="auto"/>
            <w:vAlign w:val="center"/>
          </w:tcPr>
          <w:p w:rsidR="00A73547" w:rsidRPr="00AA5B33" w:rsidRDefault="00A73547" w:rsidP="00A73547">
            <w:pPr>
              <w:pStyle w:val="aff7"/>
              <w:jc w:val="center"/>
              <w:rPr>
                <w:sz w:val="12"/>
                <w:szCs w:val="12"/>
              </w:rPr>
            </w:pPr>
            <w:r w:rsidRPr="00AA5B33">
              <w:rPr>
                <w:sz w:val="12"/>
                <w:szCs w:val="12"/>
              </w:rPr>
              <w:t>3</w:t>
            </w:r>
          </w:p>
        </w:tc>
        <w:tc>
          <w:tcPr>
            <w:tcW w:w="8789" w:type="dxa"/>
            <w:shd w:val="clear" w:color="auto" w:fill="auto"/>
          </w:tcPr>
          <w:p w:rsidR="00A73547" w:rsidRPr="00AA5B33" w:rsidRDefault="00A73547" w:rsidP="00A73547">
            <w:pPr>
              <w:pStyle w:val="aff7"/>
              <w:rPr>
                <w:sz w:val="12"/>
                <w:szCs w:val="12"/>
              </w:rPr>
            </w:pPr>
            <w:r w:rsidRPr="00AA5B33">
              <w:rPr>
                <w:sz w:val="12"/>
                <w:szCs w:val="12"/>
              </w:rPr>
              <w:t>Намыв прибрежной полосы реки Гаврило</w:t>
            </w:r>
          </w:p>
        </w:tc>
      </w:tr>
      <w:tr w:rsidR="00A73547" w:rsidRPr="00AA5B33" w:rsidTr="00E53D9E">
        <w:trPr>
          <w:trHeight w:val="276"/>
        </w:trPr>
        <w:tc>
          <w:tcPr>
            <w:tcW w:w="9356" w:type="dxa"/>
            <w:gridSpan w:val="2"/>
          </w:tcPr>
          <w:p w:rsidR="00A73547" w:rsidRPr="00AA5B33" w:rsidRDefault="00A73547" w:rsidP="00A73547">
            <w:pPr>
              <w:pStyle w:val="aff7"/>
              <w:jc w:val="center"/>
              <w:rPr>
                <w:b/>
                <w:sz w:val="12"/>
                <w:szCs w:val="12"/>
              </w:rPr>
            </w:pPr>
            <w:r w:rsidRPr="00AA5B33">
              <w:rPr>
                <w:b/>
                <w:sz w:val="12"/>
                <w:szCs w:val="12"/>
              </w:rPr>
              <w:t>Воздушный бассейн</w:t>
            </w:r>
          </w:p>
        </w:tc>
      </w:tr>
      <w:tr w:rsidR="00A73547" w:rsidRPr="00AA5B33" w:rsidTr="00E53D9E">
        <w:trPr>
          <w:trHeight w:val="276"/>
        </w:trPr>
        <w:tc>
          <w:tcPr>
            <w:tcW w:w="567" w:type="dxa"/>
          </w:tcPr>
          <w:p w:rsidR="00A73547" w:rsidRPr="00AA5B33" w:rsidRDefault="00A73547" w:rsidP="00A73547">
            <w:pPr>
              <w:pStyle w:val="aff7"/>
              <w:jc w:val="center"/>
              <w:rPr>
                <w:sz w:val="12"/>
                <w:szCs w:val="12"/>
              </w:rPr>
            </w:pPr>
            <w:r w:rsidRPr="00AA5B33">
              <w:rPr>
                <w:sz w:val="12"/>
                <w:szCs w:val="12"/>
              </w:rPr>
              <w:t>4</w:t>
            </w:r>
          </w:p>
        </w:tc>
        <w:tc>
          <w:tcPr>
            <w:tcW w:w="8789" w:type="dxa"/>
          </w:tcPr>
          <w:p w:rsidR="00A73547" w:rsidRPr="00AA5B33" w:rsidRDefault="00A73547" w:rsidP="00A73547">
            <w:pPr>
              <w:pStyle w:val="aff7"/>
              <w:rPr>
                <w:sz w:val="12"/>
                <w:szCs w:val="12"/>
              </w:rPr>
            </w:pPr>
            <w:r w:rsidRPr="00AA5B33">
              <w:rPr>
                <w:rFonts w:eastAsia="TimesNewRomanPSMT"/>
                <w:sz w:val="12"/>
                <w:szCs w:val="12"/>
              </w:rPr>
              <w:t xml:space="preserve">Разработка проектов санитарно-защитных зон действующих и планируемых предприятий. </w:t>
            </w:r>
          </w:p>
        </w:tc>
      </w:tr>
      <w:tr w:rsidR="00A73547" w:rsidRPr="00AA5B33" w:rsidTr="00E53D9E">
        <w:trPr>
          <w:trHeight w:val="276"/>
        </w:trPr>
        <w:tc>
          <w:tcPr>
            <w:tcW w:w="567" w:type="dxa"/>
          </w:tcPr>
          <w:p w:rsidR="00A73547" w:rsidRPr="00AA5B33" w:rsidRDefault="00A73547" w:rsidP="00A73547">
            <w:pPr>
              <w:pStyle w:val="aff7"/>
              <w:jc w:val="center"/>
              <w:rPr>
                <w:sz w:val="12"/>
                <w:szCs w:val="12"/>
              </w:rPr>
            </w:pPr>
            <w:r w:rsidRPr="00AA5B33">
              <w:rPr>
                <w:sz w:val="12"/>
                <w:szCs w:val="12"/>
              </w:rPr>
              <w:t>5</w:t>
            </w:r>
          </w:p>
        </w:tc>
        <w:tc>
          <w:tcPr>
            <w:tcW w:w="8789" w:type="dxa"/>
          </w:tcPr>
          <w:p w:rsidR="00A73547" w:rsidRPr="00AA5B33" w:rsidRDefault="00A73547" w:rsidP="00A73547">
            <w:pPr>
              <w:pStyle w:val="aff7"/>
              <w:rPr>
                <w:sz w:val="12"/>
                <w:szCs w:val="12"/>
              </w:rPr>
            </w:pPr>
            <w:r w:rsidRPr="00AA5B33">
              <w:rPr>
                <w:sz w:val="12"/>
                <w:szCs w:val="12"/>
              </w:rPr>
              <w:t>Перевод автотранспорта на газовое топливо.</w:t>
            </w:r>
          </w:p>
        </w:tc>
      </w:tr>
      <w:tr w:rsidR="00A73547" w:rsidRPr="00AA5B33" w:rsidTr="00E53D9E">
        <w:trPr>
          <w:trHeight w:val="276"/>
        </w:trPr>
        <w:tc>
          <w:tcPr>
            <w:tcW w:w="567" w:type="dxa"/>
          </w:tcPr>
          <w:p w:rsidR="00A73547" w:rsidRPr="00AA5B33" w:rsidRDefault="00A73547" w:rsidP="00A73547">
            <w:pPr>
              <w:pStyle w:val="aff7"/>
              <w:jc w:val="center"/>
              <w:rPr>
                <w:sz w:val="12"/>
                <w:szCs w:val="12"/>
              </w:rPr>
            </w:pPr>
            <w:r w:rsidRPr="00AA5B33">
              <w:rPr>
                <w:sz w:val="12"/>
                <w:szCs w:val="12"/>
              </w:rPr>
              <w:t>6</w:t>
            </w:r>
          </w:p>
        </w:tc>
        <w:tc>
          <w:tcPr>
            <w:tcW w:w="8789" w:type="dxa"/>
          </w:tcPr>
          <w:p w:rsidR="00A73547" w:rsidRPr="00AA5B33" w:rsidRDefault="00A73547" w:rsidP="00A73547">
            <w:pPr>
              <w:pStyle w:val="aff7"/>
              <w:rPr>
                <w:sz w:val="12"/>
                <w:szCs w:val="12"/>
              </w:rPr>
            </w:pPr>
            <w:r w:rsidRPr="00AA5B33">
              <w:rPr>
                <w:sz w:val="12"/>
                <w:szCs w:val="12"/>
              </w:rPr>
              <w:t>Озеленение улиц и санитарно-защитных зон с двухъярусной посадкой зеленых насаждений</w:t>
            </w:r>
            <w:r w:rsidRPr="00AA5B33">
              <w:rPr>
                <w:rFonts w:eastAsia="TimesNewRomanPSMT"/>
                <w:sz w:val="12"/>
                <w:szCs w:val="12"/>
              </w:rPr>
              <w:t>.</w:t>
            </w:r>
          </w:p>
        </w:tc>
      </w:tr>
      <w:tr w:rsidR="00A73547" w:rsidRPr="00AA5B33" w:rsidTr="00E53D9E">
        <w:trPr>
          <w:trHeight w:val="276"/>
        </w:trPr>
        <w:tc>
          <w:tcPr>
            <w:tcW w:w="9356" w:type="dxa"/>
            <w:gridSpan w:val="2"/>
          </w:tcPr>
          <w:p w:rsidR="00A73547" w:rsidRPr="00AA5B33" w:rsidRDefault="00A73547" w:rsidP="00A73547">
            <w:pPr>
              <w:pStyle w:val="aff7"/>
              <w:jc w:val="center"/>
              <w:rPr>
                <w:b/>
                <w:sz w:val="12"/>
                <w:szCs w:val="12"/>
                <w:highlight w:val="yellow"/>
              </w:rPr>
            </w:pPr>
            <w:r w:rsidRPr="00AA5B33">
              <w:rPr>
                <w:b/>
                <w:sz w:val="12"/>
                <w:szCs w:val="12"/>
              </w:rPr>
              <w:lastRenderedPageBreak/>
              <w:t>Поверхностные и подземные воды</w:t>
            </w:r>
          </w:p>
        </w:tc>
      </w:tr>
      <w:tr w:rsidR="00A73547" w:rsidRPr="00AA5B33" w:rsidTr="00E53D9E">
        <w:trPr>
          <w:trHeight w:val="276"/>
        </w:trPr>
        <w:tc>
          <w:tcPr>
            <w:tcW w:w="567" w:type="dxa"/>
          </w:tcPr>
          <w:p w:rsidR="00A73547" w:rsidRPr="00AA5B33" w:rsidRDefault="00A73547" w:rsidP="00A73547">
            <w:pPr>
              <w:pStyle w:val="aff7"/>
              <w:jc w:val="center"/>
              <w:rPr>
                <w:sz w:val="12"/>
                <w:szCs w:val="12"/>
              </w:rPr>
            </w:pPr>
            <w:r w:rsidRPr="00AA5B33">
              <w:rPr>
                <w:sz w:val="12"/>
                <w:szCs w:val="12"/>
              </w:rPr>
              <w:t>7</w:t>
            </w:r>
          </w:p>
        </w:tc>
        <w:tc>
          <w:tcPr>
            <w:tcW w:w="8789" w:type="dxa"/>
          </w:tcPr>
          <w:p w:rsidR="00A73547" w:rsidRPr="00AA5B33" w:rsidRDefault="00A73547" w:rsidP="00A73547">
            <w:pPr>
              <w:pStyle w:val="aff7"/>
              <w:rPr>
                <w:sz w:val="12"/>
                <w:szCs w:val="12"/>
              </w:rPr>
            </w:pPr>
            <w:r w:rsidRPr="00AA5B33">
              <w:rPr>
                <w:sz w:val="12"/>
                <w:szCs w:val="12"/>
              </w:rPr>
              <w:t>Строительство очистных сооружений.</w:t>
            </w:r>
          </w:p>
        </w:tc>
      </w:tr>
      <w:tr w:rsidR="00A73547" w:rsidRPr="00AA5B33" w:rsidTr="00E53D9E">
        <w:trPr>
          <w:trHeight w:val="276"/>
        </w:trPr>
        <w:tc>
          <w:tcPr>
            <w:tcW w:w="567" w:type="dxa"/>
          </w:tcPr>
          <w:p w:rsidR="00A73547" w:rsidRPr="00AA5B33" w:rsidRDefault="00A73547" w:rsidP="00A73547">
            <w:pPr>
              <w:pStyle w:val="aff7"/>
              <w:jc w:val="center"/>
              <w:rPr>
                <w:sz w:val="12"/>
                <w:szCs w:val="12"/>
              </w:rPr>
            </w:pPr>
            <w:r w:rsidRPr="00AA5B33">
              <w:rPr>
                <w:sz w:val="12"/>
                <w:szCs w:val="12"/>
              </w:rPr>
              <w:t>8</w:t>
            </w:r>
          </w:p>
        </w:tc>
        <w:tc>
          <w:tcPr>
            <w:tcW w:w="8789" w:type="dxa"/>
          </w:tcPr>
          <w:p w:rsidR="00A73547" w:rsidRPr="00AA5B33" w:rsidRDefault="00A73547" w:rsidP="00A73547">
            <w:pPr>
              <w:pStyle w:val="aff7"/>
              <w:rPr>
                <w:sz w:val="12"/>
                <w:szCs w:val="12"/>
              </w:rPr>
            </w:pPr>
            <w:r w:rsidRPr="00AA5B33">
              <w:rPr>
                <w:sz w:val="12"/>
                <w:szCs w:val="12"/>
              </w:rPr>
              <w:t>Организация централизованной системы водоотведения.</w:t>
            </w:r>
          </w:p>
        </w:tc>
      </w:tr>
      <w:tr w:rsidR="00A73547" w:rsidRPr="00AA5B33" w:rsidTr="00E53D9E">
        <w:trPr>
          <w:trHeight w:val="276"/>
        </w:trPr>
        <w:tc>
          <w:tcPr>
            <w:tcW w:w="567" w:type="dxa"/>
          </w:tcPr>
          <w:p w:rsidR="00A73547" w:rsidRPr="00AA5B33" w:rsidRDefault="00A73547" w:rsidP="00A73547">
            <w:pPr>
              <w:pStyle w:val="aff7"/>
              <w:jc w:val="center"/>
              <w:rPr>
                <w:sz w:val="12"/>
                <w:szCs w:val="12"/>
              </w:rPr>
            </w:pPr>
            <w:r w:rsidRPr="00AA5B33">
              <w:rPr>
                <w:sz w:val="12"/>
                <w:szCs w:val="12"/>
              </w:rPr>
              <w:t>9</w:t>
            </w:r>
          </w:p>
        </w:tc>
        <w:tc>
          <w:tcPr>
            <w:tcW w:w="8789" w:type="dxa"/>
          </w:tcPr>
          <w:p w:rsidR="00A73547" w:rsidRPr="00AA5B33" w:rsidRDefault="00A73547" w:rsidP="00A73547">
            <w:pPr>
              <w:pStyle w:val="aff7"/>
              <w:rPr>
                <w:sz w:val="12"/>
                <w:szCs w:val="12"/>
              </w:rPr>
            </w:pPr>
            <w:r w:rsidRPr="00AA5B33">
              <w:rPr>
                <w:sz w:val="12"/>
                <w:szCs w:val="12"/>
              </w:rPr>
              <w:t>Тампонирование непригодных к дальнейшей эксплуатации скважин. Соблюдение санитарно-защитных зон действующих водозаборов</w:t>
            </w:r>
          </w:p>
        </w:tc>
      </w:tr>
      <w:tr w:rsidR="00A73547" w:rsidRPr="00AA5B33" w:rsidTr="00E53D9E">
        <w:trPr>
          <w:trHeight w:val="276"/>
        </w:trPr>
        <w:tc>
          <w:tcPr>
            <w:tcW w:w="567" w:type="dxa"/>
          </w:tcPr>
          <w:p w:rsidR="00A73547" w:rsidRPr="00AA5B33" w:rsidRDefault="00A73547" w:rsidP="00A73547">
            <w:pPr>
              <w:pStyle w:val="aff7"/>
              <w:jc w:val="center"/>
              <w:rPr>
                <w:sz w:val="12"/>
                <w:szCs w:val="12"/>
              </w:rPr>
            </w:pPr>
            <w:r w:rsidRPr="00AA5B33">
              <w:rPr>
                <w:sz w:val="12"/>
                <w:szCs w:val="12"/>
              </w:rPr>
              <w:t>10</w:t>
            </w:r>
          </w:p>
        </w:tc>
        <w:tc>
          <w:tcPr>
            <w:tcW w:w="8789" w:type="dxa"/>
          </w:tcPr>
          <w:p w:rsidR="00A73547" w:rsidRPr="00AA5B33" w:rsidRDefault="00A73547" w:rsidP="00A73547">
            <w:pPr>
              <w:pStyle w:val="aff7"/>
              <w:rPr>
                <w:sz w:val="12"/>
                <w:szCs w:val="12"/>
              </w:rPr>
            </w:pPr>
            <w:r w:rsidRPr="00AA5B33">
              <w:rPr>
                <w:sz w:val="12"/>
                <w:szCs w:val="12"/>
              </w:rPr>
              <w:t>Организация централизованной системы водопровода</w:t>
            </w:r>
          </w:p>
        </w:tc>
      </w:tr>
      <w:tr w:rsidR="00A73547" w:rsidRPr="00AA5B33" w:rsidTr="00E53D9E">
        <w:trPr>
          <w:trHeight w:val="276"/>
        </w:trPr>
        <w:tc>
          <w:tcPr>
            <w:tcW w:w="9356" w:type="dxa"/>
            <w:gridSpan w:val="2"/>
          </w:tcPr>
          <w:p w:rsidR="00A73547" w:rsidRPr="00AA5B33" w:rsidRDefault="00A73547" w:rsidP="00A73547">
            <w:pPr>
              <w:pStyle w:val="aff7"/>
              <w:jc w:val="center"/>
              <w:rPr>
                <w:b/>
                <w:sz w:val="12"/>
                <w:szCs w:val="12"/>
              </w:rPr>
            </w:pPr>
            <w:r w:rsidRPr="00AA5B33">
              <w:rPr>
                <w:b/>
                <w:sz w:val="12"/>
                <w:szCs w:val="12"/>
              </w:rPr>
              <w:t>Почва</w:t>
            </w:r>
          </w:p>
        </w:tc>
      </w:tr>
      <w:tr w:rsidR="00A73547" w:rsidRPr="00AA5B33" w:rsidTr="00E53D9E">
        <w:trPr>
          <w:trHeight w:val="276"/>
        </w:trPr>
        <w:tc>
          <w:tcPr>
            <w:tcW w:w="567" w:type="dxa"/>
          </w:tcPr>
          <w:p w:rsidR="00A73547" w:rsidRPr="00AA5B33" w:rsidRDefault="00A73547" w:rsidP="00A73547">
            <w:pPr>
              <w:pStyle w:val="aff7"/>
              <w:jc w:val="center"/>
              <w:rPr>
                <w:sz w:val="12"/>
                <w:szCs w:val="12"/>
              </w:rPr>
            </w:pPr>
            <w:r w:rsidRPr="00AA5B33">
              <w:rPr>
                <w:sz w:val="12"/>
                <w:szCs w:val="12"/>
              </w:rPr>
              <w:t>11</w:t>
            </w:r>
          </w:p>
        </w:tc>
        <w:tc>
          <w:tcPr>
            <w:tcW w:w="8789" w:type="dxa"/>
          </w:tcPr>
          <w:p w:rsidR="00A73547" w:rsidRPr="00AA5B33" w:rsidRDefault="00A73547" w:rsidP="00A73547">
            <w:pPr>
              <w:pStyle w:val="aff7"/>
              <w:rPr>
                <w:sz w:val="12"/>
                <w:szCs w:val="12"/>
              </w:rPr>
            </w:pPr>
            <w:r w:rsidRPr="00AA5B33">
              <w:rPr>
                <w:sz w:val="12"/>
                <w:szCs w:val="12"/>
              </w:rPr>
              <w:t>Создание вдоль автомобильных дорог лесных полезащитных полос</w:t>
            </w:r>
          </w:p>
        </w:tc>
      </w:tr>
      <w:tr w:rsidR="00A73547" w:rsidRPr="00AA5B33" w:rsidTr="00E53D9E">
        <w:trPr>
          <w:trHeight w:val="276"/>
        </w:trPr>
        <w:tc>
          <w:tcPr>
            <w:tcW w:w="567" w:type="dxa"/>
          </w:tcPr>
          <w:p w:rsidR="00A73547" w:rsidRPr="00AA5B33" w:rsidRDefault="00A73547" w:rsidP="00A73547">
            <w:pPr>
              <w:pStyle w:val="aff7"/>
              <w:jc w:val="center"/>
              <w:rPr>
                <w:sz w:val="12"/>
                <w:szCs w:val="12"/>
              </w:rPr>
            </w:pPr>
            <w:r w:rsidRPr="00AA5B33">
              <w:rPr>
                <w:sz w:val="12"/>
                <w:szCs w:val="12"/>
              </w:rPr>
              <w:t>12</w:t>
            </w:r>
          </w:p>
        </w:tc>
        <w:tc>
          <w:tcPr>
            <w:tcW w:w="8789" w:type="dxa"/>
          </w:tcPr>
          <w:p w:rsidR="00A73547" w:rsidRPr="00AA5B33" w:rsidRDefault="00A73547" w:rsidP="00A73547">
            <w:pPr>
              <w:pStyle w:val="aff7"/>
              <w:rPr>
                <w:sz w:val="12"/>
                <w:szCs w:val="12"/>
              </w:rPr>
            </w:pPr>
            <w:r w:rsidRPr="00AA5B33">
              <w:rPr>
                <w:sz w:val="12"/>
                <w:szCs w:val="12"/>
              </w:rPr>
              <w:t>Проведение мероприятий по сохранению плодородия почв и защиты их от эрозии</w:t>
            </w:r>
          </w:p>
        </w:tc>
      </w:tr>
      <w:tr w:rsidR="00A73547" w:rsidRPr="00AA5B33" w:rsidTr="00E53D9E">
        <w:trPr>
          <w:trHeight w:val="276"/>
        </w:trPr>
        <w:tc>
          <w:tcPr>
            <w:tcW w:w="9356" w:type="dxa"/>
            <w:gridSpan w:val="2"/>
          </w:tcPr>
          <w:p w:rsidR="00A73547" w:rsidRPr="00AA5B33" w:rsidRDefault="00A73547" w:rsidP="00A73547">
            <w:pPr>
              <w:pStyle w:val="aff7"/>
              <w:jc w:val="center"/>
              <w:rPr>
                <w:b/>
                <w:sz w:val="12"/>
                <w:szCs w:val="12"/>
              </w:rPr>
            </w:pPr>
            <w:r w:rsidRPr="00AA5B33">
              <w:rPr>
                <w:b/>
                <w:sz w:val="12"/>
                <w:szCs w:val="12"/>
              </w:rPr>
              <w:t>Обращение с отходами</w:t>
            </w:r>
          </w:p>
        </w:tc>
      </w:tr>
      <w:tr w:rsidR="00A73547" w:rsidRPr="00AA5B33" w:rsidTr="00E53D9E">
        <w:trPr>
          <w:trHeight w:val="276"/>
        </w:trPr>
        <w:tc>
          <w:tcPr>
            <w:tcW w:w="567" w:type="dxa"/>
          </w:tcPr>
          <w:p w:rsidR="00A73547" w:rsidRPr="00AA5B33" w:rsidRDefault="00A73547" w:rsidP="00A73547">
            <w:pPr>
              <w:pStyle w:val="aff7"/>
              <w:jc w:val="center"/>
              <w:rPr>
                <w:sz w:val="12"/>
                <w:szCs w:val="12"/>
              </w:rPr>
            </w:pPr>
            <w:r w:rsidRPr="00AA5B33">
              <w:rPr>
                <w:sz w:val="12"/>
                <w:szCs w:val="12"/>
              </w:rPr>
              <w:t>13</w:t>
            </w:r>
          </w:p>
        </w:tc>
        <w:tc>
          <w:tcPr>
            <w:tcW w:w="8789" w:type="dxa"/>
          </w:tcPr>
          <w:p w:rsidR="00A73547" w:rsidRPr="00AA5B33" w:rsidRDefault="00A73547" w:rsidP="00A73547">
            <w:pPr>
              <w:pStyle w:val="aff7"/>
              <w:rPr>
                <w:sz w:val="12"/>
                <w:szCs w:val="12"/>
              </w:rPr>
            </w:pPr>
            <w:r w:rsidRPr="00AA5B33">
              <w:rPr>
                <w:rFonts w:eastAsia="TimesNewRomanPSMT"/>
                <w:sz w:val="12"/>
                <w:szCs w:val="12"/>
              </w:rPr>
              <w:t>Разработка генеральной схемы системы сбора и транспортировки бытовых отходов на территории сельского поселения.</w:t>
            </w:r>
          </w:p>
        </w:tc>
      </w:tr>
      <w:tr w:rsidR="00A73547" w:rsidRPr="00AA5B33" w:rsidTr="00E53D9E">
        <w:trPr>
          <w:trHeight w:val="276"/>
        </w:trPr>
        <w:tc>
          <w:tcPr>
            <w:tcW w:w="567" w:type="dxa"/>
          </w:tcPr>
          <w:p w:rsidR="00A73547" w:rsidRPr="00AA5B33" w:rsidRDefault="00A73547" w:rsidP="00A73547">
            <w:pPr>
              <w:pStyle w:val="aff7"/>
              <w:jc w:val="center"/>
              <w:rPr>
                <w:sz w:val="12"/>
                <w:szCs w:val="12"/>
              </w:rPr>
            </w:pPr>
            <w:r w:rsidRPr="00AA5B33">
              <w:rPr>
                <w:sz w:val="12"/>
                <w:szCs w:val="12"/>
              </w:rPr>
              <w:t>14</w:t>
            </w:r>
          </w:p>
        </w:tc>
        <w:tc>
          <w:tcPr>
            <w:tcW w:w="8789" w:type="dxa"/>
          </w:tcPr>
          <w:p w:rsidR="00A73547" w:rsidRPr="00AA5B33" w:rsidRDefault="00A73547" w:rsidP="00A73547">
            <w:pPr>
              <w:pStyle w:val="aff7"/>
              <w:rPr>
                <w:sz w:val="12"/>
                <w:szCs w:val="12"/>
              </w:rPr>
            </w:pPr>
            <w:r w:rsidRPr="00AA5B33">
              <w:rPr>
                <w:sz w:val="12"/>
                <w:szCs w:val="12"/>
              </w:rPr>
              <w:t>Утилизация транспортных отходов</w:t>
            </w:r>
          </w:p>
        </w:tc>
      </w:tr>
      <w:tr w:rsidR="00A73547" w:rsidRPr="00AA5B33" w:rsidTr="00E53D9E">
        <w:trPr>
          <w:trHeight w:val="276"/>
        </w:trPr>
        <w:tc>
          <w:tcPr>
            <w:tcW w:w="567" w:type="dxa"/>
          </w:tcPr>
          <w:p w:rsidR="00A73547" w:rsidRPr="00AA5B33" w:rsidRDefault="00A73547" w:rsidP="00A73547">
            <w:pPr>
              <w:pStyle w:val="aff7"/>
              <w:jc w:val="center"/>
              <w:rPr>
                <w:sz w:val="12"/>
                <w:szCs w:val="12"/>
              </w:rPr>
            </w:pPr>
            <w:r w:rsidRPr="00AA5B33">
              <w:rPr>
                <w:sz w:val="12"/>
                <w:szCs w:val="12"/>
              </w:rPr>
              <w:t>15</w:t>
            </w:r>
          </w:p>
        </w:tc>
        <w:tc>
          <w:tcPr>
            <w:tcW w:w="8789" w:type="dxa"/>
          </w:tcPr>
          <w:p w:rsidR="00A73547" w:rsidRPr="00AA5B33" w:rsidRDefault="00A73547" w:rsidP="00A73547">
            <w:pPr>
              <w:pStyle w:val="aff7"/>
              <w:rPr>
                <w:sz w:val="12"/>
                <w:szCs w:val="12"/>
              </w:rPr>
            </w:pPr>
            <w:r w:rsidRPr="00AA5B33">
              <w:rPr>
                <w:sz w:val="12"/>
                <w:szCs w:val="12"/>
              </w:rPr>
              <w:t>Утилизация биологических отходов</w:t>
            </w:r>
          </w:p>
        </w:tc>
      </w:tr>
      <w:tr w:rsidR="00A73547" w:rsidRPr="00AA5B33" w:rsidTr="00E53D9E">
        <w:trPr>
          <w:trHeight w:val="276"/>
        </w:trPr>
        <w:tc>
          <w:tcPr>
            <w:tcW w:w="567" w:type="dxa"/>
          </w:tcPr>
          <w:p w:rsidR="00A73547" w:rsidRPr="00AA5B33" w:rsidRDefault="00A73547" w:rsidP="00A73547">
            <w:pPr>
              <w:pStyle w:val="aff7"/>
              <w:jc w:val="center"/>
              <w:rPr>
                <w:sz w:val="12"/>
                <w:szCs w:val="12"/>
              </w:rPr>
            </w:pPr>
            <w:r w:rsidRPr="00AA5B33">
              <w:rPr>
                <w:sz w:val="12"/>
                <w:szCs w:val="12"/>
              </w:rPr>
              <w:t>16</w:t>
            </w:r>
          </w:p>
        </w:tc>
        <w:tc>
          <w:tcPr>
            <w:tcW w:w="8789" w:type="dxa"/>
          </w:tcPr>
          <w:p w:rsidR="00A73547" w:rsidRPr="00AA5B33" w:rsidRDefault="00A73547" w:rsidP="00A73547">
            <w:pPr>
              <w:pStyle w:val="aff7"/>
              <w:rPr>
                <w:sz w:val="12"/>
                <w:szCs w:val="12"/>
              </w:rPr>
            </w:pPr>
            <w:r w:rsidRPr="00AA5B33">
              <w:rPr>
                <w:sz w:val="12"/>
                <w:szCs w:val="12"/>
              </w:rPr>
              <w:t>Рекультивация санкционированной свалки ТБО</w:t>
            </w:r>
          </w:p>
        </w:tc>
      </w:tr>
      <w:tr w:rsidR="00A73547" w:rsidRPr="00AA5B33" w:rsidTr="00E53D9E">
        <w:trPr>
          <w:trHeight w:val="276"/>
        </w:trPr>
        <w:tc>
          <w:tcPr>
            <w:tcW w:w="567" w:type="dxa"/>
          </w:tcPr>
          <w:p w:rsidR="00A73547" w:rsidRPr="00AA5B33" w:rsidRDefault="00A73547" w:rsidP="00A73547">
            <w:pPr>
              <w:pStyle w:val="aff7"/>
              <w:jc w:val="center"/>
              <w:rPr>
                <w:sz w:val="12"/>
                <w:szCs w:val="12"/>
              </w:rPr>
            </w:pPr>
            <w:r w:rsidRPr="00AA5B33">
              <w:rPr>
                <w:sz w:val="12"/>
                <w:szCs w:val="12"/>
              </w:rPr>
              <w:t>17</w:t>
            </w:r>
          </w:p>
        </w:tc>
        <w:tc>
          <w:tcPr>
            <w:tcW w:w="8789" w:type="dxa"/>
          </w:tcPr>
          <w:p w:rsidR="00A73547" w:rsidRPr="00AA5B33" w:rsidRDefault="00A73547" w:rsidP="00A73547">
            <w:pPr>
              <w:pStyle w:val="aff7"/>
              <w:rPr>
                <w:sz w:val="12"/>
                <w:szCs w:val="12"/>
              </w:rPr>
            </w:pPr>
            <w:r w:rsidRPr="00AA5B33">
              <w:rPr>
                <w:sz w:val="12"/>
                <w:szCs w:val="12"/>
              </w:rPr>
              <w:t>Выявление всех несанкционированных свалок и их рекультивация</w:t>
            </w:r>
          </w:p>
        </w:tc>
      </w:tr>
      <w:tr w:rsidR="00A73547" w:rsidRPr="00AA5B33" w:rsidTr="00E53D9E">
        <w:trPr>
          <w:trHeight w:val="276"/>
        </w:trPr>
        <w:tc>
          <w:tcPr>
            <w:tcW w:w="567" w:type="dxa"/>
          </w:tcPr>
          <w:p w:rsidR="00A73547" w:rsidRPr="00AA5B33" w:rsidRDefault="00A73547" w:rsidP="00A73547">
            <w:pPr>
              <w:pStyle w:val="aff7"/>
              <w:jc w:val="center"/>
              <w:rPr>
                <w:sz w:val="12"/>
                <w:szCs w:val="12"/>
              </w:rPr>
            </w:pPr>
            <w:r w:rsidRPr="00AA5B33">
              <w:rPr>
                <w:sz w:val="12"/>
                <w:szCs w:val="12"/>
              </w:rPr>
              <w:t>18</w:t>
            </w:r>
          </w:p>
        </w:tc>
        <w:tc>
          <w:tcPr>
            <w:tcW w:w="8789" w:type="dxa"/>
          </w:tcPr>
          <w:p w:rsidR="00A73547" w:rsidRPr="00AA5B33" w:rsidRDefault="00A73547" w:rsidP="00A73547">
            <w:pPr>
              <w:pStyle w:val="aff7"/>
              <w:rPr>
                <w:sz w:val="12"/>
                <w:szCs w:val="12"/>
              </w:rPr>
            </w:pPr>
            <w:r w:rsidRPr="00AA5B33">
              <w:rPr>
                <w:sz w:val="12"/>
                <w:szCs w:val="12"/>
              </w:rPr>
              <w:t>Строительство контейнерных площадок для сбора и временного накопления отходов, с установкой контейнеров ёмкостью 30 м</w:t>
            </w:r>
            <w:r w:rsidRPr="00AA5B33">
              <w:rPr>
                <w:sz w:val="12"/>
                <w:szCs w:val="12"/>
                <w:vertAlign w:val="superscript"/>
              </w:rPr>
              <w:t>3</w:t>
            </w:r>
            <w:r w:rsidRPr="00AA5B33">
              <w:rPr>
                <w:sz w:val="12"/>
                <w:szCs w:val="12"/>
              </w:rPr>
              <w:t>, оснащенных системой «Мультилифт» с последующим вывозом на полигон города Павловск.</w:t>
            </w:r>
          </w:p>
        </w:tc>
      </w:tr>
      <w:tr w:rsidR="00A73547" w:rsidRPr="00AA5B33" w:rsidTr="00E53D9E">
        <w:trPr>
          <w:trHeight w:val="276"/>
        </w:trPr>
        <w:tc>
          <w:tcPr>
            <w:tcW w:w="567" w:type="dxa"/>
          </w:tcPr>
          <w:p w:rsidR="00A73547" w:rsidRPr="00AA5B33" w:rsidRDefault="00A73547" w:rsidP="00A73547">
            <w:pPr>
              <w:pStyle w:val="aff7"/>
              <w:jc w:val="center"/>
              <w:rPr>
                <w:sz w:val="12"/>
                <w:szCs w:val="12"/>
              </w:rPr>
            </w:pPr>
            <w:r w:rsidRPr="00AA5B33">
              <w:rPr>
                <w:sz w:val="12"/>
                <w:szCs w:val="12"/>
              </w:rPr>
              <w:t>19</w:t>
            </w:r>
          </w:p>
        </w:tc>
        <w:tc>
          <w:tcPr>
            <w:tcW w:w="8789" w:type="dxa"/>
          </w:tcPr>
          <w:p w:rsidR="00A73547" w:rsidRPr="00AA5B33" w:rsidRDefault="00A73547" w:rsidP="00A73547">
            <w:pPr>
              <w:pStyle w:val="aff7"/>
              <w:rPr>
                <w:sz w:val="12"/>
                <w:szCs w:val="12"/>
              </w:rPr>
            </w:pPr>
            <w:r w:rsidRPr="00AA5B33">
              <w:rPr>
                <w:sz w:val="12"/>
                <w:szCs w:val="12"/>
              </w:rPr>
              <w:t>Организация селективного сбора отходов в жилых образованиях в сменные контейнеры</w:t>
            </w:r>
          </w:p>
        </w:tc>
      </w:tr>
      <w:tr w:rsidR="00A73547" w:rsidRPr="00AA5B33" w:rsidTr="00E53D9E">
        <w:trPr>
          <w:trHeight w:val="276"/>
        </w:trPr>
        <w:tc>
          <w:tcPr>
            <w:tcW w:w="9356" w:type="dxa"/>
            <w:gridSpan w:val="2"/>
          </w:tcPr>
          <w:p w:rsidR="00A73547" w:rsidRPr="00AA5B33" w:rsidRDefault="00A73547" w:rsidP="00A73547">
            <w:pPr>
              <w:pStyle w:val="aff7"/>
              <w:jc w:val="center"/>
              <w:rPr>
                <w:b/>
                <w:sz w:val="12"/>
                <w:szCs w:val="12"/>
              </w:rPr>
            </w:pPr>
            <w:r w:rsidRPr="00AA5B33">
              <w:rPr>
                <w:b/>
                <w:sz w:val="12"/>
                <w:szCs w:val="12"/>
              </w:rPr>
              <w:t>Растительность и животный мир</w:t>
            </w:r>
          </w:p>
        </w:tc>
      </w:tr>
      <w:tr w:rsidR="00A73547" w:rsidRPr="00AA5B33" w:rsidTr="00E53D9E">
        <w:trPr>
          <w:trHeight w:val="276"/>
        </w:trPr>
        <w:tc>
          <w:tcPr>
            <w:tcW w:w="567" w:type="dxa"/>
          </w:tcPr>
          <w:p w:rsidR="00A73547" w:rsidRPr="00AA5B33" w:rsidRDefault="00A73547" w:rsidP="00A73547">
            <w:pPr>
              <w:pStyle w:val="aff7"/>
              <w:jc w:val="center"/>
              <w:rPr>
                <w:sz w:val="12"/>
                <w:szCs w:val="12"/>
              </w:rPr>
            </w:pPr>
            <w:r w:rsidRPr="00AA5B33">
              <w:rPr>
                <w:sz w:val="12"/>
                <w:szCs w:val="12"/>
              </w:rPr>
              <w:t>20</w:t>
            </w:r>
          </w:p>
        </w:tc>
        <w:tc>
          <w:tcPr>
            <w:tcW w:w="8789" w:type="dxa"/>
          </w:tcPr>
          <w:p w:rsidR="00A73547" w:rsidRPr="00AA5B33" w:rsidRDefault="00A73547" w:rsidP="00A73547">
            <w:pPr>
              <w:pStyle w:val="aff7"/>
              <w:rPr>
                <w:sz w:val="12"/>
                <w:szCs w:val="12"/>
              </w:rPr>
            </w:pPr>
            <w:r w:rsidRPr="00AA5B33">
              <w:rPr>
                <w:sz w:val="12"/>
                <w:szCs w:val="12"/>
              </w:rPr>
              <w:t>Нормативное озеленение населенных пунктов поселения</w:t>
            </w:r>
          </w:p>
        </w:tc>
      </w:tr>
      <w:tr w:rsidR="00A73547" w:rsidRPr="00AA5B33" w:rsidTr="00E53D9E">
        <w:trPr>
          <w:trHeight w:val="276"/>
        </w:trPr>
        <w:tc>
          <w:tcPr>
            <w:tcW w:w="567" w:type="dxa"/>
          </w:tcPr>
          <w:p w:rsidR="00A73547" w:rsidRPr="00AA5B33" w:rsidRDefault="00A73547" w:rsidP="00A73547">
            <w:pPr>
              <w:pStyle w:val="aff7"/>
              <w:jc w:val="center"/>
              <w:rPr>
                <w:sz w:val="12"/>
                <w:szCs w:val="12"/>
              </w:rPr>
            </w:pPr>
            <w:r w:rsidRPr="00AA5B33">
              <w:rPr>
                <w:sz w:val="12"/>
                <w:szCs w:val="12"/>
              </w:rPr>
              <w:t>21</w:t>
            </w:r>
          </w:p>
        </w:tc>
        <w:tc>
          <w:tcPr>
            <w:tcW w:w="8789" w:type="dxa"/>
          </w:tcPr>
          <w:p w:rsidR="00A73547" w:rsidRPr="00AA5B33" w:rsidRDefault="00A73547" w:rsidP="00A73547">
            <w:pPr>
              <w:pStyle w:val="aff7"/>
              <w:rPr>
                <w:sz w:val="12"/>
                <w:szCs w:val="12"/>
              </w:rPr>
            </w:pPr>
            <w:r w:rsidRPr="00AA5B33">
              <w:rPr>
                <w:sz w:val="12"/>
                <w:szCs w:val="12"/>
              </w:rPr>
              <w:t>Создание парковых и лесопарковых объектов для кратковременного отдыха населения</w:t>
            </w:r>
          </w:p>
        </w:tc>
      </w:tr>
    </w:tbl>
    <w:p w:rsidR="00A73547" w:rsidRPr="00D776EC" w:rsidRDefault="00A73547" w:rsidP="00A73547">
      <w:pPr>
        <w:pStyle w:val="10"/>
        <w:rPr>
          <w:color w:val="000000"/>
          <w:spacing w:val="-10"/>
          <w:sz w:val="16"/>
          <w:szCs w:val="16"/>
        </w:rPr>
      </w:pPr>
      <w:bookmarkStart w:id="25" w:name="_Toc530407694"/>
    </w:p>
    <w:p w:rsidR="00A73547" w:rsidRPr="00D776EC" w:rsidRDefault="00A73547" w:rsidP="00A73547">
      <w:pPr>
        <w:pStyle w:val="10"/>
        <w:jc w:val="center"/>
        <w:rPr>
          <w:color w:val="000000"/>
          <w:spacing w:val="-10"/>
          <w:sz w:val="16"/>
          <w:szCs w:val="16"/>
        </w:rPr>
      </w:pPr>
      <w:r w:rsidRPr="00D776EC">
        <w:rPr>
          <w:color w:val="000000"/>
          <w:spacing w:val="-10"/>
          <w:sz w:val="16"/>
          <w:szCs w:val="16"/>
        </w:rPr>
        <w:t>3. ТЕХНИКО-ЭКОНОМИЧЕСКИЕ ПОКАЗАТЕЛИ</w:t>
      </w:r>
      <w:bookmarkEnd w:id="25"/>
    </w:p>
    <w:p w:rsidR="00A73547" w:rsidRPr="00D776EC" w:rsidRDefault="00A73547" w:rsidP="00A73547">
      <w:pPr>
        <w:spacing w:before="100" w:beforeAutospacing="1"/>
        <w:jc w:val="center"/>
        <w:rPr>
          <w:sz w:val="16"/>
          <w:szCs w:val="16"/>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330"/>
        <w:gridCol w:w="1359"/>
        <w:gridCol w:w="726"/>
        <w:gridCol w:w="869"/>
        <w:gridCol w:w="727"/>
        <w:gridCol w:w="749"/>
      </w:tblGrid>
      <w:tr w:rsidR="00A73547" w:rsidRPr="00AA5B33" w:rsidTr="00E53D9E">
        <w:trPr>
          <w:trHeight w:val="135"/>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before="100" w:beforeAutospacing="1" w:after="119" w:line="135" w:lineRule="atLeast"/>
              <w:jc w:val="center"/>
              <w:rPr>
                <w:sz w:val="12"/>
                <w:szCs w:val="16"/>
              </w:rPr>
            </w:pPr>
            <w:r w:rsidRPr="00AA5B33">
              <w:rPr>
                <w:sz w:val="12"/>
                <w:szCs w:val="16"/>
              </w:rPr>
              <w:t xml:space="preserve">№ </w:t>
            </w:r>
            <w:r w:rsidRPr="00AA5B33">
              <w:rPr>
                <w:b/>
                <w:bCs/>
                <w:sz w:val="12"/>
                <w:szCs w:val="16"/>
              </w:rPr>
              <w:t>п/п</w:t>
            </w:r>
          </w:p>
        </w:tc>
        <w:tc>
          <w:tcPr>
            <w:tcW w:w="1414" w:type="pct"/>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before="100" w:beforeAutospacing="1" w:after="119" w:line="135" w:lineRule="atLeast"/>
              <w:jc w:val="center"/>
              <w:rPr>
                <w:sz w:val="12"/>
                <w:szCs w:val="16"/>
              </w:rPr>
            </w:pPr>
            <w:r w:rsidRPr="00AA5B33">
              <w:rPr>
                <w:b/>
                <w:bCs/>
                <w:sz w:val="12"/>
                <w:szCs w:val="16"/>
              </w:rPr>
              <w:t>Наименование</w:t>
            </w:r>
          </w:p>
        </w:tc>
        <w:tc>
          <w:tcPr>
            <w:tcW w:w="685" w:type="pct"/>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before="100" w:beforeAutospacing="1" w:after="119" w:line="135" w:lineRule="atLeast"/>
              <w:jc w:val="center"/>
              <w:rPr>
                <w:sz w:val="12"/>
                <w:szCs w:val="16"/>
              </w:rPr>
            </w:pPr>
            <w:r w:rsidRPr="00AA5B33">
              <w:rPr>
                <w:b/>
                <w:bCs/>
                <w:sz w:val="12"/>
                <w:szCs w:val="16"/>
              </w:rPr>
              <w:t>Единица измерения</w:t>
            </w:r>
          </w:p>
        </w:tc>
        <w:tc>
          <w:tcPr>
            <w:tcW w:w="835" w:type="pct"/>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before="100" w:beforeAutospacing="1" w:after="119" w:line="135" w:lineRule="atLeast"/>
              <w:jc w:val="center"/>
              <w:rPr>
                <w:sz w:val="12"/>
                <w:szCs w:val="16"/>
              </w:rPr>
            </w:pPr>
            <w:r w:rsidRPr="00AA5B33">
              <w:rPr>
                <w:b/>
                <w:bCs/>
                <w:sz w:val="12"/>
                <w:szCs w:val="16"/>
              </w:rPr>
              <w:t>Современное состояние</w:t>
            </w:r>
          </w:p>
        </w:tc>
        <w:tc>
          <w:tcPr>
            <w:tcW w:w="897" w:type="pct"/>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before="100" w:beforeAutospacing="1" w:after="119" w:line="135" w:lineRule="atLeast"/>
              <w:jc w:val="center"/>
              <w:rPr>
                <w:sz w:val="12"/>
                <w:szCs w:val="16"/>
              </w:rPr>
            </w:pPr>
            <w:r w:rsidRPr="00AA5B33">
              <w:rPr>
                <w:b/>
                <w:bCs/>
                <w:sz w:val="12"/>
                <w:szCs w:val="16"/>
                <w:lang w:val="en-US"/>
              </w:rPr>
              <w:t xml:space="preserve">I </w:t>
            </w:r>
            <w:r w:rsidRPr="00AA5B33">
              <w:rPr>
                <w:b/>
                <w:bCs/>
                <w:sz w:val="12"/>
                <w:szCs w:val="16"/>
              </w:rPr>
              <w:t>очередь проекта (2020 г.)</w:t>
            </w:r>
          </w:p>
        </w:tc>
        <w:tc>
          <w:tcPr>
            <w:tcW w:w="901" w:type="pct"/>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before="100" w:beforeAutospacing="1" w:after="119"/>
              <w:jc w:val="center"/>
              <w:rPr>
                <w:sz w:val="12"/>
                <w:szCs w:val="16"/>
              </w:rPr>
            </w:pPr>
            <w:r w:rsidRPr="00AA5B33">
              <w:rPr>
                <w:b/>
                <w:bCs/>
                <w:sz w:val="12"/>
                <w:szCs w:val="16"/>
              </w:rPr>
              <w:t>Расчетный срок</w:t>
            </w:r>
          </w:p>
          <w:p w:rsidR="00A73547" w:rsidRPr="00AA5B33" w:rsidRDefault="00A73547" w:rsidP="00A73547">
            <w:pPr>
              <w:spacing w:before="100" w:beforeAutospacing="1" w:after="119" w:line="135" w:lineRule="atLeast"/>
              <w:jc w:val="center"/>
              <w:rPr>
                <w:sz w:val="12"/>
                <w:szCs w:val="16"/>
              </w:rPr>
            </w:pPr>
            <w:r w:rsidRPr="00AA5B33">
              <w:rPr>
                <w:b/>
                <w:bCs/>
                <w:sz w:val="12"/>
                <w:szCs w:val="16"/>
              </w:rPr>
              <w:t>(2030 г.)</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1</w:t>
            </w:r>
          </w:p>
        </w:tc>
        <w:tc>
          <w:tcPr>
            <w:tcW w:w="1414" w:type="pct"/>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before="100" w:beforeAutospacing="1" w:after="119" w:line="150" w:lineRule="atLeast"/>
              <w:rPr>
                <w:b/>
                <w:sz w:val="12"/>
                <w:szCs w:val="16"/>
              </w:rPr>
            </w:pPr>
            <w:r w:rsidRPr="00AA5B33">
              <w:rPr>
                <w:b/>
                <w:sz w:val="12"/>
                <w:szCs w:val="16"/>
              </w:rPr>
              <w:t>Территория поселения</w:t>
            </w:r>
          </w:p>
        </w:tc>
        <w:tc>
          <w:tcPr>
            <w:tcW w:w="685" w:type="pct"/>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га</w:t>
            </w:r>
          </w:p>
        </w:tc>
        <w:tc>
          <w:tcPr>
            <w:tcW w:w="835"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A73547" w:rsidRPr="00AA5B33" w:rsidRDefault="00A73547" w:rsidP="00A73547">
            <w:pPr>
              <w:pStyle w:val="afff3"/>
              <w:jc w:val="center"/>
              <w:rPr>
                <w:sz w:val="12"/>
                <w:szCs w:val="16"/>
              </w:rPr>
            </w:pPr>
            <w:r w:rsidRPr="00AA5B33">
              <w:rPr>
                <w:sz w:val="12"/>
                <w:szCs w:val="16"/>
              </w:rPr>
              <w:t>13974,9</w:t>
            </w:r>
          </w:p>
        </w:tc>
        <w:tc>
          <w:tcPr>
            <w:tcW w:w="897" w:type="pct"/>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before="100" w:beforeAutospacing="1" w:after="119" w:line="150" w:lineRule="atLeast"/>
              <w:jc w:val="center"/>
              <w:rPr>
                <w:color w:val="000000"/>
                <w:sz w:val="12"/>
                <w:szCs w:val="16"/>
              </w:rPr>
            </w:pPr>
            <w:r w:rsidRPr="00AA5B33">
              <w:rPr>
                <w:color w:val="000000"/>
                <w:sz w:val="12"/>
                <w:szCs w:val="16"/>
              </w:rPr>
              <w:t>13974,9</w:t>
            </w:r>
          </w:p>
        </w:tc>
        <w:tc>
          <w:tcPr>
            <w:tcW w:w="901" w:type="pct"/>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before="100" w:beforeAutospacing="1" w:after="119" w:line="150" w:lineRule="atLeast"/>
              <w:jc w:val="center"/>
              <w:rPr>
                <w:color w:val="000000"/>
                <w:sz w:val="12"/>
                <w:szCs w:val="16"/>
              </w:rPr>
            </w:pPr>
            <w:r w:rsidRPr="00AA5B33">
              <w:rPr>
                <w:color w:val="000000"/>
                <w:sz w:val="12"/>
                <w:szCs w:val="16"/>
              </w:rPr>
              <w:t>13974,9</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2</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before="100" w:beforeAutospacing="1" w:after="119" w:line="150" w:lineRule="atLeast"/>
              <w:rPr>
                <w:b/>
                <w:sz w:val="12"/>
                <w:szCs w:val="16"/>
              </w:rPr>
            </w:pPr>
            <w:r w:rsidRPr="00AA5B33">
              <w:rPr>
                <w:b/>
                <w:sz w:val="12"/>
                <w:szCs w:val="16"/>
              </w:rPr>
              <w:t>Население</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rPr>
            </w:pPr>
            <w:r w:rsidRPr="00AA5B33">
              <w:rPr>
                <w:sz w:val="12"/>
                <w:szCs w:val="16"/>
              </w:rPr>
              <w:t>2.1.</w:t>
            </w: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rPr>
                <w:sz w:val="12"/>
                <w:szCs w:val="16"/>
              </w:rPr>
            </w:pPr>
            <w:r w:rsidRPr="00AA5B33">
              <w:rPr>
                <w:sz w:val="12"/>
                <w:szCs w:val="16"/>
              </w:rPr>
              <w:t>Численность населения</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rPr>
            </w:pPr>
            <w:r w:rsidRPr="00AA5B33">
              <w:rPr>
                <w:sz w:val="12"/>
                <w:szCs w:val="16"/>
              </w:rPr>
              <w:t>Чел.</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rPr>
            </w:pPr>
            <w:r w:rsidRPr="00AA5B33">
              <w:rPr>
                <w:sz w:val="12"/>
                <w:szCs w:val="16"/>
              </w:rPr>
              <w:t>1508</w:t>
            </w:r>
          </w:p>
        </w:tc>
        <w:tc>
          <w:tcPr>
            <w:tcW w:w="897"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rPr>
            </w:pPr>
            <w:r w:rsidRPr="00AA5B33">
              <w:rPr>
                <w:sz w:val="12"/>
                <w:szCs w:val="16"/>
              </w:rPr>
              <w:t>1580</w:t>
            </w:r>
          </w:p>
        </w:tc>
        <w:tc>
          <w:tcPr>
            <w:tcW w:w="901"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rPr>
            </w:pPr>
            <w:r w:rsidRPr="00AA5B33">
              <w:rPr>
                <w:sz w:val="12"/>
                <w:szCs w:val="16"/>
              </w:rPr>
              <w:t>1600</w:t>
            </w:r>
          </w:p>
        </w:tc>
      </w:tr>
      <w:tr w:rsidR="00A73547" w:rsidRPr="00AA5B33" w:rsidTr="00E53D9E">
        <w:trPr>
          <w:trHeight w:val="943"/>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rPr>
                <w:sz w:val="12"/>
                <w:szCs w:val="16"/>
              </w:rPr>
            </w:pPr>
            <w:r w:rsidRPr="00AA5B33">
              <w:rPr>
                <w:sz w:val="12"/>
                <w:szCs w:val="16"/>
              </w:rPr>
              <w:t>Численность населения в возрасте моложе трудоспособного</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hd w:val="clear" w:color="auto" w:fill="FFFFFF"/>
              <w:jc w:val="center"/>
              <w:rPr>
                <w:sz w:val="12"/>
                <w:szCs w:val="16"/>
              </w:rPr>
            </w:pPr>
            <w:r w:rsidRPr="00AA5B33">
              <w:rPr>
                <w:color w:val="000000"/>
                <w:sz w:val="12"/>
                <w:szCs w:val="16"/>
              </w:rPr>
              <w:t>Чел.</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u w:val="single"/>
              </w:rPr>
            </w:pPr>
            <w:r w:rsidRPr="00AA5B33">
              <w:rPr>
                <w:sz w:val="12"/>
                <w:szCs w:val="16"/>
                <w:u w:val="single"/>
              </w:rPr>
              <w:t>198</w:t>
            </w:r>
          </w:p>
          <w:p w:rsidR="00A73547" w:rsidRPr="00AA5B33" w:rsidRDefault="00A73547" w:rsidP="00A73547">
            <w:pPr>
              <w:spacing w:line="150" w:lineRule="atLeast"/>
              <w:jc w:val="center"/>
              <w:rPr>
                <w:sz w:val="12"/>
                <w:szCs w:val="16"/>
              </w:rPr>
            </w:pPr>
            <w:r w:rsidRPr="00AA5B33">
              <w:rPr>
                <w:sz w:val="12"/>
                <w:szCs w:val="16"/>
              </w:rPr>
              <w:t>14%</w:t>
            </w:r>
          </w:p>
        </w:tc>
        <w:tc>
          <w:tcPr>
            <w:tcW w:w="897"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u w:val="single"/>
              </w:rPr>
            </w:pPr>
            <w:r w:rsidRPr="00AA5B33">
              <w:rPr>
                <w:sz w:val="12"/>
                <w:szCs w:val="16"/>
                <w:u w:val="single"/>
              </w:rPr>
              <w:t>221</w:t>
            </w:r>
          </w:p>
          <w:p w:rsidR="00A73547" w:rsidRPr="00AA5B33" w:rsidRDefault="00A73547" w:rsidP="00A73547">
            <w:pPr>
              <w:spacing w:line="150" w:lineRule="atLeast"/>
              <w:jc w:val="center"/>
              <w:rPr>
                <w:sz w:val="12"/>
                <w:szCs w:val="16"/>
              </w:rPr>
            </w:pPr>
            <w:r w:rsidRPr="00AA5B33">
              <w:rPr>
                <w:sz w:val="12"/>
                <w:szCs w:val="16"/>
              </w:rPr>
              <w:t>14%</w:t>
            </w:r>
          </w:p>
        </w:tc>
        <w:tc>
          <w:tcPr>
            <w:tcW w:w="901"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u w:val="single"/>
              </w:rPr>
            </w:pPr>
            <w:r w:rsidRPr="00AA5B33">
              <w:rPr>
                <w:sz w:val="12"/>
                <w:szCs w:val="16"/>
                <w:u w:val="single"/>
              </w:rPr>
              <w:t>224</w:t>
            </w:r>
          </w:p>
          <w:p w:rsidR="00A73547" w:rsidRPr="00AA5B33" w:rsidRDefault="00A73547" w:rsidP="00A73547">
            <w:pPr>
              <w:spacing w:line="150" w:lineRule="atLeast"/>
              <w:jc w:val="center"/>
              <w:rPr>
                <w:sz w:val="12"/>
                <w:szCs w:val="16"/>
              </w:rPr>
            </w:pPr>
            <w:r w:rsidRPr="00AA5B33">
              <w:rPr>
                <w:sz w:val="12"/>
                <w:szCs w:val="16"/>
              </w:rPr>
              <w:t>14%</w:t>
            </w:r>
          </w:p>
        </w:tc>
      </w:tr>
      <w:tr w:rsidR="00A73547" w:rsidRPr="00AA5B33" w:rsidTr="00E53D9E">
        <w:trPr>
          <w:trHeight w:val="987"/>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Численность населения в трудоспособном возрасте</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hd w:val="clear" w:color="auto" w:fill="FFFFFF"/>
              <w:spacing w:before="100" w:beforeAutospacing="1"/>
              <w:jc w:val="center"/>
              <w:rPr>
                <w:sz w:val="12"/>
                <w:szCs w:val="16"/>
              </w:rPr>
            </w:pPr>
            <w:r w:rsidRPr="00AA5B33">
              <w:rPr>
                <w:color w:val="000000"/>
                <w:sz w:val="12"/>
                <w:szCs w:val="16"/>
              </w:rPr>
              <w:t>Чел.</w:t>
            </w:r>
          </w:p>
          <w:p w:rsidR="00A73547" w:rsidRPr="00AA5B33" w:rsidRDefault="00A73547" w:rsidP="00A73547">
            <w:pPr>
              <w:shd w:val="clear" w:color="auto" w:fill="FFFFFF"/>
              <w:spacing w:before="100" w:beforeAutospacing="1" w:after="119" w:line="150" w:lineRule="atLeast"/>
              <w:jc w:val="center"/>
              <w:rPr>
                <w:sz w:val="12"/>
                <w:szCs w:val="16"/>
              </w:rPr>
            </w:pP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u w:val="single"/>
              </w:rPr>
            </w:pPr>
            <w:r w:rsidRPr="00AA5B33">
              <w:rPr>
                <w:sz w:val="12"/>
                <w:szCs w:val="16"/>
                <w:u w:val="single"/>
              </w:rPr>
              <w:t>876</w:t>
            </w:r>
          </w:p>
          <w:p w:rsidR="00A73547" w:rsidRPr="00AA5B33" w:rsidRDefault="00A73547" w:rsidP="00A73547">
            <w:pPr>
              <w:spacing w:before="100" w:beforeAutospacing="1" w:after="119" w:line="150" w:lineRule="atLeast"/>
              <w:jc w:val="center"/>
              <w:rPr>
                <w:sz w:val="12"/>
                <w:szCs w:val="16"/>
              </w:rPr>
            </w:pPr>
            <w:r w:rsidRPr="00AA5B33">
              <w:rPr>
                <w:sz w:val="12"/>
                <w:szCs w:val="16"/>
              </w:rPr>
              <w:t>58%</w:t>
            </w:r>
          </w:p>
        </w:tc>
        <w:tc>
          <w:tcPr>
            <w:tcW w:w="897"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u w:val="single"/>
              </w:rPr>
            </w:pPr>
            <w:r w:rsidRPr="00AA5B33">
              <w:rPr>
                <w:sz w:val="12"/>
                <w:szCs w:val="16"/>
                <w:u w:val="single"/>
              </w:rPr>
              <w:t>901</w:t>
            </w:r>
          </w:p>
          <w:p w:rsidR="00A73547" w:rsidRPr="00AA5B33" w:rsidRDefault="00A73547" w:rsidP="00A73547">
            <w:pPr>
              <w:spacing w:before="100" w:beforeAutospacing="1" w:after="119" w:line="150" w:lineRule="atLeast"/>
              <w:jc w:val="center"/>
              <w:rPr>
                <w:sz w:val="12"/>
                <w:szCs w:val="16"/>
              </w:rPr>
            </w:pPr>
            <w:r w:rsidRPr="00AA5B33">
              <w:rPr>
                <w:sz w:val="12"/>
                <w:szCs w:val="16"/>
              </w:rPr>
              <w:t>57%</w:t>
            </w:r>
          </w:p>
        </w:tc>
        <w:tc>
          <w:tcPr>
            <w:tcW w:w="901"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u w:val="single"/>
              </w:rPr>
            </w:pPr>
            <w:r w:rsidRPr="00AA5B33">
              <w:rPr>
                <w:sz w:val="12"/>
                <w:szCs w:val="16"/>
                <w:u w:val="single"/>
              </w:rPr>
              <w:t>896</w:t>
            </w:r>
          </w:p>
          <w:p w:rsidR="00A73547" w:rsidRPr="00AA5B33" w:rsidRDefault="00A73547" w:rsidP="00A73547">
            <w:pPr>
              <w:spacing w:before="100" w:beforeAutospacing="1" w:after="119" w:line="150" w:lineRule="atLeast"/>
              <w:jc w:val="center"/>
              <w:rPr>
                <w:sz w:val="12"/>
                <w:szCs w:val="16"/>
              </w:rPr>
            </w:pPr>
            <w:r w:rsidRPr="00AA5B33">
              <w:rPr>
                <w:sz w:val="12"/>
                <w:szCs w:val="16"/>
              </w:rPr>
              <w:t>56%</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Численность населения в возрасте старше трудоспособного</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hd w:val="clear" w:color="auto" w:fill="FFFFFF"/>
              <w:spacing w:before="100" w:beforeAutospacing="1"/>
              <w:jc w:val="center"/>
              <w:rPr>
                <w:sz w:val="12"/>
                <w:szCs w:val="16"/>
              </w:rPr>
            </w:pPr>
            <w:r w:rsidRPr="00AA5B33">
              <w:rPr>
                <w:color w:val="000000"/>
                <w:sz w:val="12"/>
                <w:szCs w:val="16"/>
              </w:rPr>
              <w:t>Чел.</w:t>
            </w:r>
          </w:p>
          <w:p w:rsidR="00A73547" w:rsidRPr="00AA5B33" w:rsidRDefault="00A73547" w:rsidP="00A73547">
            <w:pPr>
              <w:shd w:val="clear" w:color="auto" w:fill="FFFFFF"/>
              <w:spacing w:before="100" w:beforeAutospacing="1" w:after="119" w:line="150" w:lineRule="atLeast"/>
              <w:jc w:val="center"/>
              <w:rPr>
                <w:sz w:val="12"/>
                <w:szCs w:val="16"/>
              </w:rPr>
            </w:pP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u w:val="single"/>
              </w:rPr>
            </w:pPr>
            <w:r w:rsidRPr="00AA5B33">
              <w:rPr>
                <w:sz w:val="12"/>
                <w:szCs w:val="16"/>
                <w:u w:val="single"/>
              </w:rPr>
              <w:t>434</w:t>
            </w:r>
          </w:p>
          <w:p w:rsidR="00A73547" w:rsidRPr="00AA5B33" w:rsidRDefault="00A73547" w:rsidP="00A73547">
            <w:pPr>
              <w:spacing w:before="100" w:beforeAutospacing="1" w:after="119" w:line="150" w:lineRule="atLeast"/>
              <w:jc w:val="center"/>
              <w:rPr>
                <w:sz w:val="12"/>
                <w:szCs w:val="16"/>
              </w:rPr>
            </w:pPr>
            <w:r w:rsidRPr="00AA5B33">
              <w:rPr>
                <w:sz w:val="12"/>
                <w:szCs w:val="16"/>
              </w:rPr>
              <w:t>29%</w:t>
            </w:r>
          </w:p>
        </w:tc>
        <w:tc>
          <w:tcPr>
            <w:tcW w:w="897"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u w:val="single"/>
              </w:rPr>
            </w:pPr>
            <w:r w:rsidRPr="00AA5B33">
              <w:rPr>
                <w:sz w:val="12"/>
                <w:szCs w:val="16"/>
                <w:u w:val="single"/>
              </w:rPr>
              <w:t>458</w:t>
            </w:r>
          </w:p>
          <w:p w:rsidR="00A73547" w:rsidRPr="00AA5B33" w:rsidRDefault="00A73547" w:rsidP="00A73547">
            <w:pPr>
              <w:spacing w:before="100" w:beforeAutospacing="1" w:after="119" w:line="150" w:lineRule="atLeast"/>
              <w:jc w:val="center"/>
              <w:rPr>
                <w:sz w:val="12"/>
                <w:szCs w:val="16"/>
              </w:rPr>
            </w:pPr>
            <w:r w:rsidRPr="00AA5B33">
              <w:rPr>
                <w:sz w:val="12"/>
                <w:szCs w:val="16"/>
              </w:rPr>
              <w:t>29%</w:t>
            </w:r>
          </w:p>
        </w:tc>
        <w:tc>
          <w:tcPr>
            <w:tcW w:w="901"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u w:val="single"/>
              </w:rPr>
            </w:pPr>
            <w:r w:rsidRPr="00AA5B33">
              <w:rPr>
                <w:sz w:val="12"/>
                <w:szCs w:val="16"/>
                <w:u w:val="single"/>
              </w:rPr>
              <w:t>480</w:t>
            </w:r>
          </w:p>
          <w:p w:rsidR="00A73547" w:rsidRPr="00AA5B33" w:rsidRDefault="00A73547" w:rsidP="00A73547">
            <w:pPr>
              <w:spacing w:before="100" w:beforeAutospacing="1" w:after="119" w:line="150" w:lineRule="atLeast"/>
              <w:jc w:val="center"/>
              <w:rPr>
                <w:sz w:val="12"/>
                <w:szCs w:val="16"/>
              </w:rPr>
            </w:pPr>
            <w:r w:rsidRPr="00AA5B33">
              <w:rPr>
                <w:sz w:val="12"/>
                <w:szCs w:val="16"/>
              </w:rPr>
              <w:t>30%</w:t>
            </w:r>
          </w:p>
        </w:tc>
      </w:tr>
      <w:tr w:rsidR="00A73547" w:rsidRPr="00AA5B33" w:rsidTr="00E53D9E">
        <w:trPr>
          <w:trHeight w:val="284"/>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line="150" w:lineRule="atLeast"/>
              <w:jc w:val="center"/>
              <w:rPr>
                <w:sz w:val="12"/>
                <w:szCs w:val="16"/>
              </w:rPr>
            </w:pPr>
            <w:r w:rsidRPr="00AA5B33">
              <w:rPr>
                <w:b/>
                <w:bCs/>
                <w:sz w:val="12"/>
                <w:szCs w:val="16"/>
              </w:rPr>
              <w:t>3</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line="150" w:lineRule="atLeast"/>
              <w:rPr>
                <w:sz w:val="12"/>
                <w:szCs w:val="16"/>
              </w:rPr>
            </w:pPr>
            <w:r w:rsidRPr="00AA5B33">
              <w:rPr>
                <w:b/>
                <w:bCs/>
                <w:sz w:val="12"/>
                <w:szCs w:val="16"/>
              </w:rPr>
              <w:t>Жилой фонд</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rPr>
            </w:pPr>
            <w:r w:rsidRPr="00AA5B33">
              <w:rPr>
                <w:sz w:val="12"/>
                <w:szCs w:val="16"/>
              </w:rPr>
              <w:t>3.1.</w:t>
            </w: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rPr>
                <w:sz w:val="12"/>
                <w:szCs w:val="16"/>
              </w:rPr>
            </w:pPr>
            <w:r w:rsidRPr="00AA5B33">
              <w:rPr>
                <w:sz w:val="12"/>
                <w:szCs w:val="16"/>
              </w:rPr>
              <w:t>Жилой фонд (всего)</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Тыс. м.кв.</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27,6</w:t>
            </w:r>
          </w:p>
        </w:tc>
        <w:tc>
          <w:tcPr>
            <w:tcW w:w="897"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30,7</w:t>
            </w:r>
          </w:p>
        </w:tc>
        <w:tc>
          <w:tcPr>
            <w:tcW w:w="901"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30,7</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3.2.</w:t>
            </w: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Убыль жилищного фонда</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jc w:val="center"/>
              <w:rPr>
                <w:sz w:val="12"/>
                <w:szCs w:val="16"/>
              </w:rPr>
            </w:pPr>
            <w:r w:rsidRPr="00AA5B33">
              <w:rPr>
                <w:sz w:val="12"/>
                <w:szCs w:val="16"/>
              </w:rPr>
              <w:t>Тыс. м.кв.</w:t>
            </w:r>
          </w:p>
          <w:p w:rsidR="00A73547" w:rsidRPr="00AA5B33" w:rsidRDefault="00A73547" w:rsidP="00A73547">
            <w:pPr>
              <w:jc w:val="center"/>
              <w:rPr>
                <w:sz w:val="12"/>
                <w:szCs w:val="16"/>
              </w:rPr>
            </w:pPr>
            <w:r w:rsidRPr="00AA5B33">
              <w:rPr>
                <w:sz w:val="12"/>
                <w:szCs w:val="16"/>
              </w:rPr>
              <w:t>общ. пл.</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jc w:val="center"/>
              <w:rPr>
                <w:sz w:val="12"/>
                <w:szCs w:val="16"/>
              </w:rPr>
            </w:pPr>
            <w:r w:rsidRPr="00AA5B33">
              <w:rPr>
                <w:sz w:val="12"/>
                <w:szCs w:val="16"/>
              </w:rPr>
              <w:t>-</w:t>
            </w:r>
          </w:p>
        </w:tc>
        <w:tc>
          <w:tcPr>
            <w:tcW w:w="897"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jc w:val="center"/>
              <w:rPr>
                <w:sz w:val="12"/>
                <w:szCs w:val="16"/>
              </w:rPr>
            </w:pPr>
            <w:r w:rsidRPr="00AA5B33">
              <w:rPr>
                <w:sz w:val="12"/>
                <w:szCs w:val="16"/>
              </w:rPr>
              <w:t>-</w:t>
            </w:r>
          </w:p>
        </w:tc>
        <w:tc>
          <w:tcPr>
            <w:tcW w:w="901"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jc w:val="center"/>
              <w:rPr>
                <w:sz w:val="12"/>
                <w:szCs w:val="16"/>
              </w:rPr>
            </w:pPr>
            <w:r w:rsidRPr="00AA5B33">
              <w:rPr>
                <w:sz w:val="12"/>
                <w:szCs w:val="16"/>
              </w:rPr>
              <w:t>-</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3.3.</w:t>
            </w: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rPr>
                <w:sz w:val="12"/>
                <w:szCs w:val="16"/>
              </w:rPr>
            </w:pPr>
            <w:r w:rsidRPr="00AA5B33">
              <w:rPr>
                <w:sz w:val="12"/>
                <w:szCs w:val="16"/>
              </w:rPr>
              <w:t>Существующий сохраняемый жилой фонд</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jc w:val="center"/>
              <w:rPr>
                <w:sz w:val="12"/>
                <w:szCs w:val="16"/>
              </w:rPr>
            </w:pPr>
            <w:r w:rsidRPr="00AA5B33">
              <w:rPr>
                <w:sz w:val="12"/>
                <w:szCs w:val="16"/>
              </w:rPr>
              <w:t>Тыс. м.кв.</w:t>
            </w:r>
          </w:p>
          <w:p w:rsidR="00A73547" w:rsidRPr="00AA5B33" w:rsidRDefault="00A73547" w:rsidP="00A73547">
            <w:pPr>
              <w:jc w:val="center"/>
              <w:rPr>
                <w:sz w:val="12"/>
                <w:szCs w:val="16"/>
              </w:rPr>
            </w:pPr>
            <w:r w:rsidRPr="00AA5B33">
              <w:rPr>
                <w:sz w:val="12"/>
                <w:szCs w:val="16"/>
              </w:rPr>
              <w:t>общ. пл.</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27,6</w:t>
            </w:r>
          </w:p>
        </w:tc>
        <w:tc>
          <w:tcPr>
            <w:tcW w:w="897"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27,6</w:t>
            </w:r>
          </w:p>
        </w:tc>
        <w:tc>
          <w:tcPr>
            <w:tcW w:w="901"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27,6</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 xml:space="preserve">3.4. </w:t>
            </w: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rPr>
                <w:sz w:val="12"/>
                <w:szCs w:val="16"/>
              </w:rPr>
            </w:pPr>
            <w:r w:rsidRPr="00AA5B33">
              <w:rPr>
                <w:sz w:val="12"/>
                <w:szCs w:val="16"/>
              </w:rPr>
              <w:t>Новое жилищное строительство (всего),</w:t>
            </w:r>
          </w:p>
          <w:p w:rsidR="00A73547" w:rsidRPr="00AA5B33" w:rsidRDefault="00A73547" w:rsidP="00A73547">
            <w:pPr>
              <w:spacing w:before="100" w:beforeAutospacing="1" w:after="119" w:line="150" w:lineRule="atLeast"/>
              <w:rPr>
                <w:sz w:val="12"/>
                <w:szCs w:val="16"/>
              </w:rPr>
            </w:pPr>
            <w:r w:rsidRPr="00AA5B33">
              <w:rPr>
                <w:sz w:val="12"/>
                <w:szCs w:val="16"/>
              </w:rPr>
              <w:t>в том числе:</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jc w:val="center"/>
              <w:rPr>
                <w:sz w:val="12"/>
                <w:szCs w:val="16"/>
              </w:rPr>
            </w:pPr>
            <w:r w:rsidRPr="00AA5B33">
              <w:rPr>
                <w:sz w:val="12"/>
                <w:szCs w:val="16"/>
              </w:rPr>
              <w:t>Тыс. м.кв.</w:t>
            </w:r>
          </w:p>
          <w:p w:rsidR="00A73547" w:rsidRPr="00AA5B33" w:rsidRDefault="00A73547" w:rsidP="00A73547">
            <w:pPr>
              <w:jc w:val="center"/>
              <w:rPr>
                <w:sz w:val="12"/>
                <w:szCs w:val="16"/>
              </w:rPr>
            </w:pPr>
            <w:r w:rsidRPr="00AA5B33">
              <w:rPr>
                <w:sz w:val="12"/>
                <w:szCs w:val="16"/>
              </w:rPr>
              <w:t>общ. пл.</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w:t>
            </w:r>
          </w:p>
        </w:tc>
        <w:tc>
          <w:tcPr>
            <w:tcW w:w="1798" w:type="pct"/>
            <w:gridSpan w:val="2"/>
            <w:tcBorders>
              <w:top w:val="outset" w:sz="6" w:space="0" w:color="000000"/>
              <w:left w:val="outset" w:sz="6" w:space="0" w:color="000000"/>
              <w:bottom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3,1</w:t>
            </w:r>
          </w:p>
        </w:tc>
      </w:tr>
      <w:tr w:rsidR="00A73547" w:rsidRPr="00AA5B33" w:rsidTr="00E53D9E">
        <w:trPr>
          <w:trHeight w:val="1151"/>
          <w:tblCellSpacing w:w="0" w:type="dxa"/>
        </w:trPr>
        <w:tc>
          <w:tcPr>
            <w:tcW w:w="268" w:type="pct"/>
            <w:tcBorders>
              <w:top w:val="outset" w:sz="6" w:space="0" w:color="000000"/>
              <w:left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c>
          <w:tcPr>
            <w:tcW w:w="1414" w:type="pct"/>
            <w:tcBorders>
              <w:top w:val="outset" w:sz="6" w:space="0" w:color="000000"/>
              <w:left w:val="outset" w:sz="6" w:space="0" w:color="000000"/>
              <w:right w:val="outset" w:sz="6" w:space="0" w:color="000000"/>
            </w:tcBorders>
            <w:hideMark/>
          </w:tcPr>
          <w:p w:rsidR="00A73547" w:rsidRPr="00AA5B33" w:rsidRDefault="00A73547" w:rsidP="00A73547">
            <w:pPr>
              <w:rPr>
                <w:sz w:val="12"/>
                <w:szCs w:val="16"/>
              </w:rPr>
            </w:pPr>
            <w:r w:rsidRPr="00AA5B33">
              <w:rPr>
                <w:sz w:val="12"/>
                <w:szCs w:val="16"/>
              </w:rPr>
              <w:t>Индивидуальное строительство (1-2 этажная усадебная застройка)</w:t>
            </w:r>
          </w:p>
        </w:tc>
        <w:tc>
          <w:tcPr>
            <w:tcW w:w="685" w:type="pct"/>
            <w:tcBorders>
              <w:top w:val="outset" w:sz="6" w:space="0" w:color="000000"/>
              <w:left w:val="outset" w:sz="6" w:space="0" w:color="000000"/>
              <w:right w:val="outset" w:sz="6" w:space="0" w:color="000000"/>
            </w:tcBorders>
            <w:hideMark/>
          </w:tcPr>
          <w:p w:rsidR="00A73547" w:rsidRPr="00AA5B33" w:rsidRDefault="00A73547" w:rsidP="00A73547">
            <w:pPr>
              <w:jc w:val="center"/>
              <w:rPr>
                <w:sz w:val="12"/>
                <w:szCs w:val="16"/>
              </w:rPr>
            </w:pPr>
            <w:r w:rsidRPr="00AA5B33">
              <w:rPr>
                <w:sz w:val="12"/>
                <w:szCs w:val="16"/>
              </w:rPr>
              <w:t>Тыс. м.кв.</w:t>
            </w:r>
          </w:p>
          <w:p w:rsidR="00A73547" w:rsidRPr="00AA5B33" w:rsidRDefault="00A73547" w:rsidP="00A73547">
            <w:pPr>
              <w:jc w:val="center"/>
              <w:rPr>
                <w:sz w:val="12"/>
                <w:szCs w:val="16"/>
              </w:rPr>
            </w:pPr>
            <w:r w:rsidRPr="00AA5B33">
              <w:rPr>
                <w:sz w:val="12"/>
                <w:szCs w:val="16"/>
              </w:rPr>
              <w:t>общ. пл.</w:t>
            </w:r>
          </w:p>
        </w:tc>
        <w:tc>
          <w:tcPr>
            <w:tcW w:w="835" w:type="pct"/>
            <w:tcBorders>
              <w:top w:val="outset" w:sz="6" w:space="0" w:color="000000"/>
              <w:left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w:t>
            </w:r>
          </w:p>
        </w:tc>
        <w:tc>
          <w:tcPr>
            <w:tcW w:w="1798" w:type="pct"/>
            <w:gridSpan w:val="2"/>
            <w:tcBorders>
              <w:top w:val="outset" w:sz="6" w:space="0" w:color="000000"/>
              <w:lef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3,1</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3.5.</w:t>
            </w: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Средняя жилищная обеспеченность общей площадью</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jc w:val="center"/>
              <w:rPr>
                <w:sz w:val="12"/>
                <w:szCs w:val="16"/>
              </w:rPr>
            </w:pPr>
            <w:r w:rsidRPr="00AA5B33">
              <w:rPr>
                <w:sz w:val="12"/>
                <w:szCs w:val="16"/>
              </w:rPr>
              <w:t>м.кв. /чел.</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jc w:val="center"/>
              <w:rPr>
                <w:sz w:val="12"/>
                <w:szCs w:val="16"/>
              </w:rPr>
            </w:pPr>
            <w:r w:rsidRPr="00AA5B33">
              <w:rPr>
                <w:sz w:val="12"/>
                <w:szCs w:val="16"/>
              </w:rPr>
              <w:t>18,3</w:t>
            </w:r>
          </w:p>
        </w:tc>
        <w:tc>
          <w:tcPr>
            <w:tcW w:w="897"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jc w:val="center"/>
              <w:rPr>
                <w:sz w:val="12"/>
                <w:szCs w:val="16"/>
              </w:rPr>
            </w:pPr>
            <w:r w:rsidRPr="00AA5B33">
              <w:rPr>
                <w:sz w:val="12"/>
                <w:szCs w:val="16"/>
              </w:rPr>
              <w:t>19,43</w:t>
            </w:r>
          </w:p>
        </w:tc>
        <w:tc>
          <w:tcPr>
            <w:tcW w:w="901" w:type="pct"/>
            <w:tcBorders>
              <w:top w:val="outset" w:sz="6" w:space="0" w:color="000000"/>
              <w:left w:val="outset" w:sz="6" w:space="0" w:color="000000"/>
              <w:bottom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19,18</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3.6.</w:t>
            </w: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Обеспеченность жилищного фонда</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c>
          <w:tcPr>
            <w:tcW w:w="897"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c>
          <w:tcPr>
            <w:tcW w:w="901"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водопроводом</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jc w:val="center"/>
              <w:rPr>
                <w:sz w:val="12"/>
                <w:szCs w:val="16"/>
              </w:rPr>
            </w:pPr>
            <w:r w:rsidRPr="00AA5B33">
              <w:rPr>
                <w:sz w:val="12"/>
                <w:szCs w:val="16"/>
              </w:rPr>
              <w:t>%</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45</w:t>
            </w:r>
          </w:p>
        </w:tc>
        <w:tc>
          <w:tcPr>
            <w:tcW w:w="897"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100</w:t>
            </w:r>
          </w:p>
        </w:tc>
        <w:tc>
          <w:tcPr>
            <w:tcW w:w="901"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100</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канализацией</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jc w:val="center"/>
              <w:rPr>
                <w:sz w:val="12"/>
                <w:szCs w:val="16"/>
              </w:rPr>
            </w:pPr>
            <w:r w:rsidRPr="00AA5B33">
              <w:rPr>
                <w:sz w:val="12"/>
                <w:szCs w:val="16"/>
              </w:rPr>
              <w:t>%</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45</w:t>
            </w:r>
          </w:p>
        </w:tc>
        <w:tc>
          <w:tcPr>
            <w:tcW w:w="897"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100</w:t>
            </w:r>
          </w:p>
        </w:tc>
        <w:tc>
          <w:tcPr>
            <w:tcW w:w="901"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100</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природным газом</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jc w:val="center"/>
              <w:rPr>
                <w:sz w:val="12"/>
                <w:szCs w:val="16"/>
              </w:rPr>
            </w:pPr>
            <w:r w:rsidRPr="00AA5B33">
              <w:rPr>
                <w:sz w:val="12"/>
                <w:szCs w:val="16"/>
              </w:rPr>
              <w:t>%</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65</w:t>
            </w:r>
          </w:p>
        </w:tc>
        <w:tc>
          <w:tcPr>
            <w:tcW w:w="897"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100</w:t>
            </w:r>
          </w:p>
        </w:tc>
        <w:tc>
          <w:tcPr>
            <w:tcW w:w="901"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100</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line="150" w:lineRule="atLeast"/>
              <w:jc w:val="center"/>
              <w:rPr>
                <w:sz w:val="12"/>
                <w:szCs w:val="16"/>
              </w:rPr>
            </w:pPr>
            <w:r w:rsidRPr="00AA5B33">
              <w:rPr>
                <w:b/>
                <w:bCs/>
                <w:sz w:val="12"/>
                <w:szCs w:val="16"/>
              </w:rPr>
              <w:t>4</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line="150" w:lineRule="atLeast"/>
              <w:rPr>
                <w:sz w:val="12"/>
                <w:szCs w:val="16"/>
              </w:rPr>
            </w:pPr>
            <w:r w:rsidRPr="00AA5B33">
              <w:rPr>
                <w:b/>
                <w:bCs/>
                <w:sz w:val="12"/>
                <w:szCs w:val="16"/>
              </w:rPr>
              <w:t>Объекты культурно-бытового обслуживания</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4.1.</w:t>
            </w: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Общеобразовательные школы</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шт.</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2</w:t>
            </w:r>
          </w:p>
        </w:tc>
        <w:tc>
          <w:tcPr>
            <w:tcW w:w="897"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2</w:t>
            </w:r>
          </w:p>
        </w:tc>
        <w:tc>
          <w:tcPr>
            <w:tcW w:w="901"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2</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4.2.</w:t>
            </w: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Детские дошкольные учреждения</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шт.</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1</w:t>
            </w:r>
          </w:p>
        </w:tc>
        <w:tc>
          <w:tcPr>
            <w:tcW w:w="897"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2</w:t>
            </w:r>
          </w:p>
        </w:tc>
        <w:tc>
          <w:tcPr>
            <w:tcW w:w="901"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2</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4.3.</w:t>
            </w: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Спортивно-оздоровительные комплексы</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шт.</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1</w:t>
            </w:r>
          </w:p>
        </w:tc>
        <w:tc>
          <w:tcPr>
            <w:tcW w:w="897"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2</w:t>
            </w:r>
          </w:p>
        </w:tc>
        <w:tc>
          <w:tcPr>
            <w:tcW w:w="901"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2</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4.4.</w:t>
            </w: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Больничные учреждения</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шт.</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2</w:t>
            </w:r>
          </w:p>
        </w:tc>
        <w:tc>
          <w:tcPr>
            <w:tcW w:w="897"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2</w:t>
            </w:r>
          </w:p>
        </w:tc>
        <w:tc>
          <w:tcPr>
            <w:tcW w:w="901"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2</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line="150" w:lineRule="atLeast"/>
              <w:jc w:val="center"/>
              <w:rPr>
                <w:sz w:val="12"/>
                <w:szCs w:val="16"/>
              </w:rPr>
            </w:pPr>
            <w:r w:rsidRPr="00AA5B33">
              <w:rPr>
                <w:b/>
                <w:bCs/>
                <w:sz w:val="12"/>
                <w:szCs w:val="16"/>
              </w:rPr>
              <w:t>5</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line="150" w:lineRule="atLeast"/>
              <w:rPr>
                <w:sz w:val="12"/>
                <w:szCs w:val="16"/>
              </w:rPr>
            </w:pPr>
            <w:r w:rsidRPr="00AA5B33">
              <w:rPr>
                <w:b/>
                <w:bCs/>
                <w:sz w:val="12"/>
                <w:szCs w:val="16"/>
              </w:rPr>
              <w:t>Озеленение</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Зеленые насаждения общего пользования</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jc w:val="center"/>
              <w:rPr>
                <w:sz w:val="12"/>
                <w:szCs w:val="16"/>
              </w:rPr>
            </w:pPr>
            <w:r w:rsidRPr="00AA5B33">
              <w:rPr>
                <w:sz w:val="12"/>
                <w:szCs w:val="16"/>
                <w:u w:val="single"/>
              </w:rPr>
              <w:t>Га</w:t>
            </w:r>
          </w:p>
          <w:p w:rsidR="00A73547" w:rsidRPr="00AA5B33" w:rsidRDefault="00A73547" w:rsidP="00A73547">
            <w:pPr>
              <w:spacing w:before="100" w:beforeAutospacing="1" w:after="119" w:line="150" w:lineRule="atLeast"/>
              <w:jc w:val="center"/>
              <w:rPr>
                <w:sz w:val="12"/>
                <w:szCs w:val="16"/>
              </w:rPr>
            </w:pPr>
            <w:r w:rsidRPr="00AA5B33">
              <w:rPr>
                <w:sz w:val="12"/>
                <w:szCs w:val="16"/>
              </w:rPr>
              <w:t>м.кв./чел</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jc w:val="center"/>
              <w:rPr>
                <w:sz w:val="12"/>
                <w:szCs w:val="16"/>
              </w:rPr>
            </w:pPr>
            <w:r w:rsidRPr="00AA5B33">
              <w:rPr>
                <w:sz w:val="12"/>
                <w:szCs w:val="16"/>
                <w:u w:val="single"/>
              </w:rPr>
              <w:t>51</w:t>
            </w:r>
          </w:p>
          <w:p w:rsidR="00A73547" w:rsidRPr="00AA5B33" w:rsidRDefault="00A73547" w:rsidP="00A73547">
            <w:pPr>
              <w:spacing w:before="100" w:beforeAutospacing="1" w:after="119" w:line="150" w:lineRule="atLeast"/>
              <w:jc w:val="center"/>
              <w:rPr>
                <w:sz w:val="12"/>
                <w:szCs w:val="16"/>
              </w:rPr>
            </w:pPr>
            <w:r w:rsidRPr="00AA5B33">
              <w:rPr>
                <w:sz w:val="12"/>
                <w:szCs w:val="16"/>
              </w:rPr>
              <w:t>338</w:t>
            </w:r>
          </w:p>
        </w:tc>
        <w:tc>
          <w:tcPr>
            <w:tcW w:w="897"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jc w:val="center"/>
              <w:rPr>
                <w:sz w:val="12"/>
                <w:szCs w:val="16"/>
              </w:rPr>
            </w:pPr>
            <w:r w:rsidRPr="00AA5B33">
              <w:rPr>
                <w:sz w:val="12"/>
                <w:szCs w:val="16"/>
                <w:u w:val="single"/>
              </w:rPr>
              <w:t>51</w:t>
            </w:r>
          </w:p>
          <w:p w:rsidR="00A73547" w:rsidRPr="00AA5B33" w:rsidRDefault="00A73547" w:rsidP="00A73547">
            <w:pPr>
              <w:spacing w:before="100" w:beforeAutospacing="1" w:after="119" w:line="150" w:lineRule="atLeast"/>
              <w:jc w:val="center"/>
              <w:rPr>
                <w:sz w:val="12"/>
                <w:szCs w:val="16"/>
              </w:rPr>
            </w:pPr>
            <w:r w:rsidRPr="00AA5B33">
              <w:rPr>
                <w:sz w:val="12"/>
                <w:szCs w:val="16"/>
              </w:rPr>
              <w:t>323</w:t>
            </w:r>
          </w:p>
        </w:tc>
        <w:tc>
          <w:tcPr>
            <w:tcW w:w="901"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jc w:val="center"/>
              <w:rPr>
                <w:sz w:val="12"/>
                <w:szCs w:val="16"/>
              </w:rPr>
            </w:pPr>
            <w:r w:rsidRPr="00AA5B33">
              <w:rPr>
                <w:sz w:val="12"/>
                <w:szCs w:val="16"/>
                <w:u w:val="single"/>
              </w:rPr>
              <w:t>51</w:t>
            </w:r>
          </w:p>
          <w:p w:rsidR="00A73547" w:rsidRPr="00AA5B33" w:rsidRDefault="00A73547" w:rsidP="00A73547">
            <w:pPr>
              <w:spacing w:before="100" w:beforeAutospacing="1" w:after="119" w:line="150" w:lineRule="atLeast"/>
              <w:jc w:val="center"/>
              <w:rPr>
                <w:sz w:val="12"/>
                <w:szCs w:val="16"/>
              </w:rPr>
            </w:pPr>
            <w:r w:rsidRPr="00AA5B33">
              <w:rPr>
                <w:sz w:val="12"/>
                <w:szCs w:val="16"/>
              </w:rPr>
              <w:t>319</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line="150" w:lineRule="atLeast"/>
              <w:jc w:val="center"/>
              <w:rPr>
                <w:sz w:val="12"/>
                <w:szCs w:val="16"/>
              </w:rPr>
            </w:pPr>
            <w:r w:rsidRPr="00AA5B33">
              <w:rPr>
                <w:b/>
                <w:bCs/>
                <w:sz w:val="12"/>
                <w:szCs w:val="16"/>
              </w:rPr>
              <w:t>6</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line="150" w:lineRule="atLeast"/>
              <w:rPr>
                <w:sz w:val="12"/>
                <w:szCs w:val="16"/>
              </w:rPr>
            </w:pPr>
            <w:r w:rsidRPr="00AA5B33">
              <w:rPr>
                <w:b/>
                <w:bCs/>
                <w:sz w:val="12"/>
                <w:szCs w:val="16"/>
              </w:rPr>
              <w:t>Улично-дорожная сеть и транспорт</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rPr>
            </w:pPr>
            <w:r w:rsidRPr="00AA5B33">
              <w:rPr>
                <w:sz w:val="12"/>
                <w:szCs w:val="16"/>
              </w:rPr>
              <w:t>6.1.</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rPr>
                <w:sz w:val="12"/>
                <w:szCs w:val="16"/>
              </w:rPr>
            </w:pPr>
            <w:r w:rsidRPr="00AA5B33">
              <w:rPr>
                <w:sz w:val="12"/>
                <w:szCs w:val="16"/>
              </w:rPr>
              <w:t>Внешний транспорт</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rPr>
                <w:sz w:val="12"/>
                <w:szCs w:val="16"/>
              </w:rPr>
            </w:pPr>
            <w:r w:rsidRPr="00AA5B33">
              <w:rPr>
                <w:sz w:val="12"/>
                <w:szCs w:val="16"/>
              </w:rPr>
              <w:t>Федеральные трассы</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rPr>
            </w:pPr>
            <w:r w:rsidRPr="00AA5B33">
              <w:rPr>
                <w:sz w:val="12"/>
                <w:szCs w:val="16"/>
              </w:rPr>
              <w:t>кол-во</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rPr>
            </w:pPr>
            <w:r w:rsidRPr="00AA5B33">
              <w:rPr>
                <w:sz w:val="12"/>
                <w:szCs w:val="16"/>
              </w:rPr>
              <w:t>-</w:t>
            </w:r>
          </w:p>
        </w:tc>
        <w:tc>
          <w:tcPr>
            <w:tcW w:w="897"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rPr>
            </w:pPr>
            <w:r w:rsidRPr="00AA5B33">
              <w:rPr>
                <w:sz w:val="12"/>
                <w:szCs w:val="16"/>
              </w:rPr>
              <w:t>-</w:t>
            </w:r>
          </w:p>
        </w:tc>
        <w:tc>
          <w:tcPr>
            <w:tcW w:w="901"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rPr>
            </w:pPr>
            <w:r w:rsidRPr="00AA5B33">
              <w:rPr>
                <w:sz w:val="12"/>
                <w:szCs w:val="16"/>
              </w:rPr>
              <w:t>-</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rPr>
                <w:sz w:val="12"/>
                <w:szCs w:val="16"/>
              </w:rPr>
            </w:pPr>
            <w:r w:rsidRPr="00AA5B33">
              <w:rPr>
                <w:sz w:val="12"/>
                <w:szCs w:val="16"/>
              </w:rPr>
              <w:t>Региональные автодороги</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кол-во</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4</w:t>
            </w:r>
          </w:p>
        </w:tc>
        <w:tc>
          <w:tcPr>
            <w:tcW w:w="897"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4</w:t>
            </w:r>
          </w:p>
        </w:tc>
        <w:tc>
          <w:tcPr>
            <w:tcW w:w="901"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4</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rPr>
            </w:pPr>
            <w:r w:rsidRPr="00AA5B33">
              <w:rPr>
                <w:sz w:val="12"/>
                <w:szCs w:val="16"/>
              </w:rPr>
              <w:t>6.2</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rPr>
                <w:sz w:val="12"/>
                <w:szCs w:val="16"/>
              </w:rPr>
            </w:pPr>
            <w:r w:rsidRPr="00AA5B33">
              <w:rPr>
                <w:sz w:val="12"/>
                <w:szCs w:val="16"/>
              </w:rPr>
              <w:t>Улично-дорожная сеть</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rPr>
                <w:sz w:val="12"/>
                <w:szCs w:val="16"/>
              </w:rPr>
            </w:pPr>
            <w:r w:rsidRPr="00AA5B33">
              <w:rPr>
                <w:sz w:val="12"/>
                <w:szCs w:val="16"/>
              </w:rPr>
              <w:t>Асфальтированные дороги</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км</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10,5</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19,15</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rPr>
                <w:sz w:val="12"/>
                <w:szCs w:val="16"/>
              </w:rPr>
            </w:pPr>
            <w:r w:rsidRPr="00AA5B33">
              <w:rPr>
                <w:sz w:val="12"/>
                <w:szCs w:val="16"/>
              </w:rPr>
              <w:t>Грунтовые дороги</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rPr>
            </w:pPr>
            <w:r w:rsidRPr="00AA5B33">
              <w:rPr>
                <w:sz w:val="12"/>
                <w:szCs w:val="16"/>
              </w:rPr>
              <w:t>км</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rPr>
            </w:pPr>
            <w:r w:rsidRPr="00AA5B33">
              <w:rPr>
                <w:sz w:val="12"/>
                <w:szCs w:val="16"/>
              </w:rPr>
              <w:t>8,65</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rPr>
            </w:pPr>
            <w:r w:rsidRPr="00AA5B33">
              <w:rPr>
                <w:sz w:val="12"/>
                <w:szCs w:val="16"/>
              </w:rPr>
              <w:t>-</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line="150" w:lineRule="atLeast"/>
              <w:jc w:val="center"/>
              <w:rPr>
                <w:sz w:val="12"/>
                <w:szCs w:val="16"/>
              </w:rPr>
            </w:pPr>
            <w:r w:rsidRPr="00AA5B33">
              <w:rPr>
                <w:b/>
                <w:bCs/>
                <w:sz w:val="12"/>
                <w:szCs w:val="16"/>
              </w:rPr>
              <w:t>7</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A73547" w:rsidRPr="00AA5B33" w:rsidRDefault="00A73547" w:rsidP="00A73547">
            <w:pPr>
              <w:spacing w:line="150" w:lineRule="atLeast"/>
              <w:rPr>
                <w:sz w:val="12"/>
                <w:szCs w:val="16"/>
              </w:rPr>
            </w:pPr>
            <w:r w:rsidRPr="00AA5B33">
              <w:rPr>
                <w:b/>
                <w:bCs/>
                <w:sz w:val="12"/>
                <w:szCs w:val="16"/>
              </w:rPr>
              <w:t>Инженерное обеспечение</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7.1.</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Водоснабжение</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Водопотребление</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л/сут. на чел.</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80</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370</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Среднесуточное / максимальносуточное потребление - всего</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м</w:t>
            </w:r>
            <w:r w:rsidRPr="00AA5B33">
              <w:rPr>
                <w:sz w:val="12"/>
                <w:szCs w:val="16"/>
                <w:vertAlign w:val="superscript"/>
              </w:rPr>
              <w:t>3</w:t>
            </w:r>
            <w:r w:rsidRPr="00AA5B33">
              <w:rPr>
                <w:sz w:val="12"/>
                <w:szCs w:val="16"/>
              </w:rPr>
              <w:t>/сут.</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jc w:val="center"/>
              <w:rPr>
                <w:sz w:val="12"/>
                <w:szCs w:val="16"/>
                <w:u w:val="single"/>
              </w:rPr>
            </w:pPr>
            <w:r w:rsidRPr="00AA5B33">
              <w:rPr>
                <w:sz w:val="12"/>
                <w:szCs w:val="16"/>
                <w:u w:val="single"/>
              </w:rPr>
              <w:t>496,79</w:t>
            </w:r>
          </w:p>
          <w:p w:rsidR="00A73547" w:rsidRPr="00AA5B33" w:rsidRDefault="00A73547" w:rsidP="00A73547">
            <w:pPr>
              <w:spacing w:line="150" w:lineRule="atLeast"/>
              <w:jc w:val="center"/>
              <w:rPr>
                <w:sz w:val="12"/>
                <w:szCs w:val="16"/>
              </w:rPr>
            </w:pPr>
            <w:r w:rsidRPr="00AA5B33">
              <w:rPr>
                <w:sz w:val="12"/>
                <w:szCs w:val="16"/>
              </w:rPr>
              <w:t>596,14</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jc w:val="center"/>
              <w:rPr>
                <w:sz w:val="12"/>
                <w:szCs w:val="16"/>
                <w:u w:val="single"/>
              </w:rPr>
            </w:pPr>
            <w:r w:rsidRPr="00AA5B33">
              <w:rPr>
                <w:sz w:val="12"/>
                <w:szCs w:val="16"/>
                <w:u w:val="single"/>
              </w:rPr>
              <w:t>529,22</w:t>
            </w:r>
          </w:p>
          <w:p w:rsidR="00A73547" w:rsidRPr="00AA5B33" w:rsidRDefault="00A73547" w:rsidP="00A73547">
            <w:pPr>
              <w:jc w:val="center"/>
              <w:rPr>
                <w:sz w:val="12"/>
                <w:szCs w:val="16"/>
              </w:rPr>
            </w:pPr>
            <w:r w:rsidRPr="00AA5B33">
              <w:rPr>
                <w:sz w:val="12"/>
                <w:szCs w:val="16"/>
              </w:rPr>
              <w:t>635,06</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7.2.</w:t>
            </w: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Канализация</w:t>
            </w:r>
          </w:p>
        </w:tc>
        <w:tc>
          <w:tcPr>
            <w:tcW w:w="685" w:type="pct"/>
            <w:tcBorders>
              <w:top w:val="outset" w:sz="6" w:space="0" w:color="000000"/>
              <w:left w:val="outset" w:sz="6" w:space="0" w:color="000000"/>
              <w:bottom w:val="outset" w:sz="6" w:space="0" w:color="000000"/>
              <w:right w:val="outset" w:sz="6" w:space="0" w:color="000000"/>
            </w:tcBorders>
            <w:vAlign w:val="center"/>
          </w:tcPr>
          <w:p w:rsidR="00A73547" w:rsidRPr="00AA5B33" w:rsidRDefault="00A73547" w:rsidP="00A73547">
            <w:pPr>
              <w:spacing w:before="100" w:beforeAutospacing="1" w:after="119" w:line="150" w:lineRule="atLeast"/>
              <w:jc w:val="center"/>
              <w:rPr>
                <w:sz w:val="12"/>
                <w:szCs w:val="16"/>
              </w:rPr>
            </w:pPr>
            <w:r w:rsidRPr="00AA5B33">
              <w:rPr>
                <w:sz w:val="12"/>
                <w:szCs w:val="16"/>
              </w:rPr>
              <w:t>л/сут. на чел.</w:t>
            </w:r>
          </w:p>
        </w:tc>
        <w:tc>
          <w:tcPr>
            <w:tcW w:w="835" w:type="pct"/>
            <w:tcBorders>
              <w:top w:val="outset" w:sz="6" w:space="0" w:color="000000"/>
              <w:left w:val="outset" w:sz="6" w:space="0" w:color="000000"/>
              <w:bottom w:val="outset" w:sz="6" w:space="0" w:color="000000"/>
              <w:right w:val="outset" w:sz="6" w:space="0" w:color="000000"/>
            </w:tcBorders>
            <w:vAlign w:val="center"/>
          </w:tcPr>
          <w:p w:rsidR="00A73547" w:rsidRPr="00AA5B33" w:rsidRDefault="00A73547" w:rsidP="00A73547">
            <w:pPr>
              <w:spacing w:before="100" w:beforeAutospacing="1" w:after="119" w:line="150" w:lineRule="atLeast"/>
              <w:jc w:val="center"/>
              <w:rPr>
                <w:sz w:val="12"/>
                <w:szCs w:val="16"/>
              </w:rPr>
            </w:pPr>
            <w:r w:rsidRPr="00AA5B33">
              <w:rPr>
                <w:sz w:val="12"/>
                <w:szCs w:val="16"/>
              </w:rPr>
              <w:t>-</w:t>
            </w:r>
          </w:p>
        </w:tc>
        <w:tc>
          <w:tcPr>
            <w:tcW w:w="1798" w:type="pct"/>
            <w:gridSpan w:val="2"/>
            <w:tcBorders>
              <w:top w:val="outset" w:sz="6" w:space="0" w:color="000000"/>
              <w:left w:val="outset" w:sz="6" w:space="0" w:color="000000"/>
              <w:bottom w:val="outset" w:sz="6" w:space="0" w:color="000000"/>
              <w:right w:val="outset" w:sz="6" w:space="0" w:color="000000"/>
            </w:tcBorders>
            <w:vAlign w:val="center"/>
          </w:tcPr>
          <w:p w:rsidR="00A73547" w:rsidRPr="00AA5B33" w:rsidRDefault="00A73547" w:rsidP="00A73547">
            <w:pPr>
              <w:spacing w:before="100" w:beforeAutospacing="1" w:after="119" w:line="150" w:lineRule="atLeast"/>
              <w:jc w:val="center"/>
              <w:rPr>
                <w:sz w:val="12"/>
                <w:szCs w:val="16"/>
              </w:rPr>
            </w:pPr>
            <w:r w:rsidRPr="00AA5B33">
              <w:rPr>
                <w:sz w:val="12"/>
                <w:szCs w:val="16"/>
              </w:rPr>
              <w:t>300</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Суммарный расход сточных вод (среднесуточный/ максимальносуточный)</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м</w:t>
            </w:r>
            <w:r w:rsidRPr="00AA5B33">
              <w:rPr>
                <w:sz w:val="12"/>
                <w:szCs w:val="16"/>
                <w:vertAlign w:val="superscript"/>
              </w:rPr>
              <w:t>3</w:t>
            </w:r>
            <w:r w:rsidRPr="00AA5B33">
              <w:rPr>
                <w:sz w:val="12"/>
                <w:szCs w:val="16"/>
              </w:rPr>
              <w:t>/сут.</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jc w:val="center"/>
              <w:rPr>
                <w:sz w:val="12"/>
                <w:szCs w:val="16"/>
                <w:u w:val="single"/>
              </w:rPr>
            </w:pPr>
            <w:r w:rsidRPr="00AA5B33">
              <w:rPr>
                <w:sz w:val="12"/>
                <w:szCs w:val="16"/>
                <w:u w:val="single"/>
              </w:rPr>
              <w:t>391,22</w:t>
            </w:r>
          </w:p>
          <w:p w:rsidR="00A73547" w:rsidRPr="00AA5B33" w:rsidRDefault="00A73547" w:rsidP="00A73547">
            <w:pPr>
              <w:jc w:val="center"/>
              <w:rPr>
                <w:sz w:val="12"/>
                <w:szCs w:val="16"/>
              </w:rPr>
            </w:pPr>
            <w:r w:rsidRPr="00AA5B33">
              <w:rPr>
                <w:sz w:val="12"/>
                <w:szCs w:val="16"/>
              </w:rPr>
              <w:t>469,46</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jc w:val="center"/>
              <w:rPr>
                <w:sz w:val="12"/>
                <w:szCs w:val="16"/>
                <w:u w:val="single"/>
              </w:rPr>
            </w:pPr>
            <w:r w:rsidRPr="00AA5B33">
              <w:rPr>
                <w:sz w:val="12"/>
                <w:szCs w:val="16"/>
                <w:u w:val="single"/>
              </w:rPr>
              <w:t>417,22</w:t>
            </w:r>
          </w:p>
          <w:p w:rsidR="00A73547" w:rsidRPr="00AA5B33" w:rsidRDefault="00A73547" w:rsidP="00A73547">
            <w:pPr>
              <w:jc w:val="center"/>
              <w:rPr>
                <w:sz w:val="12"/>
                <w:szCs w:val="16"/>
              </w:rPr>
            </w:pPr>
            <w:r w:rsidRPr="00AA5B33">
              <w:rPr>
                <w:sz w:val="12"/>
                <w:szCs w:val="16"/>
              </w:rPr>
              <w:t>500,66</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7.3.</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Теплоснабжение</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Производительность котельных</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hd w:val="clear" w:color="auto" w:fill="FFFFFF"/>
              <w:spacing w:before="100" w:beforeAutospacing="1" w:after="119" w:line="150" w:lineRule="atLeast"/>
              <w:jc w:val="center"/>
              <w:rPr>
                <w:sz w:val="12"/>
                <w:szCs w:val="16"/>
              </w:rPr>
            </w:pPr>
            <w:r w:rsidRPr="00AA5B33">
              <w:rPr>
                <w:color w:val="000000"/>
                <w:sz w:val="12"/>
                <w:szCs w:val="16"/>
              </w:rPr>
              <w:t xml:space="preserve">Гкал/ч </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hd w:val="clear" w:color="auto" w:fill="FFFFFF"/>
              <w:spacing w:before="100" w:beforeAutospacing="1" w:after="119" w:line="150" w:lineRule="atLeast"/>
              <w:jc w:val="center"/>
              <w:rPr>
                <w:sz w:val="12"/>
                <w:szCs w:val="16"/>
              </w:rPr>
            </w:pPr>
            <w:r w:rsidRPr="00AA5B33">
              <w:rPr>
                <w:sz w:val="12"/>
                <w:szCs w:val="16"/>
              </w:rPr>
              <w:t>0,29</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Определяется в процессе разработки проектной документации на планируемые объекты</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7.4.</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Газоснабжение</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Охват населения газификацией</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100</w:t>
            </w:r>
          </w:p>
        </w:tc>
        <w:tc>
          <w:tcPr>
            <w:tcW w:w="897"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100</w:t>
            </w:r>
          </w:p>
        </w:tc>
        <w:tc>
          <w:tcPr>
            <w:tcW w:w="901"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100</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7.5.</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Электроснабжение</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Количество понизительных подстанций</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шт.</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24</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По мере разработки проекта планировки населенного пункта</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Потребляемая нагрузка - всего</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кВт.</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1288865,28</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1326048</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7.6.</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Связь</w:t>
            </w:r>
          </w:p>
        </w:tc>
      </w:tr>
      <w:tr w:rsidR="00A73547" w:rsidRPr="00AA5B33"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rPr>
                <w:sz w:val="12"/>
                <w:szCs w:val="16"/>
              </w:rPr>
            </w:pPr>
            <w:r w:rsidRPr="00AA5B33">
              <w:rPr>
                <w:sz w:val="12"/>
                <w:szCs w:val="16"/>
              </w:rPr>
              <w:t>Количество телефонных подстанций</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шт.</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50" w:lineRule="atLeast"/>
              <w:jc w:val="center"/>
              <w:rPr>
                <w:sz w:val="12"/>
                <w:szCs w:val="16"/>
              </w:rPr>
            </w:pPr>
            <w:r w:rsidRPr="00AA5B33">
              <w:rPr>
                <w:sz w:val="12"/>
                <w:szCs w:val="16"/>
              </w:rPr>
              <w:t>2</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50" w:lineRule="atLeast"/>
              <w:rPr>
                <w:sz w:val="12"/>
                <w:szCs w:val="16"/>
              </w:rPr>
            </w:pPr>
            <w:r w:rsidRPr="00AA5B33">
              <w:rPr>
                <w:sz w:val="12"/>
                <w:szCs w:val="16"/>
              </w:rPr>
              <w:t>Планируется реконструкция существующей АТС с установкой современного, более емкого оборудования</w:t>
            </w:r>
          </w:p>
        </w:tc>
      </w:tr>
      <w:tr w:rsidR="00A73547" w:rsidRPr="00AA5B33" w:rsidTr="00E53D9E">
        <w:trPr>
          <w:trHeight w:val="135"/>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35" w:lineRule="atLeast"/>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line="135" w:lineRule="atLeast"/>
              <w:rPr>
                <w:sz w:val="12"/>
                <w:szCs w:val="16"/>
              </w:rPr>
            </w:pPr>
            <w:r w:rsidRPr="00AA5B33">
              <w:rPr>
                <w:sz w:val="12"/>
                <w:szCs w:val="16"/>
              </w:rPr>
              <w:t>Общая емкость фиксированной связи/количество подключаемых точек</w:t>
            </w:r>
          </w:p>
        </w:tc>
        <w:tc>
          <w:tcPr>
            <w:tcW w:w="68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35" w:lineRule="atLeast"/>
              <w:jc w:val="center"/>
              <w:rPr>
                <w:sz w:val="12"/>
                <w:szCs w:val="16"/>
              </w:rPr>
            </w:pPr>
            <w:r w:rsidRPr="00AA5B33">
              <w:rPr>
                <w:sz w:val="12"/>
                <w:szCs w:val="16"/>
              </w:rPr>
              <w:t>шт.</w:t>
            </w:r>
          </w:p>
        </w:tc>
        <w:tc>
          <w:tcPr>
            <w:tcW w:w="835" w:type="pct"/>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35" w:lineRule="atLeast"/>
              <w:jc w:val="center"/>
              <w:rPr>
                <w:sz w:val="12"/>
                <w:szCs w:val="16"/>
              </w:rPr>
            </w:pPr>
            <w:r w:rsidRPr="00AA5B33">
              <w:rPr>
                <w:sz w:val="12"/>
                <w:szCs w:val="16"/>
              </w:rPr>
              <w:t>128</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A73547" w:rsidRPr="00AA5B33" w:rsidRDefault="00A73547" w:rsidP="00A73547">
            <w:pPr>
              <w:spacing w:before="100" w:beforeAutospacing="1" w:after="119" w:line="135" w:lineRule="atLeast"/>
              <w:jc w:val="center"/>
              <w:rPr>
                <w:sz w:val="12"/>
                <w:szCs w:val="16"/>
              </w:rPr>
            </w:pPr>
            <w:r w:rsidRPr="00AA5B33">
              <w:rPr>
                <w:sz w:val="12"/>
                <w:szCs w:val="16"/>
              </w:rPr>
              <w:t>По мере разработки проекта планировки населенного пункта</w:t>
            </w:r>
          </w:p>
        </w:tc>
      </w:tr>
    </w:tbl>
    <w:p w:rsidR="00A73547" w:rsidRPr="00D776EC" w:rsidRDefault="00A73547" w:rsidP="00A73547">
      <w:pPr>
        <w:rPr>
          <w:sz w:val="16"/>
          <w:szCs w:val="16"/>
        </w:rPr>
      </w:pPr>
    </w:p>
    <w:p w:rsidR="00A73547" w:rsidRPr="00D776EC" w:rsidRDefault="00A73547" w:rsidP="00A73547">
      <w:pPr>
        <w:pStyle w:val="10"/>
        <w:jc w:val="center"/>
        <w:rPr>
          <w:color w:val="000000"/>
          <w:spacing w:val="-10"/>
          <w:sz w:val="16"/>
          <w:szCs w:val="16"/>
        </w:rPr>
      </w:pPr>
      <w:bookmarkStart w:id="26" w:name="_Toc530407695"/>
      <w:r w:rsidRPr="00D776EC">
        <w:rPr>
          <w:color w:val="000000"/>
          <w:spacing w:val="-10"/>
          <w:sz w:val="16"/>
          <w:szCs w:val="16"/>
        </w:rPr>
        <w:t>4. ЗАКЛЮЧЕНИЕ</w:t>
      </w:r>
      <w:bookmarkEnd w:id="26"/>
    </w:p>
    <w:p w:rsidR="00A73547" w:rsidRPr="00D776EC" w:rsidRDefault="00A73547" w:rsidP="00A73547">
      <w:pPr>
        <w:autoSpaceDE w:val="0"/>
        <w:jc w:val="both"/>
        <w:rPr>
          <w:sz w:val="16"/>
          <w:szCs w:val="16"/>
        </w:rPr>
      </w:pPr>
    </w:p>
    <w:p w:rsidR="00A73547" w:rsidRPr="00D776EC" w:rsidRDefault="00A73547" w:rsidP="00A73547">
      <w:pPr>
        <w:autoSpaceDE w:val="0"/>
        <w:jc w:val="both"/>
        <w:rPr>
          <w:sz w:val="16"/>
          <w:szCs w:val="16"/>
        </w:rPr>
      </w:pPr>
      <w:r w:rsidRPr="00D776EC">
        <w:rPr>
          <w:sz w:val="16"/>
          <w:szCs w:val="16"/>
        </w:rPr>
        <w:t>Утвержденный проект Генерального плана Гаврильского сельского поселения, как основной градостроительный документ муниципального образования, является основанием для подготовки и утверждения плана реализации Генерального плана.</w:t>
      </w:r>
    </w:p>
    <w:p w:rsidR="00A73547" w:rsidRPr="00D776EC" w:rsidRDefault="00A73547" w:rsidP="00A73547">
      <w:pPr>
        <w:autoSpaceDE w:val="0"/>
        <w:jc w:val="both"/>
        <w:rPr>
          <w:sz w:val="16"/>
          <w:szCs w:val="16"/>
        </w:rPr>
      </w:pPr>
      <w:r w:rsidRPr="00D776EC">
        <w:rPr>
          <w:sz w:val="16"/>
          <w:szCs w:val="16"/>
        </w:rPr>
        <w:t>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Система механизмов, регламентирующих и обеспечивающих в т.ч. реализацию генерального плана, включает механизмы как регионального, так и муниципального уровней.</w:t>
      </w:r>
    </w:p>
    <w:p w:rsidR="00A73547" w:rsidRPr="00D776EC" w:rsidRDefault="00A73547" w:rsidP="00A73547">
      <w:pPr>
        <w:autoSpaceDE w:val="0"/>
        <w:jc w:val="both"/>
        <w:rPr>
          <w:sz w:val="16"/>
          <w:szCs w:val="16"/>
        </w:rPr>
      </w:pPr>
      <w:r w:rsidRPr="00D776EC">
        <w:rPr>
          <w:sz w:val="16"/>
          <w:szCs w:val="16"/>
        </w:rPr>
        <w:t>На момент подготовки генерального плана Гаврильского сельского поселения, документы территориального планирования Российской Федерации и Павловского муниципального района не утверждены. В настоящий генеральный план необходимо вносить изменения, учитывающие сведения, положения, утверждаемые в рамках соответствующих полномочий документами территориального планирования вышестоящих уровней.</w:t>
      </w:r>
    </w:p>
    <w:p w:rsidR="00A73547" w:rsidRPr="00D776EC" w:rsidRDefault="00A73547" w:rsidP="00A73547">
      <w:pPr>
        <w:autoSpaceDE w:val="0"/>
        <w:jc w:val="both"/>
        <w:rPr>
          <w:sz w:val="16"/>
          <w:szCs w:val="16"/>
        </w:rPr>
      </w:pPr>
      <w:r w:rsidRPr="00D776EC">
        <w:rPr>
          <w:sz w:val="16"/>
          <w:szCs w:val="16"/>
        </w:rPr>
        <w:t>Согласно законодательства план реализации Генерального плана Гаврильского сельского поселения должен быть разработан и утвержден в трехмесячный срок после утверждения проектных предложений Генерального плана.</w:t>
      </w:r>
    </w:p>
    <w:p w:rsidR="00A73547" w:rsidRPr="00D776EC" w:rsidRDefault="00A73547" w:rsidP="00A73547">
      <w:pPr>
        <w:autoSpaceDE w:val="0"/>
        <w:jc w:val="both"/>
        <w:rPr>
          <w:sz w:val="16"/>
          <w:szCs w:val="16"/>
        </w:rPr>
      </w:pPr>
      <w:r w:rsidRPr="00D776EC">
        <w:rPr>
          <w:sz w:val="16"/>
          <w:szCs w:val="16"/>
        </w:rPr>
        <w:t xml:space="preserve">В проект Генерального плана Гаврильского сельского поселения по мере необходимости могут вноситься изменения и дополнения, </w:t>
      </w:r>
      <w:r w:rsidRPr="00D776EC">
        <w:rPr>
          <w:sz w:val="16"/>
          <w:szCs w:val="16"/>
        </w:rPr>
        <w:lastRenderedPageBreak/>
        <w:t xml:space="preserve">связанные с разработкой и утверждением специализированных схем (например, установления санитарно-защитных и иных режимных зон), принятием и изменением стратегических документов социально-экономического развития и пр. </w:t>
      </w:r>
    </w:p>
    <w:p w:rsidR="00A73547" w:rsidRPr="00D776EC" w:rsidRDefault="00A73547" w:rsidP="00A73547">
      <w:pPr>
        <w:jc w:val="both"/>
        <w:rPr>
          <w:b/>
          <w:bCs/>
          <w:color w:val="000000"/>
          <w:spacing w:val="-10"/>
          <w:sz w:val="16"/>
          <w:szCs w:val="16"/>
        </w:rPr>
      </w:pPr>
    </w:p>
    <w:p w:rsidR="00A73547" w:rsidRPr="00D776EC" w:rsidRDefault="00A73547" w:rsidP="00A73547">
      <w:pPr>
        <w:jc w:val="both"/>
        <w:rPr>
          <w:sz w:val="16"/>
          <w:szCs w:val="16"/>
        </w:rPr>
      </w:pPr>
      <w:r w:rsidRPr="00D776EC">
        <w:rPr>
          <w:b/>
          <w:bCs/>
          <w:color w:val="000000"/>
          <w:spacing w:val="-10"/>
          <w:sz w:val="16"/>
          <w:szCs w:val="16"/>
        </w:rPr>
        <w:t>Порядок внесения изменений в генеральный план сельского поселения установлен Градостроительным кодексом РФ и законом Воронежской области № 61-ОЗ от 07.07.2006 г. «О регулировании градостроительной деятельности в Воронежской области». Соответственно, после утверждения внесенных изменений в проект генерального плана поселения, должны быть внесены и изменения в План реализации генерального плана.</w:t>
      </w:r>
    </w:p>
    <w:p w:rsidR="00A73547" w:rsidRPr="00D776EC" w:rsidRDefault="00A73547" w:rsidP="00A73547">
      <w:pPr>
        <w:rPr>
          <w:sz w:val="16"/>
          <w:szCs w:val="16"/>
        </w:rPr>
      </w:pPr>
    </w:p>
    <w:p w:rsidR="00A73547" w:rsidRPr="003B5FA9" w:rsidRDefault="00A73547" w:rsidP="00A73547">
      <w:pPr>
        <w:jc w:val="center"/>
        <w:rPr>
          <w:sz w:val="16"/>
          <w:szCs w:val="16"/>
        </w:rPr>
      </w:pPr>
      <w:r w:rsidRPr="003B5FA9">
        <w:rPr>
          <w:sz w:val="16"/>
          <w:szCs w:val="16"/>
        </w:rPr>
        <w:t>СОВЕТ НАРОДНЫХ ДЕПУТАТОВ</w:t>
      </w:r>
    </w:p>
    <w:p w:rsidR="00A73547" w:rsidRPr="003B5FA9" w:rsidRDefault="00A73547" w:rsidP="00A73547">
      <w:pPr>
        <w:jc w:val="center"/>
        <w:rPr>
          <w:sz w:val="16"/>
          <w:szCs w:val="16"/>
        </w:rPr>
      </w:pPr>
      <w:r w:rsidRPr="003B5FA9">
        <w:rPr>
          <w:sz w:val="16"/>
          <w:szCs w:val="16"/>
        </w:rPr>
        <w:t>ГАВРИЛЬСКОГО СЕЛЬСКОГО ПОСЕЛЕНИЯ</w:t>
      </w:r>
    </w:p>
    <w:p w:rsidR="00A73547" w:rsidRPr="003B5FA9" w:rsidRDefault="00A73547" w:rsidP="00A73547">
      <w:pPr>
        <w:jc w:val="center"/>
        <w:rPr>
          <w:sz w:val="16"/>
          <w:szCs w:val="16"/>
        </w:rPr>
      </w:pPr>
      <w:r w:rsidRPr="003B5FA9">
        <w:rPr>
          <w:sz w:val="16"/>
          <w:szCs w:val="16"/>
        </w:rPr>
        <w:t>ПАВЛОВСКОГО МУНИЦИПАЛЬНОГО РАЙОНА</w:t>
      </w:r>
    </w:p>
    <w:p w:rsidR="00A73547" w:rsidRPr="003B5FA9" w:rsidRDefault="00A73547" w:rsidP="00A73547">
      <w:pPr>
        <w:jc w:val="center"/>
        <w:rPr>
          <w:sz w:val="16"/>
          <w:szCs w:val="16"/>
        </w:rPr>
      </w:pPr>
      <w:r w:rsidRPr="003B5FA9">
        <w:rPr>
          <w:sz w:val="16"/>
          <w:szCs w:val="16"/>
        </w:rPr>
        <w:t>ВОРОНЕЖСКОЙ ОБЛАСТИ</w:t>
      </w:r>
    </w:p>
    <w:p w:rsidR="00A73547" w:rsidRPr="003B5FA9" w:rsidRDefault="00A73547" w:rsidP="00A73547">
      <w:pPr>
        <w:jc w:val="center"/>
        <w:rPr>
          <w:sz w:val="16"/>
          <w:szCs w:val="16"/>
        </w:rPr>
      </w:pPr>
    </w:p>
    <w:p w:rsidR="00A73547" w:rsidRPr="003B5FA9" w:rsidRDefault="00A73547" w:rsidP="00A73547">
      <w:pPr>
        <w:jc w:val="center"/>
        <w:rPr>
          <w:sz w:val="16"/>
          <w:szCs w:val="16"/>
        </w:rPr>
      </w:pPr>
      <w:r w:rsidRPr="003B5FA9">
        <w:rPr>
          <w:sz w:val="16"/>
          <w:szCs w:val="16"/>
        </w:rPr>
        <w:t>Р Е Ш Е Н И Е</w:t>
      </w:r>
    </w:p>
    <w:p w:rsidR="00A73547" w:rsidRPr="003B5FA9" w:rsidRDefault="00A73547" w:rsidP="00A73547">
      <w:pPr>
        <w:jc w:val="both"/>
        <w:rPr>
          <w:sz w:val="16"/>
          <w:szCs w:val="16"/>
        </w:rPr>
      </w:pPr>
    </w:p>
    <w:p w:rsidR="00A73547" w:rsidRPr="003B5FA9" w:rsidRDefault="00A73547" w:rsidP="00A73547">
      <w:pPr>
        <w:jc w:val="both"/>
        <w:rPr>
          <w:sz w:val="16"/>
          <w:szCs w:val="16"/>
          <w:u w:val="single"/>
        </w:rPr>
      </w:pPr>
      <w:r w:rsidRPr="003B5FA9">
        <w:rPr>
          <w:sz w:val="16"/>
          <w:szCs w:val="16"/>
          <w:u w:val="single"/>
        </w:rPr>
        <w:t>от 17.08.2023 года №207</w:t>
      </w:r>
    </w:p>
    <w:p w:rsidR="00A73547" w:rsidRPr="003B5FA9" w:rsidRDefault="00A73547" w:rsidP="00A73547">
      <w:pPr>
        <w:jc w:val="both"/>
        <w:rPr>
          <w:sz w:val="16"/>
          <w:szCs w:val="16"/>
        </w:rPr>
      </w:pPr>
      <w:r w:rsidRPr="003B5FA9">
        <w:rPr>
          <w:sz w:val="16"/>
          <w:szCs w:val="16"/>
        </w:rPr>
        <w:t xml:space="preserve">        с. Гаврильск</w:t>
      </w:r>
    </w:p>
    <w:p w:rsidR="00A73547" w:rsidRPr="003B5FA9" w:rsidRDefault="00A73547" w:rsidP="00A73547">
      <w:pPr>
        <w:jc w:val="both"/>
        <w:rPr>
          <w:sz w:val="16"/>
          <w:szCs w:val="16"/>
        </w:rPr>
      </w:pPr>
    </w:p>
    <w:p w:rsidR="00A73547" w:rsidRPr="003B5FA9" w:rsidRDefault="00A73547" w:rsidP="00A73547">
      <w:pPr>
        <w:jc w:val="both"/>
        <w:rPr>
          <w:bCs/>
          <w:spacing w:val="-1"/>
          <w:sz w:val="16"/>
          <w:szCs w:val="16"/>
        </w:rPr>
      </w:pPr>
      <w:r w:rsidRPr="003B5FA9">
        <w:rPr>
          <w:bCs/>
          <w:spacing w:val="-1"/>
          <w:sz w:val="16"/>
          <w:szCs w:val="16"/>
        </w:rPr>
        <w:t xml:space="preserve"> О внесении изменений в решение Совета народных депутатов Гаврильского сельского поселения от 28.07.2023 г. №202  «О результатах публичных слушаний </w:t>
      </w:r>
      <w:r w:rsidRPr="003B5FA9">
        <w:rPr>
          <w:sz w:val="16"/>
          <w:szCs w:val="16"/>
        </w:rPr>
        <w:t xml:space="preserve">по проекту </w:t>
      </w:r>
      <w:r w:rsidRPr="003B5FA9">
        <w:rPr>
          <w:rFonts w:eastAsia="Calibri"/>
          <w:sz w:val="16"/>
          <w:szCs w:val="16"/>
          <w:lang w:eastAsia="zh-CN"/>
        </w:rPr>
        <w:t xml:space="preserve"> приказа департамента архитектуры и градостроительства Воронежской области «О внесении изменений </w:t>
      </w:r>
      <w:r w:rsidRPr="003B5FA9">
        <w:rPr>
          <w:sz w:val="16"/>
          <w:szCs w:val="16"/>
        </w:rPr>
        <w:t xml:space="preserve">в Генеральный план Гаврильского сельского поселения Павловского муниципального района Воронежской области и  проекту планировки и межевания  территории для размещения линейного объекта </w:t>
      </w:r>
      <w:r w:rsidRPr="003B5FA9">
        <w:rPr>
          <w:rFonts w:eastAsia="Lucida Sans Unicode"/>
          <w:bCs/>
          <w:kern w:val="3"/>
          <w:sz w:val="16"/>
          <w:szCs w:val="16"/>
          <w:lang w:bidi="ru-RU"/>
        </w:rPr>
        <w:t xml:space="preserve">«Свиноводческий комплекс АГРОЭКО» </w:t>
      </w:r>
    </w:p>
    <w:p w:rsidR="00A73547" w:rsidRPr="003B5FA9" w:rsidRDefault="00A73547" w:rsidP="00A73547">
      <w:pPr>
        <w:rPr>
          <w:sz w:val="16"/>
          <w:szCs w:val="16"/>
        </w:rPr>
      </w:pPr>
    </w:p>
    <w:p w:rsidR="00A73547" w:rsidRPr="003B5FA9" w:rsidRDefault="00A73547" w:rsidP="00A73547">
      <w:pPr>
        <w:tabs>
          <w:tab w:val="left" w:pos="5954"/>
        </w:tabs>
        <w:jc w:val="both"/>
        <w:rPr>
          <w:color w:val="000000"/>
          <w:sz w:val="16"/>
          <w:szCs w:val="16"/>
        </w:rPr>
      </w:pPr>
      <w:r w:rsidRPr="003B5FA9">
        <w:rPr>
          <w:sz w:val="16"/>
          <w:szCs w:val="16"/>
        </w:rPr>
        <w:t xml:space="preserve">В соответствии с Федеральным Законом Российской Федерации от 06.10.2003г. №131-ФЗ «Об общих принципах организации местного самоуправления в Российской Федерации», </w:t>
      </w:r>
      <w:r w:rsidRPr="003B5FA9">
        <w:rPr>
          <w:sz w:val="16"/>
          <w:szCs w:val="16"/>
          <w:lang w:eastAsia="en-US"/>
        </w:rPr>
        <w:t>решением Совета народных депутатов Гаврильского сельского поселения от 21.05.2018 № 200 «</w:t>
      </w:r>
      <w:r w:rsidRPr="003B5FA9">
        <w:rPr>
          <w:sz w:val="16"/>
          <w:szCs w:val="16"/>
        </w:rPr>
        <w:t xml:space="preserve">Об утверждении Положения «О порядке организации и проведения публичных слушаний, общественных обсуждений в </w:t>
      </w:r>
      <w:r w:rsidRPr="003B5FA9">
        <w:rPr>
          <w:sz w:val="16"/>
          <w:szCs w:val="16"/>
          <w:lang w:eastAsia="en-US"/>
        </w:rPr>
        <w:t>Гаврильском сельском поселении»</w:t>
      </w:r>
      <w:r w:rsidRPr="003B5FA9">
        <w:rPr>
          <w:color w:val="000000"/>
          <w:sz w:val="16"/>
          <w:szCs w:val="16"/>
        </w:rPr>
        <w:t>, в целях приведения в соответствие с действующим законодательством Совет народных депутатов Гаврильского сельского поселения</w:t>
      </w:r>
    </w:p>
    <w:p w:rsidR="00A73547" w:rsidRPr="003B5FA9" w:rsidRDefault="00A73547" w:rsidP="00A73547">
      <w:pPr>
        <w:jc w:val="both"/>
        <w:rPr>
          <w:sz w:val="16"/>
          <w:szCs w:val="16"/>
        </w:rPr>
      </w:pPr>
    </w:p>
    <w:p w:rsidR="00A73547" w:rsidRPr="003B5FA9" w:rsidRDefault="00A73547" w:rsidP="00A73547">
      <w:pPr>
        <w:widowControl w:val="0"/>
        <w:adjustRightInd w:val="0"/>
        <w:jc w:val="center"/>
        <w:rPr>
          <w:sz w:val="16"/>
          <w:szCs w:val="16"/>
        </w:rPr>
      </w:pPr>
      <w:r w:rsidRPr="003B5FA9">
        <w:rPr>
          <w:sz w:val="16"/>
          <w:szCs w:val="16"/>
        </w:rPr>
        <w:t>РЕШИЛ:</w:t>
      </w:r>
    </w:p>
    <w:p w:rsidR="00A73547" w:rsidRPr="003B5FA9" w:rsidRDefault="00A73547" w:rsidP="008D459A">
      <w:pPr>
        <w:pStyle w:val="ae"/>
        <w:numPr>
          <w:ilvl w:val="0"/>
          <w:numId w:val="24"/>
        </w:numPr>
        <w:shd w:val="clear" w:color="auto" w:fill="FFFFFF"/>
        <w:autoSpaceDE w:val="0"/>
        <w:autoSpaceDN w:val="0"/>
        <w:ind w:left="0" w:firstLine="0"/>
        <w:jc w:val="both"/>
        <w:rPr>
          <w:sz w:val="16"/>
          <w:szCs w:val="16"/>
        </w:rPr>
      </w:pPr>
      <w:r w:rsidRPr="003B5FA9">
        <w:rPr>
          <w:sz w:val="16"/>
          <w:szCs w:val="16"/>
        </w:rPr>
        <w:t>Внести следующие изменения и дополнения в решение Совета народных депутатов Гаврильского сельского поселения от  28.07.2023 г. №202 «</w:t>
      </w:r>
      <w:r w:rsidRPr="003B5FA9">
        <w:rPr>
          <w:bCs/>
          <w:spacing w:val="-1"/>
          <w:sz w:val="16"/>
          <w:szCs w:val="16"/>
        </w:rPr>
        <w:t xml:space="preserve">О внесении изменений в решение Совета народных депутатов Гаврильского сельского поселения от 28.07.2023 г. №202  «О результатах публичных слушаний </w:t>
      </w:r>
      <w:r w:rsidRPr="003B5FA9">
        <w:rPr>
          <w:sz w:val="16"/>
          <w:szCs w:val="16"/>
        </w:rPr>
        <w:t xml:space="preserve">по проекту </w:t>
      </w:r>
      <w:r w:rsidRPr="003B5FA9">
        <w:rPr>
          <w:rFonts w:eastAsia="Calibri"/>
          <w:sz w:val="16"/>
          <w:szCs w:val="16"/>
          <w:lang w:eastAsia="zh-CN"/>
        </w:rPr>
        <w:t xml:space="preserve"> приказа департамента архитектуры и градостроительства Воронежской области «О внесении изменений </w:t>
      </w:r>
      <w:r w:rsidRPr="003B5FA9">
        <w:rPr>
          <w:sz w:val="16"/>
          <w:szCs w:val="16"/>
        </w:rPr>
        <w:t xml:space="preserve">в Генеральный план Гаврильского сельского поселения Павловского муниципального района Воронежской области и  проекту планировки и межевания  территории для размещения линейного объекта </w:t>
      </w:r>
      <w:r w:rsidRPr="003B5FA9">
        <w:rPr>
          <w:rFonts w:eastAsia="Lucida Sans Unicode"/>
          <w:bCs/>
          <w:kern w:val="3"/>
          <w:sz w:val="16"/>
          <w:szCs w:val="16"/>
          <w:lang w:bidi="ru-RU"/>
        </w:rPr>
        <w:t>«Свиноводческий комплекс АГРОЭКО»</w:t>
      </w:r>
    </w:p>
    <w:p w:rsidR="00A73547" w:rsidRPr="003B5FA9" w:rsidRDefault="00A73547" w:rsidP="00A73547">
      <w:pPr>
        <w:shd w:val="clear" w:color="auto" w:fill="FFFFFF"/>
        <w:jc w:val="both"/>
        <w:rPr>
          <w:rFonts w:eastAsia="Lucida Sans Unicode"/>
          <w:bCs/>
          <w:kern w:val="3"/>
          <w:sz w:val="16"/>
          <w:szCs w:val="16"/>
          <w:lang w:bidi="ru-RU"/>
        </w:rPr>
      </w:pPr>
      <w:r w:rsidRPr="003B5FA9">
        <w:rPr>
          <w:sz w:val="16"/>
          <w:szCs w:val="16"/>
        </w:rPr>
        <w:t>1.1.Название к решению от 28.07.2023 г. №202 изложить в новой редакции «</w:t>
      </w:r>
      <w:r w:rsidRPr="003B5FA9">
        <w:rPr>
          <w:bCs/>
          <w:spacing w:val="-1"/>
          <w:sz w:val="16"/>
          <w:szCs w:val="16"/>
        </w:rPr>
        <w:t xml:space="preserve">О результатах публичных слушаний </w:t>
      </w:r>
      <w:r w:rsidRPr="003B5FA9">
        <w:rPr>
          <w:sz w:val="16"/>
          <w:szCs w:val="16"/>
        </w:rPr>
        <w:t xml:space="preserve">по проекту </w:t>
      </w:r>
      <w:r w:rsidRPr="003B5FA9">
        <w:rPr>
          <w:rFonts w:eastAsia="Calibri"/>
          <w:sz w:val="16"/>
          <w:szCs w:val="16"/>
          <w:lang w:eastAsia="zh-CN"/>
        </w:rPr>
        <w:t xml:space="preserve"> приказа департамента архитектуры и градостроительства Воронежской области «О внесении изменений в правила землепользования и застройки Гаврильского сельского поселения Павловского муниципального района Воронежской области»,  проекту внесения изменений </w:t>
      </w:r>
      <w:r w:rsidRPr="003B5FA9">
        <w:rPr>
          <w:sz w:val="16"/>
          <w:szCs w:val="16"/>
        </w:rPr>
        <w:t xml:space="preserve">в Генеральный план Гаврильского сельского поселения Павловского муниципального района Воронежской области и  проекту планировки территории для размещения </w:t>
      </w:r>
      <w:r w:rsidRPr="003B5FA9">
        <w:rPr>
          <w:rFonts w:eastAsia="Lucida Sans Unicode"/>
          <w:kern w:val="3"/>
          <w:sz w:val="16"/>
          <w:szCs w:val="16"/>
          <w:lang w:bidi="ru-RU"/>
        </w:rPr>
        <w:t xml:space="preserve">сельскохозяйственного предприятия </w:t>
      </w:r>
      <w:r w:rsidRPr="003B5FA9">
        <w:rPr>
          <w:rFonts w:eastAsia="Lucida Sans Unicode"/>
          <w:bCs/>
          <w:kern w:val="3"/>
          <w:sz w:val="16"/>
          <w:szCs w:val="16"/>
          <w:lang w:bidi="ru-RU"/>
        </w:rPr>
        <w:t>«Свиноводческий комплекс АГРОЭКО». Откорм Павловский».</w:t>
      </w:r>
    </w:p>
    <w:p w:rsidR="00A73547" w:rsidRPr="003B5FA9" w:rsidRDefault="00A73547" w:rsidP="00A73547">
      <w:pPr>
        <w:jc w:val="both"/>
        <w:rPr>
          <w:bCs/>
          <w:spacing w:val="-1"/>
          <w:sz w:val="16"/>
          <w:szCs w:val="16"/>
        </w:rPr>
      </w:pPr>
      <w:r w:rsidRPr="003B5FA9">
        <w:rPr>
          <w:rFonts w:eastAsia="Lucida Sans Unicode"/>
          <w:bCs/>
          <w:kern w:val="3"/>
          <w:sz w:val="16"/>
          <w:szCs w:val="16"/>
          <w:lang w:bidi="ru-RU"/>
        </w:rPr>
        <w:t>1.2. п.1 изложить в новой редакции «</w:t>
      </w:r>
      <w:r w:rsidRPr="003B5FA9">
        <w:rPr>
          <w:sz w:val="16"/>
          <w:szCs w:val="16"/>
        </w:rPr>
        <w:t xml:space="preserve">Одобрить рекомендации публичных слушаний, состоявшихся в Гаврильском сельском поселении 27.07.2023 г. по обсуждению проекта </w:t>
      </w:r>
      <w:r w:rsidRPr="003B5FA9">
        <w:rPr>
          <w:rFonts w:eastAsia="Calibri"/>
          <w:sz w:val="16"/>
          <w:szCs w:val="16"/>
          <w:lang w:eastAsia="zh-CN"/>
        </w:rPr>
        <w:t xml:space="preserve"> приказа департамента архитектуры и градостроительства Воронежской области «О внесении изменений в правила землепользования и застройки Гаврильского сельского поселения Павловского муниципального района Воронежской области»,  проекту внесения изменений </w:t>
      </w:r>
      <w:r w:rsidRPr="003B5FA9">
        <w:rPr>
          <w:sz w:val="16"/>
          <w:szCs w:val="16"/>
        </w:rPr>
        <w:t xml:space="preserve">в Генеральный план Гаврильского сельского поселения Павловского муниципального района Воронежской области и  проекту планировки территории для размещения </w:t>
      </w:r>
      <w:r w:rsidRPr="003B5FA9">
        <w:rPr>
          <w:rFonts w:eastAsia="Lucida Sans Unicode"/>
          <w:kern w:val="3"/>
          <w:sz w:val="16"/>
          <w:szCs w:val="16"/>
          <w:lang w:bidi="ru-RU"/>
        </w:rPr>
        <w:t xml:space="preserve">сельскохозяйственного предприятия </w:t>
      </w:r>
      <w:r w:rsidRPr="003B5FA9">
        <w:rPr>
          <w:rFonts w:eastAsia="Lucida Sans Unicode"/>
          <w:bCs/>
          <w:kern w:val="3"/>
          <w:sz w:val="16"/>
          <w:szCs w:val="16"/>
          <w:lang w:bidi="ru-RU"/>
        </w:rPr>
        <w:t>«Свиноводческий комплекс АГРОЭКО». Откорм Павловский».</w:t>
      </w:r>
    </w:p>
    <w:p w:rsidR="00A73547" w:rsidRPr="003B5FA9" w:rsidRDefault="00A73547" w:rsidP="00A73547">
      <w:pPr>
        <w:shd w:val="clear" w:color="auto" w:fill="FFFFFF"/>
        <w:jc w:val="both"/>
        <w:rPr>
          <w:sz w:val="16"/>
          <w:szCs w:val="16"/>
        </w:rPr>
      </w:pPr>
    </w:p>
    <w:p w:rsidR="00A73547" w:rsidRPr="003B5FA9" w:rsidRDefault="00A73547" w:rsidP="00A73547">
      <w:pPr>
        <w:pStyle w:val="afff"/>
        <w:jc w:val="both"/>
        <w:rPr>
          <w:sz w:val="16"/>
          <w:szCs w:val="16"/>
        </w:rPr>
      </w:pPr>
      <w:r w:rsidRPr="003B5FA9">
        <w:rPr>
          <w:sz w:val="16"/>
          <w:szCs w:val="16"/>
        </w:rPr>
        <w:lastRenderedPageBreak/>
        <w:t>2. Опубликовать настоящее решение в муниципальной газете «Павловский муниципальный вестник» и разместить на официальном сайте Гаврильского сельского поселения в сети Интернет.</w:t>
      </w:r>
    </w:p>
    <w:p w:rsidR="00A73547" w:rsidRPr="003B5FA9" w:rsidRDefault="00A73547" w:rsidP="00A73547">
      <w:pPr>
        <w:jc w:val="both"/>
        <w:rPr>
          <w:sz w:val="16"/>
          <w:szCs w:val="16"/>
        </w:rPr>
      </w:pPr>
    </w:p>
    <w:p w:rsidR="00A73547" w:rsidRPr="003B5FA9" w:rsidRDefault="00A73547" w:rsidP="00A73547">
      <w:pPr>
        <w:jc w:val="both"/>
        <w:rPr>
          <w:sz w:val="16"/>
          <w:szCs w:val="16"/>
        </w:rPr>
      </w:pPr>
    </w:p>
    <w:p w:rsidR="00A73547" w:rsidRPr="00010F37" w:rsidRDefault="00A73547" w:rsidP="00A73547">
      <w:pPr>
        <w:tabs>
          <w:tab w:val="left" w:pos="5400"/>
        </w:tabs>
        <w:jc w:val="both"/>
        <w:rPr>
          <w:sz w:val="16"/>
          <w:szCs w:val="16"/>
        </w:rPr>
      </w:pPr>
      <w:r w:rsidRPr="00010F37">
        <w:rPr>
          <w:sz w:val="16"/>
          <w:szCs w:val="16"/>
        </w:rPr>
        <w:t>Глава Гаврильского сельского поселения</w:t>
      </w:r>
    </w:p>
    <w:p w:rsidR="00A73547" w:rsidRPr="00010F37" w:rsidRDefault="00A73547" w:rsidP="00A73547">
      <w:pPr>
        <w:tabs>
          <w:tab w:val="left" w:pos="5400"/>
        </w:tabs>
        <w:jc w:val="both"/>
        <w:rPr>
          <w:sz w:val="16"/>
          <w:szCs w:val="16"/>
        </w:rPr>
      </w:pPr>
      <w:r w:rsidRPr="00010F37">
        <w:rPr>
          <w:sz w:val="16"/>
          <w:szCs w:val="16"/>
        </w:rPr>
        <w:t>Павловского муниципального района</w:t>
      </w:r>
      <w:r w:rsidRPr="00010F37">
        <w:rPr>
          <w:sz w:val="16"/>
          <w:szCs w:val="16"/>
        </w:rPr>
        <w:tab/>
      </w:r>
    </w:p>
    <w:p w:rsidR="00F61A4E" w:rsidRDefault="00A73547" w:rsidP="00A73547">
      <w:pPr>
        <w:rPr>
          <w:sz w:val="16"/>
          <w:szCs w:val="16"/>
        </w:rPr>
      </w:pPr>
      <w:r w:rsidRPr="00010F37">
        <w:rPr>
          <w:sz w:val="16"/>
          <w:szCs w:val="16"/>
        </w:rPr>
        <w:t>Воронежской области                                                                                                                                                         Л.Л. Каруна</w:t>
      </w:r>
    </w:p>
    <w:p w:rsidR="00457098" w:rsidRDefault="00457098" w:rsidP="00A73547">
      <w:pPr>
        <w:rPr>
          <w:sz w:val="16"/>
          <w:szCs w:val="16"/>
        </w:rPr>
      </w:pPr>
    </w:p>
    <w:p w:rsidR="00666427" w:rsidRPr="00BF7ABE" w:rsidRDefault="00666427" w:rsidP="00666427">
      <w:pPr>
        <w:widowControl w:val="0"/>
        <w:jc w:val="center"/>
        <w:rPr>
          <w:b/>
          <w:sz w:val="16"/>
          <w:szCs w:val="16"/>
        </w:rPr>
      </w:pPr>
      <w:r w:rsidRPr="00BF7ABE">
        <w:rPr>
          <w:b/>
          <w:sz w:val="16"/>
          <w:szCs w:val="16"/>
        </w:rPr>
        <w:t>СОВЕТ НАРОДНЫХ ДЕПУТАТОВ</w:t>
      </w:r>
    </w:p>
    <w:p w:rsidR="00666427" w:rsidRPr="00BF7ABE" w:rsidRDefault="00666427" w:rsidP="00666427">
      <w:pPr>
        <w:widowControl w:val="0"/>
        <w:jc w:val="center"/>
        <w:rPr>
          <w:b/>
          <w:sz w:val="16"/>
          <w:szCs w:val="16"/>
        </w:rPr>
      </w:pPr>
      <w:r w:rsidRPr="00BF7ABE">
        <w:rPr>
          <w:b/>
          <w:sz w:val="16"/>
          <w:szCs w:val="16"/>
        </w:rPr>
        <w:t>ГАВРИЛЬСКОГО СЕЛЬСКОГО ПОСЕЛЕНИЯ</w:t>
      </w:r>
    </w:p>
    <w:p w:rsidR="00666427" w:rsidRPr="00BF7ABE" w:rsidRDefault="00666427" w:rsidP="00666427">
      <w:pPr>
        <w:widowControl w:val="0"/>
        <w:jc w:val="center"/>
        <w:rPr>
          <w:b/>
          <w:sz w:val="16"/>
          <w:szCs w:val="16"/>
        </w:rPr>
      </w:pPr>
      <w:r w:rsidRPr="00BF7ABE">
        <w:rPr>
          <w:b/>
          <w:sz w:val="16"/>
          <w:szCs w:val="16"/>
        </w:rPr>
        <w:t>ПАВЛОВСКОГО МУНИЦИПАЛЬНОГО РАЙОНА</w:t>
      </w:r>
    </w:p>
    <w:p w:rsidR="00666427" w:rsidRPr="00BF7ABE" w:rsidRDefault="00666427" w:rsidP="00666427">
      <w:pPr>
        <w:widowControl w:val="0"/>
        <w:jc w:val="center"/>
        <w:rPr>
          <w:b/>
          <w:sz w:val="16"/>
          <w:szCs w:val="16"/>
        </w:rPr>
      </w:pPr>
      <w:r w:rsidRPr="00BF7ABE">
        <w:rPr>
          <w:b/>
          <w:sz w:val="16"/>
          <w:szCs w:val="16"/>
        </w:rPr>
        <w:t>ВОРОНЕЖСКОЙ ОБЛАСТИ</w:t>
      </w:r>
    </w:p>
    <w:p w:rsidR="00666427" w:rsidRPr="00BF7ABE" w:rsidRDefault="00666427" w:rsidP="00666427">
      <w:pPr>
        <w:widowControl w:val="0"/>
        <w:jc w:val="center"/>
        <w:rPr>
          <w:b/>
          <w:sz w:val="16"/>
          <w:szCs w:val="16"/>
        </w:rPr>
      </w:pPr>
    </w:p>
    <w:p w:rsidR="00666427" w:rsidRPr="00BF7ABE" w:rsidRDefault="00666427" w:rsidP="00666427">
      <w:pPr>
        <w:widowControl w:val="0"/>
        <w:jc w:val="center"/>
        <w:rPr>
          <w:b/>
          <w:sz w:val="16"/>
          <w:szCs w:val="16"/>
        </w:rPr>
      </w:pPr>
      <w:r w:rsidRPr="00BF7ABE">
        <w:rPr>
          <w:b/>
          <w:sz w:val="16"/>
          <w:szCs w:val="16"/>
        </w:rPr>
        <w:t>Р Е Ш Е Н И Е</w:t>
      </w:r>
    </w:p>
    <w:p w:rsidR="00666427" w:rsidRPr="00BF7ABE" w:rsidRDefault="00666427" w:rsidP="00666427">
      <w:pPr>
        <w:widowControl w:val="0"/>
        <w:jc w:val="both"/>
        <w:rPr>
          <w:sz w:val="16"/>
          <w:szCs w:val="16"/>
        </w:rPr>
      </w:pPr>
    </w:p>
    <w:p w:rsidR="00666427" w:rsidRPr="00BF7ABE" w:rsidRDefault="00666427" w:rsidP="00666427">
      <w:pPr>
        <w:widowControl w:val="0"/>
        <w:jc w:val="both"/>
        <w:rPr>
          <w:sz w:val="16"/>
          <w:szCs w:val="16"/>
          <w:u w:val="single"/>
        </w:rPr>
      </w:pPr>
      <w:r w:rsidRPr="00BF7ABE">
        <w:rPr>
          <w:sz w:val="16"/>
          <w:szCs w:val="16"/>
          <w:u w:val="single"/>
        </w:rPr>
        <w:t xml:space="preserve">от 17.08.2023 года №208 </w:t>
      </w:r>
    </w:p>
    <w:p w:rsidR="00666427" w:rsidRPr="00BF7ABE" w:rsidRDefault="00666427" w:rsidP="00666427">
      <w:pPr>
        <w:widowControl w:val="0"/>
        <w:jc w:val="both"/>
        <w:rPr>
          <w:sz w:val="16"/>
          <w:szCs w:val="16"/>
        </w:rPr>
      </w:pPr>
      <w:r w:rsidRPr="00BF7ABE">
        <w:rPr>
          <w:sz w:val="16"/>
          <w:szCs w:val="16"/>
        </w:rPr>
        <w:t xml:space="preserve">        с. Гаврильск</w:t>
      </w:r>
    </w:p>
    <w:p w:rsidR="00666427" w:rsidRPr="00BF7ABE" w:rsidRDefault="00666427" w:rsidP="00666427">
      <w:pPr>
        <w:widowControl w:val="0"/>
        <w:jc w:val="both"/>
        <w:rPr>
          <w:sz w:val="16"/>
          <w:szCs w:val="16"/>
        </w:rPr>
      </w:pPr>
    </w:p>
    <w:p w:rsidR="00666427" w:rsidRPr="00BF7ABE" w:rsidRDefault="00666427" w:rsidP="00666427">
      <w:pPr>
        <w:pStyle w:val="afff"/>
        <w:widowControl w:val="0"/>
        <w:jc w:val="both"/>
        <w:rPr>
          <w:sz w:val="16"/>
          <w:szCs w:val="16"/>
        </w:rPr>
      </w:pPr>
      <w:r w:rsidRPr="00BF7ABE">
        <w:rPr>
          <w:sz w:val="16"/>
          <w:szCs w:val="16"/>
        </w:rPr>
        <w:t>О внесении изменений в решение Совета народных депутатов Гаврильского сельского поселения от 24.12.2010г. № 050 «Об утверждении Генерального плана Гаврильского сельского поселения Павловского муниципального района Воронежской области»</w:t>
      </w:r>
    </w:p>
    <w:p w:rsidR="00666427" w:rsidRPr="00BF7ABE" w:rsidRDefault="00666427" w:rsidP="00666427">
      <w:pPr>
        <w:pStyle w:val="afff"/>
        <w:widowControl w:val="0"/>
        <w:jc w:val="both"/>
        <w:rPr>
          <w:sz w:val="16"/>
          <w:szCs w:val="16"/>
        </w:rPr>
      </w:pPr>
    </w:p>
    <w:p w:rsidR="00666427" w:rsidRPr="00BF7ABE" w:rsidRDefault="00666427" w:rsidP="00666427">
      <w:pPr>
        <w:pStyle w:val="afff"/>
        <w:widowControl w:val="0"/>
        <w:jc w:val="both"/>
        <w:rPr>
          <w:sz w:val="16"/>
          <w:szCs w:val="16"/>
        </w:rPr>
      </w:pPr>
      <w:r w:rsidRPr="00BF7ABE">
        <w:rPr>
          <w:sz w:val="16"/>
          <w:szCs w:val="16"/>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Воронежской области №158 от 28.12.2021 г. «О перераспределении отдельных полномочий в области градостроительной деятельности между органами местного самоуправления муниципальных образований Воронежской области и исполнительными органами государственной власти Воронежской области», в целях приведения в соответствие с действующим законодательством, Совет народных депутатов Гаврильского сельского поселения Павловского муниципального района</w:t>
      </w:r>
    </w:p>
    <w:p w:rsidR="00666427" w:rsidRPr="00BF7ABE" w:rsidRDefault="00666427" w:rsidP="00666427">
      <w:pPr>
        <w:widowControl w:val="0"/>
        <w:jc w:val="center"/>
        <w:rPr>
          <w:sz w:val="16"/>
          <w:szCs w:val="16"/>
        </w:rPr>
      </w:pPr>
    </w:p>
    <w:p w:rsidR="00666427" w:rsidRPr="00BF7ABE" w:rsidRDefault="00666427" w:rsidP="00666427">
      <w:pPr>
        <w:widowControl w:val="0"/>
        <w:jc w:val="center"/>
        <w:rPr>
          <w:b/>
          <w:sz w:val="16"/>
          <w:szCs w:val="16"/>
        </w:rPr>
      </w:pPr>
      <w:r w:rsidRPr="00BF7ABE">
        <w:rPr>
          <w:b/>
          <w:sz w:val="16"/>
          <w:szCs w:val="16"/>
        </w:rPr>
        <w:t>РЕШИЛ:</w:t>
      </w:r>
    </w:p>
    <w:p w:rsidR="00666427" w:rsidRPr="00BF7ABE" w:rsidRDefault="00666427" w:rsidP="00666427">
      <w:pPr>
        <w:widowControl w:val="0"/>
        <w:jc w:val="center"/>
        <w:rPr>
          <w:sz w:val="16"/>
          <w:szCs w:val="16"/>
        </w:rPr>
      </w:pPr>
    </w:p>
    <w:p w:rsidR="00666427" w:rsidRPr="00BF7ABE" w:rsidRDefault="00666427" w:rsidP="00666427">
      <w:pPr>
        <w:pStyle w:val="afff"/>
        <w:widowControl w:val="0"/>
        <w:jc w:val="both"/>
        <w:rPr>
          <w:sz w:val="16"/>
          <w:szCs w:val="16"/>
        </w:rPr>
      </w:pPr>
      <w:r w:rsidRPr="00BF7ABE">
        <w:rPr>
          <w:sz w:val="16"/>
          <w:szCs w:val="16"/>
        </w:rPr>
        <w:t>1. Внести в решение Совета народных депутатов Гаврильского сельского поселения  от 24.12.2010г. № 050 «Об утверждении Генерального плана Гаврильского сельского поселения Павловского муниципального района Воронежской области» следующие изменения и дополнения:</w:t>
      </w:r>
    </w:p>
    <w:p w:rsidR="00666427" w:rsidRPr="00BF7ABE" w:rsidRDefault="00666427" w:rsidP="00666427">
      <w:pPr>
        <w:pStyle w:val="afff"/>
        <w:widowControl w:val="0"/>
        <w:jc w:val="both"/>
        <w:rPr>
          <w:sz w:val="16"/>
          <w:szCs w:val="16"/>
        </w:rPr>
      </w:pPr>
      <w:r w:rsidRPr="00BF7ABE">
        <w:rPr>
          <w:sz w:val="16"/>
          <w:szCs w:val="16"/>
        </w:rPr>
        <w:t xml:space="preserve">1.1. изложить в новой редакции Том </w:t>
      </w:r>
      <w:r w:rsidRPr="00BF7ABE">
        <w:rPr>
          <w:sz w:val="16"/>
          <w:szCs w:val="16"/>
          <w:lang w:val="en-US"/>
        </w:rPr>
        <w:t>I</w:t>
      </w:r>
      <w:r w:rsidRPr="00BF7ABE">
        <w:rPr>
          <w:sz w:val="16"/>
          <w:szCs w:val="16"/>
        </w:rPr>
        <w:t xml:space="preserve"> «Приложение о территориальном планировании Гаврильского сельского поселения» согласно приложению №1 к настоящему решению.</w:t>
      </w:r>
    </w:p>
    <w:p w:rsidR="00666427" w:rsidRPr="00BF7ABE" w:rsidRDefault="00666427" w:rsidP="00666427">
      <w:pPr>
        <w:pStyle w:val="afff"/>
        <w:widowControl w:val="0"/>
        <w:jc w:val="both"/>
        <w:rPr>
          <w:sz w:val="16"/>
          <w:szCs w:val="16"/>
        </w:rPr>
      </w:pPr>
      <w:r w:rsidRPr="00BF7ABE">
        <w:rPr>
          <w:sz w:val="16"/>
          <w:szCs w:val="16"/>
        </w:rPr>
        <w:t xml:space="preserve">1.2. изложить в новой редакции Том </w:t>
      </w:r>
      <w:r w:rsidRPr="00BF7ABE">
        <w:rPr>
          <w:sz w:val="16"/>
          <w:szCs w:val="16"/>
          <w:lang w:val="en-US"/>
        </w:rPr>
        <w:t>II</w:t>
      </w:r>
      <w:r w:rsidRPr="00BF7ABE">
        <w:rPr>
          <w:sz w:val="16"/>
          <w:szCs w:val="16"/>
        </w:rPr>
        <w:t xml:space="preserve"> «Материалы по обоснованию Генерального плана  Гаврильского сельского поселения Павловского муниципального района Воронежской области» согласно приложению №2 к настоящему решению.</w:t>
      </w:r>
    </w:p>
    <w:p w:rsidR="00666427" w:rsidRPr="00BF7ABE" w:rsidRDefault="00666427" w:rsidP="00666427">
      <w:pPr>
        <w:pStyle w:val="afff"/>
        <w:widowControl w:val="0"/>
        <w:jc w:val="both"/>
        <w:rPr>
          <w:sz w:val="16"/>
          <w:szCs w:val="16"/>
        </w:rPr>
      </w:pPr>
      <w:r w:rsidRPr="00BF7ABE">
        <w:rPr>
          <w:sz w:val="16"/>
          <w:szCs w:val="16"/>
        </w:rPr>
        <w:t>1.3. изложить в новой редакции «Карту Генерального плана» согласно приложению №3 к настоящему решению.</w:t>
      </w:r>
    </w:p>
    <w:p w:rsidR="00666427" w:rsidRPr="00BF7ABE" w:rsidRDefault="00666427" w:rsidP="00666427">
      <w:pPr>
        <w:pStyle w:val="afff"/>
        <w:widowControl w:val="0"/>
        <w:jc w:val="both"/>
        <w:rPr>
          <w:sz w:val="16"/>
          <w:szCs w:val="16"/>
        </w:rPr>
      </w:pPr>
      <w:r w:rsidRPr="00BF7ABE">
        <w:rPr>
          <w:sz w:val="16"/>
          <w:szCs w:val="16"/>
        </w:rPr>
        <w:t xml:space="preserve">3. Признать утратившим силу решение Совета народных депутатов Гаврильского сельского поселения  от 28.07.2023г. № 203 «О внесении изменений   в решение Совета народных депутатов Гаврильского сельского поселения  от 24.12.2010г. № 050 «Об утверждении Генерального плана Гаврильского сельского поселения Павловского муниципального района Воронежской области». </w:t>
      </w:r>
    </w:p>
    <w:p w:rsidR="00666427" w:rsidRPr="00BF7ABE" w:rsidRDefault="00666427" w:rsidP="00666427">
      <w:pPr>
        <w:pStyle w:val="afff"/>
        <w:widowControl w:val="0"/>
        <w:jc w:val="both"/>
        <w:rPr>
          <w:sz w:val="16"/>
          <w:szCs w:val="16"/>
        </w:rPr>
      </w:pPr>
      <w:r w:rsidRPr="00BF7ABE">
        <w:rPr>
          <w:sz w:val="16"/>
          <w:szCs w:val="16"/>
        </w:rPr>
        <w:t>2. Опубликовать настоящее решение в муниципальной газете «Павловский муниципальный вестник», в газете «Вести Придонья». и разместить на официальном сайте Гаврильского сельского поселения в сети Интернет.</w:t>
      </w:r>
    </w:p>
    <w:p w:rsidR="00666427" w:rsidRPr="00BF7ABE" w:rsidRDefault="00666427" w:rsidP="00666427">
      <w:pPr>
        <w:pStyle w:val="afff"/>
        <w:widowControl w:val="0"/>
        <w:jc w:val="both"/>
        <w:rPr>
          <w:sz w:val="16"/>
          <w:szCs w:val="16"/>
        </w:rPr>
      </w:pPr>
      <w:r w:rsidRPr="00BF7ABE">
        <w:rPr>
          <w:sz w:val="16"/>
          <w:szCs w:val="16"/>
        </w:rPr>
        <w:t>3. Разместить решение Совета народных депутатов от 17.08.2023 г. №208 в Федеральной государственной информационной системе территориального планирования и направить для размещения в информационной системе обеспечения градостроительной деятельности.</w:t>
      </w:r>
    </w:p>
    <w:p w:rsidR="00666427" w:rsidRPr="00BF7ABE" w:rsidRDefault="00666427" w:rsidP="00666427">
      <w:pPr>
        <w:pStyle w:val="afff"/>
        <w:widowControl w:val="0"/>
        <w:jc w:val="both"/>
        <w:rPr>
          <w:sz w:val="16"/>
          <w:szCs w:val="16"/>
        </w:rPr>
      </w:pPr>
    </w:p>
    <w:p w:rsidR="00666427" w:rsidRPr="00BF7ABE" w:rsidRDefault="00666427" w:rsidP="00666427">
      <w:pPr>
        <w:pStyle w:val="afff"/>
        <w:widowControl w:val="0"/>
        <w:jc w:val="both"/>
        <w:rPr>
          <w:sz w:val="16"/>
          <w:szCs w:val="16"/>
        </w:rPr>
      </w:pPr>
    </w:p>
    <w:p w:rsidR="00666427" w:rsidRPr="00BF7ABE" w:rsidRDefault="00666427" w:rsidP="00666427">
      <w:pPr>
        <w:pStyle w:val="afff"/>
        <w:widowControl w:val="0"/>
        <w:jc w:val="both"/>
        <w:rPr>
          <w:sz w:val="16"/>
          <w:szCs w:val="16"/>
        </w:rPr>
      </w:pPr>
    </w:p>
    <w:tbl>
      <w:tblPr>
        <w:tblW w:w="5000" w:type="pct"/>
        <w:tblLook w:val="04A0"/>
      </w:tblPr>
      <w:tblGrid>
        <w:gridCol w:w="2795"/>
        <w:gridCol w:w="2031"/>
      </w:tblGrid>
      <w:tr w:rsidR="00666427" w:rsidRPr="00BF7ABE" w:rsidTr="00E53D9E">
        <w:tc>
          <w:tcPr>
            <w:tcW w:w="0" w:type="auto"/>
            <w:vAlign w:val="bottom"/>
            <w:hideMark/>
          </w:tcPr>
          <w:p w:rsidR="00666427" w:rsidRPr="00BF7ABE" w:rsidRDefault="00666427" w:rsidP="00E53D9E">
            <w:pPr>
              <w:pStyle w:val="af2"/>
              <w:tabs>
                <w:tab w:val="left" w:pos="1080"/>
              </w:tabs>
              <w:spacing w:after="0"/>
              <w:rPr>
                <w:bCs/>
                <w:sz w:val="16"/>
                <w:szCs w:val="16"/>
              </w:rPr>
            </w:pPr>
            <w:r w:rsidRPr="00BF7ABE">
              <w:rPr>
                <w:bCs/>
                <w:sz w:val="16"/>
                <w:szCs w:val="16"/>
              </w:rPr>
              <w:t xml:space="preserve">Глава Гаврильского сельского поселения </w:t>
            </w:r>
          </w:p>
          <w:p w:rsidR="00666427" w:rsidRPr="00BF7ABE" w:rsidRDefault="00666427" w:rsidP="00E53D9E">
            <w:pPr>
              <w:pStyle w:val="af2"/>
              <w:tabs>
                <w:tab w:val="left" w:pos="1080"/>
              </w:tabs>
              <w:spacing w:after="0"/>
              <w:rPr>
                <w:bCs/>
                <w:sz w:val="16"/>
                <w:szCs w:val="16"/>
              </w:rPr>
            </w:pPr>
            <w:r w:rsidRPr="00BF7ABE">
              <w:rPr>
                <w:bCs/>
                <w:sz w:val="16"/>
                <w:szCs w:val="16"/>
              </w:rPr>
              <w:t xml:space="preserve">Павловского муниципального района </w:t>
            </w:r>
          </w:p>
          <w:p w:rsidR="00666427" w:rsidRPr="00BF7ABE" w:rsidRDefault="00666427" w:rsidP="00E53D9E">
            <w:pPr>
              <w:pStyle w:val="af2"/>
              <w:tabs>
                <w:tab w:val="left" w:pos="1080"/>
              </w:tabs>
              <w:spacing w:after="0"/>
              <w:rPr>
                <w:bCs/>
                <w:sz w:val="16"/>
                <w:szCs w:val="16"/>
              </w:rPr>
            </w:pPr>
            <w:r w:rsidRPr="00BF7ABE">
              <w:rPr>
                <w:bCs/>
                <w:sz w:val="16"/>
                <w:szCs w:val="16"/>
              </w:rPr>
              <w:t>Воронежской области</w:t>
            </w:r>
          </w:p>
        </w:tc>
        <w:tc>
          <w:tcPr>
            <w:tcW w:w="0" w:type="auto"/>
            <w:vAlign w:val="bottom"/>
          </w:tcPr>
          <w:p w:rsidR="00666427" w:rsidRPr="00BF7ABE" w:rsidRDefault="00666427" w:rsidP="00E53D9E">
            <w:pPr>
              <w:pStyle w:val="af2"/>
              <w:tabs>
                <w:tab w:val="left" w:pos="1080"/>
              </w:tabs>
              <w:spacing w:after="0"/>
              <w:rPr>
                <w:bCs/>
                <w:sz w:val="16"/>
                <w:szCs w:val="16"/>
              </w:rPr>
            </w:pPr>
            <w:r w:rsidRPr="00BF7ABE">
              <w:rPr>
                <w:bCs/>
                <w:sz w:val="16"/>
                <w:szCs w:val="16"/>
              </w:rPr>
              <w:t xml:space="preserve">                              Л.Л. Каруна</w:t>
            </w:r>
          </w:p>
        </w:tc>
      </w:tr>
    </w:tbl>
    <w:p w:rsidR="00666427" w:rsidRPr="00BF7ABE" w:rsidRDefault="00666427" w:rsidP="00666427">
      <w:pPr>
        <w:widowControl w:val="0"/>
        <w:rPr>
          <w:b/>
          <w:bCs/>
          <w:sz w:val="16"/>
          <w:szCs w:val="16"/>
        </w:rPr>
      </w:pPr>
    </w:p>
    <w:p w:rsidR="00666427" w:rsidRPr="00BF7ABE" w:rsidRDefault="00666427" w:rsidP="00666427">
      <w:pPr>
        <w:widowControl w:val="0"/>
        <w:jc w:val="both"/>
        <w:rPr>
          <w:b/>
          <w:bCs/>
          <w:sz w:val="16"/>
          <w:szCs w:val="16"/>
        </w:rPr>
      </w:pPr>
    </w:p>
    <w:p w:rsidR="00666427" w:rsidRPr="00BF7ABE" w:rsidRDefault="00666427" w:rsidP="00666427">
      <w:pPr>
        <w:widowControl w:val="0"/>
        <w:autoSpaceDN w:val="0"/>
        <w:adjustRightInd w:val="0"/>
        <w:rPr>
          <w:sz w:val="16"/>
          <w:szCs w:val="16"/>
        </w:rPr>
      </w:pPr>
      <w:r w:rsidRPr="00BF7ABE">
        <w:rPr>
          <w:sz w:val="16"/>
          <w:szCs w:val="16"/>
        </w:rPr>
        <w:t>Приложение №1</w:t>
      </w:r>
    </w:p>
    <w:p w:rsidR="00666427" w:rsidRPr="00BF7ABE" w:rsidRDefault="00666427" w:rsidP="00666427">
      <w:pPr>
        <w:widowControl w:val="0"/>
        <w:autoSpaceDN w:val="0"/>
        <w:adjustRightInd w:val="0"/>
        <w:rPr>
          <w:sz w:val="16"/>
          <w:szCs w:val="16"/>
        </w:rPr>
      </w:pPr>
      <w:r w:rsidRPr="00BF7ABE">
        <w:rPr>
          <w:bCs/>
          <w:sz w:val="16"/>
          <w:szCs w:val="16"/>
        </w:rPr>
        <w:t xml:space="preserve">к решению Совета народных депутатов Гаврильского сельского поселения Павловского муниципального района Воронежской области </w:t>
      </w:r>
      <w:r w:rsidRPr="00BF7ABE">
        <w:rPr>
          <w:sz w:val="16"/>
          <w:szCs w:val="16"/>
        </w:rPr>
        <w:t xml:space="preserve">от 17.08.2023 № 208 </w:t>
      </w:r>
    </w:p>
    <w:p w:rsidR="00666427" w:rsidRPr="00BF7ABE" w:rsidRDefault="00666427" w:rsidP="00666427">
      <w:pPr>
        <w:widowControl w:val="0"/>
        <w:autoSpaceDN w:val="0"/>
        <w:adjustRightInd w:val="0"/>
        <w:rPr>
          <w:sz w:val="16"/>
          <w:szCs w:val="16"/>
        </w:rPr>
      </w:pPr>
    </w:p>
    <w:p w:rsidR="00666427" w:rsidRPr="00BF7ABE" w:rsidRDefault="00666427" w:rsidP="00666427">
      <w:pPr>
        <w:widowControl w:val="0"/>
        <w:jc w:val="both"/>
        <w:rPr>
          <w:b/>
          <w:bCs/>
          <w:sz w:val="16"/>
          <w:szCs w:val="16"/>
        </w:rPr>
      </w:pPr>
    </w:p>
    <w:p w:rsidR="00666427" w:rsidRPr="00BF7ABE" w:rsidRDefault="00666427" w:rsidP="00666427">
      <w:pPr>
        <w:widowControl w:val="0"/>
        <w:jc w:val="both"/>
        <w:rPr>
          <w:b/>
          <w:bCs/>
          <w:sz w:val="16"/>
          <w:szCs w:val="16"/>
        </w:rPr>
      </w:pPr>
    </w:p>
    <w:p w:rsidR="00666427" w:rsidRPr="00BF7ABE" w:rsidRDefault="00666427" w:rsidP="00666427">
      <w:pPr>
        <w:widowControl w:val="0"/>
        <w:jc w:val="both"/>
        <w:rPr>
          <w:b/>
          <w:bCs/>
          <w:sz w:val="16"/>
          <w:szCs w:val="16"/>
        </w:rPr>
      </w:pPr>
    </w:p>
    <w:p w:rsidR="00666427" w:rsidRPr="00BF7ABE" w:rsidRDefault="00666427" w:rsidP="00666427">
      <w:pPr>
        <w:widowControl w:val="0"/>
        <w:jc w:val="center"/>
        <w:rPr>
          <w:b/>
          <w:color w:val="000000"/>
          <w:sz w:val="16"/>
          <w:szCs w:val="16"/>
        </w:rPr>
      </w:pPr>
      <w:r w:rsidRPr="00BF7ABE">
        <w:rPr>
          <w:b/>
          <w:color w:val="000000"/>
          <w:sz w:val="16"/>
          <w:szCs w:val="16"/>
        </w:rPr>
        <w:t>ГЕНЕРАЛЬНЫЙ ПЛАН</w:t>
      </w:r>
    </w:p>
    <w:p w:rsidR="00666427" w:rsidRPr="00BF7ABE" w:rsidRDefault="00666427" w:rsidP="00666427">
      <w:pPr>
        <w:widowControl w:val="0"/>
        <w:jc w:val="center"/>
        <w:rPr>
          <w:b/>
          <w:sz w:val="16"/>
          <w:szCs w:val="16"/>
        </w:rPr>
      </w:pPr>
      <w:r w:rsidRPr="00BF7ABE">
        <w:rPr>
          <w:b/>
          <w:sz w:val="16"/>
          <w:szCs w:val="16"/>
        </w:rPr>
        <w:t>ГАВРИЛЬСКОГО СЕЛЬСКОГО ПОСЕЛЕНИЯ</w:t>
      </w:r>
    </w:p>
    <w:p w:rsidR="00666427" w:rsidRPr="00BF7ABE" w:rsidRDefault="00666427" w:rsidP="00666427">
      <w:pPr>
        <w:widowControl w:val="0"/>
        <w:jc w:val="center"/>
        <w:rPr>
          <w:b/>
          <w:sz w:val="16"/>
          <w:szCs w:val="16"/>
        </w:rPr>
      </w:pPr>
      <w:r w:rsidRPr="00BF7ABE">
        <w:rPr>
          <w:b/>
          <w:sz w:val="16"/>
          <w:szCs w:val="16"/>
        </w:rPr>
        <w:t>ПАВЛОВСКОГО МУНИЦИПАЛЬНОГО РАЙОНА</w:t>
      </w:r>
    </w:p>
    <w:p w:rsidR="00666427" w:rsidRPr="00BF7ABE" w:rsidRDefault="00666427" w:rsidP="00666427">
      <w:pPr>
        <w:widowControl w:val="0"/>
        <w:jc w:val="center"/>
        <w:rPr>
          <w:b/>
          <w:sz w:val="16"/>
          <w:szCs w:val="16"/>
        </w:rPr>
      </w:pPr>
      <w:r w:rsidRPr="00BF7ABE">
        <w:rPr>
          <w:b/>
          <w:sz w:val="16"/>
          <w:szCs w:val="16"/>
        </w:rPr>
        <w:t>ВОРОНЕЖСКОЙ ОБЛАСТИ</w:t>
      </w:r>
    </w:p>
    <w:p w:rsidR="00666427" w:rsidRPr="00BF7ABE" w:rsidRDefault="00666427" w:rsidP="00666427">
      <w:pPr>
        <w:widowControl w:val="0"/>
        <w:jc w:val="center"/>
        <w:rPr>
          <w:b/>
          <w:sz w:val="16"/>
          <w:szCs w:val="16"/>
        </w:rPr>
      </w:pPr>
    </w:p>
    <w:p w:rsidR="00666427" w:rsidRPr="00BF7ABE" w:rsidRDefault="00666427" w:rsidP="00666427">
      <w:pPr>
        <w:widowControl w:val="0"/>
        <w:jc w:val="center"/>
        <w:rPr>
          <w:b/>
          <w:sz w:val="16"/>
          <w:szCs w:val="16"/>
        </w:rPr>
      </w:pPr>
      <w:r w:rsidRPr="00BF7ABE">
        <w:rPr>
          <w:b/>
          <w:sz w:val="16"/>
          <w:szCs w:val="16"/>
        </w:rPr>
        <w:t xml:space="preserve">ТОМ </w:t>
      </w:r>
      <w:r w:rsidRPr="00BF7ABE">
        <w:rPr>
          <w:b/>
          <w:sz w:val="16"/>
          <w:szCs w:val="16"/>
          <w:lang w:val="en-US"/>
        </w:rPr>
        <w:t>I</w:t>
      </w:r>
    </w:p>
    <w:p w:rsidR="00666427" w:rsidRPr="00BF7ABE" w:rsidRDefault="00666427" w:rsidP="00666427">
      <w:pPr>
        <w:widowControl w:val="0"/>
        <w:jc w:val="center"/>
        <w:rPr>
          <w:b/>
          <w:sz w:val="16"/>
          <w:szCs w:val="16"/>
        </w:rPr>
      </w:pPr>
    </w:p>
    <w:p w:rsidR="00666427" w:rsidRPr="00BF7ABE" w:rsidRDefault="00666427" w:rsidP="00666427">
      <w:pPr>
        <w:widowControl w:val="0"/>
        <w:jc w:val="center"/>
        <w:rPr>
          <w:b/>
          <w:sz w:val="16"/>
          <w:szCs w:val="16"/>
        </w:rPr>
      </w:pPr>
      <w:r w:rsidRPr="00BF7ABE">
        <w:rPr>
          <w:b/>
          <w:sz w:val="16"/>
          <w:szCs w:val="16"/>
        </w:rPr>
        <w:t>ПОЛОЖЕНИ</w:t>
      </w:r>
      <w:r w:rsidRPr="00BF7ABE">
        <w:rPr>
          <w:b/>
          <w:sz w:val="16"/>
          <w:szCs w:val="16"/>
          <w:lang w:val="en-US"/>
        </w:rPr>
        <w:t>E</w:t>
      </w:r>
      <w:r w:rsidRPr="00BF7ABE">
        <w:rPr>
          <w:b/>
          <w:sz w:val="16"/>
          <w:szCs w:val="16"/>
        </w:rPr>
        <w:t xml:space="preserve"> О ТЕРРИТОРИАЛЬНОМ ПЛАНИРОВАНИИ</w:t>
      </w:r>
    </w:p>
    <w:p w:rsidR="00666427" w:rsidRPr="00BF7ABE" w:rsidRDefault="00666427" w:rsidP="00666427">
      <w:pPr>
        <w:pStyle w:val="afffffd"/>
        <w:keepNext w:val="0"/>
        <w:keepLines w:val="0"/>
        <w:widowControl w:val="0"/>
        <w:spacing w:before="0" w:line="240" w:lineRule="auto"/>
        <w:outlineLvl w:val="0"/>
        <w:rPr>
          <w:rFonts w:ascii="Times New Roman" w:hAnsi="Times New Roman"/>
          <w:color w:val="auto"/>
          <w:sz w:val="16"/>
          <w:szCs w:val="16"/>
        </w:rPr>
      </w:pPr>
      <w:r w:rsidRPr="00BF7ABE">
        <w:rPr>
          <w:rFonts w:ascii="Times New Roman" w:hAnsi="Times New Roman"/>
          <w:color w:val="auto"/>
          <w:sz w:val="16"/>
          <w:szCs w:val="16"/>
        </w:rPr>
        <w:t>Оглавление</w:t>
      </w:r>
    </w:p>
    <w:p w:rsidR="00666427" w:rsidRPr="00BF7ABE" w:rsidRDefault="005A4889" w:rsidP="00666427">
      <w:pPr>
        <w:pStyle w:val="1f0"/>
        <w:tabs>
          <w:tab w:val="clear" w:pos="9345"/>
          <w:tab w:val="right" w:leader="dot" w:pos="9343"/>
        </w:tabs>
        <w:rPr>
          <w:noProof/>
          <w:sz w:val="16"/>
          <w:szCs w:val="16"/>
          <w:lang w:eastAsia="ru-RU"/>
        </w:rPr>
      </w:pPr>
      <w:r w:rsidRPr="005A4889">
        <w:rPr>
          <w:sz w:val="16"/>
          <w:szCs w:val="16"/>
        </w:rPr>
        <w:fldChar w:fldCharType="begin"/>
      </w:r>
      <w:r w:rsidR="00666427" w:rsidRPr="00BF7ABE">
        <w:rPr>
          <w:sz w:val="16"/>
          <w:szCs w:val="16"/>
        </w:rPr>
        <w:instrText xml:space="preserve"> TOC \o "1-3" \h \z \u </w:instrText>
      </w:r>
      <w:r w:rsidRPr="005A4889">
        <w:rPr>
          <w:sz w:val="16"/>
          <w:szCs w:val="16"/>
        </w:rPr>
        <w:fldChar w:fldCharType="separate"/>
      </w:r>
      <w:hyperlink w:anchor="_Toc530407678" w:history="1">
        <w:r w:rsidR="00666427" w:rsidRPr="00BF7ABE">
          <w:rPr>
            <w:rStyle w:val="ad"/>
            <w:bCs/>
            <w:noProof/>
            <w:sz w:val="16"/>
            <w:szCs w:val="16"/>
          </w:rPr>
          <w:t>СОСТАВ ПРОЕКТА</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_Toc530407678 \h </w:instrText>
        </w:r>
        <w:r w:rsidRPr="00BF7ABE">
          <w:rPr>
            <w:noProof/>
            <w:webHidden/>
            <w:sz w:val="16"/>
            <w:szCs w:val="16"/>
          </w:rPr>
        </w:r>
        <w:r w:rsidRPr="00BF7ABE">
          <w:rPr>
            <w:noProof/>
            <w:webHidden/>
            <w:sz w:val="16"/>
            <w:szCs w:val="16"/>
          </w:rPr>
          <w:fldChar w:fldCharType="separate"/>
        </w:r>
        <w:r w:rsidR="00F816F7">
          <w:rPr>
            <w:noProof/>
            <w:webHidden/>
            <w:sz w:val="16"/>
            <w:szCs w:val="16"/>
          </w:rPr>
          <w:t>40</w:t>
        </w:r>
        <w:r w:rsidRPr="00BF7ABE">
          <w:rPr>
            <w:noProof/>
            <w:webHidden/>
            <w:sz w:val="16"/>
            <w:szCs w:val="16"/>
          </w:rPr>
          <w:fldChar w:fldCharType="end"/>
        </w:r>
      </w:hyperlink>
    </w:p>
    <w:p w:rsidR="00666427" w:rsidRPr="00BF7ABE" w:rsidRDefault="005A4889" w:rsidP="00666427">
      <w:pPr>
        <w:pStyle w:val="1f0"/>
        <w:tabs>
          <w:tab w:val="clear" w:pos="9345"/>
          <w:tab w:val="right" w:leader="dot" w:pos="9343"/>
        </w:tabs>
        <w:rPr>
          <w:noProof/>
          <w:sz w:val="16"/>
          <w:szCs w:val="16"/>
          <w:lang w:eastAsia="ru-RU"/>
        </w:rPr>
      </w:pPr>
      <w:hyperlink w:anchor="_Toc530407679" w:history="1">
        <w:r w:rsidR="00666427" w:rsidRPr="00BF7ABE">
          <w:rPr>
            <w:rStyle w:val="ad"/>
            <w:noProof/>
            <w:sz w:val="16"/>
            <w:szCs w:val="16"/>
          </w:rPr>
          <w:t>1. ЦЕЛИ И ЗАДАЧИ ТЕРРИТОРИАЛЬНОГО ПЛАНИРОВАНИЯ</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_Toc530407679 \h </w:instrText>
        </w:r>
        <w:r w:rsidRPr="00BF7ABE">
          <w:rPr>
            <w:noProof/>
            <w:webHidden/>
            <w:sz w:val="16"/>
            <w:szCs w:val="16"/>
          </w:rPr>
        </w:r>
        <w:r w:rsidRPr="00BF7ABE">
          <w:rPr>
            <w:noProof/>
            <w:webHidden/>
            <w:sz w:val="16"/>
            <w:szCs w:val="16"/>
          </w:rPr>
          <w:fldChar w:fldCharType="separate"/>
        </w:r>
        <w:r w:rsidR="00F816F7">
          <w:rPr>
            <w:noProof/>
            <w:webHidden/>
            <w:sz w:val="16"/>
            <w:szCs w:val="16"/>
          </w:rPr>
          <w:t>41</w:t>
        </w:r>
        <w:r w:rsidRPr="00BF7ABE">
          <w:rPr>
            <w:noProof/>
            <w:webHidden/>
            <w:sz w:val="16"/>
            <w:szCs w:val="16"/>
          </w:rPr>
          <w:fldChar w:fldCharType="end"/>
        </w:r>
      </w:hyperlink>
    </w:p>
    <w:p w:rsidR="00666427" w:rsidRPr="00BF7ABE" w:rsidRDefault="005A4889" w:rsidP="00666427">
      <w:pPr>
        <w:pStyle w:val="1f0"/>
        <w:tabs>
          <w:tab w:val="clear" w:pos="9345"/>
          <w:tab w:val="right" w:leader="dot" w:pos="9343"/>
        </w:tabs>
        <w:rPr>
          <w:noProof/>
          <w:sz w:val="16"/>
          <w:szCs w:val="16"/>
          <w:lang w:eastAsia="ru-RU"/>
        </w:rPr>
      </w:pPr>
      <w:hyperlink w:anchor="_Toc530407680" w:history="1">
        <w:r w:rsidR="00666427" w:rsidRPr="00BF7ABE">
          <w:rPr>
            <w:rStyle w:val="ad"/>
            <w:noProof/>
            <w:sz w:val="16"/>
            <w:szCs w:val="16"/>
            <w:lang w:bidi="en-US"/>
          </w:rPr>
          <w:t xml:space="preserve">2. </w:t>
        </w:r>
        <w:r w:rsidR="00666427" w:rsidRPr="00BF7ABE">
          <w:rPr>
            <w:rStyle w:val="ad"/>
            <w:bCs/>
            <w:noProof/>
            <w:sz w:val="16"/>
            <w:szCs w:val="16"/>
          </w:rPr>
          <w:t>ПЕРЕЧЕНЬ МЕРОПРИЯТИЙ ПО ТЕРРИТОРИАЛЬНОМУ ПЛАНИРОВАНИЮ</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_Toc530407680 \h </w:instrText>
        </w:r>
        <w:r w:rsidRPr="00BF7ABE">
          <w:rPr>
            <w:noProof/>
            <w:webHidden/>
            <w:sz w:val="16"/>
            <w:szCs w:val="16"/>
          </w:rPr>
        </w:r>
        <w:r w:rsidRPr="00BF7ABE">
          <w:rPr>
            <w:noProof/>
            <w:webHidden/>
            <w:sz w:val="16"/>
            <w:szCs w:val="16"/>
          </w:rPr>
          <w:fldChar w:fldCharType="separate"/>
        </w:r>
        <w:r w:rsidR="00F816F7">
          <w:rPr>
            <w:noProof/>
            <w:webHidden/>
            <w:sz w:val="16"/>
            <w:szCs w:val="16"/>
          </w:rPr>
          <w:t>42</w:t>
        </w:r>
        <w:r w:rsidRPr="00BF7ABE">
          <w:rPr>
            <w:noProof/>
            <w:webHidden/>
            <w:sz w:val="16"/>
            <w:szCs w:val="16"/>
          </w:rPr>
          <w:fldChar w:fldCharType="end"/>
        </w:r>
      </w:hyperlink>
    </w:p>
    <w:p w:rsidR="00666427" w:rsidRPr="00BF7ABE" w:rsidRDefault="005A4889" w:rsidP="00666427">
      <w:pPr>
        <w:pStyle w:val="2f"/>
        <w:tabs>
          <w:tab w:val="right" w:leader="dot" w:pos="9343"/>
        </w:tabs>
        <w:ind w:left="0"/>
        <w:rPr>
          <w:noProof/>
          <w:sz w:val="16"/>
          <w:szCs w:val="16"/>
        </w:rPr>
      </w:pPr>
      <w:hyperlink w:anchor="_Toc530407681" w:history="1">
        <w:r w:rsidR="00666427" w:rsidRPr="00BF7ABE">
          <w:rPr>
            <w:rStyle w:val="ad"/>
            <w:noProof/>
            <w:sz w:val="16"/>
            <w:szCs w:val="16"/>
            <w:lang w:bidi="en-US"/>
          </w:rPr>
          <w:t>2.1. Мероприятия по оптимизации административного деления территории Гаврильского сельского поселения</w:t>
        </w:r>
        <w:r w:rsidRPr="00BF7ABE">
          <w:rPr>
            <w:noProof/>
            <w:webHidden/>
            <w:sz w:val="16"/>
            <w:szCs w:val="16"/>
          </w:rPr>
          <w:fldChar w:fldCharType="begin"/>
        </w:r>
        <w:r w:rsidR="00666427" w:rsidRPr="00BF7ABE">
          <w:rPr>
            <w:noProof/>
            <w:webHidden/>
            <w:sz w:val="16"/>
            <w:szCs w:val="16"/>
          </w:rPr>
          <w:instrText xml:space="preserve"> PAGEREF _Toc530407681 \h </w:instrText>
        </w:r>
        <w:r w:rsidRPr="00BF7ABE">
          <w:rPr>
            <w:noProof/>
            <w:webHidden/>
            <w:sz w:val="16"/>
            <w:szCs w:val="16"/>
          </w:rPr>
        </w:r>
        <w:r w:rsidRPr="00BF7ABE">
          <w:rPr>
            <w:noProof/>
            <w:webHidden/>
            <w:sz w:val="16"/>
            <w:szCs w:val="16"/>
          </w:rPr>
          <w:fldChar w:fldCharType="separate"/>
        </w:r>
        <w:r w:rsidR="00F816F7">
          <w:rPr>
            <w:noProof/>
            <w:webHidden/>
            <w:sz w:val="16"/>
            <w:szCs w:val="16"/>
          </w:rPr>
          <w:t>43</w:t>
        </w:r>
        <w:r w:rsidRPr="00BF7ABE">
          <w:rPr>
            <w:noProof/>
            <w:webHidden/>
            <w:sz w:val="16"/>
            <w:szCs w:val="16"/>
          </w:rPr>
          <w:fldChar w:fldCharType="end"/>
        </w:r>
      </w:hyperlink>
    </w:p>
    <w:p w:rsidR="00666427" w:rsidRPr="00BF7ABE" w:rsidRDefault="005A4889" w:rsidP="00666427">
      <w:pPr>
        <w:pStyle w:val="2f"/>
        <w:tabs>
          <w:tab w:val="right" w:leader="dot" w:pos="9343"/>
        </w:tabs>
        <w:ind w:left="0"/>
        <w:rPr>
          <w:noProof/>
          <w:sz w:val="16"/>
          <w:szCs w:val="16"/>
        </w:rPr>
      </w:pPr>
      <w:hyperlink w:anchor="_Toc530407682" w:history="1">
        <w:r w:rsidR="00666427" w:rsidRPr="00BF7ABE">
          <w:rPr>
            <w:rStyle w:val="ad"/>
            <w:noProof/>
            <w:sz w:val="16"/>
            <w:szCs w:val="16"/>
          </w:rPr>
          <w:t>2.2. Мероприятия по усовершенствованию и развитию планировочной структуры сельского поселения и градостроительному зонированию</w:t>
        </w:r>
        <w:r w:rsidRPr="00BF7ABE">
          <w:rPr>
            <w:noProof/>
            <w:webHidden/>
            <w:sz w:val="16"/>
            <w:szCs w:val="16"/>
          </w:rPr>
          <w:fldChar w:fldCharType="begin"/>
        </w:r>
        <w:r w:rsidR="00666427" w:rsidRPr="00BF7ABE">
          <w:rPr>
            <w:noProof/>
            <w:webHidden/>
            <w:sz w:val="16"/>
            <w:szCs w:val="16"/>
          </w:rPr>
          <w:instrText xml:space="preserve"> PAGEREF _Toc530407682 \h </w:instrText>
        </w:r>
        <w:r w:rsidRPr="00BF7ABE">
          <w:rPr>
            <w:noProof/>
            <w:webHidden/>
            <w:sz w:val="16"/>
            <w:szCs w:val="16"/>
          </w:rPr>
        </w:r>
        <w:r w:rsidRPr="00BF7ABE">
          <w:rPr>
            <w:noProof/>
            <w:webHidden/>
            <w:sz w:val="16"/>
            <w:szCs w:val="16"/>
          </w:rPr>
          <w:fldChar w:fldCharType="separate"/>
        </w:r>
        <w:r w:rsidR="00F816F7">
          <w:rPr>
            <w:noProof/>
            <w:webHidden/>
            <w:sz w:val="16"/>
            <w:szCs w:val="16"/>
          </w:rPr>
          <w:t>44</w:t>
        </w:r>
        <w:r w:rsidRPr="00BF7ABE">
          <w:rPr>
            <w:noProof/>
            <w:webHidden/>
            <w:sz w:val="16"/>
            <w:szCs w:val="16"/>
          </w:rPr>
          <w:fldChar w:fldCharType="end"/>
        </w:r>
      </w:hyperlink>
    </w:p>
    <w:p w:rsidR="00666427" w:rsidRPr="00BF7ABE" w:rsidRDefault="005A4889" w:rsidP="00666427">
      <w:pPr>
        <w:pStyle w:val="2f"/>
        <w:tabs>
          <w:tab w:val="right" w:leader="dot" w:pos="9343"/>
        </w:tabs>
        <w:ind w:left="0"/>
        <w:rPr>
          <w:noProof/>
          <w:sz w:val="16"/>
          <w:szCs w:val="16"/>
        </w:rPr>
      </w:pPr>
      <w:hyperlink w:anchor="_Toc530407683" w:history="1">
        <w:r w:rsidR="00666427" w:rsidRPr="00BF7ABE">
          <w:rPr>
            <w:rStyle w:val="ad"/>
            <w:noProof/>
            <w:sz w:val="16"/>
            <w:szCs w:val="16"/>
            <w:lang w:bidi="en-US"/>
          </w:rPr>
          <w:t>2.3. Мероприятия по решению вопросов местного значения поселения методами территориального планирования и размещению на территории Гаврильского сельского поселения объектов капитального строительства</w:t>
        </w:r>
        <w:r w:rsidRPr="00BF7ABE">
          <w:rPr>
            <w:noProof/>
            <w:webHidden/>
            <w:sz w:val="16"/>
            <w:szCs w:val="16"/>
          </w:rPr>
          <w:fldChar w:fldCharType="begin"/>
        </w:r>
        <w:r w:rsidR="00666427" w:rsidRPr="00BF7ABE">
          <w:rPr>
            <w:noProof/>
            <w:webHidden/>
            <w:sz w:val="16"/>
            <w:szCs w:val="16"/>
          </w:rPr>
          <w:instrText xml:space="preserve"> PAGEREF _Toc530407683 \h </w:instrText>
        </w:r>
        <w:r w:rsidRPr="00BF7ABE">
          <w:rPr>
            <w:noProof/>
            <w:webHidden/>
            <w:sz w:val="16"/>
            <w:szCs w:val="16"/>
          </w:rPr>
        </w:r>
        <w:r w:rsidRPr="00BF7ABE">
          <w:rPr>
            <w:noProof/>
            <w:webHidden/>
            <w:sz w:val="16"/>
            <w:szCs w:val="16"/>
          </w:rPr>
          <w:fldChar w:fldCharType="separate"/>
        </w:r>
        <w:r w:rsidR="00F816F7">
          <w:rPr>
            <w:noProof/>
            <w:webHidden/>
            <w:sz w:val="16"/>
            <w:szCs w:val="16"/>
          </w:rPr>
          <w:t>44</w:t>
        </w:r>
        <w:r w:rsidRPr="00BF7ABE">
          <w:rPr>
            <w:noProof/>
            <w:webHidden/>
            <w:sz w:val="16"/>
            <w:szCs w:val="16"/>
          </w:rPr>
          <w:fldChar w:fldCharType="end"/>
        </w:r>
      </w:hyperlink>
    </w:p>
    <w:p w:rsidR="00666427" w:rsidRPr="00BF7ABE" w:rsidRDefault="005A4889" w:rsidP="00666427">
      <w:pPr>
        <w:pStyle w:val="3c"/>
        <w:tabs>
          <w:tab w:val="right" w:leader="dot" w:pos="9343"/>
        </w:tabs>
        <w:ind w:left="0"/>
        <w:rPr>
          <w:noProof/>
          <w:sz w:val="16"/>
          <w:szCs w:val="16"/>
        </w:rPr>
      </w:pPr>
      <w:hyperlink w:anchor="_Toc530407684" w:history="1">
        <w:r w:rsidR="00666427" w:rsidRPr="00BF7ABE">
          <w:rPr>
            <w:rStyle w:val="ad"/>
            <w:i/>
            <w:noProof/>
            <w:sz w:val="16"/>
            <w:szCs w:val="16"/>
            <w:lang w:bidi="en-US"/>
          </w:rPr>
          <w:t>2.3.1. Мероприятия по модернизации и развитию инженерной инфраструктуры сельского поселения</w:t>
        </w:r>
        <w:r w:rsidRPr="00BF7ABE">
          <w:rPr>
            <w:noProof/>
            <w:webHidden/>
            <w:sz w:val="16"/>
            <w:szCs w:val="16"/>
          </w:rPr>
          <w:fldChar w:fldCharType="begin"/>
        </w:r>
        <w:r w:rsidR="00666427" w:rsidRPr="00BF7ABE">
          <w:rPr>
            <w:noProof/>
            <w:webHidden/>
            <w:sz w:val="16"/>
            <w:szCs w:val="16"/>
          </w:rPr>
          <w:instrText xml:space="preserve"> PAGEREF _Toc530407684 \h </w:instrText>
        </w:r>
        <w:r w:rsidRPr="00BF7ABE">
          <w:rPr>
            <w:noProof/>
            <w:webHidden/>
            <w:sz w:val="16"/>
            <w:szCs w:val="16"/>
          </w:rPr>
        </w:r>
        <w:r w:rsidRPr="00BF7ABE">
          <w:rPr>
            <w:noProof/>
            <w:webHidden/>
            <w:sz w:val="16"/>
            <w:szCs w:val="16"/>
          </w:rPr>
          <w:fldChar w:fldCharType="separate"/>
        </w:r>
        <w:r w:rsidR="00F816F7">
          <w:rPr>
            <w:noProof/>
            <w:webHidden/>
            <w:sz w:val="16"/>
            <w:szCs w:val="16"/>
          </w:rPr>
          <w:t>44</w:t>
        </w:r>
        <w:r w:rsidRPr="00BF7ABE">
          <w:rPr>
            <w:noProof/>
            <w:webHidden/>
            <w:sz w:val="16"/>
            <w:szCs w:val="16"/>
          </w:rPr>
          <w:fldChar w:fldCharType="end"/>
        </w:r>
      </w:hyperlink>
    </w:p>
    <w:p w:rsidR="00666427" w:rsidRPr="00BF7ABE" w:rsidRDefault="005A4889" w:rsidP="00666427">
      <w:pPr>
        <w:pStyle w:val="3c"/>
        <w:tabs>
          <w:tab w:val="right" w:leader="dot" w:pos="9343"/>
        </w:tabs>
        <w:ind w:left="0"/>
        <w:rPr>
          <w:noProof/>
          <w:sz w:val="16"/>
          <w:szCs w:val="16"/>
        </w:rPr>
      </w:pPr>
      <w:hyperlink w:anchor="_Toc530407685" w:history="1">
        <w:r w:rsidR="00666427" w:rsidRPr="00BF7ABE">
          <w:rPr>
            <w:rStyle w:val="ad"/>
            <w:i/>
            <w:noProof/>
            <w:sz w:val="16"/>
            <w:szCs w:val="16"/>
            <w:lang w:bidi="en-US"/>
          </w:rPr>
          <w:t>2.3.2. Мероприятия по обеспечению территории сельского поселения объектами транспортной инфраструктуры</w:t>
        </w:r>
        <w:r w:rsidRPr="00BF7ABE">
          <w:rPr>
            <w:noProof/>
            <w:webHidden/>
            <w:sz w:val="16"/>
            <w:szCs w:val="16"/>
          </w:rPr>
          <w:fldChar w:fldCharType="begin"/>
        </w:r>
        <w:r w:rsidR="00666427" w:rsidRPr="00BF7ABE">
          <w:rPr>
            <w:noProof/>
            <w:webHidden/>
            <w:sz w:val="16"/>
            <w:szCs w:val="16"/>
          </w:rPr>
          <w:instrText xml:space="preserve"> PAGEREF _Toc530407685 \h </w:instrText>
        </w:r>
        <w:r w:rsidRPr="00BF7ABE">
          <w:rPr>
            <w:noProof/>
            <w:webHidden/>
            <w:sz w:val="16"/>
            <w:szCs w:val="16"/>
          </w:rPr>
        </w:r>
        <w:r w:rsidRPr="00BF7ABE">
          <w:rPr>
            <w:noProof/>
            <w:webHidden/>
            <w:sz w:val="16"/>
            <w:szCs w:val="16"/>
          </w:rPr>
          <w:fldChar w:fldCharType="separate"/>
        </w:r>
        <w:r w:rsidR="00F816F7">
          <w:rPr>
            <w:noProof/>
            <w:webHidden/>
            <w:sz w:val="16"/>
            <w:szCs w:val="16"/>
          </w:rPr>
          <w:t>45</w:t>
        </w:r>
        <w:r w:rsidRPr="00BF7ABE">
          <w:rPr>
            <w:noProof/>
            <w:webHidden/>
            <w:sz w:val="16"/>
            <w:szCs w:val="16"/>
          </w:rPr>
          <w:fldChar w:fldCharType="end"/>
        </w:r>
      </w:hyperlink>
    </w:p>
    <w:p w:rsidR="00666427" w:rsidRPr="00BF7ABE" w:rsidRDefault="005A4889" w:rsidP="00666427">
      <w:pPr>
        <w:pStyle w:val="3c"/>
        <w:tabs>
          <w:tab w:val="right" w:leader="dot" w:pos="9343"/>
        </w:tabs>
        <w:ind w:left="0"/>
        <w:rPr>
          <w:noProof/>
          <w:sz w:val="16"/>
          <w:szCs w:val="16"/>
        </w:rPr>
      </w:pPr>
      <w:hyperlink w:anchor="_Toc530407686" w:history="1">
        <w:r w:rsidR="00666427" w:rsidRPr="00BF7ABE">
          <w:rPr>
            <w:rStyle w:val="ad"/>
            <w:i/>
            <w:noProof/>
            <w:sz w:val="16"/>
            <w:szCs w:val="16"/>
            <w:lang w:bidi="en-US"/>
          </w:rPr>
          <w:t>2.3.3. Мероприятия по обеспечению территории сельского поселения объектами жилой  инфраструктуры</w:t>
        </w:r>
        <w:r w:rsidRPr="00BF7ABE">
          <w:rPr>
            <w:noProof/>
            <w:webHidden/>
            <w:sz w:val="16"/>
            <w:szCs w:val="16"/>
          </w:rPr>
          <w:fldChar w:fldCharType="begin"/>
        </w:r>
        <w:r w:rsidR="00666427" w:rsidRPr="00BF7ABE">
          <w:rPr>
            <w:noProof/>
            <w:webHidden/>
            <w:sz w:val="16"/>
            <w:szCs w:val="16"/>
          </w:rPr>
          <w:instrText xml:space="preserve"> PAGEREF _Toc530407686 \h </w:instrText>
        </w:r>
        <w:r w:rsidRPr="00BF7ABE">
          <w:rPr>
            <w:noProof/>
            <w:webHidden/>
            <w:sz w:val="16"/>
            <w:szCs w:val="16"/>
          </w:rPr>
        </w:r>
        <w:r w:rsidRPr="00BF7ABE">
          <w:rPr>
            <w:noProof/>
            <w:webHidden/>
            <w:sz w:val="16"/>
            <w:szCs w:val="16"/>
          </w:rPr>
          <w:fldChar w:fldCharType="separate"/>
        </w:r>
        <w:r w:rsidR="00F816F7">
          <w:rPr>
            <w:noProof/>
            <w:webHidden/>
            <w:sz w:val="16"/>
            <w:szCs w:val="16"/>
          </w:rPr>
          <w:t>45</w:t>
        </w:r>
        <w:r w:rsidRPr="00BF7ABE">
          <w:rPr>
            <w:noProof/>
            <w:webHidden/>
            <w:sz w:val="16"/>
            <w:szCs w:val="16"/>
          </w:rPr>
          <w:fldChar w:fldCharType="end"/>
        </w:r>
      </w:hyperlink>
    </w:p>
    <w:p w:rsidR="00666427" w:rsidRPr="00BF7ABE" w:rsidRDefault="005A4889" w:rsidP="00666427">
      <w:pPr>
        <w:pStyle w:val="3c"/>
        <w:tabs>
          <w:tab w:val="right" w:leader="dot" w:pos="9343"/>
        </w:tabs>
        <w:ind w:left="0"/>
        <w:rPr>
          <w:noProof/>
          <w:sz w:val="16"/>
          <w:szCs w:val="16"/>
        </w:rPr>
      </w:pPr>
      <w:hyperlink w:anchor="_Toc530407687" w:history="1">
        <w:r w:rsidR="00666427" w:rsidRPr="00BF7ABE">
          <w:rPr>
            <w:rStyle w:val="ad"/>
            <w:i/>
            <w:iCs/>
            <w:noProof/>
            <w:sz w:val="16"/>
            <w:szCs w:val="16"/>
          </w:rPr>
          <w:t>2.3.4. Мероприятия по обеспечению территории сельского поселения объектами сельскохозяйственного производства и малого и среднего предпринимательства</w:t>
        </w:r>
        <w:r w:rsidRPr="00BF7ABE">
          <w:rPr>
            <w:noProof/>
            <w:webHidden/>
            <w:sz w:val="16"/>
            <w:szCs w:val="16"/>
          </w:rPr>
          <w:fldChar w:fldCharType="begin"/>
        </w:r>
        <w:r w:rsidR="00666427" w:rsidRPr="00BF7ABE">
          <w:rPr>
            <w:noProof/>
            <w:webHidden/>
            <w:sz w:val="16"/>
            <w:szCs w:val="16"/>
          </w:rPr>
          <w:instrText xml:space="preserve"> PAGEREF _Toc530407687 \h </w:instrText>
        </w:r>
        <w:r w:rsidRPr="00BF7ABE">
          <w:rPr>
            <w:noProof/>
            <w:webHidden/>
            <w:sz w:val="16"/>
            <w:szCs w:val="16"/>
          </w:rPr>
        </w:r>
        <w:r w:rsidRPr="00BF7ABE">
          <w:rPr>
            <w:noProof/>
            <w:webHidden/>
            <w:sz w:val="16"/>
            <w:szCs w:val="16"/>
          </w:rPr>
          <w:fldChar w:fldCharType="separate"/>
        </w:r>
        <w:r w:rsidR="00F816F7">
          <w:rPr>
            <w:noProof/>
            <w:webHidden/>
            <w:sz w:val="16"/>
            <w:szCs w:val="16"/>
          </w:rPr>
          <w:t>45</w:t>
        </w:r>
        <w:r w:rsidRPr="00BF7ABE">
          <w:rPr>
            <w:noProof/>
            <w:webHidden/>
            <w:sz w:val="16"/>
            <w:szCs w:val="16"/>
          </w:rPr>
          <w:fldChar w:fldCharType="end"/>
        </w:r>
      </w:hyperlink>
    </w:p>
    <w:p w:rsidR="00666427" w:rsidRPr="00BF7ABE" w:rsidRDefault="005A4889" w:rsidP="00666427">
      <w:pPr>
        <w:pStyle w:val="3c"/>
        <w:tabs>
          <w:tab w:val="right" w:leader="dot" w:pos="9343"/>
        </w:tabs>
        <w:ind w:left="0"/>
        <w:rPr>
          <w:noProof/>
          <w:sz w:val="16"/>
          <w:szCs w:val="16"/>
        </w:rPr>
      </w:pPr>
      <w:hyperlink w:anchor="_Toc530407688" w:history="1">
        <w:r w:rsidR="00666427" w:rsidRPr="00BF7ABE">
          <w:rPr>
            <w:rStyle w:val="ad"/>
            <w:i/>
            <w:noProof/>
            <w:sz w:val="16"/>
            <w:szCs w:val="16"/>
            <w:lang w:bidi="en-US"/>
          </w:rPr>
          <w:t>2.3.5. Мероприятия по развитию сети объектов социальной инфраструктуры</w:t>
        </w:r>
        <w:r w:rsidRPr="00BF7ABE">
          <w:rPr>
            <w:noProof/>
            <w:webHidden/>
            <w:sz w:val="16"/>
            <w:szCs w:val="16"/>
          </w:rPr>
          <w:fldChar w:fldCharType="begin"/>
        </w:r>
        <w:r w:rsidR="00666427" w:rsidRPr="00BF7ABE">
          <w:rPr>
            <w:noProof/>
            <w:webHidden/>
            <w:sz w:val="16"/>
            <w:szCs w:val="16"/>
          </w:rPr>
          <w:instrText xml:space="preserve"> PAGEREF _Toc530407688 \h </w:instrText>
        </w:r>
        <w:r w:rsidRPr="00BF7ABE">
          <w:rPr>
            <w:noProof/>
            <w:webHidden/>
            <w:sz w:val="16"/>
            <w:szCs w:val="16"/>
          </w:rPr>
        </w:r>
        <w:r w:rsidRPr="00BF7ABE">
          <w:rPr>
            <w:noProof/>
            <w:webHidden/>
            <w:sz w:val="16"/>
            <w:szCs w:val="16"/>
          </w:rPr>
          <w:fldChar w:fldCharType="separate"/>
        </w:r>
        <w:r w:rsidR="00F816F7">
          <w:rPr>
            <w:noProof/>
            <w:webHidden/>
            <w:sz w:val="16"/>
            <w:szCs w:val="16"/>
          </w:rPr>
          <w:t>45</w:t>
        </w:r>
        <w:r w:rsidRPr="00BF7ABE">
          <w:rPr>
            <w:noProof/>
            <w:webHidden/>
            <w:sz w:val="16"/>
            <w:szCs w:val="16"/>
          </w:rPr>
          <w:fldChar w:fldCharType="end"/>
        </w:r>
      </w:hyperlink>
    </w:p>
    <w:p w:rsidR="00666427" w:rsidRPr="00BF7ABE" w:rsidRDefault="005A4889" w:rsidP="00666427">
      <w:pPr>
        <w:pStyle w:val="3c"/>
        <w:tabs>
          <w:tab w:val="right" w:leader="dot" w:pos="9343"/>
        </w:tabs>
        <w:ind w:left="0"/>
        <w:rPr>
          <w:noProof/>
          <w:sz w:val="16"/>
          <w:szCs w:val="16"/>
        </w:rPr>
      </w:pPr>
      <w:hyperlink w:anchor="_Toc530407689" w:history="1">
        <w:r w:rsidR="00666427" w:rsidRPr="00BF7ABE">
          <w:rPr>
            <w:rStyle w:val="ad"/>
            <w:i/>
            <w:noProof/>
            <w:sz w:val="16"/>
            <w:szCs w:val="16"/>
            <w:lang w:bidi="en-US"/>
          </w:rPr>
          <w:t>2.3.6. Мероприятия по обеспечению территории сельского поселения объектами массового отдыха жителей, благоустройства и озеленения</w:t>
        </w:r>
        <w:r w:rsidRPr="00BF7ABE">
          <w:rPr>
            <w:noProof/>
            <w:webHidden/>
            <w:sz w:val="16"/>
            <w:szCs w:val="16"/>
          </w:rPr>
          <w:fldChar w:fldCharType="begin"/>
        </w:r>
        <w:r w:rsidR="00666427" w:rsidRPr="00BF7ABE">
          <w:rPr>
            <w:noProof/>
            <w:webHidden/>
            <w:sz w:val="16"/>
            <w:szCs w:val="16"/>
          </w:rPr>
          <w:instrText xml:space="preserve"> PAGEREF _Toc530407689 \h </w:instrText>
        </w:r>
        <w:r w:rsidRPr="00BF7ABE">
          <w:rPr>
            <w:noProof/>
            <w:webHidden/>
            <w:sz w:val="16"/>
            <w:szCs w:val="16"/>
          </w:rPr>
        </w:r>
        <w:r w:rsidRPr="00BF7ABE">
          <w:rPr>
            <w:noProof/>
            <w:webHidden/>
            <w:sz w:val="16"/>
            <w:szCs w:val="16"/>
          </w:rPr>
          <w:fldChar w:fldCharType="separate"/>
        </w:r>
        <w:r w:rsidR="00F816F7">
          <w:rPr>
            <w:noProof/>
            <w:webHidden/>
            <w:sz w:val="16"/>
            <w:szCs w:val="16"/>
          </w:rPr>
          <w:t>45</w:t>
        </w:r>
        <w:r w:rsidRPr="00BF7ABE">
          <w:rPr>
            <w:noProof/>
            <w:webHidden/>
            <w:sz w:val="16"/>
            <w:szCs w:val="16"/>
          </w:rPr>
          <w:fldChar w:fldCharType="end"/>
        </w:r>
      </w:hyperlink>
    </w:p>
    <w:p w:rsidR="00666427" w:rsidRPr="00BF7ABE" w:rsidRDefault="005A4889" w:rsidP="00666427">
      <w:pPr>
        <w:pStyle w:val="3c"/>
        <w:tabs>
          <w:tab w:val="right" w:leader="dot" w:pos="9343"/>
        </w:tabs>
        <w:ind w:left="0"/>
        <w:rPr>
          <w:noProof/>
          <w:sz w:val="16"/>
          <w:szCs w:val="16"/>
        </w:rPr>
      </w:pPr>
      <w:hyperlink w:anchor="_Toc530407690" w:history="1">
        <w:r w:rsidR="00666427" w:rsidRPr="00BF7ABE">
          <w:rPr>
            <w:rStyle w:val="ad"/>
            <w:i/>
            <w:noProof/>
            <w:sz w:val="16"/>
            <w:szCs w:val="16"/>
            <w:lang w:bidi="en-US"/>
          </w:rPr>
          <w:t>2.3.7. Мероприятия по организации сбора и вывоза бытовых отходов и мусора, организации мест захоронения</w:t>
        </w:r>
        <w:r w:rsidRPr="00BF7ABE">
          <w:rPr>
            <w:noProof/>
            <w:webHidden/>
            <w:sz w:val="16"/>
            <w:szCs w:val="16"/>
          </w:rPr>
          <w:fldChar w:fldCharType="begin"/>
        </w:r>
        <w:r w:rsidR="00666427" w:rsidRPr="00BF7ABE">
          <w:rPr>
            <w:noProof/>
            <w:webHidden/>
            <w:sz w:val="16"/>
            <w:szCs w:val="16"/>
          </w:rPr>
          <w:instrText xml:space="preserve"> PAGEREF _Toc530407690 \h </w:instrText>
        </w:r>
        <w:r w:rsidRPr="00BF7ABE">
          <w:rPr>
            <w:noProof/>
            <w:webHidden/>
            <w:sz w:val="16"/>
            <w:szCs w:val="16"/>
          </w:rPr>
        </w:r>
        <w:r w:rsidRPr="00BF7ABE">
          <w:rPr>
            <w:noProof/>
            <w:webHidden/>
            <w:sz w:val="16"/>
            <w:szCs w:val="16"/>
          </w:rPr>
          <w:fldChar w:fldCharType="separate"/>
        </w:r>
        <w:r w:rsidR="00F816F7">
          <w:rPr>
            <w:noProof/>
            <w:webHidden/>
            <w:sz w:val="16"/>
            <w:szCs w:val="16"/>
          </w:rPr>
          <w:t>46</w:t>
        </w:r>
        <w:r w:rsidRPr="00BF7ABE">
          <w:rPr>
            <w:noProof/>
            <w:webHidden/>
            <w:sz w:val="16"/>
            <w:szCs w:val="16"/>
          </w:rPr>
          <w:fldChar w:fldCharType="end"/>
        </w:r>
      </w:hyperlink>
    </w:p>
    <w:p w:rsidR="00666427" w:rsidRPr="00BF7ABE" w:rsidRDefault="005A4889" w:rsidP="00666427">
      <w:pPr>
        <w:pStyle w:val="3c"/>
        <w:tabs>
          <w:tab w:val="right" w:leader="dot" w:pos="9343"/>
        </w:tabs>
        <w:ind w:left="0"/>
        <w:rPr>
          <w:noProof/>
          <w:sz w:val="16"/>
          <w:szCs w:val="16"/>
        </w:rPr>
      </w:pPr>
      <w:hyperlink w:anchor="_Toc530407691" w:history="1">
        <w:r w:rsidR="00666427" w:rsidRPr="00BF7ABE">
          <w:rPr>
            <w:rStyle w:val="ad"/>
            <w:i/>
            <w:noProof/>
            <w:sz w:val="16"/>
            <w:szCs w:val="16"/>
          </w:rPr>
          <w:t xml:space="preserve">2.3.8. Мероприятия </w:t>
        </w:r>
        <w:r w:rsidR="00666427" w:rsidRPr="00BF7ABE">
          <w:rPr>
            <w:rStyle w:val="ad"/>
            <w:i/>
            <w:iCs/>
            <w:noProof/>
            <w:sz w:val="16"/>
            <w:szCs w:val="16"/>
          </w:rPr>
          <w:t>по сохранению, использованию и популяризации объектов культурного наследия, расположенных на территории поселения</w:t>
        </w:r>
        <w:r w:rsidRPr="00BF7ABE">
          <w:rPr>
            <w:noProof/>
            <w:webHidden/>
            <w:sz w:val="16"/>
            <w:szCs w:val="16"/>
          </w:rPr>
          <w:fldChar w:fldCharType="begin"/>
        </w:r>
        <w:r w:rsidR="00666427" w:rsidRPr="00BF7ABE">
          <w:rPr>
            <w:noProof/>
            <w:webHidden/>
            <w:sz w:val="16"/>
            <w:szCs w:val="16"/>
          </w:rPr>
          <w:instrText xml:space="preserve"> PAGEREF _Toc530407691 \h </w:instrText>
        </w:r>
        <w:r w:rsidRPr="00BF7ABE">
          <w:rPr>
            <w:noProof/>
            <w:webHidden/>
            <w:sz w:val="16"/>
            <w:szCs w:val="16"/>
          </w:rPr>
        </w:r>
        <w:r w:rsidRPr="00BF7ABE">
          <w:rPr>
            <w:noProof/>
            <w:webHidden/>
            <w:sz w:val="16"/>
            <w:szCs w:val="16"/>
          </w:rPr>
          <w:fldChar w:fldCharType="separate"/>
        </w:r>
        <w:r w:rsidR="00F816F7">
          <w:rPr>
            <w:noProof/>
            <w:webHidden/>
            <w:sz w:val="16"/>
            <w:szCs w:val="16"/>
          </w:rPr>
          <w:t>46</w:t>
        </w:r>
        <w:r w:rsidRPr="00BF7ABE">
          <w:rPr>
            <w:noProof/>
            <w:webHidden/>
            <w:sz w:val="16"/>
            <w:szCs w:val="16"/>
          </w:rPr>
          <w:fldChar w:fldCharType="end"/>
        </w:r>
      </w:hyperlink>
    </w:p>
    <w:p w:rsidR="00666427" w:rsidRPr="00BF7ABE" w:rsidRDefault="005A4889" w:rsidP="00666427">
      <w:pPr>
        <w:pStyle w:val="3c"/>
        <w:tabs>
          <w:tab w:val="right" w:leader="dot" w:pos="9343"/>
        </w:tabs>
        <w:ind w:left="0"/>
        <w:rPr>
          <w:noProof/>
          <w:sz w:val="16"/>
          <w:szCs w:val="16"/>
        </w:rPr>
      </w:pPr>
      <w:hyperlink w:anchor="_Toc530407692" w:history="1">
        <w:r w:rsidR="00666427" w:rsidRPr="00BF7ABE">
          <w:rPr>
            <w:rStyle w:val="ad"/>
            <w:i/>
            <w:noProof/>
            <w:sz w:val="16"/>
            <w:szCs w:val="16"/>
            <w:lang w:bidi="en-US"/>
          </w:rPr>
          <w:t>2.3.9. Мероприятия по предотвращению чрезвычайных ситуаций природного и техногенного характера</w:t>
        </w:r>
        <w:r w:rsidRPr="00BF7ABE">
          <w:rPr>
            <w:noProof/>
            <w:webHidden/>
            <w:sz w:val="16"/>
            <w:szCs w:val="16"/>
          </w:rPr>
          <w:fldChar w:fldCharType="begin"/>
        </w:r>
        <w:r w:rsidR="00666427" w:rsidRPr="00BF7ABE">
          <w:rPr>
            <w:noProof/>
            <w:webHidden/>
            <w:sz w:val="16"/>
            <w:szCs w:val="16"/>
          </w:rPr>
          <w:instrText xml:space="preserve"> PAGEREF _Toc530407692 \h </w:instrText>
        </w:r>
        <w:r w:rsidRPr="00BF7ABE">
          <w:rPr>
            <w:noProof/>
            <w:webHidden/>
            <w:sz w:val="16"/>
            <w:szCs w:val="16"/>
          </w:rPr>
        </w:r>
        <w:r w:rsidRPr="00BF7ABE">
          <w:rPr>
            <w:noProof/>
            <w:webHidden/>
            <w:sz w:val="16"/>
            <w:szCs w:val="16"/>
          </w:rPr>
          <w:fldChar w:fldCharType="separate"/>
        </w:r>
        <w:r w:rsidR="00F816F7">
          <w:rPr>
            <w:noProof/>
            <w:webHidden/>
            <w:sz w:val="16"/>
            <w:szCs w:val="16"/>
          </w:rPr>
          <w:t>46</w:t>
        </w:r>
        <w:r w:rsidRPr="00BF7ABE">
          <w:rPr>
            <w:noProof/>
            <w:webHidden/>
            <w:sz w:val="16"/>
            <w:szCs w:val="16"/>
          </w:rPr>
          <w:fldChar w:fldCharType="end"/>
        </w:r>
      </w:hyperlink>
    </w:p>
    <w:p w:rsidR="00666427" w:rsidRPr="00BF7ABE" w:rsidRDefault="005A4889" w:rsidP="00666427">
      <w:pPr>
        <w:pStyle w:val="2f"/>
        <w:tabs>
          <w:tab w:val="right" w:leader="dot" w:pos="9343"/>
        </w:tabs>
        <w:ind w:left="0"/>
        <w:rPr>
          <w:noProof/>
          <w:sz w:val="16"/>
          <w:szCs w:val="16"/>
        </w:rPr>
      </w:pPr>
      <w:hyperlink w:anchor="_Toc530407693" w:history="1">
        <w:r w:rsidR="00666427" w:rsidRPr="00BF7ABE">
          <w:rPr>
            <w:rStyle w:val="ad"/>
            <w:noProof/>
            <w:sz w:val="16"/>
            <w:szCs w:val="16"/>
            <w:lang w:bidi="en-US"/>
          </w:rPr>
          <w:t>2.4. Мероприятия по охране окружающей среды</w:t>
        </w:r>
        <w:r w:rsidRPr="00BF7ABE">
          <w:rPr>
            <w:noProof/>
            <w:webHidden/>
            <w:sz w:val="16"/>
            <w:szCs w:val="16"/>
          </w:rPr>
          <w:fldChar w:fldCharType="begin"/>
        </w:r>
        <w:r w:rsidR="00666427" w:rsidRPr="00BF7ABE">
          <w:rPr>
            <w:noProof/>
            <w:webHidden/>
            <w:sz w:val="16"/>
            <w:szCs w:val="16"/>
          </w:rPr>
          <w:instrText xml:space="preserve"> PAGEREF _Toc530407693 \h </w:instrText>
        </w:r>
        <w:r w:rsidRPr="00BF7ABE">
          <w:rPr>
            <w:noProof/>
            <w:webHidden/>
            <w:sz w:val="16"/>
            <w:szCs w:val="16"/>
          </w:rPr>
        </w:r>
        <w:r w:rsidRPr="00BF7ABE">
          <w:rPr>
            <w:noProof/>
            <w:webHidden/>
            <w:sz w:val="16"/>
            <w:szCs w:val="16"/>
          </w:rPr>
          <w:fldChar w:fldCharType="separate"/>
        </w:r>
        <w:r w:rsidR="00F816F7">
          <w:rPr>
            <w:noProof/>
            <w:webHidden/>
            <w:sz w:val="16"/>
            <w:szCs w:val="16"/>
          </w:rPr>
          <w:t>46</w:t>
        </w:r>
        <w:r w:rsidRPr="00BF7ABE">
          <w:rPr>
            <w:noProof/>
            <w:webHidden/>
            <w:sz w:val="16"/>
            <w:szCs w:val="16"/>
          </w:rPr>
          <w:fldChar w:fldCharType="end"/>
        </w:r>
      </w:hyperlink>
    </w:p>
    <w:p w:rsidR="00666427" w:rsidRPr="00BF7ABE" w:rsidRDefault="005A4889" w:rsidP="00666427">
      <w:pPr>
        <w:pStyle w:val="1f0"/>
        <w:tabs>
          <w:tab w:val="clear" w:pos="9345"/>
          <w:tab w:val="right" w:leader="dot" w:pos="9343"/>
        </w:tabs>
        <w:rPr>
          <w:noProof/>
          <w:sz w:val="16"/>
          <w:szCs w:val="16"/>
          <w:lang w:eastAsia="ru-RU"/>
        </w:rPr>
      </w:pPr>
      <w:hyperlink w:anchor="_Toc530407694" w:history="1">
        <w:r w:rsidR="00666427" w:rsidRPr="00BF7ABE">
          <w:rPr>
            <w:rStyle w:val="ad"/>
            <w:noProof/>
            <w:spacing w:val="-10"/>
            <w:sz w:val="16"/>
            <w:szCs w:val="16"/>
          </w:rPr>
          <w:t>3. ТЕХНИКО-ЭКОНОМИЧЕСКИЕ ПОКАЗАТЕЛИ</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_Toc530407694 \h </w:instrText>
        </w:r>
        <w:r w:rsidRPr="00BF7ABE">
          <w:rPr>
            <w:noProof/>
            <w:webHidden/>
            <w:sz w:val="16"/>
            <w:szCs w:val="16"/>
          </w:rPr>
        </w:r>
        <w:r w:rsidRPr="00BF7ABE">
          <w:rPr>
            <w:noProof/>
            <w:webHidden/>
            <w:sz w:val="16"/>
            <w:szCs w:val="16"/>
          </w:rPr>
          <w:fldChar w:fldCharType="separate"/>
        </w:r>
        <w:r w:rsidR="00F816F7">
          <w:rPr>
            <w:noProof/>
            <w:webHidden/>
            <w:sz w:val="16"/>
            <w:szCs w:val="16"/>
          </w:rPr>
          <w:t>47</w:t>
        </w:r>
        <w:r w:rsidRPr="00BF7ABE">
          <w:rPr>
            <w:noProof/>
            <w:webHidden/>
            <w:sz w:val="16"/>
            <w:szCs w:val="16"/>
          </w:rPr>
          <w:fldChar w:fldCharType="end"/>
        </w:r>
      </w:hyperlink>
    </w:p>
    <w:p w:rsidR="00666427" w:rsidRPr="00BF7ABE" w:rsidRDefault="005A4889" w:rsidP="00666427">
      <w:pPr>
        <w:pStyle w:val="1f0"/>
        <w:tabs>
          <w:tab w:val="clear" w:pos="9345"/>
          <w:tab w:val="right" w:leader="dot" w:pos="9343"/>
        </w:tabs>
        <w:rPr>
          <w:noProof/>
          <w:sz w:val="16"/>
          <w:szCs w:val="16"/>
          <w:lang w:eastAsia="ru-RU"/>
        </w:rPr>
      </w:pPr>
      <w:hyperlink w:anchor="_Toc530407695" w:history="1">
        <w:r w:rsidR="00666427" w:rsidRPr="00BF7ABE">
          <w:rPr>
            <w:rStyle w:val="ad"/>
            <w:noProof/>
            <w:spacing w:val="-10"/>
            <w:sz w:val="16"/>
            <w:szCs w:val="16"/>
          </w:rPr>
          <w:t>4. ЗАКЛЮЧЕНИЕ</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_Toc530407695 \h </w:instrText>
        </w:r>
        <w:r w:rsidRPr="00BF7ABE">
          <w:rPr>
            <w:noProof/>
            <w:webHidden/>
            <w:sz w:val="16"/>
            <w:szCs w:val="16"/>
          </w:rPr>
        </w:r>
        <w:r w:rsidRPr="00BF7ABE">
          <w:rPr>
            <w:noProof/>
            <w:webHidden/>
            <w:sz w:val="16"/>
            <w:szCs w:val="16"/>
          </w:rPr>
          <w:fldChar w:fldCharType="separate"/>
        </w:r>
        <w:r w:rsidR="00F816F7">
          <w:rPr>
            <w:noProof/>
            <w:webHidden/>
            <w:sz w:val="16"/>
            <w:szCs w:val="16"/>
          </w:rPr>
          <w:t>48</w:t>
        </w:r>
        <w:r w:rsidRPr="00BF7ABE">
          <w:rPr>
            <w:noProof/>
            <w:webHidden/>
            <w:sz w:val="16"/>
            <w:szCs w:val="16"/>
          </w:rPr>
          <w:fldChar w:fldCharType="end"/>
        </w:r>
      </w:hyperlink>
    </w:p>
    <w:p w:rsidR="00666427" w:rsidRPr="00BF7ABE" w:rsidRDefault="005A4889" w:rsidP="00666427">
      <w:pPr>
        <w:widowControl w:val="0"/>
        <w:rPr>
          <w:sz w:val="16"/>
          <w:szCs w:val="16"/>
        </w:rPr>
      </w:pPr>
      <w:r w:rsidRPr="00BF7ABE">
        <w:rPr>
          <w:bCs/>
          <w:sz w:val="16"/>
          <w:szCs w:val="16"/>
        </w:rPr>
        <w:fldChar w:fldCharType="end"/>
      </w:r>
    </w:p>
    <w:p w:rsidR="00666427" w:rsidRPr="00BF7ABE" w:rsidRDefault="00666427" w:rsidP="00666427">
      <w:pPr>
        <w:widowControl w:val="0"/>
        <w:jc w:val="center"/>
        <w:rPr>
          <w:b/>
          <w:sz w:val="16"/>
          <w:szCs w:val="16"/>
        </w:rPr>
      </w:pPr>
    </w:p>
    <w:p w:rsidR="00666427" w:rsidRPr="00BF7ABE" w:rsidRDefault="00666427" w:rsidP="00666427">
      <w:pPr>
        <w:pStyle w:val="afff3"/>
        <w:jc w:val="center"/>
        <w:outlineLvl w:val="0"/>
        <w:rPr>
          <w:sz w:val="16"/>
          <w:szCs w:val="16"/>
        </w:rPr>
      </w:pPr>
      <w:r w:rsidRPr="00BF7ABE">
        <w:rPr>
          <w:b/>
          <w:bCs/>
          <w:sz w:val="16"/>
          <w:szCs w:val="16"/>
        </w:rPr>
        <w:t>СОСТАВ ПРОЕКТА</w:t>
      </w:r>
    </w:p>
    <w:p w:rsidR="00666427" w:rsidRPr="00BF7ABE" w:rsidRDefault="00666427" w:rsidP="00666427">
      <w:pPr>
        <w:pStyle w:val="afff3"/>
        <w:jc w:val="center"/>
        <w:rPr>
          <w:sz w:val="16"/>
          <w:szCs w:val="16"/>
        </w:rPr>
      </w:pPr>
    </w:p>
    <w:tbl>
      <w:tblPr>
        <w:tblW w:w="5000" w:type="pct"/>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60" w:type="dxa"/>
          <w:left w:w="60" w:type="dxa"/>
          <w:bottom w:w="60" w:type="dxa"/>
          <w:right w:w="60" w:type="dxa"/>
        </w:tblCellMar>
        <w:tblLook w:val="04A0"/>
      </w:tblPr>
      <w:tblGrid>
        <w:gridCol w:w="414"/>
        <w:gridCol w:w="1060"/>
        <w:gridCol w:w="3276"/>
      </w:tblGrid>
      <w:tr w:rsidR="00666427" w:rsidRPr="00220D38" w:rsidTr="00E53D9E">
        <w:trPr>
          <w:tblCellSpacing w:w="0" w:type="dxa"/>
        </w:trPr>
        <w:tc>
          <w:tcPr>
            <w:tcW w:w="0" w:type="auto"/>
            <w:shd w:val="clear" w:color="auto" w:fill="DAEEF3"/>
          </w:tcPr>
          <w:p w:rsidR="00666427" w:rsidRPr="00220D38" w:rsidRDefault="00666427" w:rsidP="00E53D9E">
            <w:pPr>
              <w:pStyle w:val="afff3"/>
              <w:jc w:val="center"/>
              <w:rPr>
                <w:sz w:val="12"/>
                <w:szCs w:val="16"/>
              </w:rPr>
            </w:pPr>
            <w:r w:rsidRPr="00220D38">
              <w:rPr>
                <w:sz w:val="12"/>
                <w:szCs w:val="16"/>
              </w:rPr>
              <w:t xml:space="preserve">№ </w:t>
            </w:r>
            <w:r w:rsidRPr="00220D38">
              <w:rPr>
                <w:b/>
                <w:bCs/>
                <w:sz w:val="12"/>
                <w:szCs w:val="16"/>
              </w:rPr>
              <w:t>п/п</w:t>
            </w:r>
          </w:p>
        </w:tc>
        <w:tc>
          <w:tcPr>
            <w:tcW w:w="0" w:type="auto"/>
            <w:shd w:val="clear" w:color="auto" w:fill="DAEEF3"/>
          </w:tcPr>
          <w:p w:rsidR="00666427" w:rsidRPr="00220D38" w:rsidRDefault="00666427" w:rsidP="00E53D9E">
            <w:pPr>
              <w:pStyle w:val="afff3"/>
              <w:jc w:val="center"/>
              <w:rPr>
                <w:sz w:val="12"/>
                <w:szCs w:val="16"/>
              </w:rPr>
            </w:pPr>
            <w:r w:rsidRPr="00220D38">
              <w:rPr>
                <w:b/>
                <w:bCs/>
                <w:sz w:val="12"/>
                <w:szCs w:val="16"/>
              </w:rPr>
              <w:t>Обозначение</w:t>
            </w:r>
          </w:p>
        </w:tc>
        <w:tc>
          <w:tcPr>
            <w:tcW w:w="0" w:type="auto"/>
            <w:shd w:val="clear" w:color="auto" w:fill="DAEEF3"/>
          </w:tcPr>
          <w:p w:rsidR="00666427" w:rsidRPr="00220D38" w:rsidRDefault="00666427" w:rsidP="00E53D9E">
            <w:pPr>
              <w:pStyle w:val="afff3"/>
              <w:jc w:val="center"/>
              <w:rPr>
                <w:sz w:val="12"/>
                <w:szCs w:val="16"/>
              </w:rPr>
            </w:pPr>
            <w:r w:rsidRPr="00220D38">
              <w:rPr>
                <w:b/>
                <w:bCs/>
                <w:sz w:val="12"/>
                <w:szCs w:val="16"/>
              </w:rPr>
              <w:t>Наименование</w:t>
            </w:r>
          </w:p>
        </w:tc>
      </w:tr>
      <w:tr w:rsidR="00666427" w:rsidRPr="00220D38" w:rsidTr="00E53D9E">
        <w:trPr>
          <w:tblCellSpacing w:w="0" w:type="dxa"/>
        </w:trPr>
        <w:tc>
          <w:tcPr>
            <w:tcW w:w="0" w:type="auto"/>
            <w:gridSpan w:val="3"/>
          </w:tcPr>
          <w:p w:rsidR="00666427" w:rsidRPr="00220D38" w:rsidRDefault="00666427" w:rsidP="00E53D9E">
            <w:pPr>
              <w:pStyle w:val="afff3"/>
              <w:jc w:val="center"/>
              <w:rPr>
                <w:sz w:val="12"/>
                <w:szCs w:val="16"/>
              </w:rPr>
            </w:pPr>
            <w:r w:rsidRPr="00220D38">
              <w:rPr>
                <w:b/>
                <w:bCs/>
                <w:sz w:val="12"/>
                <w:szCs w:val="16"/>
              </w:rPr>
              <w:t>Текстовая часть</w:t>
            </w:r>
          </w:p>
        </w:tc>
      </w:tr>
      <w:tr w:rsidR="00666427" w:rsidRPr="00220D38" w:rsidTr="00E53D9E">
        <w:trPr>
          <w:tblCellSpacing w:w="0" w:type="dxa"/>
        </w:trPr>
        <w:tc>
          <w:tcPr>
            <w:tcW w:w="0" w:type="auto"/>
            <w:shd w:val="clear" w:color="auto" w:fill="auto"/>
          </w:tcPr>
          <w:p w:rsidR="00666427" w:rsidRPr="00220D38" w:rsidRDefault="00666427" w:rsidP="00E53D9E">
            <w:pPr>
              <w:pStyle w:val="afff3"/>
              <w:jc w:val="center"/>
              <w:rPr>
                <w:sz w:val="12"/>
                <w:szCs w:val="16"/>
              </w:rPr>
            </w:pPr>
            <w:r w:rsidRPr="00220D38">
              <w:rPr>
                <w:sz w:val="12"/>
                <w:szCs w:val="16"/>
              </w:rPr>
              <w:t>1.</w:t>
            </w:r>
          </w:p>
        </w:tc>
        <w:tc>
          <w:tcPr>
            <w:tcW w:w="0" w:type="auto"/>
            <w:shd w:val="clear" w:color="auto" w:fill="auto"/>
          </w:tcPr>
          <w:p w:rsidR="00666427" w:rsidRPr="00220D38" w:rsidRDefault="00666427" w:rsidP="00E53D9E">
            <w:pPr>
              <w:pStyle w:val="afff3"/>
              <w:jc w:val="center"/>
              <w:rPr>
                <w:sz w:val="12"/>
                <w:szCs w:val="16"/>
              </w:rPr>
            </w:pPr>
            <w:r w:rsidRPr="00220D38">
              <w:rPr>
                <w:sz w:val="12"/>
                <w:szCs w:val="16"/>
              </w:rPr>
              <w:t xml:space="preserve">Том </w:t>
            </w:r>
            <w:r w:rsidRPr="00220D38">
              <w:rPr>
                <w:sz w:val="12"/>
                <w:szCs w:val="16"/>
                <w:lang w:val="en-US"/>
              </w:rPr>
              <w:t>I</w:t>
            </w:r>
          </w:p>
        </w:tc>
        <w:tc>
          <w:tcPr>
            <w:tcW w:w="0" w:type="auto"/>
            <w:shd w:val="clear" w:color="auto" w:fill="auto"/>
          </w:tcPr>
          <w:p w:rsidR="00666427" w:rsidRPr="00220D38" w:rsidRDefault="00666427" w:rsidP="00E53D9E">
            <w:pPr>
              <w:pStyle w:val="afff3"/>
              <w:rPr>
                <w:sz w:val="12"/>
                <w:szCs w:val="16"/>
              </w:rPr>
            </w:pPr>
            <w:r w:rsidRPr="00220D38">
              <w:rPr>
                <w:sz w:val="12"/>
                <w:szCs w:val="16"/>
              </w:rPr>
              <w:t xml:space="preserve">Положение о территориальном планировании  </w:t>
            </w:r>
          </w:p>
        </w:tc>
      </w:tr>
      <w:tr w:rsidR="00666427" w:rsidRPr="00220D38" w:rsidTr="00E53D9E">
        <w:trPr>
          <w:tblCellSpacing w:w="0" w:type="dxa"/>
        </w:trPr>
        <w:tc>
          <w:tcPr>
            <w:tcW w:w="0" w:type="auto"/>
            <w:shd w:val="clear" w:color="auto" w:fill="auto"/>
          </w:tcPr>
          <w:p w:rsidR="00666427" w:rsidRPr="00220D38" w:rsidRDefault="00666427" w:rsidP="00E53D9E">
            <w:pPr>
              <w:pStyle w:val="afff3"/>
              <w:jc w:val="center"/>
              <w:rPr>
                <w:sz w:val="12"/>
                <w:szCs w:val="16"/>
              </w:rPr>
            </w:pPr>
          </w:p>
        </w:tc>
        <w:tc>
          <w:tcPr>
            <w:tcW w:w="0" w:type="auto"/>
            <w:shd w:val="clear" w:color="auto" w:fill="auto"/>
          </w:tcPr>
          <w:p w:rsidR="00666427" w:rsidRPr="00220D38" w:rsidRDefault="00666427" w:rsidP="00E53D9E">
            <w:pPr>
              <w:pStyle w:val="afff3"/>
              <w:jc w:val="center"/>
              <w:rPr>
                <w:sz w:val="12"/>
                <w:szCs w:val="16"/>
              </w:rPr>
            </w:pPr>
            <w:r w:rsidRPr="00220D38">
              <w:rPr>
                <w:sz w:val="12"/>
                <w:szCs w:val="16"/>
              </w:rPr>
              <w:t xml:space="preserve">Приложение </w:t>
            </w:r>
          </w:p>
        </w:tc>
        <w:tc>
          <w:tcPr>
            <w:tcW w:w="0" w:type="auto"/>
            <w:shd w:val="clear" w:color="auto" w:fill="auto"/>
          </w:tcPr>
          <w:p w:rsidR="00666427" w:rsidRPr="00220D38" w:rsidRDefault="00666427" w:rsidP="00E53D9E">
            <w:pPr>
              <w:pStyle w:val="afff3"/>
              <w:jc w:val="both"/>
              <w:rPr>
                <w:sz w:val="12"/>
                <w:szCs w:val="16"/>
              </w:rPr>
            </w:pPr>
            <w:r w:rsidRPr="00220D38">
              <w:rPr>
                <w:bCs/>
                <w:sz w:val="12"/>
                <w:szCs w:val="16"/>
              </w:rPr>
              <w:t>Сведения о границах населенного пункта поселка Гаврильск. Т</w:t>
            </w:r>
            <w:r w:rsidRPr="00220D38">
              <w:rPr>
                <w:sz w:val="12"/>
                <w:szCs w:val="16"/>
              </w:rPr>
              <w:t>екстовое, графическое описание местоположения границ населенного пункта, перечень координат характерных точек границ населенного пункта (</w:t>
            </w:r>
            <w:r w:rsidRPr="00220D38">
              <w:rPr>
                <w:i/>
                <w:sz w:val="12"/>
                <w:szCs w:val="16"/>
              </w:rPr>
              <w:t>утверждено решением Совета народных депутатов от 26.03.2019 № 247)</w:t>
            </w:r>
          </w:p>
        </w:tc>
      </w:tr>
      <w:tr w:rsidR="00666427" w:rsidRPr="00220D38" w:rsidTr="00E53D9E">
        <w:trPr>
          <w:tblCellSpacing w:w="0" w:type="dxa"/>
        </w:trPr>
        <w:tc>
          <w:tcPr>
            <w:tcW w:w="0" w:type="auto"/>
            <w:shd w:val="clear" w:color="auto" w:fill="auto"/>
          </w:tcPr>
          <w:p w:rsidR="00666427" w:rsidRPr="00220D38" w:rsidRDefault="00666427" w:rsidP="00E53D9E">
            <w:pPr>
              <w:pStyle w:val="afff3"/>
              <w:jc w:val="center"/>
              <w:rPr>
                <w:sz w:val="12"/>
                <w:szCs w:val="16"/>
              </w:rPr>
            </w:pPr>
          </w:p>
        </w:tc>
        <w:tc>
          <w:tcPr>
            <w:tcW w:w="0" w:type="auto"/>
            <w:shd w:val="clear" w:color="auto" w:fill="auto"/>
          </w:tcPr>
          <w:p w:rsidR="00666427" w:rsidRPr="00220D38" w:rsidRDefault="00666427" w:rsidP="00E53D9E">
            <w:pPr>
              <w:pStyle w:val="afff3"/>
              <w:jc w:val="center"/>
              <w:rPr>
                <w:sz w:val="12"/>
                <w:szCs w:val="16"/>
              </w:rPr>
            </w:pPr>
            <w:r w:rsidRPr="00220D38">
              <w:rPr>
                <w:sz w:val="12"/>
                <w:szCs w:val="16"/>
              </w:rPr>
              <w:t xml:space="preserve">Приложение </w:t>
            </w:r>
          </w:p>
        </w:tc>
        <w:tc>
          <w:tcPr>
            <w:tcW w:w="0" w:type="auto"/>
            <w:shd w:val="clear" w:color="auto" w:fill="auto"/>
          </w:tcPr>
          <w:p w:rsidR="00666427" w:rsidRPr="00220D38" w:rsidRDefault="00666427" w:rsidP="00E53D9E">
            <w:pPr>
              <w:pStyle w:val="afff3"/>
              <w:jc w:val="both"/>
              <w:rPr>
                <w:sz w:val="12"/>
                <w:szCs w:val="16"/>
              </w:rPr>
            </w:pPr>
            <w:r w:rsidRPr="00220D38">
              <w:rPr>
                <w:bCs/>
                <w:sz w:val="12"/>
                <w:szCs w:val="16"/>
              </w:rPr>
              <w:t>Сведения о границах населенного пункта поселка Каменск. Т</w:t>
            </w:r>
            <w:r w:rsidRPr="00220D38">
              <w:rPr>
                <w:sz w:val="12"/>
                <w:szCs w:val="16"/>
              </w:rPr>
              <w:t>екстовое, графическое описание местоположения границ населенного пункта, перечень координат характерных точек границ населенного пункта (</w:t>
            </w:r>
            <w:r w:rsidRPr="00220D38">
              <w:rPr>
                <w:i/>
                <w:sz w:val="12"/>
                <w:szCs w:val="16"/>
              </w:rPr>
              <w:t>утверждено решением Совета народных депутатов от 27.05.2020 № 313).</w:t>
            </w:r>
          </w:p>
        </w:tc>
      </w:tr>
      <w:tr w:rsidR="00666427" w:rsidRPr="00220D38" w:rsidTr="00E53D9E">
        <w:trPr>
          <w:tblCellSpacing w:w="0" w:type="dxa"/>
        </w:trPr>
        <w:tc>
          <w:tcPr>
            <w:tcW w:w="0" w:type="auto"/>
            <w:shd w:val="clear" w:color="auto" w:fill="auto"/>
          </w:tcPr>
          <w:p w:rsidR="00666427" w:rsidRPr="00220D38" w:rsidRDefault="00666427" w:rsidP="00E53D9E">
            <w:pPr>
              <w:pStyle w:val="afff3"/>
              <w:jc w:val="center"/>
              <w:rPr>
                <w:sz w:val="12"/>
                <w:szCs w:val="16"/>
              </w:rPr>
            </w:pPr>
          </w:p>
        </w:tc>
        <w:tc>
          <w:tcPr>
            <w:tcW w:w="0" w:type="auto"/>
            <w:shd w:val="clear" w:color="auto" w:fill="auto"/>
          </w:tcPr>
          <w:p w:rsidR="00666427" w:rsidRPr="00220D38" w:rsidRDefault="00666427" w:rsidP="00E53D9E">
            <w:pPr>
              <w:pStyle w:val="afff3"/>
              <w:jc w:val="center"/>
              <w:rPr>
                <w:sz w:val="12"/>
                <w:szCs w:val="16"/>
              </w:rPr>
            </w:pPr>
            <w:r w:rsidRPr="00220D38">
              <w:rPr>
                <w:sz w:val="12"/>
                <w:szCs w:val="16"/>
              </w:rPr>
              <w:t xml:space="preserve">Приложение </w:t>
            </w:r>
          </w:p>
        </w:tc>
        <w:tc>
          <w:tcPr>
            <w:tcW w:w="0" w:type="auto"/>
            <w:shd w:val="clear" w:color="auto" w:fill="auto"/>
          </w:tcPr>
          <w:p w:rsidR="00666427" w:rsidRPr="00220D38" w:rsidRDefault="00666427" w:rsidP="00E53D9E">
            <w:pPr>
              <w:widowControl w:val="0"/>
              <w:jc w:val="both"/>
              <w:rPr>
                <w:sz w:val="12"/>
                <w:szCs w:val="16"/>
              </w:rPr>
            </w:pPr>
            <w:r w:rsidRPr="00220D38">
              <w:rPr>
                <w:bCs/>
                <w:sz w:val="12"/>
                <w:szCs w:val="16"/>
              </w:rPr>
              <w:t xml:space="preserve">Сведения о границах населенного пункта поселка Царёвка. </w:t>
            </w:r>
            <w:r w:rsidRPr="00220D38">
              <w:rPr>
                <w:sz w:val="12"/>
                <w:szCs w:val="16"/>
              </w:rPr>
              <w:t xml:space="preserve">Графическое описание местоположения границ населенного пункта, перечень координат характерных точек границ населенного пункта </w:t>
            </w:r>
            <w:r w:rsidRPr="00220D38">
              <w:rPr>
                <w:color w:val="000000"/>
                <w:sz w:val="12"/>
                <w:szCs w:val="16"/>
              </w:rPr>
              <w:t>(</w:t>
            </w:r>
            <w:r w:rsidRPr="00220D38">
              <w:rPr>
                <w:i/>
                <w:sz w:val="12"/>
                <w:szCs w:val="16"/>
              </w:rPr>
              <w:t>утверждено решением Совета народных депутатов от 21.09.2022 №130)</w:t>
            </w:r>
          </w:p>
        </w:tc>
      </w:tr>
      <w:tr w:rsidR="00666427" w:rsidRPr="00220D38" w:rsidTr="00E53D9E">
        <w:trPr>
          <w:tblCellSpacing w:w="0" w:type="dxa"/>
        </w:trPr>
        <w:tc>
          <w:tcPr>
            <w:tcW w:w="0" w:type="auto"/>
            <w:shd w:val="clear" w:color="auto" w:fill="auto"/>
          </w:tcPr>
          <w:p w:rsidR="00666427" w:rsidRPr="00220D38" w:rsidRDefault="00666427" w:rsidP="00E53D9E">
            <w:pPr>
              <w:pStyle w:val="afff3"/>
              <w:jc w:val="center"/>
              <w:rPr>
                <w:color w:val="0070C0"/>
                <w:sz w:val="12"/>
                <w:szCs w:val="16"/>
              </w:rPr>
            </w:pPr>
          </w:p>
        </w:tc>
        <w:tc>
          <w:tcPr>
            <w:tcW w:w="0" w:type="auto"/>
            <w:shd w:val="clear" w:color="auto" w:fill="auto"/>
          </w:tcPr>
          <w:p w:rsidR="00666427" w:rsidRPr="00220D38" w:rsidRDefault="00666427" w:rsidP="00E53D9E">
            <w:pPr>
              <w:pStyle w:val="afff3"/>
              <w:jc w:val="center"/>
              <w:rPr>
                <w:sz w:val="12"/>
                <w:szCs w:val="16"/>
              </w:rPr>
            </w:pPr>
            <w:r w:rsidRPr="00220D38">
              <w:rPr>
                <w:sz w:val="12"/>
                <w:szCs w:val="16"/>
              </w:rPr>
              <w:t xml:space="preserve">Приложение </w:t>
            </w:r>
          </w:p>
        </w:tc>
        <w:tc>
          <w:tcPr>
            <w:tcW w:w="0" w:type="auto"/>
            <w:shd w:val="clear" w:color="auto" w:fill="auto"/>
          </w:tcPr>
          <w:p w:rsidR="00666427" w:rsidRPr="00220D38" w:rsidRDefault="00666427" w:rsidP="00E53D9E">
            <w:pPr>
              <w:widowControl w:val="0"/>
              <w:jc w:val="both"/>
              <w:rPr>
                <w:bCs/>
                <w:sz w:val="12"/>
                <w:szCs w:val="16"/>
              </w:rPr>
            </w:pPr>
            <w:r w:rsidRPr="00220D38">
              <w:rPr>
                <w:bCs/>
                <w:sz w:val="12"/>
                <w:szCs w:val="16"/>
              </w:rPr>
              <w:t xml:space="preserve">Сведения о границах </w:t>
            </w:r>
            <w:r w:rsidRPr="00220D38">
              <w:rPr>
                <w:sz w:val="12"/>
                <w:szCs w:val="16"/>
              </w:rPr>
              <w:t>населенного пункта села Малая Казинка. Графическое описание местоположения границ населенного пункта, перечень координат характерных точек границ населенного пункта (</w:t>
            </w:r>
            <w:r w:rsidRPr="00220D38">
              <w:rPr>
                <w:i/>
                <w:sz w:val="12"/>
                <w:szCs w:val="16"/>
              </w:rPr>
              <w:t>утверждено решением Совета народных депутатов от 24.03.2023 №173)</w:t>
            </w:r>
            <w:r w:rsidRPr="00220D38">
              <w:rPr>
                <w:sz w:val="12"/>
                <w:szCs w:val="16"/>
              </w:rPr>
              <w:t>.</w:t>
            </w:r>
          </w:p>
        </w:tc>
      </w:tr>
      <w:tr w:rsidR="00666427" w:rsidRPr="00220D38" w:rsidTr="00E53D9E">
        <w:trPr>
          <w:tblCellSpacing w:w="0" w:type="dxa"/>
        </w:trPr>
        <w:tc>
          <w:tcPr>
            <w:tcW w:w="0" w:type="auto"/>
          </w:tcPr>
          <w:p w:rsidR="00666427" w:rsidRPr="00220D38" w:rsidRDefault="00666427" w:rsidP="00E53D9E">
            <w:pPr>
              <w:pStyle w:val="afff3"/>
              <w:jc w:val="center"/>
              <w:rPr>
                <w:sz w:val="12"/>
                <w:szCs w:val="16"/>
              </w:rPr>
            </w:pPr>
            <w:r w:rsidRPr="00220D38">
              <w:rPr>
                <w:sz w:val="12"/>
                <w:szCs w:val="16"/>
              </w:rPr>
              <w:t>2.</w:t>
            </w:r>
          </w:p>
        </w:tc>
        <w:tc>
          <w:tcPr>
            <w:tcW w:w="0" w:type="auto"/>
          </w:tcPr>
          <w:p w:rsidR="00666427" w:rsidRPr="00220D38" w:rsidRDefault="00666427" w:rsidP="00E53D9E">
            <w:pPr>
              <w:pStyle w:val="afff3"/>
              <w:jc w:val="center"/>
              <w:rPr>
                <w:sz w:val="12"/>
                <w:szCs w:val="16"/>
              </w:rPr>
            </w:pPr>
            <w:r w:rsidRPr="00220D38">
              <w:rPr>
                <w:sz w:val="12"/>
                <w:szCs w:val="16"/>
              </w:rPr>
              <w:t xml:space="preserve">Том </w:t>
            </w:r>
            <w:r w:rsidRPr="00220D38">
              <w:rPr>
                <w:sz w:val="12"/>
                <w:szCs w:val="16"/>
                <w:lang w:val="en-US"/>
              </w:rPr>
              <w:t>II</w:t>
            </w:r>
          </w:p>
        </w:tc>
        <w:tc>
          <w:tcPr>
            <w:tcW w:w="0" w:type="auto"/>
          </w:tcPr>
          <w:p w:rsidR="00666427" w:rsidRPr="00220D38" w:rsidRDefault="00666427" w:rsidP="00E53D9E">
            <w:pPr>
              <w:pStyle w:val="afff3"/>
              <w:jc w:val="both"/>
              <w:rPr>
                <w:sz w:val="12"/>
                <w:szCs w:val="16"/>
              </w:rPr>
            </w:pPr>
            <w:r w:rsidRPr="00220D38">
              <w:rPr>
                <w:sz w:val="12"/>
                <w:szCs w:val="16"/>
              </w:rPr>
              <w:t xml:space="preserve">Материалы по обоснованию Генерального плана Гаврильского сельского поселения Павловского муниципального района Воронежской области </w:t>
            </w:r>
          </w:p>
        </w:tc>
      </w:tr>
      <w:tr w:rsidR="00666427" w:rsidRPr="00220D38" w:rsidTr="00E53D9E">
        <w:trPr>
          <w:tblCellSpacing w:w="0" w:type="dxa"/>
        </w:trPr>
        <w:tc>
          <w:tcPr>
            <w:tcW w:w="0" w:type="auto"/>
          </w:tcPr>
          <w:p w:rsidR="00666427" w:rsidRPr="00220D38" w:rsidRDefault="00666427" w:rsidP="00E53D9E">
            <w:pPr>
              <w:pStyle w:val="afff3"/>
              <w:jc w:val="center"/>
              <w:rPr>
                <w:sz w:val="12"/>
                <w:szCs w:val="16"/>
              </w:rPr>
            </w:pPr>
            <w:r w:rsidRPr="00220D38">
              <w:rPr>
                <w:sz w:val="12"/>
                <w:szCs w:val="16"/>
              </w:rPr>
              <w:t>3.</w:t>
            </w:r>
          </w:p>
        </w:tc>
        <w:tc>
          <w:tcPr>
            <w:tcW w:w="0" w:type="auto"/>
          </w:tcPr>
          <w:p w:rsidR="00666427" w:rsidRPr="00220D38" w:rsidRDefault="00666427" w:rsidP="00E53D9E">
            <w:pPr>
              <w:pStyle w:val="afff3"/>
              <w:jc w:val="center"/>
              <w:rPr>
                <w:sz w:val="12"/>
                <w:szCs w:val="16"/>
              </w:rPr>
            </w:pPr>
            <w:r w:rsidRPr="00220D38">
              <w:rPr>
                <w:sz w:val="12"/>
                <w:szCs w:val="16"/>
              </w:rPr>
              <w:t xml:space="preserve">Том </w:t>
            </w:r>
            <w:r w:rsidRPr="00220D38">
              <w:rPr>
                <w:sz w:val="12"/>
                <w:szCs w:val="16"/>
                <w:lang w:val="en-US"/>
              </w:rPr>
              <w:t>III</w:t>
            </w:r>
          </w:p>
        </w:tc>
        <w:tc>
          <w:tcPr>
            <w:tcW w:w="0" w:type="auto"/>
          </w:tcPr>
          <w:p w:rsidR="00666427" w:rsidRPr="00220D38" w:rsidRDefault="00666427" w:rsidP="00E53D9E">
            <w:pPr>
              <w:pStyle w:val="afff3"/>
              <w:jc w:val="both"/>
              <w:rPr>
                <w:sz w:val="12"/>
                <w:szCs w:val="16"/>
              </w:rPr>
            </w:pPr>
            <w:r w:rsidRPr="00220D38">
              <w:rPr>
                <w:sz w:val="12"/>
                <w:szCs w:val="16"/>
              </w:rPr>
              <w:t>Перечень основных факторов риска возникновения чрезвычайных ситуаций природного и техногенного характера</w:t>
            </w:r>
          </w:p>
        </w:tc>
      </w:tr>
      <w:tr w:rsidR="00666427" w:rsidRPr="00220D38" w:rsidTr="00E53D9E">
        <w:trPr>
          <w:tblCellSpacing w:w="0" w:type="dxa"/>
        </w:trPr>
        <w:tc>
          <w:tcPr>
            <w:tcW w:w="0" w:type="auto"/>
            <w:gridSpan w:val="3"/>
          </w:tcPr>
          <w:p w:rsidR="00666427" w:rsidRPr="00220D38" w:rsidRDefault="00666427" w:rsidP="00E53D9E">
            <w:pPr>
              <w:pStyle w:val="afff3"/>
              <w:jc w:val="center"/>
              <w:rPr>
                <w:sz w:val="12"/>
                <w:szCs w:val="16"/>
              </w:rPr>
            </w:pPr>
            <w:r w:rsidRPr="00220D38">
              <w:rPr>
                <w:b/>
                <w:bCs/>
                <w:sz w:val="12"/>
                <w:szCs w:val="16"/>
              </w:rPr>
              <w:t>Графическая часть</w:t>
            </w:r>
          </w:p>
        </w:tc>
      </w:tr>
      <w:tr w:rsidR="00666427" w:rsidRPr="00220D38" w:rsidTr="00E53D9E">
        <w:trPr>
          <w:tblCellSpacing w:w="0" w:type="dxa"/>
        </w:trPr>
        <w:tc>
          <w:tcPr>
            <w:tcW w:w="0" w:type="auto"/>
            <w:vMerge w:val="restart"/>
          </w:tcPr>
          <w:p w:rsidR="00666427" w:rsidRPr="00220D38" w:rsidRDefault="00666427" w:rsidP="00E53D9E">
            <w:pPr>
              <w:pStyle w:val="afff3"/>
              <w:jc w:val="center"/>
              <w:rPr>
                <w:sz w:val="12"/>
                <w:szCs w:val="16"/>
              </w:rPr>
            </w:pPr>
            <w:r w:rsidRPr="00220D38">
              <w:rPr>
                <w:sz w:val="12"/>
                <w:szCs w:val="16"/>
              </w:rPr>
              <w:t>2.</w:t>
            </w:r>
          </w:p>
        </w:tc>
        <w:tc>
          <w:tcPr>
            <w:tcW w:w="0" w:type="auto"/>
          </w:tcPr>
          <w:p w:rsidR="00666427" w:rsidRPr="00220D38" w:rsidRDefault="00666427" w:rsidP="00E53D9E">
            <w:pPr>
              <w:pStyle w:val="afff3"/>
              <w:jc w:val="center"/>
              <w:rPr>
                <w:sz w:val="12"/>
                <w:szCs w:val="16"/>
              </w:rPr>
            </w:pPr>
            <w:r w:rsidRPr="00220D38">
              <w:rPr>
                <w:sz w:val="12"/>
                <w:szCs w:val="16"/>
              </w:rPr>
              <w:t>1</w:t>
            </w:r>
          </w:p>
        </w:tc>
        <w:tc>
          <w:tcPr>
            <w:tcW w:w="0" w:type="auto"/>
          </w:tcPr>
          <w:p w:rsidR="00666427" w:rsidRPr="00220D38" w:rsidRDefault="00666427" w:rsidP="00E53D9E">
            <w:pPr>
              <w:pStyle w:val="afff3"/>
              <w:rPr>
                <w:sz w:val="12"/>
                <w:szCs w:val="16"/>
              </w:rPr>
            </w:pPr>
            <w:r w:rsidRPr="00220D38">
              <w:rPr>
                <w:sz w:val="12"/>
                <w:szCs w:val="16"/>
              </w:rPr>
              <w:t xml:space="preserve">Карта Генерального плана Гаврильского сельского поселения </w:t>
            </w:r>
          </w:p>
        </w:tc>
      </w:tr>
      <w:tr w:rsidR="00666427" w:rsidRPr="00220D38" w:rsidTr="00E53D9E">
        <w:trPr>
          <w:tblCellSpacing w:w="0" w:type="dxa"/>
        </w:trPr>
        <w:tc>
          <w:tcPr>
            <w:tcW w:w="0" w:type="auto"/>
            <w:vMerge/>
          </w:tcPr>
          <w:p w:rsidR="00666427" w:rsidRPr="00220D38" w:rsidRDefault="00666427" w:rsidP="00E53D9E">
            <w:pPr>
              <w:pStyle w:val="afff3"/>
              <w:jc w:val="center"/>
              <w:rPr>
                <w:sz w:val="12"/>
                <w:szCs w:val="16"/>
              </w:rPr>
            </w:pPr>
          </w:p>
        </w:tc>
        <w:tc>
          <w:tcPr>
            <w:tcW w:w="0" w:type="auto"/>
          </w:tcPr>
          <w:p w:rsidR="00666427" w:rsidRPr="00220D38" w:rsidRDefault="00666427" w:rsidP="00E53D9E">
            <w:pPr>
              <w:pStyle w:val="afff3"/>
              <w:jc w:val="center"/>
              <w:rPr>
                <w:sz w:val="12"/>
                <w:szCs w:val="16"/>
              </w:rPr>
            </w:pPr>
            <w:r w:rsidRPr="00220D38">
              <w:rPr>
                <w:sz w:val="12"/>
                <w:szCs w:val="16"/>
              </w:rPr>
              <w:t>2</w:t>
            </w:r>
          </w:p>
        </w:tc>
        <w:tc>
          <w:tcPr>
            <w:tcW w:w="0" w:type="auto"/>
          </w:tcPr>
          <w:p w:rsidR="00666427" w:rsidRPr="00220D38" w:rsidRDefault="00666427" w:rsidP="00E53D9E">
            <w:pPr>
              <w:pStyle w:val="afff3"/>
              <w:rPr>
                <w:sz w:val="12"/>
                <w:szCs w:val="16"/>
              </w:rPr>
            </w:pPr>
            <w:r w:rsidRPr="00220D38">
              <w:rPr>
                <w:sz w:val="12"/>
                <w:szCs w:val="16"/>
              </w:rPr>
              <w:t>Карта современного состояния территории Гаврильского сельского поселения с отображением распределения земель по категориям и размещения объектов промышленности, энергетики, транспорта, связи</w:t>
            </w:r>
          </w:p>
        </w:tc>
      </w:tr>
      <w:tr w:rsidR="00666427" w:rsidRPr="00220D38" w:rsidTr="00E53D9E">
        <w:trPr>
          <w:tblCellSpacing w:w="0" w:type="dxa"/>
        </w:trPr>
        <w:tc>
          <w:tcPr>
            <w:tcW w:w="0" w:type="auto"/>
            <w:vMerge/>
          </w:tcPr>
          <w:p w:rsidR="00666427" w:rsidRPr="00220D38" w:rsidRDefault="00666427" w:rsidP="00E53D9E">
            <w:pPr>
              <w:pStyle w:val="afff3"/>
              <w:jc w:val="center"/>
              <w:rPr>
                <w:sz w:val="12"/>
                <w:szCs w:val="16"/>
              </w:rPr>
            </w:pPr>
          </w:p>
        </w:tc>
        <w:tc>
          <w:tcPr>
            <w:tcW w:w="0" w:type="auto"/>
          </w:tcPr>
          <w:p w:rsidR="00666427" w:rsidRPr="00220D38" w:rsidRDefault="00666427" w:rsidP="00E53D9E">
            <w:pPr>
              <w:pStyle w:val="afff3"/>
              <w:jc w:val="center"/>
              <w:rPr>
                <w:sz w:val="12"/>
                <w:szCs w:val="16"/>
              </w:rPr>
            </w:pPr>
            <w:r w:rsidRPr="00220D38">
              <w:rPr>
                <w:sz w:val="12"/>
                <w:szCs w:val="16"/>
              </w:rPr>
              <w:t>3</w:t>
            </w:r>
          </w:p>
        </w:tc>
        <w:tc>
          <w:tcPr>
            <w:tcW w:w="0" w:type="auto"/>
          </w:tcPr>
          <w:p w:rsidR="00666427" w:rsidRPr="00220D38" w:rsidRDefault="00666427" w:rsidP="00E53D9E">
            <w:pPr>
              <w:pStyle w:val="afff3"/>
              <w:rPr>
                <w:sz w:val="12"/>
                <w:szCs w:val="16"/>
              </w:rPr>
            </w:pPr>
            <w:r w:rsidRPr="00220D38">
              <w:rPr>
                <w:sz w:val="12"/>
                <w:szCs w:val="16"/>
              </w:rPr>
              <w:t>Карта современного состояния территории Гаврильского сельского поселения с отображением границ функциональных зон населенных пунктов</w:t>
            </w:r>
          </w:p>
        </w:tc>
      </w:tr>
      <w:tr w:rsidR="00666427" w:rsidRPr="00220D38" w:rsidTr="00E53D9E">
        <w:trPr>
          <w:tblCellSpacing w:w="0" w:type="dxa"/>
        </w:trPr>
        <w:tc>
          <w:tcPr>
            <w:tcW w:w="0" w:type="auto"/>
            <w:vMerge/>
          </w:tcPr>
          <w:p w:rsidR="00666427" w:rsidRPr="00220D38" w:rsidRDefault="00666427" w:rsidP="00E53D9E">
            <w:pPr>
              <w:pStyle w:val="afff3"/>
              <w:jc w:val="center"/>
              <w:rPr>
                <w:sz w:val="12"/>
                <w:szCs w:val="16"/>
              </w:rPr>
            </w:pPr>
          </w:p>
        </w:tc>
        <w:tc>
          <w:tcPr>
            <w:tcW w:w="0" w:type="auto"/>
          </w:tcPr>
          <w:p w:rsidR="00666427" w:rsidRPr="00220D38" w:rsidRDefault="00666427" w:rsidP="00E53D9E">
            <w:pPr>
              <w:pStyle w:val="afff3"/>
              <w:jc w:val="center"/>
              <w:rPr>
                <w:sz w:val="12"/>
                <w:szCs w:val="16"/>
              </w:rPr>
            </w:pPr>
            <w:r w:rsidRPr="00220D38">
              <w:rPr>
                <w:sz w:val="12"/>
                <w:szCs w:val="16"/>
              </w:rPr>
              <w:t>4</w:t>
            </w:r>
          </w:p>
        </w:tc>
        <w:tc>
          <w:tcPr>
            <w:tcW w:w="0" w:type="auto"/>
          </w:tcPr>
          <w:p w:rsidR="00666427" w:rsidRPr="00220D38" w:rsidRDefault="00666427" w:rsidP="00E53D9E">
            <w:pPr>
              <w:pStyle w:val="afff3"/>
              <w:rPr>
                <w:sz w:val="12"/>
                <w:szCs w:val="16"/>
              </w:rPr>
            </w:pPr>
            <w:r w:rsidRPr="00220D38">
              <w:rPr>
                <w:sz w:val="12"/>
                <w:szCs w:val="16"/>
              </w:rPr>
              <w:t xml:space="preserve">Карта современного состояния территории Гаврильского сельского поселения с отображением результатов анализа комплексного развития и зон с особыми условиями использования территории </w:t>
            </w:r>
          </w:p>
        </w:tc>
      </w:tr>
      <w:tr w:rsidR="00666427" w:rsidRPr="00220D38" w:rsidTr="00E53D9E">
        <w:trPr>
          <w:tblCellSpacing w:w="0" w:type="dxa"/>
        </w:trPr>
        <w:tc>
          <w:tcPr>
            <w:tcW w:w="0" w:type="auto"/>
            <w:vMerge/>
          </w:tcPr>
          <w:p w:rsidR="00666427" w:rsidRPr="00220D38" w:rsidRDefault="00666427" w:rsidP="00E53D9E">
            <w:pPr>
              <w:pStyle w:val="afff3"/>
              <w:jc w:val="center"/>
              <w:rPr>
                <w:sz w:val="12"/>
                <w:szCs w:val="16"/>
              </w:rPr>
            </w:pPr>
          </w:p>
        </w:tc>
        <w:tc>
          <w:tcPr>
            <w:tcW w:w="0" w:type="auto"/>
          </w:tcPr>
          <w:p w:rsidR="00666427" w:rsidRPr="00220D38" w:rsidRDefault="00666427" w:rsidP="00E53D9E">
            <w:pPr>
              <w:pStyle w:val="afff3"/>
              <w:jc w:val="center"/>
              <w:rPr>
                <w:sz w:val="12"/>
                <w:szCs w:val="16"/>
              </w:rPr>
            </w:pPr>
            <w:r w:rsidRPr="00220D38">
              <w:rPr>
                <w:sz w:val="12"/>
                <w:szCs w:val="16"/>
              </w:rPr>
              <w:t>5</w:t>
            </w:r>
          </w:p>
        </w:tc>
        <w:tc>
          <w:tcPr>
            <w:tcW w:w="0" w:type="auto"/>
          </w:tcPr>
          <w:p w:rsidR="00666427" w:rsidRPr="00220D38" w:rsidRDefault="00666427" w:rsidP="00E53D9E">
            <w:pPr>
              <w:pStyle w:val="afff3"/>
              <w:rPr>
                <w:sz w:val="12"/>
                <w:szCs w:val="16"/>
              </w:rPr>
            </w:pPr>
            <w:r w:rsidRPr="00220D38">
              <w:rPr>
                <w:sz w:val="12"/>
                <w:szCs w:val="16"/>
              </w:rPr>
              <w:t>Карта развития транспортной инфраструктуры Гаврильского сельского поселения</w:t>
            </w:r>
          </w:p>
        </w:tc>
      </w:tr>
      <w:tr w:rsidR="00666427" w:rsidRPr="00220D38" w:rsidTr="00E53D9E">
        <w:trPr>
          <w:tblCellSpacing w:w="0" w:type="dxa"/>
        </w:trPr>
        <w:tc>
          <w:tcPr>
            <w:tcW w:w="0" w:type="auto"/>
            <w:vMerge/>
          </w:tcPr>
          <w:p w:rsidR="00666427" w:rsidRPr="00220D38" w:rsidRDefault="00666427" w:rsidP="00E53D9E">
            <w:pPr>
              <w:pStyle w:val="afff3"/>
              <w:jc w:val="center"/>
              <w:rPr>
                <w:sz w:val="12"/>
                <w:szCs w:val="16"/>
              </w:rPr>
            </w:pPr>
          </w:p>
        </w:tc>
        <w:tc>
          <w:tcPr>
            <w:tcW w:w="0" w:type="auto"/>
          </w:tcPr>
          <w:p w:rsidR="00666427" w:rsidRPr="00220D38" w:rsidRDefault="00666427" w:rsidP="00E53D9E">
            <w:pPr>
              <w:pStyle w:val="afff3"/>
              <w:jc w:val="center"/>
              <w:rPr>
                <w:sz w:val="12"/>
                <w:szCs w:val="16"/>
              </w:rPr>
            </w:pPr>
            <w:r w:rsidRPr="00220D38">
              <w:rPr>
                <w:sz w:val="12"/>
                <w:szCs w:val="16"/>
              </w:rPr>
              <w:t>6</w:t>
            </w:r>
          </w:p>
        </w:tc>
        <w:tc>
          <w:tcPr>
            <w:tcW w:w="0" w:type="auto"/>
          </w:tcPr>
          <w:p w:rsidR="00666427" w:rsidRPr="00220D38" w:rsidRDefault="00666427" w:rsidP="00E53D9E">
            <w:pPr>
              <w:pStyle w:val="afff3"/>
              <w:rPr>
                <w:sz w:val="12"/>
                <w:szCs w:val="16"/>
              </w:rPr>
            </w:pPr>
            <w:r w:rsidRPr="00220D38">
              <w:rPr>
                <w:sz w:val="12"/>
                <w:szCs w:val="16"/>
              </w:rPr>
              <w:t>Карта использования территории Гаврильского сельского поселения с распределением земель сельскохозяйственного назначения по землепользователям</w:t>
            </w:r>
          </w:p>
        </w:tc>
      </w:tr>
      <w:tr w:rsidR="00666427" w:rsidRPr="00220D38" w:rsidTr="00E53D9E">
        <w:trPr>
          <w:tblCellSpacing w:w="0" w:type="dxa"/>
        </w:trPr>
        <w:tc>
          <w:tcPr>
            <w:tcW w:w="0" w:type="auto"/>
            <w:vMerge/>
          </w:tcPr>
          <w:p w:rsidR="00666427" w:rsidRPr="00220D38" w:rsidRDefault="00666427" w:rsidP="00E53D9E">
            <w:pPr>
              <w:pStyle w:val="afff3"/>
              <w:jc w:val="center"/>
              <w:rPr>
                <w:sz w:val="12"/>
                <w:szCs w:val="16"/>
              </w:rPr>
            </w:pPr>
          </w:p>
        </w:tc>
        <w:tc>
          <w:tcPr>
            <w:tcW w:w="0" w:type="auto"/>
          </w:tcPr>
          <w:p w:rsidR="00666427" w:rsidRPr="00220D38" w:rsidRDefault="00666427" w:rsidP="00E53D9E">
            <w:pPr>
              <w:pStyle w:val="afff3"/>
              <w:jc w:val="center"/>
              <w:rPr>
                <w:sz w:val="12"/>
                <w:szCs w:val="16"/>
              </w:rPr>
            </w:pPr>
            <w:r w:rsidRPr="00220D38">
              <w:rPr>
                <w:sz w:val="12"/>
                <w:szCs w:val="16"/>
              </w:rPr>
              <w:t>7</w:t>
            </w:r>
          </w:p>
        </w:tc>
        <w:tc>
          <w:tcPr>
            <w:tcW w:w="0" w:type="auto"/>
          </w:tcPr>
          <w:p w:rsidR="00666427" w:rsidRPr="00220D38" w:rsidRDefault="00666427" w:rsidP="00E53D9E">
            <w:pPr>
              <w:pStyle w:val="afff3"/>
              <w:rPr>
                <w:sz w:val="12"/>
                <w:szCs w:val="16"/>
              </w:rPr>
            </w:pPr>
            <w:r w:rsidRPr="00220D38">
              <w:rPr>
                <w:sz w:val="12"/>
                <w:szCs w:val="16"/>
              </w:rPr>
              <w:t>Карта развития инженерной инфраструктуры Гаврильского сельского поселения. Система водоснабжения и водоотведения</w:t>
            </w:r>
          </w:p>
        </w:tc>
      </w:tr>
      <w:tr w:rsidR="00666427" w:rsidRPr="00220D38" w:rsidTr="00E53D9E">
        <w:trPr>
          <w:tblCellSpacing w:w="0" w:type="dxa"/>
        </w:trPr>
        <w:tc>
          <w:tcPr>
            <w:tcW w:w="0" w:type="auto"/>
            <w:vMerge/>
          </w:tcPr>
          <w:p w:rsidR="00666427" w:rsidRPr="00220D38" w:rsidRDefault="00666427" w:rsidP="00E53D9E">
            <w:pPr>
              <w:pStyle w:val="afff3"/>
              <w:jc w:val="center"/>
              <w:rPr>
                <w:sz w:val="12"/>
                <w:szCs w:val="16"/>
              </w:rPr>
            </w:pPr>
          </w:p>
        </w:tc>
        <w:tc>
          <w:tcPr>
            <w:tcW w:w="0" w:type="auto"/>
          </w:tcPr>
          <w:p w:rsidR="00666427" w:rsidRPr="00220D38" w:rsidRDefault="00666427" w:rsidP="00E53D9E">
            <w:pPr>
              <w:pStyle w:val="afff3"/>
              <w:jc w:val="center"/>
              <w:rPr>
                <w:sz w:val="12"/>
                <w:szCs w:val="16"/>
              </w:rPr>
            </w:pPr>
            <w:r w:rsidRPr="00220D38">
              <w:rPr>
                <w:sz w:val="12"/>
                <w:szCs w:val="16"/>
              </w:rPr>
              <w:t>8</w:t>
            </w:r>
          </w:p>
        </w:tc>
        <w:tc>
          <w:tcPr>
            <w:tcW w:w="0" w:type="auto"/>
          </w:tcPr>
          <w:p w:rsidR="00666427" w:rsidRPr="00220D38" w:rsidRDefault="00666427" w:rsidP="00E53D9E">
            <w:pPr>
              <w:pStyle w:val="afff3"/>
              <w:rPr>
                <w:sz w:val="12"/>
                <w:szCs w:val="16"/>
              </w:rPr>
            </w:pPr>
            <w:r w:rsidRPr="00220D38">
              <w:rPr>
                <w:sz w:val="12"/>
                <w:szCs w:val="16"/>
              </w:rPr>
              <w:t>Карта развития инженерной инфраструктуры Гаврильского сельского поселения. Система газоснабжения и теплоснабжения</w:t>
            </w:r>
          </w:p>
        </w:tc>
      </w:tr>
      <w:tr w:rsidR="00666427" w:rsidRPr="00220D38" w:rsidTr="00E53D9E">
        <w:trPr>
          <w:tblCellSpacing w:w="0" w:type="dxa"/>
        </w:trPr>
        <w:tc>
          <w:tcPr>
            <w:tcW w:w="0" w:type="auto"/>
            <w:vMerge/>
          </w:tcPr>
          <w:p w:rsidR="00666427" w:rsidRPr="00220D38" w:rsidRDefault="00666427" w:rsidP="00E53D9E">
            <w:pPr>
              <w:pStyle w:val="afff3"/>
              <w:jc w:val="center"/>
              <w:rPr>
                <w:sz w:val="12"/>
                <w:szCs w:val="16"/>
              </w:rPr>
            </w:pPr>
          </w:p>
        </w:tc>
        <w:tc>
          <w:tcPr>
            <w:tcW w:w="0" w:type="auto"/>
          </w:tcPr>
          <w:p w:rsidR="00666427" w:rsidRPr="00220D38" w:rsidRDefault="00666427" w:rsidP="00E53D9E">
            <w:pPr>
              <w:pStyle w:val="afff3"/>
              <w:jc w:val="center"/>
              <w:rPr>
                <w:sz w:val="12"/>
                <w:szCs w:val="16"/>
              </w:rPr>
            </w:pPr>
            <w:r w:rsidRPr="00220D38">
              <w:rPr>
                <w:sz w:val="12"/>
                <w:szCs w:val="16"/>
              </w:rPr>
              <w:t>9</w:t>
            </w:r>
          </w:p>
        </w:tc>
        <w:tc>
          <w:tcPr>
            <w:tcW w:w="0" w:type="auto"/>
          </w:tcPr>
          <w:p w:rsidR="00666427" w:rsidRPr="00220D38" w:rsidRDefault="00666427" w:rsidP="00E53D9E">
            <w:pPr>
              <w:pStyle w:val="afff3"/>
              <w:rPr>
                <w:sz w:val="12"/>
                <w:szCs w:val="16"/>
              </w:rPr>
            </w:pPr>
            <w:r w:rsidRPr="00220D38">
              <w:rPr>
                <w:sz w:val="12"/>
                <w:szCs w:val="16"/>
              </w:rPr>
              <w:t>Карта развития инженерной инфраструктуры Гаврильского сельского поселения. Система электроснабжения</w:t>
            </w:r>
          </w:p>
        </w:tc>
      </w:tr>
      <w:tr w:rsidR="00666427" w:rsidRPr="00220D38" w:rsidTr="00E53D9E">
        <w:trPr>
          <w:tblCellSpacing w:w="0" w:type="dxa"/>
        </w:trPr>
        <w:tc>
          <w:tcPr>
            <w:tcW w:w="0" w:type="auto"/>
            <w:vMerge/>
          </w:tcPr>
          <w:p w:rsidR="00666427" w:rsidRPr="00220D38" w:rsidRDefault="00666427" w:rsidP="00E53D9E">
            <w:pPr>
              <w:pStyle w:val="afff3"/>
              <w:jc w:val="center"/>
              <w:rPr>
                <w:sz w:val="12"/>
                <w:szCs w:val="16"/>
              </w:rPr>
            </w:pPr>
          </w:p>
        </w:tc>
        <w:tc>
          <w:tcPr>
            <w:tcW w:w="0" w:type="auto"/>
          </w:tcPr>
          <w:p w:rsidR="00666427" w:rsidRPr="00220D38" w:rsidRDefault="00666427" w:rsidP="00E53D9E">
            <w:pPr>
              <w:pStyle w:val="afff3"/>
              <w:jc w:val="center"/>
              <w:rPr>
                <w:sz w:val="12"/>
                <w:szCs w:val="16"/>
              </w:rPr>
            </w:pPr>
            <w:r w:rsidRPr="00220D38">
              <w:rPr>
                <w:sz w:val="12"/>
                <w:szCs w:val="16"/>
              </w:rPr>
              <w:t>10</w:t>
            </w:r>
          </w:p>
        </w:tc>
        <w:tc>
          <w:tcPr>
            <w:tcW w:w="0" w:type="auto"/>
          </w:tcPr>
          <w:p w:rsidR="00666427" w:rsidRPr="00220D38" w:rsidRDefault="00666427" w:rsidP="00E53D9E">
            <w:pPr>
              <w:pStyle w:val="afff3"/>
              <w:rPr>
                <w:sz w:val="12"/>
                <w:szCs w:val="16"/>
              </w:rPr>
            </w:pPr>
            <w:r w:rsidRPr="00220D38">
              <w:rPr>
                <w:sz w:val="12"/>
                <w:szCs w:val="16"/>
              </w:rPr>
              <w:t>Карта развития инженерной инфраструктуры Гаврильского сельского поселения. Система связи</w:t>
            </w:r>
          </w:p>
        </w:tc>
      </w:tr>
      <w:tr w:rsidR="00666427" w:rsidRPr="00220D38" w:rsidTr="00E53D9E">
        <w:trPr>
          <w:tblCellSpacing w:w="0" w:type="dxa"/>
        </w:trPr>
        <w:tc>
          <w:tcPr>
            <w:tcW w:w="0" w:type="auto"/>
            <w:vMerge/>
          </w:tcPr>
          <w:p w:rsidR="00666427" w:rsidRPr="00220D38" w:rsidRDefault="00666427" w:rsidP="00E53D9E">
            <w:pPr>
              <w:pStyle w:val="afff3"/>
              <w:jc w:val="center"/>
              <w:rPr>
                <w:sz w:val="12"/>
                <w:szCs w:val="16"/>
              </w:rPr>
            </w:pPr>
          </w:p>
        </w:tc>
        <w:tc>
          <w:tcPr>
            <w:tcW w:w="0" w:type="auto"/>
          </w:tcPr>
          <w:p w:rsidR="00666427" w:rsidRPr="00220D38" w:rsidRDefault="00666427" w:rsidP="00E53D9E">
            <w:pPr>
              <w:pStyle w:val="afff3"/>
              <w:jc w:val="center"/>
              <w:rPr>
                <w:sz w:val="12"/>
                <w:szCs w:val="16"/>
              </w:rPr>
            </w:pPr>
            <w:r w:rsidRPr="00220D38">
              <w:rPr>
                <w:sz w:val="12"/>
                <w:szCs w:val="16"/>
              </w:rPr>
              <w:t>11</w:t>
            </w:r>
          </w:p>
        </w:tc>
        <w:tc>
          <w:tcPr>
            <w:tcW w:w="0" w:type="auto"/>
          </w:tcPr>
          <w:p w:rsidR="00666427" w:rsidRPr="00220D38" w:rsidRDefault="00666427" w:rsidP="00E53D9E">
            <w:pPr>
              <w:pStyle w:val="afff3"/>
              <w:rPr>
                <w:sz w:val="12"/>
                <w:szCs w:val="16"/>
              </w:rPr>
            </w:pPr>
            <w:r w:rsidRPr="00220D38">
              <w:rPr>
                <w:sz w:val="12"/>
                <w:szCs w:val="16"/>
              </w:rPr>
              <w:t>Карта территориальной доступности учреждений образования, культуры, здравоохранения и объектов физической культуры Гаврильского сельского поселения</w:t>
            </w:r>
          </w:p>
        </w:tc>
      </w:tr>
      <w:tr w:rsidR="00666427" w:rsidRPr="00220D38" w:rsidTr="00E53D9E">
        <w:trPr>
          <w:tblCellSpacing w:w="0" w:type="dxa"/>
        </w:trPr>
        <w:tc>
          <w:tcPr>
            <w:tcW w:w="0" w:type="auto"/>
            <w:vMerge/>
          </w:tcPr>
          <w:p w:rsidR="00666427" w:rsidRPr="00220D38" w:rsidRDefault="00666427" w:rsidP="00E53D9E">
            <w:pPr>
              <w:pStyle w:val="afff3"/>
              <w:jc w:val="center"/>
              <w:rPr>
                <w:sz w:val="12"/>
                <w:szCs w:val="16"/>
              </w:rPr>
            </w:pPr>
          </w:p>
        </w:tc>
        <w:tc>
          <w:tcPr>
            <w:tcW w:w="0" w:type="auto"/>
          </w:tcPr>
          <w:p w:rsidR="00666427" w:rsidRPr="00220D38" w:rsidRDefault="00666427" w:rsidP="00E53D9E">
            <w:pPr>
              <w:pStyle w:val="afff3"/>
              <w:jc w:val="center"/>
              <w:rPr>
                <w:sz w:val="12"/>
                <w:szCs w:val="16"/>
              </w:rPr>
            </w:pPr>
            <w:r w:rsidRPr="00220D38">
              <w:rPr>
                <w:sz w:val="12"/>
                <w:szCs w:val="16"/>
              </w:rPr>
              <w:t>12</w:t>
            </w:r>
          </w:p>
        </w:tc>
        <w:tc>
          <w:tcPr>
            <w:tcW w:w="0" w:type="auto"/>
          </w:tcPr>
          <w:p w:rsidR="00666427" w:rsidRPr="00220D38" w:rsidRDefault="00666427" w:rsidP="00E53D9E">
            <w:pPr>
              <w:pStyle w:val="afff3"/>
              <w:rPr>
                <w:sz w:val="12"/>
                <w:szCs w:val="16"/>
              </w:rPr>
            </w:pPr>
            <w:r w:rsidRPr="00220D38">
              <w:rPr>
                <w:sz w:val="12"/>
                <w:szCs w:val="16"/>
              </w:rPr>
              <w:t>Карта территориальной доступности учреждений управления, кредитно-финансовых организаций, отделений связи и объектов торговли и общественного питания Гаврильского сельского поселения</w:t>
            </w:r>
          </w:p>
        </w:tc>
      </w:tr>
      <w:tr w:rsidR="00666427" w:rsidRPr="00220D38" w:rsidTr="00E53D9E">
        <w:trPr>
          <w:tblCellSpacing w:w="0" w:type="dxa"/>
        </w:trPr>
        <w:tc>
          <w:tcPr>
            <w:tcW w:w="0" w:type="auto"/>
            <w:vMerge w:val="restart"/>
          </w:tcPr>
          <w:p w:rsidR="00666427" w:rsidRPr="00220D38" w:rsidRDefault="00666427" w:rsidP="00E53D9E">
            <w:pPr>
              <w:pStyle w:val="afff3"/>
              <w:jc w:val="center"/>
              <w:rPr>
                <w:sz w:val="12"/>
                <w:szCs w:val="16"/>
              </w:rPr>
            </w:pPr>
            <w:r w:rsidRPr="00220D38">
              <w:rPr>
                <w:sz w:val="12"/>
                <w:szCs w:val="16"/>
              </w:rPr>
              <w:t>3.</w:t>
            </w:r>
          </w:p>
        </w:tc>
        <w:tc>
          <w:tcPr>
            <w:tcW w:w="0" w:type="auto"/>
          </w:tcPr>
          <w:p w:rsidR="00666427" w:rsidRPr="00220D38" w:rsidRDefault="00666427" w:rsidP="00E53D9E">
            <w:pPr>
              <w:pStyle w:val="afff3"/>
              <w:jc w:val="center"/>
              <w:rPr>
                <w:sz w:val="12"/>
                <w:szCs w:val="16"/>
              </w:rPr>
            </w:pPr>
            <w:r w:rsidRPr="00220D38">
              <w:rPr>
                <w:sz w:val="12"/>
                <w:szCs w:val="16"/>
              </w:rPr>
              <w:t>1(</w:t>
            </w:r>
            <w:r w:rsidRPr="00220D38">
              <w:rPr>
                <w:sz w:val="12"/>
                <w:szCs w:val="16"/>
                <w:lang w:val="en-US"/>
              </w:rPr>
              <w:t>III</w:t>
            </w:r>
            <w:r w:rsidRPr="00220D38">
              <w:rPr>
                <w:sz w:val="12"/>
                <w:szCs w:val="16"/>
              </w:rPr>
              <w:t>)</w:t>
            </w:r>
          </w:p>
        </w:tc>
        <w:tc>
          <w:tcPr>
            <w:tcW w:w="0" w:type="auto"/>
          </w:tcPr>
          <w:p w:rsidR="00666427" w:rsidRPr="00220D38" w:rsidRDefault="00666427" w:rsidP="00E53D9E">
            <w:pPr>
              <w:pStyle w:val="afff3"/>
              <w:rPr>
                <w:sz w:val="12"/>
                <w:szCs w:val="16"/>
              </w:rPr>
            </w:pPr>
            <w:r w:rsidRPr="00220D38">
              <w:rPr>
                <w:sz w:val="12"/>
                <w:szCs w:val="16"/>
              </w:rPr>
              <w:t xml:space="preserve">Зоны действия поражающих факторов, возможных аварий на транспортных коммуникациях Гаврильского сельского поселения </w:t>
            </w:r>
          </w:p>
        </w:tc>
      </w:tr>
      <w:tr w:rsidR="00666427" w:rsidRPr="00220D38" w:rsidTr="00E53D9E">
        <w:trPr>
          <w:tblCellSpacing w:w="0" w:type="dxa"/>
        </w:trPr>
        <w:tc>
          <w:tcPr>
            <w:tcW w:w="0" w:type="auto"/>
            <w:vMerge/>
          </w:tcPr>
          <w:p w:rsidR="00666427" w:rsidRPr="00220D38" w:rsidRDefault="00666427" w:rsidP="00E53D9E">
            <w:pPr>
              <w:pStyle w:val="afff3"/>
              <w:jc w:val="center"/>
              <w:rPr>
                <w:sz w:val="12"/>
                <w:szCs w:val="16"/>
              </w:rPr>
            </w:pPr>
          </w:p>
        </w:tc>
        <w:tc>
          <w:tcPr>
            <w:tcW w:w="0" w:type="auto"/>
          </w:tcPr>
          <w:p w:rsidR="00666427" w:rsidRPr="00220D38" w:rsidRDefault="00666427" w:rsidP="00E53D9E">
            <w:pPr>
              <w:pStyle w:val="afff3"/>
              <w:jc w:val="center"/>
              <w:rPr>
                <w:sz w:val="12"/>
                <w:szCs w:val="16"/>
              </w:rPr>
            </w:pPr>
            <w:r w:rsidRPr="00220D38">
              <w:rPr>
                <w:sz w:val="12"/>
                <w:szCs w:val="16"/>
              </w:rPr>
              <w:t>2</w:t>
            </w:r>
            <w:r w:rsidRPr="00220D38">
              <w:rPr>
                <w:sz w:val="12"/>
                <w:szCs w:val="16"/>
                <w:lang w:val="en-US"/>
              </w:rPr>
              <w:t>(III</w:t>
            </w:r>
            <w:r w:rsidRPr="00220D38">
              <w:rPr>
                <w:sz w:val="12"/>
                <w:szCs w:val="16"/>
              </w:rPr>
              <w:t>)</w:t>
            </w:r>
          </w:p>
        </w:tc>
        <w:tc>
          <w:tcPr>
            <w:tcW w:w="0" w:type="auto"/>
          </w:tcPr>
          <w:p w:rsidR="00666427" w:rsidRPr="00220D38" w:rsidRDefault="00666427" w:rsidP="00E53D9E">
            <w:pPr>
              <w:pStyle w:val="afff3"/>
              <w:rPr>
                <w:sz w:val="12"/>
                <w:szCs w:val="16"/>
              </w:rPr>
            </w:pPr>
            <w:r w:rsidRPr="00220D38">
              <w:rPr>
                <w:sz w:val="12"/>
                <w:szCs w:val="16"/>
              </w:rPr>
              <w:t xml:space="preserve">Границы территорий, подверженных риску возникновения чрезвычайных ситуаций </w:t>
            </w:r>
            <w:r w:rsidRPr="00220D38">
              <w:rPr>
                <w:sz w:val="12"/>
                <w:szCs w:val="16"/>
              </w:rPr>
              <w:lastRenderedPageBreak/>
              <w:t>природного и техногенного характера</w:t>
            </w:r>
          </w:p>
        </w:tc>
      </w:tr>
    </w:tbl>
    <w:p w:rsidR="00666427" w:rsidRPr="00BF7ABE" w:rsidRDefault="00666427" w:rsidP="00666427">
      <w:pPr>
        <w:pStyle w:val="afff3"/>
        <w:rPr>
          <w:sz w:val="16"/>
          <w:szCs w:val="16"/>
        </w:rPr>
      </w:pPr>
    </w:p>
    <w:p w:rsidR="00666427" w:rsidRPr="00BF7ABE" w:rsidRDefault="00666427" w:rsidP="00666427">
      <w:pPr>
        <w:pStyle w:val="10"/>
        <w:keepNext w:val="0"/>
        <w:widowControl w:val="0"/>
        <w:jc w:val="center"/>
        <w:rPr>
          <w:sz w:val="16"/>
          <w:szCs w:val="16"/>
        </w:rPr>
      </w:pPr>
      <w:r w:rsidRPr="00BF7ABE">
        <w:rPr>
          <w:sz w:val="16"/>
          <w:szCs w:val="16"/>
        </w:rPr>
        <w:t>1. ЦЕЛИ И ЗАДАЧИ ТЕРРИТОРИАЛЬНОГО ПЛАНИРОВАНИЯ</w:t>
      </w:r>
    </w:p>
    <w:p w:rsidR="00666427" w:rsidRPr="00BF7ABE" w:rsidRDefault="00666427" w:rsidP="00666427">
      <w:pPr>
        <w:pStyle w:val="affb"/>
        <w:widowControl w:val="0"/>
        <w:ind w:firstLine="0"/>
        <w:jc w:val="center"/>
        <w:rPr>
          <w:color w:val="000000"/>
          <w:sz w:val="16"/>
          <w:szCs w:val="16"/>
        </w:rPr>
      </w:pPr>
    </w:p>
    <w:p w:rsidR="00666427" w:rsidRPr="00BF7ABE" w:rsidRDefault="00666427" w:rsidP="00666427">
      <w:pPr>
        <w:pStyle w:val="ConsPlusNormal"/>
        <w:tabs>
          <w:tab w:val="left" w:pos="12960"/>
        </w:tabs>
        <w:suppressAutoHyphens w:val="0"/>
        <w:ind w:firstLine="0"/>
        <w:jc w:val="both"/>
        <w:rPr>
          <w:rFonts w:ascii="Times New Roman" w:hAnsi="Times New Roman"/>
          <w:sz w:val="16"/>
          <w:szCs w:val="16"/>
        </w:rPr>
      </w:pPr>
      <w:r w:rsidRPr="00BF7ABE">
        <w:rPr>
          <w:rFonts w:ascii="Times New Roman" w:hAnsi="Times New Roman"/>
          <w:sz w:val="16"/>
          <w:szCs w:val="16"/>
        </w:rPr>
        <w:t>Генеральный план Гаврильского сельского поселения Павловского муниципального района Воронежской области разработан по заказу администрации Гаврильского сельского поселения в соответствии с муниципальным контрактом от 20 ноября 2008 года.</w:t>
      </w:r>
    </w:p>
    <w:p w:rsidR="00666427" w:rsidRPr="00BF7ABE" w:rsidRDefault="00666427" w:rsidP="00666427">
      <w:pPr>
        <w:widowControl w:val="0"/>
        <w:jc w:val="both"/>
        <w:rPr>
          <w:sz w:val="16"/>
          <w:szCs w:val="16"/>
        </w:rPr>
      </w:pPr>
      <w:r w:rsidRPr="00BF7ABE">
        <w:rPr>
          <w:sz w:val="16"/>
          <w:szCs w:val="16"/>
        </w:rPr>
        <w:t xml:space="preserve">Генеральный план утвержден решением Совета народных депутатов Гаврильского сельского поселения Павловского муниципального района Воронежской области от 24.12.2010 № 50 (в редакции решений от 26.03.2019 № 247, от 27.05.2020 № 313, от 21.09.2022 № 130, </w:t>
      </w:r>
      <w:r w:rsidRPr="00BF7ABE">
        <w:rPr>
          <w:color w:val="0070C0"/>
          <w:sz w:val="16"/>
          <w:szCs w:val="16"/>
        </w:rPr>
        <w:t>от 24.03.2023 № 173).</w:t>
      </w:r>
    </w:p>
    <w:p w:rsidR="00666427" w:rsidRPr="00BF7ABE" w:rsidRDefault="00666427" w:rsidP="00666427">
      <w:pPr>
        <w:widowControl w:val="0"/>
        <w:jc w:val="both"/>
        <w:rPr>
          <w:color w:val="0070C0"/>
          <w:sz w:val="16"/>
          <w:szCs w:val="16"/>
        </w:rPr>
      </w:pPr>
      <w:r w:rsidRPr="00BF7ABE">
        <w:rPr>
          <w:color w:val="0070C0"/>
          <w:sz w:val="16"/>
          <w:szCs w:val="16"/>
        </w:rPr>
        <w:t xml:space="preserve">Внесение изменений в генеральный план Гаврильского сельского поселения Павловского муниципального района Воронежской области выполнено БУВО «Нормативно-проектный центр» на основании постановления администрации Гаврильского сельского поселения Павловского муниципального района Воронежской области от 25.04.2023 № 18. </w:t>
      </w:r>
    </w:p>
    <w:p w:rsidR="00666427" w:rsidRPr="00BF7ABE" w:rsidRDefault="00666427" w:rsidP="00666427">
      <w:pPr>
        <w:widowControl w:val="0"/>
        <w:jc w:val="both"/>
        <w:rPr>
          <w:color w:val="0070C0"/>
          <w:sz w:val="16"/>
          <w:szCs w:val="16"/>
        </w:rPr>
      </w:pPr>
      <w:r w:rsidRPr="00BF7ABE">
        <w:rPr>
          <w:color w:val="0070C0"/>
          <w:sz w:val="16"/>
          <w:szCs w:val="16"/>
        </w:rPr>
        <w:t>Изменения внесены в части отображения на земельном участке с кадастровым номером 36:20:6100016:260 площадью 420 636 кв.м.</w:t>
      </w:r>
      <w:r w:rsidRPr="00BF7ABE">
        <w:rPr>
          <w:sz w:val="16"/>
          <w:szCs w:val="16"/>
        </w:rPr>
        <w:t xml:space="preserve"> </w:t>
      </w:r>
      <w:r w:rsidRPr="00BF7ABE">
        <w:rPr>
          <w:color w:val="0070C0"/>
          <w:sz w:val="16"/>
          <w:szCs w:val="16"/>
        </w:rPr>
        <w:t>мероприятия по размещению объекта сельскохозяйственного производства «Свиноводческий комплекс АГРОЭКО. Откорм Павловский», а также отображения проектируемой санитарно – защитной зоны от указанного объекта 500м, определенной в соответствии с положительным экспертным заключением от 25.04.2023 № 01.ОИ.Т.245.04.23.</w:t>
      </w:r>
    </w:p>
    <w:p w:rsidR="00666427" w:rsidRPr="00BF7ABE" w:rsidRDefault="00666427" w:rsidP="00666427">
      <w:pPr>
        <w:widowControl w:val="0"/>
        <w:jc w:val="both"/>
        <w:rPr>
          <w:sz w:val="16"/>
          <w:szCs w:val="16"/>
        </w:rPr>
      </w:pPr>
      <w:r w:rsidRPr="00BF7ABE">
        <w:rPr>
          <w:sz w:val="16"/>
          <w:szCs w:val="16"/>
        </w:rPr>
        <w:t>Генеральный план разработан на расчетный срок до 2030 года, с выделением первой очереди реализации – 2020 год. Генеральный план Гаврильского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Павловского муниципального района.</w:t>
      </w:r>
    </w:p>
    <w:p w:rsidR="00666427" w:rsidRPr="00BF7ABE" w:rsidRDefault="00666427" w:rsidP="00666427">
      <w:pPr>
        <w:widowControl w:val="0"/>
        <w:jc w:val="both"/>
        <w:rPr>
          <w:sz w:val="16"/>
          <w:szCs w:val="16"/>
          <w:lang w:eastAsia="en-US" w:bidi="en-US"/>
        </w:rPr>
      </w:pPr>
      <w:r w:rsidRPr="00BF7ABE">
        <w:rPr>
          <w:bCs/>
          <w:sz w:val="16"/>
          <w:szCs w:val="16"/>
        </w:rPr>
        <w:t>Основной целью Генерального плана Гаврильского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666427" w:rsidRPr="00BF7ABE" w:rsidRDefault="00666427" w:rsidP="00666427">
      <w:pPr>
        <w:pStyle w:val="ConsPlusNormal"/>
        <w:tabs>
          <w:tab w:val="left" w:pos="12960"/>
        </w:tabs>
        <w:suppressAutoHyphens w:val="0"/>
        <w:ind w:firstLine="0"/>
        <w:jc w:val="both"/>
        <w:rPr>
          <w:rFonts w:ascii="Times New Roman" w:hAnsi="Times New Roman"/>
          <w:bCs/>
          <w:sz w:val="16"/>
          <w:szCs w:val="16"/>
        </w:rPr>
      </w:pPr>
      <w:r w:rsidRPr="00BF7ABE">
        <w:rPr>
          <w:rFonts w:ascii="Times New Roman" w:hAnsi="Times New Roman"/>
          <w:bCs/>
          <w:sz w:val="16"/>
          <w:szCs w:val="16"/>
        </w:rPr>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666427" w:rsidRPr="00BF7ABE" w:rsidRDefault="00666427" w:rsidP="00666427">
      <w:pPr>
        <w:pStyle w:val="ConsPlusNormal"/>
        <w:tabs>
          <w:tab w:val="left" w:pos="12960"/>
        </w:tabs>
        <w:suppressAutoHyphens w:val="0"/>
        <w:ind w:firstLine="0"/>
        <w:jc w:val="both"/>
        <w:rPr>
          <w:rFonts w:ascii="Times New Roman" w:hAnsi="Times New Roman"/>
          <w:b/>
          <w:bCs/>
          <w:sz w:val="16"/>
          <w:szCs w:val="16"/>
        </w:rPr>
      </w:pPr>
      <w:r w:rsidRPr="00BF7ABE">
        <w:rPr>
          <w:rFonts w:ascii="Times New Roman" w:hAnsi="Times New Roman"/>
          <w:b/>
          <w:bCs/>
          <w:sz w:val="16"/>
          <w:szCs w:val="16"/>
        </w:rPr>
        <w:t>Цели территориального планирования для Гаврильского сельского поселения:</w:t>
      </w:r>
    </w:p>
    <w:p w:rsidR="00666427" w:rsidRPr="00BF7ABE" w:rsidRDefault="00666427" w:rsidP="008D459A">
      <w:pPr>
        <w:pStyle w:val="ConsPlusNormal"/>
        <w:numPr>
          <w:ilvl w:val="0"/>
          <w:numId w:val="22"/>
        </w:numPr>
        <w:tabs>
          <w:tab w:val="left" w:pos="12960"/>
        </w:tabs>
        <w:suppressAutoHyphens w:val="0"/>
        <w:autoSpaceDE/>
        <w:ind w:left="0" w:firstLine="0"/>
        <w:jc w:val="both"/>
        <w:rPr>
          <w:rFonts w:ascii="Times New Roman" w:hAnsi="Times New Roman"/>
          <w:bCs/>
          <w:sz w:val="16"/>
          <w:szCs w:val="16"/>
        </w:rPr>
      </w:pPr>
      <w:r w:rsidRPr="00BF7ABE">
        <w:rPr>
          <w:rFonts w:ascii="Times New Roman" w:hAnsi="Times New Roman"/>
          <w:bCs/>
          <w:sz w:val="16"/>
          <w:szCs w:val="16"/>
        </w:rPr>
        <w:t>обеспечение прогресса в развитии основных секторов экономики;</w:t>
      </w:r>
    </w:p>
    <w:p w:rsidR="00666427" w:rsidRPr="00BF7ABE" w:rsidRDefault="00666427" w:rsidP="008D459A">
      <w:pPr>
        <w:pStyle w:val="ConsPlusNormal"/>
        <w:numPr>
          <w:ilvl w:val="0"/>
          <w:numId w:val="22"/>
        </w:numPr>
        <w:tabs>
          <w:tab w:val="left" w:pos="12960"/>
        </w:tabs>
        <w:suppressAutoHyphens w:val="0"/>
        <w:autoSpaceDE/>
        <w:ind w:left="0" w:firstLine="0"/>
        <w:jc w:val="both"/>
        <w:rPr>
          <w:rFonts w:ascii="Times New Roman" w:hAnsi="Times New Roman"/>
          <w:bCs/>
          <w:sz w:val="16"/>
          <w:szCs w:val="16"/>
        </w:rPr>
      </w:pPr>
      <w:r w:rsidRPr="00BF7ABE">
        <w:rPr>
          <w:rFonts w:ascii="Times New Roman" w:hAnsi="Times New Roman"/>
          <w:bCs/>
          <w:sz w:val="16"/>
          <w:szCs w:val="16"/>
        </w:rPr>
        <w:t>повышение инвестиционной привлекательности территории поселения;</w:t>
      </w:r>
    </w:p>
    <w:p w:rsidR="00666427" w:rsidRPr="00BF7ABE" w:rsidRDefault="00666427" w:rsidP="008D459A">
      <w:pPr>
        <w:pStyle w:val="ConsPlusNormal"/>
        <w:numPr>
          <w:ilvl w:val="0"/>
          <w:numId w:val="22"/>
        </w:numPr>
        <w:tabs>
          <w:tab w:val="left" w:pos="12960"/>
        </w:tabs>
        <w:suppressAutoHyphens w:val="0"/>
        <w:autoSpaceDE/>
        <w:ind w:left="0" w:firstLine="0"/>
        <w:jc w:val="both"/>
        <w:rPr>
          <w:rFonts w:ascii="Times New Roman" w:hAnsi="Times New Roman"/>
          <w:bCs/>
          <w:sz w:val="16"/>
          <w:szCs w:val="16"/>
        </w:rPr>
      </w:pPr>
      <w:r w:rsidRPr="00BF7ABE">
        <w:rPr>
          <w:rFonts w:ascii="Times New Roman" w:hAnsi="Times New Roman"/>
          <w:bCs/>
          <w:sz w:val="16"/>
          <w:szCs w:val="16"/>
        </w:rPr>
        <w:t>повышения уровня жизни и условий проживания населения;</w:t>
      </w:r>
    </w:p>
    <w:p w:rsidR="00666427" w:rsidRPr="00BF7ABE" w:rsidRDefault="00666427" w:rsidP="008D459A">
      <w:pPr>
        <w:pStyle w:val="ConsPlusNormal"/>
        <w:numPr>
          <w:ilvl w:val="0"/>
          <w:numId w:val="22"/>
        </w:numPr>
        <w:tabs>
          <w:tab w:val="left" w:pos="12960"/>
        </w:tabs>
        <w:suppressAutoHyphens w:val="0"/>
        <w:autoSpaceDE/>
        <w:ind w:left="0" w:firstLine="0"/>
        <w:jc w:val="both"/>
        <w:rPr>
          <w:rFonts w:ascii="Times New Roman" w:hAnsi="Times New Roman"/>
          <w:bCs/>
          <w:sz w:val="16"/>
          <w:szCs w:val="16"/>
        </w:rPr>
      </w:pPr>
      <w:r w:rsidRPr="00BF7ABE">
        <w:rPr>
          <w:rFonts w:ascii="Times New Roman" w:hAnsi="Times New Roman"/>
          <w:bCs/>
          <w:sz w:val="16"/>
          <w:szCs w:val="16"/>
        </w:rPr>
        <w:t>развитие инженерной, транспортной и социальной инфраструктур поселения;</w:t>
      </w:r>
    </w:p>
    <w:p w:rsidR="00666427" w:rsidRPr="00BF7ABE" w:rsidRDefault="00666427" w:rsidP="008D459A">
      <w:pPr>
        <w:pStyle w:val="ConsPlusNormal"/>
        <w:numPr>
          <w:ilvl w:val="0"/>
          <w:numId w:val="22"/>
        </w:numPr>
        <w:tabs>
          <w:tab w:val="left" w:pos="12960"/>
        </w:tabs>
        <w:suppressAutoHyphens w:val="0"/>
        <w:autoSpaceDE/>
        <w:ind w:left="0" w:firstLine="0"/>
        <w:jc w:val="both"/>
        <w:rPr>
          <w:rFonts w:ascii="Times New Roman" w:hAnsi="Times New Roman"/>
          <w:bCs/>
          <w:sz w:val="16"/>
          <w:szCs w:val="16"/>
        </w:rPr>
      </w:pPr>
      <w:r w:rsidRPr="00BF7ABE">
        <w:rPr>
          <w:rFonts w:ascii="Times New Roman" w:hAnsi="Times New Roman"/>
          <w:bCs/>
          <w:sz w:val="16"/>
          <w:szCs w:val="16"/>
        </w:rPr>
        <w:t>обеспечение учета интересов граждан и их объединений, Российской Федерации, Воронежской области, Павловского района, Гаврильского сельского поселения;</w:t>
      </w:r>
    </w:p>
    <w:p w:rsidR="00666427" w:rsidRPr="00BF7ABE" w:rsidRDefault="00666427" w:rsidP="008D459A">
      <w:pPr>
        <w:pStyle w:val="ConsPlusNormal"/>
        <w:numPr>
          <w:ilvl w:val="0"/>
          <w:numId w:val="22"/>
        </w:numPr>
        <w:tabs>
          <w:tab w:val="left" w:pos="12960"/>
        </w:tabs>
        <w:suppressAutoHyphens w:val="0"/>
        <w:autoSpaceDE/>
        <w:ind w:left="0" w:firstLine="0"/>
        <w:jc w:val="both"/>
        <w:rPr>
          <w:rFonts w:ascii="Times New Roman" w:hAnsi="Times New Roman"/>
          <w:bCs/>
          <w:sz w:val="16"/>
          <w:szCs w:val="16"/>
        </w:rPr>
      </w:pPr>
      <w:r w:rsidRPr="00BF7ABE">
        <w:rPr>
          <w:rFonts w:ascii="Times New Roman" w:hAnsi="Times New Roman"/>
          <w:bCs/>
          <w:sz w:val="16"/>
          <w:szCs w:val="16"/>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666427" w:rsidRPr="00BF7ABE" w:rsidRDefault="00666427" w:rsidP="008D459A">
      <w:pPr>
        <w:pStyle w:val="ConsPlusNormal"/>
        <w:numPr>
          <w:ilvl w:val="0"/>
          <w:numId w:val="22"/>
        </w:numPr>
        <w:tabs>
          <w:tab w:val="left" w:pos="12960"/>
        </w:tabs>
        <w:suppressAutoHyphens w:val="0"/>
        <w:autoSpaceDE/>
        <w:ind w:left="0" w:firstLine="0"/>
        <w:jc w:val="both"/>
        <w:rPr>
          <w:rFonts w:ascii="Times New Roman" w:hAnsi="Times New Roman"/>
          <w:bCs/>
          <w:sz w:val="16"/>
          <w:szCs w:val="16"/>
        </w:rPr>
      </w:pPr>
      <w:r w:rsidRPr="00BF7ABE">
        <w:rPr>
          <w:rFonts w:ascii="Times New Roman" w:hAnsi="Times New Roman"/>
          <w:bCs/>
          <w:sz w:val="16"/>
          <w:szCs w:val="16"/>
        </w:rPr>
        <w:t>экологическая безопасность, сохранение и рациональное использование природных ресурсов.</w:t>
      </w:r>
    </w:p>
    <w:p w:rsidR="00666427" w:rsidRPr="00BF7ABE" w:rsidRDefault="00666427" w:rsidP="00666427">
      <w:pPr>
        <w:pStyle w:val="ConsPlusNormal"/>
        <w:tabs>
          <w:tab w:val="left" w:pos="12960"/>
        </w:tabs>
        <w:suppressAutoHyphens w:val="0"/>
        <w:ind w:firstLine="0"/>
        <w:jc w:val="both"/>
        <w:rPr>
          <w:rFonts w:ascii="Times New Roman" w:hAnsi="Times New Roman"/>
          <w:b/>
          <w:bCs/>
          <w:sz w:val="16"/>
          <w:szCs w:val="16"/>
          <w:highlight w:val="darkGray"/>
        </w:rPr>
      </w:pPr>
    </w:p>
    <w:p w:rsidR="00666427" w:rsidRPr="00BF7ABE" w:rsidRDefault="00666427" w:rsidP="00666427">
      <w:pPr>
        <w:pStyle w:val="ConsPlusNormal"/>
        <w:tabs>
          <w:tab w:val="left" w:pos="12960"/>
        </w:tabs>
        <w:suppressAutoHyphens w:val="0"/>
        <w:ind w:firstLine="0"/>
        <w:jc w:val="both"/>
        <w:rPr>
          <w:rFonts w:ascii="Times New Roman" w:hAnsi="Times New Roman"/>
          <w:b/>
          <w:bCs/>
          <w:sz w:val="16"/>
          <w:szCs w:val="16"/>
        </w:rPr>
      </w:pPr>
      <w:r w:rsidRPr="00BF7ABE">
        <w:rPr>
          <w:rFonts w:ascii="Times New Roman" w:hAnsi="Times New Roman"/>
          <w:b/>
          <w:bCs/>
          <w:sz w:val="16"/>
          <w:szCs w:val="16"/>
        </w:rPr>
        <w:t>Задачами территориального планирования для Гаврильского сельского поселения являются:</w:t>
      </w:r>
    </w:p>
    <w:p w:rsidR="00666427" w:rsidRPr="00BF7ABE" w:rsidRDefault="00666427" w:rsidP="008D459A">
      <w:pPr>
        <w:pStyle w:val="ConsPlusNormal"/>
        <w:numPr>
          <w:ilvl w:val="0"/>
          <w:numId w:val="23"/>
        </w:numPr>
        <w:tabs>
          <w:tab w:val="left" w:pos="12960"/>
        </w:tabs>
        <w:suppressAutoHyphens w:val="0"/>
        <w:autoSpaceDE/>
        <w:ind w:left="0" w:firstLine="0"/>
        <w:jc w:val="both"/>
        <w:rPr>
          <w:rFonts w:ascii="Times New Roman" w:hAnsi="Times New Roman"/>
          <w:bCs/>
          <w:sz w:val="16"/>
          <w:szCs w:val="16"/>
        </w:rPr>
      </w:pPr>
      <w:r w:rsidRPr="00BF7ABE">
        <w:rPr>
          <w:rFonts w:ascii="Times New Roman" w:hAnsi="Times New Roman"/>
          <w:bCs/>
          <w:sz w:val="16"/>
          <w:szCs w:val="16"/>
        </w:rPr>
        <w:lastRenderedPageBreak/>
        <w:t>создание условий для устойчивого развития территории сельского поселения;</w:t>
      </w:r>
    </w:p>
    <w:p w:rsidR="00666427" w:rsidRPr="00BF7ABE" w:rsidRDefault="00666427" w:rsidP="008D459A">
      <w:pPr>
        <w:pStyle w:val="ConsPlusNormal"/>
        <w:numPr>
          <w:ilvl w:val="0"/>
          <w:numId w:val="23"/>
        </w:numPr>
        <w:tabs>
          <w:tab w:val="left" w:pos="12960"/>
        </w:tabs>
        <w:suppressAutoHyphens w:val="0"/>
        <w:autoSpaceDE/>
        <w:ind w:left="0" w:firstLine="0"/>
        <w:jc w:val="both"/>
        <w:rPr>
          <w:rFonts w:ascii="Times New Roman" w:hAnsi="Times New Roman"/>
          <w:bCs/>
          <w:sz w:val="16"/>
          <w:szCs w:val="16"/>
        </w:rPr>
      </w:pPr>
      <w:r w:rsidRPr="00BF7ABE">
        <w:rPr>
          <w:rFonts w:ascii="Times New Roman" w:hAnsi="Times New Roman"/>
          <w:bCs/>
          <w:sz w:val="16"/>
          <w:szCs w:val="16"/>
        </w:rPr>
        <w:t>определение назначений территорий сельского поселения исходя из совокупности социальных, экономических и экологических и других факторов;</w:t>
      </w:r>
    </w:p>
    <w:p w:rsidR="00666427" w:rsidRPr="00BF7ABE" w:rsidRDefault="00666427" w:rsidP="008D459A">
      <w:pPr>
        <w:pStyle w:val="ConsPlusNormal"/>
        <w:numPr>
          <w:ilvl w:val="0"/>
          <w:numId w:val="23"/>
        </w:numPr>
        <w:tabs>
          <w:tab w:val="left" w:pos="12960"/>
        </w:tabs>
        <w:suppressAutoHyphens w:val="0"/>
        <w:autoSpaceDE/>
        <w:ind w:left="0" w:firstLine="0"/>
        <w:jc w:val="both"/>
        <w:rPr>
          <w:rFonts w:ascii="Times New Roman" w:hAnsi="Times New Roman"/>
          <w:bCs/>
          <w:sz w:val="16"/>
          <w:szCs w:val="16"/>
        </w:rPr>
      </w:pPr>
      <w:r w:rsidRPr="00BF7ABE">
        <w:rPr>
          <w:rFonts w:ascii="Times New Roman" w:hAnsi="Times New Roman"/>
          <w:bCs/>
          <w:sz w:val="16"/>
          <w:szCs w:val="16"/>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666427" w:rsidRPr="00BF7ABE" w:rsidRDefault="00666427" w:rsidP="008D459A">
      <w:pPr>
        <w:pStyle w:val="ConsPlusNormal"/>
        <w:numPr>
          <w:ilvl w:val="0"/>
          <w:numId w:val="23"/>
        </w:numPr>
        <w:tabs>
          <w:tab w:val="left" w:pos="12960"/>
        </w:tabs>
        <w:suppressAutoHyphens w:val="0"/>
        <w:autoSpaceDE/>
        <w:ind w:left="0" w:firstLine="0"/>
        <w:jc w:val="both"/>
        <w:rPr>
          <w:rFonts w:ascii="Times New Roman" w:hAnsi="Times New Roman"/>
          <w:bCs/>
          <w:sz w:val="16"/>
          <w:szCs w:val="16"/>
        </w:rPr>
      </w:pPr>
      <w:r w:rsidRPr="00BF7ABE">
        <w:rPr>
          <w:rFonts w:ascii="Times New Roman" w:hAnsi="Times New Roman"/>
          <w:bCs/>
          <w:sz w:val="16"/>
          <w:szCs w:val="16"/>
        </w:rPr>
        <w:t>восстановление агропроизводственного комплекса Гаврильского сельского поселения как одной из главных точек роста экономики сельского поселения;</w:t>
      </w:r>
    </w:p>
    <w:p w:rsidR="00666427" w:rsidRPr="00BF7ABE" w:rsidRDefault="00666427" w:rsidP="008D459A">
      <w:pPr>
        <w:pStyle w:val="ConsPlusNormal"/>
        <w:numPr>
          <w:ilvl w:val="0"/>
          <w:numId w:val="23"/>
        </w:numPr>
        <w:tabs>
          <w:tab w:val="left" w:pos="12960"/>
        </w:tabs>
        <w:suppressAutoHyphens w:val="0"/>
        <w:autoSpaceDE/>
        <w:ind w:left="0" w:firstLine="0"/>
        <w:jc w:val="both"/>
        <w:rPr>
          <w:rFonts w:ascii="Times New Roman" w:hAnsi="Times New Roman"/>
          <w:bCs/>
          <w:sz w:val="16"/>
          <w:szCs w:val="16"/>
        </w:rPr>
      </w:pPr>
      <w:r w:rsidRPr="00BF7ABE">
        <w:rPr>
          <w:rFonts w:ascii="Times New Roman" w:hAnsi="Times New Roman"/>
          <w:bCs/>
          <w:sz w:val="16"/>
          <w:szCs w:val="16"/>
        </w:rPr>
        <w:t>освоение для целей жилищного строительства новых территорий и проведение реконструктивных мероприятий в существующей застройке;</w:t>
      </w:r>
    </w:p>
    <w:p w:rsidR="00666427" w:rsidRPr="00BF7ABE" w:rsidRDefault="00666427" w:rsidP="008D459A">
      <w:pPr>
        <w:pStyle w:val="ConsPlusNormal"/>
        <w:numPr>
          <w:ilvl w:val="0"/>
          <w:numId w:val="23"/>
        </w:numPr>
        <w:tabs>
          <w:tab w:val="left" w:pos="12960"/>
        </w:tabs>
        <w:suppressAutoHyphens w:val="0"/>
        <w:autoSpaceDE/>
        <w:ind w:left="0" w:firstLine="0"/>
        <w:jc w:val="both"/>
        <w:rPr>
          <w:rFonts w:ascii="Times New Roman" w:hAnsi="Times New Roman"/>
          <w:bCs/>
          <w:sz w:val="16"/>
          <w:szCs w:val="16"/>
        </w:rPr>
      </w:pPr>
      <w:r w:rsidRPr="00BF7ABE">
        <w:rPr>
          <w:rFonts w:ascii="Times New Roman" w:hAnsi="Times New Roman"/>
          <w:bCs/>
          <w:sz w:val="16"/>
          <w:szCs w:val="16"/>
        </w:rPr>
        <w:t>модернизация существующей транспортной инфраструктуры;</w:t>
      </w:r>
    </w:p>
    <w:p w:rsidR="00666427" w:rsidRPr="00BF7ABE" w:rsidRDefault="00666427" w:rsidP="008D459A">
      <w:pPr>
        <w:pStyle w:val="ConsPlusNormal"/>
        <w:numPr>
          <w:ilvl w:val="0"/>
          <w:numId w:val="23"/>
        </w:numPr>
        <w:tabs>
          <w:tab w:val="left" w:pos="12960"/>
        </w:tabs>
        <w:suppressAutoHyphens w:val="0"/>
        <w:autoSpaceDE/>
        <w:ind w:left="0" w:firstLine="0"/>
        <w:jc w:val="both"/>
        <w:rPr>
          <w:rFonts w:ascii="Times New Roman" w:hAnsi="Times New Roman"/>
          <w:bCs/>
          <w:sz w:val="16"/>
          <w:szCs w:val="16"/>
        </w:rPr>
      </w:pPr>
      <w:r w:rsidRPr="00BF7ABE">
        <w:rPr>
          <w:rFonts w:ascii="Times New Roman" w:hAnsi="Times New Roman"/>
          <w:bCs/>
          <w:sz w:val="16"/>
          <w:szCs w:val="16"/>
        </w:rPr>
        <w:t>газификация населенных пунктов;</w:t>
      </w:r>
    </w:p>
    <w:p w:rsidR="00666427" w:rsidRPr="00BF7ABE" w:rsidRDefault="00666427" w:rsidP="008D459A">
      <w:pPr>
        <w:pStyle w:val="ConsPlusNormal"/>
        <w:numPr>
          <w:ilvl w:val="0"/>
          <w:numId w:val="23"/>
        </w:numPr>
        <w:tabs>
          <w:tab w:val="left" w:pos="12960"/>
        </w:tabs>
        <w:suppressAutoHyphens w:val="0"/>
        <w:autoSpaceDE/>
        <w:ind w:left="0" w:firstLine="0"/>
        <w:jc w:val="both"/>
        <w:rPr>
          <w:rFonts w:ascii="Times New Roman" w:hAnsi="Times New Roman"/>
          <w:bCs/>
          <w:sz w:val="16"/>
          <w:szCs w:val="16"/>
        </w:rPr>
      </w:pPr>
      <w:r w:rsidRPr="00BF7ABE">
        <w:rPr>
          <w:rFonts w:ascii="Times New Roman" w:hAnsi="Times New Roman"/>
          <w:bCs/>
          <w:sz w:val="16"/>
          <w:szCs w:val="16"/>
        </w:rPr>
        <w:t>реконструкция и модернизация существующей инженерной инфраструктуры;</w:t>
      </w:r>
    </w:p>
    <w:p w:rsidR="00666427" w:rsidRPr="00BF7ABE" w:rsidRDefault="00666427" w:rsidP="008D459A">
      <w:pPr>
        <w:pStyle w:val="ConsPlusNormal"/>
        <w:numPr>
          <w:ilvl w:val="0"/>
          <w:numId w:val="23"/>
        </w:numPr>
        <w:tabs>
          <w:tab w:val="left" w:pos="12960"/>
        </w:tabs>
        <w:suppressAutoHyphens w:val="0"/>
        <w:autoSpaceDE/>
        <w:ind w:left="0" w:firstLine="0"/>
        <w:jc w:val="both"/>
        <w:rPr>
          <w:rFonts w:ascii="Times New Roman" w:hAnsi="Times New Roman"/>
          <w:bCs/>
          <w:sz w:val="16"/>
          <w:szCs w:val="16"/>
        </w:rPr>
      </w:pPr>
      <w:r w:rsidRPr="00BF7ABE">
        <w:rPr>
          <w:rFonts w:ascii="Times New Roman" w:hAnsi="Times New Roman"/>
          <w:bCs/>
          <w:sz w:val="16"/>
          <w:szCs w:val="16"/>
        </w:rPr>
        <w:t>реализация мероприятий по привлечению квалифицированных специалистов;</w:t>
      </w:r>
    </w:p>
    <w:p w:rsidR="00666427" w:rsidRPr="00BF7ABE" w:rsidRDefault="00666427" w:rsidP="008D459A">
      <w:pPr>
        <w:pStyle w:val="ConsPlusNormal"/>
        <w:numPr>
          <w:ilvl w:val="0"/>
          <w:numId w:val="23"/>
        </w:numPr>
        <w:tabs>
          <w:tab w:val="left" w:pos="12960"/>
        </w:tabs>
        <w:suppressAutoHyphens w:val="0"/>
        <w:autoSpaceDE/>
        <w:ind w:left="0" w:firstLine="0"/>
        <w:jc w:val="both"/>
        <w:rPr>
          <w:rFonts w:ascii="Times New Roman" w:hAnsi="Times New Roman"/>
          <w:bCs/>
          <w:sz w:val="16"/>
          <w:szCs w:val="16"/>
        </w:rPr>
      </w:pPr>
      <w:r w:rsidRPr="00BF7ABE">
        <w:rPr>
          <w:rFonts w:ascii="Times New Roman" w:hAnsi="Times New Roman"/>
          <w:bCs/>
          <w:sz w:val="16"/>
          <w:szCs w:val="16"/>
        </w:rPr>
        <w:t>сохранение природной окружающей среды.</w:t>
      </w:r>
    </w:p>
    <w:p w:rsidR="00666427" w:rsidRPr="00BF7ABE" w:rsidRDefault="00666427" w:rsidP="00666427">
      <w:pPr>
        <w:pStyle w:val="ConsPlusNormal"/>
        <w:tabs>
          <w:tab w:val="left" w:pos="12960"/>
        </w:tabs>
        <w:suppressAutoHyphens w:val="0"/>
        <w:ind w:firstLine="0"/>
        <w:jc w:val="both"/>
        <w:rPr>
          <w:rFonts w:ascii="Times New Roman" w:hAnsi="Times New Roman"/>
          <w:bCs/>
          <w:sz w:val="16"/>
          <w:szCs w:val="16"/>
          <w:highlight w:val="darkGray"/>
        </w:rPr>
      </w:pPr>
    </w:p>
    <w:p w:rsidR="00666427" w:rsidRPr="00BF7ABE" w:rsidRDefault="00666427" w:rsidP="00666427">
      <w:pPr>
        <w:pStyle w:val="ConsPlusNormal"/>
        <w:tabs>
          <w:tab w:val="left" w:pos="12960"/>
        </w:tabs>
        <w:suppressAutoHyphens w:val="0"/>
        <w:ind w:firstLine="0"/>
        <w:jc w:val="both"/>
        <w:rPr>
          <w:rFonts w:ascii="Times New Roman" w:hAnsi="Times New Roman"/>
          <w:bCs/>
          <w:sz w:val="16"/>
          <w:szCs w:val="16"/>
        </w:rPr>
      </w:pPr>
      <w:r w:rsidRPr="00BF7ABE">
        <w:rPr>
          <w:rFonts w:ascii="Times New Roman" w:hAnsi="Times New Roman"/>
          <w:bCs/>
          <w:sz w:val="16"/>
          <w:szCs w:val="16"/>
        </w:rPr>
        <w:t>Цели, задачи и мероприятия территориального планирования Генерального плана Гаврильского сельского поселения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территории Павловского муниципального района, инвестиционных проектов и ведомственных целевых программ.</w:t>
      </w:r>
    </w:p>
    <w:p w:rsidR="00666427" w:rsidRPr="00BF7ABE" w:rsidRDefault="00666427" w:rsidP="00666427">
      <w:pPr>
        <w:pStyle w:val="ConsPlusNormal"/>
        <w:tabs>
          <w:tab w:val="left" w:pos="12960"/>
        </w:tabs>
        <w:suppressAutoHyphens w:val="0"/>
        <w:ind w:firstLine="0"/>
        <w:jc w:val="both"/>
        <w:rPr>
          <w:rFonts w:ascii="Times New Roman" w:hAnsi="Times New Roman"/>
          <w:bCs/>
          <w:sz w:val="16"/>
          <w:szCs w:val="16"/>
        </w:rPr>
      </w:pPr>
      <w:r w:rsidRPr="00BF7ABE">
        <w:rPr>
          <w:rFonts w:ascii="Times New Roman" w:hAnsi="Times New Roman"/>
          <w:bCs/>
          <w:sz w:val="16"/>
          <w:szCs w:val="16"/>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666427" w:rsidRPr="00BF7ABE" w:rsidRDefault="00666427" w:rsidP="00666427">
      <w:pPr>
        <w:pStyle w:val="ConsPlusNormal"/>
        <w:tabs>
          <w:tab w:val="left" w:pos="12960"/>
        </w:tabs>
        <w:suppressAutoHyphens w:val="0"/>
        <w:ind w:firstLine="0"/>
        <w:jc w:val="both"/>
        <w:rPr>
          <w:rFonts w:ascii="Times New Roman" w:hAnsi="Times New Roman"/>
          <w:bCs/>
          <w:sz w:val="16"/>
          <w:szCs w:val="16"/>
        </w:rPr>
      </w:pPr>
      <w:r w:rsidRPr="00BF7ABE">
        <w:rPr>
          <w:rFonts w:ascii="Times New Roman" w:hAnsi="Times New Roman"/>
          <w:bCs/>
          <w:sz w:val="16"/>
          <w:szCs w:val="16"/>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666427" w:rsidRPr="00BF7ABE" w:rsidRDefault="00666427" w:rsidP="00666427">
      <w:pPr>
        <w:pStyle w:val="ConsPlusNormal"/>
        <w:tabs>
          <w:tab w:val="left" w:pos="12960"/>
        </w:tabs>
        <w:suppressAutoHyphens w:val="0"/>
        <w:ind w:firstLine="0"/>
        <w:jc w:val="both"/>
        <w:rPr>
          <w:rFonts w:ascii="Times New Roman" w:hAnsi="Times New Roman"/>
          <w:bCs/>
          <w:sz w:val="16"/>
          <w:szCs w:val="16"/>
        </w:rPr>
      </w:pPr>
      <w:r w:rsidRPr="00BF7ABE">
        <w:rPr>
          <w:rFonts w:ascii="Times New Roman" w:hAnsi="Times New Roman"/>
          <w:bCs/>
          <w:sz w:val="16"/>
          <w:szCs w:val="16"/>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666427" w:rsidRPr="00BF7ABE" w:rsidRDefault="00666427" w:rsidP="00666427">
      <w:pPr>
        <w:pStyle w:val="ConsPlusNormal"/>
        <w:tabs>
          <w:tab w:val="left" w:pos="12960"/>
        </w:tabs>
        <w:suppressAutoHyphens w:val="0"/>
        <w:ind w:firstLine="0"/>
        <w:jc w:val="both"/>
        <w:rPr>
          <w:rFonts w:ascii="Times New Roman" w:hAnsi="Times New Roman"/>
          <w:bCs/>
          <w:sz w:val="16"/>
          <w:szCs w:val="16"/>
        </w:rPr>
      </w:pPr>
      <w:r w:rsidRPr="00BF7ABE">
        <w:rPr>
          <w:rFonts w:ascii="Times New Roman" w:hAnsi="Times New Roman"/>
          <w:bCs/>
          <w:sz w:val="16"/>
          <w:szCs w:val="16"/>
        </w:rPr>
        <w:t>Работы над проектом Генерального плана Гаврильского сельского поселения выполнялись с учетом решений ранее разработанной Схемы территориального планирования Воронежской области, выполненной в 2007 году и утвержденной Постановлением Правительства Воронежской области № 158 от 05.03. 2009 г.</w:t>
      </w:r>
    </w:p>
    <w:p w:rsidR="00666427" w:rsidRPr="00BF7ABE" w:rsidRDefault="00666427" w:rsidP="00666427">
      <w:pPr>
        <w:pStyle w:val="ConsPlusNormal"/>
        <w:tabs>
          <w:tab w:val="left" w:pos="12960"/>
        </w:tabs>
        <w:suppressAutoHyphens w:val="0"/>
        <w:ind w:firstLine="0"/>
        <w:jc w:val="both"/>
        <w:rPr>
          <w:rFonts w:ascii="Times New Roman" w:hAnsi="Times New Roman"/>
          <w:bCs/>
          <w:sz w:val="16"/>
          <w:szCs w:val="16"/>
        </w:rPr>
      </w:pPr>
      <w:r w:rsidRPr="00BF7ABE">
        <w:rPr>
          <w:rFonts w:ascii="Times New Roman" w:hAnsi="Times New Roman"/>
          <w:bCs/>
          <w:sz w:val="16"/>
          <w:szCs w:val="16"/>
        </w:rPr>
        <w:t>Одновременно следует отметить, что разработка проекта Генерального плана Гаврильского сельского поселения велась в отсутствие утвержденной схемы территориального планирования Павловского муниципального района. Такая ситуация создает предпосылки для возникновения конфликта интересов уровней власти,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 Как правило, возникающие противоречия должны разрешаться в рамках согласительных процедур, принимая во внимание установленный порядок согласования проектов документов территориального планирования.</w:t>
      </w:r>
    </w:p>
    <w:p w:rsidR="00666427" w:rsidRPr="00BF7ABE" w:rsidRDefault="00666427" w:rsidP="00666427">
      <w:pPr>
        <w:pStyle w:val="ConsPlusNormal"/>
        <w:tabs>
          <w:tab w:val="left" w:pos="12960"/>
        </w:tabs>
        <w:suppressAutoHyphens w:val="0"/>
        <w:ind w:firstLine="0"/>
        <w:jc w:val="both"/>
        <w:rPr>
          <w:rFonts w:ascii="Times New Roman" w:hAnsi="Times New Roman"/>
          <w:bCs/>
          <w:sz w:val="16"/>
          <w:szCs w:val="16"/>
        </w:rPr>
      </w:pPr>
      <w:r w:rsidRPr="00BF7ABE">
        <w:rPr>
          <w:rFonts w:ascii="Times New Roman" w:hAnsi="Times New Roman"/>
          <w:bCs/>
          <w:sz w:val="16"/>
          <w:szCs w:val="16"/>
        </w:rPr>
        <w:t xml:space="preserve">Работу над Генеральным планом осложняло неудовлетворительное состояние статистической базы по сельскому поселению. Территориальное отделение Росстата и большинство отраслевых органов Администрации Павловского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w:t>
      </w:r>
      <w:r w:rsidRPr="00BF7ABE">
        <w:rPr>
          <w:rFonts w:ascii="Times New Roman" w:hAnsi="Times New Roman"/>
          <w:bCs/>
          <w:sz w:val="16"/>
          <w:szCs w:val="16"/>
        </w:rPr>
        <w:lastRenderedPageBreak/>
        <w:t>отдельному муниципальному образованию. Поэтому не представилось возможным из части показателей социально-экономического и пространственного развития района вычленить показатели Гаврильского сельского поселения.</w:t>
      </w:r>
    </w:p>
    <w:p w:rsidR="00666427" w:rsidRPr="00BF7ABE" w:rsidRDefault="00666427" w:rsidP="00666427">
      <w:pPr>
        <w:pStyle w:val="ConsPlusNormal"/>
        <w:tabs>
          <w:tab w:val="left" w:pos="12960"/>
        </w:tabs>
        <w:suppressAutoHyphens w:val="0"/>
        <w:ind w:firstLine="0"/>
        <w:jc w:val="both"/>
        <w:rPr>
          <w:rFonts w:ascii="Times New Roman" w:hAnsi="Times New Roman"/>
          <w:bCs/>
          <w:sz w:val="16"/>
          <w:szCs w:val="16"/>
        </w:rPr>
      </w:pPr>
      <w:r w:rsidRPr="00BF7ABE">
        <w:rPr>
          <w:rFonts w:ascii="Times New Roman" w:hAnsi="Times New Roman"/>
          <w:bCs/>
          <w:sz w:val="16"/>
          <w:szCs w:val="16"/>
        </w:rPr>
        <w:t>Генеральным планом определено, исходя из совокупности социальных, экономических, экологических и иных факторов, назначение территорий Гаврильского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666427" w:rsidRPr="00BF7ABE" w:rsidRDefault="00666427" w:rsidP="00666427">
      <w:pPr>
        <w:pStyle w:val="ConsPlusNormal"/>
        <w:suppressAutoHyphens w:val="0"/>
        <w:ind w:firstLine="0"/>
        <w:jc w:val="both"/>
        <w:rPr>
          <w:rFonts w:ascii="Times New Roman" w:hAnsi="Times New Roman"/>
          <w:sz w:val="16"/>
          <w:szCs w:val="16"/>
        </w:rPr>
      </w:pPr>
      <w:r w:rsidRPr="00BF7ABE">
        <w:rPr>
          <w:rFonts w:ascii="Times New Roman" w:hAnsi="Times New Roman"/>
          <w:sz w:val="16"/>
          <w:szCs w:val="16"/>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Водным кодексом, Федеральным законом </w:t>
      </w:r>
      <w:r w:rsidRPr="00BF7ABE">
        <w:rPr>
          <w:rFonts w:ascii="Times New Roman" w:hAnsi="Times New Roman"/>
          <w:bCs/>
          <w:sz w:val="16"/>
          <w:szCs w:val="16"/>
        </w:rPr>
        <w:t>«Об общих принципах организации местного самоуправления в Российской Федерации»</w:t>
      </w:r>
      <w:r w:rsidRPr="00BF7ABE">
        <w:rPr>
          <w:rFonts w:ascii="Times New Roman" w:hAnsi="Times New Roman"/>
          <w:sz w:val="16"/>
          <w:szCs w:val="16"/>
        </w:rPr>
        <w:t>,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Гаврильского сельского поселения.</w:t>
      </w:r>
    </w:p>
    <w:p w:rsidR="00666427" w:rsidRPr="00BF7ABE" w:rsidRDefault="00666427" w:rsidP="00666427">
      <w:pPr>
        <w:pStyle w:val="ConsPlusNormal"/>
        <w:tabs>
          <w:tab w:val="left" w:pos="12960"/>
        </w:tabs>
        <w:suppressAutoHyphens w:val="0"/>
        <w:ind w:firstLine="0"/>
        <w:jc w:val="both"/>
        <w:rPr>
          <w:rFonts w:ascii="Times New Roman" w:hAnsi="Times New Roman"/>
          <w:bCs/>
          <w:sz w:val="16"/>
          <w:szCs w:val="16"/>
        </w:rPr>
      </w:pPr>
      <w:r w:rsidRPr="00BF7ABE">
        <w:rPr>
          <w:rFonts w:ascii="Times New Roman" w:hAnsi="Times New Roman"/>
          <w:bCs/>
          <w:sz w:val="16"/>
          <w:szCs w:val="16"/>
        </w:rPr>
        <w:tab/>
        <w:t xml:space="preserve">она </w:t>
      </w:r>
    </w:p>
    <w:p w:rsidR="00666427" w:rsidRPr="00BF7ABE" w:rsidRDefault="00666427" w:rsidP="00666427">
      <w:pPr>
        <w:pStyle w:val="ConsPlusNormal"/>
        <w:tabs>
          <w:tab w:val="left" w:pos="5040"/>
        </w:tabs>
        <w:suppressAutoHyphens w:val="0"/>
        <w:ind w:firstLine="0"/>
        <w:jc w:val="center"/>
        <w:outlineLvl w:val="0"/>
        <w:rPr>
          <w:rFonts w:ascii="Times New Roman" w:hAnsi="Times New Roman"/>
          <w:b/>
          <w:bCs/>
          <w:sz w:val="16"/>
          <w:szCs w:val="16"/>
        </w:rPr>
      </w:pPr>
      <w:r w:rsidRPr="00BF7ABE">
        <w:rPr>
          <w:rFonts w:ascii="Times New Roman" w:hAnsi="Times New Roman"/>
          <w:b/>
          <w:sz w:val="16"/>
          <w:szCs w:val="16"/>
        </w:rPr>
        <w:t xml:space="preserve">2. </w:t>
      </w:r>
      <w:r w:rsidRPr="00BF7ABE">
        <w:rPr>
          <w:rFonts w:ascii="Times New Roman" w:hAnsi="Times New Roman"/>
          <w:b/>
          <w:bCs/>
          <w:sz w:val="16"/>
          <w:szCs w:val="16"/>
        </w:rPr>
        <w:t>ПЕРЕЧЕНЬ МЕРОПРИЯТИЙ ПО ТЕРРИТОРИАЛЬНОМУ ПЛАНИРОВАНИЮ</w:t>
      </w:r>
    </w:p>
    <w:p w:rsidR="00666427" w:rsidRPr="00BF7ABE" w:rsidRDefault="00666427" w:rsidP="00666427">
      <w:pPr>
        <w:pStyle w:val="ConsPlusNormal"/>
        <w:suppressAutoHyphens w:val="0"/>
        <w:ind w:firstLine="0"/>
        <w:jc w:val="both"/>
        <w:rPr>
          <w:rFonts w:ascii="Times New Roman" w:hAnsi="Times New Roman"/>
          <w:sz w:val="16"/>
          <w:szCs w:val="16"/>
        </w:rPr>
      </w:pPr>
    </w:p>
    <w:p w:rsidR="00666427" w:rsidRPr="00BF7ABE" w:rsidRDefault="00666427" w:rsidP="00666427">
      <w:pPr>
        <w:pStyle w:val="ConsPlusNormal"/>
        <w:suppressAutoHyphens w:val="0"/>
        <w:ind w:firstLine="0"/>
        <w:jc w:val="both"/>
        <w:rPr>
          <w:rFonts w:ascii="Times New Roman" w:hAnsi="Times New Roman"/>
          <w:sz w:val="16"/>
          <w:szCs w:val="16"/>
        </w:rPr>
      </w:pPr>
      <w:r w:rsidRPr="00BF7ABE">
        <w:rPr>
          <w:rFonts w:ascii="Times New Roman" w:hAnsi="Times New Roman"/>
          <w:sz w:val="16"/>
          <w:szCs w:val="16"/>
        </w:rPr>
        <w:t>Настоящий раздел содержит проектные варианты решения задач территориального планирования Гаврильского сельского поселения - перечень мероприятий по территориальному планированию и этапы их реализации.</w:t>
      </w:r>
    </w:p>
    <w:p w:rsidR="00666427" w:rsidRPr="00BF7ABE" w:rsidRDefault="00666427" w:rsidP="00666427">
      <w:pPr>
        <w:pStyle w:val="ConsPlusNormal"/>
        <w:shd w:val="clear" w:color="auto" w:fill="FFFFFF"/>
        <w:suppressAutoHyphens w:val="0"/>
        <w:ind w:firstLine="0"/>
        <w:jc w:val="both"/>
        <w:rPr>
          <w:rFonts w:ascii="Times New Roman" w:hAnsi="Times New Roman"/>
          <w:sz w:val="16"/>
          <w:szCs w:val="16"/>
        </w:rPr>
      </w:pPr>
      <w:r w:rsidRPr="00BF7ABE">
        <w:rPr>
          <w:rFonts w:ascii="Times New Roman" w:hAnsi="Times New Roman"/>
          <w:sz w:val="16"/>
          <w:szCs w:val="16"/>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Гаврильского сельского поселения. </w:t>
      </w:r>
    </w:p>
    <w:p w:rsidR="00666427" w:rsidRPr="00BF7ABE" w:rsidRDefault="00666427" w:rsidP="00666427">
      <w:pPr>
        <w:pStyle w:val="ConsPlusNormal"/>
        <w:shd w:val="clear" w:color="auto" w:fill="FFFFFF"/>
        <w:suppressAutoHyphens w:val="0"/>
        <w:ind w:firstLine="0"/>
        <w:jc w:val="both"/>
        <w:rPr>
          <w:rFonts w:ascii="Times New Roman" w:hAnsi="Times New Roman"/>
          <w:sz w:val="16"/>
          <w:szCs w:val="16"/>
          <w:shd w:val="clear" w:color="auto" w:fill="FFFFFF"/>
        </w:rPr>
      </w:pPr>
      <w:r w:rsidRPr="00BF7ABE">
        <w:rPr>
          <w:rFonts w:ascii="Times New Roman" w:hAnsi="Times New Roman"/>
          <w:sz w:val="16"/>
          <w:szCs w:val="16"/>
        </w:rPr>
        <w:t>Вопросы местного значения поселения установлены статьёй 14 Федерального закона от 06.10. 2003 г. № 131-ФЗ «Об общих принципах организации местного самоуправления в Российской Федерации». Кроме того, статьёй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r w:rsidRPr="00BF7ABE">
        <w:rPr>
          <w:rFonts w:ascii="Times New Roman" w:hAnsi="Times New Roman"/>
          <w:sz w:val="16"/>
          <w:szCs w:val="16"/>
          <w:shd w:val="clear" w:color="auto" w:fill="FFFFFF"/>
        </w:rPr>
        <w:t>:</w:t>
      </w:r>
    </w:p>
    <w:p w:rsidR="00666427" w:rsidRPr="00BF7ABE" w:rsidRDefault="00666427" w:rsidP="00666427">
      <w:pPr>
        <w:pStyle w:val="ConsPlusNormal"/>
        <w:shd w:val="clear" w:color="auto" w:fill="FFFFFF"/>
        <w:suppressAutoHyphens w:val="0"/>
        <w:ind w:firstLine="0"/>
        <w:jc w:val="both"/>
        <w:rPr>
          <w:rFonts w:ascii="Times New Roman" w:hAnsi="Times New Roman"/>
          <w:bCs/>
          <w:sz w:val="16"/>
          <w:szCs w:val="16"/>
        </w:rPr>
      </w:pPr>
      <w:r w:rsidRPr="00BF7ABE">
        <w:rPr>
          <w:rFonts w:ascii="Times New Roman" w:hAnsi="Times New Roman"/>
          <w:sz w:val="16"/>
          <w:szCs w:val="16"/>
          <w:shd w:val="clear" w:color="auto" w:fill="FFFFFF"/>
        </w:rPr>
        <w:t xml:space="preserve"> - </w:t>
      </w:r>
      <w:r w:rsidRPr="00BF7ABE">
        <w:rPr>
          <w:rFonts w:ascii="Times New Roman" w:hAnsi="Times New Roman"/>
          <w:sz w:val="16"/>
          <w:szCs w:val="16"/>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666427" w:rsidRPr="00BF7ABE" w:rsidRDefault="00666427" w:rsidP="008D459A">
      <w:pPr>
        <w:pStyle w:val="ConsPlusNormal"/>
        <w:numPr>
          <w:ilvl w:val="2"/>
          <w:numId w:val="20"/>
        </w:numPr>
        <w:tabs>
          <w:tab w:val="clear" w:pos="1440"/>
          <w:tab w:val="left" w:pos="0"/>
        </w:tabs>
        <w:suppressAutoHyphens w:val="0"/>
        <w:autoSpaceDE/>
        <w:ind w:left="0" w:firstLine="0"/>
        <w:jc w:val="both"/>
        <w:rPr>
          <w:rFonts w:ascii="Times New Roman" w:hAnsi="Times New Roman"/>
          <w:sz w:val="16"/>
          <w:szCs w:val="16"/>
        </w:rPr>
      </w:pPr>
      <w:r w:rsidRPr="00BF7ABE">
        <w:rPr>
          <w:rFonts w:ascii="Times New Roman" w:hAnsi="Times New Roman"/>
          <w:sz w:val="16"/>
          <w:szCs w:val="16"/>
        </w:rPr>
        <w:t>организация в границах поселения электро-, тепло-, газо- и водоснабжения населения, водоотведения, снабжения населения топливом;</w:t>
      </w:r>
    </w:p>
    <w:p w:rsidR="00666427" w:rsidRPr="00BF7ABE" w:rsidRDefault="00666427" w:rsidP="008D459A">
      <w:pPr>
        <w:pStyle w:val="ConsPlusNormal"/>
        <w:numPr>
          <w:ilvl w:val="2"/>
          <w:numId w:val="20"/>
        </w:numPr>
        <w:tabs>
          <w:tab w:val="clear" w:pos="1440"/>
          <w:tab w:val="left" w:pos="0"/>
        </w:tabs>
        <w:suppressAutoHyphens w:val="0"/>
        <w:autoSpaceDE/>
        <w:ind w:left="0" w:firstLine="0"/>
        <w:jc w:val="both"/>
        <w:rPr>
          <w:rFonts w:ascii="Times New Roman" w:hAnsi="Times New Roman"/>
          <w:sz w:val="16"/>
          <w:szCs w:val="16"/>
        </w:rPr>
      </w:pPr>
      <w:r w:rsidRPr="00BF7ABE">
        <w:rPr>
          <w:rFonts w:ascii="Times New Roman" w:hAnsi="Times New Roman"/>
          <w:sz w:val="16"/>
          <w:szCs w:val="16"/>
        </w:rPr>
        <w:t xml:space="preserve">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666427" w:rsidRPr="00BF7ABE" w:rsidRDefault="00666427" w:rsidP="008D459A">
      <w:pPr>
        <w:pStyle w:val="ConsPlusNormal"/>
        <w:numPr>
          <w:ilvl w:val="2"/>
          <w:numId w:val="20"/>
        </w:numPr>
        <w:tabs>
          <w:tab w:val="clear" w:pos="1440"/>
          <w:tab w:val="left" w:pos="0"/>
        </w:tabs>
        <w:suppressAutoHyphens w:val="0"/>
        <w:autoSpaceDE/>
        <w:ind w:left="0" w:firstLine="0"/>
        <w:jc w:val="both"/>
        <w:rPr>
          <w:rFonts w:ascii="Times New Roman" w:hAnsi="Times New Roman"/>
          <w:sz w:val="16"/>
          <w:szCs w:val="16"/>
        </w:rPr>
      </w:pPr>
      <w:r w:rsidRPr="00BF7ABE">
        <w:rPr>
          <w:rFonts w:ascii="Times New Roman" w:hAnsi="Times New Roman"/>
          <w:sz w:val="16"/>
          <w:szCs w:val="16"/>
        </w:rPr>
        <w:t>создание условий для предоставления транспортных услуг населению и организации транспортного обслуживания населения в границах поселения;</w:t>
      </w:r>
    </w:p>
    <w:p w:rsidR="00666427" w:rsidRPr="00BF7ABE" w:rsidRDefault="00666427" w:rsidP="008D459A">
      <w:pPr>
        <w:pStyle w:val="ConsPlusNormal"/>
        <w:numPr>
          <w:ilvl w:val="2"/>
          <w:numId w:val="20"/>
        </w:numPr>
        <w:tabs>
          <w:tab w:val="clear" w:pos="1440"/>
          <w:tab w:val="left" w:pos="0"/>
        </w:tabs>
        <w:suppressAutoHyphens w:val="0"/>
        <w:autoSpaceDE/>
        <w:ind w:left="0" w:firstLine="0"/>
        <w:jc w:val="both"/>
        <w:rPr>
          <w:rFonts w:ascii="Times New Roman" w:hAnsi="Times New Roman"/>
          <w:sz w:val="16"/>
          <w:szCs w:val="16"/>
        </w:rPr>
      </w:pPr>
      <w:r w:rsidRPr="00BF7ABE">
        <w:rPr>
          <w:rFonts w:ascii="Times New Roman" w:hAnsi="Times New Roman"/>
          <w:sz w:val="16"/>
          <w:szCs w:val="16"/>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666427" w:rsidRPr="00BF7ABE" w:rsidRDefault="00666427" w:rsidP="008D459A">
      <w:pPr>
        <w:pStyle w:val="ConsPlusNormal"/>
        <w:numPr>
          <w:ilvl w:val="2"/>
          <w:numId w:val="20"/>
        </w:numPr>
        <w:tabs>
          <w:tab w:val="clear" w:pos="1440"/>
          <w:tab w:val="left" w:pos="0"/>
        </w:tabs>
        <w:suppressAutoHyphens w:val="0"/>
        <w:autoSpaceDE/>
        <w:ind w:left="0" w:firstLine="0"/>
        <w:jc w:val="both"/>
        <w:rPr>
          <w:rFonts w:ascii="Times New Roman" w:hAnsi="Times New Roman"/>
          <w:sz w:val="16"/>
          <w:szCs w:val="16"/>
        </w:rPr>
      </w:pPr>
      <w:r w:rsidRPr="00BF7ABE">
        <w:rPr>
          <w:rFonts w:ascii="Times New Roman" w:hAnsi="Times New Roman"/>
          <w:sz w:val="16"/>
          <w:szCs w:val="16"/>
        </w:rPr>
        <w:t>создание условий для обеспечения жителей поселения услугами связи, общественного питания, торговли и бытового обслуживания;</w:t>
      </w:r>
    </w:p>
    <w:p w:rsidR="00666427" w:rsidRPr="00BF7ABE" w:rsidRDefault="00666427" w:rsidP="008D459A">
      <w:pPr>
        <w:pStyle w:val="ConsPlusNormal"/>
        <w:numPr>
          <w:ilvl w:val="2"/>
          <w:numId w:val="20"/>
        </w:numPr>
        <w:tabs>
          <w:tab w:val="clear" w:pos="1440"/>
          <w:tab w:val="left" w:pos="0"/>
        </w:tabs>
        <w:suppressAutoHyphens w:val="0"/>
        <w:autoSpaceDE/>
        <w:ind w:left="0" w:firstLine="0"/>
        <w:jc w:val="both"/>
        <w:rPr>
          <w:rFonts w:ascii="Times New Roman" w:hAnsi="Times New Roman"/>
          <w:sz w:val="16"/>
          <w:szCs w:val="16"/>
        </w:rPr>
      </w:pPr>
      <w:r w:rsidRPr="00BF7ABE">
        <w:rPr>
          <w:rFonts w:ascii="Times New Roman" w:hAnsi="Times New Roman"/>
          <w:sz w:val="16"/>
          <w:szCs w:val="16"/>
        </w:rPr>
        <w:t>организация библиотечного обслуживания населения, комплектование и обеспечение сохранности библиотечных фондов библиотек поселения;</w:t>
      </w:r>
    </w:p>
    <w:p w:rsidR="00666427" w:rsidRPr="00BF7ABE" w:rsidRDefault="00666427" w:rsidP="008D459A">
      <w:pPr>
        <w:pStyle w:val="ConsPlusNormal"/>
        <w:numPr>
          <w:ilvl w:val="2"/>
          <w:numId w:val="20"/>
        </w:numPr>
        <w:tabs>
          <w:tab w:val="clear" w:pos="1440"/>
          <w:tab w:val="left" w:pos="0"/>
        </w:tabs>
        <w:suppressAutoHyphens w:val="0"/>
        <w:autoSpaceDE/>
        <w:ind w:left="0" w:firstLine="0"/>
        <w:jc w:val="both"/>
        <w:rPr>
          <w:rFonts w:ascii="Times New Roman" w:hAnsi="Times New Roman"/>
          <w:sz w:val="16"/>
          <w:szCs w:val="16"/>
        </w:rPr>
      </w:pPr>
      <w:r w:rsidRPr="00BF7ABE">
        <w:rPr>
          <w:rFonts w:ascii="Times New Roman" w:hAnsi="Times New Roman"/>
          <w:sz w:val="16"/>
          <w:szCs w:val="16"/>
        </w:rPr>
        <w:t xml:space="preserve">создание условий для организации досуга и обеспечения </w:t>
      </w:r>
      <w:r w:rsidRPr="00BF7ABE">
        <w:rPr>
          <w:rFonts w:ascii="Times New Roman" w:hAnsi="Times New Roman"/>
          <w:sz w:val="16"/>
          <w:szCs w:val="16"/>
        </w:rPr>
        <w:lastRenderedPageBreak/>
        <w:t>жителей поселения услугами организаций культур;</w:t>
      </w:r>
    </w:p>
    <w:p w:rsidR="00666427" w:rsidRPr="00BF7ABE" w:rsidRDefault="00666427" w:rsidP="008D459A">
      <w:pPr>
        <w:pStyle w:val="ConsPlusNormal"/>
        <w:numPr>
          <w:ilvl w:val="2"/>
          <w:numId w:val="20"/>
        </w:numPr>
        <w:tabs>
          <w:tab w:val="clear" w:pos="1440"/>
          <w:tab w:val="left" w:pos="0"/>
        </w:tabs>
        <w:suppressAutoHyphens w:val="0"/>
        <w:autoSpaceDE/>
        <w:ind w:left="0" w:firstLine="0"/>
        <w:jc w:val="both"/>
        <w:rPr>
          <w:rFonts w:ascii="Times New Roman" w:hAnsi="Times New Roman"/>
          <w:sz w:val="16"/>
          <w:szCs w:val="16"/>
        </w:rPr>
      </w:pPr>
      <w:r w:rsidRPr="00BF7ABE">
        <w:rPr>
          <w:rFonts w:ascii="Times New Roman" w:hAnsi="Times New Roman"/>
          <w:sz w:val="16"/>
          <w:szCs w:val="16"/>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666427" w:rsidRPr="00BF7ABE" w:rsidRDefault="00666427" w:rsidP="008D459A">
      <w:pPr>
        <w:pStyle w:val="ConsPlusNormal"/>
        <w:numPr>
          <w:ilvl w:val="2"/>
          <w:numId w:val="20"/>
        </w:numPr>
        <w:tabs>
          <w:tab w:val="clear" w:pos="1440"/>
          <w:tab w:val="left" w:pos="0"/>
        </w:tabs>
        <w:suppressAutoHyphens w:val="0"/>
        <w:autoSpaceDE/>
        <w:ind w:left="0" w:firstLine="0"/>
        <w:jc w:val="both"/>
        <w:rPr>
          <w:rFonts w:ascii="Times New Roman" w:hAnsi="Times New Roman"/>
          <w:sz w:val="16"/>
          <w:szCs w:val="16"/>
        </w:rPr>
      </w:pPr>
      <w:r w:rsidRPr="00BF7ABE">
        <w:rPr>
          <w:rFonts w:ascii="Times New Roman" w:hAnsi="Times New Roman"/>
          <w:sz w:val="16"/>
          <w:szCs w:val="16"/>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666427" w:rsidRPr="00BF7ABE" w:rsidRDefault="00666427" w:rsidP="008D459A">
      <w:pPr>
        <w:pStyle w:val="ConsPlusNormal"/>
        <w:numPr>
          <w:ilvl w:val="2"/>
          <w:numId w:val="20"/>
        </w:numPr>
        <w:tabs>
          <w:tab w:val="clear" w:pos="1440"/>
          <w:tab w:val="left" w:pos="0"/>
        </w:tabs>
        <w:suppressAutoHyphens w:val="0"/>
        <w:autoSpaceDE/>
        <w:ind w:left="0" w:firstLine="0"/>
        <w:jc w:val="both"/>
        <w:rPr>
          <w:rFonts w:ascii="Times New Roman" w:hAnsi="Times New Roman"/>
          <w:sz w:val="16"/>
          <w:szCs w:val="16"/>
        </w:rPr>
      </w:pPr>
      <w:r w:rsidRPr="00BF7ABE">
        <w:rPr>
          <w:rFonts w:ascii="Times New Roman" w:hAnsi="Times New Roman"/>
          <w:sz w:val="16"/>
          <w:szCs w:val="16"/>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поселения;</w:t>
      </w:r>
    </w:p>
    <w:p w:rsidR="00666427" w:rsidRPr="00BF7ABE" w:rsidRDefault="00666427" w:rsidP="008D459A">
      <w:pPr>
        <w:pStyle w:val="ConsPlusNormal"/>
        <w:numPr>
          <w:ilvl w:val="2"/>
          <w:numId w:val="20"/>
        </w:numPr>
        <w:tabs>
          <w:tab w:val="clear" w:pos="1440"/>
          <w:tab w:val="left" w:pos="0"/>
        </w:tabs>
        <w:suppressAutoHyphens w:val="0"/>
        <w:autoSpaceDE/>
        <w:ind w:left="0" w:firstLine="0"/>
        <w:jc w:val="both"/>
        <w:rPr>
          <w:rFonts w:ascii="Times New Roman" w:hAnsi="Times New Roman"/>
          <w:sz w:val="16"/>
          <w:szCs w:val="16"/>
        </w:rPr>
      </w:pPr>
      <w:r w:rsidRPr="00BF7ABE">
        <w:rPr>
          <w:rFonts w:ascii="Times New Roman" w:hAnsi="Times New Roman"/>
          <w:sz w:val="16"/>
          <w:szCs w:val="16"/>
        </w:rPr>
        <w:t xml:space="preserve">создание условий для массового отдыха жителей поселения и организация обустройства мест массового отдыха населения; </w:t>
      </w:r>
    </w:p>
    <w:p w:rsidR="00666427" w:rsidRPr="00BF7ABE" w:rsidRDefault="00666427" w:rsidP="008D459A">
      <w:pPr>
        <w:pStyle w:val="ConsPlusNormal"/>
        <w:numPr>
          <w:ilvl w:val="2"/>
          <w:numId w:val="20"/>
        </w:numPr>
        <w:tabs>
          <w:tab w:val="clear" w:pos="1440"/>
          <w:tab w:val="left" w:pos="0"/>
        </w:tabs>
        <w:suppressAutoHyphens w:val="0"/>
        <w:autoSpaceDE/>
        <w:ind w:left="0" w:firstLine="0"/>
        <w:jc w:val="both"/>
        <w:rPr>
          <w:rFonts w:ascii="Times New Roman" w:hAnsi="Times New Roman"/>
          <w:sz w:val="16"/>
          <w:szCs w:val="16"/>
        </w:rPr>
      </w:pPr>
      <w:r w:rsidRPr="00BF7ABE">
        <w:rPr>
          <w:rFonts w:ascii="Times New Roman" w:hAnsi="Times New Roman"/>
          <w:sz w:val="16"/>
          <w:szCs w:val="16"/>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666427" w:rsidRPr="00BF7ABE" w:rsidRDefault="00666427" w:rsidP="008D459A">
      <w:pPr>
        <w:pStyle w:val="ConsPlusNormal"/>
        <w:numPr>
          <w:ilvl w:val="2"/>
          <w:numId w:val="20"/>
        </w:numPr>
        <w:tabs>
          <w:tab w:val="clear" w:pos="1440"/>
          <w:tab w:val="left" w:pos="0"/>
        </w:tabs>
        <w:suppressAutoHyphens w:val="0"/>
        <w:autoSpaceDE/>
        <w:ind w:left="0" w:firstLine="0"/>
        <w:jc w:val="both"/>
        <w:rPr>
          <w:rFonts w:ascii="Times New Roman" w:hAnsi="Times New Roman"/>
          <w:sz w:val="16"/>
          <w:szCs w:val="16"/>
        </w:rPr>
      </w:pPr>
      <w:r w:rsidRPr="00BF7ABE">
        <w:rPr>
          <w:rFonts w:ascii="Times New Roman" w:hAnsi="Times New Roman"/>
          <w:sz w:val="16"/>
          <w:szCs w:val="16"/>
        </w:rPr>
        <w:t>присвоение наименований улицам, площадям и иным территориям проживания граждан в населенных пунктах, установление нумерации домов, организация освещения улиц и установки указателей с наименованиями улиц и номерами домов</w:t>
      </w:r>
    </w:p>
    <w:p w:rsidR="00666427" w:rsidRPr="00BF7ABE" w:rsidRDefault="00666427" w:rsidP="008D459A">
      <w:pPr>
        <w:pStyle w:val="ConsPlusNormal"/>
        <w:numPr>
          <w:ilvl w:val="2"/>
          <w:numId w:val="20"/>
        </w:numPr>
        <w:tabs>
          <w:tab w:val="clear" w:pos="1440"/>
          <w:tab w:val="left" w:pos="0"/>
        </w:tabs>
        <w:suppressAutoHyphens w:val="0"/>
        <w:autoSpaceDE/>
        <w:ind w:left="0" w:firstLine="0"/>
        <w:jc w:val="both"/>
        <w:rPr>
          <w:rFonts w:ascii="Times New Roman" w:hAnsi="Times New Roman"/>
          <w:sz w:val="16"/>
          <w:szCs w:val="16"/>
        </w:rPr>
      </w:pPr>
      <w:r w:rsidRPr="00BF7ABE">
        <w:rPr>
          <w:rFonts w:ascii="Times New Roman" w:hAnsi="Times New Roman"/>
          <w:sz w:val="16"/>
          <w:szCs w:val="16"/>
        </w:rPr>
        <w:t>организация сбора и вывоза бытовых отходов и мусора;</w:t>
      </w:r>
    </w:p>
    <w:p w:rsidR="00666427" w:rsidRPr="00BF7ABE" w:rsidRDefault="00666427" w:rsidP="008D459A">
      <w:pPr>
        <w:pStyle w:val="ConsPlusNormal"/>
        <w:numPr>
          <w:ilvl w:val="2"/>
          <w:numId w:val="20"/>
        </w:numPr>
        <w:tabs>
          <w:tab w:val="clear" w:pos="1440"/>
          <w:tab w:val="left" w:pos="0"/>
        </w:tabs>
        <w:suppressAutoHyphens w:val="0"/>
        <w:autoSpaceDE/>
        <w:ind w:left="0" w:firstLine="0"/>
        <w:jc w:val="both"/>
        <w:rPr>
          <w:rFonts w:ascii="Times New Roman" w:hAnsi="Times New Roman"/>
          <w:sz w:val="16"/>
          <w:szCs w:val="16"/>
        </w:rPr>
      </w:pPr>
      <w:r w:rsidRPr="00BF7ABE">
        <w:rPr>
          <w:rFonts w:ascii="Times New Roman" w:hAnsi="Times New Roman"/>
          <w:sz w:val="16"/>
          <w:szCs w:val="16"/>
        </w:rPr>
        <w:t>организация ритуальных услуг и содержание мест захоронения;</w:t>
      </w:r>
    </w:p>
    <w:p w:rsidR="00666427" w:rsidRPr="00BF7ABE" w:rsidRDefault="00666427" w:rsidP="008D459A">
      <w:pPr>
        <w:pStyle w:val="ConsPlusNormal"/>
        <w:numPr>
          <w:ilvl w:val="2"/>
          <w:numId w:val="20"/>
        </w:numPr>
        <w:tabs>
          <w:tab w:val="clear" w:pos="1440"/>
          <w:tab w:val="left" w:pos="0"/>
        </w:tabs>
        <w:suppressAutoHyphens w:val="0"/>
        <w:autoSpaceDE/>
        <w:ind w:left="0" w:firstLine="0"/>
        <w:jc w:val="both"/>
        <w:rPr>
          <w:rFonts w:ascii="Times New Roman" w:hAnsi="Times New Roman"/>
          <w:sz w:val="16"/>
          <w:szCs w:val="16"/>
        </w:rPr>
      </w:pPr>
      <w:r w:rsidRPr="00BF7ABE">
        <w:rPr>
          <w:rFonts w:ascii="Times New Roman" w:hAnsi="Times New Roman"/>
          <w:sz w:val="16"/>
          <w:szCs w:val="16"/>
        </w:rPr>
        <w:t>создание, развитие и обеспечение охраны лечебно-оздоровительных местностей и курортов местного значения на территории поселения;</w:t>
      </w:r>
    </w:p>
    <w:p w:rsidR="00666427" w:rsidRPr="00BF7ABE" w:rsidRDefault="00666427" w:rsidP="008D459A">
      <w:pPr>
        <w:pStyle w:val="ConsPlusNormal"/>
        <w:numPr>
          <w:ilvl w:val="2"/>
          <w:numId w:val="20"/>
        </w:numPr>
        <w:tabs>
          <w:tab w:val="clear" w:pos="1440"/>
          <w:tab w:val="left" w:pos="0"/>
        </w:tabs>
        <w:suppressAutoHyphens w:val="0"/>
        <w:autoSpaceDE/>
        <w:ind w:left="0" w:firstLine="0"/>
        <w:jc w:val="both"/>
        <w:rPr>
          <w:rFonts w:ascii="Times New Roman" w:hAnsi="Times New Roman"/>
          <w:sz w:val="16"/>
          <w:szCs w:val="16"/>
        </w:rPr>
      </w:pPr>
      <w:r w:rsidRPr="00BF7ABE">
        <w:rPr>
          <w:rFonts w:ascii="Times New Roman" w:hAnsi="Times New Roman"/>
          <w:sz w:val="16"/>
          <w:szCs w:val="16"/>
        </w:rPr>
        <w:t>содействие в развитии сельскохозяйственного производства, создание условий для развития малого и среднего предпринимательства;</w:t>
      </w:r>
    </w:p>
    <w:p w:rsidR="00666427" w:rsidRPr="00BF7ABE" w:rsidRDefault="00666427" w:rsidP="008D459A">
      <w:pPr>
        <w:pStyle w:val="ConsPlusNormal"/>
        <w:numPr>
          <w:ilvl w:val="2"/>
          <w:numId w:val="20"/>
        </w:numPr>
        <w:tabs>
          <w:tab w:val="clear" w:pos="1440"/>
          <w:tab w:val="left" w:pos="0"/>
        </w:tabs>
        <w:suppressAutoHyphens w:val="0"/>
        <w:autoSpaceDE/>
        <w:ind w:left="0" w:firstLine="0"/>
        <w:jc w:val="both"/>
        <w:rPr>
          <w:rFonts w:ascii="Times New Roman" w:hAnsi="Times New Roman"/>
          <w:sz w:val="16"/>
          <w:szCs w:val="16"/>
        </w:rPr>
      </w:pPr>
      <w:r w:rsidRPr="00BF7ABE">
        <w:rPr>
          <w:rFonts w:ascii="Times New Roman" w:hAnsi="Times New Roman"/>
          <w:sz w:val="16"/>
          <w:szCs w:val="16"/>
        </w:rPr>
        <w:t>создание условий для деятельности добровольных формирований населения по охране общественного порядка.</w:t>
      </w:r>
    </w:p>
    <w:p w:rsidR="00666427" w:rsidRPr="00BF7ABE" w:rsidRDefault="00666427" w:rsidP="00666427">
      <w:pPr>
        <w:pStyle w:val="ConsPlusNormal"/>
        <w:tabs>
          <w:tab w:val="left" w:pos="0"/>
        </w:tabs>
        <w:suppressAutoHyphens w:val="0"/>
        <w:autoSpaceDE/>
        <w:ind w:firstLine="0"/>
        <w:jc w:val="both"/>
        <w:rPr>
          <w:rFonts w:ascii="Times New Roman" w:hAnsi="Times New Roman"/>
          <w:sz w:val="16"/>
          <w:szCs w:val="16"/>
        </w:rPr>
      </w:pPr>
      <w:r w:rsidRPr="00BF7ABE">
        <w:rPr>
          <w:rFonts w:ascii="Times New Roman" w:hAnsi="Times New Roman"/>
          <w:sz w:val="16"/>
          <w:szCs w:val="16"/>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предотвращению, приводятся в Томе </w:t>
      </w:r>
      <w:r w:rsidRPr="00BF7ABE">
        <w:rPr>
          <w:rFonts w:ascii="Times New Roman" w:hAnsi="Times New Roman"/>
          <w:sz w:val="16"/>
          <w:szCs w:val="16"/>
          <w:lang w:val="en-US"/>
        </w:rPr>
        <w:t>III</w:t>
      </w:r>
      <w:r w:rsidRPr="00BF7ABE">
        <w:rPr>
          <w:rFonts w:ascii="Times New Roman" w:hAnsi="Times New Roman"/>
          <w:sz w:val="16"/>
          <w:szCs w:val="16"/>
        </w:rPr>
        <w:t xml:space="preserve"> настоящего Генерального плана. В разделе предложений по территориальному планированию рассмотрены вопросы, касающиеся обеспечения первичных мер пожарной безопасности в границах поселения.</w:t>
      </w:r>
    </w:p>
    <w:p w:rsidR="00666427" w:rsidRPr="00BF7ABE" w:rsidRDefault="00666427" w:rsidP="00666427">
      <w:pPr>
        <w:pStyle w:val="ConsPlusNormal"/>
        <w:suppressAutoHyphens w:val="0"/>
        <w:ind w:firstLine="0"/>
        <w:jc w:val="both"/>
        <w:rPr>
          <w:rFonts w:ascii="Times New Roman" w:hAnsi="Times New Roman"/>
          <w:sz w:val="16"/>
          <w:szCs w:val="16"/>
        </w:rPr>
      </w:pPr>
      <w:r w:rsidRPr="00BF7ABE">
        <w:rPr>
          <w:rFonts w:ascii="Times New Roman" w:hAnsi="Times New Roman"/>
          <w:sz w:val="16"/>
          <w:szCs w:val="16"/>
        </w:rPr>
        <w:t>Учет интересов Российской Федерации, Воронежской области, Павловского муниципального района, сопредельных муниципальных образований в составе Генерального плана Гаврильского сельского поселения, осуществляется следующими мероприятиями территориального планирования:</w:t>
      </w:r>
    </w:p>
    <w:p w:rsidR="00666427" w:rsidRPr="00BF7ABE" w:rsidRDefault="00666427" w:rsidP="00666427">
      <w:pPr>
        <w:pStyle w:val="ConsPlusNormal"/>
        <w:suppressAutoHyphens w:val="0"/>
        <w:ind w:firstLine="0"/>
        <w:jc w:val="both"/>
        <w:rPr>
          <w:rFonts w:ascii="Times New Roman" w:hAnsi="Times New Roman"/>
          <w:sz w:val="16"/>
          <w:szCs w:val="16"/>
        </w:rPr>
      </w:pPr>
      <w:r w:rsidRPr="00BF7ABE">
        <w:rPr>
          <w:rFonts w:ascii="Times New Roman" w:hAnsi="Times New Roman"/>
          <w:sz w:val="16"/>
          <w:szCs w:val="16"/>
        </w:rPr>
        <w:t>- реализацией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666427" w:rsidRPr="00BF7ABE" w:rsidRDefault="00666427" w:rsidP="00666427">
      <w:pPr>
        <w:pStyle w:val="ConsPlusNormal"/>
        <w:suppressAutoHyphens w:val="0"/>
        <w:ind w:firstLine="0"/>
        <w:jc w:val="both"/>
        <w:rPr>
          <w:rFonts w:ascii="Times New Roman" w:hAnsi="Times New Roman"/>
          <w:sz w:val="16"/>
          <w:szCs w:val="16"/>
        </w:rPr>
      </w:pPr>
      <w:r w:rsidRPr="00BF7ABE">
        <w:rPr>
          <w:rFonts w:ascii="Times New Roman" w:hAnsi="Times New Roman"/>
          <w:sz w:val="16"/>
          <w:szCs w:val="16"/>
        </w:rPr>
        <w:t>- реализацией программы социально-экономического развития Павловского муниципального района, целевых программ и иных документов программного характера в области развития территорий в пределах полномочий поселения;</w:t>
      </w:r>
    </w:p>
    <w:p w:rsidR="00666427" w:rsidRPr="00BF7ABE" w:rsidRDefault="00666427" w:rsidP="00666427">
      <w:pPr>
        <w:pStyle w:val="ConsPlusNormal"/>
        <w:suppressAutoHyphens w:val="0"/>
        <w:ind w:firstLine="0"/>
        <w:jc w:val="both"/>
        <w:rPr>
          <w:rFonts w:ascii="Times New Roman" w:hAnsi="Times New Roman"/>
          <w:sz w:val="16"/>
          <w:szCs w:val="16"/>
        </w:rPr>
      </w:pPr>
      <w:r w:rsidRPr="00BF7ABE">
        <w:rPr>
          <w:rFonts w:ascii="Times New Roman" w:hAnsi="Times New Roman"/>
          <w:sz w:val="16"/>
          <w:szCs w:val="16"/>
        </w:rPr>
        <w:t>-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Гаврильского сельского поселения.</w:t>
      </w:r>
    </w:p>
    <w:p w:rsidR="00666427" w:rsidRPr="00BF7ABE" w:rsidRDefault="00666427" w:rsidP="00666427">
      <w:pPr>
        <w:widowControl w:val="0"/>
        <w:rPr>
          <w:sz w:val="16"/>
          <w:szCs w:val="16"/>
          <w:lang w:eastAsia="en-US" w:bidi="en-US"/>
        </w:rPr>
      </w:pPr>
    </w:p>
    <w:p w:rsidR="00666427" w:rsidRPr="00BF7ABE" w:rsidRDefault="00666427" w:rsidP="00666427">
      <w:pPr>
        <w:pStyle w:val="ConsPlusNormal"/>
        <w:suppressAutoHyphens w:val="0"/>
        <w:ind w:firstLine="0"/>
        <w:jc w:val="center"/>
        <w:outlineLvl w:val="1"/>
        <w:rPr>
          <w:rFonts w:ascii="Times New Roman" w:hAnsi="Times New Roman"/>
          <w:b/>
          <w:sz w:val="16"/>
          <w:szCs w:val="16"/>
        </w:rPr>
      </w:pPr>
      <w:r w:rsidRPr="00BF7ABE">
        <w:rPr>
          <w:rFonts w:ascii="Times New Roman" w:hAnsi="Times New Roman"/>
          <w:b/>
          <w:sz w:val="16"/>
          <w:szCs w:val="16"/>
        </w:rPr>
        <w:t>2.1. Мероприятия по оптимизации административного деления территории Гаврильского сельского поселения</w:t>
      </w:r>
    </w:p>
    <w:p w:rsidR="00666427" w:rsidRPr="00BF7ABE" w:rsidRDefault="00666427" w:rsidP="00666427">
      <w:pPr>
        <w:widowControl w:val="0"/>
        <w:jc w:val="both"/>
        <w:rPr>
          <w:b/>
          <w:i/>
          <w:sz w:val="16"/>
          <w:szCs w:val="16"/>
        </w:rPr>
      </w:pPr>
      <w:r w:rsidRPr="00BF7ABE">
        <w:rPr>
          <w:b/>
          <w:i/>
          <w:sz w:val="16"/>
          <w:szCs w:val="16"/>
        </w:rPr>
        <w:t>Проектные предложения по изменению и уточнению границ населенных пунктов Гаврильского сельского поселения приведены на карте 1.</w:t>
      </w:r>
    </w:p>
    <w:tbl>
      <w:tblPr>
        <w:tblW w:w="5000"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4"/>
        <w:gridCol w:w="3551"/>
        <w:gridCol w:w="891"/>
      </w:tblGrid>
      <w:tr w:rsidR="00666427" w:rsidRPr="00220D38" w:rsidTr="00E53D9E">
        <w:tc>
          <w:tcPr>
            <w:tcW w:w="567" w:type="dxa"/>
            <w:shd w:val="clear" w:color="auto" w:fill="DAEEF3"/>
          </w:tcPr>
          <w:p w:rsidR="00666427" w:rsidRPr="00220D38" w:rsidRDefault="00666427" w:rsidP="00E53D9E">
            <w:pPr>
              <w:pStyle w:val="ConsPlusNormal"/>
              <w:suppressAutoHyphens w:val="0"/>
              <w:snapToGrid w:val="0"/>
              <w:ind w:firstLine="0"/>
              <w:jc w:val="center"/>
              <w:rPr>
                <w:rFonts w:ascii="Times New Roman" w:hAnsi="Times New Roman"/>
                <w:b/>
                <w:bCs/>
                <w:sz w:val="12"/>
                <w:szCs w:val="16"/>
              </w:rPr>
            </w:pPr>
            <w:r w:rsidRPr="00220D38">
              <w:rPr>
                <w:rFonts w:ascii="Times New Roman" w:hAnsi="Times New Roman"/>
                <w:b/>
                <w:bCs/>
                <w:sz w:val="12"/>
                <w:szCs w:val="16"/>
              </w:rPr>
              <w:t>№ п/п</w:t>
            </w:r>
          </w:p>
        </w:tc>
        <w:tc>
          <w:tcPr>
            <w:tcW w:w="7655" w:type="dxa"/>
            <w:shd w:val="clear" w:color="auto" w:fill="DAEEF3"/>
          </w:tcPr>
          <w:p w:rsidR="00666427" w:rsidRPr="00220D38" w:rsidRDefault="00666427" w:rsidP="00E53D9E">
            <w:pPr>
              <w:pStyle w:val="ConsPlusNormal"/>
              <w:suppressAutoHyphens w:val="0"/>
              <w:snapToGrid w:val="0"/>
              <w:ind w:firstLine="0"/>
              <w:jc w:val="center"/>
              <w:rPr>
                <w:rFonts w:ascii="Times New Roman" w:hAnsi="Times New Roman"/>
                <w:b/>
                <w:bCs/>
                <w:sz w:val="12"/>
                <w:szCs w:val="16"/>
              </w:rPr>
            </w:pPr>
            <w:r w:rsidRPr="00220D38">
              <w:rPr>
                <w:rFonts w:ascii="Times New Roman" w:hAnsi="Times New Roman"/>
                <w:b/>
                <w:bCs/>
                <w:sz w:val="12"/>
                <w:szCs w:val="16"/>
              </w:rPr>
              <w:t>Наименование мероприятия</w:t>
            </w:r>
          </w:p>
        </w:tc>
        <w:tc>
          <w:tcPr>
            <w:tcW w:w="1701" w:type="dxa"/>
            <w:shd w:val="clear" w:color="auto" w:fill="DAEEF3"/>
          </w:tcPr>
          <w:p w:rsidR="00666427" w:rsidRPr="00220D38" w:rsidRDefault="00666427" w:rsidP="00E53D9E">
            <w:pPr>
              <w:pStyle w:val="ConsPlusNormal"/>
              <w:suppressAutoHyphens w:val="0"/>
              <w:snapToGrid w:val="0"/>
              <w:ind w:firstLine="0"/>
              <w:jc w:val="center"/>
              <w:rPr>
                <w:rFonts w:ascii="Times New Roman" w:hAnsi="Times New Roman"/>
                <w:b/>
                <w:bCs/>
                <w:sz w:val="12"/>
                <w:szCs w:val="16"/>
              </w:rPr>
            </w:pPr>
            <w:r w:rsidRPr="00220D38">
              <w:rPr>
                <w:rFonts w:ascii="Times New Roman" w:hAnsi="Times New Roman"/>
                <w:b/>
                <w:bCs/>
                <w:sz w:val="12"/>
                <w:szCs w:val="16"/>
              </w:rPr>
              <w:t>Этапы реализации</w:t>
            </w:r>
          </w:p>
        </w:tc>
      </w:tr>
      <w:tr w:rsidR="00666427" w:rsidRPr="00220D38" w:rsidTr="00E53D9E">
        <w:tc>
          <w:tcPr>
            <w:tcW w:w="567" w:type="dxa"/>
          </w:tcPr>
          <w:p w:rsidR="00666427" w:rsidRPr="00220D38" w:rsidRDefault="00666427" w:rsidP="00E53D9E">
            <w:pPr>
              <w:pStyle w:val="ConsPlusNormal"/>
              <w:suppressAutoHyphens w:val="0"/>
              <w:snapToGrid w:val="0"/>
              <w:ind w:firstLine="0"/>
              <w:jc w:val="both"/>
              <w:rPr>
                <w:rFonts w:ascii="Times New Roman" w:hAnsi="Times New Roman"/>
                <w:sz w:val="12"/>
                <w:szCs w:val="16"/>
              </w:rPr>
            </w:pPr>
            <w:r w:rsidRPr="00220D38">
              <w:rPr>
                <w:rFonts w:ascii="Times New Roman" w:hAnsi="Times New Roman"/>
                <w:sz w:val="12"/>
                <w:szCs w:val="16"/>
              </w:rPr>
              <w:t>1.</w:t>
            </w:r>
          </w:p>
        </w:tc>
        <w:tc>
          <w:tcPr>
            <w:tcW w:w="7655" w:type="dxa"/>
          </w:tcPr>
          <w:p w:rsidR="00666427" w:rsidRPr="00220D38" w:rsidRDefault="00666427" w:rsidP="00E53D9E">
            <w:pPr>
              <w:pStyle w:val="ConsPlusNormal"/>
              <w:suppressAutoHyphens w:val="0"/>
              <w:snapToGrid w:val="0"/>
              <w:ind w:firstLine="0"/>
              <w:jc w:val="both"/>
              <w:rPr>
                <w:rFonts w:ascii="Times New Roman" w:hAnsi="Times New Roman"/>
                <w:sz w:val="12"/>
                <w:szCs w:val="16"/>
              </w:rPr>
            </w:pPr>
            <w:r w:rsidRPr="00220D38">
              <w:rPr>
                <w:rFonts w:ascii="Times New Roman" w:hAnsi="Times New Roman"/>
                <w:sz w:val="12"/>
                <w:szCs w:val="16"/>
              </w:rPr>
              <w:t>Проведение комплекса мероприятий по установлению границы поселка Каменск, в порядке, определенном действующим законодательством.</w:t>
            </w:r>
          </w:p>
        </w:tc>
        <w:tc>
          <w:tcPr>
            <w:tcW w:w="1701" w:type="dxa"/>
          </w:tcPr>
          <w:p w:rsidR="00666427" w:rsidRPr="00220D38" w:rsidRDefault="00666427" w:rsidP="00E53D9E">
            <w:pPr>
              <w:pStyle w:val="ConsPlusNormal"/>
              <w:suppressAutoHyphens w:val="0"/>
              <w:snapToGrid w:val="0"/>
              <w:ind w:firstLine="0"/>
              <w:jc w:val="center"/>
              <w:rPr>
                <w:rFonts w:ascii="Times New Roman" w:hAnsi="Times New Roman"/>
                <w:sz w:val="12"/>
                <w:szCs w:val="16"/>
              </w:rPr>
            </w:pPr>
            <w:r w:rsidRPr="00220D38">
              <w:rPr>
                <w:rFonts w:ascii="Times New Roman" w:hAnsi="Times New Roman"/>
                <w:sz w:val="12"/>
                <w:szCs w:val="16"/>
              </w:rPr>
              <w:t>Первая очередь</w:t>
            </w:r>
          </w:p>
        </w:tc>
      </w:tr>
      <w:tr w:rsidR="00666427" w:rsidRPr="00220D38" w:rsidTr="00E53D9E">
        <w:tc>
          <w:tcPr>
            <w:tcW w:w="567" w:type="dxa"/>
          </w:tcPr>
          <w:p w:rsidR="00666427" w:rsidRPr="00220D38" w:rsidRDefault="00666427" w:rsidP="00E53D9E">
            <w:pPr>
              <w:pStyle w:val="ConsPlusNormal"/>
              <w:suppressAutoHyphens w:val="0"/>
              <w:snapToGrid w:val="0"/>
              <w:ind w:firstLine="0"/>
              <w:jc w:val="both"/>
              <w:rPr>
                <w:rFonts w:ascii="Times New Roman" w:hAnsi="Times New Roman"/>
                <w:sz w:val="12"/>
                <w:szCs w:val="16"/>
              </w:rPr>
            </w:pPr>
            <w:r w:rsidRPr="00220D38">
              <w:rPr>
                <w:rFonts w:ascii="Times New Roman" w:hAnsi="Times New Roman"/>
                <w:sz w:val="12"/>
                <w:szCs w:val="16"/>
              </w:rPr>
              <w:t>2</w:t>
            </w:r>
          </w:p>
        </w:tc>
        <w:tc>
          <w:tcPr>
            <w:tcW w:w="7655" w:type="dxa"/>
          </w:tcPr>
          <w:p w:rsidR="00666427" w:rsidRPr="00220D38" w:rsidRDefault="00666427" w:rsidP="00E53D9E">
            <w:pPr>
              <w:pStyle w:val="ConsPlusNormal"/>
              <w:suppressAutoHyphens w:val="0"/>
              <w:snapToGrid w:val="0"/>
              <w:ind w:firstLine="0"/>
              <w:jc w:val="both"/>
              <w:rPr>
                <w:rFonts w:ascii="Times New Roman" w:hAnsi="Times New Roman"/>
                <w:sz w:val="12"/>
                <w:szCs w:val="16"/>
              </w:rPr>
            </w:pPr>
            <w:r w:rsidRPr="00220D38">
              <w:rPr>
                <w:rFonts w:ascii="Times New Roman" w:hAnsi="Times New Roman"/>
                <w:sz w:val="12"/>
                <w:szCs w:val="16"/>
              </w:rPr>
              <w:t>Проведение комплекса мероприятий по внесению сведений о границах населенного пункта поселка Каменск в ЕГРН.</w:t>
            </w:r>
          </w:p>
        </w:tc>
        <w:tc>
          <w:tcPr>
            <w:tcW w:w="1701" w:type="dxa"/>
          </w:tcPr>
          <w:p w:rsidR="00666427" w:rsidRPr="00220D38" w:rsidRDefault="00666427" w:rsidP="00E53D9E">
            <w:pPr>
              <w:pStyle w:val="ConsPlusNormal"/>
              <w:suppressAutoHyphens w:val="0"/>
              <w:snapToGrid w:val="0"/>
              <w:ind w:firstLine="0"/>
              <w:jc w:val="center"/>
              <w:rPr>
                <w:rFonts w:ascii="Times New Roman" w:hAnsi="Times New Roman"/>
                <w:sz w:val="12"/>
                <w:szCs w:val="16"/>
              </w:rPr>
            </w:pPr>
            <w:r w:rsidRPr="00220D38">
              <w:rPr>
                <w:rFonts w:ascii="Times New Roman" w:hAnsi="Times New Roman"/>
                <w:sz w:val="12"/>
                <w:szCs w:val="16"/>
              </w:rPr>
              <w:t>Первая очередь</w:t>
            </w:r>
          </w:p>
        </w:tc>
      </w:tr>
      <w:tr w:rsidR="00666427" w:rsidRPr="00220D38" w:rsidTr="00E53D9E">
        <w:tc>
          <w:tcPr>
            <w:tcW w:w="567" w:type="dxa"/>
          </w:tcPr>
          <w:p w:rsidR="00666427" w:rsidRPr="00220D38" w:rsidRDefault="00666427" w:rsidP="00E53D9E">
            <w:pPr>
              <w:pStyle w:val="ConsPlusNormal"/>
              <w:suppressAutoHyphens w:val="0"/>
              <w:snapToGrid w:val="0"/>
              <w:ind w:firstLine="0"/>
              <w:jc w:val="both"/>
              <w:rPr>
                <w:rFonts w:ascii="Times New Roman" w:hAnsi="Times New Roman"/>
                <w:sz w:val="12"/>
                <w:szCs w:val="16"/>
              </w:rPr>
            </w:pPr>
            <w:r w:rsidRPr="00220D38">
              <w:rPr>
                <w:rFonts w:ascii="Times New Roman" w:hAnsi="Times New Roman"/>
                <w:sz w:val="12"/>
                <w:szCs w:val="16"/>
              </w:rPr>
              <w:t>3.</w:t>
            </w:r>
          </w:p>
        </w:tc>
        <w:tc>
          <w:tcPr>
            <w:tcW w:w="7655" w:type="dxa"/>
          </w:tcPr>
          <w:p w:rsidR="00666427" w:rsidRPr="00220D38" w:rsidRDefault="00666427" w:rsidP="00E53D9E">
            <w:pPr>
              <w:pStyle w:val="ConsPlusNormal"/>
              <w:suppressAutoHyphens w:val="0"/>
              <w:snapToGrid w:val="0"/>
              <w:ind w:firstLine="0"/>
              <w:jc w:val="both"/>
              <w:rPr>
                <w:rFonts w:ascii="Times New Roman" w:hAnsi="Times New Roman"/>
                <w:sz w:val="12"/>
                <w:szCs w:val="16"/>
              </w:rPr>
            </w:pPr>
            <w:r w:rsidRPr="00220D38">
              <w:rPr>
                <w:rFonts w:ascii="Times New Roman" w:hAnsi="Times New Roman"/>
                <w:sz w:val="12"/>
                <w:szCs w:val="16"/>
              </w:rPr>
              <w:t>Проведение комплекса мероприятий по установлению (изменению) границы населенных пунктов, в порядке, определенном действующим законодательством.</w:t>
            </w:r>
          </w:p>
        </w:tc>
        <w:tc>
          <w:tcPr>
            <w:tcW w:w="1701" w:type="dxa"/>
          </w:tcPr>
          <w:p w:rsidR="00666427" w:rsidRPr="00220D38" w:rsidRDefault="00666427" w:rsidP="00E53D9E">
            <w:pPr>
              <w:pStyle w:val="ConsPlusNormal"/>
              <w:suppressAutoHyphens w:val="0"/>
              <w:snapToGrid w:val="0"/>
              <w:ind w:firstLine="0"/>
              <w:jc w:val="center"/>
              <w:rPr>
                <w:rFonts w:ascii="Times New Roman" w:hAnsi="Times New Roman"/>
                <w:sz w:val="12"/>
                <w:szCs w:val="16"/>
              </w:rPr>
            </w:pPr>
            <w:r w:rsidRPr="00220D38">
              <w:rPr>
                <w:rFonts w:ascii="Times New Roman" w:hAnsi="Times New Roman"/>
                <w:sz w:val="12"/>
                <w:szCs w:val="16"/>
              </w:rPr>
              <w:t>Первая очередь</w:t>
            </w:r>
          </w:p>
        </w:tc>
      </w:tr>
      <w:tr w:rsidR="00666427" w:rsidRPr="00220D38" w:rsidTr="00E53D9E">
        <w:tc>
          <w:tcPr>
            <w:tcW w:w="567" w:type="dxa"/>
          </w:tcPr>
          <w:p w:rsidR="00666427" w:rsidRPr="00220D38" w:rsidRDefault="00666427" w:rsidP="00E53D9E">
            <w:pPr>
              <w:pStyle w:val="ConsPlusNormal"/>
              <w:suppressAutoHyphens w:val="0"/>
              <w:snapToGrid w:val="0"/>
              <w:ind w:firstLine="0"/>
              <w:jc w:val="both"/>
              <w:rPr>
                <w:rFonts w:ascii="Times New Roman" w:hAnsi="Times New Roman"/>
                <w:sz w:val="12"/>
                <w:szCs w:val="16"/>
              </w:rPr>
            </w:pPr>
            <w:r w:rsidRPr="00220D38">
              <w:rPr>
                <w:rFonts w:ascii="Times New Roman" w:hAnsi="Times New Roman"/>
                <w:sz w:val="12"/>
                <w:szCs w:val="16"/>
              </w:rPr>
              <w:lastRenderedPageBreak/>
              <w:t>4.</w:t>
            </w:r>
          </w:p>
        </w:tc>
        <w:tc>
          <w:tcPr>
            <w:tcW w:w="7655" w:type="dxa"/>
          </w:tcPr>
          <w:p w:rsidR="00666427" w:rsidRPr="00220D38" w:rsidRDefault="00666427" w:rsidP="00E53D9E">
            <w:pPr>
              <w:pStyle w:val="ConsPlusNormal"/>
              <w:suppressAutoHyphens w:val="0"/>
              <w:snapToGrid w:val="0"/>
              <w:ind w:firstLine="0"/>
              <w:jc w:val="both"/>
              <w:rPr>
                <w:rFonts w:ascii="Times New Roman" w:hAnsi="Times New Roman"/>
                <w:sz w:val="12"/>
                <w:szCs w:val="16"/>
              </w:rPr>
            </w:pPr>
            <w:r w:rsidRPr="00220D38">
              <w:rPr>
                <w:rFonts w:ascii="Times New Roman" w:hAnsi="Times New Roman"/>
                <w:sz w:val="12"/>
                <w:szCs w:val="16"/>
              </w:rPr>
              <w:t xml:space="preserve">Перевод земельного участка с кадастровым номером </w:t>
            </w:r>
            <w:r w:rsidRPr="00220D38">
              <w:rPr>
                <w:rFonts w:ascii="Times New Roman" w:hAnsi="Times New Roman"/>
                <w:bCs/>
                <w:sz w:val="12"/>
                <w:szCs w:val="16"/>
              </w:rPr>
              <w:t>36:20:6200003:4</w:t>
            </w:r>
            <w:r w:rsidRPr="00220D38">
              <w:rPr>
                <w:rFonts w:ascii="Times New Roman" w:hAnsi="Times New Roman"/>
                <w:sz w:val="12"/>
                <w:szCs w:val="16"/>
              </w:rPr>
              <w:t xml:space="preserve">, общей площадью 142,7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220D38">
              <w:rPr>
                <w:rFonts w:ascii="Times New Roman" w:hAnsi="Times New Roman"/>
                <w:sz w:val="12"/>
                <w:szCs w:val="16"/>
                <w:u w:val="single"/>
              </w:rPr>
              <w:t>с целью размещения комбикормового завода.</w:t>
            </w:r>
          </w:p>
        </w:tc>
        <w:tc>
          <w:tcPr>
            <w:tcW w:w="1701" w:type="dxa"/>
            <w:vAlign w:val="center"/>
          </w:tcPr>
          <w:p w:rsidR="00666427" w:rsidRPr="00220D38" w:rsidRDefault="00666427" w:rsidP="00E53D9E">
            <w:pPr>
              <w:widowControl w:val="0"/>
              <w:jc w:val="center"/>
              <w:rPr>
                <w:color w:val="000000"/>
                <w:sz w:val="12"/>
                <w:szCs w:val="16"/>
              </w:rPr>
            </w:pPr>
            <w:r w:rsidRPr="00220D38">
              <w:rPr>
                <w:color w:val="000000"/>
                <w:sz w:val="12"/>
                <w:szCs w:val="16"/>
              </w:rPr>
              <w:t>Первая очередь</w:t>
            </w:r>
          </w:p>
        </w:tc>
      </w:tr>
      <w:tr w:rsidR="00666427" w:rsidRPr="00220D38" w:rsidTr="00E53D9E">
        <w:tc>
          <w:tcPr>
            <w:tcW w:w="567" w:type="dxa"/>
          </w:tcPr>
          <w:p w:rsidR="00666427" w:rsidRPr="00220D38" w:rsidRDefault="00666427" w:rsidP="00E53D9E">
            <w:pPr>
              <w:pStyle w:val="ConsPlusNormal"/>
              <w:suppressAutoHyphens w:val="0"/>
              <w:snapToGrid w:val="0"/>
              <w:ind w:firstLine="0"/>
              <w:jc w:val="both"/>
              <w:rPr>
                <w:rFonts w:ascii="Times New Roman" w:hAnsi="Times New Roman"/>
                <w:sz w:val="12"/>
                <w:szCs w:val="16"/>
              </w:rPr>
            </w:pPr>
            <w:r w:rsidRPr="00220D38">
              <w:rPr>
                <w:rFonts w:ascii="Times New Roman" w:hAnsi="Times New Roman"/>
                <w:sz w:val="12"/>
                <w:szCs w:val="16"/>
              </w:rPr>
              <w:t>5.</w:t>
            </w:r>
          </w:p>
        </w:tc>
        <w:tc>
          <w:tcPr>
            <w:tcW w:w="7655" w:type="dxa"/>
          </w:tcPr>
          <w:p w:rsidR="00666427" w:rsidRPr="00220D38" w:rsidRDefault="00666427" w:rsidP="00E53D9E">
            <w:pPr>
              <w:pStyle w:val="ConsPlusNormal"/>
              <w:suppressAutoHyphens w:val="0"/>
              <w:snapToGrid w:val="0"/>
              <w:ind w:firstLine="0"/>
              <w:jc w:val="both"/>
              <w:rPr>
                <w:rFonts w:ascii="Times New Roman" w:hAnsi="Times New Roman"/>
                <w:sz w:val="12"/>
                <w:szCs w:val="16"/>
              </w:rPr>
            </w:pPr>
            <w:r w:rsidRPr="00220D38">
              <w:rPr>
                <w:rFonts w:ascii="Times New Roman" w:hAnsi="Times New Roman"/>
                <w:sz w:val="12"/>
                <w:szCs w:val="16"/>
              </w:rPr>
              <w:t xml:space="preserve">Перевод земельного участка с кадастровым номером </w:t>
            </w:r>
            <w:r w:rsidRPr="00220D38">
              <w:rPr>
                <w:rFonts w:ascii="Times New Roman" w:hAnsi="Times New Roman"/>
                <w:bCs/>
                <w:sz w:val="12"/>
                <w:szCs w:val="16"/>
              </w:rPr>
              <w:t>36:20:6100017:225</w:t>
            </w:r>
            <w:r w:rsidRPr="00220D38">
              <w:rPr>
                <w:rFonts w:ascii="Times New Roman" w:hAnsi="Times New Roman"/>
                <w:sz w:val="12"/>
                <w:szCs w:val="16"/>
              </w:rPr>
              <w:t xml:space="preserve">, общей площадью 1,727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220D38">
              <w:rPr>
                <w:rFonts w:ascii="Times New Roman" w:hAnsi="Times New Roman"/>
                <w:sz w:val="12"/>
                <w:szCs w:val="16"/>
                <w:u w:val="single"/>
              </w:rPr>
              <w:t>с целью размещения объекта специального назначения (код ВРИ – 12.2).</w:t>
            </w:r>
          </w:p>
        </w:tc>
        <w:tc>
          <w:tcPr>
            <w:tcW w:w="1701" w:type="dxa"/>
            <w:vAlign w:val="center"/>
          </w:tcPr>
          <w:p w:rsidR="00666427" w:rsidRPr="00220D38" w:rsidRDefault="00666427" w:rsidP="00E53D9E">
            <w:pPr>
              <w:widowControl w:val="0"/>
              <w:jc w:val="center"/>
              <w:rPr>
                <w:color w:val="000000"/>
                <w:sz w:val="12"/>
                <w:szCs w:val="16"/>
              </w:rPr>
            </w:pPr>
            <w:r w:rsidRPr="00220D38">
              <w:rPr>
                <w:color w:val="000000"/>
                <w:sz w:val="12"/>
                <w:szCs w:val="16"/>
              </w:rPr>
              <w:t>Первая очередь</w:t>
            </w:r>
          </w:p>
        </w:tc>
      </w:tr>
      <w:tr w:rsidR="00666427" w:rsidRPr="00220D38" w:rsidTr="00E53D9E">
        <w:tc>
          <w:tcPr>
            <w:tcW w:w="567" w:type="dxa"/>
          </w:tcPr>
          <w:p w:rsidR="00666427" w:rsidRPr="00220D38" w:rsidRDefault="00666427" w:rsidP="00E53D9E">
            <w:pPr>
              <w:pStyle w:val="ConsPlusNormal"/>
              <w:suppressAutoHyphens w:val="0"/>
              <w:snapToGrid w:val="0"/>
              <w:ind w:firstLine="0"/>
              <w:jc w:val="both"/>
              <w:rPr>
                <w:rFonts w:ascii="Times New Roman" w:hAnsi="Times New Roman"/>
                <w:sz w:val="12"/>
                <w:szCs w:val="16"/>
              </w:rPr>
            </w:pPr>
            <w:r w:rsidRPr="00220D38">
              <w:rPr>
                <w:rFonts w:ascii="Times New Roman" w:hAnsi="Times New Roman"/>
                <w:sz w:val="12"/>
                <w:szCs w:val="16"/>
              </w:rPr>
              <w:t>6.</w:t>
            </w:r>
          </w:p>
        </w:tc>
        <w:tc>
          <w:tcPr>
            <w:tcW w:w="7655" w:type="dxa"/>
          </w:tcPr>
          <w:p w:rsidR="00666427" w:rsidRPr="00220D38" w:rsidRDefault="00666427" w:rsidP="00E53D9E">
            <w:pPr>
              <w:pStyle w:val="ConsPlusNormal"/>
              <w:suppressAutoHyphens w:val="0"/>
              <w:snapToGrid w:val="0"/>
              <w:ind w:firstLine="0"/>
              <w:jc w:val="both"/>
              <w:rPr>
                <w:rFonts w:ascii="Times New Roman" w:hAnsi="Times New Roman"/>
                <w:sz w:val="12"/>
                <w:szCs w:val="16"/>
              </w:rPr>
            </w:pPr>
            <w:r w:rsidRPr="00220D38">
              <w:rPr>
                <w:rFonts w:ascii="Times New Roman" w:hAnsi="Times New Roman"/>
                <w:sz w:val="12"/>
                <w:szCs w:val="16"/>
              </w:rPr>
              <w:t xml:space="preserve">Перевод земельного участка, ориентировочной площадью 0,09 га, расположенного севернее ЗУ с кадастровым номером </w:t>
            </w:r>
            <w:r w:rsidRPr="00220D38">
              <w:rPr>
                <w:rFonts w:ascii="Times New Roman" w:hAnsi="Times New Roman"/>
                <w:bCs/>
                <w:sz w:val="12"/>
                <w:szCs w:val="16"/>
              </w:rPr>
              <w:t>36:20:6200004:230</w:t>
            </w:r>
            <w:r w:rsidRPr="00220D38">
              <w:rPr>
                <w:rFonts w:ascii="Times New Roman" w:hAnsi="Times New Roman"/>
                <w:sz w:val="12"/>
                <w:szCs w:val="16"/>
              </w:rPr>
              <w:t xml:space="preserve">,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220D38">
              <w:rPr>
                <w:rFonts w:ascii="Times New Roman" w:hAnsi="Times New Roman"/>
                <w:sz w:val="12"/>
                <w:szCs w:val="16"/>
                <w:u w:val="single"/>
              </w:rPr>
              <w:t>с целью размещения объекта водоснабжения.</w:t>
            </w:r>
          </w:p>
        </w:tc>
        <w:tc>
          <w:tcPr>
            <w:tcW w:w="1701" w:type="dxa"/>
            <w:vAlign w:val="center"/>
          </w:tcPr>
          <w:p w:rsidR="00666427" w:rsidRPr="00220D38" w:rsidRDefault="00666427" w:rsidP="00E53D9E">
            <w:pPr>
              <w:widowControl w:val="0"/>
              <w:jc w:val="center"/>
              <w:rPr>
                <w:color w:val="000000"/>
                <w:sz w:val="12"/>
                <w:szCs w:val="16"/>
              </w:rPr>
            </w:pPr>
            <w:r w:rsidRPr="00220D38">
              <w:rPr>
                <w:color w:val="000000"/>
                <w:sz w:val="12"/>
                <w:szCs w:val="16"/>
              </w:rPr>
              <w:t>Первая очередь</w:t>
            </w:r>
          </w:p>
        </w:tc>
      </w:tr>
      <w:tr w:rsidR="00666427" w:rsidRPr="00220D38" w:rsidTr="00E53D9E">
        <w:tc>
          <w:tcPr>
            <w:tcW w:w="567" w:type="dxa"/>
          </w:tcPr>
          <w:p w:rsidR="00666427" w:rsidRPr="00220D38" w:rsidRDefault="00666427" w:rsidP="00E53D9E">
            <w:pPr>
              <w:pStyle w:val="ConsPlusNormal"/>
              <w:suppressAutoHyphens w:val="0"/>
              <w:snapToGrid w:val="0"/>
              <w:ind w:firstLine="0"/>
              <w:jc w:val="both"/>
              <w:rPr>
                <w:rFonts w:ascii="Times New Roman" w:hAnsi="Times New Roman"/>
                <w:sz w:val="12"/>
                <w:szCs w:val="16"/>
              </w:rPr>
            </w:pPr>
            <w:r w:rsidRPr="00220D38">
              <w:rPr>
                <w:rFonts w:ascii="Times New Roman" w:hAnsi="Times New Roman"/>
                <w:sz w:val="12"/>
                <w:szCs w:val="16"/>
              </w:rPr>
              <w:t>7.</w:t>
            </w:r>
          </w:p>
        </w:tc>
        <w:tc>
          <w:tcPr>
            <w:tcW w:w="7655" w:type="dxa"/>
          </w:tcPr>
          <w:p w:rsidR="00666427" w:rsidRPr="00220D38" w:rsidRDefault="00666427" w:rsidP="00E53D9E">
            <w:pPr>
              <w:pStyle w:val="ConsPlusNormal"/>
              <w:suppressAutoHyphens w:val="0"/>
              <w:snapToGrid w:val="0"/>
              <w:ind w:firstLine="0"/>
              <w:jc w:val="both"/>
              <w:rPr>
                <w:rFonts w:ascii="Times New Roman" w:eastAsia="Lucida Sans Unicode" w:hAnsi="Times New Roman"/>
                <w:sz w:val="12"/>
                <w:szCs w:val="16"/>
              </w:rPr>
            </w:pPr>
            <w:r w:rsidRPr="00220D38">
              <w:rPr>
                <w:rFonts w:ascii="Times New Roman" w:eastAsia="Lucida Sans Unicode" w:hAnsi="Times New Roman"/>
                <w:sz w:val="12"/>
                <w:szCs w:val="16"/>
              </w:rPr>
              <w:t xml:space="preserve">Исключение из границ населенного пункта п. Каменск территории общей площадью 60,8 га </w:t>
            </w:r>
            <w:r w:rsidRPr="00220D38">
              <w:rPr>
                <w:rFonts w:ascii="Times New Roman" w:hAnsi="Times New Roman"/>
                <w:sz w:val="12"/>
                <w:szCs w:val="16"/>
              </w:rPr>
              <w:t>с целью уточнения границ населенного пункта</w:t>
            </w:r>
            <w:r w:rsidRPr="00220D38">
              <w:rPr>
                <w:rFonts w:ascii="Times New Roman" w:eastAsia="Lucida Sans Unicode" w:hAnsi="Times New Roman"/>
                <w:sz w:val="12"/>
                <w:szCs w:val="16"/>
              </w:rPr>
              <w:t xml:space="preserve">, в том числе территории сельскохозяйственых объектов СХП «Каменское» агрофирмы «Павловская Нива», в порядке, установленном Федеральным законом от 21.12.2004 г. №172-ФЗ «О переводе земель или земельных участков из одной категории в другую», а именно: </w:t>
            </w:r>
            <w:r w:rsidRPr="00220D38">
              <w:rPr>
                <w:rFonts w:ascii="Times New Roman" w:eastAsia="Lucida Sans Unicode" w:hAnsi="Times New Roman"/>
                <w:sz w:val="12"/>
                <w:szCs w:val="16"/>
              </w:rPr>
              <w:cr/>
            </w:r>
            <w:r w:rsidRPr="00220D38">
              <w:rPr>
                <w:rFonts w:ascii="Times New Roman" w:eastAsia="Lucida Sans Unicode" w:hAnsi="Times New Roman"/>
                <w:b/>
                <w:i/>
                <w:sz w:val="12"/>
                <w:szCs w:val="16"/>
              </w:rPr>
              <w:t>Участок №1</w:t>
            </w:r>
            <w:r w:rsidRPr="00220D38">
              <w:rPr>
                <w:rFonts w:ascii="Times New Roman" w:eastAsia="Lucida Sans Unicode" w:hAnsi="Times New Roman"/>
                <w:sz w:val="12"/>
                <w:szCs w:val="16"/>
              </w:rPr>
              <w:t xml:space="preserve"> общей площадью 41,04 га, исключаемый из границ </w:t>
            </w:r>
            <w:r w:rsidRPr="00220D38">
              <w:rPr>
                <w:rFonts w:ascii="Times New Roman" w:eastAsia="Lucida Sans Unicode" w:hAnsi="Times New Roman"/>
                <w:sz w:val="12"/>
                <w:szCs w:val="16"/>
              </w:rPr>
              <w:cr/>
              <w:t>п.Каменск,</w:t>
            </w:r>
          </w:p>
          <w:p w:rsidR="00666427" w:rsidRPr="00220D38" w:rsidRDefault="00666427" w:rsidP="00E53D9E">
            <w:pPr>
              <w:pStyle w:val="ConsPlusNormal"/>
              <w:suppressAutoHyphens w:val="0"/>
              <w:snapToGrid w:val="0"/>
              <w:ind w:firstLine="0"/>
              <w:jc w:val="both"/>
              <w:rPr>
                <w:rFonts w:ascii="Times New Roman" w:eastAsia="Lucida Sans Unicode" w:hAnsi="Times New Roman"/>
                <w:sz w:val="12"/>
                <w:szCs w:val="16"/>
              </w:rPr>
            </w:pPr>
            <w:r w:rsidRPr="00220D38">
              <w:rPr>
                <w:rFonts w:ascii="Times New Roman" w:eastAsia="Lucida Sans Unicode" w:hAnsi="Times New Roman"/>
                <w:b/>
                <w:i/>
                <w:sz w:val="12"/>
                <w:szCs w:val="16"/>
              </w:rPr>
              <w:t>Участок №2</w:t>
            </w:r>
            <w:r w:rsidRPr="00220D38">
              <w:rPr>
                <w:rFonts w:ascii="Times New Roman" w:eastAsia="Lucida Sans Unicode" w:hAnsi="Times New Roman"/>
                <w:sz w:val="12"/>
                <w:szCs w:val="16"/>
              </w:rPr>
              <w:t xml:space="preserve"> общей площадью 19,76 га, исключаемый из границ п.Каменск.</w:t>
            </w:r>
          </w:p>
        </w:tc>
        <w:tc>
          <w:tcPr>
            <w:tcW w:w="1701" w:type="dxa"/>
            <w:vAlign w:val="center"/>
          </w:tcPr>
          <w:p w:rsidR="00666427" w:rsidRPr="00220D38" w:rsidRDefault="00666427" w:rsidP="00E53D9E">
            <w:pPr>
              <w:widowControl w:val="0"/>
              <w:jc w:val="center"/>
              <w:rPr>
                <w:sz w:val="12"/>
                <w:szCs w:val="16"/>
              </w:rPr>
            </w:pPr>
            <w:r w:rsidRPr="00220D38">
              <w:rPr>
                <w:sz w:val="12"/>
                <w:szCs w:val="16"/>
              </w:rPr>
              <w:t>Первая очередь</w:t>
            </w:r>
          </w:p>
        </w:tc>
      </w:tr>
      <w:tr w:rsidR="00666427" w:rsidRPr="00220D38" w:rsidTr="00E53D9E">
        <w:tc>
          <w:tcPr>
            <w:tcW w:w="567" w:type="dxa"/>
          </w:tcPr>
          <w:p w:rsidR="00666427" w:rsidRPr="00220D38" w:rsidRDefault="00666427" w:rsidP="00E53D9E">
            <w:pPr>
              <w:pStyle w:val="ConsPlusNormal"/>
              <w:suppressAutoHyphens w:val="0"/>
              <w:snapToGrid w:val="0"/>
              <w:ind w:firstLine="0"/>
              <w:jc w:val="both"/>
              <w:rPr>
                <w:rFonts w:ascii="Times New Roman" w:hAnsi="Times New Roman"/>
                <w:sz w:val="12"/>
                <w:szCs w:val="16"/>
              </w:rPr>
            </w:pPr>
            <w:r w:rsidRPr="00220D38">
              <w:rPr>
                <w:rFonts w:ascii="Times New Roman" w:hAnsi="Times New Roman"/>
                <w:sz w:val="12"/>
                <w:szCs w:val="16"/>
              </w:rPr>
              <w:t>8.</w:t>
            </w:r>
          </w:p>
        </w:tc>
        <w:tc>
          <w:tcPr>
            <w:tcW w:w="7655" w:type="dxa"/>
          </w:tcPr>
          <w:p w:rsidR="00666427" w:rsidRPr="00220D38" w:rsidRDefault="00666427" w:rsidP="00E53D9E">
            <w:pPr>
              <w:pStyle w:val="ConsPlusNormal"/>
              <w:suppressAutoHyphens w:val="0"/>
              <w:snapToGrid w:val="0"/>
              <w:ind w:firstLine="0"/>
              <w:jc w:val="both"/>
              <w:rPr>
                <w:rFonts w:ascii="Times New Roman" w:eastAsia="Lucida Sans Unicode" w:hAnsi="Times New Roman"/>
                <w:sz w:val="12"/>
                <w:szCs w:val="16"/>
              </w:rPr>
            </w:pPr>
            <w:r w:rsidRPr="00220D38">
              <w:rPr>
                <w:rFonts w:ascii="Times New Roman" w:eastAsia="Lucida Sans Unicode" w:hAnsi="Times New Roman"/>
                <w:sz w:val="12"/>
                <w:szCs w:val="16"/>
              </w:rPr>
              <w:t>Включение в границы населенного пункта п. Каменск территории общей площадью 0,72 га в целях уточнения границ населенного пункта и развития зоны сельскохозяйственного использования, а именно:</w:t>
            </w:r>
          </w:p>
          <w:p w:rsidR="00666427" w:rsidRPr="00220D38" w:rsidRDefault="00666427" w:rsidP="00E53D9E">
            <w:pPr>
              <w:pStyle w:val="ConsPlusNormal"/>
              <w:suppressAutoHyphens w:val="0"/>
              <w:snapToGrid w:val="0"/>
              <w:ind w:firstLine="0"/>
              <w:jc w:val="both"/>
              <w:rPr>
                <w:rFonts w:ascii="Times New Roman" w:eastAsia="Lucida Sans Unicode" w:hAnsi="Times New Roman"/>
                <w:sz w:val="12"/>
                <w:szCs w:val="16"/>
              </w:rPr>
            </w:pPr>
            <w:r w:rsidRPr="00220D38">
              <w:rPr>
                <w:rFonts w:ascii="Times New Roman" w:eastAsia="Lucida Sans Unicode" w:hAnsi="Times New Roman"/>
                <w:b/>
                <w:i/>
                <w:sz w:val="12"/>
                <w:szCs w:val="16"/>
              </w:rPr>
              <w:t>Участок №3</w:t>
            </w:r>
            <w:r w:rsidRPr="00220D38">
              <w:rPr>
                <w:rFonts w:ascii="Times New Roman" w:eastAsia="Lucida Sans Unicode" w:hAnsi="Times New Roman"/>
                <w:sz w:val="12"/>
                <w:szCs w:val="16"/>
              </w:rPr>
              <w:t xml:space="preserve"> общей площадью 0,72 га, включаемый в границы п. Каменск</w:t>
            </w:r>
          </w:p>
        </w:tc>
        <w:tc>
          <w:tcPr>
            <w:tcW w:w="1701" w:type="dxa"/>
            <w:vAlign w:val="center"/>
          </w:tcPr>
          <w:p w:rsidR="00666427" w:rsidRPr="00220D38" w:rsidRDefault="00666427" w:rsidP="00E53D9E">
            <w:pPr>
              <w:widowControl w:val="0"/>
              <w:jc w:val="center"/>
              <w:rPr>
                <w:sz w:val="12"/>
                <w:szCs w:val="16"/>
              </w:rPr>
            </w:pPr>
            <w:r w:rsidRPr="00220D38">
              <w:rPr>
                <w:sz w:val="12"/>
                <w:szCs w:val="16"/>
              </w:rPr>
              <w:t>Первая очередь</w:t>
            </w:r>
          </w:p>
        </w:tc>
      </w:tr>
    </w:tbl>
    <w:p w:rsidR="00666427" w:rsidRPr="00BF7ABE" w:rsidRDefault="00666427" w:rsidP="00666427">
      <w:pPr>
        <w:widowControl w:val="0"/>
        <w:jc w:val="both"/>
        <w:rPr>
          <w:b/>
          <w:bCs/>
          <w:i/>
          <w:iCs/>
          <w:sz w:val="16"/>
          <w:szCs w:val="16"/>
        </w:rPr>
      </w:pPr>
    </w:p>
    <w:p w:rsidR="00666427" w:rsidRPr="00BF7ABE" w:rsidRDefault="00666427" w:rsidP="00666427">
      <w:pPr>
        <w:pStyle w:val="afff3"/>
        <w:jc w:val="both"/>
        <w:rPr>
          <w:bCs/>
          <w:sz w:val="16"/>
          <w:szCs w:val="16"/>
        </w:rPr>
      </w:pPr>
      <w:r w:rsidRPr="00BF7ABE">
        <w:rPr>
          <w:bCs/>
          <w:sz w:val="16"/>
          <w:szCs w:val="16"/>
        </w:rPr>
        <w:t>Границы</w:t>
      </w:r>
      <w:r w:rsidRPr="00BF7ABE">
        <w:rPr>
          <w:sz w:val="16"/>
          <w:szCs w:val="16"/>
        </w:rPr>
        <w:t xml:space="preserve"> населенного пункта с. Гаврильск утверждены решением Совета народных депутатов от 26.03.2019 № 247. Генеральный план дополнен приложением «Сведения о границах населенного пункта села Гаврильск. Текстовое, </w:t>
      </w:r>
      <w:r w:rsidRPr="00BF7ABE">
        <w:rPr>
          <w:rFonts w:eastAsia="TimesNewRoman"/>
          <w:sz w:val="16"/>
          <w:szCs w:val="16"/>
          <w:lang w:eastAsia="ru-RU"/>
        </w:rPr>
        <w:t xml:space="preserve">графическое описание местоположения границ населенного пункта, перечень координат характерных точек границ населенного пункта». </w:t>
      </w:r>
      <w:r w:rsidRPr="00BF7ABE">
        <w:rPr>
          <w:bCs/>
          <w:sz w:val="16"/>
          <w:szCs w:val="16"/>
        </w:rPr>
        <w:t xml:space="preserve">Сведения о границах населенного пункта внесены в ЕГРН. </w:t>
      </w:r>
    </w:p>
    <w:p w:rsidR="00666427" w:rsidRPr="00BF7ABE" w:rsidRDefault="00666427" w:rsidP="00666427">
      <w:pPr>
        <w:pStyle w:val="afff3"/>
        <w:jc w:val="both"/>
        <w:rPr>
          <w:bCs/>
          <w:sz w:val="16"/>
          <w:szCs w:val="16"/>
        </w:rPr>
      </w:pPr>
      <w:r w:rsidRPr="00BF7ABE">
        <w:rPr>
          <w:bCs/>
          <w:sz w:val="16"/>
          <w:szCs w:val="16"/>
        </w:rPr>
        <w:t>Границы</w:t>
      </w:r>
      <w:r w:rsidRPr="00BF7ABE">
        <w:rPr>
          <w:sz w:val="16"/>
          <w:szCs w:val="16"/>
        </w:rPr>
        <w:t xml:space="preserve"> населенного пункта п. Каменск утверждены решением Совета народных депутатов от 27.05.2020 № 313. Генеральный план дополнен приложением «Сведения о границах населенного пункта посёлка Каменск. Текстовое, </w:t>
      </w:r>
      <w:r w:rsidRPr="00BF7ABE">
        <w:rPr>
          <w:rFonts w:eastAsia="TimesNewRoman"/>
          <w:sz w:val="16"/>
          <w:szCs w:val="16"/>
          <w:lang w:eastAsia="ru-RU"/>
        </w:rPr>
        <w:t xml:space="preserve">графическое описание местоположения границ населенного пункта, перечень координат характерных точек границ населенного пункта». </w:t>
      </w:r>
      <w:r w:rsidRPr="00BF7ABE">
        <w:rPr>
          <w:bCs/>
          <w:sz w:val="16"/>
          <w:szCs w:val="16"/>
        </w:rPr>
        <w:t xml:space="preserve">Сведения о границах населенного пункта внесены в ЕГРН. </w:t>
      </w:r>
    </w:p>
    <w:p w:rsidR="00666427" w:rsidRPr="00BF7ABE" w:rsidRDefault="00666427" w:rsidP="00666427">
      <w:pPr>
        <w:pStyle w:val="afff3"/>
        <w:jc w:val="both"/>
        <w:rPr>
          <w:bCs/>
          <w:sz w:val="16"/>
          <w:szCs w:val="16"/>
        </w:rPr>
      </w:pPr>
      <w:r w:rsidRPr="00BF7ABE">
        <w:rPr>
          <w:sz w:val="16"/>
          <w:szCs w:val="16"/>
        </w:rPr>
        <w:t xml:space="preserve">Границы населенного пункта с. Царёвка. утверждены решением Совета народных депутатов от 21.09.2022 №130. Генеральный план дополнен приложением «Сведения о границе населенного пункта села Царёвка. Графическое описание местоположения границ населенного пункта, перечень координат характерных точек границ населенного пункта». </w:t>
      </w:r>
      <w:r w:rsidRPr="00BF7ABE">
        <w:rPr>
          <w:bCs/>
          <w:sz w:val="16"/>
          <w:szCs w:val="16"/>
        </w:rPr>
        <w:t xml:space="preserve">Сведения о границах населенного пункта внесены в ЕГРН. </w:t>
      </w:r>
    </w:p>
    <w:p w:rsidR="00666427" w:rsidRPr="00BF7ABE" w:rsidRDefault="00666427" w:rsidP="00666427">
      <w:pPr>
        <w:pStyle w:val="afff3"/>
        <w:jc w:val="both"/>
        <w:rPr>
          <w:sz w:val="16"/>
          <w:szCs w:val="16"/>
        </w:rPr>
      </w:pPr>
      <w:r w:rsidRPr="00BF7ABE">
        <w:rPr>
          <w:sz w:val="16"/>
          <w:szCs w:val="16"/>
        </w:rPr>
        <w:t>Граница населенного пункта села Малая Казинка утверждена решением Совета народных депутатов Гаврильского сельского поселения от 24.03.2023 № 173.</w:t>
      </w:r>
    </w:p>
    <w:p w:rsidR="00666427" w:rsidRPr="00BF7ABE" w:rsidRDefault="00666427" w:rsidP="00666427">
      <w:pPr>
        <w:pStyle w:val="afff3"/>
        <w:jc w:val="both"/>
        <w:rPr>
          <w:sz w:val="16"/>
          <w:szCs w:val="16"/>
        </w:rPr>
      </w:pPr>
      <w:r w:rsidRPr="00BF7ABE">
        <w:rPr>
          <w:sz w:val="16"/>
          <w:szCs w:val="16"/>
        </w:rPr>
        <w:t>Генеральный план дополнен приложением «</w:t>
      </w:r>
      <w:r w:rsidRPr="00BF7ABE">
        <w:rPr>
          <w:bCs/>
          <w:sz w:val="16"/>
          <w:szCs w:val="16"/>
        </w:rPr>
        <w:t xml:space="preserve">Сведения о границах </w:t>
      </w:r>
      <w:r w:rsidRPr="00BF7ABE">
        <w:rPr>
          <w:sz w:val="16"/>
          <w:szCs w:val="16"/>
        </w:rPr>
        <w:t>населенного пункта села Малая Казинка. Графическое описание местоположения границ населенного пункта, перечень координат характерных точек границ населенного пункта».</w:t>
      </w:r>
    </w:p>
    <w:p w:rsidR="00666427" w:rsidRPr="00BF7ABE" w:rsidRDefault="00666427" w:rsidP="00666427">
      <w:pPr>
        <w:pStyle w:val="afff3"/>
        <w:jc w:val="both"/>
        <w:rPr>
          <w:sz w:val="16"/>
          <w:szCs w:val="16"/>
        </w:rPr>
      </w:pPr>
      <w:r w:rsidRPr="00BF7ABE">
        <w:rPr>
          <w:sz w:val="16"/>
          <w:szCs w:val="16"/>
        </w:rPr>
        <w:lastRenderedPageBreak/>
        <w:t>Общая площадь земель населенных пунктов Гаврильского сельского поселения в установленных границах населенных пунктов составляет 497,7 га, а именно:</w:t>
      </w:r>
    </w:p>
    <w:p w:rsidR="00666427" w:rsidRPr="00BF7ABE" w:rsidRDefault="00666427" w:rsidP="00666427">
      <w:pPr>
        <w:pStyle w:val="afff3"/>
        <w:jc w:val="both"/>
        <w:rPr>
          <w:sz w:val="16"/>
          <w:szCs w:val="16"/>
        </w:rPr>
      </w:pPr>
      <w:r w:rsidRPr="00BF7ABE">
        <w:rPr>
          <w:sz w:val="16"/>
          <w:szCs w:val="16"/>
        </w:rPr>
        <w:t>- с. Гаврильск – 321,63 га;</w:t>
      </w:r>
    </w:p>
    <w:p w:rsidR="00666427" w:rsidRPr="00BF7ABE" w:rsidRDefault="00666427" w:rsidP="00666427">
      <w:pPr>
        <w:pStyle w:val="afff3"/>
        <w:jc w:val="both"/>
        <w:rPr>
          <w:sz w:val="16"/>
          <w:szCs w:val="16"/>
        </w:rPr>
      </w:pPr>
      <w:r w:rsidRPr="00BF7ABE">
        <w:rPr>
          <w:sz w:val="16"/>
          <w:szCs w:val="16"/>
        </w:rPr>
        <w:t>- п. Каменск – 53,65 га;</w:t>
      </w:r>
    </w:p>
    <w:p w:rsidR="00666427" w:rsidRPr="00BF7ABE" w:rsidRDefault="00666427" w:rsidP="00666427">
      <w:pPr>
        <w:pStyle w:val="afff3"/>
        <w:jc w:val="both"/>
        <w:rPr>
          <w:sz w:val="16"/>
          <w:szCs w:val="16"/>
        </w:rPr>
      </w:pPr>
      <w:r w:rsidRPr="00BF7ABE">
        <w:rPr>
          <w:sz w:val="16"/>
          <w:szCs w:val="16"/>
        </w:rPr>
        <w:t>- с. Царёвка – 71,11 га</w:t>
      </w:r>
    </w:p>
    <w:p w:rsidR="00666427" w:rsidRPr="00BF7ABE" w:rsidRDefault="00666427" w:rsidP="00666427">
      <w:pPr>
        <w:pStyle w:val="afff3"/>
        <w:jc w:val="both"/>
        <w:rPr>
          <w:sz w:val="16"/>
          <w:szCs w:val="16"/>
        </w:rPr>
      </w:pPr>
      <w:r w:rsidRPr="00BF7ABE">
        <w:rPr>
          <w:sz w:val="16"/>
          <w:szCs w:val="16"/>
        </w:rPr>
        <w:t>- с. Малая Казинка – 51,31 га</w:t>
      </w:r>
    </w:p>
    <w:p w:rsidR="00666427" w:rsidRPr="00BF7ABE" w:rsidRDefault="00666427" w:rsidP="00666427">
      <w:pPr>
        <w:widowControl w:val="0"/>
        <w:jc w:val="both"/>
        <w:rPr>
          <w:b/>
          <w:bCs/>
          <w:i/>
          <w:iCs/>
          <w:sz w:val="16"/>
          <w:szCs w:val="16"/>
        </w:rPr>
      </w:pPr>
    </w:p>
    <w:p w:rsidR="00666427" w:rsidRPr="00BF7ABE" w:rsidRDefault="00666427" w:rsidP="00666427">
      <w:pPr>
        <w:widowControl w:val="0"/>
        <w:jc w:val="both"/>
        <w:rPr>
          <w:b/>
          <w:bCs/>
          <w:i/>
          <w:iCs/>
          <w:sz w:val="16"/>
          <w:szCs w:val="16"/>
        </w:rPr>
      </w:pPr>
    </w:p>
    <w:p w:rsidR="00666427" w:rsidRPr="00BF7ABE" w:rsidRDefault="00666427" w:rsidP="00666427">
      <w:pPr>
        <w:widowControl w:val="0"/>
        <w:jc w:val="both"/>
        <w:rPr>
          <w:b/>
          <w:bCs/>
          <w:i/>
          <w:iCs/>
          <w:sz w:val="16"/>
          <w:szCs w:val="16"/>
        </w:rPr>
      </w:pPr>
    </w:p>
    <w:p w:rsidR="00666427" w:rsidRPr="00BF7ABE" w:rsidRDefault="00666427" w:rsidP="00666427">
      <w:pPr>
        <w:pStyle w:val="2"/>
        <w:keepNext w:val="0"/>
        <w:widowControl w:val="0"/>
        <w:rPr>
          <w:i/>
        </w:rPr>
      </w:pPr>
      <w:r w:rsidRPr="00BF7ABE">
        <w:rPr>
          <w:i/>
        </w:rPr>
        <w:t>2.2. Мероприятия по усовершенствованию и развитию планировочной структуры сельского поселения и градостроительному зонированию</w:t>
      </w:r>
    </w:p>
    <w:p w:rsidR="00666427" w:rsidRPr="00BF7ABE" w:rsidRDefault="00666427" w:rsidP="00666427">
      <w:pPr>
        <w:widowControl w:val="0"/>
        <w:tabs>
          <w:tab w:val="left" w:pos="700"/>
        </w:tabs>
        <w:jc w:val="center"/>
        <w:rPr>
          <w:sz w:val="16"/>
          <w:szCs w:val="16"/>
        </w:rPr>
      </w:pPr>
    </w:p>
    <w:tbl>
      <w:tblPr>
        <w:tblW w:w="5000" w:type="pc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5"/>
        <w:gridCol w:w="4361"/>
      </w:tblGrid>
      <w:tr w:rsidR="00666427" w:rsidRPr="00220D38" w:rsidTr="00E53D9E">
        <w:trPr>
          <w:trHeight w:val="276"/>
        </w:trPr>
        <w:tc>
          <w:tcPr>
            <w:tcW w:w="703" w:type="dxa"/>
            <w:shd w:val="clear" w:color="auto" w:fill="DAEEF3"/>
          </w:tcPr>
          <w:p w:rsidR="00666427" w:rsidRPr="00220D38" w:rsidRDefault="00666427" w:rsidP="00E53D9E">
            <w:pPr>
              <w:widowControl w:val="0"/>
              <w:snapToGrid w:val="0"/>
              <w:jc w:val="center"/>
              <w:rPr>
                <w:b/>
                <w:bCs/>
                <w:sz w:val="12"/>
                <w:szCs w:val="16"/>
              </w:rPr>
            </w:pPr>
            <w:r w:rsidRPr="00220D38">
              <w:rPr>
                <w:b/>
                <w:bCs/>
                <w:sz w:val="12"/>
                <w:szCs w:val="16"/>
              </w:rPr>
              <w:t xml:space="preserve">№ п/п </w:t>
            </w:r>
          </w:p>
        </w:tc>
        <w:tc>
          <w:tcPr>
            <w:tcW w:w="8647" w:type="dxa"/>
            <w:shd w:val="clear" w:color="auto" w:fill="DAEEF3"/>
          </w:tcPr>
          <w:p w:rsidR="00666427" w:rsidRPr="00220D38" w:rsidRDefault="00666427" w:rsidP="00E53D9E">
            <w:pPr>
              <w:widowControl w:val="0"/>
              <w:snapToGrid w:val="0"/>
              <w:jc w:val="center"/>
              <w:rPr>
                <w:b/>
                <w:bCs/>
                <w:sz w:val="12"/>
                <w:szCs w:val="16"/>
              </w:rPr>
            </w:pPr>
            <w:r w:rsidRPr="00220D38">
              <w:rPr>
                <w:b/>
                <w:bCs/>
                <w:sz w:val="12"/>
                <w:szCs w:val="16"/>
              </w:rPr>
              <w:t xml:space="preserve">Наименование мероприятия </w:t>
            </w:r>
          </w:p>
          <w:p w:rsidR="00666427" w:rsidRPr="00220D38" w:rsidRDefault="00666427" w:rsidP="00E53D9E">
            <w:pPr>
              <w:widowControl w:val="0"/>
              <w:jc w:val="center"/>
              <w:rPr>
                <w:b/>
                <w:bCs/>
                <w:sz w:val="12"/>
                <w:szCs w:val="16"/>
              </w:rPr>
            </w:pPr>
          </w:p>
        </w:tc>
      </w:tr>
      <w:tr w:rsidR="00666427" w:rsidRPr="00220D38" w:rsidTr="00E53D9E">
        <w:trPr>
          <w:trHeight w:val="276"/>
        </w:trPr>
        <w:tc>
          <w:tcPr>
            <w:tcW w:w="703" w:type="dxa"/>
          </w:tcPr>
          <w:p w:rsidR="00666427" w:rsidRPr="00220D38" w:rsidRDefault="00666427" w:rsidP="00E53D9E">
            <w:pPr>
              <w:widowControl w:val="0"/>
              <w:snapToGrid w:val="0"/>
              <w:jc w:val="center"/>
              <w:rPr>
                <w:color w:val="000000"/>
                <w:sz w:val="12"/>
                <w:szCs w:val="16"/>
              </w:rPr>
            </w:pPr>
            <w:r w:rsidRPr="00220D38">
              <w:rPr>
                <w:color w:val="000000"/>
                <w:sz w:val="12"/>
                <w:szCs w:val="16"/>
              </w:rPr>
              <w:t>1.</w:t>
            </w:r>
          </w:p>
        </w:tc>
        <w:tc>
          <w:tcPr>
            <w:tcW w:w="8647" w:type="dxa"/>
          </w:tcPr>
          <w:p w:rsidR="00666427" w:rsidRPr="00220D38" w:rsidRDefault="00666427" w:rsidP="00E53D9E">
            <w:pPr>
              <w:pStyle w:val="aff7"/>
              <w:suppressLineNumbers w:val="0"/>
              <w:suppressAutoHyphens w:val="0"/>
              <w:snapToGrid w:val="0"/>
              <w:jc w:val="both"/>
              <w:rPr>
                <w:color w:val="000000"/>
                <w:sz w:val="12"/>
                <w:szCs w:val="16"/>
              </w:rPr>
            </w:pPr>
            <w:r w:rsidRPr="00220D38">
              <w:rPr>
                <w:color w:val="000000"/>
                <w:sz w:val="12"/>
                <w:szCs w:val="16"/>
              </w:rPr>
              <w:t xml:space="preserve">Подготовка документов градостроительного зонирования (Правил землепользования и застройки Гаврильского сельского поселения) в соответствии со ст. 30-32 Градостроительного Кодекса РФ </w:t>
            </w:r>
            <w:r w:rsidRPr="00220D38">
              <w:rPr>
                <w:rFonts w:eastAsia="Times New Roman"/>
                <w:color w:val="000000"/>
                <w:sz w:val="12"/>
                <w:szCs w:val="16"/>
                <w:lang w:eastAsia="ru-RU"/>
              </w:rPr>
              <w:t xml:space="preserve">и </w:t>
            </w:r>
            <w:r w:rsidRPr="00220D38">
              <w:rPr>
                <w:color w:val="000000"/>
                <w:sz w:val="12"/>
                <w:szCs w:val="16"/>
              </w:rPr>
              <w:t>с учетом Классификатора разрешенного использования земельных участков, утвержденного приказом Минэкономразвития РФ от 01.09.2014 г. № 540</w:t>
            </w:r>
          </w:p>
        </w:tc>
      </w:tr>
    </w:tbl>
    <w:p w:rsidR="00666427" w:rsidRPr="00BF7ABE" w:rsidRDefault="00666427" w:rsidP="00666427">
      <w:pPr>
        <w:pStyle w:val="ConsPlusNormal"/>
        <w:suppressAutoHyphens w:val="0"/>
        <w:ind w:firstLine="0"/>
        <w:jc w:val="center"/>
        <w:rPr>
          <w:rFonts w:ascii="Times New Roman" w:hAnsi="Times New Roman"/>
          <w:b/>
          <w:sz w:val="16"/>
          <w:szCs w:val="16"/>
        </w:rPr>
      </w:pPr>
    </w:p>
    <w:p w:rsidR="00666427" w:rsidRPr="00BF7ABE" w:rsidRDefault="00666427" w:rsidP="00666427">
      <w:pPr>
        <w:pStyle w:val="ConsPlusNormal"/>
        <w:suppressAutoHyphens w:val="0"/>
        <w:ind w:firstLine="0"/>
        <w:jc w:val="center"/>
        <w:outlineLvl w:val="1"/>
        <w:rPr>
          <w:rFonts w:ascii="Times New Roman" w:hAnsi="Times New Roman"/>
          <w:b/>
          <w:sz w:val="16"/>
          <w:szCs w:val="16"/>
        </w:rPr>
      </w:pPr>
    </w:p>
    <w:p w:rsidR="00666427" w:rsidRPr="00BF7ABE" w:rsidRDefault="00666427" w:rsidP="00666427">
      <w:pPr>
        <w:pStyle w:val="ConsPlusNormal"/>
        <w:suppressAutoHyphens w:val="0"/>
        <w:ind w:firstLine="0"/>
        <w:jc w:val="center"/>
        <w:outlineLvl w:val="1"/>
        <w:rPr>
          <w:rFonts w:ascii="Times New Roman" w:hAnsi="Times New Roman"/>
          <w:b/>
          <w:sz w:val="16"/>
          <w:szCs w:val="16"/>
        </w:rPr>
      </w:pPr>
      <w:r w:rsidRPr="00BF7ABE">
        <w:rPr>
          <w:rFonts w:ascii="Times New Roman" w:hAnsi="Times New Roman"/>
          <w:b/>
          <w:sz w:val="16"/>
          <w:szCs w:val="16"/>
        </w:rPr>
        <w:t>2.3. Мероприятия по решению вопросов местного значения поселения методами территориального планирования и размещению на территории Гаврильского сельского поселения объектов капитального строительства</w:t>
      </w:r>
    </w:p>
    <w:p w:rsidR="00666427" w:rsidRPr="00BF7ABE" w:rsidRDefault="00666427" w:rsidP="00666427">
      <w:pPr>
        <w:widowControl w:val="0"/>
        <w:rPr>
          <w:sz w:val="16"/>
          <w:szCs w:val="16"/>
          <w:lang w:eastAsia="en-US" w:bidi="en-US"/>
        </w:rPr>
      </w:pPr>
    </w:p>
    <w:p w:rsidR="00666427" w:rsidRPr="00BF7ABE" w:rsidRDefault="00666427" w:rsidP="00666427">
      <w:pPr>
        <w:pStyle w:val="ConsPlusNormal"/>
        <w:suppressAutoHyphens w:val="0"/>
        <w:ind w:firstLine="0"/>
        <w:jc w:val="both"/>
        <w:outlineLvl w:val="2"/>
        <w:rPr>
          <w:rFonts w:ascii="Times New Roman" w:hAnsi="Times New Roman"/>
          <w:b/>
          <w:i/>
          <w:sz w:val="16"/>
          <w:szCs w:val="16"/>
        </w:rPr>
      </w:pPr>
      <w:r w:rsidRPr="00BF7ABE">
        <w:rPr>
          <w:rFonts w:ascii="Times New Roman" w:hAnsi="Times New Roman"/>
          <w:b/>
          <w:i/>
          <w:sz w:val="16"/>
          <w:szCs w:val="16"/>
        </w:rPr>
        <w:t>2.3.1. Мероприятия по модернизации и развитию инженерной инфраструктуры сельского поселения</w:t>
      </w:r>
    </w:p>
    <w:p w:rsidR="00666427" w:rsidRPr="00BF7ABE" w:rsidRDefault="00666427" w:rsidP="00666427">
      <w:pPr>
        <w:widowControl w:val="0"/>
        <w:shd w:val="clear" w:color="auto" w:fill="FFFFFF"/>
        <w:tabs>
          <w:tab w:val="left" w:pos="360"/>
          <w:tab w:val="left" w:pos="700"/>
        </w:tabs>
        <w:snapToGrid w:val="0"/>
        <w:jc w:val="both"/>
        <w:rPr>
          <w:color w:val="000000"/>
          <w:spacing w:val="-3"/>
          <w:sz w:val="16"/>
          <w:szCs w:val="16"/>
        </w:rPr>
      </w:pPr>
    </w:p>
    <w:p w:rsidR="00666427" w:rsidRPr="00BF7ABE" w:rsidRDefault="00666427" w:rsidP="00666427">
      <w:pPr>
        <w:widowControl w:val="0"/>
        <w:shd w:val="clear" w:color="auto" w:fill="FFFFFF"/>
        <w:tabs>
          <w:tab w:val="left" w:pos="360"/>
          <w:tab w:val="left" w:pos="700"/>
        </w:tabs>
        <w:snapToGrid w:val="0"/>
        <w:jc w:val="both"/>
        <w:rPr>
          <w:sz w:val="16"/>
          <w:szCs w:val="16"/>
        </w:rPr>
      </w:pPr>
      <w:r w:rsidRPr="00BF7ABE">
        <w:rPr>
          <w:color w:val="000000"/>
          <w:spacing w:val="-3"/>
          <w:sz w:val="16"/>
          <w:szCs w:val="16"/>
        </w:rPr>
        <w:t>Согласно ст. 14 Федерального закона № 131-ФЗ от 06.10.2003 г. к вопросам местного значения поселения относится</w:t>
      </w:r>
      <w:r w:rsidRPr="00BF7ABE">
        <w:rPr>
          <w:sz w:val="16"/>
          <w:szCs w:val="16"/>
        </w:rPr>
        <w:t xml:space="preserve"> организация в границах поселения электро-, тепло-, газо- и водоснабжения населения, водоотведения, снабжения населения топливом.</w:t>
      </w:r>
    </w:p>
    <w:p w:rsidR="00666427" w:rsidRPr="00BF7ABE" w:rsidRDefault="00666427" w:rsidP="00666427">
      <w:pPr>
        <w:widowControl w:val="0"/>
        <w:shd w:val="clear" w:color="auto" w:fill="FFFFFF"/>
        <w:tabs>
          <w:tab w:val="left" w:pos="360"/>
          <w:tab w:val="left" w:pos="700"/>
        </w:tabs>
        <w:snapToGrid w:val="0"/>
        <w:jc w:val="both"/>
        <w:rPr>
          <w:b/>
          <w:bCs/>
          <w:i/>
          <w:iCs/>
          <w:color w:val="000000"/>
          <w:spacing w:val="-3"/>
          <w:sz w:val="16"/>
          <w:szCs w:val="16"/>
        </w:rPr>
      </w:pPr>
    </w:p>
    <w:p w:rsidR="00666427" w:rsidRPr="00BF7ABE" w:rsidRDefault="00666427" w:rsidP="00666427">
      <w:pPr>
        <w:widowControl w:val="0"/>
        <w:shd w:val="clear" w:color="auto" w:fill="FFFFFF"/>
        <w:tabs>
          <w:tab w:val="left" w:pos="360"/>
          <w:tab w:val="left" w:pos="700"/>
        </w:tabs>
        <w:snapToGrid w:val="0"/>
        <w:jc w:val="both"/>
        <w:rPr>
          <w:b/>
          <w:bCs/>
          <w:i/>
          <w:iCs/>
          <w:color w:val="000000"/>
          <w:spacing w:val="-3"/>
          <w:sz w:val="16"/>
          <w:szCs w:val="16"/>
        </w:rPr>
      </w:pPr>
    </w:p>
    <w:tbl>
      <w:tblPr>
        <w:tblW w:w="5000"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628"/>
        <w:gridCol w:w="2861"/>
        <w:gridCol w:w="1231"/>
      </w:tblGrid>
      <w:tr w:rsidR="00666427" w:rsidRPr="00220D38" w:rsidTr="00E53D9E">
        <w:tc>
          <w:tcPr>
            <w:tcW w:w="1160" w:type="dxa"/>
            <w:shd w:val="clear" w:color="auto" w:fill="DAEEF3"/>
          </w:tcPr>
          <w:p w:rsidR="00666427" w:rsidRPr="00220D38" w:rsidRDefault="00666427" w:rsidP="00E53D9E">
            <w:pPr>
              <w:widowControl w:val="0"/>
              <w:jc w:val="center"/>
              <w:rPr>
                <w:b/>
                <w:sz w:val="12"/>
                <w:szCs w:val="16"/>
              </w:rPr>
            </w:pPr>
            <w:r w:rsidRPr="00220D38">
              <w:rPr>
                <w:b/>
                <w:sz w:val="12"/>
                <w:szCs w:val="16"/>
              </w:rPr>
              <w:t>№ п/п</w:t>
            </w:r>
          </w:p>
        </w:tc>
        <w:tc>
          <w:tcPr>
            <w:tcW w:w="5786" w:type="dxa"/>
            <w:shd w:val="clear" w:color="auto" w:fill="DAEEF3"/>
          </w:tcPr>
          <w:p w:rsidR="00666427" w:rsidRPr="00220D38" w:rsidRDefault="00666427" w:rsidP="00E53D9E">
            <w:pPr>
              <w:widowControl w:val="0"/>
              <w:jc w:val="center"/>
              <w:rPr>
                <w:b/>
                <w:sz w:val="12"/>
                <w:szCs w:val="16"/>
              </w:rPr>
            </w:pPr>
            <w:r w:rsidRPr="00220D38">
              <w:rPr>
                <w:b/>
                <w:sz w:val="12"/>
                <w:szCs w:val="16"/>
              </w:rPr>
              <w:t>Наименование мероприятия</w:t>
            </w:r>
          </w:p>
        </w:tc>
        <w:tc>
          <w:tcPr>
            <w:tcW w:w="2410" w:type="dxa"/>
            <w:shd w:val="clear" w:color="auto" w:fill="DAEEF3"/>
          </w:tcPr>
          <w:p w:rsidR="00666427" w:rsidRPr="00220D38" w:rsidRDefault="00666427" w:rsidP="00E53D9E">
            <w:pPr>
              <w:widowControl w:val="0"/>
              <w:jc w:val="center"/>
              <w:rPr>
                <w:b/>
                <w:sz w:val="12"/>
                <w:szCs w:val="16"/>
              </w:rPr>
            </w:pPr>
            <w:r w:rsidRPr="00220D38">
              <w:rPr>
                <w:b/>
                <w:sz w:val="12"/>
                <w:szCs w:val="16"/>
              </w:rPr>
              <w:t>Сроки реализации</w:t>
            </w:r>
          </w:p>
        </w:tc>
      </w:tr>
      <w:tr w:rsidR="00666427" w:rsidRPr="00220D38" w:rsidTr="00E53D9E">
        <w:tc>
          <w:tcPr>
            <w:tcW w:w="9356" w:type="dxa"/>
            <w:gridSpan w:val="3"/>
          </w:tcPr>
          <w:p w:rsidR="00666427" w:rsidRPr="00220D38" w:rsidRDefault="00666427" w:rsidP="00E53D9E">
            <w:pPr>
              <w:pStyle w:val="aff7"/>
              <w:suppressLineNumbers w:val="0"/>
              <w:suppressAutoHyphens w:val="0"/>
              <w:jc w:val="both"/>
              <w:rPr>
                <w:rFonts w:eastAsia="Times New Roman"/>
                <w:b/>
                <w:bCs/>
                <w:sz w:val="12"/>
                <w:szCs w:val="16"/>
              </w:rPr>
            </w:pPr>
            <w:r w:rsidRPr="00220D38">
              <w:rPr>
                <w:rFonts w:eastAsia="Times New Roman"/>
                <w:b/>
                <w:bCs/>
                <w:sz w:val="12"/>
                <w:szCs w:val="16"/>
              </w:rPr>
              <w:t xml:space="preserve">1. Водоснабжение </w:t>
            </w:r>
          </w:p>
        </w:tc>
      </w:tr>
      <w:tr w:rsidR="00666427" w:rsidRPr="00220D38" w:rsidTr="00E53D9E">
        <w:tc>
          <w:tcPr>
            <w:tcW w:w="116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1.1.</w:t>
            </w:r>
          </w:p>
        </w:tc>
        <w:tc>
          <w:tcPr>
            <w:tcW w:w="5786" w:type="dxa"/>
          </w:tcPr>
          <w:p w:rsidR="00666427" w:rsidRPr="00220D38" w:rsidRDefault="00666427" w:rsidP="00E53D9E">
            <w:pPr>
              <w:widowControl w:val="0"/>
              <w:jc w:val="both"/>
              <w:rPr>
                <w:sz w:val="12"/>
                <w:szCs w:val="16"/>
                <w:shd w:val="clear" w:color="auto" w:fill="FFFFFF"/>
              </w:rPr>
            </w:pPr>
            <w:r w:rsidRPr="00220D38">
              <w:rPr>
                <w:sz w:val="12"/>
                <w:szCs w:val="16"/>
                <w:shd w:val="clear" w:color="auto" w:fill="FFFFFF"/>
              </w:rPr>
              <w:t>Реконструкция существующих водоводов, в точках подключения сетей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tc>
        <w:tc>
          <w:tcPr>
            <w:tcW w:w="241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1 очередь</w:t>
            </w:r>
          </w:p>
        </w:tc>
      </w:tr>
      <w:tr w:rsidR="00666427" w:rsidRPr="00220D38" w:rsidTr="00E53D9E">
        <w:tc>
          <w:tcPr>
            <w:tcW w:w="116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1.2.</w:t>
            </w:r>
          </w:p>
        </w:tc>
        <w:tc>
          <w:tcPr>
            <w:tcW w:w="5786" w:type="dxa"/>
          </w:tcPr>
          <w:p w:rsidR="00666427" w:rsidRPr="00220D38" w:rsidRDefault="00666427" w:rsidP="00E53D9E">
            <w:pPr>
              <w:widowControl w:val="0"/>
              <w:jc w:val="both"/>
              <w:rPr>
                <w:sz w:val="12"/>
                <w:szCs w:val="16"/>
                <w:shd w:val="clear" w:color="auto" w:fill="FFFFFF"/>
              </w:rPr>
            </w:pPr>
            <w:r w:rsidRPr="00220D38">
              <w:rPr>
                <w:sz w:val="12"/>
                <w:szCs w:val="16"/>
                <w:shd w:val="clear" w:color="auto" w:fill="FFFFFF"/>
              </w:rPr>
              <w:t>Оборудование всех объектов водоснабжения системами автоматического управления и регулирования</w:t>
            </w:r>
          </w:p>
        </w:tc>
        <w:tc>
          <w:tcPr>
            <w:tcW w:w="241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1 очередь</w:t>
            </w:r>
          </w:p>
        </w:tc>
      </w:tr>
      <w:tr w:rsidR="00666427" w:rsidRPr="00220D38" w:rsidTr="00E53D9E">
        <w:tc>
          <w:tcPr>
            <w:tcW w:w="9356" w:type="dxa"/>
            <w:gridSpan w:val="3"/>
          </w:tcPr>
          <w:p w:rsidR="00666427" w:rsidRPr="00220D38" w:rsidRDefault="00666427" w:rsidP="00E53D9E">
            <w:pPr>
              <w:pStyle w:val="aff7"/>
              <w:suppressLineNumbers w:val="0"/>
              <w:suppressAutoHyphens w:val="0"/>
              <w:jc w:val="both"/>
              <w:rPr>
                <w:rFonts w:eastAsia="Times New Roman"/>
                <w:b/>
                <w:bCs/>
                <w:sz w:val="12"/>
                <w:szCs w:val="16"/>
              </w:rPr>
            </w:pPr>
            <w:r w:rsidRPr="00220D38">
              <w:rPr>
                <w:rFonts w:eastAsia="Times New Roman"/>
                <w:b/>
                <w:bCs/>
                <w:sz w:val="12"/>
                <w:szCs w:val="16"/>
              </w:rPr>
              <w:t>2. Водоотведение</w:t>
            </w:r>
          </w:p>
        </w:tc>
      </w:tr>
      <w:tr w:rsidR="00666427" w:rsidRPr="00220D38" w:rsidTr="00E53D9E">
        <w:tc>
          <w:tcPr>
            <w:tcW w:w="116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2.1.</w:t>
            </w:r>
          </w:p>
        </w:tc>
        <w:tc>
          <w:tcPr>
            <w:tcW w:w="5786" w:type="dxa"/>
          </w:tcPr>
          <w:p w:rsidR="00666427" w:rsidRPr="00220D38" w:rsidRDefault="00666427" w:rsidP="00E53D9E">
            <w:pPr>
              <w:widowControl w:val="0"/>
              <w:jc w:val="both"/>
              <w:rPr>
                <w:sz w:val="12"/>
                <w:szCs w:val="16"/>
              </w:rPr>
            </w:pPr>
            <w:r w:rsidRPr="00220D38">
              <w:rPr>
                <w:sz w:val="12"/>
                <w:szCs w:val="16"/>
                <w:shd w:val="clear" w:color="auto" w:fill="FFFFFF"/>
              </w:rPr>
              <w:t>Проведение изыскательских и проектных работ по размещению и строительству очистных сооружений канализации</w:t>
            </w:r>
          </w:p>
        </w:tc>
        <w:tc>
          <w:tcPr>
            <w:tcW w:w="241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1 очередь</w:t>
            </w:r>
          </w:p>
        </w:tc>
      </w:tr>
      <w:tr w:rsidR="00666427" w:rsidRPr="00220D38" w:rsidTr="00E53D9E">
        <w:tc>
          <w:tcPr>
            <w:tcW w:w="116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2.2.</w:t>
            </w:r>
          </w:p>
        </w:tc>
        <w:tc>
          <w:tcPr>
            <w:tcW w:w="5786" w:type="dxa"/>
          </w:tcPr>
          <w:p w:rsidR="00666427" w:rsidRPr="00220D38" w:rsidRDefault="00666427" w:rsidP="00E53D9E">
            <w:pPr>
              <w:widowControl w:val="0"/>
              <w:jc w:val="both"/>
              <w:rPr>
                <w:sz w:val="12"/>
                <w:szCs w:val="16"/>
              </w:rPr>
            </w:pPr>
            <w:r w:rsidRPr="00220D38">
              <w:rPr>
                <w:sz w:val="12"/>
                <w:szCs w:val="16"/>
                <w:shd w:val="clear" w:color="auto" w:fill="FFFFFF"/>
              </w:rPr>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tc>
        <w:tc>
          <w:tcPr>
            <w:tcW w:w="241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1 очередь</w:t>
            </w:r>
          </w:p>
        </w:tc>
      </w:tr>
      <w:tr w:rsidR="00666427" w:rsidRPr="00220D38" w:rsidTr="00E53D9E">
        <w:tc>
          <w:tcPr>
            <w:tcW w:w="116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2.3.</w:t>
            </w:r>
          </w:p>
        </w:tc>
        <w:tc>
          <w:tcPr>
            <w:tcW w:w="5786" w:type="dxa"/>
          </w:tcPr>
          <w:p w:rsidR="00666427" w:rsidRPr="00220D38" w:rsidRDefault="00666427" w:rsidP="00E53D9E">
            <w:pPr>
              <w:widowControl w:val="0"/>
              <w:jc w:val="both"/>
              <w:rPr>
                <w:sz w:val="12"/>
                <w:szCs w:val="16"/>
              </w:rPr>
            </w:pPr>
            <w:r w:rsidRPr="00220D38">
              <w:rPr>
                <w:sz w:val="12"/>
                <w:szCs w:val="16"/>
                <w:shd w:val="clear" w:color="auto" w:fill="FFFFFF"/>
              </w:rPr>
              <w:t>Канализование новых площадок строительства и существующего неканализованного жилого фонда через проектируемые самотечные коллекторы</w:t>
            </w:r>
          </w:p>
        </w:tc>
        <w:tc>
          <w:tcPr>
            <w:tcW w:w="241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1 очередь</w:t>
            </w:r>
          </w:p>
        </w:tc>
      </w:tr>
      <w:tr w:rsidR="00666427" w:rsidRPr="00220D38" w:rsidTr="00E53D9E">
        <w:tc>
          <w:tcPr>
            <w:tcW w:w="9356" w:type="dxa"/>
            <w:gridSpan w:val="3"/>
          </w:tcPr>
          <w:p w:rsidR="00666427" w:rsidRPr="00220D38" w:rsidRDefault="00666427" w:rsidP="00E53D9E">
            <w:pPr>
              <w:pStyle w:val="aff7"/>
              <w:suppressLineNumbers w:val="0"/>
              <w:suppressAutoHyphens w:val="0"/>
              <w:jc w:val="both"/>
              <w:rPr>
                <w:rFonts w:eastAsia="Times New Roman"/>
                <w:b/>
                <w:bCs/>
                <w:sz w:val="12"/>
                <w:szCs w:val="16"/>
              </w:rPr>
            </w:pPr>
            <w:r w:rsidRPr="00220D38">
              <w:rPr>
                <w:rFonts w:eastAsia="Times New Roman"/>
                <w:b/>
                <w:bCs/>
                <w:sz w:val="12"/>
                <w:szCs w:val="16"/>
              </w:rPr>
              <w:t xml:space="preserve">3. Газоснабжение </w:t>
            </w:r>
          </w:p>
        </w:tc>
      </w:tr>
      <w:tr w:rsidR="00666427" w:rsidRPr="00220D38" w:rsidTr="00E53D9E">
        <w:tc>
          <w:tcPr>
            <w:tcW w:w="116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3.1.</w:t>
            </w:r>
          </w:p>
        </w:tc>
        <w:tc>
          <w:tcPr>
            <w:tcW w:w="5786" w:type="dxa"/>
          </w:tcPr>
          <w:p w:rsidR="00666427" w:rsidRPr="00220D38" w:rsidRDefault="00666427" w:rsidP="00E53D9E">
            <w:pPr>
              <w:widowControl w:val="0"/>
              <w:jc w:val="both"/>
              <w:rPr>
                <w:sz w:val="12"/>
                <w:szCs w:val="16"/>
              </w:rPr>
            </w:pPr>
            <w:r w:rsidRPr="00220D38">
              <w:rPr>
                <w:sz w:val="12"/>
                <w:szCs w:val="16"/>
              </w:rPr>
              <w:t>Строительство магистральных газопроводов и газорегуляторных пунктов для районов нового строительства</w:t>
            </w:r>
          </w:p>
        </w:tc>
        <w:tc>
          <w:tcPr>
            <w:tcW w:w="241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Расчетный срок</w:t>
            </w:r>
          </w:p>
        </w:tc>
      </w:tr>
      <w:tr w:rsidR="00666427" w:rsidRPr="00220D38" w:rsidTr="00E53D9E">
        <w:tc>
          <w:tcPr>
            <w:tcW w:w="116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3.2.</w:t>
            </w:r>
          </w:p>
        </w:tc>
        <w:tc>
          <w:tcPr>
            <w:tcW w:w="5786" w:type="dxa"/>
          </w:tcPr>
          <w:p w:rsidR="00666427" w:rsidRPr="00220D38" w:rsidRDefault="00666427" w:rsidP="00E53D9E">
            <w:pPr>
              <w:widowControl w:val="0"/>
              <w:rPr>
                <w:sz w:val="12"/>
                <w:szCs w:val="16"/>
              </w:rPr>
            </w:pPr>
            <w:r w:rsidRPr="00220D38">
              <w:rPr>
                <w:rFonts w:eastAsia="Arial"/>
                <w:color w:val="000000"/>
                <w:sz w:val="12"/>
                <w:szCs w:val="16"/>
                <w:shd w:val="clear" w:color="auto" w:fill="FFFFFF"/>
              </w:rPr>
              <w:t>Строительство и реконструкция котельных на природном газе с заменой устаревшего оборудования на более новое, экономичное и энергоемкое</w:t>
            </w:r>
          </w:p>
        </w:tc>
        <w:tc>
          <w:tcPr>
            <w:tcW w:w="241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1 очередь</w:t>
            </w:r>
          </w:p>
        </w:tc>
      </w:tr>
      <w:tr w:rsidR="00666427" w:rsidRPr="00220D38" w:rsidTr="00E53D9E">
        <w:tc>
          <w:tcPr>
            <w:tcW w:w="9356" w:type="dxa"/>
            <w:gridSpan w:val="3"/>
          </w:tcPr>
          <w:p w:rsidR="00666427" w:rsidRPr="00220D38" w:rsidRDefault="00666427" w:rsidP="00E53D9E">
            <w:pPr>
              <w:pStyle w:val="aff7"/>
              <w:suppressLineNumbers w:val="0"/>
              <w:suppressAutoHyphens w:val="0"/>
              <w:jc w:val="both"/>
              <w:rPr>
                <w:rFonts w:eastAsia="Times New Roman"/>
                <w:b/>
                <w:bCs/>
                <w:sz w:val="12"/>
                <w:szCs w:val="16"/>
              </w:rPr>
            </w:pPr>
            <w:r w:rsidRPr="00220D38">
              <w:rPr>
                <w:rFonts w:eastAsia="Times New Roman"/>
                <w:b/>
                <w:bCs/>
                <w:sz w:val="12"/>
                <w:szCs w:val="16"/>
              </w:rPr>
              <w:t>4. Теплоснабжение</w:t>
            </w:r>
          </w:p>
        </w:tc>
      </w:tr>
      <w:tr w:rsidR="00666427" w:rsidRPr="00220D38" w:rsidTr="00E53D9E">
        <w:tc>
          <w:tcPr>
            <w:tcW w:w="116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lastRenderedPageBreak/>
              <w:t>4.1.</w:t>
            </w:r>
          </w:p>
        </w:tc>
        <w:tc>
          <w:tcPr>
            <w:tcW w:w="5786" w:type="dxa"/>
          </w:tcPr>
          <w:p w:rsidR="00666427" w:rsidRPr="00220D38" w:rsidRDefault="00666427" w:rsidP="00E53D9E">
            <w:pPr>
              <w:widowControl w:val="0"/>
              <w:jc w:val="both"/>
              <w:rPr>
                <w:sz w:val="12"/>
                <w:szCs w:val="16"/>
              </w:rPr>
            </w:pPr>
            <w:r w:rsidRPr="00220D38">
              <w:rPr>
                <w:sz w:val="12"/>
                <w:szCs w:val="16"/>
              </w:rPr>
              <w:t>Применение газа на всех источниках теплоснабжения (котельных, локальных системах отопления в малоэтажной застройке района), как более дешёвого и экологического вида топлива</w:t>
            </w:r>
          </w:p>
        </w:tc>
        <w:tc>
          <w:tcPr>
            <w:tcW w:w="241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1 очередь</w:t>
            </w:r>
          </w:p>
        </w:tc>
      </w:tr>
      <w:tr w:rsidR="00666427" w:rsidRPr="00220D38" w:rsidTr="00E53D9E">
        <w:tc>
          <w:tcPr>
            <w:tcW w:w="116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4.2.</w:t>
            </w:r>
          </w:p>
        </w:tc>
        <w:tc>
          <w:tcPr>
            <w:tcW w:w="5786" w:type="dxa"/>
          </w:tcPr>
          <w:p w:rsidR="00666427" w:rsidRPr="00220D38" w:rsidRDefault="00666427" w:rsidP="00E53D9E">
            <w:pPr>
              <w:widowControl w:val="0"/>
              <w:jc w:val="both"/>
              <w:rPr>
                <w:sz w:val="12"/>
                <w:szCs w:val="16"/>
              </w:rPr>
            </w:pPr>
            <w:r w:rsidRPr="00220D38">
              <w:rPr>
                <w:sz w:val="12"/>
                <w:szCs w:val="16"/>
              </w:rPr>
              <w:t>Реконструкция и переоборудование изношенных котельных и тепловых сетей социально значимых объектов</w:t>
            </w:r>
          </w:p>
        </w:tc>
        <w:tc>
          <w:tcPr>
            <w:tcW w:w="241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1 очередь</w:t>
            </w:r>
          </w:p>
        </w:tc>
      </w:tr>
      <w:tr w:rsidR="00666427" w:rsidRPr="00220D38" w:rsidTr="00E53D9E">
        <w:tc>
          <w:tcPr>
            <w:tcW w:w="116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4.3.</w:t>
            </w:r>
          </w:p>
        </w:tc>
        <w:tc>
          <w:tcPr>
            <w:tcW w:w="5786" w:type="dxa"/>
          </w:tcPr>
          <w:p w:rsidR="00666427" w:rsidRPr="00220D38" w:rsidRDefault="00666427" w:rsidP="00E53D9E">
            <w:pPr>
              <w:widowControl w:val="0"/>
              <w:jc w:val="both"/>
              <w:rPr>
                <w:sz w:val="12"/>
                <w:szCs w:val="16"/>
              </w:rPr>
            </w:pPr>
            <w:r w:rsidRPr="00220D38">
              <w:rPr>
                <w:sz w:val="12"/>
                <w:szCs w:val="16"/>
              </w:rPr>
              <w:t>Строительство котельной проектируемого детского сада в селе Гаврильск</w:t>
            </w:r>
          </w:p>
        </w:tc>
        <w:tc>
          <w:tcPr>
            <w:tcW w:w="241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1 очередь</w:t>
            </w:r>
          </w:p>
        </w:tc>
      </w:tr>
      <w:tr w:rsidR="00666427" w:rsidRPr="00220D38" w:rsidTr="00E53D9E">
        <w:tc>
          <w:tcPr>
            <w:tcW w:w="116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4.4.</w:t>
            </w:r>
          </w:p>
        </w:tc>
        <w:tc>
          <w:tcPr>
            <w:tcW w:w="5786" w:type="dxa"/>
          </w:tcPr>
          <w:p w:rsidR="00666427" w:rsidRPr="00220D38" w:rsidRDefault="00666427" w:rsidP="00E53D9E">
            <w:pPr>
              <w:widowControl w:val="0"/>
              <w:jc w:val="both"/>
              <w:rPr>
                <w:sz w:val="12"/>
                <w:szCs w:val="16"/>
              </w:rPr>
            </w:pPr>
            <w:r w:rsidRPr="00220D38">
              <w:rPr>
                <w:color w:val="000000"/>
                <w:sz w:val="12"/>
                <w:szCs w:val="16"/>
              </w:rPr>
              <w:t>Строительство котельной проектируемой птицеводческой фермы близ села Малая Казинка</w:t>
            </w:r>
          </w:p>
        </w:tc>
        <w:tc>
          <w:tcPr>
            <w:tcW w:w="241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1 очередь</w:t>
            </w:r>
          </w:p>
        </w:tc>
      </w:tr>
      <w:tr w:rsidR="00666427" w:rsidRPr="00220D38" w:rsidTr="00E53D9E">
        <w:tc>
          <w:tcPr>
            <w:tcW w:w="9356" w:type="dxa"/>
            <w:gridSpan w:val="3"/>
          </w:tcPr>
          <w:p w:rsidR="00666427" w:rsidRPr="00220D38" w:rsidRDefault="00666427" w:rsidP="00E53D9E">
            <w:pPr>
              <w:pStyle w:val="aff7"/>
              <w:suppressLineNumbers w:val="0"/>
              <w:suppressAutoHyphens w:val="0"/>
              <w:jc w:val="both"/>
              <w:rPr>
                <w:rFonts w:eastAsia="Times New Roman"/>
                <w:b/>
                <w:bCs/>
                <w:sz w:val="12"/>
                <w:szCs w:val="16"/>
              </w:rPr>
            </w:pPr>
            <w:r w:rsidRPr="00220D38">
              <w:rPr>
                <w:rFonts w:eastAsia="Times New Roman"/>
                <w:b/>
                <w:bCs/>
                <w:sz w:val="12"/>
                <w:szCs w:val="16"/>
              </w:rPr>
              <w:t>5. Электроснабжение</w:t>
            </w:r>
          </w:p>
        </w:tc>
      </w:tr>
      <w:tr w:rsidR="00666427" w:rsidRPr="00220D38" w:rsidTr="00E53D9E">
        <w:tc>
          <w:tcPr>
            <w:tcW w:w="116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5.1.</w:t>
            </w:r>
          </w:p>
        </w:tc>
        <w:tc>
          <w:tcPr>
            <w:tcW w:w="5786" w:type="dxa"/>
          </w:tcPr>
          <w:p w:rsidR="00666427" w:rsidRPr="00220D38" w:rsidRDefault="00666427" w:rsidP="00E53D9E">
            <w:pPr>
              <w:pStyle w:val="ae"/>
              <w:ind w:left="0"/>
              <w:jc w:val="both"/>
              <w:rPr>
                <w:sz w:val="12"/>
                <w:szCs w:val="16"/>
              </w:rPr>
            </w:pPr>
            <w:r w:rsidRPr="00220D38">
              <w:rPr>
                <w:rFonts w:eastAsia="Arial"/>
                <w:color w:val="000000"/>
                <w:sz w:val="12"/>
                <w:szCs w:val="16"/>
                <w:shd w:val="clear" w:color="auto" w:fill="FFFFFF"/>
              </w:rPr>
              <w:t>Переоборудование систем электроснабжения жилого фонда</w:t>
            </w:r>
          </w:p>
        </w:tc>
        <w:tc>
          <w:tcPr>
            <w:tcW w:w="241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1 очередь</w:t>
            </w:r>
          </w:p>
        </w:tc>
      </w:tr>
      <w:tr w:rsidR="00666427" w:rsidRPr="00220D38" w:rsidTr="00E53D9E">
        <w:tc>
          <w:tcPr>
            <w:tcW w:w="116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5.2.</w:t>
            </w:r>
          </w:p>
        </w:tc>
        <w:tc>
          <w:tcPr>
            <w:tcW w:w="5786" w:type="dxa"/>
          </w:tcPr>
          <w:p w:rsidR="00666427" w:rsidRPr="00220D38" w:rsidRDefault="00666427" w:rsidP="00E53D9E">
            <w:pPr>
              <w:pStyle w:val="ae"/>
              <w:ind w:left="0"/>
              <w:jc w:val="both"/>
              <w:rPr>
                <w:sz w:val="12"/>
                <w:szCs w:val="16"/>
              </w:rPr>
            </w:pPr>
            <w:r w:rsidRPr="00220D38">
              <w:rPr>
                <w:rFonts w:eastAsia="Arial"/>
                <w:color w:val="000000"/>
                <w:sz w:val="12"/>
                <w:szCs w:val="16"/>
                <w:shd w:val="clear" w:color="auto" w:fill="FFFFFF"/>
              </w:rPr>
              <w:t>Реконструкция существующих подстанций с заменой трансформаторов на более мощные и установка дополнительных трансформаторов</w:t>
            </w:r>
          </w:p>
        </w:tc>
        <w:tc>
          <w:tcPr>
            <w:tcW w:w="241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1 очередь</w:t>
            </w:r>
          </w:p>
        </w:tc>
      </w:tr>
      <w:tr w:rsidR="00666427" w:rsidRPr="00220D38" w:rsidTr="00E53D9E">
        <w:tc>
          <w:tcPr>
            <w:tcW w:w="9356" w:type="dxa"/>
            <w:gridSpan w:val="3"/>
          </w:tcPr>
          <w:p w:rsidR="00666427" w:rsidRPr="00220D38" w:rsidRDefault="00666427" w:rsidP="00E53D9E">
            <w:pPr>
              <w:pStyle w:val="aff7"/>
              <w:suppressLineNumbers w:val="0"/>
              <w:suppressAutoHyphens w:val="0"/>
              <w:jc w:val="both"/>
              <w:rPr>
                <w:rFonts w:eastAsia="Times New Roman"/>
                <w:b/>
                <w:bCs/>
                <w:sz w:val="12"/>
                <w:szCs w:val="16"/>
              </w:rPr>
            </w:pPr>
            <w:r w:rsidRPr="00220D38">
              <w:rPr>
                <w:rFonts w:eastAsia="Times New Roman"/>
                <w:b/>
                <w:bCs/>
                <w:sz w:val="12"/>
                <w:szCs w:val="16"/>
              </w:rPr>
              <w:t xml:space="preserve">6. Связь </w:t>
            </w:r>
          </w:p>
        </w:tc>
      </w:tr>
      <w:tr w:rsidR="00666427" w:rsidRPr="00220D38" w:rsidTr="00E53D9E">
        <w:tc>
          <w:tcPr>
            <w:tcW w:w="9356" w:type="dxa"/>
            <w:gridSpan w:val="3"/>
          </w:tcPr>
          <w:p w:rsidR="00666427" w:rsidRPr="00220D38" w:rsidRDefault="00666427" w:rsidP="00E53D9E">
            <w:pPr>
              <w:widowControl w:val="0"/>
              <w:jc w:val="both"/>
              <w:rPr>
                <w:rStyle w:val="aff6"/>
                <w:b w:val="0"/>
                <w:bCs w:val="0"/>
                <w:i/>
                <w:iCs/>
                <w:sz w:val="12"/>
                <w:szCs w:val="16"/>
              </w:rPr>
            </w:pPr>
            <w:r w:rsidRPr="00220D38">
              <w:rPr>
                <w:rStyle w:val="aff6"/>
                <w:b w:val="0"/>
                <w:bCs w:val="0"/>
                <w:i/>
                <w:iCs/>
                <w:sz w:val="12"/>
                <w:szCs w:val="16"/>
              </w:rPr>
              <w:t>Развитие сетей фиксированной связи</w:t>
            </w:r>
          </w:p>
        </w:tc>
      </w:tr>
      <w:tr w:rsidR="00666427" w:rsidRPr="00220D38" w:rsidTr="00E53D9E">
        <w:tc>
          <w:tcPr>
            <w:tcW w:w="116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6.1.</w:t>
            </w:r>
          </w:p>
        </w:tc>
        <w:tc>
          <w:tcPr>
            <w:tcW w:w="5786" w:type="dxa"/>
          </w:tcPr>
          <w:p w:rsidR="00666427" w:rsidRPr="00220D38" w:rsidRDefault="00666427" w:rsidP="00E53D9E">
            <w:pPr>
              <w:widowControl w:val="0"/>
              <w:jc w:val="both"/>
              <w:rPr>
                <w:rStyle w:val="aff6"/>
                <w:b w:val="0"/>
                <w:sz w:val="12"/>
                <w:szCs w:val="16"/>
              </w:rPr>
            </w:pPr>
            <w:r w:rsidRPr="00220D38">
              <w:rPr>
                <w:rStyle w:val="aff6"/>
                <w:b w:val="0"/>
                <w:sz w:val="12"/>
                <w:szCs w:val="16"/>
              </w:rPr>
              <w:t>Переход от существующих сетей с технологией коммуникации каналов к мультисервисным сетям с технологией коммуникации пакетов</w:t>
            </w:r>
          </w:p>
        </w:tc>
        <w:tc>
          <w:tcPr>
            <w:tcW w:w="241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Расчетный срок</w:t>
            </w:r>
          </w:p>
        </w:tc>
      </w:tr>
      <w:tr w:rsidR="00666427" w:rsidRPr="00220D38" w:rsidTr="00E53D9E">
        <w:tc>
          <w:tcPr>
            <w:tcW w:w="116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6.2.</w:t>
            </w:r>
          </w:p>
        </w:tc>
        <w:tc>
          <w:tcPr>
            <w:tcW w:w="5786" w:type="dxa"/>
          </w:tcPr>
          <w:p w:rsidR="00666427" w:rsidRPr="00220D38" w:rsidRDefault="00666427" w:rsidP="00E53D9E">
            <w:pPr>
              <w:widowControl w:val="0"/>
              <w:jc w:val="both"/>
              <w:rPr>
                <w:rStyle w:val="aff6"/>
                <w:b w:val="0"/>
                <w:sz w:val="12"/>
                <w:szCs w:val="16"/>
              </w:rPr>
            </w:pPr>
            <w:r w:rsidRPr="00220D38">
              <w:rPr>
                <w:rStyle w:val="aff6"/>
                <w:b w:val="0"/>
                <w:sz w:val="12"/>
                <w:szCs w:val="16"/>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41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1 очередь</w:t>
            </w:r>
          </w:p>
        </w:tc>
      </w:tr>
      <w:tr w:rsidR="00666427" w:rsidRPr="00220D38" w:rsidTr="00E53D9E">
        <w:tc>
          <w:tcPr>
            <w:tcW w:w="9356" w:type="dxa"/>
            <w:gridSpan w:val="3"/>
          </w:tcPr>
          <w:p w:rsidR="00666427" w:rsidRPr="00220D38" w:rsidRDefault="00666427" w:rsidP="00E53D9E">
            <w:pPr>
              <w:widowControl w:val="0"/>
              <w:jc w:val="both"/>
              <w:rPr>
                <w:rStyle w:val="aff6"/>
                <w:b w:val="0"/>
                <w:bCs w:val="0"/>
                <w:i/>
                <w:iCs/>
                <w:sz w:val="12"/>
                <w:szCs w:val="16"/>
              </w:rPr>
            </w:pPr>
            <w:r w:rsidRPr="00220D38">
              <w:rPr>
                <w:rStyle w:val="aff6"/>
                <w:b w:val="0"/>
                <w:bCs w:val="0"/>
                <w:i/>
                <w:iCs/>
                <w:sz w:val="12"/>
                <w:szCs w:val="16"/>
              </w:rPr>
              <w:t>Развитие систем телевидения, радиовещания и СКТ</w:t>
            </w:r>
          </w:p>
        </w:tc>
      </w:tr>
      <w:tr w:rsidR="00666427" w:rsidRPr="00220D38" w:rsidTr="00E53D9E">
        <w:tc>
          <w:tcPr>
            <w:tcW w:w="116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6.3.</w:t>
            </w:r>
          </w:p>
        </w:tc>
        <w:tc>
          <w:tcPr>
            <w:tcW w:w="5786" w:type="dxa"/>
          </w:tcPr>
          <w:p w:rsidR="00666427" w:rsidRPr="00220D38" w:rsidRDefault="00666427" w:rsidP="00E53D9E">
            <w:pPr>
              <w:widowControl w:val="0"/>
              <w:jc w:val="both"/>
              <w:rPr>
                <w:rStyle w:val="aff6"/>
                <w:b w:val="0"/>
                <w:sz w:val="12"/>
                <w:szCs w:val="16"/>
              </w:rPr>
            </w:pPr>
            <w:r w:rsidRPr="00220D38">
              <w:rPr>
                <w:rStyle w:val="aff6"/>
                <w:b w:val="0"/>
                <w:sz w:val="12"/>
                <w:szCs w:val="16"/>
              </w:rPr>
              <w:t xml:space="preserve">Переход на цифровое телевидение стандарта </w:t>
            </w:r>
            <w:r w:rsidRPr="00220D38">
              <w:rPr>
                <w:rStyle w:val="aff6"/>
                <w:b w:val="0"/>
                <w:sz w:val="12"/>
                <w:szCs w:val="16"/>
                <w:lang w:val="en-US"/>
              </w:rPr>
              <w:t>DVB</w:t>
            </w:r>
          </w:p>
        </w:tc>
        <w:tc>
          <w:tcPr>
            <w:tcW w:w="241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Расчетный срок</w:t>
            </w:r>
          </w:p>
        </w:tc>
      </w:tr>
      <w:tr w:rsidR="00666427" w:rsidRPr="00220D38" w:rsidTr="00E53D9E">
        <w:tc>
          <w:tcPr>
            <w:tcW w:w="116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6.4.</w:t>
            </w:r>
          </w:p>
        </w:tc>
        <w:tc>
          <w:tcPr>
            <w:tcW w:w="5786" w:type="dxa"/>
          </w:tcPr>
          <w:p w:rsidR="00666427" w:rsidRPr="00220D38" w:rsidRDefault="00666427" w:rsidP="00E53D9E">
            <w:pPr>
              <w:widowControl w:val="0"/>
              <w:jc w:val="both"/>
              <w:rPr>
                <w:rStyle w:val="aff6"/>
                <w:b w:val="0"/>
                <w:sz w:val="12"/>
                <w:szCs w:val="16"/>
              </w:rPr>
            </w:pPr>
            <w:r w:rsidRPr="00220D38">
              <w:rPr>
                <w:rStyle w:val="aff6"/>
                <w:b w:val="0"/>
                <w:sz w:val="12"/>
                <w:szCs w:val="16"/>
              </w:rPr>
              <w:t xml:space="preserve">Реализация наземных радиовещательных сетей на базе стандарта цифрового телевизионного вещания </w:t>
            </w:r>
            <w:r w:rsidRPr="00220D38">
              <w:rPr>
                <w:rStyle w:val="aff6"/>
                <w:b w:val="0"/>
                <w:sz w:val="12"/>
                <w:szCs w:val="16"/>
                <w:lang w:val="en-US"/>
              </w:rPr>
              <w:t>DVD</w:t>
            </w:r>
          </w:p>
        </w:tc>
        <w:tc>
          <w:tcPr>
            <w:tcW w:w="241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Расчетный срок</w:t>
            </w:r>
          </w:p>
        </w:tc>
      </w:tr>
      <w:tr w:rsidR="00666427" w:rsidRPr="00220D38" w:rsidTr="00E53D9E">
        <w:tc>
          <w:tcPr>
            <w:tcW w:w="116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6.5.</w:t>
            </w:r>
          </w:p>
        </w:tc>
        <w:tc>
          <w:tcPr>
            <w:tcW w:w="5786" w:type="dxa"/>
          </w:tcPr>
          <w:p w:rsidR="00666427" w:rsidRPr="00220D38" w:rsidRDefault="00666427" w:rsidP="00E53D9E">
            <w:pPr>
              <w:widowControl w:val="0"/>
              <w:jc w:val="both"/>
              <w:rPr>
                <w:rStyle w:val="aff6"/>
                <w:b w:val="0"/>
                <w:sz w:val="12"/>
                <w:szCs w:val="16"/>
              </w:rPr>
            </w:pPr>
            <w:r w:rsidRPr="00220D38">
              <w:rPr>
                <w:rStyle w:val="aff6"/>
                <w:b w:val="0"/>
                <w:sz w:val="12"/>
                <w:szCs w:val="16"/>
              </w:rPr>
              <w:t>Объединение сетей кабельного телевидения в единую областную сеть</w:t>
            </w:r>
          </w:p>
        </w:tc>
        <w:tc>
          <w:tcPr>
            <w:tcW w:w="241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Расчетный срок</w:t>
            </w:r>
          </w:p>
        </w:tc>
      </w:tr>
      <w:tr w:rsidR="00666427" w:rsidRPr="00220D38" w:rsidTr="00E53D9E">
        <w:tc>
          <w:tcPr>
            <w:tcW w:w="9356" w:type="dxa"/>
            <w:gridSpan w:val="3"/>
          </w:tcPr>
          <w:p w:rsidR="00666427" w:rsidRPr="00220D38" w:rsidRDefault="00666427" w:rsidP="00E53D9E">
            <w:pPr>
              <w:pStyle w:val="aff7"/>
              <w:suppressLineNumbers w:val="0"/>
              <w:suppressAutoHyphens w:val="0"/>
              <w:rPr>
                <w:rFonts w:eastAsia="Times New Roman"/>
                <w:i/>
                <w:sz w:val="12"/>
                <w:szCs w:val="16"/>
              </w:rPr>
            </w:pPr>
            <w:r w:rsidRPr="00220D38">
              <w:rPr>
                <w:rFonts w:eastAsia="Times New Roman"/>
                <w:i/>
                <w:sz w:val="12"/>
                <w:szCs w:val="16"/>
              </w:rPr>
              <w:t>Развитие почтовой связи</w:t>
            </w:r>
          </w:p>
        </w:tc>
      </w:tr>
      <w:tr w:rsidR="00666427" w:rsidRPr="00220D38" w:rsidTr="00E53D9E">
        <w:tc>
          <w:tcPr>
            <w:tcW w:w="116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6.6.</w:t>
            </w:r>
          </w:p>
        </w:tc>
        <w:tc>
          <w:tcPr>
            <w:tcW w:w="5786" w:type="dxa"/>
          </w:tcPr>
          <w:p w:rsidR="00666427" w:rsidRPr="00220D38" w:rsidRDefault="00666427" w:rsidP="00E53D9E">
            <w:pPr>
              <w:widowControl w:val="0"/>
              <w:jc w:val="both"/>
              <w:rPr>
                <w:rStyle w:val="aff6"/>
                <w:b w:val="0"/>
                <w:bCs w:val="0"/>
                <w:sz w:val="12"/>
                <w:szCs w:val="16"/>
                <w:shd w:val="clear" w:color="auto" w:fill="FFFFFF"/>
              </w:rPr>
            </w:pPr>
            <w:r w:rsidRPr="00220D38">
              <w:rPr>
                <w:rStyle w:val="aff6"/>
                <w:b w:val="0"/>
                <w:bCs w:val="0"/>
                <w:sz w:val="12"/>
                <w:szCs w:val="16"/>
                <w:shd w:val="clear" w:color="auto" w:fill="FFFFFF"/>
              </w:rPr>
              <w:t>Техническое перевооружение и внедрение информационных технологий почтовой связи</w:t>
            </w:r>
          </w:p>
        </w:tc>
        <w:tc>
          <w:tcPr>
            <w:tcW w:w="2410" w:type="dxa"/>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2 очередь</w:t>
            </w:r>
          </w:p>
        </w:tc>
      </w:tr>
    </w:tbl>
    <w:p w:rsidR="00666427" w:rsidRPr="00BF7ABE" w:rsidRDefault="00666427" w:rsidP="00666427">
      <w:pPr>
        <w:widowControl w:val="0"/>
        <w:shd w:val="clear" w:color="auto" w:fill="FFFFFF"/>
        <w:tabs>
          <w:tab w:val="left" w:pos="360"/>
          <w:tab w:val="left" w:pos="700"/>
        </w:tabs>
        <w:autoSpaceDE w:val="0"/>
        <w:jc w:val="both"/>
        <w:rPr>
          <w:rFonts w:eastAsia="TimesNewRomanPS-BoldItalicMT"/>
          <w:b/>
          <w:i/>
          <w:spacing w:val="-10"/>
          <w:sz w:val="16"/>
          <w:szCs w:val="16"/>
        </w:rPr>
      </w:pPr>
      <w:r w:rsidRPr="00BF7ABE">
        <w:rPr>
          <w:rFonts w:eastAsia="TimesNewRomanPS-BoldItalicMT"/>
          <w:b/>
          <w:i/>
          <w:spacing w:val="-10"/>
          <w:sz w:val="16"/>
          <w:szCs w:val="16"/>
        </w:rPr>
        <w:t>Места размещения объектов инженерной инфраструктуры показаны на схемах 7-10.</w:t>
      </w:r>
    </w:p>
    <w:p w:rsidR="00666427" w:rsidRPr="00BF7ABE" w:rsidRDefault="00666427" w:rsidP="00666427">
      <w:pPr>
        <w:pStyle w:val="ConsPlusNormal"/>
        <w:suppressAutoHyphens w:val="0"/>
        <w:ind w:firstLine="0"/>
        <w:jc w:val="both"/>
        <w:rPr>
          <w:rFonts w:ascii="Times New Roman" w:hAnsi="Times New Roman"/>
          <w:b/>
          <w:sz w:val="16"/>
          <w:szCs w:val="16"/>
        </w:rPr>
      </w:pPr>
    </w:p>
    <w:p w:rsidR="00666427" w:rsidRPr="00BF7ABE" w:rsidRDefault="00666427" w:rsidP="00666427">
      <w:pPr>
        <w:pStyle w:val="ConsPlusNormal"/>
        <w:suppressAutoHyphens w:val="0"/>
        <w:ind w:firstLine="0"/>
        <w:jc w:val="center"/>
        <w:outlineLvl w:val="2"/>
        <w:rPr>
          <w:rFonts w:ascii="Times New Roman" w:hAnsi="Times New Roman"/>
          <w:b/>
          <w:i/>
          <w:sz w:val="16"/>
          <w:szCs w:val="16"/>
        </w:rPr>
      </w:pPr>
      <w:r w:rsidRPr="00BF7ABE">
        <w:rPr>
          <w:rFonts w:ascii="Times New Roman" w:hAnsi="Times New Roman"/>
          <w:b/>
          <w:i/>
          <w:sz w:val="16"/>
          <w:szCs w:val="16"/>
        </w:rPr>
        <w:t>2.3.2. Мероприятия по обеспечению территории сельского поселения объектами транспортной инфраструктуры</w:t>
      </w:r>
    </w:p>
    <w:p w:rsidR="00666427" w:rsidRPr="00BF7ABE" w:rsidRDefault="00666427" w:rsidP="00666427">
      <w:pPr>
        <w:widowControl w:val="0"/>
        <w:rPr>
          <w:sz w:val="16"/>
          <w:szCs w:val="16"/>
          <w:lang w:eastAsia="en-US" w:bidi="en-US"/>
        </w:rPr>
      </w:pPr>
    </w:p>
    <w:p w:rsidR="00666427" w:rsidRPr="00BF7ABE" w:rsidRDefault="00666427" w:rsidP="00666427">
      <w:pPr>
        <w:widowControl w:val="0"/>
        <w:jc w:val="both"/>
        <w:rPr>
          <w:sz w:val="16"/>
          <w:szCs w:val="16"/>
        </w:rPr>
      </w:pPr>
      <w:r w:rsidRPr="00BF7ABE">
        <w:rPr>
          <w:color w:val="000000"/>
          <w:spacing w:val="-3"/>
          <w:sz w:val="16"/>
          <w:szCs w:val="16"/>
        </w:rPr>
        <w:t>Согласно ст. 14 Федерального закона № 131-ФЗ от 06.10.2003 г., в</w:t>
      </w:r>
      <w:r w:rsidRPr="00BF7ABE">
        <w:rPr>
          <w:sz w:val="16"/>
          <w:szCs w:val="16"/>
        </w:rPr>
        <w:t xml:space="preserve">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обслуживания в границах поселения.</w:t>
      </w:r>
    </w:p>
    <w:p w:rsidR="00666427" w:rsidRPr="00BF7ABE" w:rsidRDefault="00666427" w:rsidP="00666427">
      <w:pPr>
        <w:widowControl w:val="0"/>
        <w:rPr>
          <w:sz w:val="16"/>
          <w:szCs w:val="16"/>
          <w:lang w:eastAsia="en-US" w:bidi="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9"/>
        <w:gridCol w:w="2953"/>
        <w:gridCol w:w="1474"/>
      </w:tblGrid>
      <w:tr w:rsidR="00666427" w:rsidRPr="00220D38" w:rsidTr="00E53D9E">
        <w:tc>
          <w:tcPr>
            <w:tcW w:w="597" w:type="dxa"/>
            <w:shd w:val="clear" w:color="auto" w:fill="DAEEF3"/>
          </w:tcPr>
          <w:p w:rsidR="00666427" w:rsidRPr="00220D38" w:rsidRDefault="00666427" w:rsidP="00E53D9E">
            <w:pPr>
              <w:pStyle w:val="ConsPlusNormal"/>
              <w:suppressAutoHyphens w:val="0"/>
              <w:snapToGrid w:val="0"/>
              <w:ind w:firstLine="0"/>
              <w:jc w:val="both"/>
              <w:rPr>
                <w:rFonts w:ascii="Times New Roman" w:hAnsi="Times New Roman"/>
                <w:b/>
                <w:sz w:val="12"/>
                <w:szCs w:val="16"/>
              </w:rPr>
            </w:pPr>
            <w:r w:rsidRPr="00220D38">
              <w:rPr>
                <w:rFonts w:ascii="Times New Roman" w:hAnsi="Times New Roman"/>
                <w:b/>
                <w:sz w:val="12"/>
                <w:szCs w:val="16"/>
              </w:rPr>
              <w:t>№</w:t>
            </w:r>
          </w:p>
          <w:p w:rsidR="00666427" w:rsidRPr="00220D38" w:rsidRDefault="00666427" w:rsidP="00E53D9E">
            <w:pPr>
              <w:pStyle w:val="ConsPlusNormal"/>
              <w:suppressAutoHyphens w:val="0"/>
              <w:snapToGrid w:val="0"/>
              <w:ind w:firstLine="0"/>
              <w:jc w:val="both"/>
              <w:rPr>
                <w:rFonts w:ascii="Times New Roman" w:hAnsi="Times New Roman"/>
                <w:b/>
                <w:sz w:val="12"/>
                <w:szCs w:val="16"/>
              </w:rPr>
            </w:pPr>
            <w:r w:rsidRPr="00220D38">
              <w:rPr>
                <w:rFonts w:ascii="Times New Roman" w:hAnsi="Times New Roman"/>
                <w:b/>
                <w:sz w:val="12"/>
                <w:szCs w:val="16"/>
              </w:rPr>
              <w:t xml:space="preserve">п/п </w:t>
            </w:r>
          </w:p>
        </w:tc>
        <w:tc>
          <w:tcPr>
            <w:tcW w:w="6271" w:type="dxa"/>
            <w:shd w:val="clear" w:color="auto" w:fill="DAEEF3"/>
          </w:tcPr>
          <w:p w:rsidR="00666427" w:rsidRPr="00220D38" w:rsidRDefault="00666427" w:rsidP="00E53D9E">
            <w:pPr>
              <w:pStyle w:val="ConsPlusNormal"/>
              <w:suppressAutoHyphens w:val="0"/>
              <w:snapToGrid w:val="0"/>
              <w:ind w:firstLine="0"/>
              <w:jc w:val="center"/>
              <w:rPr>
                <w:rFonts w:ascii="Times New Roman" w:hAnsi="Times New Roman"/>
                <w:b/>
                <w:sz w:val="12"/>
                <w:szCs w:val="16"/>
              </w:rPr>
            </w:pPr>
            <w:r w:rsidRPr="00220D38">
              <w:rPr>
                <w:rFonts w:ascii="Times New Roman" w:hAnsi="Times New Roman"/>
                <w:b/>
                <w:sz w:val="12"/>
                <w:szCs w:val="16"/>
              </w:rPr>
              <w:t xml:space="preserve">Наименование </w:t>
            </w:r>
          </w:p>
        </w:tc>
        <w:tc>
          <w:tcPr>
            <w:tcW w:w="2986" w:type="dxa"/>
            <w:shd w:val="clear" w:color="auto" w:fill="DAEEF3"/>
          </w:tcPr>
          <w:p w:rsidR="00666427" w:rsidRPr="00220D38" w:rsidRDefault="00666427" w:rsidP="00E53D9E">
            <w:pPr>
              <w:pStyle w:val="aff7"/>
              <w:suppressLineNumbers w:val="0"/>
              <w:suppressAutoHyphens w:val="0"/>
              <w:snapToGrid w:val="0"/>
              <w:jc w:val="center"/>
              <w:rPr>
                <w:rFonts w:eastAsia="Times New Roman"/>
                <w:b/>
                <w:bCs/>
                <w:sz w:val="12"/>
                <w:szCs w:val="16"/>
              </w:rPr>
            </w:pPr>
            <w:r w:rsidRPr="00220D38">
              <w:rPr>
                <w:rFonts w:eastAsia="Times New Roman"/>
                <w:b/>
                <w:bCs/>
                <w:sz w:val="12"/>
                <w:szCs w:val="16"/>
              </w:rPr>
              <w:t>Сроки реализации</w:t>
            </w:r>
          </w:p>
        </w:tc>
      </w:tr>
      <w:tr w:rsidR="00666427" w:rsidRPr="00220D38" w:rsidTr="00E53D9E">
        <w:tc>
          <w:tcPr>
            <w:tcW w:w="597" w:type="dxa"/>
            <w:shd w:val="clear" w:color="auto" w:fill="auto"/>
          </w:tcPr>
          <w:p w:rsidR="00666427" w:rsidRPr="00220D38" w:rsidRDefault="00666427" w:rsidP="00E53D9E">
            <w:pPr>
              <w:pStyle w:val="ConsPlusNormal"/>
              <w:suppressAutoHyphens w:val="0"/>
              <w:snapToGrid w:val="0"/>
              <w:ind w:firstLine="0"/>
              <w:jc w:val="center"/>
              <w:rPr>
                <w:rFonts w:ascii="Times New Roman" w:hAnsi="Times New Roman"/>
                <w:sz w:val="12"/>
                <w:szCs w:val="16"/>
              </w:rPr>
            </w:pPr>
            <w:r w:rsidRPr="00220D38">
              <w:rPr>
                <w:rFonts w:ascii="Times New Roman" w:hAnsi="Times New Roman"/>
                <w:sz w:val="12"/>
                <w:szCs w:val="16"/>
              </w:rPr>
              <w:t>1.</w:t>
            </w:r>
          </w:p>
        </w:tc>
        <w:tc>
          <w:tcPr>
            <w:tcW w:w="6271" w:type="dxa"/>
            <w:shd w:val="clear" w:color="auto" w:fill="auto"/>
          </w:tcPr>
          <w:p w:rsidR="00666427" w:rsidRPr="00220D38" w:rsidRDefault="00666427" w:rsidP="00E53D9E">
            <w:pPr>
              <w:pStyle w:val="ConsPlusNormal"/>
              <w:suppressAutoHyphens w:val="0"/>
              <w:snapToGrid w:val="0"/>
              <w:ind w:firstLine="0"/>
              <w:jc w:val="both"/>
              <w:rPr>
                <w:rFonts w:ascii="Times New Roman" w:hAnsi="Times New Roman"/>
                <w:sz w:val="12"/>
                <w:szCs w:val="16"/>
              </w:rPr>
            </w:pPr>
            <w:r w:rsidRPr="00220D38">
              <w:rPr>
                <w:rFonts w:ascii="Times New Roman" w:hAnsi="Times New Roman"/>
                <w:sz w:val="12"/>
                <w:szCs w:val="16"/>
              </w:rPr>
              <w:t>Асфальтирование дорог в населенных пунктах Гаврильского сельского поселения (8,65 км).</w:t>
            </w:r>
          </w:p>
        </w:tc>
        <w:tc>
          <w:tcPr>
            <w:tcW w:w="2986" w:type="dxa"/>
            <w:shd w:val="clear" w:color="auto" w:fill="auto"/>
          </w:tcPr>
          <w:p w:rsidR="00666427" w:rsidRPr="00220D38" w:rsidRDefault="00666427" w:rsidP="00E53D9E">
            <w:pPr>
              <w:pStyle w:val="aff7"/>
              <w:suppressLineNumbers w:val="0"/>
              <w:suppressAutoHyphens w:val="0"/>
              <w:snapToGrid w:val="0"/>
              <w:jc w:val="center"/>
              <w:rPr>
                <w:rFonts w:eastAsia="Times New Roman"/>
                <w:bCs/>
                <w:sz w:val="12"/>
                <w:szCs w:val="16"/>
              </w:rPr>
            </w:pPr>
            <w:r w:rsidRPr="00220D38">
              <w:rPr>
                <w:rFonts w:eastAsia="Times New Roman"/>
                <w:bCs/>
                <w:sz w:val="12"/>
                <w:szCs w:val="16"/>
              </w:rPr>
              <w:t>Первая очередь</w:t>
            </w:r>
          </w:p>
        </w:tc>
      </w:tr>
      <w:tr w:rsidR="00666427" w:rsidRPr="00220D38" w:rsidTr="00E53D9E">
        <w:tc>
          <w:tcPr>
            <w:tcW w:w="597" w:type="dxa"/>
            <w:shd w:val="clear" w:color="auto" w:fill="auto"/>
          </w:tcPr>
          <w:p w:rsidR="00666427" w:rsidRPr="00220D38" w:rsidRDefault="00666427" w:rsidP="00E53D9E">
            <w:pPr>
              <w:pStyle w:val="ConsPlusNormal"/>
              <w:suppressAutoHyphens w:val="0"/>
              <w:snapToGrid w:val="0"/>
              <w:ind w:firstLine="0"/>
              <w:jc w:val="center"/>
              <w:rPr>
                <w:rFonts w:ascii="Times New Roman" w:hAnsi="Times New Roman"/>
                <w:sz w:val="12"/>
                <w:szCs w:val="16"/>
              </w:rPr>
            </w:pPr>
            <w:r w:rsidRPr="00220D38">
              <w:rPr>
                <w:rFonts w:ascii="Times New Roman" w:hAnsi="Times New Roman"/>
                <w:sz w:val="12"/>
                <w:szCs w:val="16"/>
              </w:rPr>
              <w:t>2.</w:t>
            </w:r>
          </w:p>
        </w:tc>
        <w:tc>
          <w:tcPr>
            <w:tcW w:w="6271" w:type="dxa"/>
            <w:shd w:val="clear" w:color="auto" w:fill="auto"/>
          </w:tcPr>
          <w:p w:rsidR="00666427" w:rsidRPr="00220D38" w:rsidRDefault="00666427" w:rsidP="00E53D9E">
            <w:pPr>
              <w:pStyle w:val="ConsPlusNormal"/>
              <w:suppressAutoHyphens w:val="0"/>
              <w:snapToGrid w:val="0"/>
              <w:ind w:firstLine="0"/>
              <w:jc w:val="both"/>
              <w:rPr>
                <w:rFonts w:ascii="Times New Roman" w:hAnsi="Times New Roman"/>
                <w:sz w:val="12"/>
                <w:szCs w:val="16"/>
              </w:rPr>
            </w:pPr>
            <w:r w:rsidRPr="00220D38">
              <w:rPr>
                <w:rFonts w:ascii="Times New Roman" w:hAnsi="Times New Roman"/>
                <w:sz w:val="12"/>
                <w:szCs w:val="16"/>
              </w:rPr>
              <w:t>Капитальный ремонт дорог с асфальтированным покрытием (10,5 км).</w:t>
            </w:r>
          </w:p>
        </w:tc>
        <w:tc>
          <w:tcPr>
            <w:tcW w:w="2986" w:type="dxa"/>
            <w:shd w:val="clear" w:color="auto" w:fill="auto"/>
          </w:tcPr>
          <w:p w:rsidR="00666427" w:rsidRPr="00220D38" w:rsidRDefault="00666427" w:rsidP="00E53D9E">
            <w:pPr>
              <w:pStyle w:val="aff7"/>
              <w:suppressLineNumbers w:val="0"/>
              <w:suppressAutoHyphens w:val="0"/>
              <w:snapToGrid w:val="0"/>
              <w:jc w:val="center"/>
              <w:rPr>
                <w:rFonts w:eastAsia="Times New Roman"/>
                <w:bCs/>
                <w:sz w:val="12"/>
                <w:szCs w:val="16"/>
              </w:rPr>
            </w:pPr>
            <w:r w:rsidRPr="00220D38">
              <w:rPr>
                <w:rFonts w:eastAsia="Times New Roman"/>
                <w:bCs/>
                <w:sz w:val="12"/>
                <w:szCs w:val="16"/>
              </w:rPr>
              <w:t>Первая очередь</w:t>
            </w:r>
          </w:p>
        </w:tc>
      </w:tr>
      <w:tr w:rsidR="00666427" w:rsidRPr="00220D38" w:rsidTr="00E53D9E">
        <w:tc>
          <w:tcPr>
            <w:tcW w:w="597" w:type="dxa"/>
          </w:tcPr>
          <w:p w:rsidR="00666427" w:rsidRPr="00220D38" w:rsidRDefault="00666427" w:rsidP="00E53D9E">
            <w:pPr>
              <w:pStyle w:val="ConsPlusNormal"/>
              <w:suppressAutoHyphens w:val="0"/>
              <w:snapToGrid w:val="0"/>
              <w:ind w:firstLine="0"/>
              <w:jc w:val="center"/>
              <w:rPr>
                <w:rFonts w:ascii="Times New Roman" w:hAnsi="Times New Roman"/>
                <w:bCs/>
                <w:sz w:val="12"/>
                <w:szCs w:val="16"/>
              </w:rPr>
            </w:pPr>
            <w:r w:rsidRPr="00220D38">
              <w:rPr>
                <w:rFonts w:ascii="Times New Roman" w:hAnsi="Times New Roman"/>
                <w:bCs/>
                <w:sz w:val="12"/>
                <w:szCs w:val="16"/>
              </w:rPr>
              <w:t>3.</w:t>
            </w:r>
          </w:p>
        </w:tc>
        <w:tc>
          <w:tcPr>
            <w:tcW w:w="6271" w:type="dxa"/>
          </w:tcPr>
          <w:p w:rsidR="00666427" w:rsidRPr="00220D38" w:rsidRDefault="00666427" w:rsidP="00E53D9E">
            <w:pPr>
              <w:widowControl w:val="0"/>
              <w:jc w:val="both"/>
              <w:rPr>
                <w:sz w:val="12"/>
                <w:szCs w:val="16"/>
              </w:rPr>
            </w:pPr>
            <w:r w:rsidRPr="00220D38">
              <w:rPr>
                <w:sz w:val="12"/>
                <w:szCs w:val="16"/>
              </w:rPr>
              <w:t>Обустройство остановочных павильонов на сложившихся остановках общественного транспорта.</w:t>
            </w:r>
          </w:p>
        </w:tc>
        <w:tc>
          <w:tcPr>
            <w:tcW w:w="2986" w:type="dxa"/>
          </w:tcPr>
          <w:p w:rsidR="00666427" w:rsidRPr="00220D38" w:rsidRDefault="00666427" w:rsidP="00E53D9E">
            <w:pPr>
              <w:pStyle w:val="ConsPlusNormal"/>
              <w:tabs>
                <w:tab w:val="left" w:pos="2149"/>
              </w:tabs>
              <w:suppressAutoHyphens w:val="0"/>
              <w:snapToGrid w:val="0"/>
              <w:ind w:firstLine="0"/>
              <w:jc w:val="center"/>
              <w:rPr>
                <w:rFonts w:ascii="Times New Roman" w:hAnsi="Times New Roman"/>
                <w:sz w:val="12"/>
                <w:szCs w:val="16"/>
              </w:rPr>
            </w:pPr>
            <w:r w:rsidRPr="00220D38">
              <w:rPr>
                <w:rFonts w:ascii="Times New Roman" w:hAnsi="Times New Roman"/>
                <w:sz w:val="12"/>
                <w:szCs w:val="16"/>
              </w:rPr>
              <w:t>Первая очередь</w:t>
            </w:r>
          </w:p>
        </w:tc>
      </w:tr>
      <w:tr w:rsidR="00666427" w:rsidRPr="00220D38" w:rsidTr="00E53D9E">
        <w:tc>
          <w:tcPr>
            <w:tcW w:w="597" w:type="dxa"/>
          </w:tcPr>
          <w:p w:rsidR="00666427" w:rsidRPr="00220D38" w:rsidRDefault="00666427" w:rsidP="00E53D9E">
            <w:pPr>
              <w:pStyle w:val="ConsPlusNormal"/>
              <w:suppressAutoHyphens w:val="0"/>
              <w:snapToGrid w:val="0"/>
              <w:ind w:firstLine="0"/>
              <w:jc w:val="center"/>
              <w:rPr>
                <w:rFonts w:ascii="Times New Roman" w:hAnsi="Times New Roman"/>
                <w:bCs/>
                <w:sz w:val="12"/>
                <w:szCs w:val="16"/>
              </w:rPr>
            </w:pPr>
            <w:r w:rsidRPr="00220D38">
              <w:rPr>
                <w:rFonts w:ascii="Times New Roman" w:hAnsi="Times New Roman"/>
                <w:bCs/>
                <w:sz w:val="12"/>
                <w:szCs w:val="16"/>
              </w:rPr>
              <w:t>4.</w:t>
            </w:r>
          </w:p>
        </w:tc>
        <w:tc>
          <w:tcPr>
            <w:tcW w:w="6271" w:type="dxa"/>
          </w:tcPr>
          <w:p w:rsidR="00666427" w:rsidRPr="00220D38" w:rsidRDefault="00666427" w:rsidP="00E53D9E">
            <w:pPr>
              <w:widowControl w:val="0"/>
              <w:jc w:val="both"/>
              <w:rPr>
                <w:sz w:val="12"/>
                <w:szCs w:val="16"/>
              </w:rPr>
            </w:pPr>
            <w:r w:rsidRPr="00220D38">
              <w:rPr>
                <w:sz w:val="12"/>
                <w:szCs w:val="16"/>
              </w:rPr>
              <w:t>Устройство парковок и автостоянок в общественных зонах населенных пунктов сельского поселения.</w:t>
            </w:r>
          </w:p>
        </w:tc>
        <w:tc>
          <w:tcPr>
            <w:tcW w:w="2986" w:type="dxa"/>
          </w:tcPr>
          <w:p w:rsidR="00666427" w:rsidRPr="00220D38" w:rsidRDefault="00666427" w:rsidP="00E53D9E">
            <w:pPr>
              <w:pStyle w:val="ConsPlusNormal"/>
              <w:tabs>
                <w:tab w:val="left" w:pos="2149"/>
              </w:tabs>
              <w:suppressAutoHyphens w:val="0"/>
              <w:snapToGrid w:val="0"/>
              <w:ind w:firstLine="0"/>
              <w:jc w:val="center"/>
              <w:rPr>
                <w:rFonts w:ascii="Times New Roman" w:eastAsia="TimesNewRomanPSMT" w:hAnsi="Times New Roman"/>
                <w:sz w:val="12"/>
                <w:szCs w:val="16"/>
              </w:rPr>
            </w:pPr>
            <w:r w:rsidRPr="00220D38">
              <w:rPr>
                <w:rFonts w:ascii="Times New Roman" w:hAnsi="Times New Roman"/>
                <w:sz w:val="12"/>
                <w:szCs w:val="16"/>
              </w:rPr>
              <w:t>Расчетный срок</w:t>
            </w:r>
          </w:p>
        </w:tc>
      </w:tr>
      <w:tr w:rsidR="00666427" w:rsidRPr="00220D38" w:rsidTr="00E53D9E">
        <w:tc>
          <w:tcPr>
            <w:tcW w:w="597" w:type="dxa"/>
          </w:tcPr>
          <w:p w:rsidR="00666427" w:rsidRPr="00220D38" w:rsidRDefault="00666427" w:rsidP="00E53D9E">
            <w:pPr>
              <w:pStyle w:val="ConsPlusNormal"/>
              <w:suppressAutoHyphens w:val="0"/>
              <w:snapToGrid w:val="0"/>
              <w:ind w:firstLine="0"/>
              <w:jc w:val="center"/>
              <w:rPr>
                <w:rFonts w:ascii="Times New Roman" w:hAnsi="Times New Roman"/>
                <w:bCs/>
                <w:sz w:val="12"/>
                <w:szCs w:val="16"/>
              </w:rPr>
            </w:pPr>
            <w:r w:rsidRPr="00220D38">
              <w:rPr>
                <w:rFonts w:ascii="Times New Roman" w:hAnsi="Times New Roman"/>
                <w:bCs/>
                <w:sz w:val="12"/>
                <w:szCs w:val="16"/>
              </w:rPr>
              <w:t>5.</w:t>
            </w:r>
          </w:p>
        </w:tc>
        <w:tc>
          <w:tcPr>
            <w:tcW w:w="6271" w:type="dxa"/>
          </w:tcPr>
          <w:p w:rsidR="00666427" w:rsidRPr="00220D38" w:rsidRDefault="00666427" w:rsidP="00E53D9E">
            <w:pPr>
              <w:widowControl w:val="0"/>
              <w:jc w:val="both"/>
              <w:rPr>
                <w:sz w:val="12"/>
                <w:szCs w:val="16"/>
              </w:rPr>
            </w:pPr>
            <w:r w:rsidRPr="00220D38">
              <w:rPr>
                <w:sz w:val="12"/>
                <w:szCs w:val="16"/>
              </w:rPr>
              <w:t>Устройство подъезда с асфальтобетонным покрытием к контейнерной площадке для сбора и временного накопления ТБО.</w:t>
            </w:r>
          </w:p>
        </w:tc>
        <w:tc>
          <w:tcPr>
            <w:tcW w:w="2986" w:type="dxa"/>
          </w:tcPr>
          <w:p w:rsidR="00666427" w:rsidRPr="00220D38" w:rsidRDefault="00666427" w:rsidP="00E53D9E">
            <w:pPr>
              <w:pStyle w:val="ConsPlusNormal"/>
              <w:tabs>
                <w:tab w:val="left" w:pos="2149"/>
              </w:tabs>
              <w:suppressAutoHyphens w:val="0"/>
              <w:snapToGrid w:val="0"/>
              <w:ind w:firstLine="0"/>
              <w:jc w:val="center"/>
              <w:rPr>
                <w:rFonts w:ascii="Times New Roman" w:hAnsi="Times New Roman"/>
                <w:sz w:val="12"/>
                <w:szCs w:val="16"/>
              </w:rPr>
            </w:pPr>
            <w:r w:rsidRPr="00220D38">
              <w:rPr>
                <w:rFonts w:ascii="Times New Roman" w:hAnsi="Times New Roman"/>
                <w:sz w:val="12"/>
                <w:szCs w:val="16"/>
              </w:rPr>
              <w:t>Первая очередь</w:t>
            </w:r>
          </w:p>
        </w:tc>
      </w:tr>
      <w:tr w:rsidR="00666427" w:rsidRPr="00220D38" w:rsidTr="00E53D9E">
        <w:tc>
          <w:tcPr>
            <w:tcW w:w="597" w:type="dxa"/>
          </w:tcPr>
          <w:p w:rsidR="00666427" w:rsidRPr="00220D38" w:rsidRDefault="00666427" w:rsidP="00E53D9E">
            <w:pPr>
              <w:pStyle w:val="ConsPlusNormal"/>
              <w:suppressAutoHyphens w:val="0"/>
              <w:snapToGrid w:val="0"/>
              <w:ind w:firstLine="0"/>
              <w:jc w:val="center"/>
              <w:rPr>
                <w:rFonts w:ascii="Times New Roman" w:hAnsi="Times New Roman"/>
                <w:bCs/>
                <w:sz w:val="12"/>
                <w:szCs w:val="16"/>
              </w:rPr>
            </w:pPr>
            <w:r w:rsidRPr="00220D38">
              <w:rPr>
                <w:rFonts w:ascii="Times New Roman" w:hAnsi="Times New Roman"/>
                <w:bCs/>
                <w:sz w:val="12"/>
                <w:szCs w:val="16"/>
              </w:rPr>
              <w:t>6.</w:t>
            </w:r>
          </w:p>
        </w:tc>
        <w:tc>
          <w:tcPr>
            <w:tcW w:w="6271" w:type="dxa"/>
          </w:tcPr>
          <w:p w:rsidR="00666427" w:rsidRPr="00220D38" w:rsidRDefault="00666427" w:rsidP="00E53D9E">
            <w:pPr>
              <w:widowControl w:val="0"/>
              <w:jc w:val="both"/>
              <w:rPr>
                <w:sz w:val="12"/>
                <w:szCs w:val="16"/>
              </w:rPr>
            </w:pPr>
            <w:r w:rsidRPr="00220D38">
              <w:rPr>
                <w:sz w:val="12"/>
                <w:szCs w:val="16"/>
              </w:rPr>
              <w:t>Устройство благоустроенной автодороги с твердым покрытием к планируемому скотомогильнику (200 м).</w:t>
            </w:r>
          </w:p>
        </w:tc>
        <w:tc>
          <w:tcPr>
            <w:tcW w:w="2986" w:type="dxa"/>
          </w:tcPr>
          <w:p w:rsidR="00666427" w:rsidRPr="00220D38" w:rsidRDefault="00666427" w:rsidP="00E53D9E">
            <w:pPr>
              <w:pStyle w:val="ConsPlusNormal"/>
              <w:tabs>
                <w:tab w:val="left" w:pos="2149"/>
              </w:tabs>
              <w:suppressAutoHyphens w:val="0"/>
              <w:snapToGrid w:val="0"/>
              <w:ind w:firstLine="0"/>
              <w:jc w:val="center"/>
              <w:rPr>
                <w:rFonts w:ascii="Times New Roman" w:hAnsi="Times New Roman"/>
                <w:sz w:val="12"/>
                <w:szCs w:val="16"/>
              </w:rPr>
            </w:pPr>
            <w:r w:rsidRPr="00220D38">
              <w:rPr>
                <w:rFonts w:ascii="Times New Roman" w:hAnsi="Times New Roman"/>
                <w:sz w:val="12"/>
                <w:szCs w:val="16"/>
              </w:rPr>
              <w:t>Первая очередь</w:t>
            </w:r>
          </w:p>
        </w:tc>
      </w:tr>
    </w:tbl>
    <w:p w:rsidR="00666427" w:rsidRPr="00BF7ABE" w:rsidRDefault="00666427" w:rsidP="00666427">
      <w:pPr>
        <w:widowControl w:val="0"/>
        <w:jc w:val="both"/>
        <w:rPr>
          <w:b/>
          <w:i/>
          <w:sz w:val="16"/>
          <w:szCs w:val="16"/>
        </w:rPr>
      </w:pPr>
    </w:p>
    <w:p w:rsidR="00666427" w:rsidRPr="00BF7ABE" w:rsidRDefault="00666427" w:rsidP="00666427">
      <w:pPr>
        <w:widowControl w:val="0"/>
        <w:jc w:val="both"/>
        <w:rPr>
          <w:b/>
          <w:i/>
          <w:sz w:val="16"/>
          <w:szCs w:val="16"/>
        </w:rPr>
      </w:pPr>
      <w:r w:rsidRPr="00BF7ABE">
        <w:rPr>
          <w:b/>
          <w:i/>
          <w:sz w:val="16"/>
          <w:szCs w:val="16"/>
        </w:rPr>
        <w:t>Места размещения объектов транспортной инфраструктуры показаны на схеме 5.</w:t>
      </w:r>
    </w:p>
    <w:p w:rsidR="00666427" w:rsidRPr="00BF7ABE" w:rsidRDefault="00666427" w:rsidP="00666427">
      <w:pPr>
        <w:widowControl w:val="0"/>
        <w:jc w:val="both"/>
        <w:rPr>
          <w:b/>
          <w:i/>
          <w:sz w:val="16"/>
          <w:szCs w:val="16"/>
        </w:rPr>
      </w:pPr>
    </w:p>
    <w:p w:rsidR="00666427" w:rsidRPr="00BF7ABE" w:rsidRDefault="00666427" w:rsidP="00666427">
      <w:pPr>
        <w:widowControl w:val="0"/>
        <w:jc w:val="both"/>
        <w:rPr>
          <w:b/>
          <w:i/>
          <w:sz w:val="16"/>
          <w:szCs w:val="16"/>
        </w:rPr>
      </w:pPr>
    </w:p>
    <w:p w:rsidR="00666427" w:rsidRPr="00BF7ABE" w:rsidRDefault="00666427" w:rsidP="00666427">
      <w:pPr>
        <w:pStyle w:val="ConsPlusNormal"/>
        <w:suppressAutoHyphens w:val="0"/>
        <w:ind w:firstLine="0"/>
        <w:jc w:val="center"/>
        <w:outlineLvl w:val="2"/>
        <w:rPr>
          <w:rFonts w:ascii="Times New Roman" w:hAnsi="Times New Roman"/>
          <w:b/>
          <w:i/>
          <w:sz w:val="16"/>
          <w:szCs w:val="16"/>
        </w:rPr>
      </w:pPr>
      <w:r w:rsidRPr="00BF7ABE">
        <w:rPr>
          <w:rFonts w:ascii="Times New Roman" w:hAnsi="Times New Roman"/>
          <w:b/>
          <w:i/>
          <w:sz w:val="16"/>
          <w:szCs w:val="16"/>
        </w:rPr>
        <w:t>2.3.3. Мероприятия по обеспечению территории сельского поселения объектами жилой инфраструктуры</w:t>
      </w:r>
    </w:p>
    <w:p w:rsidR="00666427" w:rsidRPr="00BF7ABE" w:rsidRDefault="00666427" w:rsidP="00666427">
      <w:pPr>
        <w:widowControl w:val="0"/>
        <w:jc w:val="center"/>
        <w:rPr>
          <w:b/>
          <w:bCs/>
          <w:i/>
          <w:sz w:val="16"/>
          <w:szCs w:val="16"/>
        </w:rPr>
      </w:pPr>
    </w:p>
    <w:p w:rsidR="00666427" w:rsidRPr="00BF7ABE" w:rsidRDefault="00666427" w:rsidP="00666427">
      <w:pPr>
        <w:widowControl w:val="0"/>
        <w:jc w:val="both"/>
        <w:rPr>
          <w:color w:val="000000"/>
          <w:spacing w:val="-3"/>
          <w:sz w:val="16"/>
          <w:szCs w:val="16"/>
        </w:rPr>
      </w:pPr>
      <w:r w:rsidRPr="00BF7ABE">
        <w:rPr>
          <w:color w:val="000000"/>
          <w:spacing w:val="-3"/>
          <w:sz w:val="16"/>
          <w:szCs w:val="16"/>
        </w:rPr>
        <w:t xml:space="preserve">Согласно ст. 14 Федерального закона № 131-ФЗ от 06.10.2003 г. к вопросам местного значения поселения относятся обеспечение малоимущих граждан, проживающих в поселении и нуждающихся в </w:t>
      </w:r>
      <w:r w:rsidRPr="00BF7ABE">
        <w:rPr>
          <w:color w:val="000000"/>
          <w:spacing w:val="-3"/>
          <w:sz w:val="16"/>
          <w:szCs w:val="16"/>
        </w:rPr>
        <w:lastRenderedPageBreak/>
        <w:t>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666427" w:rsidRPr="00BF7ABE" w:rsidRDefault="00666427" w:rsidP="00666427">
      <w:pPr>
        <w:widowControl w:val="0"/>
        <w:jc w:val="both"/>
        <w:rPr>
          <w:b/>
          <w:bCs/>
          <w:i/>
          <w:sz w:val="16"/>
          <w:szCs w:val="16"/>
        </w:rPr>
      </w:pPr>
    </w:p>
    <w:tbl>
      <w:tblPr>
        <w:tblW w:w="5000" w:type="pct"/>
        <w:tblInd w:w="108" w:type="dxa"/>
        <w:tblLayout w:type="fixed"/>
        <w:tblLook w:val="0000"/>
      </w:tblPr>
      <w:tblGrid>
        <w:gridCol w:w="396"/>
        <w:gridCol w:w="3204"/>
        <w:gridCol w:w="1226"/>
      </w:tblGrid>
      <w:tr w:rsidR="00666427" w:rsidRPr="00220D38" w:rsidTr="00E53D9E">
        <w:trPr>
          <w:trHeight w:val="276"/>
        </w:trPr>
        <w:tc>
          <w:tcPr>
            <w:tcW w:w="572" w:type="dxa"/>
            <w:tcBorders>
              <w:top w:val="single" w:sz="4" w:space="0" w:color="000000"/>
              <w:left w:val="single" w:sz="4" w:space="0" w:color="000000"/>
              <w:bottom w:val="single" w:sz="4" w:space="0" w:color="000000"/>
            </w:tcBorders>
            <w:shd w:val="clear" w:color="auto" w:fill="DAEEF3"/>
          </w:tcPr>
          <w:p w:rsidR="00666427" w:rsidRPr="00220D38" w:rsidRDefault="00666427" w:rsidP="00E53D9E">
            <w:pPr>
              <w:pStyle w:val="ConsPlusNormal"/>
              <w:suppressAutoHyphens w:val="0"/>
              <w:ind w:firstLine="0"/>
              <w:jc w:val="center"/>
              <w:rPr>
                <w:rFonts w:ascii="Times New Roman" w:hAnsi="Times New Roman"/>
                <w:b/>
                <w:bCs/>
                <w:sz w:val="12"/>
                <w:szCs w:val="16"/>
              </w:rPr>
            </w:pPr>
            <w:r w:rsidRPr="00220D38">
              <w:rPr>
                <w:rFonts w:ascii="Times New Roman" w:hAnsi="Times New Roman"/>
                <w:b/>
                <w:bCs/>
                <w:sz w:val="12"/>
                <w:szCs w:val="16"/>
              </w:rPr>
              <w:t xml:space="preserve">№ п/п </w:t>
            </w:r>
          </w:p>
        </w:tc>
        <w:tc>
          <w:tcPr>
            <w:tcW w:w="6469" w:type="dxa"/>
            <w:tcBorders>
              <w:top w:val="single" w:sz="4" w:space="0" w:color="000000"/>
              <w:left w:val="single" w:sz="4" w:space="0" w:color="000000"/>
              <w:bottom w:val="single" w:sz="4" w:space="0" w:color="000000"/>
            </w:tcBorders>
            <w:shd w:val="clear" w:color="auto" w:fill="DAEEF3"/>
          </w:tcPr>
          <w:p w:rsidR="00666427" w:rsidRPr="00220D38" w:rsidRDefault="00666427" w:rsidP="00E53D9E">
            <w:pPr>
              <w:pStyle w:val="ConsPlusNormal"/>
              <w:suppressAutoHyphens w:val="0"/>
              <w:ind w:firstLine="0"/>
              <w:jc w:val="center"/>
              <w:rPr>
                <w:rFonts w:ascii="Times New Roman" w:hAnsi="Times New Roman"/>
                <w:b/>
                <w:bCs/>
                <w:sz w:val="12"/>
                <w:szCs w:val="16"/>
              </w:rPr>
            </w:pPr>
            <w:r w:rsidRPr="00220D38">
              <w:rPr>
                <w:rFonts w:ascii="Times New Roman" w:hAnsi="Times New Roman"/>
                <w:b/>
                <w:bCs/>
                <w:sz w:val="12"/>
                <w:szCs w:val="16"/>
              </w:rPr>
              <w:t xml:space="preserve">Наименование мероприятия </w:t>
            </w:r>
          </w:p>
        </w:tc>
        <w:tc>
          <w:tcPr>
            <w:tcW w:w="2315" w:type="dxa"/>
            <w:tcBorders>
              <w:top w:val="single" w:sz="4" w:space="0" w:color="000000"/>
              <w:left w:val="single" w:sz="4" w:space="0" w:color="000000"/>
              <w:bottom w:val="single" w:sz="4" w:space="0" w:color="000000"/>
              <w:right w:val="single" w:sz="4" w:space="0" w:color="000000"/>
            </w:tcBorders>
            <w:shd w:val="clear" w:color="auto" w:fill="DAEEF3"/>
          </w:tcPr>
          <w:p w:rsidR="00666427" w:rsidRPr="00220D38" w:rsidRDefault="00666427" w:rsidP="00E53D9E">
            <w:pPr>
              <w:pStyle w:val="aff7"/>
              <w:suppressLineNumbers w:val="0"/>
              <w:suppressAutoHyphens w:val="0"/>
              <w:jc w:val="center"/>
              <w:rPr>
                <w:rFonts w:eastAsia="Times New Roman"/>
                <w:b/>
                <w:bCs/>
                <w:sz w:val="12"/>
                <w:szCs w:val="16"/>
              </w:rPr>
            </w:pPr>
            <w:r w:rsidRPr="00220D38">
              <w:rPr>
                <w:rFonts w:eastAsia="Times New Roman"/>
                <w:b/>
                <w:bCs/>
                <w:sz w:val="12"/>
                <w:szCs w:val="16"/>
              </w:rPr>
              <w:t>Сроки реализации</w:t>
            </w:r>
          </w:p>
        </w:tc>
      </w:tr>
      <w:tr w:rsidR="00666427" w:rsidRPr="00220D38" w:rsidTr="00E53D9E">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666427" w:rsidRPr="00220D38" w:rsidRDefault="00666427" w:rsidP="00E53D9E">
            <w:pPr>
              <w:pStyle w:val="ConsPlusNormal"/>
              <w:suppressAutoHyphens w:val="0"/>
              <w:ind w:firstLine="0"/>
              <w:jc w:val="center"/>
              <w:rPr>
                <w:rFonts w:ascii="Times New Roman" w:hAnsi="Times New Roman"/>
                <w:sz w:val="12"/>
                <w:szCs w:val="16"/>
              </w:rPr>
            </w:pPr>
            <w:r w:rsidRPr="00220D38">
              <w:rPr>
                <w:rFonts w:ascii="Times New Roman" w:hAnsi="Times New Roman"/>
                <w:sz w:val="12"/>
                <w:szCs w:val="16"/>
              </w:rPr>
              <w:t>1.</w:t>
            </w:r>
          </w:p>
        </w:tc>
        <w:tc>
          <w:tcPr>
            <w:tcW w:w="6469" w:type="dxa"/>
            <w:tcBorders>
              <w:top w:val="single" w:sz="4" w:space="0" w:color="000000"/>
              <w:left w:val="single" w:sz="4" w:space="0" w:color="000000"/>
              <w:bottom w:val="single" w:sz="4" w:space="0" w:color="000000"/>
            </w:tcBorders>
          </w:tcPr>
          <w:p w:rsidR="00666427" w:rsidRPr="00220D38" w:rsidRDefault="00666427" w:rsidP="00E53D9E">
            <w:pPr>
              <w:pStyle w:val="afb"/>
              <w:ind w:firstLine="0"/>
              <w:rPr>
                <w:sz w:val="12"/>
                <w:szCs w:val="16"/>
              </w:rPr>
            </w:pPr>
            <w:r w:rsidRPr="00220D38">
              <w:rPr>
                <w:sz w:val="12"/>
                <w:szCs w:val="16"/>
              </w:rPr>
              <w:t>Обеспечение условий для увеличения объемов и повышения качества жилого фонда сельского поселения при выполнении требовании экологии, градостроительства и с учетом сложившейся архитектурно-планировочной структуры</w:t>
            </w:r>
          </w:p>
        </w:tc>
        <w:tc>
          <w:tcPr>
            <w:tcW w:w="2315" w:type="dxa"/>
            <w:tcBorders>
              <w:top w:val="single" w:sz="4" w:space="0" w:color="000000"/>
              <w:left w:val="single" w:sz="4" w:space="0" w:color="000000"/>
              <w:bottom w:val="single" w:sz="4" w:space="0" w:color="000000"/>
              <w:right w:val="single" w:sz="4" w:space="0" w:color="000000"/>
            </w:tcBorders>
          </w:tcPr>
          <w:p w:rsidR="00666427" w:rsidRPr="00220D38" w:rsidRDefault="00666427" w:rsidP="00E53D9E">
            <w:pPr>
              <w:pStyle w:val="afb"/>
              <w:ind w:firstLine="0"/>
              <w:jc w:val="center"/>
              <w:rPr>
                <w:sz w:val="12"/>
                <w:szCs w:val="16"/>
              </w:rPr>
            </w:pPr>
            <w:r w:rsidRPr="00220D38">
              <w:rPr>
                <w:sz w:val="12"/>
                <w:szCs w:val="16"/>
              </w:rPr>
              <w:t>Первая очередь</w:t>
            </w:r>
          </w:p>
        </w:tc>
      </w:tr>
      <w:tr w:rsidR="00666427" w:rsidRPr="00220D38" w:rsidTr="00E53D9E">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666427" w:rsidRPr="00220D38" w:rsidRDefault="00666427" w:rsidP="00E53D9E">
            <w:pPr>
              <w:pStyle w:val="ConsPlusNormal"/>
              <w:suppressAutoHyphens w:val="0"/>
              <w:ind w:firstLine="0"/>
              <w:jc w:val="center"/>
              <w:rPr>
                <w:rFonts w:ascii="Times New Roman" w:hAnsi="Times New Roman"/>
                <w:sz w:val="12"/>
                <w:szCs w:val="16"/>
              </w:rPr>
            </w:pPr>
            <w:r w:rsidRPr="00220D38">
              <w:rPr>
                <w:rFonts w:ascii="Times New Roman" w:hAnsi="Times New Roman"/>
                <w:sz w:val="12"/>
                <w:szCs w:val="16"/>
              </w:rPr>
              <w:t>2.</w:t>
            </w:r>
          </w:p>
        </w:tc>
        <w:tc>
          <w:tcPr>
            <w:tcW w:w="6469" w:type="dxa"/>
            <w:tcBorders>
              <w:top w:val="single" w:sz="4" w:space="0" w:color="000000"/>
              <w:left w:val="single" w:sz="4" w:space="0" w:color="000000"/>
              <w:bottom w:val="single" w:sz="4" w:space="0" w:color="000000"/>
            </w:tcBorders>
          </w:tcPr>
          <w:p w:rsidR="00666427" w:rsidRPr="00220D38" w:rsidRDefault="00666427" w:rsidP="00E53D9E">
            <w:pPr>
              <w:widowControl w:val="0"/>
              <w:jc w:val="both"/>
              <w:rPr>
                <w:sz w:val="12"/>
                <w:szCs w:val="16"/>
              </w:rPr>
            </w:pPr>
            <w:r w:rsidRPr="00220D38">
              <w:rPr>
                <w:sz w:val="12"/>
                <w:szCs w:val="16"/>
              </w:rPr>
              <w:t>Реконструкция, модернизация и капитальный ремонт муниципального жилого фонда (2,9 тыс. м</w:t>
            </w:r>
            <w:r w:rsidRPr="00220D38">
              <w:rPr>
                <w:sz w:val="12"/>
                <w:szCs w:val="16"/>
                <w:vertAlign w:val="superscript"/>
              </w:rPr>
              <w:t>2</w:t>
            </w:r>
            <w:r w:rsidRPr="00220D38">
              <w:rPr>
                <w:sz w:val="12"/>
                <w:szCs w:val="16"/>
              </w:rPr>
              <w:t>).</w:t>
            </w:r>
          </w:p>
        </w:tc>
        <w:tc>
          <w:tcPr>
            <w:tcW w:w="2315" w:type="dxa"/>
            <w:tcBorders>
              <w:top w:val="single" w:sz="4" w:space="0" w:color="000000"/>
              <w:left w:val="single" w:sz="4" w:space="0" w:color="000000"/>
              <w:bottom w:val="single" w:sz="4" w:space="0" w:color="000000"/>
              <w:right w:val="single" w:sz="4" w:space="0" w:color="000000"/>
            </w:tcBorders>
          </w:tcPr>
          <w:p w:rsidR="00666427" w:rsidRPr="00220D38" w:rsidRDefault="00666427" w:rsidP="00E53D9E">
            <w:pPr>
              <w:pStyle w:val="afb"/>
              <w:ind w:firstLine="0"/>
              <w:jc w:val="center"/>
              <w:rPr>
                <w:sz w:val="12"/>
                <w:szCs w:val="16"/>
              </w:rPr>
            </w:pPr>
            <w:r w:rsidRPr="00220D38">
              <w:rPr>
                <w:sz w:val="12"/>
                <w:szCs w:val="16"/>
              </w:rPr>
              <w:t>Первая очередь</w:t>
            </w:r>
          </w:p>
        </w:tc>
      </w:tr>
      <w:tr w:rsidR="00666427" w:rsidRPr="00220D38" w:rsidTr="00E53D9E">
        <w:trPr>
          <w:trHeight w:val="276"/>
        </w:trPr>
        <w:tc>
          <w:tcPr>
            <w:tcW w:w="572" w:type="dxa"/>
            <w:tcBorders>
              <w:top w:val="single" w:sz="4" w:space="0" w:color="000000"/>
              <w:left w:val="single" w:sz="4" w:space="0" w:color="000000"/>
              <w:bottom w:val="single" w:sz="4" w:space="0" w:color="000000"/>
            </w:tcBorders>
          </w:tcPr>
          <w:p w:rsidR="00666427" w:rsidRPr="00220D38" w:rsidRDefault="00666427" w:rsidP="00E53D9E">
            <w:pPr>
              <w:pStyle w:val="ConsPlusNormal"/>
              <w:suppressAutoHyphens w:val="0"/>
              <w:ind w:firstLine="0"/>
              <w:jc w:val="center"/>
              <w:rPr>
                <w:rFonts w:ascii="Times New Roman" w:hAnsi="Times New Roman"/>
                <w:sz w:val="12"/>
                <w:szCs w:val="16"/>
              </w:rPr>
            </w:pPr>
            <w:r w:rsidRPr="00220D38">
              <w:rPr>
                <w:rFonts w:ascii="Times New Roman" w:hAnsi="Times New Roman"/>
                <w:sz w:val="12"/>
                <w:szCs w:val="16"/>
              </w:rPr>
              <w:t>3.</w:t>
            </w:r>
          </w:p>
        </w:tc>
        <w:tc>
          <w:tcPr>
            <w:tcW w:w="6469" w:type="dxa"/>
            <w:tcBorders>
              <w:top w:val="single" w:sz="4" w:space="0" w:color="000000"/>
              <w:left w:val="single" w:sz="4" w:space="0" w:color="000000"/>
              <w:bottom w:val="single" w:sz="4" w:space="0" w:color="000000"/>
            </w:tcBorders>
          </w:tcPr>
          <w:p w:rsidR="00666427" w:rsidRPr="00220D38" w:rsidRDefault="00666427" w:rsidP="00E53D9E">
            <w:pPr>
              <w:pStyle w:val="afb"/>
              <w:ind w:firstLine="0"/>
              <w:rPr>
                <w:sz w:val="12"/>
                <w:szCs w:val="16"/>
              </w:rPr>
            </w:pPr>
            <w:r w:rsidRPr="00220D38">
              <w:rPr>
                <w:sz w:val="12"/>
                <w:szCs w:val="16"/>
              </w:rPr>
              <w:t>Комплексное благоустройство жилых кварталов.</w:t>
            </w:r>
          </w:p>
        </w:tc>
        <w:tc>
          <w:tcPr>
            <w:tcW w:w="2315" w:type="dxa"/>
            <w:tcBorders>
              <w:top w:val="single" w:sz="4" w:space="0" w:color="000000"/>
              <w:left w:val="single" w:sz="4" w:space="0" w:color="000000"/>
              <w:bottom w:val="single" w:sz="4" w:space="0" w:color="000000"/>
              <w:right w:val="single" w:sz="4" w:space="0" w:color="000000"/>
            </w:tcBorders>
          </w:tcPr>
          <w:p w:rsidR="00666427" w:rsidRPr="00220D38" w:rsidRDefault="00666427" w:rsidP="00E53D9E">
            <w:pPr>
              <w:pStyle w:val="afb"/>
              <w:ind w:firstLine="0"/>
              <w:jc w:val="center"/>
              <w:rPr>
                <w:sz w:val="12"/>
                <w:szCs w:val="16"/>
              </w:rPr>
            </w:pPr>
            <w:r w:rsidRPr="00220D38">
              <w:rPr>
                <w:sz w:val="12"/>
                <w:szCs w:val="16"/>
              </w:rPr>
              <w:t>Первая очередь</w:t>
            </w:r>
          </w:p>
        </w:tc>
      </w:tr>
      <w:tr w:rsidR="00666427" w:rsidRPr="00220D38" w:rsidTr="00E53D9E">
        <w:trPr>
          <w:trHeight w:val="832"/>
        </w:trPr>
        <w:tc>
          <w:tcPr>
            <w:tcW w:w="572" w:type="dxa"/>
            <w:tcBorders>
              <w:top w:val="single" w:sz="4" w:space="0" w:color="000000"/>
              <w:left w:val="single" w:sz="4" w:space="0" w:color="000000"/>
              <w:bottom w:val="single" w:sz="4" w:space="0" w:color="000000"/>
            </w:tcBorders>
          </w:tcPr>
          <w:p w:rsidR="00666427" w:rsidRPr="00220D38" w:rsidRDefault="00666427" w:rsidP="00E53D9E">
            <w:pPr>
              <w:pStyle w:val="ConsPlusNormal"/>
              <w:suppressAutoHyphens w:val="0"/>
              <w:ind w:firstLine="0"/>
              <w:jc w:val="center"/>
              <w:rPr>
                <w:rFonts w:ascii="Times New Roman" w:hAnsi="Times New Roman"/>
                <w:sz w:val="12"/>
                <w:szCs w:val="16"/>
              </w:rPr>
            </w:pPr>
            <w:r w:rsidRPr="00220D38">
              <w:rPr>
                <w:rFonts w:ascii="Times New Roman" w:hAnsi="Times New Roman"/>
                <w:sz w:val="12"/>
                <w:szCs w:val="16"/>
              </w:rPr>
              <w:t>4.</w:t>
            </w:r>
          </w:p>
        </w:tc>
        <w:tc>
          <w:tcPr>
            <w:tcW w:w="6469" w:type="dxa"/>
            <w:tcBorders>
              <w:top w:val="single" w:sz="4" w:space="0" w:color="000000"/>
              <w:left w:val="single" w:sz="4" w:space="0" w:color="000000"/>
              <w:bottom w:val="single" w:sz="4" w:space="0" w:color="000000"/>
            </w:tcBorders>
          </w:tcPr>
          <w:p w:rsidR="00666427" w:rsidRPr="00220D38" w:rsidRDefault="00666427" w:rsidP="00E53D9E">
            <w:pPr>
              <w:pStyle w:val="afb"/>
              <w:ind w:firstLine="0"/>
              <w:rPr>
                <w:sz w:val="12"/>
                <w:szCs w:val="16"/>
              </w:rPr>
            </w:pPr>
            <w:r w:rsidRPr="00220D38">
              <w:rPr>
                <w:sz w:val="12"/>
                <w:szCs w:val="16"/>
              </w:rPr>
              <w:t>Снос ветхого жилого фонда с последующим возведением индивидуальной жилой застройки на освободившихся территориях.</w:t>
            </w:r>
          </w:p>
        </w:tc>
        <w:tc>
          <w:tcPr>
            <w:tcW w:w="2315" w:type="dxa"/>
            <w:tcBorders>
              <w:top w:val="single" w:sz="4" w:space="0" w:color="000000"/>
              <w:left w:val="single" w:sz="4" w:space="0" w:color="000000"/>
              <w:bottom w:val="single" w:sz="4" w:space="0" w:color="000000"/>
              <w:right w:val="single" w:sz="4" w:space="0" w:color="000000"/>
            </w:tcBorders>
          </w:tcPr>
          <w:p w:rsidR="00666427" w:rsidRPr="00220D38" w:rsidRDefault="00666427" w:rsidP="00E53D9E">
            <w:pPr>
              <w:pStyle w:val="afb"/>
              <w:ind w:firstLine="0"/>
              <w:jc w:val="center"/>
              <w:rPr>
                <w:sz w:val="12"/>
                <w:szCs w:val="16"/>
              </w:rPr>
            </w:pPr>
            <w:r w:rsidRPr="00220D38">
              <w:rPr>
                <w:sz w:val="12"/>
                <w:szCs w:val="16"/>
              </w:rPr>
              <w:t>Расчетный срок</w:t>
            </w:r>
          </w:p>
        </w:tc>
      </w:tr>
      <w:tr w:rsidR="00666427" w:rsidRPr="00220D38" w:rsidTr="00E53D9E">
        <w:trPr>
          <w:trHeight w:val="832"/>
        </w:trPr>
        <w:tc>
          <w:tcPr>
            <w:tcW w:w="572" w:type="dxa"/>
            <w:tcBorders>
              <w:top w:val="single" w:sz="4" w:space="0" w:color="000000"/>
              <w:left w:val="single" w:sz="4" w:space="0" w:color="000000"/>
              <w:bottom w:val="single" w:sz="4" w:space="0" w:color="000000"/>
            </w:tcBorders>
          </w:tcPr>
          <w:p w:rsidR="00666427" w:rsidRPr="00220D38" w:rsidRDefault="00666427" w:rsidP="00E53D9E">
            <w:pPr>
              <w:pStyle w:val="ConsPlusNormal"/>
              <w:suppressAutoHyphens w:val="0"/>
              <w:ind w:firstLine="0"/>
              <w:jc w:val="center"/>
              <w:rPr>
                <w:rFonts w:ascii="Times New Roman" w:hAnsi="Times New Roman"/>
                <w:sz w:val="12"/>
                <w:szCs w:val="16"/>
              </w:rPr>
            </w:pPr>
            <w:r w:rsidRPr="00220D38">
              <w:rPr>
                <w:rFonts w:ascii="Times New Roman" w:hAnsi="Times New Roman"/>
                <w:sz w:val="12"/>
                <w:szCs w:val="16"/>
              </w:rPr>
              <w:t xml:space="preserve">5. </w:t>
            </w:r>
          </w:p>
        </w:tc>
        <w:tc>
          <w:tcPr>
            <w:tcW w:w="6469" w:type="dxa"/>
            <w:tcBorders>
              <w:top w:val="single" w:sz="4" w:space="0" w:color="000000"/>
              <w:left w:val="single" w:sz="4" w:space="0" w:color="000000"/>
              <w:bottom w:val="single" w:sz="4" w:space="0" w:color="000000"/>
            </w:tcBorders>
          </w:tcPr>
          <w:p w:rsidR="00666427" w:rsidRPr="00220D38" w:rsidRDefault="00666427" w:rsidP="00E53D9E">
            <w:pPr>
              <w:pStyle w:val="afb"/>
              <w:ind w:firstLine="0"/>
              <w:rPr>
                <w:sz w:val="12"/>
                <w:szCs w:val="16"/>
              </w:rPr>
            </w:pPr>
            <w:r w:rsidRPr="00220D38">
              <w:rPr>
                <w:sz w:val="12"/>
                <w:szCs w:val="16"/>
              </w:rPr>
              <w:t>Строительство жилья для работников социальной сферы, инвалидов и ветеранов, по программе «доступное жилье», предназначенных для молодых специалистов и молодых семей</w:t>
            </w:r>
          </w:p>
        </w:tc>
        <w:tc>
          <w:tcPr>
            <w:tcW w:w="2315" w:type="dxa"/>
            <w:tcBorders>
              <w:top w:val="single" w:sz="4" w:space="0" w:color="000000"/>
              <w:left w:val="single" w:sz="4" w:space="0" w:color="000000"/>
              <w:bottom w:val="single" w:sz="4" w:space="0" w:color="000000"/>
              <w:right w:val="single" w:sz="4" w:space="0" w:color="000000"/>
            </w:tcBorders>
          </w:tcPr>
          <w:p w:rsidR="00666427" w:rsidRPr="00220D38" w:rsidRDefault="00666427" w:rsidP="00E53D9E">
            <w:pPr>
              <w:pStyle w:val="afb"/>
              <w:ind w:firstLine="0"/>
              <w:jc w:val="center"/>
              <w:rPr>
                <w:sz w:val="12"/>
                <w:szCs w:val="16"/>
              </w:rPr>
            </w:pPr>
            <w:r w:rsidRPr="00220D38">
              <w:rPr>
                <w:sz w:val="12"/>
                <w:szCs w:val="16"/>
              </w:rPr>
              <w:t>Расчетный срок</w:t>
            </w:r>
          </w:p>
        </w:tc>
      </w:tr>
    </w:tbl>
    <w:p w:rsidR="00666427" w:rsidRPr="00BF7ABE" w:rsidRDefault="00666427" w:rsidP="00666427">
      <w:pPr>
        <w:widowControl w:val="0"/>
        <w:autoSpaceDE w:val="0"/>
        <w:autoSpaceDN w:val="0"/>
        <w:adjustRightInd w:val="0"/>
        <w:jc w:val="center"/>
        <w:rPr>
          <w:b/>
          <w:bCs/>
          <w:i/>
          <w:iCs/>
          <w:sz w:val="16"/>
          <w:szCs w:val="16"/>
        </w:rPr>
      </w:pPr>
    </w:p>
    <w:p w:rsidR="00666427" w:rsidRPr="00BF7ABE" w:rsidRDefault="00666427" w:rsidP="00666427">
      <w:pPr>
        <w:pStyle w:val="3"/>
        <w:keepNext w:val="0"/>
        <w:suppressAutoHyphens w:val="0"/>
        <w:spacing w:before="0" w:after="0"/>
        <w:jc w:val="center"/>
        <w:rPr>
          <w:rFonts w:ascii="Times New Roman" w:hAnsi="Times New Roman"/>
          <w:bCs w:val="0"/>
          <w:i/>
          <w:iCs/>
          <w:sz w:val="16"/>
          <w:szCs w:val="16"/>
          <w:lang w:eastAsia="ru-RU"/>
        </w:rPr>
      </w:pPr>
      <w:r w:rsidRPr="00BF7ABE">
        <w:rPr>
          <w:rFonts w:ascii="Times New Roman" w:hAnsi="Times New Roman"/>
          <w:bCs w:val="0"/>
          <w:i/>
          <w:iCs/>
          <w:sz w:val="16"/>
          <w:szCs w:val="16"/>
          <w:lang w:eastAsia="ru-RU"/>
        </w:rPr>
        <w:t>2.3.4. Мероприятия по обеспечению территории сельского поселения объектами сельскохозяйственного производства и малого и среднего предпринимательства</w:t>
      </w:r>
    </w:p>
    <w:p w:rsidR="00666427" w:rsidRPr="00BF7ABE" w:rsidRDefault="00666427" w:rsidP="00666427">
      <w:pPr>
        <w:widowControl w:val="0"/>
        <w:jc w:val="center"/>
        <w:rPr>
          <w:b/>
          <w:bCs/>
          <w:i/>
          <w:sz w:val="16"/>
          <w:szCs w:val="16"/>
        </w:rPr>
      </w:pPr>
    </w:p>
    <w:tbl>
      <w:tblPr>
        <w:tblW w:w="5000"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341"/>
        <w:gridCol w:w="3216"/>
        <w:gridCol w:w="1163"/>
      </w:tblGrid>
      <w:tr w:rsidR="00666427" w:rsidRPr="00220D38" w:rsidTr="00E53D9E">
        <w:trPr>
          <w:trHeight w:val="276"/>
        </w:trPr>
        <w:tc>
          <w:tcPr>
            <w:tcW w:w="567" w:type="dxa"/>
            <w:shd w:val="clear" w:color="auto" w:fill="DAEEF3"/>
          </w:tcPr>
          <w:p w:rsidR="00666427" w:rsidRPr="00220D38" w:rsidRDefault="00666427" w:rsidP="00E53D9E">
            <w:pPr>
              <w:pStyle w:val="aff7"/>
              <w:suppressLineNumbers w:val="0"/>
              <w:suppressAutoHyphens w:val="0"/>
              <w:jc w:val="center"/>
              <w:rPr>
                <w:rFonts w:eastAsia="Times New Roman"/>
                <w:b/>
                <w:bCs/>
                <w:sz w:val="12"/>
                <w:szCs w:val="16"/>
              </w:rPr>
            </w:pPr>
            <w:r w:rsidRPr="00220D38">
              <w:rPr>
                <w:rFonts w:eastAsia="Times New Roman"/>
                <w:b/>
                <w:bCs/>
                <w:sz w:val="12"/>
                <w:szCs w:val="16"/>
              </w:rPr>
              <w:t>№ п/п</w:t>
            </w:r>
          </w:p>
        </w:tc>
        <w:tc>
          <w:tcPr>
            <w:tcW w:w="6521" w:type="dxa"/>
            <w:shd w:val="clear" w:color="auto" w:fill="DAEEF3"/>
          </w:tcPr>
          <w:p w:rsidR="00666427" w:rsidRPr="00220D38" w:rsidRDefault="00666427" w:rsidP="00E53D9E">
            <w:pPr>
              <w:pStyle w:val="aff7"/>
              <w:suppressLineNumbers w:val="0"/>
              <w:suppressAutoHyphens w:val="0"/>
              <w:jc w:val="center"/>
              <w:rPr>
                <w:rFonts w:eastAsia="Times New Roman"/>
                <w:b/>
                <w:bCs/>
                <w:sz w:val="12"/>
                <w:szCs w:val="16"/>
              </w:rPr>
            </w:pPr>
            <w:r w:rsidRPr="00220D38">
              <w:rPr>
                <w:rFonts w:eastAsia="Times New Roman"/>
                <w:b/>
                <w:bCs/>
                <w:sz w:val="12"/>
                <w:szCs w:val="16"/>
              </w:rPr>
              <w:t>Наименование мероприятия</w:t>
            </w:r>
          </w:p>
        </w:tc>
        <w:tc>
          <w:tcPr>
            <w:tcW w:w="2268" w:type="dxa"/>
            <w:shd w:val="clear" w:color="auto" w:fill="DAEEF3"/>
          </w:tcPr>
          <w:p w:rsidR="00666427" w:rsidRPr="00220D38" w:rsidRDefault="00666427" w:rsidP="00E53D9E">
            <w:pPr>
              <w:pStyle w:val="aff7"/>
              <w:suppressLineNumbers w:val="0"/>
              <w:suppressAutoHyphens w:val="0"/>
              <w:jc w:val="center"/>
              <w:rPr>
                <w:rFonts w:eastAsia="Times New Roman"/>
                <w:b/>
                <w:bCs/>
                <w:sz w:val="12"/>
                <w:szCs w:val="16"/>
              </w:rPr>
            </w:pPr>
            <w:r w:rsidRPr="00220D38">
              <w:rPr>
                <w:rFonts w:eastAsia="Times New Roman"/>
                <w:b/>
                <w:bCs/>
                <w:sz w:val="12"/>
                <w:szCs w:val="16"/>
              </w:rPr>
              <w:t>Сроки реализации</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1</w:t>
            </w:r>
          </w:p>
        </w:tc>
        <w:tc>
          <w:tcPr>
            <w:tcW w:w="6521" w:type="dxa"/>
          </w:tcPr>
          <w:p w:rsidR="00666427" w:rsidRPr="00220D38" w:rsidRDefault="00666427" w:rsidP="00E53D9E">
            <w:pPr>
              <w:widowControl w:val="0"/>
              <w:jc w:val="both"/>
              <w:rPr>
                <w:sz w:val="12"/>
                <w:szCs w:val="16"/>
              </w:rPr>
            </w:pPr>
            <w:r w:rsidRPr="00220D38">
              <w:rPr>
                <w:sz w:val="12"/>
                <w:szCs w:val="16"/>
              </w:rPr>
              <w:t>Строительство птицеводческой фермы ЗАО «Павловскрыбхоз»</w:t>
            </w:r>
          </w:p>
        </w:tc>
        <w:tc>
          <w:tcPr>
            <w:tcW w:w="2268" w:type="dxa"/>
          </w:tcPr>
          <w:p w:rsidR="00666427" w:rsidRPr="00220D38" w:rsidRDefault="00666427" w:rsidP="00E53D9E">
            <w:pPr>
              <w:pStyle w:val="aff7"/>
              <w:suppressLineNumbers w:val="0"/>
              <w:suppressAutoHyphens w:val="0"/>
              <w:jc w:val="center"/>
              <w:rPr>
                <w:sz w:val="12"/>
                <w:szCs w:val="16"/>
              </w:rPr>
            </w:pPr>
            <w:r w:rsidRPr="00220D38">
              <w:rPr>
                <w:sz w:val="12"/>
                <w:szCs w:val="16"/>
              </w:rPr>
              <w:t>Первая очередь</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color w:val="000000"/>
                <w:sz w:val="12"/>
                <w:szCs w:val="16"/>
              </w:rPr>
            </w:pPr>
            <w:r w:rsidRPr="00220D38">
              <w:rPr>
                <w:color w:val="000000"/>
                <w:sz w:val="12"/>
                <w:szCs w:val="16"/>
              </w:rPr>
              <w:t>2</w:t>
            </w:r>
          </w:p>
        </w:tc>
        <w:tc>
          <w:tcPr>
            <w:tcW w:w="6521" w:type="dxa"/>
          </w:tcPr>
          <w:p w:rsidR="00666427" w:rsidRPr="00220D38" w:rsidRDefault="00666427" w:rsidP="00E53D9E">
            <w:pPr>
              <w:widowControl w:val="0"/>
              <w:rPr>
                <w:color w:val="000000"/>
                <w:sz w:val="12"/>
                <w:szCs w:val="16"/>
              </w:rPr>
            </w:pPr>
            <w:r w:rsidRPr="00220D38">
              <w:rPr>
                <w:color w:val="000000"/>
                <w:sz w:val="12"/>
                <w:szCs w:val="16"/>
              </w:rPr>
              <w:t xml:space="preserve">Строительство на земельном участке с кадастровым номером </w:t>
            </w:r>
            <w:r w:rsidRPr="00220D38">
              <w:rPr>
                <w:bCs/>
                <w:color w:val="000000"/>
                <w:sz w:val="12"/>
                <w:szCs w:val="16"/>
              </w:rPr>
              <w:t>36:20:6200003:4</w:t>
            </w:r>
            <w:r w:rsidRPr="00220D38">
              <w:rPr>
                <w:color w:val="000000"/>
                <w:sz w:val="12"/>
                <w:szCs w:val="16"/>
              </w:rPr>
              <w:t xml:space="preserve"> комбикормового завода ГК «АГРОЭКО» (</w:t>
            </w:r>
            <w:r w:rsidRPr="00220D38">
              <w:rPr>
                <w:b/>
                <w:color w:val="000000"/>
                <w:sz w:val="12"/>
                <w:szCs w:val="16"/>
                <w:lang w:val="en-US"/>
              </w:rPr>
              <w:t>III</w:t>
            </w:r>
            <w:r w:rsidRPr="00220D38">
              <w:rPr>
                <w:color w:val="000000"/>
                <w:sz w:val="12"/>
                <w:szCs w:val="16"/>
              </w:rPr>
              <w:t xml:space="preserve"> класса опасности, СЗЗ – 300 м) по производству готовых комбикормов (смешанных и не смешанных) для животных, содержащихся на фермах. Строительство осуществлять при условии соблюдения санитарно-защитных норм согласно СанПиН 2.2.1/2.1.1.1200-03.</w:t>
            </w:r>
          </w:p>
        </w:tc>
        <w:tc>
          <w:tcPr>
            <w:tcW w:w="2268" w:type="dxa"/>
          </w:tcPr>
          <w:p w:rsidR="00666427" w:rsidRPr="00220D38" w:rsidRDefault="00666427" w:rsidP="00E53D9E">
            <w:pPr>
              <w:widowControl w:val="0"/>
              <w:jc w:val="center"/>
              <w:rPr>
                <w:color w:val="000000"/>
                <w:sz w:val="12"/>
                <w:szCs w:val="16"/>
              </w:rPr>
            </w:pPr>
            <w:r w:rsidRPr="00220D38">
              <w:rPr>
                <w:color w:val="000000"/>
                <w:sz w:val="12"/>
                <w:szCs w:val="16"/>
              </w:rPr>
              <w:t>Первая очередь</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color w:val="0070C0"/>
                <w:sz w:val="12"/>
                <w:szCs w:val="16"/>
              </w:rPr>
            </w:pPr>
            <w:r w:rsidRPr="00220D38">
              <w:rPr>
                <w:color w:val="0070C0"/>
                <w:sz w:val="12"/>
                <w:szCs w:val="16"/>
              </w:rPr>
              <w:t>3</w:t>
            </w:r>
          </w:p>
        </w:tc>
        <w:tc>
          <w:tcPr>
            <w:tcW w:w="6521" w:type="dxa"/>
          </w:tcPr>
          <w:p w:rsidR="00666427" w:rsidRPr="00220D38" w:rsidRDefault="00666427" w:rsidP="00E53D9E">
            <w:pPr>
              <w:widowControl w:val="0"/>
              <w:rPr>
                <w:color w:val="0070C0"/>
                <w:sz w:val="12"/>
                <w:szCs w:val="16"/>
              </w:rPr>
            </w:pPr>
            <w:r w:rsidRPr="00220D38">
              <w:rPr>
                <w:color w:val="0070C0"/>
                <w:sz w:val="12"/>
                <w:szCs w:val="16"/>
              </w:rPr>
              <w:t xml:space="preserve">Строительство на земельном участке с кадастровым номером 36:20:6100016:260 объекта «Свиноводческий комплекс АГРОЭКО. Откорм Павловский». * </w:t>
            </w:r>
          </w:p>
        </w:tc>
        <w:tc>
          <w:tcPr>
            <w:tcW w:w="2268" w:type="dxa"/>
          </w:tcPr>
          <w:p w:rsidR="00666427" w:rsidRPr="00220D38" w:rsidRDefault="00666427" w:rsidP="00E53D9E">
            <w:pPr>
              <w:widowControl w:val="0"/>
              <w:jc w:val="center"/>
              <w:rPr>
                <w:color w:val="0070C0"/>
                <w:sz w:val="12"/>
                <w:szCs w:val="16"/>
              </w:rPr>
            </w:pPr>
            <w:r w:rsidRPr="00220D38">
              <w:rPr>
                <w:color w:val="0070C0"/>
                <w:sz w:val="12"/>
                <w:szCs w:val="16"/>
              </w:rPr>
              <w:t>Расчетный срок</w:t>
            </w:r>
          </w:p>
        </w:tc>
      </w:tr>
    </w:tbl>
    <w:p w:rsidR="00666427" w:rsidRPr="00BF7ABE" w:rsidRDefault="00666427" w:rsidP="00666427">
      <w:pPr>
        <w:widowControl w:val="0"/>
        <w:jc w:val="both"/>
        <w:rPr>
          <w:i/>
          <w:color w:val="0070C0"/>
          <w:sz w:val="16"/>
          <w:szCs w:val="16"/>
        </w:rPr>
      </w:pPr>
      <w:r w:rsidRPr="00BF7ABE">
        <w:rPr>
          <w:i/>
          <w:sz w:val="16"/>
          <w:szCs w:val="16"/>
        </w:rPr>
        <w:t>*</w:t>
      </w:r>
      <w:r w:rsidRPr="00BF7ABE">
        <w:rPr>
          <w:i/>
          <w:color w:val="0070C0"/>
          <w:sz w:val="16"/>
          <w:szCs w:val="16"/>
        </w:rPr>
        <w:t>Для указанного проектируемого объекта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РФ от 03.03.2018 № 222 (ред. от 03.03.2022 № 286), разработан проект санитарно-защитной зоны, получивший положительное экспертное заключение от 25.04.2023 № 01.ОИ.Т.245.04.23.</w:t>
      </w:r>
    </w:p>
    <w:p w:rsidR="00666427" w:rsidRPr="00BF7ABE" w:rsidRDefault="00666427" w:rsidP="00666427">
      <w:pPr>
        <w:widowControl w:val="0"/>
        <w:jc w:val="both"/>
        <w:rPr>
          <w:b/>
          <w:i/>
          <w:color w:val="0070C0"/>
          <w:sz w:val="16"/>
          <w:szCs w:val="16"/>
        </w:rPr>
      </w:pPr>
      <w:r w:rsidRPr="00BF7ABE">
        <w:rPr>
          <w:b/>
          <w:i/>
          <w:color w:val="0070C0"/>
          <w:sz w:val="16"/>
          <w:szCs w:val="16"/>
        </w:rPr>
        <w:t>Территории, предлагаемые для строительства сельскохозяйственных предприятий, показаны на карте 1.</w:t>
      </w:r>
    </w:p>
    <w:p w:rsidR="00666427" w:rsidRPr="00BF7ABE" w:rsidRDefault="00666427" w:rsidP="00666427">
      <w:pPr>
        <w:widowControl w:val="0"/>
        <w:rPr>
          <w:sz w:val="16"/>
          <w:szCs w:val="16"/>
          <w:highlight w:val="yellow"/>
        </w:rPr>
      </w:pPr>
    </w:p>
    <w:p w:rsidR="00666427" w:rsidRPr="00BF7ABE" w:rsidRDefault="00666427" w:rsidP="00666427">
      <w:pPr>
        <w:pStyle w:val="ConsPlusNormal"/>
        <w:suppressAutoHyphens w:val="0"/>
        <w:ind w:firstLine="0"/>
        <w:jc w:val="center"/>
        <w:outlineLvl w:val="2"/>
        <w:rPr>
          <w:rFonts w:ascii="Times New Roman" w:hAnsi="Times New Roman"/>
          <w:b/>
          <w:i/>
          <w:sz w:val="16"/>
          <w:szCs w:val="16"/>
        </w:rPr>
      </w:pPr>
      <w:r w:rsidRPr="00BF7ABE">
        <w:rPr>
          <w:rFonts w:ascii="Times New Roman" w:hAnsi="Times New Roman"/>
          <w:b/>
          <w:i/>
          <w:sz w:val="16"/>
          <w:szCs w:val="16"/>
        </w:rPr>
        <w:t>2.3.5. Мероприятия по развитию сети объектов социальной инфраструктуры</w:t>
      </w:r>
    </w:p>
    <w:p w:rsidR="00666427" w:rsidRPr="00BF7ABE" w:rsidRDefault="00666427" w:rsidP="00666427">
      <w:pPr>
        <w:widowControl w:val="0"/>
        <w:jc w:val="center"/>
        <w:rPr>
          <w:b/>
          <w:bCs/>
          <w:i/>
          <w:iCs/>
          <w:sz w:val="16"/>
          <w:szCs w:val="16"/>
        </w:rPr>
      </w:pPr>
    </w:p>
    <w:p w:rsidR="00666427" w:rsidRPr="00BF7ABE" w:rsidRDefault="00666427" w:rsidP="00666427">
      <w:pPr>
        <w:widowControl w:val="0"/>
        <w:jc w:val="both"/>
        <w:rPr>
          <w:sz w:val="16"/>
          <w:szCs w:val="16"/>
        </w:rPr>
      </w:pPr>
      <w:r w:rsidRPr="00BF7ABE">
        <w:rPr>
          <w:color w:val="000000"/>
          <w:spacing w:val="-3"/>
          <w:sz w:val="16"/>
          <w:szCs w:val="16"/>
        </w:rPr>
        <w:t>Согласно ст. 14 Федерального закона № 131-ФЗ от 06.10.2003 г. к вопросам местного значения поселения относятся</w:t>
      </w:r>
      <w:r w:rsidRPr="00BF7ABE">
        <w:rPr>
          <w:sz w:val="16"/>
          <w:szCs w:val="16"/>
        </w:rPr>
        <w:t xml:space="preserve">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666427" w:rsidRPr="00BF7ABE" w:rsidRDefault="00666427" w:rsidP="00666427">
      <w:pPr>
        <w:widowControl w:val="0"/>
        <w:jc w:val="both"/>
        <w:rPr>
          <w:b/>
          <w:bCs/>
          <w:i/>
          <w:iCs/>
          <w:sz w:val="16"/>
          <w:szCs w:val="16"/>
        </w:rPr>
      </w:pPr>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41"/>
        <w:gridCol w:w="3148"/>
        <w:gridCol w:w="1231"/>
      </w:tblGrid>
      <w:tr w:rsidR="00666427" w:rsidRPr="00220D38" w:rsidTr="00E53D9E">
        <w:trPr>
          <w:trHeight w:val="276"/>
        </w:trPr>
        <w:tc>
          <w:tcPr>
            <w:tcW w:w="567" w:type="dxa"/>
            <w:shd w:val="clear" w:color="auto" w:fill="DAEEF3"/>
          </w:tcPr>
          <w:p w:rsidR="00666427" w:rsidRPr="00220D38" w:rsidRDefault="00666427" w:rsidP="00E53D9E">
            <w:pPr>
              <w:pStyle w:val="ConsPlusNormal"/>
              <w:suppressAutoHyphens w:val="0"/>
              <w:ind w:firstLine="0"/>
              <w:jc w:val="center"/>
              <w:rPr>
                <w:rFonts w:ascii="Times New Roman" w:hAnsi="Times New Roman"/>
                <w:b/>
                <w:bCs/>
                <w:sz w:val="12"/>
                <w:szCs w:val="16"/>
              </w:rPr>
            </w:pPr>
            <w:r w:rsidRPr="00220D38">
              <w:rPr>
                <w:rFonts w:ascii="Times New Roman" w:hAnsi="Times New Roman"/>
                <w:b/>
                <w:bCs/>
                <w:sz w:val="12"/>
                <w:szCs w:val="16"/>
              </w:rPr>
              <w:t>№</w:t>
            </w:r>
          </w:p>
          <w:p w:rsidR="00666427" w:rsidRPr="00220D38" w:rsidRDefault="00666427" w:rsidP="00E53D9E">
            <w:pPr>
              <w:pStyle w:val="ConsPlusNormal"/>
              <w:suppressAutoHyphens w:val="0"/>
              <w:ind w:firstLine="0"/>
              <w:jc w:val="center"/>
              <w:rPr>
                <w:rFonts w:ascii="Times New Roman" w:hAnsi="Times New Roman"/>
                <w:b/>
                <w:bCs/>
                <w:sz w:val="12"/>
                <w:szCs w:val="16"/>
              </w:rPr>
            </w:pPr>
            <w:r w:rsidRPr="00220D38">
              <w:rPr>
                <w:rFonts w:ascii="Times New Roman" w:hAnsi="Times New Roman"/>
                <w:b/>
                <w:bCs/>
                <w:sz w:val="12"/>
                <w:szCs w:val="16"/>
              </w:rPr>
              <w:t xml:space="preserve"> п/п </w:t>
            </w:r>
          </w:p>
        </w:tc>
        <w:tc>
          <w:tcPr>
            <w:tcW w:w="6379" w:type="dxa"/>
            <w:shd w:val="clear" w:color="auto" w:fill="DAEEF3"/>
          </w:tcPr>
          <w:p w:rsidR="00666427" w:rsidRPr="00220D38" w:rsidRDefault="00666427" w:rsidP="00E53D9E">
            <w:pPr>
              <w:pStyle w:val="ConsPlusNormal"/>
              <w:suppressAutoHyphens w:val="0"/>
              <w:ind w:firstLine="0"/>
              <w:jc w:val="center"/>
              <w:rPr>
                <w:rFonts w:ascii="Times New Roman" w:hAnsi="Times New Roman"/>
                <w:b/>
                <w:bCs/>
                <w:sz w:val="12"/>
                <w:szCs w:val="16"/>
              </w:rPr>
            </w:pPr>
            <w:r w:rsidRPr="00220D38">
              <w:rPr>
                <w:rFonts w:ascii="Times New Roman" w:hAnsi="Times New Roman"/>
                <w:b/>
                <w:bCs/>
                <w:sz w:val="12"/>
                <w:szCs w:val="16"/>
              </w:rPr>
              <w:t xml:space="preserve">Наименование мероприятия </w:t>
            </w:r>
          </w:p>
        </w:tc>
        <w:tc>
          <w:tcPr>
            <w:tcW w:w="2410" w:type="dxa"/>
            <w:shd w:val="clear" w:color="auto" w:fill="DAEEF3"/>
          </w:tcPr>
          <w:p w:rsidR="00666427" w:rsidRPr="00220D38" w:rsidRDefault="00666427" w:rsidP="00E53D9E">
            <w:pPr>
              <w:pStyle w:val="aff7"/>
              <w:suppressLineNumbers w:val="0"/>
              <w:suppressAutoHyphens w:val="0"/>
              <w:jc w:val="center"/>
              <w:rPr>
                <w:rFonts w:eastAsia="Times New Roman"/>
                <w:b/>
                <w:bCs/>
                <w:sz w:val="12"/>
                <w:szCs w:val="16"/>
              </w:rPr>
            </w:pPr>
            <w:r w:rsidRPr="00220D38">
              <w:rPr>
                <w:rFonts w:eastAsia="Times New Roman"/>
                <w:b/>
                <w:bCs/>
                <w:sz w:val="12"/>
                <w:szCs w:val="16"/>
              </w:rPr>
              <w:t>Сроки реализации</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1</w:t>
            </w:r>
          </w:p>
        </w:tc>
        <w:tc>
          <w:tcPr>
            <w:tcW w:w="6379" w:type="dxa"/>
          </w:tcPr>
          <w:p w:rsidR="00666427" w:rsidRPr="00220D38" w:rsidRDefault="00666427" w:rsidP="00E53D9E">
            <w:pPr>
              <w:pStyle w:val="aff7"/>
              <w:suppressLineNumbers w:val="0"/>
              <w:suppressAutoHyphens w:val="0"/>
              <w:jc w:val="both"/>
              <w:rPr>
                <w:sz w:val="12"/>
                <w:szCs w:val="16"/>
              </w:rPr>
            </w:pPr>
            <w:r w:rsidRPr="00220D38">
              <w:rPr>
                <w:sz w:val="12"/>
                <w:szCs w:val="16"/>
              </w:rPr>
              <w:t>Строительство детского сада на 90 мест в селе Гаврильск</w:t>
            </w:r>
          </w:p>
        </w:tc>
        <w:tc>
          <w:tcPr>
            <w:tcW w:w="2410" w:type="dxa"/>
          </w:tcPr>
          <w:p w:rsidR="00666427" w:rsidRPr="00220D38" w:rsidRDefault="00666427" w:rsidP="00E53D9E">
            <w:pPr>
              <w:pStyle w:val="afb"/>
              <w:ind w:firstLine="0"/>
              <w:jc w:val="center"/>
              <w:rPr>
                <w:sz w:val="12"/>
                <w:szCs w:val="16"/>
              </w:rPr>
            </w:pPr>
            <w:r w:rsidRPr="00220D38">
              <w:rPr>
                <w:sz w:val="12"/>
                <w:szCs w:val="16"/>
              </w:rPr>
              <w:t>Первая очередь</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2</w:t>
            </w:r>
          </w:p>
        </w:tc>
        <w:tc>
          <w:tcPr>
            <w:tcW w:w="6379" w:type="dxa"/>
          </w:tcPr>
          <w:p w:rsidR="00666427" w:rsidRPr="00220D38" w:rsidRDefault="00666427" w:rsidP="00E53D9E">
            <w:pPr>
              <w:pStyle w:val="aff7"/>
              <w:suppressLineNumbers w:val="0"/>
              <w:suppressAutoHyphens w:val="0"/>
              <w:jc w:val="both"/>
              <w:rPr>
                <w:sz w:val="12"/>
                <w:szCs w:val="16"/>
              </w:rPr>
            </w:pPr>
            <w:r w:rsidRPr="00220D38">
              <w:rPr>
                <w:sz w:val="12"/>
                <w:szCs w:val="16"/>
              </w:rPr>
              <w:t>Строительство спортивного зала при Гаврильской СОШ</w:t>
            </w:r>
          </w:p>
        </w:tc>
        <w:tc>
          <w:tcPr>
            <w:tcW w:w="2410" w:type="dxa"/>
          </w:tcPr>
          <w:p w:rsidR="00666427" w:rsidRPr="00220D38" w:rsidRDefault="00666427" w:rsidP="00E53D9E">
            <w:pPr>
              <w:pStyle w:val="afb"/>
              <w:ind w:firstLine="0"/>
              <w:jc w:val="center"/>
              <w:rPr>
                <w:sz w:val="12"/>
                <w:szCs w:val="16"/>
              </w:rPr>
            </w:pPr>
            <w:r w:rsidRPr="00220D38">
              <w:rPr>
                <w:sz w:val="12"/>
                <w:szCs w:val="16"/>
              </w:rPr>
              <w:t>Первая очередь</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3</w:t>
            </w:r>
          </w:p>
        </w:tc>
        <w:tc>
          <w:tcPr>
            <w:tcW w:w="6379" w:type="dxa"/>
          </w:tcPr>
          <w:p w:rsidR="00666427" w:rsidRPr="00220D38" w:rsidRDefault="00666427" w:rsidP="00E53D9E">
            <w:pPr>
              <w:pStyle w:val="aff7"/>
              <w:suppressLineNumbers w:val="0"/>
              <w:suppressAutoHyphens w:val="0"/>
              <w:jc w:val="both"/>
              <w:rPr>
                <w:sz w:val="12"/>
                <w:szCs w:val="16"/>
              </w:rPr>
            </w:pPr>
            <w:r w:rsidRPr="00220D38">
              <w:rPr>
                <w:sz w:val="12"/>
                <w:szCs w:val="16"/>
              </w:rPr>
              <w:t>Реконструкция Гаврильской СОШ</w:t>
            </w:r>
          </w:p>
        </w:tc>
        <w:tc>
          <w:tcPr>
            <w:tcW w:w="2410" w:type="dxa"/>
          </w:tcPr>
          <w:p w:rsidR="00666427" w:rsidRPr="00220D38" w:rsidRDefault="00666427" w:rsidP="00E53D9E">
            <w:pPr>
              <w:pStyle w:val="afb"/>
              <w:ind w:firstLine="0"/>
              <w:jc w:val="center"/>
              <w:rPr>
                <w:sz w:val="12"/>
                <w:szCs w:val="16"/>
              </w:rPr>
            </w:pPr>
            <w:r w:rsidRPr="00220D38">
              <w:rPr>
                <w:sz w:val="12"/>
                <w:szCs w:val="16"/>
              </w:rPr>
              <w:t>Первая очередь</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lastRenderedPageBreak/>
              <w:t>4</w:t>
            </w:r>
          </w:p>
        </w:tc>
        <w:tc>
          <w:tcPr>
            <w:tcW w:w="6379" w:type="dxa"/>
          </w:tcPr>
          <w:p w:rsidR="00666427" w:rsidRPr="00220D38" w:rsidRDefault="00666427" w:rsidP="00E53D9E">
            <w:pPr>
              <w:pStyle w:val="aff7"/>
              <w:suppressLineNumbers w:val="0"/>
              <w:suppressAutoHyphens w:val="0"/>
              <w:jc w:val="both"/>
              <w:rPr>
                <w:sz w:val="12"/>
                <w:szCs w:val="16"/>
              </w:rPr>
            </w:pPr>
            <w:r w:rsidRPr="00220D38">
              <w:rPr>
                <w:sz w:val="12"/>
                <w:szCs w:val="16"/>
              </w:rPr>
              <w:t>Капитальный ремонт Гаврильского СДК</w:t>
            </w:r>
            <w:r w:rsidRPr="00220D38">
              <w:rPr>
                <w:vanish/>
                <w:sz w:val="12"/>
                <w:szCs w:val="16"/>
              </w:rPr>
              <w:t>роительство банно-оздоровительного комплекса в селе Русская Гвоздёвка ( ???  программе "етом сложившегося архитектурно-пла</w:t>
            </w:r>
            <w:r w:rsidRPr="00220D38">
              <w:rPr>
                <w:vanish/>
                <w:sz w:val="12"/>
                <w:szCs w:val="16"/>
              </w:rPr>
              <w:pgNum/>
            </w:r>
            <w:r w:rsidRPr="00220D38">
              <w:rPr>
                <w:vanish/>
                <w:sz w:val="12"/>
                <w:szCs w:val="16"/>
              </w:rPr>
              <w:pgNum/>
            </w:r>
            <w:r w:rsidRPr="00220D38">
              <w:rPr>
                <w:vanish/>
                <w:sz w:val="12"/>
                <w:szCs w:val="16"/>
              </w:rPr>
              <w:pgNum/>
            </w:r>
            <w:r w:rsidRPr="00220D38">
              <w:rPr>
                <w:vanish/>
                <w:sz w:val="12"/>
                <w:szCs w:val="16"/>
              </w:rPr>
              <w:pgNum/>
            </w:r>
          </w:p>
        </w:tc>
        <w:tc>
          <w:tcPr>
            <w:tcW w:w="2410" w:type="dxa"/>
          </w:tcPr>
          <w:p w:rsidR="00666427" w:rsidRPr="00220D38" w:rsidRDefault="00666427" w:rsidP="00E53D9E">
            <w:pPr>
              <w:pStyle w:val="afb"/>
              <w:ind w:firstLine="0"/>
              <w:jc w:val="center"/>
              <w:rPr>
                <w:sz w:val="12"/>
                <w:szCs w:val="16"/>
              </w:rPr>
            </w:pPr>
            <w:r w:rsidRPr="00220D38">
              <w:rPr>
                <w:sz w:val="12"/>
                <w:szCs w:val="16"/>
              </w:rPr>
              <w:t>Первая очередь</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5</w:t>
            </w:r>
          </w:p>
        </w:tc>
        <w:tc>
          <w:tcPr>
            <w:tcW w:w="6379" w:type="dxa"/>
          </w:tcPr>
          <w:p w:rsidR="00666427" w:rsidRPr="00220D38" w:rsidRDefault="00666427" w:rsidP="00E53D9E">
            <w:pPr>
              <w:pStyle w:val="aff7"/>
              <w:suppressLineNumbers w:val="0"/>
              <w:suppressAutoHyphens w:val="0"/>
              <w:jc w:val="both"/>
              <w:rPr>
                <w:sz w:val="12"/>
                <w:szCs w:val="16"/>
              </w:rPr>
            </w:pPr>
            <w:r w:rsidRPr="00220D38">
              <w:rPr>
                <w:sz w:val="12"/>
                <w:szCs w:val="16"/>
              </w:rPr>
              <w:t>Капитальный ремонт МОУ Каменской школы-сада</w:t>
            </w:r>
          </w:p>
        </w:tc>
        <w:tc>
          <w:tcPr>
            <w:tcW w:w="2410" w:type="dxa"/>
          </w:tcPr>
          <w:p w:rsidR="00666427" w:rsidRPr="00220D38" w:rsidRDefault="00666427" w:rsidP="00E53D9E">
            <w:pPr>
              <w:pStyle w:val="afb"/>
              <w:ind w:firstLine="0"/>
              <w:jc w:val="center"/>
              <w:rPr>
                <w:sz w:val="12"/>
                <w:szCs w:val="16"/>
              </w:rPr>
            </w:pPr>
            <w:r w:rsidRPr="00220D38">
              <w:rPr>
                <w:sz w:val="12"/>
                <w:szCs w:val="16"/>
              </w:rPr>
              <w:t>Первая очередь</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6</w:t>
            </w:r>
          </w:p>
        </w:tc>
        <w:tc>
          <w:tcPr>
            <w:tcW w:w="6379" w:type="dxa"/>
          </w:tcPr>
          <w:p w:rsidR="00666427" w:rsidRPr="00220D38" w:rsidRDefault="00666427" w:rsidP="00E53D9E">
            <w:pPr>
              <w:pStyle w:val="aff7"/>
              <w:suppressLineNumbers w:val="0"/>
              <w:suppressAutoHyphens w:val="0"/>
              <w:jc w:val="both"/>
              <w:rPr>
                <w:sz w:val="12"/>
                <w:szCs w:val="16"/>
              </w:rPr>
            </w:pPr>
            <w:r w:rsidRPr="00220D38">
              <w:rPr>
                <w:sz w:val="12"/>
                <w:szCs w:val="16"/>
              </w:rPr>
              <w:t xml:space="preserve">Реконструкция Каменского СК </w:t>
            </w:r>
          </w:p>
        </w:tc>
        <w:tc>
          <w:tcPr>
            <w:tcW w:w="2410" w:type="dxa"/>
          </w:tcPr>
          <w:p w:rsidR="00666427" w:rsidRPr="00220D38" w:rsidRDefault="00666427" w:rsidP="00E53D9E">
            <w:pPr>
              <w:pStyle w:val="afb"/>
              <w:ind w:firstLine="0"/>
              <w:jc w:val="center"/>
              <w:rPr>
                <w:sz w:val="12"/>
                <w:szCs w:val="16"/>
              </w:rPr>
            </w:pPr>
            <w:r w:rsidRPr="00220D38">
              <w:rPr>
                <w:sz w:val="12"/>
                <w:szCs w:val="16"/>
              </w:rPr>
              <w:t>Первая очередь</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7</w:t>
            </w:r>
          </w:p>
        </w:tc>
        <w:tc>
          <w:tcPr>
            <w:tcW w:w="6379" w:type="dxa"/>
          </w:tcPr>
          <w:p w:rsidR="00666427" w:rsidRPr="00220D38" w:rsidRDefault="00666427" w:rsidP="00E53D9E">
            <w:pPr>
              <w:pStyle w:val="aff7"/>
              <w:suppressLineNumbers w:val="0"/>
              <w:suppressAutoHyphens w:val="0"/>
              <w:jc w:val="both"/>
              <w:rPr>
                <w:sz w:val="12"/>
                <w:szCs w:val="16"/>
              </w:rPr>
            </w:pPr>
            <w:r w:rsidRPr="00220D38">
              <w:rPr>
                <w:sz w:val="12"/>
                <w:szCs w:val="16"/>
              </w:rPr>
              <w:t>Строительство административного здания «ЖКХ» в селе Гаврильск</w:t>
            </w:r>
          </w:p>
        </w:tc>
        <w:tc>
          <w:tcPr>
            <w:tcW w:w="2410" w:type="dxa"/>
          </w:tcPr>
          <w:p w:rsidR="00666427" w:rsidRPr="00220D38" w:rsidRDefault="00666427" w:rsidP="00E53D9E">
            <w:pPr>
              <w:pStyle w:val="afb"/>
              <w:ind w:firstLine="0"/>
              <w:jc w:val="center"/>
              <w:rPr>
                <w:sz w:val="12"/>
                <w:szCs w:val="16"/>
              </w:rPr>
            </w:pPr>
            <w:r w:rsidRPr="00220D38">
              <w:rPr>
                <w:sz w:val="12"/>
                <w:szCs w:val="16"/>
              </w:rPr>
              <w:t>Первая очередь</w:t>
            </w:r>
          </w:p>
        </w:tc>
      </w:tr>
    </w:tbl>
    <w:p w:rsidR="00666427" w:rsidRPr="00BF7ABE" w:rsidRDefault="00666427" w:rsidP="00666427">
      <w:pPr>
        <w:widowControl w:val="0"/>
        <w:jc w:val="both"/>
        <w:rPr>
          <w:b/>
          <w:i/>
          <w:sz w:val="16"/>
          <w:szCs w:val="16"/>
        </w:rPr>
      </w:pPr>
    </w:p>
    <w:p w:rsidR="00666427" w:rsidRPr="00BF7ABE" w:rsidRDefault="00666427" w:rsidP="00666427">
      <w:pPr>
        <w:widowControl w:val="0"/>
        <w:jc w:val="both"/>
        <w:rPr>
          <w:b/>
          <w:i/>
          <w:sz w:val="16"/>
          <w:szCs w:val="16"/>
        </w:rPr>
      </w:pPr>
      <w:r w:rsidRPr="00BF7ABE">
        <w:rPr>
          <w:b/>
          <w:i/>
          <w:sz w:val="16"/>
          <w:szCs w:val="16"/>
        </w:rPr>
        <w:t>Места размещения объектов социальной инфраструктуры приведены на схемах 1, 3, 11, 12.</w:t>
      </w:r>
    </w:p>
    <w:p w:rsidR="00666427" w:rsidRPr="00BF7ABE" w:rsidRDefault="00666427" w:rsidP="00666427">
      <w:pPr>
        <w:widowControl w:val="0"/>
        <w:rPr>
          <w:sz w:val="16"/>
          <w:szCs w:val="16"/>
          <w:highlight w:val="yellow"/>
          <w:lang w:eastAsia="en-US" w:bidi="en-US"/>
        </w:rPr>
      </w:pPr>
    </w:p>
    <w:p w:rsidR="00666427" w:rsidRPr="00BF7ABE" w:rsidRDefault="00666427" w:rsidP="00666427">
      <w:pPr>
        <w:widowControl w:val="0"/>
        <w:rPr>
          <w:sz w:val="16"/>
          <w:szCs w:val="16"/>
          <w:highlight w:val="yellow"/>
          <w:lang w:eastAsia="en-US" w:bidi="en-US"/>
        </w:rPr>
      </w:pPr>
    </w:p>
    <w:p w:rsidR="00666427" w:rsidRPr="00BF7ABE" w:rsidRDefault="00666427" w:rsidP="00666427">
      <w:pPr>
        <w:pStyle w:val="ConsPlusNormal"/>
        <w:suppressAutoHyphens w:val="0"/>
        <w:ind w:firstLine="0"/>
        <w:jc w:val="center"/>
        <w:outlineLvl w:val="2"/>
        <w:rPr>
          <w:rFonts w:ascii="Times New Roman" w:hAnsi="Times New Roman"/>
          <w:b/>
          <w:i/>
          <w:sz w:val="16"/>
          <w:szCs w:val="16"/>
        </w:rPr>
      </w:pPr>
      <w:r w:rsidRPr="00BF7ABE">
        <w:rPr>
          <w:rFonts w:ascii="Times New Roman" w:hAnsi="Times New Roman"/>
          <w:b/>
          <w:i/>
          <w:sz w:val="16"/>
          <w:szCs w:val="16"/>
        </w:rPr>
        <w:t>2.3.6. Мероприятия по обеспечению территории сельского поселения объектами массового отдыха жителей, благоустройства и озеленения</w:t>
      </w:r>
    </w:p>
    <w:p w:rsidR="00666427" w:rsidRPr="00BF7ABE" w:rsidRDefault="00666427" w:rsidP="00666427">
      <w:pPr>
        <w:widowControl w:val="0"/>
        <w:shd w:val="clear" w:color="auto" w:fill="FFFFFF"/>
        <w:tabs>
          <w:tab w:val="left" w:pos="15840"/>
        </w:tabs>
        <w:autoSpaceDE w:val="0"/>
        <w:snapToGrid w:val="0"/>
        <w:jc w:val="center"/>
        <w:rPr>
          <w:b/>
          <w:i/>
          <w:iCs/>
          <w:color w:val="000000"/>
          <w:spacing w:val="-3"/>
          <w:sz w:val="16"/>
          <w:szCs w:val="16"/>
          <w:shd w:val="clear" w:color="auto" w:fill="FFFFFF"/>
        </w:rPr>
      </w:pPr>
    </w:p>
    <w:p w:rsidR="00666427" w:rsidRPr="00BF7ABE" w:rsidRDefault="00666427" w:rsidP="00666427">
      <w:pPr>
        <w:widowControl w:val="0"/>
        <w:jc w:val="both"/>
        <w:rPr>
          <w:iCs/>
          <w:color w:val="000000"/>
          <w:spacing w:val="-3"/>
          <w:sz w:val="16"/>
          <w:szCs w:val="16"/>
          <w:shd w:val="clear" w:color="auto" w:fill="FFFFFF"/>
        </w:rPr>
      </w:pPr>
      <w:r w:rsidRPr="00BF7ABE">
        <w:rPr>
          <w:color w:val="000000"/>
          <w:spacing w:val="-3"/>
          <w:sz w:val="16"/>
          <w:szCs w:val="16"/>
        </w:rPr>
        <w:t>Согласно ст. 14 Федерального закона № 131-ФЗ от 06.10.2003 г. к вопросам местного значения поселения относятся:</w:t>
      </w:r>
    </w:p>
    <w:p w:rsidR="00666427" w:rsidRPr="00BF7ABE" w:rsidRDefault="00666427" w:rsidP="008D459A">
      <w:pPr>
        <w:widowControl w:val="0"/>
        <w:numPr>
          <w:ilvl w:val="0"/>
          <w:numId w:val="18"/>
        </w:numPr>
        <w:tabs>
          <w:tab w:val="clear" w:pos="1065"/>
          <w:tab w:val="left" w:pos="15840"/>
        </w:tabs>
        <w:ind w:left="0" w:firstLine="0"/>
        <w:jc w:val="both"/>
        <w:rPr>
          <w:iCs/>
          <w:spacing w:val="-3"/>
          <w:sz w:val="16"/>
          <w:szCs w:val="16"/>
          <w:shd w:val="clear" w:color="auto" w:fill="FFFFFF"/>
        </w:rPr>
      </w:pPr>
      <w:r w:rsidRPr="00BF7ABE">
        <w:rPr>
          <w:iCs/>
          <w:spacing w:val="-3"/>
          <w:sz w:val="16"/>
          <w:szCs w:val="16"/>
          <w:shd w:val="clear" w:color="auto" w:fill="FFFFFF"/>
        </w:rPr>
        <w:t xml:space="preserve"> создание условий для массового отдыха жителей поселения и организация обустройства мест массового отдыха населения;</w:t>
      </w:r>
    </w:p>
    <w:p w:rsidR="00666427" w:rsidRPr="00BF7ABE" w:rsidRDefault="00666427" w:rsidP="008D459A">
      <w:pPr>
        <w:widowControl w:val="0"/>
        <w:numPr>
          <w:ilvl w:val="0"/>
          <w:numId w:val="18"/>
        </w:numPr>
        <w:tabs>
          <w:tab w:val="clear" w:pos="1065"/>
          <w:tab w:val="left" w:pos="15840"/>
        </w:tabs>
        <w:ind w:left="0" w:firstLine="0"/>
        <w:jc w:val="both"/>
        <w:rPr>
          <w:iCs/>
          <w:spacing w:val="-3"/>
          <w:sz w:val="16"/>
          <w:szCs w:val="16"/>
          <w:shd w:val="clear" w:color="auto" w:fill="FFFFFF"/>
        </w:rPr>
      </w:pPr>
      <w:r w:rsidRPr="00BF7ABE">
        <w:rPr>
          <w:iCs/>
          <w:spacing w:val="-3"/>
          <w:sz w:val="16"/>
          <w:szCs w:val="16"/>
          <w:shd w:val="clear" w:color="auto" w:fill="FFFFFF"/>
        </w:rPr>
        <w:t xml:space="preserve">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666427" w:rsidRPr="00BF7ABE" w:rsidRDefault="00666427" w:rsidP="008D459A">
      <w:pPr>
        <w:widowControl w:val="0"/>
        <w:numPr>
          <w:ilvl w:val="0"/>
          <w:numId w:val="18"/>
        </w:numPr>
        <w:tabs>
          <w:tab w:val="clear" w:pos="1065"/>
          <w:tab w:val="left" w:pos="15840"/>
        </w:tabs>
        <w:ind w:left="0" w:firstLine="0"/>
        <w:jc w:val="both"/>
        <w:rPr>
          <w:iCs/>
          <w:spacing w:val="-3"/>
          <w:sz w:val="16"/>
          <w:szCs w:val="16"/>
          <w:shd w:val="clear" w:color="auto" w:fill="FFFFFF"/>
        </w:rPr>
      </w:pPr>
      <w:r w:rsidRPr="00BF7ABE">
        <w:rPr>
          <w:iCs/>
          <w:spacing w:val="-3"/>
          <w:sz w:val="16"/>
          <w:szCs w:val="16"/>
          <w:shd w:val="clear" w:color="auto" w:fill="FFFFFF"/>
        </w:rPr>
        <w:t xml:space="preserve"> создание, развитие и обеспечение охраны лечебно-оздоровительных местностей и курортов местного значения на территории поселения;</w:t>
      </w:r>
    </w:p>
    <w:p w:rsidR="00666427" w:rsidRPr="00BF7ABE" w:rsidRDefault="00666427" w:rsidP="008D459A">
      <w:pPr>
        <w:widowControl w:val="0"/>
        <w:numPr>
          <w:ilvl w:val="0"/>
          <w:numId w:val="18"/>
        </w:numPr>
        <w:tabs>
          <w:tab w:val="clear" w:pos="1065"/>
          <w:tab w:val="left" w:pos="15840"/>
        </w:tabs>
        <w:ind w:left="0" w:firstLine="0"/>
        <w:jc w:val="both"/>
        <w:rPr>
          <w:iCs/>
          <w:spacing w:val="-3"/>
          <w:sz w:val="16"/>
          <w:szCs w:val="16"/>
          <w:shd w:val="clear" w:color="auto" w:fill="FFFFFF"/>
        </w:rPr>
      </w:pPr>
      <w:r w:rsidRPr="00BF7ABE">
        <w:rPr>
          <w:iCs/>
          <w:spacing w:val="-3"/>
          <w:sz w:val="16"/>
          <w:szCs w:val="16"/>
          <w:shd w:val="clear" w:color="auto" w:fill="FFFFFF"/>
        </w:rPr>
        <w:t xml:space="preserve"> </w:t>
      </w:r>
      <w:r w:rsidRPr="00BF7ABE">
        <w:rPr>
          <w:sz w:val="16"/>
          <w:szCs w:val="16"/>
        </w:rPr>
        <w:t>создание условий для развития туризма.</w:t>
      </w:r>
    </w:p>
    <w:p w:rsidR="00666427" w:rsidRPr="00BF7ABE" w:rsidRDefault="00666427" w:rsidP="00666427">
      <w:pPr>
        <w:widowControl w:val="0"/>
        <w:shd w:val="clear" w:color="auto" w:fill="FFFFFF"/>
        <w:tabs>
          <w:tab w:val="left" w:pos="15840"/>
        </w:tabs>
        <w:autoSpaceDE w:val="0"/>
        <w:snapToGrid w:val="0"/>
        <w:jc w:val="center"/>
        <w:rPr>
          <w:b/>
          <w:i/>
          <w:iCs/>
          <w:color w:val="000000"/>
          <w:spacing w:val="-3"/>
          <w:sz w:val="16"/>
          <w:szCs w:val="16"/>
          <w:shd w:val="clear" w:color="auto" w:fill="FFFFFF"/>
        </w:rPr>
      </w:pPr>
    </w:p>
    <w:p w:rsidR="00666427" w:rsidRPr="00BF7ABE" w:rsidRDefault="00666427" w:rsidP="00666427">
      <w:pPr>
        <w:widowControl w:val="0"/>
        <w:shd w:val="clear" w:color="auto" w:fill="FFFFFF"/>
        <w:tabs>
          <w:tab w:val="left" w:pos="15840"/>
        </w:tabs>
        <w:autoSpaceDE w:val="0"/>
        <w:snapToGrid w:val="0"/>
        <w:jc w:val="center"/>
        <w:rPr>
          <w:b/>
          <w:i/>
          <w:iCs/>
          <w:color w:val="000000"/>
          <w:spacing w:val="-3"/>
          <w:sz w:val="16"/>
          <w:szCs w:val="16"/>
          <w:shd w:val="clear" w:color="auto" w:fill="FFFFFF"/>
        </w:rPr>
      </w:pPr>
    </w:p>
    <w:tbl>
      <w:tblPr>
        <w:tblW w:w="5000"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478"/>
        <w:gridCol w:w="3079"/>
        <w:gridCol w:w="1163"/>
      </w:tblGrid>
      <w:tr w:rsidR="00666427" w:rsidRPr="00220D38" w:rsidTr="00E53D9E">
        <w:trPr>
          <w:trHeight w:val="276"/>
        </w:trPr>
        <w:tc>
          <w:tcPr>
            <w:tcW w:w="851" w:type="dxa"/>
            <w:shd w:val="clear" w:color="auto" w:fill="DAEEF3"/>
          </w:tcPr>
          <w:p w:rsidR="00666427" w:rsidRPr="00220D38" w:rsidRDefault="00666427" w:rsidP="00E53D9E">
            <w:pPr>
              <w:pStyle w:val="aff7"/>
              <w:suppressLineNumbers w:val="0"/>
              <w:suppressAutoHyphens w:val="0"/>
              <w:jc w:val="center"/>
              <w:rPr>
                <w:rFonts w:eastAsia="Times New Roman"/>
                <w:b/>
                <w:bCs/>
                <w:sz w:val="12"/>
                <w:szCs w:val="16"/>
              </w:rPr>
            </w:pPr>
            <w:r w:rsidRPr="00220D38">
              <w:rPr>
                <w:rFonts w:eastAsia="Times New Roman"/>
                <w:b/>
                <w:bCs/>
                <w:sz w:val="12"/>
                <w:szCs w:val="16"/>
              </w:rPr>
              <w:t>№ п/п</w:t>
            </w:r>
          </w:p>
        </w:tc>
        <w:tc>
          <w:tcPr>
            <w:tcW w:w="6237" w:type="dxa"/>
            <w:shd w:val="clear" w:color="auto" w:fill="DAEEF3"/>
          </w:tcPr>
          <w:p w:rsidR="00666427" w:rsidRPr="00220D38" w:rsidRDefault="00666427" w:rsidP="00E53D9E">
            <w:pPr>
              <w:pStyle w:val="aff7"/>
              <w:suppressLineNumbers w:val="0"/>
              <w:suppressAutoHyphens w:val="0"/>
              <w:jc w:val="center"/>
              <w:rPr>
                <w:rFonts w:eastAsia="Times New Roman"/>
                <w:b/>
                <w:bCs/>
                <w:sz w:val="12"/>
                <w:szCs w:val="16"/>
              </w:rPr>
            </w:pPr>
            <w:r w:rsidRPr="00220D38">
              <w:rPr>
                <w:rFonts w:eastAsia="Times New Roman"/>
                <w:b/>
                <w:bCs/>
                <w:sz w:val="12"/>
                <w:szCs w:val="16"/>
              </w:rPr>
              <w:t>Наименование мероприятия</w:t>
            </w:r>
          </w:p>
        </w:tc>
        <w:tc>
          <w:tcPr>
            <w:tcW w:w="2268" w:type="dxa"/>
            <w:shd w:val="clear" w:color="auto" w:fill="DAEEF3"/>
          </w:tcPr>
          <w:p w:rsidR="00666427" w:rsidRPr="00220D38" w:rsidRDefault="00666427" w:rsidP="00E53D9E">
            <w:pPr>
              <w:pStyle w:val="aff7"/>
              <w:suppressLineNumbers w:val="0"/>
              <w:suppressAutoHyphens w:val="0"/>
              <w:jc w:val="center"/>
              <w:rPr>
                <w:rFonts w:eastAsia="Times New Roman"/>
                <w:b/>
                <w:bCs/>
                <w:sz w:val="12"/>
                <w:szCs w:val="16"/>
              </w:rPr>
            </w:pPr>
            <w:r w:rsidRPr="00220D38">
              <w:rPr>
                <w:rFonts w:eastAsia="Times New Roman"/>
                <w:b/>
                <w:bCs/>
                <w:sz w:val="12"/>
                <w:szCs w:val="16"/>
              </w:rPr>
              <w:t>Сроки реализации</w:t>
            </w:r>
          </w:p>
        </w:tc>
      </w:tr>
      <w:tr w:rsidR="00666427" w:rsidRPr="00220D38" w:rsidTr="00E53D9E">
        <w:trPr>
          <w:trHeight w:val="276"/>
        </w:trPr>
        <w:tc>
          <w:tcPr>
            <w:tcW w:w="851" w:type="dxa"/>
            <w:tcBorders>
              <w:bottom w:val="single" w:sz="4" w:space="0" w:color="000000"/>
            </w:tcBorders>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1</w:t>
            </w:r>
          </w:p>
        </w:tc>
        <w:tc>
          <w:tcPr>
            <w:tcW w:w="6237" w:type="dxa"/>
            <w:tcBorders>
              <w:bottom w:val="single" w:sz="4" w:space="0" w:color="000000"/>
            </w:tcBorders>
          </w:tcPr>
          <w:p w:rsidR="00666427" w:rsidRPr="00220D38" w:rsidRDefault="00666427" w:rsidP="00E53D9E">
            <w:pPr>
              <w:widowControl w:val="0"/>
              <w:jc w:val="both"/>
              <w:rPr>
                <w:rFonts w:eastAsia="TimesNewRomanPSMT"/>
                <w:sz w:val="12"/>
                <w:szCs w:val="16"/>
              </w:rPr>
            </w:pPr>
            <w:r w:rsidRPr="00220D38">
              <w:rPr>
                <w:rFonts w:eastAsia="TimesNewRomanPSMT"/>
                <w:sz w:val="12"/>
                <w:szCs w:val="16"/>
              </w:rPr>
              <w:t>Благоустройство и устройство внутриквартальных зон отдыха и детских игровых площадок на территории населенных пунктов</w:t>
            </w:r>
          </w:p>
        </w:tc>
        <w:tc>
          <w:tcPr>
            <w:tcW w:w="2268" w:type="dxa"/>
            <w:tcBorders>
              <w:bottom w:val="single" w:sz="4" w:space="0" w:color="000000"/>
            </w:tcBorders>
          </w:tcPr>
          <w:p w:rsidR="00666427" w:rsidRPr="00220D38" w:rsidRDefault="00666427" w:rsidP="00E53D9E">
            <w:pPr>
              <w:pStyle w:val="afb"/>
              <w:ind w:firstLine="0"/>
              <w:jc w:val="center"/>
              <w:rPr>
                <w:sz w:val="12"/>
                <w:szCs w:val="16"/>
              </w:rPr>
            </w:pPr>
            <w:r w:rsidRPr="00220D38">
              <w:rPr>
                <w:sz w:val="12"/>
                <w:szCs w:val="16"/>
              </w:rPr>
              <w:t>Первая очередь</w:t>
            </w:r>
          </w:p>
        </w:tc>
      </w:tr>
      <w:tr w:rsidR="00666427" w:rsidRPr="00220D38" w:rsidTr="00E53D9E">
        <w:trPr>
          <w:trHeight w:val="276"/>
        </w:trPr>
        <w:tc>
          <w:tcPr>
            <w:tcW w:w="851" w:type="dxa"/>
            <w:tcBorders>
              <w:bottom w:val="single" w:sz="4" w:space="0" w:color="000000"/>
            </w:tcBorders>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2</w:t>
            </w:r>
          </w:p>
        </w:tc>
        <w:tc>
          <w:tcPr>
            <w:tcW w:w="6237" w:type="dxa"/>
            <w:tcBorders>
              <w:bottom w:val="single" w:sz="4" w:space="0" w:color="000000"/>
            </w:tcBorders>
          </w:tcPr>
          <w:p w:rsidR="00666427" w:rsidRPr="00220D38" w:rsidRDefault="00666427" w:rsidP="00E53D9E">
            <w:pPr>
              <w:widowControl w:val="0"/>
              <w:jc w:val="both"/>
              <w:rPr>
                <w:rFonts w:eastAsia="TimesNewRomanPSMT"/>
                <w:sz w:val="12"/>
                <w:szCs w:val="16"/>
              </w:rPr>
            </w:pPr>
            <w:r w:rsidRPr="00220D38">
              <w:rPr>
                <w:rFonts w:eastAsia="TimesNewRomanPSMT"/>
                <w:sz w:val="12"/>
                <w:szCs w:val="16"/>
              </w:rPr>
              <w:t>Устройство мест общего пользования (парки, скверы) в населенных пунктах поселения</w:t>
            </w:r>
          </w:p>
        </w:tc>
        <w:tc>
          <w:tcPr>
            <w:tcW w:w="2268" w:type="dxa"/>
            <w:tcBorders>
              <w:bottom w:val="single" w:sz="4" w:space="0" w:color="000000"/>
            </w:tcBorders>
          </w:tcPr>
          <w:p w:rsidR="00666427" w:rsidRPr="00220D38" w:rsidRDefault="00666427" w:rsidP="00E53D9E">
            <w:pPr>
              <w:pStyle w:val="afb"/>
              <w:ind w:firstLine="0"/>
              <w:jc w:val="center"/>
              <w:rPr>
                <w:sz w:val="12"/>
                <w:szCs w:val="16"/>
              </w:rPr>
            </w:pPr>
            <w:r w:rsidRPr="00220D38">
              <w:rPr>
                <w:sz w:val="12"/>
                <w:szCs w:val="16"/>
              </w:rPr>
              <w:t>Первая очередь</w:t>
            </w:r>
          </w:p>
        </w:tc>
      </w:tr>
      <w:tr w:rsidR="00666427" w:rsidRPr="00220D38" w:rsidTr="00E53D9E">
        <w:trPr>
          <w:trHeight w:val="276"/>
        </w:trPr>
        <w:tc>
          <w:tcPr>
            <w:tcW w:w="851" w:type="dxa"/>
            <w:tcBorders>
              <w:bottom w:val="single" w:sz="4" w:space="0" w:color="auto"/>
            </w:tcBorders>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3</w:t>
            </w:r>
          </w:p>
        </w:tc>
        <w:tc>
          <w:tcPr>
            <w:tcW w:w="6237" w:type="dxa"/>
            <w:tcBorders>
              <w:bottom w:val="single" w:sz="4" w:space="0" w:color="auto"/>
            </w:tcBorders>
          </w:tcPr>
          <w:p w:rsidR="00666427" w:rsidRPr="00220D38" w:rsidRDefault="00666427" w:rsidP="00E53D9E">
            <w:pPr>
              <w:widowControl w:val="0"/>
              <w:jc w:val="both"/>
              <w:rPr>
                <w:rFonts w:eastAsia="TimesNewRomanPSMT"/>
                <w:sz w:val="12"/>
                <w:szCs w:val="16"/>
              </w:rPr>
            </w:pPr>
            <w:r w:rsidRPr="00220D38">
              <w:rPr>
                <w:rFonts w:eastAsia="TimesNewRomanPSMT"/>
                <w:sz w:val="12"/>
                <w:szCs w:val="16"/>
              </w:rPr>
              <w:t>Благоустройство участков, прилегающих к общественным зданиям</w:t>
            </w:r>
          </w:p>
        </w:tc>
        <w:tc>
          <w:tcPr>
            <w:tcW w:w="2268" w:type="dxa"/>
            <w:tcBorders>
              <w:bottom w:val="single" w:sz="4" w:space="0" w:color="auto"/>
            </w:tcBorders>
          </w:tcPr>
          <w:p w:rsidR="00666427" w:rsidRPr="00220D38" w:rsidRDefault="00666427" w:rsidP="00E53D9E">
            <w:pPr>
              <w:pStyle w:val="afb"/>
              <w:ind w:firstLine="0"/>
              <w:jc w:val="center"/>
              <w:rPr>
                <w:sz w:val="12"/>
                <w:szCs w:val="16"/>
              </w:rPr>
            </w:pPr>
            <w:r w:rsidRPr="00220D38">
              <w:rPr>
                <w:sz w:val="12"/>
                <w:szCs w:val="16"/>
              </w:rPr>
              <w:t>Первая очередь</w:t>
            </w:r>
          </w:p>
        </w:tc>
      </w:tr>
      <w:tr w:rsidR="00666427" w:rsidRPr="00220D38" w:rsidTr="00E53D9E">
        <w:trPr>
          <w:trHeight w:val="276"/>
        </w:trPr>
        <w:tc>
          <w:tcPr>
            <w:tcW w:w="851" w:type="dxa"/>
            <w:tcBorders>
              <w:bottom w:val="single" w:sz="4" w:space="0" w:color="auto"/>
            </w:tcBorders>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4</w:t>
            </w:r>
          </w:p>
        </w:tc>
        <w:tc>
          <w:tcPr>
            <w:tcW w:w="6237" w:type="dxa"/>
            <w:tcBorders>
              <w:bottom w:val="single" w:sz="4" w:space="0" w:color="auto"/>
            </w:tcBorders>
          </w:tcPr>
          <w:p w:rsidR="00666427" w:rsidRPr="00220D38" w:rsidRDefault="00666427" w:rsidP="00E53D9E">
            <w:pPr>
              <w:widowControl w:val="0"/>
              <w:jc w:val="both"/>
              <w:rPr>
                <w:rFonts w:eastAsia="TimesNewRomanPSMT"/>
                <w:sz w:val="12"/>
                <w:szCs w:val="16"/>
              </w:rPr>
            </w:pPr>
            <w:r w:rsidRPr="00220D38">
              <w:rPr>
                <w:rFonts w:eastAsia="TimesNewRomanPSMT"/>
                <w:sz w:val="12"/>
                <w:szCs w:val="16"/>
              </w:rPr>
              <w:t>Благоустройство футбольного поля в селе Гаврильск (0,5га)</w:t>
            </w:r>
          </w:p>
        </w:tc>
        <w:tc>
          <w:tcPr>
            <w:tcW w:w="2268" w:type="dxa"/>
            <w:tcBorders>
              <w:bottom w:val="single" w:sz="4" w:space="0" w:color="auto"/>
            </w:tcBorders>
          </w:tcPr>
          <w:p w:rsidR="00666427" w:rsidRPr="00220D38" w:rsidRDefault="00666427" w:rsidP="00E53D9E">
            <w:pPr>
              <w:pStyle w:val="afb"/>
              <w:ind w:firstLine="0"/>
              <w:jc w:val="center"/>
              <w:rPr>
                <w:sz w:val="12"/>
                <w:szCs w:val="16"/>
              </w:rPr>
            </w:pPr>
            <w:r w:rsidRPr="00220D38">
              <w:rPr>
                <w:sz w:val="12"/>
                <w:szCs w:val="16"/>
              </w:rPr>
              <w:t>Первая очередь</w:t>
            </w:r>
          </w:p>
        </w:tc>
      </w:tr>
      <w:tr w:rsidR="00666427" w:rsidRPr="00220D38" w:rsidTr="00E53D9E">
        <w:trPr>
          <w:trHeight w:val="276"/>
        </w:trPr>
        <w:tc>
          <w:tcPr>
            <w:tcW w:w="851" w:type="dxa"/>
            <w:tcBorders>
              <w:top w:val="single" w:sz="4" w:space="0" w:color="auto"/>
              <w:bottom w:val="single" w:sz="4" w:space="0" w:color="auto"/>
            </w:tcBorders>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5</w:t>
            </w:r>
          </w:p>
        </w:tc>
        <w:tc>
          <w:tcPr>
            <w:tcW w:w="6237" w:type="dxa"/>
            <w:tcBorders>
              <w:top w:val="single" w:sz="4" w:space="0" w:color="auto"/>
              <w:bottom w:val="single" w:sz="4" w:space="0" w:color="auto"/>
            </w:tcBorders>
          </w:tcPr>
          <w:p w:rsidR="00666427" w:rsidRPr="00220D38" w:rsidRDefault="00666427" w:rsidP="00E53D9E">
            <w:pPr>
              <w:pStyle w:val="aff7"/>
              <w:suppressLineNumbers w:val="0"/>
              <w:suppressAutoHyphens w:val="0"/>
              <w:jc w:val="both"/>
              <w:rPr>
                <w:rFonts w:eastAsia="TimesNewRomanPSMT"/>
                <w:sz w:val="12"/>
                <w:szCs w:val="16"/>
              </w:rPr>
            </w:pPr>
            <w:r w:rsidRPr="00220D38">
              <w:rPr>
                <w:rFonts w:eastAsia="TimesNewRomanPSMT"/>
                <w:sz w:val="12"/>
                <w:szCs w:val="16"/>
              </w:rPr>
              <w:t>Устройство пешеходных тротуаров по улицам населенных пунктов сельского поселения</w:t>
            </w:r>
          </w:p>
        </w:tc>
        <w:tc>
          <w:tcPr>
            <w:tcW w:w="2268" w:type="dxa"/>
            <w:tcBorders>
              <w:top w:val="single" w:sz="4" w:space="0" w:color="auto"/>
              <w:bottom w:val="single" w:sz="4" w:space="0" w:color="auto"/>
            </w:tcBorders>
          </w:tcPr>
          <w:p w:rsidR="00666427" w:rsidRPr="00220D38" w:rsidRDefault="00666427" w:rsidP="00E53D9E">
            <w:pPr>
              <w:pStyle w:val="afb"/>
              <w:ind w:firstLine="0"/>
              <w:jc w:val="center"/>
              <w:rPr>
                <w:sz w:val="12"/>
                <w:szCs w:val="16"/>
              </w:rPr>
            </w:pPr>
            <w:r w:rsidRPr="00220D38">
              <w:rPr>
                <w:sz w:val="12"/>
                <w:szCs w:val="16"/>
              </w:rPr>
              <w:t>Первая очередь</w:t>
            </w:r>
          </w:p>
        </w:tc>
      </w:tr>
      <w:tr w:rsidR="00666427" w:rsidRPr="00220D38" w:rsidTr="00E53D9E">
        <w:trPr>
          <w:trHeight w:val="276"/>
        </w:trPr>
        <w:tc>
          <w:tcPr>
            <w:tcW w:w="851" w:type="dxa"/>
            <w:tcBorders>
              <w:top w:val="single" w:sz="4" w:space="0" w:color="auto"/>
            </w:tcBorders>
          </w:tcPr>
          <w:p w:rsidR="00666427" w:rsidRPr="00220D38" w:rsidRDefault="00666427" w:rsidP="00E53D9E">
            <w:pPr>
              <w:pStyle w:val="aff7"/>
              <w:suppressLineNumbers w:val="0"/>
              <w:suppressAutoHyphens w:val="0"/>
              <w:jc w:val="center"/>
              <w:rPr>
                <w:rFonts w:eastAsia="Times New Roman"/>
                <w:sz w:val="12"/>
                <w:szCs w:val="16"/>
              </w:rPr>
            </w:pPr>
            <w:r w:rsidRPr="00220D38">
              <w:rPr>
                <w:rFonts w:eastAsia="Times New Roman"/>
                <w:sz w:val="12"/>
                <w:szCs w:val="16"/>
              </w:rPr>
              <w:t>6</w:t>
            </w:r>
          </w:p>
        </w:tc>
        <w:tc>
          <w:tcPr>
            <w:tcW w:w="6237" w:type="dxa"/>
            <w:tcBorders>
              <w:top w:val="single" w:sz="4" w:space="0" w:color="auto"/>
            </w:tcBorders>
          </w:tcPr>
          <w:p w:rsidR="00666427" w:rsidRPr="00220D38" w:rsidRDefault="00666427" w:rsidP="00E53D9E">
            <w:pPr>
              <w:pStyle w:val="aff7"/>
              <w:suppressLineNumbers w:val="0"/>
              <w:suppressAutoHyphens w:val="0"/>
              <w:jc w:val="both"/>
              <w:rPr>
                <w:rFonts w:eastAsia="TimesNewRomanPSMT"/>
                <w:sz w:val="12"/>
                <w:szCs w:val="16"/>
              </w:rPr>
            </w:pPr>
            <w:r w:rsidRPr="00220D38">
              <w:rPr>
                <w:rFonts w:eastAsia="TimesNewRomanPSMT"/>
                <w:sz w:val="12"/>
                <w:szCs w:val="16"/>
              </w:rPr>
              <w:t>Организация рекреационной зоны на берегу реки Гаврило с благоустройством пляжа и площадок для отдыха.</w:t>
            </w:r>
          </w:p>
        </w:tc>
        <w:tc>
          <w:tcPr>
            <w:tcW w:w="2268" w:type="dxa"/>
            <w:tcBorders>
              <w:top w:val="single" w:sz="4" w:space="0" w:color="auto"/>
            </w:tcBorders>
          </w:tcPr>
          <w:p w:rsidR="00666427" w:rsidRPr="00220D38" w:rsidRDefault="00666427" w:rsidP="00E53D9E">
            <w:pPr>
              <w:pStyle w:val="afb"/>
              <w:ind w:firstLine="0"/>
              <w:jc w:val="center"/>
              <w:rPr>
                <w:sz w:val="12"/>
                <w:szCs w:val="16"/>
              </w:rPr>
            </w:pPr>
            <w:r w:rsidRPr="00220D38">
              <w:rPr>
                <w:sz w:val="12"/>
                <w:szCs w:val="16"/>
              </w:rPr>
              <w:t>Первая очередь</w:t>
            </w:r>
          </w:p>
        </w:tc>
      </w:tr>
    </w:tbl>
    <w:p w:rsidR="00666427" w:rsidRPr="00BF7ABE" w:rsidRDefault="00666427" w:rsidP="00666427">
      <w:pPr>
        <w:widowControl w:val="0"/>
        <w:jc w:val="both"/>
        <w:rPr>
          <w:b/>
          <w:i/>
          <w:sz w:val="16"/>
          <w:szCs w:val="16"/>
        </w:rPr>
      </w:pPr>
    </w:p>
    <w:p w:rsidR="00666427" w:rsidRPr="00BF7ABE" w:rsidRDefault="00666427" w:rsidP="00666427">
      <w:pPr>
        <w:widowControl w:val="0"/>
        <w:jc w:val="both"/>
        <w:rPr>
          <w:b/>
          <w:i/>
          <w:sz w:val="16"/>
          <w:szCs w:val="16"/>
        </w:rPr>
      </w:pPr>
      <w:r w:rsidRPr="00BF7ABE">
        <w:rPr>
          <w:b/>
          <w:i/>
          <w:sz w:val="16"/>
          <w:szCs w:val="16"/>
        </w:rPr>
        <w:t>Места размещения объектов приведены на схемах 1, 3, 11, 12.</w:t>
      </w:r>
    </w:p>
    <w:p w:rsidR="00666427" w:rsidRPr="00BF7ABE" w:rsidRDefault="00666427" w:rsidP="00666427">
      <w:pPr>
        <w:widowControl w:val="0"/>
        <w:jc w:val="both"/>
        <w:rPr>
          <w:rFonts w:eastAsia="Arial"/>
          <w:b/>
          <w:sz w:val="16"/>
          <w:szCs w:val="16"/>
        </w:rPr>
      </w:pPr>
    </w:p>
    <w:p w:rsidR="00666427" w:rsidRPr="00BF7ABE" w:rsidRDefault="00666427" w:rsidP="00666427">
      <w:pPr>
        <w:pStyle w:val="ConsPlusNormal"/>
        <w:suppressAutoHyphens w:val="0"/>
        <w:ind w:firstLine="0"/>
        <w:jc w:val="center"/>
        <w:outlineLvl w:val="2"/>
        <w:rPr>
          <w:rFonts w:ascii="Times New Roman" w:hAnsi="Times New Roman"/>
          <w:b/>
          <w:i/>
          <w:sz w:val="16"/>
          <w:szCs w:val="16"/>
        </w:rPr>
      </w:pPr>
      <w:r w:rsidRPr="00BF7ABE">
        <w:rPr>
          <w:rFonts w:ascii="Times New Roman" w:hAnsi="Times New Roman"/>
          <w:b/>
          <w:i/>
          <w:sz w:val="16"/>
          <w:szCs w:val="16"/>
        </w:rPr>
        <w:t>2.3.7. Мероприятия по организации сбора и вывоза бытовых отходов и мусора, организации мест захоронения</w:t>
      </w:r>
    </w:p>
    <w:p w:rsidR="00666427" w:rsidRPr="00BF7ABE" w:rsidRDefault="00666427" w:rsidP="00666427">
      <w:pPr>
        <w:widowControl w:val="0"/>
        <w:rPr>
          <w:sz w:val="16"/>
          <w:szCs w:val="16"/>
          <w:lang w:eastAsia="en-US" w:bidi="en-US"/>
        </w:rPr>
      </w:pPr>
    </w:p>
    <w:p w:rsidR="00666427" w:rsidRPr="00BF7ABE" w:rsidRDefault="00666427" w:rsidP="00666427">
      <w:pPr>
        <w:widowControl w:val="0"/>
        <w:jc w:val="both"/>
        <w:rPr>
          <w:sz w:val="16"/>
          <w:szCs w:val="16"/>
        </w:rPr>
      </w:pPr>
      <w:r w:rsidRPr="00BF7ABE">
        <w:rPr>
          <w:sz w:val="16"/>
          <w:szCs w:val="16"/>
        </w:rPr>
        <w:t>Согласно ст. 14 Федерального закона № 131-ФЗ от 06.10.2003 г. к полномочиям администрации сельского поселения относится организация сбора мусора и вывоза бытовых отходов и мусора. Также к полномочиям администрации сельского поселения относится содержание мест захоронения.</w:t>
      </w:r>
    </w:p>
    <w:p w:rsidR="00666427" w:rsidRPr="00BF7ABE" w:rsidRDefault="00666427" w:rsidP="00666427">
      <w:pPr>
        <w:widowControl w:val="0"/>
        <w:jc w:val="both"/>
        <w:rPr>
          <w:sz w:val="16"/>
          <w:szCs w:val="16"/>
        </w:rPr>
      </w:pPr>
    </w:p>
    <w:p w:rsidR="00666427" w:rsidRPr="00BF7ABE" w:rsidRDefault="00666427" w:rsidP="00666427">
      <w:pPr>
        <w:widowControl w:val="0"/>
        <w:jc w:val="both"/>
        <w:rPr>
          <w:sz w:val="16"/>
          <w:szCs w:val="16"/>
          <w:lang w:eastAsia="en-US" w:bidi="en-US"/>
        </w:rPr>
      </w:pPr>
    </w:p>
    <w:tbl>
      <w:tblPr>
        <w:tblW w:w="5000"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478"/>
        <w:gridCol w:w="3011"/>
        <w:gridCol w:w="1231"/>
      </w:tblGrid>
      <w:tr w:rsidR="00666427" w:rsidRPr="00220D38" w:rsidTr="00E53D9E">
        <w:trPr>
          <w:trHeight w:val="276"/>
        </w:trPr>
        <w:tc>
          <w:tcPr>
            <w:tcW w:w="851" w:type="dxa"/>
            <w:shd w:val="clear" w:color="auto" w:fill="DAEEF3"/>
          </w:tcPr>
          <w:p w:rsidR="00666427" w:rsidRPr="00220D38" w:rsidRDefault="00666427" w:rsidP="00E53D9E">
            <w:pPr>
              <w:pStyle w:val="aff7"/>
              <w:suppressLineNumbers w:val="0"/>
              <w:suppressAutoHyphens w:val="0"/>
              <w:jc w:val="center"/>
              <w:rPr>
                <w:rFonts w:eastAsia="Times New Roman"/>
                <w:b/>
                <w:bCs/>
                <w:sz w:val="12"/>
                <w:szCs w:val="16"/>
              </w:rPr>
            </w:pPr>
            <w:r w:rsidRPr="00220D38">
              <w:rPr>
                <w:rFonts w:eastAsia="Times New Roman"/>
                <w:b/>
                <w:bCs/>
                <w:sz w:val="12"/>
                <w:szCs w:val="16"/>
              </w:rPr>
              <w:t>№ п/п</w:t>
            </w:r>
          </w:p>
        </w:tc>
        <w:tc>
          <w:tcPr>
            <w:tcW w:w="6095" w:type="dxa"/>
            <w:shd w:val="clear" w:color="auto" w:fill="DAEEF3"/>
          </w:tcPr>
          <w:p w:rsidR="00666427" w:rsidRPr="00220D38" w:rsidRDefault="00666427" w:rsidP="00E53D9E">
            <w:pPr>
              <w:pStyle w:val="aff7"/>
              <w:suppressLineNumbers w:val="0"/>
              <w:suppressAutoHyphens w:val="0"/>
              <w:jc w:val="center"/>
              <w:rPr>
                <w:rFonts w:eastAsia="Times New Roman"/>
                <w:b/>
                <w:bCs/>
                <w:sz w:val="12"/>
                <w:szCs w:val="16"/>
              </w:rPr>
            </w:pPr>
            <w:r w:rsidRPr="00220D38">
              <w:rPr>
                <w:rFonts w:eastAsia="Times New Roman"/>
                <w:b/>
                <w:bCs/>
                <w:sz w:val="12"/>
                <w:szCs w:val="16"/>
              </w:rPr>
              <w:t>Наименование мероприятия</w:t>
            </w:r>
          </w:p>
        </w:tc>
        <w:tc>
          <w:tcPr>
            <w:tcW w:w="2410" w:type="dxa"/>
            <w:shd w:val="clear" w:color="auto" w:fill="DAEEF3"/>
          </w:tcPr>
          <w:p w:rsidR="00666427" w:rsidRPr="00220D38" w:rsidRDefault="00666427" w:rsidP="00E53D9E">
            <w:pPr>
              <w:pStyle w:val="aff7"/>
              <w:suppressLineNumbers w:val="0"/>
              <w:suppressAutoHyphens w:val="0"/>
              <w:jc w:val="center"/>
              <w:rPr>
                <w:rFonts w:eastAsia="Times New Roman"/>
                <w:b/>
                <w:bCs/>
                <w:sz w:val="12"/>
                <w:szCs w:val="16"/>
              </w:rPr>
            </w:pPr>
            <w:r w:rsidRPr="00220D38">
              <w:rPr>
                <w:rFonts w:eastAsia="Times New Roman"/>
                <w:b/>
                <w:bCs/>
                <w:sz w:val="12"/>
                <w:szCs w:val="16"/>
              </w:rPr>
              <w:t>Сроки реализации</w:t>
            </w:r>
          </w:p>
        </w:tc>
      </w:tr>
      <w:tr w:rsidR="00666427" w:rsidRPr="00220D38" w:rsidTr="00E53D9E">
        <w:trPr>
          <w:trHeight w:val="276"/>
        </w:trPr>
        <w:tc>
          <w:tcPr>
            <w:tcW w:w="851" w:type="dxa"/>
          </w:tcPr>
          <w:p w:rsidR="00666427" w:rsidRPr="00220D38" w:rsidRDefault="00666427" w:rsidP="00E53D9E">
            <w:pPr>
              <w:pStyle w:val="aff7"/>
              <w:suppressLineNumbers w:val="0"/>
              <w:suppressAutoHyphens w:val="0"/>
              <w:jc w:val="center"/>
              <w:rPr>
                <w:sz w:val="12"/>
                <w:szCs w:val="16"/>
              </w:rPr>
            </w:pPr>
            <w:r w:rsidRPr="00220D38">
              <w:rPr>
                <w:sz w:val="12"/>
                <w:szCs w:val="16"/>
              </w:rPr>
              <w:t>1</w:t>
            </w:r>
          </w:p>
        </w:tc>
        <w:tc>
          <w:tcPr>
            <w:tcW w:w="6095" w:type="dxa"/>
          </w:tcPr>
          <w:p w:rsidR="00666427" w:rsidRPr="00220D38" w:rsidRDefault="00666427" w:rsidP="00E53D9E">
            <w:pPr>
              <w:widowControl w:val="0"/>
              <w:jc w:val="both"/>
              <w:rPr>
                <w:rFonts w:eastAsia="TimesNewRomanPSMT"/>
                <w:sz w:val="12"/>
                <w:szCs w:val="16"/>
              </w:rPr>
            </w:pPr>
            <w:r w:rsidRPr="00220D38">
              <w:rPr>
                <w:rFonts w:eastAsia="TimesNewRomanPSMT"/>
                <w:sz w:val="12"/>
                <w:szCs w:val="16"/>
              </w:rPr>
              <w:t>Разработка генеральной схемы системы сбора и транспортировки бытовых отходов на территории сельского поселения.</w:t>
            </w:r>
          </w:p>
        </w:tc>
        <w:tc>
          <w:tcPr>
            <w:tcW w:w="2410" w:type="dxa"/>
          </w:tcPr>
          <w:p w:rsidR="00666427" w:rsidRPr="00220D38" w:rsidRDefault="00666427" w:rsidP="00E53D9E">
            <w:pPr>
              <w:pStyle w:val="aff7"/>
              <w:suppressLineNumbers w:val="0"/>
              <w:suppressAutoHyphens w:val="0"/>
              <w:jc w:val="center"/>
              <w:rPr>
                <w:sz w:val="12"/>
                <w:szCs w:val="16"/>
              </w:rPr>
            </w:pPr>
            <w:r w:rsidRPr="00220D38">
              <w:rPr>
                <w:sz w:val="12"/>
                <w:szCs w:val="16"/>
              </w:rPr>
              <w:t>Первая очередь</w:t>
            </w:r>
          </w:p>
        </w:tc>
      </w:tr>
      <w:tr w:rsidR="00666427" w:rsidRPr="00220D38" w:rsidTr="00E53D9E">
        <w:trPr>
          <w:trHeight w:val="276"/>
        </w:trPr>
        <w:tc>
          <w:tcPr>
            <w:tcW w:w="851" w:type="dxa"/>
          </w:tcPr>
          <w:p w:rsidR="00666427" w:rsidRPr="00220D38" w:rsidRDefault="00666427" w:rsidP="00E53D9E">
            <w:pPr>
              <w:pStyle w:val="aff7"/>
              <w:suppressLineNumbers w:val="0"/>
              <w:suppressAutoHyphens w:val="0"/>
              <w:jc w:val="center"/>
              <w:rPr>
                <w:sz w:val="12"/>
                <w:szCs w:val="16"/>
              </w:rPr>
            </w:pPr>
            <w:r w:rsidRPr="00220D38">
              <w:rPr>
                <w:sz w:val="12"/>
                <w:szCs w:val="16"/>
              </w:rPr>
              <w:t>2</w:t>
            </w:r>
          </w:p>
        </w:tc>
        <w:tc>
          <w:tcPr>
            <w:tcW w:w="6095" w:type="dxa"/>
          </w:tcPr>
          <w:p w:rsidR="00666427" w:rsidRPr="00220D38" w:rsidRDefault="00666427" w:rsidP="00E53D9E">
            <w:pPr>
              <w:widowControl w:val="0"/>
              <w:jc w:val="both"/>
              <w:rPr>
                <w:rFonts w:eastAsia="TimesNewRomanPSMT"/>
                <w:sz w:val="12"/>
                <w:szCs w:val="16"/>
              </w:rPr>
            </w:pPr>
            <w:r w:rsidRPr="00220D38">
              <w:rPr>
                <w:rFonts w:eastAsia="TimesNewRomanPSMT"/>
                <w:sz w:val="12"/>
                <w:szCs w:val="16"/>
              </w:rPr>
              <w:t>Устройство площадок для сбора твердых бытовых отходов на территории новой застройки и проектируемых рекреационных зон.</w:t>
            </w:r>
          </w:p>
        </w:tc>
        <w:tc>
          <w:tcPr>
            <w:tcW w:w="2410" w:type="dxa"/>
          </w:tcPr>
          <w:p w:rsidR="00666427" w:rsidRPr="00220D38" w:rsidRDefault="00666427" w:rsidP="00E53D9E">
            <w:pPr>
              <w:pStyle w:val="aff7"/>
              <w:suppressLineNumbers w:val="0"/>
              <w:suppressAutoHyphens w:val="0"/>
              <w:jc w:val="center"/>
              <w:rPr>
                <w:sz w:val="12"/>
                <w:szCs w:val="16"/>
              </w:rPr>
            </w:pPr>
            <w:r w:rsidRPr="00220D38">
              <w:rPr>
                <w:sz w:val="12"/>
                <w:szCs w:val="16"/>
              </w:rPr>
              <w:t>Первая очередь</w:t>
            </w:r>
          </w:p>
        </w:tc>
      </w:tr>
      <w:tr w:rsidR="00666427" w:rsidRPr="00220D38" w:rsidTr="00E53D9E">
        <w:trPr>
          <w:trHeight w:val="276"/>
        </w:trPr>
        <w:tc>
          <w:tcPr>
            <w:tcW w:w="851" w:type="dxa"/>
          </w:tcPr>
          <w:p w:rsidR="00666427" w:rsidRPr="00220D38" w:rsidRDefault="00666427" w:rsidP="00E53D9E">
            <w:pPr>
              <w:pStyle w:val="aff7"/>
              <w:suppressLineNumbers w:val="0"/>
              <w:suppressAutoHyphens w:val="0"/>
              <w:jc w:val="center"/>
              <w:rPr>
                <w:sz w:val="12"/>
                <w:szCs w:val="16"/>
              </w:rPr>
            </w:pPr>
            <w:r w:rsidRPr="00220D38">
              <w:rPr>
                <w:sz w:val="12"/>
                <w:szCs w:val="16"/>
              </w:rPr>
              <w:t>3</w:t>
            </w:r>
          </w:p>
        </w:tc>
        <w:tc>
          <w:tcPr>
            <w:tcW w:w="6095" w:type="dxa"/>
          </w:tcPr>
          <w:p w:rsidR="00666427" w:rsidRPr="00220D38" w:rsidRDefault="00666427" w:rsidP="00E53D9E">
            <w:pPr>
              <w:widowControl w:val="0"/>
              <w:jc w:val="both"/>
              <w:rPr>
                <w:rFonts w:eastAsia="TimesNewRomanPSMT"/>
                <w:sz w:val="12"/>
                <w:szCs w:val="16"/>
              </w:rPr>
            </w:pPr>
            <w:r w:rsidRPr="00220D38">
              <w:rPr>
                <w:rFonts w:eastAsia="TimesNewRomanPSMT"/>
                <w:sz w:val="12"/>
                <w:szCs w:val="16"/>
              </w:rPr>
              <w:t>Строительство контейнерных площадок для сбора и временного накопления отходов, с установкой контейнеров ёмкостью 30 м</w:t>
            </w:r>
            <w:r w:rsidRPr="00220D38">
              <w:rPr>
                <w:rFonts w:eastAsia="TimesNewRomanPSMT"/>
                <w:sz w:val="12"/>
                <w:szCs w:val="16"/>
                <w:vertAlign w:val="superscript"/>
              </w:rPr>
              <w:t>3</w:t>
            </w:r>
            <w:r w:rsidRPr="00220D38">
              <w:rPr>
                <w:rFonts w:eastAsia="TimesNewRomanPSMT"/>
                <w:sz w:val="12"/>
                <w:szCs w:val="16"/>
              </w:rPr>
              <w:t>, оснащенных системой «Мультилифт».</w:t>
            </w:r>
          </w:p>
        </w:tc>
        <w:tc>
          <w:tcPr>
            <w:tcW w:w="2410" w:type="dxa"/>
          </w:tcPr>
          <w:p w:rsidR="00666427" w:rsidRPr="00220D38" w:rsidRDefault="00666427" w:rsidP="00E53D9E">
            <w:pPr>
              <w:pStyle w:val="aff7"/>
              <w:suppressLineNumbers w:val="0"/>
              <w:suppressAutoHyphens w:val="0"/>
              <w:jc w:val="center"/>
              <w:rPr>
                <w:sz w:val="12"/>
                <w:szCs w:val="16"/>
              </w:rPr>
            </w:pPr>
            <w:r w:rsidRPr="00220D38">
              <w:rPr>
                <w:sz w:val="12"/>
                <w:szCs w:val="16"/>
              </w:rPr>
              <w:t>Первая очередь</w:t>
            </w:r>
          </w:p>
        </w:tc>
      </w:tr>
      <w:tr w:rsidR="00666427" w:rsidRPr="00220D38" w:rsidTr="00E53D9E">
        <w:trPr>
          <w:trHeight w:val="276"/>
        </w:trPr>
        <w:tc>
          <w:tcPr>
            <w:tcW w:w="851" w:type="dxa"/>
          </w:tcPr>
          <w:p w:rsidR="00666427" w:rsidRPr="00220D38" w:rsidRDefault="00666427" w:rsidP="00E53D9E">
            <w:pPr>
              <w:pStyle w:val="aff7"/>
              <w:suppressLineNumbers w:val="0"/>
              <w:suppressAutoHyphens w:val="0"/>
              <w:jc w:val="center"/>
              <w:rPr>
                <w:sz w:val="12"/>
                <w:szCs w:val="16"/>
              </w:rPr>
            </w:pPr>
            <w:r w:rsidRPr="00220D38">
              <w:rPr>
                <w:sz w:val="12"/>
                <w:szCs w:val="16"/>
              </w:rPr>
              <w:lastRenderedPageBreak/>
              <w:t>4</w:t>
            </w:r>
          </w:p>
        </w:tc>
        <w:tc>
          <w:tcPr>
            <w:tcW w:w="6095" w:type="dxa"/>
          </w:tcPr>
          <w:p w:rsidR="00666427" w:rsidRPr="00220D38" w:rsidRDefault="00666427" w:rsidP="00E53D9E">
            <w:pPr>
              <w:widowControl w:val="0"/>
              <w:snapToGrid w:val="0"/>
              <w:jc w:val="both"/>
              <w:rPr>
                <w:sz w:val="12"/>
                <w:szCs w:val="16"/>
              </w:rPr>
            </w:pPr>
            <w:r w:rsidRPr="00220D38">
              <w:rPr>
                <w:sz w:val="12"/>
                <w:szCs w:val="16"/>
              </w:rPr>
              <w:t>Расширение существующего кладбища в селе Гаврильск  на 2 га.</w:t>
            </w:r>
          </w:p>
        </w:tc>
        <w:tc>
          <w:tcPr>
            <w:tcW w:w="2410" w:type="dxa"/>
          </w:tcPr>
          <w:p w:rsidR="00666427" w:rsidRPr="00220D38" w:rsidRDefault="00666427" w:rsidP="00E53D9E">
            <w:pPr>
              <w:pStyle w:val="aff7"/>
              <w:suppressLineNumbers w:val="0"/>
              <w:suppressAutoHyphens w:val="0"/>
              <w:jc w:val="center"/>
              <w:rPr>
                <w:sz w:val="12"/>
                <w:szCs w:val="16"/>
              </w:rPr>
            </w:pPr>
            <w:r w:rsidRPr="00220D38">
              <w:rPr>
                <w:sz w:val="12"/>
                <w:szCs w:val="16"/>
              </w:rPr>
              <w:t>Первая очередь</w:t>
            </w:r>
          </w:p>
        </w:tc>
      </w:tr>
      <w:tr w:rsidR="00666427" w:rsidRPr="00220D38" w:rsidTr="00E53D9E">
        <w:trPr>
          <w:trHeight w:val="276"/>
        </w:trPr>
        <w:tc>
          <w:tcPr>
            <w:tcW w:w="851" w:type="dxa"/>
          </w:tcPr>
          <w:p w:rsidR="00666427" w:rsidRPr="00220D38" w:rsidRDefault="00666427" w:rsidP="00E53D9E">
            <w:pPr>
              <w:pStyle w:val="aff7"/>
              <w:suppressLineNumbers w:val="0"/>
              <w:suppressAutoHyphens w:val="0"/>
              <w:jc w:val="center"/>
              <w:rPr>
                <w:sz w:val="12"/>
                <w:szCs w:val="16"/>
              </w:rPr>
            </w:pPr>
            <w:r w:rsidRPr="00220D38">
              <w:rPr>
                <w:sz w:val="12"/>
                <w:szCs w:val="16"/>
              </w:rPr>
              <w:t>5</w:t>
            </w:r>
          </w:p>
        </w:tc>
        <w:tc>
          <w:tcPr>
            <w:tcW w:w="6095" w:type="dxa"/>
          </w:tcPr>
          <w:p w:rsidR="00666427" w:rsidRPr="00220D38" w:rsidRDefault="00666427" w:rsidP="00E53D9E">
            <w:pPr>
              <w:widowControl w:val="0"/>
              <w:snapToGrid w:val="0"/>
              <w:jc w:val="both"/>
              <w:rPr>
                <w:sz w:val="12"/>
                <w:szCs w:val="16"/>
              </w:rPr>
            </w:pPr>
            <w:r w:rsidRPr="00220D38">
              <w:rPr>
                <w:sz w:val="12"/>
                <w:szCs w:val="16"/>
              </w:rPr>
              <w:t>Благоустройство территории кладбищ:</w:t>
            </w:r>
          </w:p>
          <w:p w:rsidR="00666427" w:rsidRPr="00220D38" w:rsidRDefault="00666427" w:rsidP="00E53D9E">
            <w:pPr>
              <w:widowControl w:val="0"/>
              <w:tabs>
                <w:tab w:val="left" w:pos="878"/>
              </w:tabs>
              <w:snapToGrid w:val="0"/>
              <w:jc w:val="both"/>
              <w:rPr>
                <w:sz w:val="12"/>
                <w:szCs w:val="16"/>
              </w:rPr>
            </w:pPr>
            <w:r w:rsidRPr="00220D38">
              <w:rPr>
                <w:sz w:val="12"/>
                <w:szCs w:val="16"/>
              </w:rPr>
              <w:t>уборка и очистка территории;</w:t>
            </w:r>
          </w:p>
          <w:p w:rsidR="00666427" w:rsidRPr="00220D38" w:rsidRDefault="00666427" w:rsidP="00E53D9E">
            <w:pPr>
              <w:pStyle w:val="ConsPlusNormal"/>
              <w:tabs>
                <w:tab w:val="left" w:pos="878"/>
              </w:tabs>
              <w:suppressAutoHyphens w:val="0"/>
              <w:snapToGrid w:val="0"/>
              <w:ind w:firstLine="0"/>
              <w:jc w:val="both"/>
              <w:rPr>
                <w:rFonts w:ascii="Times New Roman" w:hAnsi="Times New Roman"/>
                <w:sz w:val="12"/>
                <w:szCs w:val="16"/>
              </w:rPr>
            </w:pPr>
            <w:r w:rsidRPr="00220D38">
              <w:rPr>
                <w:rFonts w:ascii="Times New Roman" w:hAnsi="Times New Roman"/>
                <w:sz w:val="12"/>
                <w:szCs w:val="16"/>
              </w:rPr>
              <w:t>устройство мест сбора мусора.</w:t>
            </w:r>
          </w:p>
        </w:tc>
        <w:tc>
          <w:tcPr>
            <w:tcW w:w="2410" w:type="dxa"/>
          </w:tcPr>
          <w:p w:rsidR="00666427" w:rsidRPr="00220D38" w:rsidRDefault="00666427" w:rsidP="00E53D9E">
            <w:pPr>
              <w:pStyle w:val="aff7"/>
              <w:suppressLineNumbers w:val="0"/>
              <w:suppressAutoHyphens w:val="0"/>
              <w:jc w:val="center"/>
              <w:rPr>
                <w:sz w:val="12"/>
                <w:szCs w:val="16"/>
              </w:rPr>
            </w:pPr>
            <w:r w:rsidRPr="00220D38">
              <w:rPr>
                <w:sz w:val="12"/>
                <w:szCs w:val="16"/>
              </w:rPr>
              <w:t>Первая очередь</w:t>
            </w:r>
          </w:p>
        </w:tc>
      </w:tr>
    </w:tbl>
    <w:p w:rsidR="00666427" w:rsidRPr="00BF7ABE" w:rsidRDefault="00666427" w:rsidP="00666427">
      <w:pPr>
        <w:widowControl w:val="0"/>
        <w:jc w:val="both"/>
        <w:rPr>
          <w:b/>
          <w:i/>
          <w:sz w:val="16"/>
          <w:szCs w:val="16"/>
        </w:rPr>
      </w:pPr>
    </w:p>
    <w:p w:rsidR="00666427" w:rsidRPr="00BF7ABE" w:rsidRDefault="00666427" w:rsidP="00666427">
      <w:pPr>
        <w:widowControl w:val="0"/>
        <w:jc w:val="both"/>
        <w:rPr>
          <w:b/>
          <w:i/>
          <w:sz w:val="16"/>
          <w:szCs w:val="16"/>
        </w:rPr>
      </w:pPr>
      <w:r w:rsidRPr="00BF7ABE">
        <w:rPr>
          <w:b/>
          <w:i/>
          <w:sz w:val="16"/>
          <w:szCs w:val="16"/>
        </w:rPr>
        <w:t>Места размещения объектов специального назначения на схемах 1, 3, 4.</w:t>
      </w:r>
    </w:p>
    <w:p w:rsidR="00666427" w:rsidRPr="00BF7ABE" w:rsidRDefault="00666427" w:rsidP="00666427">
      <w:pPr>
        <w:widowControl w:val="0"/>
        <w:jc w:val="center"/>
        <w:rPr>
          <w:b/>
          <w:i/>
          <w:sz w:val="16"/>
          <w:szCs w:val="16"/>
        </w:rPr>
      </w:pPr>
    </w:p>
    <w:p w:rsidR="00666427" w:rsidRPr="00BF7ABE" w:rsidRDefault="00666427" w:rsidP="00666427">
      <w:pPr>
        <w:pStyle w:val="3"/>
        <w:keepNext w:val="0"/>
        <w:suppressAutoHyphens w:val="0"/>
        <w:spacing w:before="0" w:after="0"/>
        <w:jc w:val="center"/>
        <w:rPr>
          <w:rFonts w:ascii="Times New Roman" w:hAnsi="Times New Roman"/>
          <w:i/>
          <w:iCs/>
          <w:color w:val="000000"/>
          <w:sz w:val="16"/>
          <w:szCs w:val="16"/>
        </w:rPr>
      </w:pPr>
      <w:r w:rsidRPr="00BF7ABE">
        <w:rPr>
          <w:rFonts w:ascii="Times New Roman" w:hAnsi="Times New Roman"/>
          <w:i/>
          <w:sz w:val="16"/>
          <w:szCs w:val="16"/>
        </w:rPr>
        <w:t xml:space="preserve">2.3.8. Мероприятия </w:t>
      </w:r>
      <w:r w:rsidRPr="00BF7ABE">
        <w:rPr>
          <w:rFonts w:ascii="Times New Roman" w:hAnsi="Times New Roman"/>
          <w:i/>
          <w:iCs/>
          <w:color w:val="000000"/>
          <w:sz w:val="16"/>
          <w:szCs w:val="16"/>
        </w:rPr>
        <w:t>по сохранению, использованию и популяризации объектов культурного наследия, расположенных на территории поселения</w:t>
      </w:r>
    </w:p>
    <w:p w:rsidR="00666427" w:rsidRPr="00BF7ABE" w:rsidRDefault="00666427" w:rsidP="00666427">
      <w:pPr>
        <w:widowControl w:val="0"/>
        <w:jc w:val="both"/>
        <w:rPr>
          <w:b/>
          <w:i/>
          <w:sz w:val="16"/>
          <w:szCs w:val="16"/>
        </w:rPr>
      </w:pPr>
    </w:p>
    <w:p w:rsidR="00666427" w:rsidRPr="00BF7ABE" w:rsidRDefault="00666427" w:rsidP="00666427">
      <w:pPr>
        <w:widowControl w:val="0"/>
        <w:rPr>
          <w:bCs/>
          <w:sz w:val="16"/>
          <w:szCs w:val="16"/>
        </w:rPr>
      </w:pPr>
      <w:r w:rsidRPr="00BF7ABE">
        <w:rPr>
          <w:sz w:val="16"/>
          <w:szCs w:val="16"/>
        </w:rPr>
        <w:t xml:space="preserve">Согласно ст. 14 Федерального закона № 131-ФЗ от 06.10.2003 г., к полномочиям администрации сельского поселения относится </w:t>
      </w:r>
      <w:r w:rsidRPr="00BF7ABE">
        <w:rPr>
          <w:bCs/>
          <w:sz w:val="16"/>
          <w:szCs w:val="16"/>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666427" w:rsidRPr="00BF7ABE" w:rsidRDefault="00666427" w:rsidP="00666427">
      <w:pPr>
        <w:widowControl w:val="0"/>
        <w:rPr>
          <w:bCs/>
          <w:sz w:val="16"/>
          <w:szCs w:val="16"/>
        </w:rPr>
      </w:pPr>
    </w:p>
    <w:tbl>
      <w:tblPr>
        <w:tblW w:w="5000" w:type="pct"/>
        <w:tblInd w:w="55" w:type="dxa"/>
        <w:tblLayout w:type="fixed"/>
        <w:tblCellMar>
          <w:top w:w="55" w:type="dxa"/>
          <w:left w:w="55" w:type="dxa"/>
          <w:bottom w:w="55" w:type="dxa"/>
          <w:right w:w="55" w:type="dxa"/>
        </w:tblCellMar>
        <w:tblLook w:val="0000"/>
      </w:tblPr>
      <w:tblGrid>
        <w:gridCol w:w="479"/>
        <w:gridCol w:w="2964"/>
        <w:gridCol w:w="1277"/>
      </w:tblGrid>
      <w:tr w:rsidR="00666427" w:rsidRPr="00220D38" w:rsidTr="00E53D9E">
        <w:trPr>
          <w:trHeight w:val="479"/>
        </w:trPr>
        <w:tc>
          <w:tcPr>
            <w:tcW w:w="852" w:type="dxa"/>
            <w:tcBorders>
              <w:top w:val="single" w:sz="2" w:space="0" w:color="000000"/>
              <w:left w:val="single" w:sz="2" w:space="0" w:color="000000"/>
              <w:bottom w:val="single" w:sz="2" w:space="0" w:color="000000"/>
              <w:right w:val="single" w:sz="2" w:space="0" w:color="000000"/>
            </w:tcBorders>
            <w:shd w:val="clear" w:color="auto" w:fill="DAEEF3"/>
          </w:tcPr>
          <w:p w:rsidR="00666427" w:rsidRPr="00220D38" w:rsidRDefault="00666427" w:rsidP="00E53D9E">
            <w:pPr>
              <w:pStyle w:val="aff7"/>
              <w:suppressLineNumbers w:val="0"/>
              <w:suppressAutoHyphens w:val="0"/>
              <w:jc w:val="center"/>
              <w:rPr>
                <w:rFonts w:eastAsia="Times New Roman"/>
                <w:b/>
                <w:bCs/>
                <w:sz w:val="12"/>
                <w:szCs w:val="16"/>
              </w:rPr>
            </w:pPr>
            <w:r w:rsidRPr="00220D38">
              <w:rPr>
                <w:rFonts w:eastAsia="Times New Roman"/>
                <w:b/>
                <w:bCs/>
                <w:sz w:val="12"/>
                <w:szCs w:val="16"/>
              </w:rPr>
              <w:t>№ п</w:t>
            </w:r>
            <w:r w:rsidRPr="00220D38">
              <w:rPr>
                <w:b/>
                <w:bCs/>
                <w:sz w:val="12"/>
                <w:szCs w:val="16"/>
              </w:rPr>
              <w:t>/</w:t>
            </w:r>
            <w:r w:rsidRPr="00220D38">
              <w:rPr>
                <w:rFonts w:eastAsia="Times New Roman"/>
                <w:b/>
                <w:bCs/>
                <w:sz w:val="12"/>
                <w:szCs w:val="16"/>
              </w:rPr>
              <w:t>п</w:t>
            </w:r>
          </w:p>
        </w:tc>
        <w:tc>
          <w:tcPr>
            <w:tcW w:w="6009" w:type="dxa"/>
            <w:tcBorders>
              <w:top w:val="single" w:sz="2" w:space="0" w:color="000000"/>
              <w:left w:val="single" w:sz="2" w:space="0" w:color="000000"/>
              <w:bottom w:val="single" w:sz="2" w:space="0" w:color="000000"/>
              <w:right w:val="single" w:sz="2" w:space="0" w:color="000000"/>
            </w:tcBorders>
            <w:shd w:val="clear" w:color="auto" w:fill="DAEEF3"/>
          </w:tcPr>
          <w:p w:rsidR="00666427" w:rsidRPr="00220D38" w:rsidRDefault="00666427" w:rsidP="00E53D9E">
            <w:pPr>
              <w:pStyle w:val="aff7"/>
              <w:suppressLineNumbers w:val="0"/>
              <w:suppressAutoHyphens w:val="0"/>
              <w:jc w:val="center"/>
              <w:rPr>
                <w:rFonts w:eastAsia="Times New Roman"/>
                <w:b/>
                <w:bCs/>
                <w:sz w:val="12"/>
                <w:szCs w:val="16"/>
              </w:rPr>
            </w:pPr>
            <w:r w:rsidRPr="00220D38">
              <w:rPr>
                <w:rFonts w:eastAsia="Times New Roman"/>
                <w:b/>
                <w:bCs/>
                <w:sz w:val="12"/>
                <w:szCs w:val="16"/>
              </w:rPr>
              <w:t>Наименование мероприятия</w:t>
            </w:r>
          </w:p>
        </w:tc>
        <w:tc>
          <w:tcPr>
            <w:tcW w:w="2510" w:type="dxa"/>
            <w:tcBorders>
              <w:top w:val="single" w:sz="2" w:space="0" w:color="000000"/>
              <w:left w:val="single" w:sz="2" w:space="0" w:color="000000"/>
              <w:bottom w:val="single" w:sz="2" w:space="0" w:color="000000"/>
              <w:right w:val="single" w:sz="2" w:space="0" w:color="000000"/>
            </w:tcBorders>
            <w:shd w:val="clear" w:color="auto" w:fill="DAEEF3"/>
          </w:tcPr>
          <w:p w:rsidR="00666427" w:rsidRPr="00220D38" w:rsidRDefault="00666427" w:rsidP="00E53D9E">
            <w:pPr>
              <w:pStyle w:val="aff7"/>
              <w:suppressLineNumbers w:val="0"/>
              <w:suppressAutoHyphens w:val="0"/>
              <w:jc w:val="center"/>
              <w:rPr>
                <w:rFonts w:eastAsia="Times New Roman"/>
                <w:b/>
                <w:bCs/>
                <w:sz w:val="12"/>
                <w:szCs w:val="16"/>
              </w:rPr>
            </w:pPr>
            <w:r w:rsidRPr="00220D38">
              <w:rPr>
                <w:rFonts w:eastAsia="Times New Roman"/>
                <w:b/>
                <w:bCs/>
                <w:sz w:val="12"/>
                <w:szCs w:val="16"/>
              </w:rPr>
              <w:t>Сроки реализации</w:t>
            </w:r>
          </w:p>
        </w:tc>
      </w:tr>
      <w:tr w:rsidR="00666427" w:rsidRPr="00220D38" w:rsidTr="00E53D9E">
        <w:trPr>
          <w:trHeight w:val="537"/>
        </w:trPr>
        <w:tc>
          <w:tcPr>
            <w:tcW w:w="852" w:type="dxa"/>
            <w:tcBorders>
              <w:top w:val="single" w:sz="2" w:space="0" w:color="000000"/>
              <w:left w:val="single" w:sz="2" w:space="0" w:color="000000"/>
              <w:bottom w:val="single" w:sz="2" w:space="0" w:color="000000"/>
              <w:right w:val="single" w:sz="2" w:space="0" w:color="000000"/>
            </w:tcBorders>
          </w:tcPr>
          <w:p w:rsidR="00666427" w:rsidRPr="00220D38" w:rsidRDefault="00666427" w:rsidP="00E53D9E">
            <w:pPr>
              <w:pStyle w:val="aff7"/>
              <w:suppressLineNumbers w:val="0"/>
              <w:suppressAutoHyphens w:val="0"/>
              <w:jc w:val="center"/>
              <w:rPr>
                <w:sz w:val="12"/>
                <w:szCs w:val="16"/>
              </w:rPr>
            </w:pPr>
            <w:r w:rsidRPr="00220D38">
              <w:rPr>
                <w:sz w:val="12"/>
                <w:szCs w:val="16"/>
              </w:rPr>
              <w:t>1</w:t>
            </w:r>
          </w:p>
        </w:tc>
        <w:tc>
          <w:tcPr>
            <w:tcW w:w="6009" w:type="dxa"/>
            <w:tcBorders>
              <w:top w:val="single" w:sz="2" w:space="0" w:color="000000"/>
              <w:left w:val="single" w:sz="2" w:space="0" w:color="000000"/>
              <w:bottom w:val="single" w:sz="2" w:space="0" w:color="000000"/>
              <w:right w:val="single" w:sz="2" w:space="0" w:color="000000"/>
            </w:tcBorders>
          </w:tcPr>
          <w:p w:rsidR="00666427" w:rsidRPr="00220D38" w:rsidRDefault="00666427" w:rsidP="00E53D9E">
            <w:pPr>
              <w:widowControl w:val="0"/>
              <w:tabs>
                <w:tab w:val="left" w:pos="6816"/>
              </w:tabs>
              <w:snapToGrid w:val="0"/>
              <w:jc w:val="both"/>
              <w:rPr>
                <w:color w:val="000000"/>
                <w:spacing w:val="-10"/>
                <w:sz w:val="12"/>
                <w:szCs w:val="16"/>
              </w:rPr>
            </w:pPr>
            <w:r w:rsidRPr="00220D38">
              <w:rPr>
                <w:color w:val="000000"/>
                <w:spacing w:val="-10"/>
                <w:sz w:val="12"/>
                <w:szCs w:val="16"/>
              </w:rPr>
              <w:t>Проведение историко-культурной экспертизы в отношении земельных участков, подлежащих освоению.</w:t>
            </w:r>
          </w:p>
        </w:tc>
        <w:tc>
          <w:tcPr>
            <w:tcW w:w="2510" w:type="dxa"/>
            <w:tcBorders>
              <w:top w:val="single" w:sz="2" w:space="0" w:color="000000"/>
              <w:left w:val="single" w:sz="2" w:space="0" w:color="000000"/>
              <w:bottom w:val="single" w:sz="2" w:space="0" w:color="000000"/>
              <w:right w:val="single" w:sz="2" w:space="0" w:color="000000"/>
            </w:tcBorders>
          </w:tcPr>
          <w:p w:rsidR="00666427" w:rsidRPr="00220D38" w:rsidRDefault="00666427" w:rsidP="00E53D9E">
            <w:pPr>
              <w:pStyle w:val="aff7"/>
              <w:suppressLineNumbers w:val="0"/>
              <w:suppressAutoHyphens w:val="0"/>
              <w:jc w:val="center"/>
              <w:rPr>
                <w:sz w:val="12"/>
                <w:szCs w:val="16"/>
              </w:rPr>
            </w:pPr>
            <w:r w:rsidRPr="00220D38">
              <w:rPr>
                <w:sz w:val="12"/>
                <w:szCs w:val="16"/>
              </w:rPr>
              <w:t>Первая очередь</w:t>
            </w:r>
          </w:p>
        </w:tc>
      </w:tr>
      <w:tr w:rsidR="00666427" w:rsidRPr="00220D38" w:rsidTr="00E53D9E">
        <w:trPr>
          <w:trHeight w:val="537"/>
        </w:trPr>
        <w:tc>
          <w:tcPr>
            <w:tcW w:w="852" w:type="dxa"/>
            <w:tcBorders>
              <w:top w:val="single" w:sz="2" w:space="0" w:color="000000"/>
              <w:left w:val="single" w:sz="2" w:space="0" w:color="000000"/>
              <w:bottom w:val="single" w:sz="2" w:space="0" w:color="000000"/>
              <w:right w:val="single" w:sz="2" w:space="0" w:color="000000"/>
            </w:tcBorders>
          </w:tcPr>
          <w:p w:rsidR="00666427" w:rsidRPr="00220D38" w:rsidRDefault="00666427" w:rsidP="00E53D9E">
            <w:pPr>
              <w:pStyle w:val="aff7"/>
              <w:suppressLineNumbers w:val="0"/>
              <w:suppressAutoHyphens w:val="0"/>
              <w:jc w:val="center"/>
              <w:rPr>
                <w:sz w:val="12"/>
                <w:szCs w:val="16"/>
              </w:rPr>
            </w:pPr>
            <w:r w:rsidRPr="00220D38">
              <w:rPr>
                <w:sz w:val="12"/>
                <w:szCs w:val="16"/>
              </w:rPr>
              <w:t>2</w:t>
            </w:r>
          </w:p>
        </w:tc>
        <w:tc>
          <w:tcPr>
            <w:tcW w:w="6009" w:type="dxa"/>
            <w:tcBorders>
              <w:top w:val="single" w:sz="2" w:space="0" w:color="000000"/>
              <w:left w:val="single" w:sz="2" w:space="0" w:color="000000"/>
              <w:bottom w:val="single" w:sz="2" w:space="0" w:color="000000"/>
              <w:right w:val="single" w:sz="2" w:space="0" w:color="000000"/>
            </w:tcBorders>
          </w:tcPr>
          <w:p w:rsidR="00666427" w:rsidRPr="00220D38" w:rsidRDefault="00666427" w:rsidP="00E53D9E">
            <w:pPr>
              <w:widowControl w:val="0"/>
              <w:autoSpaceDE w:val="0"/>
              <w:autoSpaceDN w:val="0"/>
              <w:adjustRightInd w:val="0"/>
              <w:jc w:val="both"/>
              <w:rPr>
                <w:color w:val="000000"/>
                <w:sz w:val="12"/>
                <w:szCs w:val="16"/>
              </w:rPr>
            </w:pPr>
            <w:r w:rsidRPr="00220D38">
              <w:rPr>
                <w:color w:val="000000"/>
                <w:sz w:val="12"/>
                <w:szCs w:val="16"/>
              </w:rPr>
              <w:t>Проведение мероприятий по установлению границ</w:t>
            </w:r>
          </w:p>
          <w:p w:rsidR="00666427" w:rsidRPr="00220D38" w:rsidRDefault="00666427" w:rsidP="00E53D9E">
            <w:pPr>
              <w:widowControl w:val="0"/>
              <w:autoSpaceDE w:val="0"/>
              <w:autoSpaceDN w:val="0"/>
              <w:adjustRightInd w:val="0"/>
              <w:jc w:val="both"/>
              <w:rPr>
                <w:color w:val="000000"/>
                <w:sz w:val="12"/>
                <w:szCs w:val="16"/>
              </w:rPr>
            </w:pPr>
            <w:r w:rsidRPr="00220D38">
              <w:rPr>
                <w:color w:val="000000"/>
                <w:sz w:val="12"/>
                <w:szCs w:val="16"/>
              </w:rPr>
              <w:t>территорий выявленных объектов культурного наследия.</w:t>
            </w:r>
          </w:p>
        </w:tc>
        <w:tc>
          <w:tcPr>
            <w:tcW w:w="2510" w:type="dxa"/>
            <w:tcBorders>
              <w:top w:val="single" w:sz="2" w:space="0" w:color="000000"/>
              <w:left w:val="single" w:sz="2" w:space="0" w:color="000000"/>
              <w:bottom w:val="single" w:sz="2" w:space="0" w:color="000000"/>
              <w:right w:val="single" w:sz="2" w:space="0" w:color="000000"/>
            </w:tcBorders>
          </w:tcPr>
          <w:p w:rsidR="00666427" w:rsidRPr="00220D38" w:rsidRDefault="00666427" w:rsidP="00E53D9E">
            <w:pPr>
              <w:pStyle w:val="aff7"/>
              <w:suppressLineNumbers w:val="0"/>
              <w:suppressAutoHyphens w:val="0"/>
              <w:jc w:val="center"/>
              <w:rPr>
                <w:sz w:val="12"/>
                <w:szCs w:val="16"/>
              </w:rPr>
            </w:pPr>
            <w:r w:rsidRPr="00220D38">
              <w:rPr>
                <w:sz w:val="12"/>
                <w:szCs w:val="16"/>
              </w:rPr>
              <w:t>Первая очередь</w:t>
            </w:r>
          </w:p>
        </w:tc>
      </w:tr>
      <w:tr w:rsidR="00666427" w:rsidRPr="00220D38" w:rsidTr="00E53D9E">
        <w:trPr>
          <w:trHeight w:val="537"/>
        </w:trPr>
        <w:tc>
          <w:tcPr>
            <w:tcW w:w="852" w:type="dxa"/>
            <w:tcBorders>
              <w:top w:val="single" w:sz="2" w:space="0" w:color="000000"/>
              <w:left w:val="single" w:sz="2" w:space="0" w:color="000000"/>
              <w:bottom w:val="single" w:sz="2" w:space="0" w:color="000000"/>
              <w:right w:val="single" w:sz="2" w:space="0" w:color="000000"/>
            </w:tcBorders>
          </w:tcPr>
          <w:p w:rsidR="00666427" w:rsidRPr="00220D38" w:rsidRDefault="00666427" w:rsidP="00E53D9E">
            <w:pPr>
              <w:pStyle w:val="aff7"/>
              <w:suppressLineNumbers w:val="0"/>
              <w:suppressAutoHyphens w:val="0"/>
              <w:jc w:val="center"/>
              <w:rPr>
                <w:sz w:val="12"/>
                <w:szCs w:val="16"/>
              </w:rPr>
            </w:pPr>
            <w:r w:rsidRPr="00220D38">
              <w:rPr>
                <w:sz w:val="12"/>
                <w:szCs w:val="16"/>
              </w:rPr>
              <w:t>3</w:t>
            </w:r>
          </w:p>
          <w:p w:rsidR="00666427" w:rsidRPr="00220D38" w:rsidRDefault="00666427" w:rsidP="00E53D9E">
            <w:pPr>
              <w:pStyle w:val="aff7"/>
              <w:suppressLineNumbers w:val="0"/>
              <w:suppressAutoHyphens w:val="0"/>
              <w:jc w:val="center"/>
              <w:rPr>
                <w:sz w:val="12"/>
                <w:szCs w:val="16"/>
              </w:rPr>
            </w:pPr>
          </w:p>
        </w:tc>
        <w:tc>
          <w:tcPr>
            <w:tcW w:w="6009" w:type="dxa"/>
            <w:tcBorders>
              <w:top w:val="single" w:sz="2" w:space="0" w:color="000000"/>
              <w:left w:val="single" w:sz="2" w:space="0" w:color="000000"/>
              <w:bottom w:val="single" w:sz="2" w:space="0" w:color="000000"/>
              <w:right w:val="single" w:sz="2" w:space="0" w:color="000000"/>
            </w:tcBorders>
          </w:tcPr>
          <w:p w:rsidR="00666427" w:rsidRPr="00220D38" w:rsidRDefault="00666427" w:rsidP="00E53D9E">
            <w:pPr>
              <w:widowControl w:val="0"/>
              <w:autoSpaceDE w:val="0"/>
              <w:autoSpaceDN w:val="0"/>
              <w:adjustRightInd w:val="0"/>
              <w:jc w:val="both"/>
              <w:rPr>
                <w:color w:val="000000"/>
                <w:sz w:val="12"/>
                <w:szCs w:val="16"/>
              </w:rPr>
            </w:pPr>
            <w:r w:rsidRPr="00220D38">
              <w:rPr>
                <w:color w:val="000000"/>
                <w:sz w:val="12"/>
                <w:szCs w:val="16"/>
              </w:rPr>
              <w:t>Проведение мероприятий по разработке и утверждению</w:t>
            </w:r>
          </w:p>
          <w:p w:rsidR="00666427" w:rsidRPr="00220D38" w:rsidRDefault="00666427" w:rsidP="00E53D9E">
            <w:pPr>
              <w:widowControl w:val="0"/>
              <w:autoSpaceDE w:val="0"/>
              <w:autoSpaceDN w:val="0"/>
              <w:adjustRightInd w:val="0"/>
              <w:jc w:val="both"/>
              <w:rPr>
                <w:color w:val="000000"/>
                <w:sz w:val="12"/>
                <w:szCs w:val="16"/>
              </w:rPr>
            </w:pPr>
            <w:r w:rsidRPr="00220D38">
              <w:rPr>
                <w:color w:val="000000"/>
                <w:sz w:val="12"/>
                <w:szCs w:val="16"/>
              </w:rPr>
              <w:t>проектов охранных зон объектов культурного наследия,</w:t>
            </w:r>
          </w:p>
          <w:p w:rsidR="00666427" w:rsidRPr="00220D38" w:rsidRDefault="00666427" w:rsidP="00E53D9E">
            <w:pPr>
              <w:widowControl w:val="0"/>
              <w:autoSpaceDE w:val="0"/>
              <w:autoSpaceDN w:val="0"/>
              <w:adjustRightInd w:val="0"/>
              <w:jc w:val="both"/>
              <w:rPr>
                <w:color w:val="000000"/>
                <w:sz w:val="12"/>
                <w:szCs w:val="16"/>
              </w:rPr>
            </w:pPr>
            <w:r w:rsidRPr="00220D38">
              <w:rPr>
                <w:color w:val="000000"/>
                <w:sz w:val="12"/>
                <w:szCs w:val="16"/>
              </w:rPr>
              <w:t>назначению режимов использования территорий в границах охранных зон.</w:t>
            </w:r>
          </w:p>
        </w:tc>
        <w:tc>
          <w:tcPr>
            <w:tcW w:w="2510" w:type="dxa"/>
            <w:tcBorders>
              <w:top w:val="single" w:sz="2" w:space="0" w:color="000000"/>
              <w:left w:val="single" w:sz="2" w:space="0" w:color="000000"/>
              <w:bottom w:val="single" w:sz="2" w:space="0" w:color="000000"/>
              <w:right w:val="single" w:sz="2" w:space="0" w:color="000000"/>
            </w:tcBorders>
          </w:tcPr>
          <w:p w:rsidR="00666427" w:rsidRPr="00220D38" w:rsidRDefault="00666427" w:rsidP="00E53D9E">
            <w:pPr>
              <w:pStyle w:val="aff7"/>
              <w:suppressLineNumbers w:val="0"/>
              <w:suppressAutoHyphens w:val="0"/>
              <w:jc w:val="center"/>
              <w:rPr>
                <w:sz w:val="12"/>
                <w:szCs w:val="16"/>
              </w:rPr>
            </w:pPr>
            <w:r w:rsidRPr="00220D38">
              <w:rPr>
                <w:sz w:val="12"/>
                <w:szCs w:val="16"/>
              </w:rPr>
              <w:t>Первая очередь</w:t>
            </w:r>
          </w:p>
        </w:tc>
      </w:tr>
      <w:tr w:rsidR="00666427" w:rsidRPr="00220D38" w:rsidTr="00E53D9E">
        <w:trPr>
          <w:trHeight w:val="366"/>
        </w:trPr>
        <w:tc>
          <w:tcPr>
            <w:tcW w:w="852" w:type="dxa"/>
            <w:tcBorders>
              <w:top w:val="single" w:sz="2" w:space="0" w:color="000000"/>
              <w:left w:val="single" w:sz="2" w:space="0" w:color="000000"/>
              <w:bottom w:val="single" w:sz="2" w:space="0" w:color="000000"/>
              <w:right w:val="single" w:sz="2" w:space="0" w:color="000000"/>
            </w:tcBorders>
          </w:tcPr>
          <w:p w:rsidR="00666427" w:rsidRPr="00220D38" w:rsidRDefault="00666427" w:rsidP="00E53D9E">
            <w:pPr>
              <w:pStyle w:val="aff7"/>
              <w:suppressLineNumbers w:val="0"/>
              <w:suppressAutoHyphens w:val="0"/>
              <w:jc w:val="center"/>
              <w:rPr>
                <w:sz w:val="12"/>
                <w:szCs w:val="16"/>
              </w:rPr>
            </w:pPr>
            <w:r w:rsidRPr="00220D38">
              <w:rPr>
                <w:sz w:val="12"/>
                <w:szCs w:val="16"/>
              </w:rPr>
              <w:t>4</w:t>
            </w:r>
          </w:p>
        </w:tc>
        <w:tc>
          <w:tcPr>
            <w:tcW w:w="6009" w:type="dxa"/>
            <w:tcBorders>
              <w:top w:val="single" w:sz="2" w:space="0" w:color="000000"/>
              <w:left w:val="single" w:sz="2" w:space="0" w:color="000000"/>
              <w:bottom w:val="single" w:sz="2" w:space="0" w:color="000000"/>
              <w:right w:val="single" w:sz="2" w:space="0" w:color="000000"/>
            </w:tcBorders>
          </w:tcPr>
          <w:p w:rsidR="00666427" w:rsidRPr="00220D38" w:rsidRDefault="00666427" w:rsidP="00E53D9E">
            <w:pPr>
              <w:widowControl w:val="0"/>
              <w:autoSpaceDE w:val="0"/>
              <w:autoSpaceDN w:val="0"/>
              <w:adjustRightInd w:val="0"/>
              <w:jc w:val="both"/>
              <w:rPr>
                <w:color w:val="000000"/>
                <w:sz w:val="12"/>
                <w:szCs w:val="16"/>
              </w:rPr>
            </w:pPr>
            <w:r w:rsidRPr="00220D38">
              <w:rPr>
                <w:color w:val="000000"/>
                <w:sz w:val="12"/>
                <w:szCs w:val="16"/>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510" w:type="dxa"/>
            <w:tcBorders>
              <w:top w:val="single" w:sz="2" w:space="0" w:color="000000"/>
              <w:left w:val="single" w:sz="2" w:space="0" w:color="000000"/>
              <w:bottom w:val="single" w:sz="2" w:space="0" w:color="000000"/>
              <w:right w:val="single" w:sz="2" w:space="0" w:color="000000"/>
            </w:tcBorders>
          </w:tcPr>
          <w:p w:rsidR="00666427" w:rsidRPr="00220D38" w:rsidRDefault="00666427" w:rsidP="00E53D9E">
            <w:pPr>
              <w:pStyle w:val="aff7"/>
              <w:suppressLineNumbers w:val="0"/>
              <w:suppressAutoHyphens w:val="0"/>
              <w:jc w:val="center"/>
              <w:rPr>
                <w:sz w:val="12"/>
                <w:szCs w:val="16"/>
              </w:rPr>
            </w:pPr>
            <w:r w:rsidRPr="00220D38">
              <w:rPr>
                <w:sz w:val="12"/>
                <w:szCs w:val="16"/>
              </w:rPr>
              <w:t>Первая очередь</w:t>
            </w:r>
          </w:p>
        </w:tc>
      </w:tr>
    </w:tbl>
    <w:p w:rsidR="00666427" w:rsidRPr="00BF7ABE" w:rsidRDefault="00666427" w:rsidP="00666427">
      <w:pPr>
        <w:widowControl w:val="0"/>
        <w:jc w:val="both"/>
        <w:rPr>
          <w:b/>
          <w:i/>
          <w:sz w:val="16"/>
          <w:szCs w:val="16"/>
        </w:rPr>
      </w:pPr>
    </w:p>
    <w:p w:rsidR="00666427" w:rsidRPr="00BF7ABE" w:rsidRDefault="00666427" w:rsidP="00666427">
      <w:pPr>
        <w:widowControl w:val="0"/>
        <w:jc w:val="both"/>
        <w:rPr>
          <w:b/>
          <w:i/>
          <w:sz w:val="16"/>
          <w:szCs w:val="16"/>
        </w:rPr>
      </w:pPr>
      <w:r w:rsidRPr="00BF7ABE">
        <w:rPr>
          <w:b/>
          <w:i/>
          <w:sz w:val="16"/>
          <w:szCs w:val="16"/>
        </w:rPr>
        <w:t>Места размещения объектов приведены на схемах 1, 4.</w:t>
      </w:r>
    </w:p>
    <w:p w:rsidR="00666427" w:rsidRPr="00BF7ABE" w:rsidRDefault="00666427" w:rsidP="00666427">
      <w:pPr>
        <w:widowControl w:val="0"/>
        <w:jc w:val="both"/>
        <w:rPr>
          <w:b/>
          <w:i/>
          <w:sz w:val="16"/>
          <w:szCs w:val="16"/>
        </w:rPr>
      </w:pPr>
    </w:p>
    <w:p w:rsidR="00666427" w:rsidRPr="00BF7ABE" w:rsidRDefault="00666427" w:rsidP="00666427">
      <w:pPr>
        <w:pStyle w:val="ConsPlusNormal"/>
        <w:suppressAutoHyphens w:val="0"/>
        <w:ind w:firstLine="0"/>
        <w:jc w:val="center"/>
        <w:outlineLvl w:val="2"/>
        <w:rPr>
          <w:rFonts w:ascii="Times New Roman" w:hAnsi="Times New Roman"/>
          <w:b/>
          <w:i/>
          <w:sz w:val="16"/>
          <w:szCs w:val="16"/>
        </w:rPr>
      </w:pPr>
      <w:r w:rsidRPr="00BF7ABE">
        <w:rPr>
          <w:rFonts w:ascii="Times New Roman" w:hAnsi="Times New Roman"/>
          <w:b/>
          <w:i/>
          <w:sz w:val="16"/>
          <w:szCs w:val="16"/>
        </w:rPr>
        <w:t>2.3.9. Мероприятия по предотвращению чрезвычайных ситуаций природного и техногенного характера</w:t>
      </w:r>
    </w:p>
    <w:p w:rsidR="00666427" w:rsidRPr="00BF7ABE" w:rsidRDefault="00666427" w:rsidP="00666427">
      <w:pPr>
        <w:widowControl w:val="0"/>
        <w:rPr>
          <w:sz w:val="16"/>
          <w:szCs w:val="16"/>
          <w:lang w:eastAsia="en-US" w:bidi="en-US"/>
        </w:rPr>
      </w:pPr>
    </w:p>
    <w:p w:rsidR="00666427" w:rsidRPr="00BF7ABE" w:rsidRDefault="00666427" w:rsidP="00666427">
      <w:pPr>
        <w:widowControl w:val="0"/>
        <w:jc w:val="both"/>
        <w:rPr>
          <w:rFonts w:eastAsia="TimesNewRomanPSMT"/>
          <w:sz w:val="16"/>
          <w:szCs w:val="16"/>
        </w:rPr>
      </w:pPr>
      <w:r w:rsidRPr="00BF7ABE">
        <w:rPr>
          <w:rFonts w:eastAsia="TimesNewRomanPSMT"/>
          <w:sz w:val="16"/>
          <w:szCs w:val="16"/>
        </w:rPr>
        <w:t>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w:t>
      </w:r>
    </w:p>
    <w:p w:rsidR="00666427" w:rsidRPr="00BF7ABE" w:rsidRDefault="00666427" w:rsidP="00666427">
      <w:pPr>
        <w:widowControl w:val="0"/>
        <w:jc w:val="both"/>
        <w:rPr>
          <w:rFonts w:eastAsia="TimesNewRomanPSMT"/>
          <w:sz w:val="16"/>
          <w:szCs w:val="16"/>
        </w:rPr>
      </w:pPr>
      <w:r w:rsidRPr="00BF7ABE">
        <w:rPr>
          <w:rFonts w:eastAsia="TimesNewRomanPSMT"/>
          <w:sz w:val="16"/>
          <w:szCs w:val="16"/>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666427" w:rsidRPr="00BF7ABE" w:rsidRDefault="00666427" w:rsidP="008D459A">
      <w:pPr>
        <w:widowControl w:val="0"/>
        <w:numPr>
          <w:ilvl w:val="0"/>
          <w:numId w:val="21"/>
        </w:numPr>
        <w:autoSpaceDE w:val="0"/>
        <w:ind w:left="0" w:firstLine="0"/>
        <w:jc w:val="both"/>
        <w:rPr>
          <w:rFonts w:eastAsia="TimesNewRomanPSMT"/>
          <w:sz w:val="16"/>
          <w:szCs w:val="16"/>
        </w:rPr>
      </w:pPr>
      <w:r w:rsidRPr="00BF7ABE">
        <w:rPr>
          <w:rFonts w:eastAsia="TimesNewRomanPSMT"/>
          <w:sz w:val="16"/>
          <w:szCs w:val="16"/>
        </w:rPr>
        <w:t>своевременным оповещением населения об угрозе нападения противника, радиоактивном, химическом, бактериологическом заражении и катастрофическом затоплении, предупреждением населения о принятии необходимых мер защиты;</w:t>
      </w:r>
    </w:p>
    <w:p w:rsidR="00666427" w:rsidRPr="00BF7ABE" w:rsidRDefault="00666427" w:rsidP="008D459A">
      <w:pPr>
        <w:widowControl w:val="0"/>
        <w:numPr>
          <w:ilvl w:val="0"/>
          <w:numId w:val="21"/>
        </w:numPr>
        <w:autoSpaceDE w:val="0"/>
        <w:ind w:left="0" w:firstLine="0"/>
        <w:jc w:val="both"/>
        <w:rPr>
          <w:rFonts w:eastAsia="TimesNewRomanPSMT"/>
          <w:sz w:val="16"/>
          <w:szCs w:val="16"/>
        </w:rPr>
      </w:pPr>
      <w:r w:rsidRPr="00BF7ABE">
        <w:rPr>
          <w:rFonts w:eastAsia="TimesNewRomanPSMT"/>
          <w:sz w:val="16"/>
          <w:szCs w:val="16"/>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666427" w:rsidRPr="00BF7ABE" w:rsidRDefault="00666427" w:rsidP="008D459A">
      <w:pPr>
        <w:widowControl w:val="0"/>
        <w:numPr>
          <w:ilvl w:val="0"/>
          <w:numId w:val="21"/>
        </w:numPr>
        <w:autoSpaceDE w:val="0"/>
        <w:ind w:left="0" w:firstLine="0"/>
        <w:jc w:val="both"/>
        <w:rPr>
          <w:rFonts w:eastAsia="TimesNewRomanPSMT"/>
          <w:sz w:val="16"/>
          <w:szCs w:val="16"/>
        </w:rPr>
      </w:pPr>
      <w:r w:rsidRPr="00BF7ABE">
        <w:rPr>
          <w:rFonts w:eastAsia="TimesNewRomanPSMT"/>
          <w:sz w:val="16"/>
          <w:szCs w:val="16"/>
        </w:rPr>
        <w:t>проведением радиационной, химической и бактериологической разведки, дозиметрического и химического контроля;</w:t>
      </w:r>
    </w:p>
    <w:p w:rsidR="00666427" w:rsidRPr="00BF7ABE" w:rsidRDefault="00666427" w:rsidP="008D459A">
      <w:pPr>
        <w:widowControl w:val="0"/>
        <w:numPr>
          <w:ilvl w:val="0"/>
          <w:numId w:val="21"/>
        </w:numPr>
        <w:autoSpaceDE w:val="0"/>
        <w:ind w:left="0" w:firstLine="0"/>
        <w:jc w:val="both"/>
        <w:rPr>
          <w:rFonts w:eastAsia="TimesNewRomanPSMT"/>
          <w:sz w:val="16"/>
          <w:szCs w:val="16"/>
        </w:rPr>
      </w:pPr>
      <w:r w:rsidRPr="00BF7ABE">
        <w:rPr>
          <w:rFonts w:eastAsia="TimesNewRomanPSMT"/>
          <w:sz w:val="16"/>
          <w:szCs w:val="16"/>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666427" w:rsidRPr="00BF7ABE" w:rsidRDefault="00666427" w:rsidP="008D459A">
      <w:pPr>
        <w:widowControl w:val="0"/>
        <w:numPr>
          <w:ilvl w:val="0"/>
          <w:numId w:val="21"/>
        </w:numPr>
        <w:autoSpaceDE w:val="0"/>
        <w:ind w:left="0" w:firstLine="0"/>
        <w:jc w:val="both"/>
        <w:rPr>
          <w:rFonts w:eastAsia="TimesNewRomanPSMT"/>
          <w:sz w:val="16"/>
          <w:szCs w:val="16"/>
        </w:rPr>
      </w:pPr>
      <w:r w:rsidRPr="00BF7ABE">
        <w:rPr>
          <w:rFonts w:eastAsia="TimesNewRomanPSMT"/>
          <w:sz w:val="16"/>
          <w:szCs w:val="16"/>
        </w:rPr>
        <w:t xml:space="preserve">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w:t>
      </w:r>
      <w:r w:rsidRPr="00BF7ABE">
        <w:rPr>
          <w:rFonts w:eastAsia="TimesNewRomanPSMT"/>
          <w:sz w:val="16"/>
          <w:szCs w:val="16"/>
        </w:rPr>
        <w:lastRenderedPageBreak/>
        <w:t>инфекционных заболеваний и пожаров;</w:t>
      </w:r>
    </w:p>
    <w:p w:rsidR="00666427" w:rsidRPr="00BF7ABE" w:rsidRDefault="00666427" w:rsidP="008D459A">
      <w:pPr>
        <w:widowControl w:val="0"/>
        <w:numPr>
          <w:ilvl w:val="0"/>
          <w:numId w:val="21"/>
        </w:numPr>
        <w:autoSpaceDE w:val="0"/>
        <w:ind w:left="0" w:firstLine="0"/>
        <w:jc w:val="both"/>
        <w:rPr>
          <w:rFonts w:eastAsia="TimesNewRomanPSMT"/>
          <w:sz w:val="16"/>
          <w:szCs w:val="16"/>
        </w:rPr>
      </w:pPr>
      <w:r w:rsidRPr="00BF7ABE">
        <w:rPr>
          <w:rFonts w:eastAsia="TimesNewRomanPSMT"/>
          <w:sz w:val="16"/>
          <w:szCs w:val="16"/>
        </w:rPr>
        <w:t>проведением аварийно-спасательных и других неотложных работ;</w:t>
      </w:r>
    </w:p>
    <w:p w:rsidR="00666427" w:rsidRPr="00BF7ABE" w:rsidRDefault="00666427" w:rsidP="00666427">
      <w:pPr>
        <w:widowControl w:val="0"/>
        <w:jc w:val="both"/>
        <w:rPr>
          <w:sz w:val="16"/>
          <w:szCs w:val="16"/>
        </w:rPr>
      </w:pPr>
      <w:r w:rsidRPr="00BF7ABE">
        <w:rPr>
          <w:sz w:val="16"/>
          <w:szCs w:val="16"/>
        </w:rPr>
        <w:tab/>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666427" w:rsidRPr="00BF7ABE" w:rsidRDefault="00666427" w:rsidP="00666427">
      <w:pPr>
        <w:pStyle w:val="ConsPlusNormal"/>
        <w:suppressAutoHyphens w:val="0"/>
        <w:ind w:firstLine="0"/>
        <w:jc w:val="center"/>
        <w:outlineLvl w:val="1"/>
        <w:rPr>
          <w:rFonts w:ascii="Times New Roman" w:hAnsi="Times New Roman"/>
          <w:b/>
          <w:sz w:val="16"/>
          <w:szCs w:val="16"/>
        </w:rPr>
      </w:pPr>
    </w:p>
    <w:p w:rsidR="00666427" w:rsidRPr="00BF7ABE" w:rsidRDefault="00666427" w:rsidP="00666427">
      <w:pPr>
        <w:pStyle w:val="ConsPlusNormal"/>
        <w:suppressAutoHyphens w:val="0"/>
        <w:ind w:firstLine="0"/>
        <w:jc w:val="center"/>
        <w:outlineLvl w:val="1"/>
        <w:rPr>
          <w:rFonts w:ascii="Times New Roman" w:hAnsi="Times New Roman"/>
          <w:b/>
          <w:sz w:val="16"/>
          <w:szCs w:val="16"/>
        </w:rPr>
      </w:pPr>
      <w:r w:rsidRPr="00BF7ABE">
        <w:rPr>
          <w:rFonts w:ascii="Times New Roman" w:hAnsi="Times New Roman"/>
          <w:b/>
          <w:sz w:val="16"/>
          <w:szCs w:val="16"/>
        </w:rPr>
        <w:t>2.4. Мероприятия по охране окружающей среды</w:t>
      </w:r>
    </w:p>
    <w:p w:rsidR="00666427" w:rsidRPr="00BF7ABE" w:rsidRDefault="00666427" w:rsidP="00666427">
      <w:pPr>
        <w:pStyle w:val="ConsPlusNormal"/>
        <w:suppressAutoHyphens w:val="0"/>
        <w:ind w:firstLine="0"/>
        <w:jc w:val="both"/>
        <w:rPr>
          <w:rFonts w:ascii="Times New Roman" w:hAnsi="Times New Roman"/>
          <w:sz w:val="16"/>
          <w:szCs w:val="16"/>
          <w:highlight w:val="yellow"/>
        </w:rPr>
      </w:pPr>
    </w:p>
    <w:p w:rsidR="00666427" w:rsidRPr="00BF7ABE" w:rsidRDefault="00666427" w:rsidP="00666427">
      <w:pPr>
        <w:pStyle w:val="ConsPlusNormal"/>
        <w:suppressAutoHyphens w:val="0"/>
        <w:ind w:firstLine="0"/>
        <w:jc w:val="both"/>
        <w:rPr>
          <w:rFonts w:ascii="Times New Roman" w:hAnsi="Times New Roman"/>
          <w:sz w:val="16"/>
          <w:szCs w:val="16"/>
        </w:rPr>
      </w:pPr>
      <w:r w:rsidRPr="00BF7ABE">
        <w:rPr>
          <w:rFonts w:ascii="Times New Roman" w:hAnsi="Times New Roman"/>
          <w:sz w:val="16"/>
          <w:szCs w:val="16"/>
        </w:rPr>
        <w:t>Генеральным планом намечены следующие планируемые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сельского поселения:</w:t>
      </w:r>
    </w:p>
    <w:p w:rsidR="00666427" w:rsidRPr="00BF7ABE" w:rsidRDefault="00666427" w:rsidP="00666427">
      <w:pPr>
        <w:widowControl w:val="0"/>
        <w:rPr>
          <w:sz w:val="16"/>
          <w:szCs w:val="16"/>
          <w:lang w:eastAsia="en-US" w:bidi="en-US"/>
        </w:rPr>
      </w:pPr>
    </w:p>
    <w:p w:rsidR="00666427" w:rsidRPr="00BF7ABE" w:rsidRDefault="00666427" w:rsidP="00666427">
      <w:pPr>
        <w:widowControl w:val="0"/>
        <w:rPr>
          <w:sz w:val="16"/>
          <w:szCs w:val="16"/>
          <w:lang w:eastAsia="en-US" w:bidi="en-US"/>
        </w:rPr>
      </w:pPr>
    </w:p>
    <w:p w:rsidR="00666427" w:rsidRPr="00BF7ABE" w:rsidRDefault="00666427" w:rsidP="00666427">
      <w:pPr>
        <w:widowControl w:val="0"/>
        <w:rPr>
          <w:sz w:val="16"/>
          <w:szCs w:val="16"/>
          <w:lang w:eastAsia="en-US" w:bidi="en-US"/>
        </w:rPr>
      </w:pPr>
    </w:p>
    <w:tbl>
      <w:tblPr>
        <w:tblW w:w="5000"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344"/>
        <w:gridCol w:w="4376"/>
      </w:tblGrid>
      <w:tr w:rsidR="00666427" w:rsidRPr="00220D38" w:rsidTr="00E53D9E">
        <w:trPr>
          <w:trHeight w:val="276"/>
        </w:trPr>
        <w:tc>
          <w:tcPr>
            <w:tcW w:w="567" w:type="dxa"/>
            <w:tcBorders>
              <w:bottom w:val="single" w:sz="4" w:space="0" w:color="000000"/>
            </w:tcBorders>
            <w:shd w:val="clear" w:color="auto" w:fill="DAEEF3"/>
          </w:tcPr>
          <w:p w:rsidR="00666427" w:rsidRPr="00220D38" w:rsidRDefault="00666427" w:rsidP="00E53D9E">
            <w:pPr>
              <w:pStyle w:val="aff7"/>
              <w:suppressLineNumbers w:val="0"/>
              <w:suppressAutoHyphens w:val="0"/>
              <w:jc w:val="center"/>
              <w:rPr>
                <w:b/>
                <w:bCs/>
                <w:sz w:val="12"/>
                <w:szCs w:val="16"/>
              </w:rPr>
            </w:pPr>
            <w:r w:rsidRPr="00220D38">
              <w:rPr>
                <w:b/>
                <w:bCs/>
                <w:sz w:val="12"/>
                <w:szCs w:val="16"/>
              </w:rPr>
              <w:t xml:space="preserve">№ </w:t>
            </w:r>
          </w:p>
        </w:tc>
        <w:tc>
          <w:tcPr>
            <w:tcW w:w="8789" w:type="dxa"/>
            <w:tcBorders>
              <w:bottom w:val="single" w:sz="4" w:space="0" w:color="000000"/>
            </w:tcBorders>
            <w:shd w:val="clear" w:color="auto" w:fill="DAEEF3"/>
          </w:tcPr>
          <w:p w:rsidR="00666427" w:rsidRPr="00220D38" w:rsidRDefault="00666427" w:rsidP="00E53D9E">
            <w:pPr>
              <w:pStyle w:val="aff7"/>
              <w:suppressLineNumbers w:val="0"/>
              <w:suppressAutoHyphens w:val="0"/>
              <w:jc w:val="center"/>
              <w:rPr>
                <w:b/>
                <w:bCs/>
                <w:sz w:val="12"/>
                <w:szCs w:val="16"/>
              </w:rPr>
            </w:pPr>
            <w:r w:rsidRPr="00220D38">
              <w:rPr>
                <w:b/>
                <w:bCs/>
                <w:sz w:val="12"/>
                <w:szCs w:val="16"/>
              </w:rPr>
              <w:t>Наименование мероприятия</w:t>
            </w:r>
          </w:p>
        </w:tc>
      </w:tr>
      <w:tr w:rsidR="00666427" w:rsidRPr="00220D38" w:rsidTr="00E53D9E">
        <w:trPr>
          <w:trHeight w:val="276"/>
        </w:trPr>
        <w:tc>
          <w:tcPr>
            <w:tcW w:w="9356" w:type="dxa"/>
            <w:gridSpan w:val="2"/>
            <w:shd w:val="clear" w:color="auto" w:fill="auto"/>
          </w:tcPr>
          <w:p w:rsidR="00666427" w:rsidRPr="00220D38" w:rsidRDefault="00666427" w:rsidP="00E53D9E">
            <w:pPr>
              <w:pStyle w:val="aff7"/>
              <w:suppressLineNumbers w:val="0"/>
              <w:suppressAutoHyphens w:val="0"/>
              <w:jc w:val="center"/>
              <w:rPr>
                <w:b/>
                <w:sz w:val="12"/>
                <w:szCs w:val="16"/>
              </w:rPr>
            </w:pPr>
            <w:r w:rsidRPr="00220D38">
              <w:rPr>
                <w:b/>
                <w:color w:val="000000"/>
                <w:sz w:val="12"/>
                <w:szCs w:val="16"/>
              </w:rPr>
              <w:t>Инженерная подготовка территории</w:t>
            </w:r>
          </w:p>
        </w:tc>
      </w:tr>
      <w:tr w:rsidR="00666427" w:rsidRPr="00220D38" w:rsidTr="00E53D9E">
        <w:trPr>
          <w:trHeight w:val="276"/>
        </w:trPr>
        <w:tc>
          <w:tcPr>
            <w:tcW w:w="567" w:type="dxa"/>
            <w:shd w:val="clear" w:color="auto" w:fill="auto"/>
            <w:vAlign w:val="center"/>
          </w:tcPr>
          <w:p w:rsidR="00666427" w:rsidRPr="00220D38" w:rsidRDefault="00666427" w:rsidP="00E53D9E">
            <w:pPr>
              <w:pStyle w:val="aff7"/>
              <w:suppressLineNumbers w:val="0"/>
              <w:suppressAutoHyphens w:val="0"/>
              <w:jc w:val="center"/>
              <w:rPr>
                <w:sz w:val="12"/>
                <w:szCs w:val="16"/>
              </w:rPr>
            </w:pPr>
            <w:r w:rsidRPr="00220D38">
              <w:rPr>
                <w:sz w:val="12"/>
                <w:szCs w:val="16"/>
              </w:rPr>
              <w:t>1</w:t>
            </w:r>
          </w:p>
        </w:tc>
        <w:tc>
          <w:tcPr>
            <w:tcW w:w="8789" w:type="dxa"/>
            <w:shd w:val="clear" w:color="auto" w:fill="auto"/>
          </w:tcPr>
          <w:p w:rsidR="00666427" w:rsidRPr="00220D38" w:rsidRDefault="00666427" w:rsidP="00E53D9E">
            <w:pPr>
              <w:pStyle w:val="aff7"/>
              <w:suppressLineNumbers w:val="0"/>
              <w:suppressAutoHyphens w:val="0"/>
              <w:rPr>
                <w:sz w:val="12"/>
                <w:szCs w:val="16"/>
              </w:rPr>
            </w:pPr>
            <w:r w:rsidRPr="00220D38">
              <w:rPr>
                <w:sz w:val="12"/>
                <w:szCs w:val="16"/>
              </w:rPr>
              <w:t>Обвалование дамб до отметок, исключающих затопление</w:t>
            </w:r>
          </w:p>
        </w:tc>
      </w:tr>
      <w:tr w:rsidR="00666427" w:rsidRPr="00220D38" w:rsidTr="00E53D9E">
        <w:trPr>
          <w:trHeight w:val="276"/>
        </w:trPr>
        <w:tc>
          <w:tcPr>
            <w:tcW w:w="567" w:type="dxa"/>
            <w:shd w:val="clear" w:color="auto" w:fill="auto"/>
            <w:vAlign w:val="center"/>
          </w:tcPr>
          <w:p w:rsidR="00666427" w:rsidRPr="00220D38" w:rsidRDefault="00666427" w:rsidP="00E53D9E">
            <w:pPr>
              <w:pStyle w:val="aff7"/>
              <w:suppressLineNumbers w:val="0"/>
              <w:suppressAutoHyphens w:val="0"/>
              <w:jc w:val="center"/>
              <w:rPr>
                <w:sz w:val="12"/>
                <w:szCs w:val="16"/>
              </w:rPr>
            </w:pPr>
            <w:r w:rsidRPr="00220D38">
              <w:rPr>
                <w:sz w:val="12"/>
                <w:szCs w:val="16"/>
              </w:rPr>
              <w:t>2</w:t>
            </w:r>
          </w:p>
        </w:tc>
        <w:tc>
          <w:tcPr>
            <w:tcW w:w="8789" w:type="dxa"/>
            <w:shd w:val="clear" w:color="auto" w:fill="auto"/>
          </w:tcPr>
          <w:p w:rsidR="00666427" w:rsidRPr="00220D38" w:rsidRDefault="00666427" w:rsidP="00E53D9E">
            <w:pPr>
              <w:pStyle w:val="aff7"/>
              <w:suppressLineNumbers w:val="0"/>
              <w:suppressAutoHyphens w:val="0"/>
              <w:rPr>
                <w:sz w:val="12"/>
                <w:szCs w:val="16"/>
              </w:rPr>
            </w:pPr>
            <w:r w:rsidRPr="00220D38">
              <w:rPr>
                <w:sz w:val="12"/>
                <w:szCs w:val="16"/>
              </w:rPr>
              <w:t>Подсыпка затапливаемых территорий</w:t>
            </w:r>
          </w:p>
        </w:tc>
      </w:tr>
      <w:tr w:rsidR="00666427" w:rsidRPr="00220D38" w:rsidTr="00E53D9E">
        <w:trPr>
          <w:trHeight w:val="276"/>
        </w:trPr>
        <w:tc>
          <w:tcPr>
            <w:tcW w:w="567" w:type="dxa"/>
            <w:shd w:val="clear" w:color="auto" w:fill="auto"/>
            <w:vAlign w:val="center"/>
          </w:tcPr>
          <w:p w:rsidR="00666427" w:rsidRPr="00220D38" w:rsidRDefault="00666427" w:rsidP="00E53D9E">
            <w:pPr>
              <w:pStyle w:val="aff7"/>
              <w:suppressLineNumbers w:val="0"/>
              <w:suppressAutoHyphens w:val="0"/>
              <w:jc w:val="center"/>
              <w:rPr>
                <w:sz w:val="12"/>
                <w:szCs w:val="16"/>
              </w:rPr>
            </w:pPr>
            <w:r w:rsidRPr="00220D38">
              <w:rPr>
                <w:sz w:val="12"/>
                <w:szCs w:val="16"/>
              </w:rPr>
              <w:t>3</w:t>
            </w:r>
          </w:p>
        </w:tc>
        <w:tc>
          <w:tcPr>
            <w:tcW w:w="8789" w:type="dxa"/>
            <w:shd w:val="clear" w:color="auto" w:fill="auto"/>
          </w:tcPr>
          <w:p w:rsidR="00666427" w:rsidRPr="00220D38" w:rsidRDefault="00666427" w:rsidP="00E53D9E">
            <w:pPr>
              <w:pStyle w:val="aff7"/>
              <w:suppressLineNumbers w:val="0"/>
              <w:suppressAutoHyphens w:val="0"/>
              <w:rPr>
                <w:sz w:val="12"/>
                <w:szCs w:val="16"/>
              </w:rPr>
            </w:pPr>
            <w:r w:rsidRPr="00220D38">
              <w:rPr>
                <w:sz w:val="12"/>
                <w:szCs w:val="16"/>
              </w:rPr>
              <w:t>Намыв прибрежной полосы реки Гаврило</w:t>
            </w:r>
          </w:p>
        </w:tc>
      </w:tr>
      <w:tr w:rsidR="00666427" w:rsidRPr="00220D38" w:rsidTr="00E53D9E">
        <w:trPr>
          <w:trHeight w:val="276"/>
        </w:trPr>
        <w:tc>
          <w:tcPr>
            <w:tcW w:w="9356" w:type="dxa"/>
            <w:gridSpan w:val="2"/>
          </w:tcPr>
          <w:p w:rsidR="00666427" w:rsidRPr="00220D38" w:rsidRDefault="00666427" w:rsidP="00E53D9E">
            <w:pPr>
              <w:pStyle w:val="aff7"/>
              <w:suppressLineNumbers w:val="0"/>
              <w:suppressAutoHyphens w:val="0"/>
              <w:jc w:val="center"/>
              <w:rPr>
                <w:b/>
                <w:sz w:val="12"/>
                <w:szCs w:val="16"/>
              </w:rPr>
            </w:pPr>
            <w:r w:rsidRPr="00220D38">
              <w:rPr>
                <w:b/>
                <w:sz w:val="12"/>
                <w:szCs w:val="16"/>
              </w:rPr>
              <w:t>Воздушный бассейн</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4</w:t>
            </w:r>
          </w:p>
        </w:tc>
        <w:tc>
          <w:tcPr>
            <w:tcW w:w="8789" w:type="dxa"/>
          </w:tcPr>
          <w:p w:rsidR="00666427" w:rsidRPr="00220D38" w:rsidRDefault="00666427" w:rsidP="00E53D9E">
            <w:pPr>
              <w:pStyle w:val="aff7"/>
              <w:suppressLineNumbers w:val="0"/>
              <w:suppressAutoHyphens w:val="0"/>
              <w:rPr>
                <w:sz w:val="12"/>
                <w:szCs w:val="16"/>
              </w:rPr>
            </w:pPr>
            <w:r w:rsidRPr="00220D38">
              <w:rPr>
                <w:rFonts w:eastAsia="TimesNewRomanPSMT"/>
                <w:sz w:val="12"/>
                <w:szCs w:val="16"/>
              </w:rPr>
              <w:t xml:space="preserve">Разработка проектов санитарно-защитных зон действующих и планируемых предприятий. </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5</w:t>
            </w:r>
          </w:p>
        </w:tc>
        <w:tc>
          <w:tcPr>
            <w:tcW w:w="8789" w:type="dxa"/>
          </w:tcPr>
          <w:p w:rsidR="00666427" w:rsidRPr="00220D38" w:rsidRDefault="00666427" w:rsidP="00E53D9E">
            <w:pPr>
              <w:pStyle w:val="aff7"/>
              <w:suppressLineNumbers w:val="0"/>
              <w:suppressAutoHyphens w:val="0"/>
              <w:rPr>
                <w:sz w:val="12"/>
                <w:szCs w:val="16"/>
              </w:rPr>
            </w:pPr>
            <w:r w:rsidRPr="00220D38">
              <w:rPr>
                <w:sz w:val="12"/>
                <w:szCs w:val="16"/>
              </w:rPr>
              <w:t>Перевод автотранспорта на газовое топливо.</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6</w:t>
            </w:r>
          </w:p>
        </w:tc>
        <w:tc>
          <w:tcPr>
            <w:tcW w:w="8789" w:type="dxa"/>
          </w:tcPr>
          <w:p w:rsidR="00666427" w:rsidRPr="00220D38" w:rsidRDefault="00666427" w:rsidP="00E53D9E">
            <w:pPr>
              <w:pStyle w:val="aff7"/>
              <w:suppressLineNumbers w:val="0"/>
              <w:suppressAutoHyphens w:val="0"/>
              <w:rPr>
                <w:sz w:val="12"/>
                <w:szCs w:val="16"/>
              </w:rPr>
            </w:pPr>
            <w:r w:rsidRPr="00220D38">
              <w:rPr>
                <w:sz w:val="12"/>
                <w:szCs w:val="16"/>
              </w:rPr>
              <w:t>Озеленение улиц и санитарно-защитных зон с двухъярусной посадкой зеленых насаждений</w:t>
            </w:r>
            <w:r w:rsidRPr="00220D38">
              <w:rPr>
                <w:rFonts w:eastAsia="TimesNewRomanPSMT"/>
                <w:sz w:val="12"/>
                <w:szCs w:val="16"/>
              </w:rPr>
              <w:t>.</w:t>
            </w:r>
          </w:p>
        </w:tc>
      </w:tr>
      <w:tr w:rsidR="00666427" w:rsidRPr="00220D38" w:rsidTr="00E53D9E">
        <w:trPr>
          <w:trHeight w:val="276"/>
        </w:trPr>
        <w:tc>
          <w:tcPr>
            <w:tcW w:w="9356" w:type="dxa"/>
            <w:gridSpan w:val="2"/>
          </w:tcPr>
          <w:p w:rsidR="00666427" w:rsidRPr="00220D38" w:rsidRDefault="00666427" w:rsidP="00E53D9E">
            <w:pPr>
              <w:pStyle w:val="aff7"/>
              <w:suppressLineNumbers w:val="0"/>
              <w:suppressAutoHyphens w:val="0"/>
              <w:jc w:val="center"/>
              <w:rPr>
                <w:b/>
                <w:sz w:val="12"/>
                <w:szCs w:val="16"/>
                <w:highlight w:val="yellow"/>
              </w:rPr>
            </w:pPr>
            <w:r w:rsidRPr="00220D38">
              <w:rPr>
                <w:b/>
                <w:sz w:val="12"/>
                <w:szCs w:val="16"/>
              </w:rPr>
              <w:t>Поверхностные и подземные воды</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7</w:t>
            </w:r>
          </w:p>
        </w:tc>
        <w:tc>
          <w:tcPr>
            <w:tcW w:w="8789" w:type="dxa"/>
          </w:tcPr>
          <w:p w:rsidR="00666427" w:rsidRPr="00220D38" w:rsidRDefault="00666427" w:rsidP="00E53D9E">
            <w:pPr>
              <w:pStyle w:val="aff7"/>
              <w:suppressLineNumbers w:val="0"/>
              <w:suppressAutoHyphens w:val="0"/>
              <w:rPr>
                <w:sz w:val="12"/>
                <w:szCs w:val="16"/>
              </w:rPr>
            </w:pPr>
            <w:r w:rsidRPr="00220D38">
              <w:rPr>
                <w:sz w:val="12"/>
                <w:szCs w:val="16"/>
              </w:rPr>
              <w:t>Строительство очистных сооружений.</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8</w:t>
            </w:r>
          </w:p>
        </w:tc>
        <w:tc>
          <w:tcPr>
            <w:tcW w:w="8789" w:type="dxa"/>
          </w:tcPr>
          <w:p w:rsidR="00666427" w:rsidRPr="00220D38" w:rsidRDefault="00666427" w:rsidP="00E53D9E">
            <w:pPr>
              <w:pStyle w:val="aff7"/>
              <w:suppressLineNumbers w:val="0"/>
              <w:suppressAutoHyphens w:val="0"/>
              <w:rPr>
                <w:sz w:val="12"/>
                <w:szCs w:val="16"/>
              </w:rPr>
            </w:pPr>
            <w:r w:rsidRPr="00220D38">
              <w:rPr>
                <w:sz w:val="12"/>
                <w:szCs w:val="16"/>
              </w:rPr>
              <w:t>Организация централизованной системы водоотведения.</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9</w:t>
            </w:r>
          </w:p>
        </w:tc>
        <w:tc>
          <w:tcPr>
            <w:tcW w:w="8789" w:type="dxa"/>
          </w:tcPr>
          <w:p w:rsidR="00666427" w:rsidRPr="00220D38" w:rsidRDefault="00666427" w:rsidP="00E53D9E">
            <w:pPr>
              <w:pStyle w:val="aff7"/>
              <w:suppressLineNumbers w:val="0"/>
              <w:suppressAutoHyphens w:val="0"/>
              <w:rPr>
                <w:sz w:val="12"/>
                <w:szCs w:val="16"/>
              </w:rPr>
            </w:pPr>
            <w:r w:rsidRPr="00220D38">
              <w:rPr>
                <w:sz w:val="12"/>
                <w:szCs w:val="16"/>
              </w:rPr>
              <w:t>Тампонирование непригодных к дальнейшей эксплуатации скважин. Соблюдение санитарно-защитных зон действующих водозаборов</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10</w:t>
            </w:r>
          </w:p>
        </w:tc>
        <w:tc>
          <w:tcPr>
            <w:tcW w:w="8789" w:type="dxa"/>
          </w:tcPr>
          <w:p w:rsidR="00666427" w:rsidRPr="00220D38" w:rsidRDefault="00666427" w:rsidP="00E53D9E">
            <w:pPr>
              <w:pStyle w:val="aff7"/>
              <w:suppressLineNumbers w:val="0"/>
              <w:suppressAutoHyphens w:val="0"/>
              <w:rPr>
                <w:sz w:val="12"/>
                <w:szCs w:val="16"/>
              </w:rPr>
            </w:pPr>
            <w:r w:rsidRPr="00220D38">
              <w:rPr>
                <w:sz w:val="12"/>
                <w:szCs w:val="16"/>
              </w:rPr>
              <w:t>Организация централизованной системы водопровода</w:t>
            </w:r>
          </w:p>
        </w:tc>
      </w:tr>
      <w:tr w:rsidR="00666427" w:rsidRPr="00220D38" w:rsidTr="00E53D9E">
        <w:trPr>
          <w:trHeight w:val="276"/>
        </w:trPr>
        <w:tc>
          <w:tcPr>
            <w:tcW w:w="9356" w:type="dxa"/>
            <w:gridSpan w:val="2"/>
          </w:tcPr>
          <w:p w:rsidR="00666427" w:rsidRPr="00220D38" w:rsidRDefault="00666427" w:rsidP="00E53D9E">
            <w:pPr>
              <w:pStyle w:val="aff7"/>
              <w:suppressLineNumbers w:val="0"/>
              <w:suppressAutoHyphens w:val="0"/>
              <w:jc w:val="center"/>
              <w:rPr>
                <w:b/>
                <w:sz w:val="12"/>
                <w:szCs w:val="16"/>
              </w:rPr>
            </w:pPr>
            <w:r w:rsidRPr="00220D38">
              <w:rPr>
                <w:b/>
                <w:sz w:val="12"/>
                <w:szCs w:val="16"/>
              </w:rPr>
              <w:t>Почва</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11</w:t>
            </w:r>
          </w:p>
        </w:tc>
        <w:tc>
          <w:tcPr>
            <w:tcW w:w="8789" w:type="dxa"/>
          </w:tcPr>
          <w:p w:rsidR="00666427" w:rsidRPr="00220D38" w:rsidRDefault="00666427" w:rsidP="00E53D9E">
            <w:pPr>
              <w:pStyle w:val="aff7"/>
              <w:suppressLineNumbers w:val="0"/>
              <w:suppressAutoHyphens w:val="0"/>
              <w:rPr>
                <w:sz w:val="12"/>
                <w:szCs w:val="16"/>
              </w:rPr>
            </w:pPr>
            <w:r w:rsidRPr="00220D38">
              <w:rPr>
                <w:sz w:val="12"/>
                <w:szCs w:val="16"/>
              </w:rPr>
              <w:t>Создание вдоль автомобильных дорог лесных полезащитных полос</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12</w:t>
            </w:r>
          </w:p>
        </w:tc>
        <w:tc>
          <w:tcPr>
            <w:tcW w:w="8789" w:type="dxa"/>
          </w:tcPr>
          <w:p w:rsidR="00666427" w:rsidRPr="00220D38" w:rsidRDefault="00666427" w:rsidP="00E53D9E">
            <w:pPr>
              <w:pStyle w:val="aff7"/>
              <w:suppressLineNumbers w:val="0"/>
              <w:suppressAutoHyphens w:val="0"/>
              <w:rPr>
                <w:sz w:val="12"/>
                <w:szCs w:val="16"/>
              </w:rPr>
            </w:pPr>
            <w:r w:rsidRPr="00220D38">
              <w:rPr>
                <w:sz w:val="12"/>
                <w:szCs w:val="16"/>
              </w:rPr>
              <w:t>Проведение мероприятий по сохранению плодородия почв и защиты их от эрозии</w:t>
            </w:r>
          </w:p>
        </w:tc>
      </w:tr>
      <w:tr w:rsidR="00666427" w:rsidRPr="00220D38" w:rsidTr="00E53D9E">
        <w:trPr>
          <w:trHeight w:val="276"/>
        </w:trPr>
        <w:tc>
          <w:tcPr>
            <w:tcW w:w="9356" w:type="dxa"/>
            <w:gridSpan w:val="2"/>
          </w:tcPr>
          <w:p w:rsidR="00666427" w:rsidRPr="00220D38" w:rsidRDefault="00666427" w:rsidP="00E53D9E">
            <w:pPr>
              <w:pStyle w:val="aff7"/>
              <w:suppressLineNumbers w:val="0"/>
              <w:suppressAutoHyphens w:val="0"/>
              <w:jc w:val="center"/>
              <w:rPr>
                <w:b/>
                <w:sz w:val="12"/>
                <w:szCs w:val="16"/>
              </w:rPr>
            </w:pPr>
            <w:r w:rsidRPr="00220D38">
              <w:rPr>
                <w:b/>
                <w:sz w:val="12"/>
                <w:szCs w:val="16"/>
              </w:rPr>
              <w:t>Обращение с отходами</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13</w:t>
            </w:r>
          </w:p>
        </w:tc>
        <w:tc>
          <w:tcPr>
            <w:tcW w:w="8789" w:type="dxa"/>
          </w:tcPr>
          <w:p w:rsidR="00666427" w:rsidRPr="00220D38" w:rsidRDefault="00666427" w:rsidP="00E53D9E">
            <w:pPr>
              <w:pStyle w:val="aff7"/>
              <w:suppressLineNumbers w:val="0"/>
              <w:suppressAutoHyphens w:val="0"/>
              <w:rPr>
                <w:sz w:val="12"/>
                <w:szCs w:val="16"/>
              </w:rPr>
            </w:pPr>
            <w:r w:rsidRPr="00220D38">
              <w:rPr>
                <w:rFonts w:eastAsia="TimesNewRomanPSMT"/>
                <w:sz w:val="12"/>
                <w:szCs w:val="16"/>
              </w:rPr>
              <w:t>Разработка генеральной схемы системы сбора и транспортировки бытовых отходов на территории сельского поселения.</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14</w:t>
            </w:r>
          </w:p>
        </w:tc>
        <w:tc>
          <w:tcPr>
            <w:tcW w:w="8789" w:type="dxa"/>
          </w:tcPr>
          <w:p w:rsidR="00666427" w:rsidRPr="00220D38" w:rsidRDefault="00666427" w:rsidP="00E53D9E">
            <w:pPr>
              <w:pStyle w:val="aff7"/>
              <w:suppressLineNumbers w:val="0"/>
              <w:suppressAutoHyphens w:val="0"/>
              <w:rPr>
                <w:sz w:val="12"/>
                <w:szCs w:val="16"/>
              </w:rPr>
            </w:pPr>
            <w:r w:rsidRPr="00220D38">
              <w:rPr>
                <w:sz w:val="12"/>
                <w:szCs w:val="16"/>
              </w:rPr>
              <w:t>Утилизация транспортных отходов</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15</w:t>
            </w:r>
          </w:p>
        </w:tc>
        <w:tc>
          <w:tcPr>
            <w:tcW w:w="8789" w:type="dxa"/>
          </w:tcPr>
          <w:p w:rsidR="00666427" w:rsidRPr="00220D38" w:rsidRDefault="00666427" w:rsidP="00E53D9E">
            <w:pPr>
              <w:pStyle w:val="aff7"/>
              <w:suppressLineNumbers w:val="0"/>
              <w:suppressAutoHyphens w:val="0"/>
              <w:rPr>
                <w:sz w:val="12"/>
                <w:szCs w:val="16"/>
              </w:rPr>
            </w:pPr>
            <w:r w:rsidRPr="00220D38">
              <w:rPr>
                <w:sz w:val="12"/>
                <w:szCs w:val="16"/>
              </w:rPr>
              <w:t>Утилизация биологических отходов</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16</w:t>
            </w:r>
          </w:p>
        </w:tc>
        <w:tc>
          <w:tcPr>
            <w:tcW w:w="8789" w:type="dxa"/>
          </w:tcPr>
          <w:p w:rsidR="00666427" w:rsidRPr="00220D38" w:rsidRDefault="00666427" w:rsidP="00E53D9E">
            <w:pPr>
              <w:pStyle w:val="aff7"/>
              <w:suppressLineNumbers w:val="0"/>
              <w:suppressAutoHyphens w:val="0"/>
              <w:rPr>
                <w:sz w:val="12"/>
                <w:szCs w:val="16"/>
              </w:rPr>
            </w:pPr>
            <w:r w:rsidRPr="00220D38">
              <w:rPr>
                <w:sz w:val="12"/>
                <w:szCs w:val="16"/>
              </w:rPr>
              <w:t>Рекультивация санкционированной свалки ТБО</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17</w:t>
            </w:r>
          </w:p>
        </w:tc>
        <w:tc>
          <w:tcPr>
            <w:tcW w:w="8789" w:type="dxa"/>
          </w:tcPr>
          <w:p w:rsidR="00666427" w:rsidRPr="00220D38" w:rsidRDefault="00666427" w:rsidP="00E53D9E">
            <w:pPr>
              <w:pStyle w:val="aff7"/>
              <w:suppressLineNumbers w:val="0"/>
              <w:suppressAutoHyphens w:val="0"/>
              <w:rPr>
                <w:sz w:val="12"/>
                <w:szCs w:val="16"/>
              </w:rPr>
            </w:pPr>
            <w:r w:rsidRPr="00220D38">
              <w:rPr>
                <w:sz w:val="12"/>
                <w:szCs w:val="16"/>
              </w:rPr>
              <w:t>Выявление всех несанкционированных свалок и их рекультивация</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18</w:t>
            </w:r>
          </w:p>
        </w:tc>
        <w:tc>
          <w:tcPr>
            <w:tcW w:w="8789" w:type="dxa"/>
          </w:tcPr>
          <w:p w:rsidR="00666427" w:rsidRPr="00220D38" w:rsidRDefault="00666427" w:rsidP="00E53D9E">
            <w:pPr>
              <w:pStyle w:val="aff7"/>
              <w:suppressLineNumbers w:val="0"/>
              <w:suppressAutoHyphens w:val="0"/>
              <w:rPr>
                <w:sz w:val="12"/>
                <w:szCs w:val="16"/>
              </w:rPr>
            </w:pPr>
            <w:r w:rsidRPr="00220D38">
              <w:rPr>
                <w:sz w:val="12"/>
                <w:szCs w:val="16"/>
              </w:rPr>
              <w:t>Строительство контейнерных площадок для сбора и временного накопления отходов, с установкой контейнеров ёмкостью 30 м</w:t>
            </w:r>
            <w:r w:rsidRPr="00220D38">
              <w:rPr>
                <w:sz w:val="12"/>
                <w:szCs w:val="16"/>
                <w:vertAlign w:val="superscript"/>
              </w:rPr>
              <w:t>3</w:t>
            </w:r>
            <w:r w:rsidRPr="00220D38">
              <w:rPr>
                <w:sz w:val="12"/>
                <w:szCs w:val="16"/>
              </w:rPr>
              <w:t>, оснащенных системой «Мультилифт» с последующим вывозом на полигон города Павловск.</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19</w:t>
            </w:r>
          </w:p>
        </w:tc>
        <w:tc>
          <w:tcPr>
            <w:tcW w:w="8789" w:type="dxa"/>
          </w:tcPr>
          <w:p w:rsidR="00666427" w:rsidRPr="00220D38" w:rsidRDefault="00666427" w:rsidP="00E53D9E">
            <w:pPr>
              <w:pStyle w:val="aff7"/>
              <w:suppressLineNumbers w:val="0"/>
              <w:suppressAutoHyphens w:val="0"/>
              <w:rPr>
                <w:sz w:val="12"/>
                <w:szCs w:val="16"/>
              </w:rPr>
            </w:pPr>
            <w:r w:rsidRPr="00220D38">
              <w:rPr>
                <w:sz w:val="12"/>
                <w:szCs w:val="16"/>
              </w:rPr>
              <w:t>Организация селективного сбора отходов в жилых образованиях в сменные контейнеры</w:t>
            </w:r>
          </w:p>
        </w:tc>
      </w:tr>
      <w:tr w:rsidR="00666427" w:rsidRPr="00220D38" w:rsidTr="00E53D9E">
        <w:trPr>
          <w:trHeight w:val="276"/>
        </w:trPr>
        <w:tc>
          <w:tcPr>
            <w:tcW w:w="9356" w:type="dxa"/>
            <w:gridSpan w:val="2"/>
          </w:tcPr>
          <w:p w:rsidR="00666427" w:rsidRPr="00220D38" w:rsidRDefault="00666427" w:rsidP="00E53D9E">
            <w:pPr>
              <w:pStyle w:val="aff7"/>
              <w:suppressLineNumbers w:val="0"/>
              <w:suppressAutoHyphens w:val="0"/>
              <w:jc w:val="center"/>
              <w:rPr>
                <w:b/>
                <w:sz w:val="12"/>
                <w:szCs w:val="16"/>
              </w:rPr>
            </w:pPr>
            <w:r w:rsidRPr="00220D38">
              <w:rPr>
                <w:b/>
                <w:sz w:val="12"/>
                <w:szCs w:val="16"/>
              </w:rPr>
              <w:t>Растительность и животный мир</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20</w:t>
            </w:r>
          </w:p>
        </w:tc>
        <w:tc>
          <w:tcPr>
            <w:tcW w:w="8789" w:type="dxa"/>
          </w:tcPr>
          <w:p w:rsidR="00666427" w:rsidRPr="00220D38" w:rsidRDefault="00666427" w:rsidP="00E53D9E">
            <w:pPr>
              <w:pStyle w:val="aff7"/>
              <w:suppressLineNumbers w:val="0"/>
              <w:suppressAutoHyphens w:val="0"/>
              <w:rPr>
                <w:sz w:val="12"/>
                <w:szCs w:val="16"/>
              </w:rPr>
            </w:pPr>
            <w:r w:rsidRPr="00220D38">
              <w:rPr>
                <w:sz w:val="12"/>
                <w:szCs w:val="16"/>
              </w:rPr>
              <w:t>Нормативное озеленение населенных пунктов поселения</w:t>
            </w:r>
          </w:p>
        </w:tc>
      </w:tr>
      <w:tr w:rsidR="00666427" w:rsidRPr="00220D38" w:rsidTr="00E53D9E">
        <w:trPr>
          <w:trHeight w:val="276"/>
        </w:trPr>
        <w:tc>
          <w:tcPr>
            <w:tcW w:w="567" w:type="dxa"/>
          </w:tcPr>
          <w:p w:rsidR="00666427" w:rsidRPr="00220D38" w:rsidRDefault="00666427" w:rsidP="00E53D9E">
            <w:pPr>
              <w:pStyle w:val="aff7"/>
              <w:suppressLineNumbers w:val="0"/>
              <w:suppressAutoHyphens w:val="0"/>
              <w:jc w:val="center"/>
              <w:rPr>
                <w:sz w:val="12"/>
                <w:szCs w:val="16"/>
              </w:rPr>
            </w:pPr>
            <w:r w:rsidRPr="00220D38">
              <w:rPr>
                <w:sz w:val="12"/>
                <w:szCs w:val="16"/>
              </w:rPr>
              <w:t>21</w:t>
            </w:r>
          </w:p>
        </w:tc>
        <w:tc>
          <w:tcPr>
            <w:tcW w:w="8789" w:type="dxa"/>
          </w:tcPr>
          <w:p w:rsidR="00666427" w:rsidRPr="00220D38" w:rsidRDefault="00666427" w:rsidP="00E53D9E">
            <w:pPr>
              <w:pStyle w:val="aff7"/>
              <w:suppressLineNumbers w:val="0"/>
              <w:suppressAutoHyphens w:val="0"/>
              <w:rPr>
                <w:sz w:val="12"/>
                <w:szCs w:val="16"/>
              </w:rPr>
            </w:pPr>
            <w:r w:rsidRPr="00220D38">
              <w:rPr>
                <w:sz w:val="12"/>
                <w:szCs w:val="16"/>
              </w:rPr>
              <w:t>Создание парковых и лесопарковых объектов для кратковременного отдыха населения</w:t>
            </w:r>
          </w:p>
        </w:tc>
      </w:tr>
    </w:tbl>
    <w:p w:rsidR="00666427" w:rsidRPr="00BF7ABE" w:rsidRDefault="00666427" w:rsidP="00666427">
      <w:pPr>
        <w:pStyle w:val="10"/>
        <w:keepNext w:val="0"/>
        <w:widowControl w:val="0"/>
        <w:rPr>
          <w:color w:val="000000"/>
          <w:spacing w:val="-10"/>
          <w:sz w:val="16"/>
          <w:szCs w:val="16"/>
        </w:rPr>
      </w:pPr>
    </w:p>
    <w:p w:rsidR="00666427" w:rsidRPr="00BF7ABE" w:rsidRDefault="00666427" w:rsidP="00666427">
      <w:pPr>
        <w:pStyle w:val="10"/>
        <w:keepNext w:val="0"/>
        <w:widowControl w:val="0"/>
        <w:jc w:val="center"/>
        <w:rPr>
          <w:color w:val="000000"/>
          <w:spacing w:val="-10"/>
          <w:sz w:val="16"/>
          <w:szCs w:val="16"/>
        </w:rPr>
      </w:pPr>
      <w:r w:rsidRPr="00BF7ABE">
        <w:rPr>
          <w:color w:val="000000"/>
          <w:spacing w:val="-10"/>
          <w:sz w:val="16"/>
          <w:szCs w:val="16"/>
        </w:rPr>
        <w:t>3. ТЕХНИКО-ЭКОНОМИЧЕСКИЕ ПОКАЗАТЕЛИ</w:t>
      </w:r>
    </w:p>
    <w:p w:rsidR="00666427" w:rsidRPr="00BF7ABE" w:rsidRDefault="00666427" w:rsidP="00666427">
      <w:pPr>
        <w:widowControl w:val="0"/>
        <w:jc w:val="center"/>
        <w:rPr>
          <w:sz w:val="16"/>
          <w:szCs w:val="16"/>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330"/>
        <w:gridCol w:w="1359"/>
        <w:gridCol w:w="726"/>
        <w:gridCol w:w="869"/>
        <w:gridCol w:w="727"/>
        <w:gridCol w:w="749"/>
      </w:tblGrid>
      <w:tr w:rsidR="00666427" w:rsidRPr="00220D38" w:rsidTr="00E53D9E">
        <w:trPr>
          <w:trHeight w:val="135"/>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jc w:val="center"/>
              <w:rPr>
                <w:sz w:val="12"/>
                <w:szCs w:val="16"/>
              </w:rPr>
            </w:pPr>
            <w:r w:rsidRPr="00220D38">
              <w:rPr>
                <w:sz w:val="12"/>
                <w:szCs w:val="16"/>
              </w:rPr>
              <w:t xml:space="preserve">№ </w:t>
            </w:r>
            <w:r w:rsidRPr="00220D38">
              <w:rPr>
                <w:b/>
                <w:bCs/>
                <w:sz w:val="12"/>
                <w:szCs w:val="16"/>
              </w:rPr>
              <w:t>п/п</w:t>
            </w:r>
          </w:p>
        </w:tc>
        <w:tc>
          <w:tcPr>
            <w:tcW w:w="1414" w:type="pct"/>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jc w:val="center"/>
              <w:rPr>
                <w:sz w:val="12"/>
                <w:szCs w:val="16"/>
              </w:rPr>
            </w:pPr>
            <w:r w:rsidRPr="00220D38">
              <w:rPr>
                <w:b/>
                <w:bCs/>
                <w:sz w:val="12"/>
                <w:szCs w:val="16"/>
              </w:rPr>
              <w:t>Наименование</w:t>
            </w:r>
          </w:p>
        </w:tc>
        <w:tc>
          <w:tcPr>
            <w:tcW w:w="685" w:type="pct"/>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jc w:val="center"/>
              <w:rPr>
                <w:sz w:val="12"/>
                <w:szCs w:val="16"/>
              </w:rPr>
            </w:pPr>
            <w:r w:rsidRPr="00220D38">
              <w:rPr>
                <w:b/>
                <w:bCs/>
                <w:sz w:val="12"/>
                <w:szCs w:val="16"/>
              </w:rPr>
              <w:t>Единица измерения</w:t>
            </w:r>
          </w:p>
        </w:tc>
        <w:tc>
          <w:tcPr>
            <w:tcW w:w="835" w:type="pct"/>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jc w:val="center"/>
              <w:rPr>
                <w:sz w:val="12"/>
                <w:szCs w:val="16"/>
              </w:rPr>
            </w:pPr>
            <w:r w:rsidRPr="00220D38">
              <w:rPr>
                <w:b/>
                <w:bCs/>
                <w:sz w:val="12"/>
                <w:szCs w:val="16"/>
              </w:rPr>
              <w:t>Современное состояние</w:t>
            </w:r>
          </w:p>
        </w:tc>
        <w:tc>
          <w:tcPr>
            <w:tcW w:w="897" w:type="pct"/>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jc w:val="center"/>
              <w:rPr>
                <w:sz w:val="12"/>
                <w:szCs w:val="16"/>
              </w:rPr>
            </w:pPr>
            <w:r w:rsidRPr="00220D38">
              <w:rPr>
                <w:b/>
                <w:bCs/>
                <w:sz w:val="12"/>
                <w:szCs w:val="16"/>
                <w:lang w:val="en-US"/>
              </w:rPr>
              <w:t xml:space="preserve">I </w:t>
            </w:r>
            <w:r w:rsidRPr="00220D38">
              <w:rPr>
                <w:b/>
                <w:bCs/>
                <w:sz w:val="12"/>
                <w:szCs w:val="16"/>
              </w:rPr>
              <w:t>очередь проекта (2020 г.)</w:t>
            </w:r>
          </w:p>
        </w:tc>
        <w:tc>
          <w:tcPr>
            <w:tcW w:w="901" w:type="pct"/>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jc w:val="center"/>
              <w:rPr>
                <w:sz w:val="12"/>
                <w:szCs w:val="16"/>
              </w:rPr>
            </w:pPr>
            <w:r w:rsidRPr="00220D38">
              <w:rPr>
                <w:b/>
                <w:bCs/>
                <w:sz w:val="12"/>
                <w:szCs w:val="16"/>
              </w:rPr>
              <w:t>Расчетный срок</w:t>
            </w:r>
          </w:p>
          <w:p w:rsidR="00666427" w:rsidRPr="00220D38" w:rsidRDefault="00666427" w:rsidP="00E53D9E">
            <w:pPr>
              <w:widowControl w:val="0"/>
              <w:jc w:val="center"/>
              <w:rPr>
                <w:sz w:val="12"/>
                <w:szCs w:val="16"/>
              </w:rPr>
            </w:pPr>
            <w:r w:rsidRPr="00220D38">
              <w:rPr>
                <w:b/>
                <w:bCs/>
                <w:sz w:val="12"/>
                <w:szCs w:val="16"/>
              </w:rPr>
              <w:t>(2030 г.)</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jc w:val="center"/>
              <w:rPr>
                <w:sz w:val="12"/>
                <w:szCs w:val="16"/>
              </w:rPr>
            </w:pPr>
            <w:r w:rsidRPr="00220D38">
              <w:rPr>
                <w:sz w:val="12"/>
                <w:szCs w:val="16"/>
              </w:rPr>
              <w:t>1</w:t>
            </w:r>
          </w:p>
        </w:tc>
        <w:tc>
          <w:tcPr>
            <w:tcW w:w="1414" w:type="pct"/>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rPr>
                <w:b/>
                <w:sz w:val="12"/>
                <w:szCs w:val="16"/>
              </w:rPr>
            </w:pPr>
            <w:r w:rsidRPr="00220D38">
              <w:rPr>
                <w:b/>
                <w:sz w:val="12"/>
                <w:szCs w:val="16"/>
              </w:rPr>
              <w:t>Территория поселения</w:t>
            </w:r>
          </w:p>
        </w:tc>
        <w:tc>
          <w:tcPr>
            <w:tcW w:w="685" w:type="pct"/>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jc w:val="center"/>
              <w:rPr>
                <w:sz w:val="12"/>
                <w:szCs w:val="16"/>
              </w:rPr>
            </w:pPr>
            <w:r w:rsidRPr="00220D38">
              <w:rPr>
                <w:sz w:val="12"/>
                <w:szCs w:val="16"/>
              </w:rPr>
              <w:t>га</w:t>
            </w:r>
          </w:p>
        </w:tc>
        <w:tc>
          <w:tcPr>
            <w:tcW w:w="835"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666427" w:rsidRPr="00220D38" w:rsidRDefault="00666427" w:rsidP="00E53D9E">
            <w:pPr>
              <w:pStyle w:val="afff3"/>
              <w:jc w:val="center"/>
              <w:rPr>
                <w:sz w:val="12"/>
                <w:szCs w:val="16"/>
              </w:rPr>
            </w:pPr>
            <w:r w:rsidRPr="00220D38">
              <w:rPr>
                <w:sz w:val="12"/>
                <w:szCs w:val="16"/>
              </w:rPr>
              <w:t>13974,9</w:t>
            </w:r>
          </w:p>
        </w:tc>
        <w:tc>
          <w:tcPr>
            <w:tcW w:w="897" w:type="pct"/>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jc w:val="center"/>
              <w:rPr>
                <w:color w:val="000000"/>
                <w:sz w:val="12"/>
                <w:szCs w:val="16"/>
              </w:rPr>
            </w:pPr>
            <w:r w:rsidRPr="00220D38">
              <w:rPr>
                <w:color w:val="000000"/>
                <w:sz w:val="12"/>
                <w:szCs w:val="16"/>
              </w:rPr>
              <w:t>13974,9</w:t>
            </w:r>
          </w:p>
        </w:tc>
        <w:tc>
          <w:tcPr>
            <w:tcW w:w="901" w:type="pct"/>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jc w:val="center"/>
              <w:rPr>
                <w:color w:val="000000"/>
                <w:sz w:val="12"/>
                <w:szCs w:val="16"/>
              </w:rPr>
            </w:pPr>
            <w:r w:rsidRPr="00220D38">
              <w:rPr>
                <w:color w:val="000000"/>
                <w:sz w:val="12"/>
                <w:szCs w:val="16"/>
              </w:rPr>
              <w:t>13974,9</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jc w:val="center"/>
              <w:rPr>
                <w:sz w:val="12"/>
                <w:szCs w:val="16"/>
              </w:rPr>
            </w:pPr>
            <w:r w:rsidRPr="00220D38">
              <w:rPr>
                <w:sz w:val="12"/>
                <w:szCs w:val="16"/>
              </w:rPr>
              <w:t>2</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rPr>
                <w:b/>
                <w:sz w:val="12"/>
                <w:szCs w:val="16"/>
              </w:rPr>
            </w:pPr>
            <w:r w:rsidRPr="00220D38">
              <w:rPr>
                <w:b/>
                <w:sz w:val="12"/>
                <w:szCs w:val="16"/>
              </w:rPr>
              <w:t>Население</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2.1.</w:t>
            </w: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Численность населения</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Чел.</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1508</w:t>
            </w:r>
          </w:p>
        </w:tc>
        <w:tc>
          <w:tcPr>
            <w:tcW w:w="897"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1580</w:t>
            </w:r>
          </w:p>
        </w:tc>
        <w:tc>
          <w:tcPr>
            <w:tcW w:w="901"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1600</w:t>
            </w:r>
          </w:p>
        </w:tc>
      </w:tr>
      <w:tr w:rsidR="00666427" w:rsidRPr="00220D38" w:rsidTr="00E53D9E">
        <w:trPr>
          <w:trHeight w:val="943"/>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Численность населения в возрасте моложе трудоспособного</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shd w:val="clear" w:color="auto" w:fill="FFFFFF"/>
              <w:jc w:val="center"/>
              <w:rPr>
                <w:sz w:val="12"/>
                <w:szCs w:val="16"/>
              </w:rPr>
            </w:pPr>
            <w:r w:rsidRPr="00220D38">
              <w:rPr>
                <w:color w:val="000000"/>
                <w:sz w:val="12"/>
                <w:szCs w:val="16"/>
              </w:rPr>
              <w:t>Чел.</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u w:val="single"/>
              </w:rPr>
            </w:pPr>
            <w:r w:rsidRPr="00220D38">
              <w:rPr>
                <w:sz w:val="12"/>
                <w:szCs w:val="16"/>
                <w:u w:val="single"/>
              </w:rPr>
              <w:t>198</w:t>
            </w:r>
          </w:p>
          <w:p w:rsidR="00666427" w:rsidRPr="00220D38" w:rsidRDefault="00666427" w:rsidP="00E53D9E">
            <w:pPr>
              <w:widowControl w:val="0"/>
              <w:jc w:val="center"/>
              <w:rPr>
                <w:sz w:val="12"/>
                <w:szCs w:val="16"/>
              </w:rPr>
            </w:pPr>
            <w:r w:rsidRPr="00220D38">
              <w:rPr>
                <w:sz w:val="12"/>
                <w:szCs w:val="16"/>
              </w:rPr>
              <w:t>14%</w:t>
            </w:r>
          </w:p>
        </w:tc>
        <w:tc>
          <w:tcPr>
            <w:tcW w:w="897"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u w:val="single"/>
              </w:rPr>
            </w:pPr>
            <w:r w:rsidRPr="00220D38">
              <w:rPr>
                <w:sz w:val="12"/>
                <w:szCs w:val="16"/>
                <w:u w:val="single"/>
              </w:rPr>
              <w:t>221</w:t>
            </w:r>
          </w:p>
          <w:p w:rsidR="00666427" w:rsidRPr="00220D38" w:rsidRDefault="00666427" w:rsidP="00E53D9E">
            <w:pPr>
              <w:widowControl w:val="0"/>
              <w:jc w:val="center"/>
              <w:rPr>
                <w:sz w:val="12"/>
                <w:szCs w:val="16"/>
              </w:rPr>
            </w:pPr>
            <w:r w:rsidRPr="00220D38">
              <w:rPr>
                <w:sz w:val="12"/>
                <w:szCs w:val="16"/>
              </w:rPr>
              <w:t>14%</w:t>
            </w:r>
          </w:p>
        </w:tc>
        <w:tc>
          <w:tcPr>
            <w:tcW w:w="901"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u w:val="single"/>
              </w:rPr>
            </w:pPr>
            <w:r w:rsidRPr="00220D38">
              <w:rPr>
                <w:sz w:val="12"/>
                <w:szCs w:val="16"/>
                <w:u w:val="single"/>
              </w:rPr>
              <w:t>224</w:t>
            </w:r>
          </w:p>
          <w:p w:rsidR="00666427" w:rsidRPr="00220D38" w:rsidRDefault="00666427" w:rsidP="00E53D9E">
            <w:pPr>
              <w:widowControl w:val="0"/>
              <w:jc w:val="center"/>
              <w:rPr>
                <w:sz w:val="12"/>
                <w:szCs w:val="16"/>
              </w:rPr>
            </w:pPr>
            <w:r w:rsidRPr="00220D38">
              <w:rPr>
                <w:sz w:val="12"/>
                <w:szCs w:val="16"/>
              </w:rPr>
              <w:t>14%</w:t>
            </w:r>
          </w:p>
        </w:tc>
      </w:tr>
      <w:tr w:rsidR="00666427" w:rsidRPr="00220D38" w:rsidTr="00E53D9E">
        <w:trPr>
          <w:trHeight w:val="987"/>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Численность населения в трудоспособном возрасте</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shd w:val="clear" w:color="auto" w:fill="FFFFFF"/>
              <w:jc w:val="center"/>
              <w:rPr>
                <w:sz w:val="12"/>
                <w:szCs w:val="16"/>
              </w:rPr>
            </w:pPr>
            <w:r w:rsidRPr="00220D38">
              <w:rPr>
                <w:color w:val="000000"/>
                <w:sz w:val="12"/>
                <w:szCs w:val="16"/>
              </w:rPr>
              <w:t>Чел.</w:t>
            </w:r>
          </w:p>
          <w:p w:rsidR="00666427" w:rsidRPr="00220D38" w:rsidRDefault="00666427" w:rsidP="00E53D9E">
            <w:pPr>
              <w:widowControl w:val="0"/>
              <w:shd w:val="clear" w:color="auto" w:fill="FFFFFF"/>
              <w:jc w:val="center"/>
              <w:rPr>
                <w:sz w:val="12"/>
                <w:szCs w:val="16"/>
              </w:rPr>
            </w:pP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u w:val="single"/>
              </w:rPr>
            </w:pPr>
            <w:r w:rsidRPr="00220D38">
              <w:rPr>
                <w:sz w:val="12"/>
                <w:szCs w:val="16"/>
                <w:u w:val="single"/>
              </w:rPr>
              <w:t>876</w:t>
            </w:r>
          </w:p>
          <w:p w:rsidR="00666427" w:rsidRPr="00220D38" w:rsidRDefault="00666427" w:rsidP="00E53D9E">
            <w:pPr>
              <w:widowControl w:val="0"/>
              <w:jc w:val="center"/>
              <w:rPr>
                <w:sz w:val="12"/>
                <w:szCs w:val="16"/>
              </w:rPr>
            </w:pPr>
            <w:r w:rsidRPr="00220D38">
              <w:rPr>
                <w:sz w:val="12"/>
                <w:szCs w:val="16"/>
              </w:rPr>
              <w:t>58%</w:t>
            </w:r>
          </w:p>
        </w:tc>
        <w:tc>
          <w:tcPr>
            <w:tcW w:w="897"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u w:val="single"/>
              </w:rPr>
            </w:pPr>
            <w:r w:rsidRPr="00220D38">
              <w:rPr>
                <w:sz w:val="12"/>
                <w:szCs w:val="16"/>
                <w:u w:val="single"/>
              </w:rPr>
              <w:t>901</w:t>
            </w:r>
          </w:p>
          <w:p w:rsidR="00666427" w:rsidRPr="00220D38" w:rsidRDefault="00666427" w:rsidP="00E53D9E">
            <w:pPr>
              <w:widowControl w:val="0"/>
              <w:jc w:val="center"/>
              <w:rPr>
                <w:sz w:val="12"/>
                <w:szCs w:val="16"/>
              </w:rPr>
            </w:pPr>
            <w:r w:rsidRPr="00220D38">
              <w:rPr>
                <w:sz w:val="12"/>
                <w:szCs w:val="16"/>
              </w:rPr>
              <w:t>57%</w:t>
            </w:r>
          </w:p>
        </w:tc>
        <w:tc>
          <w:tcPr>
            <w:tcW w:w="901"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u w:val="single"/>
              </w:rPr>
            </w:pPr>
            <w:r w:rsidRPr="00220D38">
              <w:rPr>
                <w:sz w:val="12"/>
                <w:szCs w:val="16"/>
                <w:u w:val="single"/>
              </w:rPr>
              <w:t>896</w:t>
            </w:r>
          </w:p>
          <w:p w:rsidR="00666427" w:rsidRPr="00220D38" w:rsidRDefault="00666427" w:rsidP="00E53D9E">
            <w:pPr>
              <w:widowControl w:val="0"/>
              <w:jc w:val="center"/>
              <w:rPr>
                <w:sz w:val="12"/>
                <w:szCs w:val="16"/>
              </w:rPr>
            </w:pPr>
            <w:r w:rsidRPr="00220D38">
              <w:rPr>
                <w:sz w:val="12"/>
                <w:szCs w:val="16"/>
              </w:rPr>
              <w:t>56%</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Численность населения в возрасте старше трудоспособного</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shd w:val="clear" w:color="auto" w:fill="FFFFFF"/>
              <w:jc w:val="center"/>
              <w:rPr>
                <w:sz w:val="12"/>
                <w:szCs w:val="16"/>
              </w:rPr>
            </w:pPr>
            <w:r w:rsidRPr="00220D38">
              <w:rPr>
                <w:color w:val="000000"/>
                <w:sz w:val="12"/>
                <w:szCs w:val="16"/>
              </w:rPr>
              <w:t>Чел.</w:t>
            </w:r>
          </w:p>
          <w:p w:rsidR="00666427" w:rsidRPr="00220D38" w:rsidRDefault="00666427" w:rsidP="00E53D9E">
            <w:pPr>
              <w:widowControl w:val="0"/>
              <w:shd w:val="clear" w:color="auto" w:fill="FFFFFF"/>
              <w:jc w:val="center"/>
              <w:rPr>
                <w:sz w:val="12"/>
                <w:szCs w:val="16"/>
              </w:rPr>
            </w:pP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u w:val="single"/>
              </w:rPr>
            </w:pPr>
            <w:r w:rsidRPr="00220D38">
              <w:rPr>
                <w:sz w:val="12"/>
                <w:szCs w:val="16"/>
                <w:u w:val="single"/>
              </w:rPr>
              <w:t>434</w:t>
            </w:r>
          </w:p>
          <w:p w:rsidR="00666427" w:rsidRPr="00220D38" w:rsidRDefault="00666427" w:rsidP="00E53D9E">
            <w:pPr>
              <w:widowControl w:val="0"/>
              <w:jc w:val="center"/>
              <w:rPr>
                <w:sz w:val="12"/>
                <w:szCs w:val="16"/>
              </w:rPr>
            </w:pPr>
            <w:r w:rsidRPr="00220D38">
              <w:rPr>
                <w:sz w:val="12"/>
                <w:szCs w:val="16"/>
              </w:rPr>
              <w:t>29%</w:t>
            </w:r>
          </w:p>
        </w:tc>
        <w:tc>
          <w:tcPr>
            <w:tcW w:w="897"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u w:val="single"/>
              </w:rPr>
            </w:pPr>
            <w:r w:rsidRPr="00220D38">
              <w:rPr>
                <w:sz w:val="12"/>
                <w:szCs w:val="16"/>
                <w:u w:val="single"/>
              </w:rPr>
              <w:t>458</w:t>
            </w:r>
          </w:p>
          <w:p w:rsidR="00666427" w:rsidRPr="00220D38" w:rsidRDefault="00666427" w:rsidP="00E53D9E">
            <w:pPr>
              <w:widowControl w:val="0"/>
              <w:jc w:val="center"/>
              <w:rPr>
                <w:sz w:val="12"/>
                <w:szCs w:val="16"/>
              </w:rPr>
            </w:pPr>
            <w:r w:rsidRPr="00220D38">
              <w:rPr>
                <w:sz w:val="12"/>
                <w:szCs w:val="16"/>
              </w:rPr>
              <w:t>29%</w:t>
            </w:r>
          </w:p>
        </w:tc>
        <w:tc>
          <w:tcPr>
            <w:tcW w:w="901"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u w:val="single"/>
              </w:rPr>
            </w:pPr>
            <w:r w:rsidRPr="00220D38">
              <w:rPr>
                <w:sz w:val="12"/>
                <w:szCs w:val="16"/>
                <w:u w:val="single"/>
              </w:rPr>
              <w:t>480</w:t>
            </w:r>
          </w:p>
          <w:p w:rsidR="00666427" w:rsidRPr="00220D38" w:rsidRDefault="00666427" w:rsidP="00E53D9E">
            <w:pPr>
              <w:widowControl w:val="0"/>
              <w:jc w:val="center"/>
              <w:rPr>
                <w:sz w:val="12"/>
                <w:szCs w:val="16"/>
              </w:rPr>
            </w:pPr>
            <w:r w:rsidRPr="00220D38">
              <w:rPr>
                <w:sz w:val="12"/>
                <w:szCs w:val="16"/>
              </w:rPr>
              <w:t>30%</w:t>
            </w:r>
          </w:p>
        </w:tc>
      </w:tr>
      <w:tr w:rsidR="00666427" w:rsidRPr="00220D38" w:rsidTr="00E53D9E">
        <w:trPr>
          <w:trHeight w:val="284"/>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jc w:val="center"/>
              <w:rPr>
                <w:sz w:val="12"/>
                <w:szCs w:val="16"/>
              </w:rPr>
            </w:pPr>
            <w:r w:rsidRPr="00220D38">
              <w:rPr>
                <w:b/>
                <w:bCs/>
                <w:sz w:val="12"/>
                <w:szCs w:val="16"/>
              </w:rPr>
              <w:t>3</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rPr>
                <w:sz w:val="12"/>
                <w:szCs w:val="16"/>
              </w:rPr>
            </w:pPr>
            <w:r w:rsidRPr="00220D38">
              <w:rPr>
                <w:b/>
                <w:bCs/>
                <w:sz w:val="12"/>
                <w:szCs w:val="16"/>
              </w:rPr>
              <w:t>Жилой фонд</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3.1.</w:t>
            </w: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Жилой фонд (всего)</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Тыс. м.кв.</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27,6</w:t>
            </w:r>
          </w:p>
        </w:tc>
        <w:tc>
          <w:tcPr>
            <w:tcW w:w="897"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30,7</w:t>
            </w:r>
          </w:p>
        </w:tc>
        <w:tc>
          <w:tcPr>
            <w:tcW w:w="901"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30,7</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3.2.</w:t>
            </w: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Убыль жилищного фонда</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Тыс. м.кв.</w:t>
            </w:r>
          </w:p>
          <w:p w:rsidR="00666427" w:rsidRPr="00220D38" w:rsidRDefault="00666427" w:rsidP="00E53D9E">
            <w:pPr>
              <w:widowControl w:val="0"/>
              <w:jc w:val="center"/>
              <w:rPr>
                <w:sz w:val="12"/>
                <w:szCs w:val="16"/>
              </w:rPr>
            </w:pPr>
            <w:r w:rsidRPr="00220D38">
              <w:rPr>
                <w:sz w:val="12"/>
                <w:szCs w:val="16"/>
              </w:rPr>
              <w:t>общ. пл.</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w:t>
            </w:r>
          </w:p>
        </w:tc>
        <w:tc>
          <w:tcPr>
            <w:tcW w:w="897"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w:t>
            </w:r>
          </w:p>
        </w:tc>
        <w:tc>
          <w:tcPr>
            <w:tcW w:w="901"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3.3.</w:t>
            </w: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Существующий сохраняемый жилой фонд</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Тыс. м.кв.</w:t>
            </w:r>
          </w:p>
          <w:p w:rsidR="00666427" w:rsidRPr="00220D38" w:rsidRDefault="00666427" w:rsidP="00E53D9E">
            <w:pPr>
              <w:widowControl w:val="0"/>
              <w:jc w:val="center"/>
              <w:rPr>
                <w:sz w:val="12"/>
                <w:szCs w:val="16"/>
              </w:rPr>
            </w:pPr>
            <w:r w:rsidRPr="00220D38">
              <w:rPr>
                <w:sz w:val="12"/>
                <w:szCs w:val="16"/>
              </w:rPr>
              <w:t>общ. пл.</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27,6</w:t>
            </w:r>
          </w:p>
        </w:tc>
        <w:tc>
          <w:tcPr>
            <w:tcW w:w="897"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27,6</w:t>
            </w:r>
          </w:p>
        </w:tc>
        <w:tc>
          <w:tcPr>
            <w:tcW w:w="901"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27,6</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 xml:space="preserve">3.4. </w:t>
            </w: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Новое жилищное строительство (всего),</w:t>
            </w:r>
          </w:p>
          <w:p w:rsidR="00666427" w:rsidRPr="00220D38" w:rsidRDefault="00666427" w:rsidP="00E53D9E">
            <w:pPr>
              <w:widowControl w:val="0"/>
              <w:rPr>
                <w:sz w:val="12"/>
                <w:szCs w:val="16"/>
              </w:rPr>
            </w:pPr>
            <w:r w:rsidRPr="00220D38">
              <w:rPr>
                <w:sz w:val="12"/>
                <w:szCs w:val="16"/>
              </w:rPr>
              <w:t>в том числе:</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Тыс. м.кв.</w:t>
            </w:r>
          </w:p>
          <w:p w:rsidR="00666427" w:rsidRPr="00220D38" w:rsidRDefault="00666427" w:rsidP="00E53D9E">
            <w:pPr>
              <w:widowControl w:val="0"/>
              <w:jc w:val="center"/>
              <w:rPr>
                <w:sz w:val="12"/>
                <w:szCs w:val="16"/>
              </w:rPr>
            </w:pPr>
            <w:r w:rsidRPr="00220D38">
              <w:rPr>
                <w:sz w:val="12"/>
                <w:szCs w:val="16"/>
              </w:rPr>
              <w:t>общ. пл.</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w:t>
            </w:r>
          </w:p>
        </w:tc>
        <w:tc>
          <w:tcPr>
            <w:tcW w:w="1798" w:type="pct"/>
            <w:gridSpan w:val="2"/>
            <w:tcBorders>
              <w:top w:val="outset" w:sz="6" w:space="0" w:color="000000"/>
              <w:left w:val="outset" w:sz="6" w:space="0" w:color="000000"/>
              <w:bottom w:val="outset" w:sz="6" w:space="0" w:color="000000"/>
            </w:tcBorders>
            <w:hideMark/>
          </w:tcPr>
          <w:p w:rsidR="00666427" w:rsidRPr="00220D38" w:rsidRDefault="00666427" w:rsidP="00E53D9E">
            <w:pPr>
              <w:widowControl w:val="0"/>
              <w:jc w:val="center"/>
              <w:rPr>
                <w:sz w:val="12"/>
                <w:szCs w:val="16"/>
              </w:rPr>
            </w:pPr>
            <w:r w:rsidRPr="00220D38">
              <w:rPr>
                <w:sz w:val="12"/>
                <w:szCs w:val="16"/>
              </w:rPr>
              <w:t>3,1</w:t>
            </w:r>
          </w:p>
        </w:tc>
      </w:tr>
      <w:tr w:rsidR="00666427" w:rsidRPr="00220D38" w:rsidTr="00E53D9E">
        <w:trPr>
          <w:trHeight w:val="1151"/>
          <w:tblCellSpacing w:w="0" w:type="dxa"/>
        </w:trPr>
        <w:tc>
          <w:tcPr>
            <w:tcW w:w="268" w:type="pct"/>
            <w:tcBorders>
              <w:top w:val="outset" w:sz="6" w:space="0" w:color="000000"/>
              <w:left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1414" w:type="pct"/>
            <w:tcBorders>
              <w:top w:val="outset" w:sz="6" w:space="0" w:color="000000"/>
              <w:left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Индивидуальное строительство (1-2 этажная усадебная застройка)</w:t>
            </w:r>
          </w:p>
        </w:tc>
        <w:tc>
          <w:tcPr>
            <w:tcW w:w="685" w:type="pct"/>
            <w:tcBorders>
              <w:top w:val="outset" w:sz="6" w:space="0" w:color="000000"/>
              <w:left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Тыс. м.кв.</w:t>
            </w:r>
          </w:p>
          <w:p w:rsidR="00666427" w:rsidRPr="00220D38" w:rsidRDefault="00666427" w:rsidP="00E53D9E">
            <w:pPr>
              <w:widowControl w:val="0"/>
              <w:jc w:val="center"/>
              <w:rPr>
                <w:sz w:val="12"/>
                <w:szCs w:val="16"/>
              </w:rPr>
            </w:pPr>
            <w:r w:rsidRPr="00220D38">
              <w:rPr>
                <w:sz w:val="12"/>
                <w:szCs w:val="16"/>
              </w:rPr>
              <w:t>общ. пл.</w:t>
            </w:r>
          </w:p>
        </w:tc>
        <w:tc>
          <w:tcPr>
            <w:tcW w:w="835" w:type="pct"/>
            <w:tcBorders>
              <w:top w:val="outset" w:sz="6" w:space="0" w:color="000000"/>
              <w:left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w:t>
            </w:r>
          </w:p>
        </w:tc>
        <w:tc>
          <w:tcPr>
            <w:tcW w:w="1798" w:type="pct"/>
            <w:gridSpan w:val="2"/>
            <w:tcBorders>
              <w:top w:val="outset" w:sz="6" w:space="0" w:color="000000"/>
              <w:left w:val="outset" w:sz="6" w:space="0" w:color="000000"/>
            </w:tcBorders>
            <w:hideMark/>
          </w:tcPr>
          <w:p w:rsidR="00666427" w:rsidRPr="00220D38" w:rsidRDefault="00666427" w:rsidP="00E53D9E">
            <w:pPr>
              <w:widowControl w:val="0"/>
              <w:jc w:val="center"/>
              <w:rPr>
                <w:sz w:val="12"/>
                <w:szCs w:val="16"/>
              </w:rPr>
            </w:pPr>
            <w:r w:rsidRPr="00220D38">
              <w:rPr>
                <w:sz w:val="12"/>
                <w:szCs w:val="16"/>
              </w:rPr>
              <w:t>3,1</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3.5.</w:t>
            </w: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Средняя жилищная обеспеченность общей площадью</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м.кв. /чел.</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18,3</w:t>
            </w:r>
          </w:p>
        </w:tc>
        <w:tc>
          <w:tcPr>
            <w:tcW w:w="897"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19,43</w:t>
            </w:r>
          </w:p>
        </w:tc>
        <w:tc>
          <w:tcPr>
            <w:tcW w:w="901" w:type="pct"/>
            <w:tcBorders>
              <w:top w:val="outset" w:sz="6" w:space="0" w:color="000000"/>
              <w:left w:val="outset" w:sz="6" w:space="0" w:color="000000"/>
              <w:bottom w:val="outset" w:sz="6" w:space="0" w:color="000000"/>
            </w:tcBorders>
            <w:hideMark/>
          </w:tcPr>
          <w:p w:rsidR="00666427" w:rsidRPr="00220D38" w:rsidRDefault="00666427" w:rsidP="00E53D9E">
            <w:pPr>
              <w:widowControl w:val="0"/>
              <w:jc w:val="center"/>
              <w:rPr>
                <w:sz w:val="12"/>
                <w:szCs w:val="16"/>
              </w:rPr>
            </w:pPr>
            <w:r w:rsidRPr="00220D38">
              <w:rPr>
                <w:sz w:val="12"/>
                <w:szCs w:val="16"/>
              </w:rPr>
              <w:t>19,18</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3.6.</w:t>
            </w: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Обеспеченность жилищного фонда</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897"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901"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водопроводом</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45</w:t>
            </w:r>
          </w:p>
        </w:tc>
        <w:tc>
          <w:tcPr>
            <w:tcW w:w="897"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100</w:t>
            </w:r>
          </w:p>
        </w:tc>
        <w:tc>
          <w:tcPr>
            <w:tcW w:w="901"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100</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канализацией</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45</w:t>
            </w:r>
          </w:p>
        </w:tc>
        <w:tc>
          <w:tcPr>
            <w:tcW w:w="897"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100</w:t>
            </w:r>
          </w:p>
        </w:tc>
        <w:tc>
          <w:tcPr>
            <w:tcW w:w="901"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100</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природным газом</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65</w:t>
            </w:r>
          </w:p>
        </w:tc>
        <w:tc>
          <w:tcPr>
            <w:tcW w:w="897"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100</w:t>
            </w:r>
          </w:p>
        </w:tc>
        <w:tc>
          <w:tcPr>
            <w:tcW w:w="901"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100</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jc w:val="center"/>
              <w:rPr>
                <w:sz w:val="12"/>
                <w:szCs w:val="16"/>
              </w:rPr>
            </w:pPr>
            <w:r w:rsidRPr="00220D38">
              <w:rPr>
                <w:b/>
                <w:bCs/>
                <w:sz w:val="12"/>
                <w:szCs w:val="16"/>
              </w:rPr>
              <w:t>4</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rPr>
                <w:sz w:val="12"/>
                <w:szCs w:val="16"/>
              </w:rPr>
            </w:pPr>
            <w:r w:rsidRPr="00220D38">
              <w:rPr>
                <w:b/>
                <w:bCs/>
                <w:sz w:val="12"/>
                <w:szCs w:val="16"/>
              </w:rPr>
              <w:t>Объекты культурно-бытового обслуживания</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4.1.</w:t>
            </w: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Общеобразовательные школы</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шт.</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2</w:t>
            </w:r>
          </w:p>
        </w:tc>
        <w:tc>
          <w:tcPr>
            <w:tcW w:w="897"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2</w:t>
            </w:r>
          </w:p>
        </w:tc>
        <w:tc>
          <w:tcPr>
            <w:tcW w:w="901"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2</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4.2.</w:t>
            </w: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Детские дошкольные учреждения</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шт.</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1</w:t>
            </w:r>
          </w:p>
        </w:tc>
        <w:tc>
          <w:tcPr>
            <w:tcW w:w="897"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2</w:t>
            </w:r>
          </w:p>
        </w:tc>
        <w:tc>
          <w:tcPr>
            <w:tcW w:w="901"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2</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4.3.</w:t>
            </w: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Спортивно-оздоровительные комплексы</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шт.</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1</w:t>
            </w:r>
          </w:p>
        </w:tc>
        <w:tc>
          <w:tcPr>
            <w:tcW w:w="897"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2</w:t>
            </w:r>
          </w:p>
        </w:tc>
        <w:tc>
          <w:tcPr>
            <w:tcW w:w="901"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2</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4.4.</w:t>
            </w: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Больничные учреждения</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шт.</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2</w:t>
            </w:r>
          </w:p>
        </w:tc>
        <w:tc>
          <w:tcPr>
            <w:tcW w:w="897"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2</w:t>
            </w:r>
          </w:p>
        </w:tc>
        <w:tc>
          <w:tcPr>
            <w:tcW w:w="901"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2</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jc w:val="center"/>
              <w:rPr>
                <w:sz w:val="12"/>
                <w:szCs w:val="16"/>
              </w:rPr>
            </w:pPr>
            <w:r w:rsidRPr="00220D38">
              <w:rPr>
                <w:b/>
                <w:bCs/>
                <w:sz w:val="12"/>
                <w:szCs w:val="16"/>
              </w:rPr>
              <w:t>5</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rPr>
                <w:sz w:val="12"/>
                <w:szCs w:val="16"/>
              </w:rPr>
            </w:pPr>
            <w:r w:rsidRPr="00220D38">
              <w:rPr>
                <w:b/>
                <w:bCs/>
                <w:sz w:val="12"/>
                <w:szCs w:val="16"/>
              </w:rPr>
              <w:t>Озеленение</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Зеленые насаждения общего пользования</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u w:val="single"/>
              </w:rPr>
              <w:t>Га</w:t>
            </w:r>
          </w:p>
          <w:p w:rsidR="00666427" w:rsidRPr="00220D38" w:rsidRDefault="00666427" w:rsidP="00E53D9E">
            <w:pPr>
              <w:widowControl w:val="0"/>
              <w:jc w:val="center"/>
              <w:rPr>
                <w:sz w:val="12"/>
                <w:szCs w:val="16"/>
              </w:rPr>
            </w:pPr>
            <w:r w:rsidRPr="00220D38">
              <w:rPr>
                <w:sz w:val="12"/>
                <w:szCs w:val="16"/>
              </w:rPr>
              <w:t>м.кв./чел</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u w:val="single"/>
              </w:rPr>
              <w:t>51</w:t>
            </w:r>
          </w:p>
          <w:p w:rsidR="00666427" w:rsidRPr="00220D38" w:rsidRDefault="00666427" w:rsidP="00E53D9E">
            <w:pPr>
              <w:widowControl w:val="0"/>
              <w:jc w:val="center"/>
              <w:rPr>
                <w:sz w:val="12"/>
                <w:szCs w:val="16"/>
              </w:rPr>
            </w:pPr>
            <w:r w:rsidRPr="00220D38">
              <w:rPr>
                <w:sz w:val="12"/>
                <w:szCs w:val="16"/>
              </w:rPr>
              <w:t>338</w:t>
            </w:r>
          </w:p>
        </w:tc>
        <w:tc>
          <w:tcPr>
            <w:tcW w:w="897"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u w:val="single"/>
              </w:rPr>
              <w:t>51</w:t>
            </w:r>
          </w:p>
          <w:p w:rsidR="00666427" w:rsidRPr="00220D38" w:rsidRDefault="00666427" w:rsidP="00E53D9E">
            <w:pPr>
              <w:widowControl w:val="0"/>
              <w:jc w:val="center"/>
              <w:rPr>
                <w:sz w:val="12"/>
                <w:szCs w:val="16"/>
              </w:rPr>
            </w:pPr>
            <w:r w:rsidRPr="00220D38">
              <w:rPr>
                <w:sz w:val="12"/>
                <w:szCs w:val="16"/>
              </w:rPr>
              <w:t>323</w:t>
            </w:r>
          </w:p>
        </w:tc>
        <w:tc>
          <w:tcPr>
            <w:tcW w:w="901"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u w:val="single"/>
              </w:rPr>
              <w:t>51</w:t>
            </w:r>
          </w:p>
          <w:p w:rsidR="00666427" w:rsidRPr="00220D38" w:rsidRDefault="00666427" w:rsidP="00E53D9E">
            <w:pPr>
              <w:widowControl w:val="0"/>
              <w:jc w:val="center"/>
              <w:rPr>
                <w:sz w:val="12"/>
                <w:szCs w:val="16"/>
              </w:rPr>
            </w:pPr>
            <w:r w:rsidRPr="00220D38">
              <w:rPr>
                <w:sz w:val="12"/>
                <w:szCs w:val="16"/>
              </w:rPr>
              <w:t>319</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jc w:val="center"/>
              <w:rPr>
                <w:sz w:val="12"/>
                <w:szCs w:val="16"/>
              </w:rPr>
            </w:pPr>
            <w:r w:rsidRPr="00220D38">
              <w:rPr>
                <w:b/>
                <w:bCs/>
                <w:sz w:val="12"/>
                <w:szCs w:val="16"/>
              </w:rPr>
              <w:t>6</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rPr>
                <w:sz w:val="12"/>
                <w:szCs w:val="16"/>
              </w:rPr>
            </w:pPr>
            <w:r w:rsidRPr="00220D38">
              <w:rPr>
                <w:b/>
                <w:bCs/>
                <w:sz w:val="12"/>
                <w:szCs w:val="16"/>
              </w:rPr>
              <w:t>Улично-дорожная сеть и транспорт</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lastRenderedPageBreak/>
              <w:t>6.1.</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Внешний транспорт</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Федеральные трассы</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кол-во</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w:t>
            </w:r>
          </w:p>
        </w:tc>
        <w:tc>
          <w:tcPr>
            <w:tcW w:w="897"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w:t>
            </w:r>
          </w:p>
        </w:tc>
        <w:tc>
          <w:tcPr>
            <w:tcW w:w="901"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Региональные автодороги</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кол-во</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4</w:t>
            </w:r>
          </w:p>
        </w:tc>
        <w:tc>
          <w:tcPr>
            <w:tcW w:w="897"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4</w:t>
            </w:r>
          </w:p>
        </w:tc>
        <w:tc>
          <w:tcPr>
            <w:tcW w:w="901"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4</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6.2</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Улично-дорожная сеть</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Асфальтированные дороги</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км</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10,5</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19,15</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Грунтовые дороги</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км</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8,65</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jc w:val="center"/>
              <w:rPr>
                <w:sz w:val="12"/>
                <w:szCs w:val="16"/>
              </w:rPr>
            </w:pPr>
            <w:r w:rsidRPr="00220D38">
              <w:rPr>
                <w:b/>
                <w:bCs/>
                <w:sz w:val="12"/>
                <w:szCs w:val="16"/>
              </w:rPr>
              <w:t>7</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666427" w:rsidRPr="00220D38" w:rsidRDefault="00666427" w:rsidP="00E53D9E">
            <w:pPr>
              <w:widowControl w:val="0"/>
              <w:rPr>
                <w:sz w:val="12"/>
                <w:szCs w:val="16"/>
              </w:rPr>
            </w:pPr>
            <w:r w:rsidRPr="00220D38">
              <w:rPr>
                <w:b/>
                <w:bCs/>
                <w:sz w:val="12"/>
                <w:szCs w:val="16"/>
              </w:rPr>
              <w:t>Инженерное обеспечение</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7.1.</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Водоснабжение</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Водопотребление</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л/сут. на чел.</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80</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370</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Среднесуточное / максимальносуточное потребление - всего</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м</w:t>
            </w:r>
            <w:r w:rsidRPr="00220D38">
              <w:rPr>
                <w:sz w:val="12"/>
                <w:szCs w:val="16"/>
                <w:vertAlign w:val="superscript"/>
              </w:rPr>
              <w:t>3</w:t>
            </w:r>
            <w:r w:rsidRPr="00220D38">
              <w:rPr>
                <w:sz w:val="12"/>
                <w:szCs w:val="16"/>
              </w:rPr>
              <w:t>/сут.</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u w:val="single"/>
              </w:rPr>
            </w:pPr>
            <w:r w:rsidRPr="00220D38">
              <w:rPr>
                <w:sz w:val="12"/>
                <w:szCs w:val="16"/>
                <w:u w:val="single"/>
              </w:rPr>
              <w:t>496,79</w:t>
            </w:r>
          </w:p>
          <w:p w:rsidR="00666427" w:rsidRPr="00220D38" w:rsidRDefault="00666427" w:rsidP="00E53D9E">
            <w:pPr>
              <w:widowControl w:val="0"/>
              <w:jc w:val="center"/>
              <w:rPr>
                <w:sz w:val="12"/>
                <w:szCs w:val="16"/>
              </w:rPr>
            </w:pPr>
            <w:r w:rsidRPr="00220D38">
              <w:rPr>
                <w:sz w:val="12"/>
                <w:szCs w:val="16"/>
              </w:rPr>
              <w:t>596,14</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u w:val="single"/>
              </w:rPr>
            </w:pPr>
            <w:r w:rsidRPr="00220D38">
              <w:rPr>
                <w:sz w:val="12"/>
                <w:szCs w:val="16"/>
                <w:u w:val="single"/>
              </w:rPr>
              <w:t>529,22</w:t>
            </w:r>
          </w:p>
          <w:p w:rsidR="00666427" w:rsidRPr="00220D38" w:rsidRDefault="00666427" w:rsidP="00E53D9E">
            <w:pPr>
              <w:widowControl w:val="0"/>
              <w:jc w:val="center"/>
              <w:rPr>
                <w:sz w:val="12"/>
                <w:szCs w:val="16"/>
              </w:rPr>
            </w:pPr>
            <w:r w:rsidRPr="00220D38">
              <w:rPr>
                <w:sz w:val="12"/>
                <w:szCs w:val="16"/>
              </w:rPr>
              <w:t>635,06</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7.2.</w:t>
            </w: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Канализация</w:t>
            </w:r>
          </w:p>
        </w:tc>
        <w:tc>
          <w:tcPr>
            <w:tcW w:w="685" w:type="pct"/>
            <w:tcBorders>
              <w:top w:val="outset" w:sz="6" w:space="0" w:color="000000"/>
              <w:left w:val="outset" w:sz="6" w:space="0" w:color="000000"/>
              <w:bottom w:val="outset" w:sz="6" w:space="0" w:color="000000"/>
              <w:right w:val="outset" w:sz="6" w:space="0" w:color="000000"/>
            </w:tcBorders>
            <w:vAlign w:val="center"/>
          </w:tcPr>
          <w:p w:rsidR="00666427" w:rsidRPr="00220D38" w:rsidRDefault="00666427" w:rsidP="00E53D9E">
            <w:pPr>
              <w:widowControl w:val="0"/>
              <w:jc w:val="center"/>
              <w:rPr>
                <w:sz w:val="12"/>
                <w:szCs w:val="16"/>
              </w:rPr>
            </w:pPr>
            <w:r w:rsidRPr="00220D38">
              <w:rPr>
                <w:sz w:val="12"/>
                <w:szCs w:val="16"/>
              </w:rPr>
              <w:t>л/сут. на чел.</w:t>
            </w:r>
          </w:p>
        </w:tc>
        <w:tc>
          <w:tcPr>
            <w:tcW w:w="835" w:type="pct"/>
            <w:tcBorders>
              <w:top w:val="outset" w:sz="6" w:space="0" w:color="000000"/>
              <w:left w:val="outset" w:sz="6" w:space="0" w:color="000000"/>
              <w:bottom w:val="outset" w:sz="6" w:space="0" w:color="000000"/>
              <w:right w:val="outset" w:sz="6" w:space="0" w:color="000000"/>
            </w:tcBorders>
            <w:vAlign w:val="center"/>
          </w:tcPr>
          <w:p w:rsidR="00666427" w:rsidRPr="00220D38" w:rsidRDefault="00666427" w:rsidP="00E53D9E">
            <w:pPr>
              <w:widowControl w:val="0"/>
              <w:jc w:val="center"/>
              <w:rPr>
                <w:sz w:val="12"/>
                <w:szCs w:val="16"/>
              </w:rPr>
            </w:pPr>
            <w:r w:rsidRPr="00220D38">
              <w:rPr>
                <w:sz w:val="12"/>
                <w:szCs w:val="16"/>
              </w:rPr>
              <w:t>-</w:t>
            </w:r>
          </w:p>
        </w:tc>
        <w:tc>
          <w:tcPr>
            <w:tcW w:w="1798" w:type="pct"/>
            <w:gridSpan w:val="2"/>
            <w:tcBorders>
              <w:top w:val="outset" w:sz="6" w:space="0" w:color="000000"/>
              <w:left w:val="outset" w:sz="6" w:space="0" w:color="000000"/>
              <w:bottom w:val="outset" w:sz="6" w:space="0" w:color="000000"/>
              <w:right w:val="outset" w:sz="6" w:space="0" w:color="000000"/>
            </w:tcBorders>
            <w:vAlign w:val="center"/>
          </w:tcPr>
          <w:p w:rsidR="00666427" w:rsidRPr="00220D38" w:rsidRDefault="00666427" w:rsidP="00E53D9E">
            <w:pPr>
              <w:widowControl w:val="0"/>
              <w:jc w:val="center"/>
              <w:rPr>
                <w:sz w:val="12"/>
                <w:szCs w:val="16"/>
              </w:rPr>
            </w:pPr>
            <w:r w:rsidRPr="00220D38">
              <w:rPr>
                <w:sz w:val="12"/>
                <w:szCs w:val="16"/>
              </w:rPr>
              <w:t>300</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Суммарный расход сточных вод (среднесуточный/ максимальносуточный)</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м</w:t>
            </w:r>
            <w:r w:rsidRPr="00220D38">
              <w:rPr>
                <w:sz w:val="12"/>
                <w:szCs w:val="16"/>
                <w:vertAlign w:val="superscript"/>
              </w:rPr>
              <w:t>3</w:t>
            </w:r>
            <w:r w:rsidRPr="00220D38">
              <w:rPr>
                <w:sz w:val="12"/>
                <w:szCs w:val="16"/>
              </w:rPr>
              <w:t>/сут.</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u w:val="single"/>
              </w:rPr>
            </w:pPr>
            <w:r w:rsidRPr="00220D38">
              <w:rPr>
                <w:sz w:val="12"/>
                <w:szCs w:val="16"/>
                <w:u w:val="single"/>
              </w:rPr>
              <w:t>391,22</w:t>
            </w:r>
          </w:p>
          <w:p w:rsidR="00666427" w:rsidRPr="00220D38" w:rsidRDefault="00666427" w:rsidP="00E53D9E">
            <w:pPr>
              <w:widowControl w:val="0"/>
              <w:jc w:val="center"/>
              <w:rPr>
                <w:sz w:val="12"/>
                <w:szCs w:val="16"/>
              </w:rPr>
            </w:pPr>
            <w:r w:rsidRPr="00220D38">
              <w:rPr>
                <w:sz w:val="12"/>
                <w:szCs w:val="16"/>
              </w:rPr>
              <w:t>469,46</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u w:val="single"/>
              </w:rPr>
            </w:pPr>
            <w:r w:rsidRPr="00220D38">
              <w:rPr>
                <w:sz w:val="12"/>
                <w:szCs w:val="16"/>
                <w:u w:val="single"/>
              </w:rPr>
              <w:t>417,22</w:t>
            </w:r>
          </w:p>
          <w:p w:rsidR="00666427" w:rsidRPr="00220D38" w:rsidRDefault="00666427" w:rsidP="00E53D9E">
            <w:pPr>
              <w:widowControl w:val="0"/>
              <w:jc w:val="center"/>
              <w:rPr>
                <w:sz w:val="12"/>
                <w:szCs w:val="16"/>
              </w:rPr>
            </w:pPr>
            <w:r w:rsidRPr="00220D38">
              <w:rPr>
                <w:sz w:val="12"/>
                <w:szCs w:val="16"/>
              </w:rPr>
              <w:t>500,66</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7.3.</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Теплоснабжение</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Производительность котельных</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shd w:val="clear" w:color="auto" w:fill="FFFFFF"/>
              <w:jc w:val="center"/>
              <w:rPr>
                <w:sz w:val="12"/>
                <w:szCs w:val="16"/>
              </w:rPr>
            </w:pPr>
            <w:r w:rsidRPr="00220D38">
              <w:rPr>
                <w:color w:val="000000"/>
                <w:sz w:val="12"/>
                <w:szCs w:val="16"/>
              </w:rPr>
              <w:t xml:space="preserve">Гкал/ч </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shd w:val="clear" w:color="auto" w:fill="FFFFFF"/>
              <w:jc w:val="center"/>
              <w:rPr>
                <w:sz w:val="12"/>
                <w:szCs w:val="16"/>
              </w:rPr>
            </w:pPr>
            <w:r w:rsidRPr="00220D38">
              <w:rPr>
                <w:sz w:val="12"/>
                <w:szCs w:val="16"/>
              </w:rPr>
              <w:t>0,29</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Определяется в процессе разработки проектной документации на планируемые объекты</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7.4.</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Газоснабжение</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Охват населения газификацией</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100</w:t>
            </w:r>
          </w:p>
        </w:tc>
        <w:tc>
          <w:tcPr>
            <w:tcW w:w="897"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100</w:t>
            </w:r>
          </w:p>
        </w:tc>
        <w:tc>
          <w:tcPr>
            <w:tcW w:w="901"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100</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7.5.</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Электроснабжение</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Количество понизительных подстанций</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шт.</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24</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По мере разработки проекта планировки населенного пункта</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Потребляемая нагрузка - всего</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кВт.</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1288865,28</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1326048</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7.6.</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Связь</w:t>
            </w:r>
          </w:p>
        </w:tc>
      </w:tr>
      <w:tr w:rsidR="00666427" w:rsidRPr="00220D38" w:rsidTr="00E53D9E">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Количество телефонных подстанций</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шт.</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2</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Планируется реконструкция существующей АТС с установкой современного, более емкого оборудования</w:t>
            </w:r>
          </w:p>
        </w:tc>
      </w:tr>
      <w:tr w:rsidR="00666427" w:rsidRPr="00220D38" w:rsidTr="00E53D9E">
        <w:trPr>
          <w:trHeight w:val="135"/>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p>
        </w:tc>
        <w:tc>
          <w:tcPr>
            <w:tcW w:w="1414"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rPr>
                <w:sz w:val="12"/>
                <w:szCs w:val="16"/>
              </w:rPr>
            </w:pPr>
            <w:r w:rsidRPr="00220D38">
              <w:rPr>
                <w:sz w:val="12"/>
                <w:szCs w:val="16"/>
              </w:rPr>
              <w:t>Общая емкость фиксированной связи/количество подключаемых точек</w:t>
            </w:r>
          </w:p>
        </w:tc>
        <w:tc>
          <w:tcPr>
            <w:tcW w:w="68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шт.</w:t>
            </w:r>
          </w:p>
        </w:tc>
        <w:tc>
          <w:tcPr>
            <w:tcW w:w="835" w:type="pct"/>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128</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666427" w:rsidRPr="00220D38" w:rsidRDefault="00666427" w:rsidP="00E53D9E">
            <w:pPr>
              <w:widowControl w:val="0"/>
              <w:jc w:val="center"/>
              <w:rPr>
                <w:sz w:val="12"/>
                <w:szCs w:val="16"/>
              </w:rPr>
            </w:pPr>
            <w:r w:rsidRPr="00220D38">
              <w:rPr>
                <w:sz w:val="12"/>
                <w:szCs w:val="16"/>
              </w:rPr>
              <w:t>По мере разработки проекта планировки населенного пункта</w:t>
            </w:r>
          </w:p>
        </w:tc>
      </w:tr>
    </w:tbl>
    <w:p w:rsidR="00666427" w:rsidRPr="00BF7ABE" w:rsidRDefault="00666427" w:rsidP="00666427">
      <w:pPr>
        <w:widowControl w:val="0"/>
        <w:rPr>
          <w:sz w:val="16"/>
          <w:szCs w:val="16"/>
        </w:rPr>
      </w:pPr>
    </w:p>
    <w:p w:rsidR="00666427" w:rsidRPr="00BF7ABE" w:rsidRDefault="00666427" w:rsidP="00666427">
      <w:pPr>
        <w:pStyle w:val="10"/>
        <w:keepNext w:val="0"/>
        <w:widowControl w:val="0"/>
        <w:jc w:val="center"/>
        <w:rPr>
          <w:color w:val="000000"/>
          <w:spacing w:val="-10"/>
          <w:sz w:val="16"/>
          <w:szCs w:val="16"/>
        </w:rPr>
      </w:pPr>
      <w:r w:rsidRPr="00BF7ABE">
        <w:rPr>
          <w:color w:val="000000"/>
          <w:spacing w:val="-10"/>
          <w:sz w:val="16"/>
          <w:szCs w:val="16"/>
        </w:rPr>
        <w:t>4. ЗАКЛЮЧЕНИЕ</w:t>
      </w:r>
    </w:p>
    <w:p w:rsidR="00666427" w:rsidRPr="00BF7ABE" w:rsidRDefault="00666427" w:rsidP="00666427">
      <w:pPr>
        <w:widowControl w:val="0"/>
        <w:autoSpaceDE w:val="0"/>
        <w:jc w:val="both"/>
        <w:rPr>
          <w:sz w:val="16"/>
          <w:szCs w:val="16"/>
        </w:rPr>
      </w:pPr>
    </w:p>
    <w:p w:rsidR="00666427" w:rsidRPr="00BF7ABE" w:rsidRDefault="00666427" w:rsidP="00666427">
      <w:pPr>
        <w:widowControl w:val="0"/>
        <w:autoSpaceDE w:val="0"/>
        <w:jc w:val="both"/>
        <w:rPr>
          <w:sz w:val="16"/>
          <w:szCs w:val="16"/>
        </w:rPr>
      </w:pPr>
      <w:r w:rsidRPr="00BF7ABE">
        <w:rPr>
          <w:sz w:val="16"/>
          <w:szCs w:val="16"/>
        </w:rPr>
        <w:t>Утвержденный проект Генерального плана Гаврильского сельского поселения, как основной градостроительный документ муниципального образования, является основанием для подготовки и утверждения плана реализации Генерального плана.</w:t>
      </w:r>
    </w:p>
    <w:p w:rsidR="00666427" w:rsidRPr="00BF7ABE" w:rsidRDefault="00666427" w:rsidP="00666427">
      <w:pPr>
        <w:widowControl w:val="0"/>
        <w:autoSpaceDE w:val="0"/>
        <w:jc w:val="both"/>
        <w:rPr>
          <w:sz w:val="16"/>
          <w:szCs w:val="16"/>
        </w:rPr>
      </w:pPr>
      <w:r w:rsidRPr="00BF7ABE">
        <w:rPr>
          <w:sz w:val="16"/>
          <w:szCs w:val="16"/>
        </w:rPr>
        <w:t>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Система механизмов, регламентирующих и обеспечивающих в т.ч. реализацию генерального плана, включает механизмы как регионального, так и муниципального уровней.</w:t>
      </w:r>
    </w:p>
    <w:p w:rsidR="00666427" w:rsidRPr="00BF7ABE" w:rsidRDefault="00666427" w:rsidP="00666427">
      <w:pPr>
        <w:widowControl w:val="0"/>
        <w:autoSpaceDE w:val="0"/>
        <w:jc w:val="both"/>
        <w:rPr>
          <w:sz w:val="16"/>
          <w:szCs w:val="16"/>
        </w:rPr>
      </w:pPr>
      <w:r w:rsidRPr="00BF7ABE">
        <w:rPr>
          <w:sz w:val="16"/>
          <w:szCs w:val="16"/>
        </w:rPr>
        <w:t>На момент подготовки генерального плана Гаврильского сельского поселения, документы территориального планирования Российской Федерации и Павловского муниципального района не утверждены. В настоящий генеральный план необходимо вносить изменения, учитывающие сведения, положения, утверждаемые в рамках соответствующих полномочий документами территориального планирования вышестоящих уровней.</w:t>
      </w:r>
    </w:p>
    <w:p w:rsidR="00666427" w:rsidRPr="00BF7ABE" w:rsidRDefault="00666427" w:rsidP="00666427">
      <w:pPr>
        <w:widowControl w:val="0"/>
        <w:autoSpaceDE w:val="0"/>
        <w:jc w:val="both"/>
        <w:rPr>
          <w:sz w:val="16"/>
          <w:szCs w:val="16"/>
        </w:rPr>
      </w:pPr>
      <w:r w:rsidRPr="00BF7ABE">
        <w:rPr>
          <w:sz w:val="16"/>
          <w:szCs w:val="16"/>
        </w:rPr>
        <w:t xml:space="preserve">Согласно законодательства план реализации Генерального плана </w:t>
      </w:r>
      <w:r w:rsidRPr="00BF7ABE">
        <w:rPr>
          <w:sz w:val="16"/>
          <w:szCs w:val="16"/>
        </w:rPr>
        <w:lastRenderedPageBreak/>
        <w:t>Гаврильского сельского поселения должен быть разработан и утвержден в трехмесячный срок после утверждения проектных предложений Генерального плана.</w:t>
      </w:r>
    </w:p>
    <w:p w:rsidR="00666427" w:rsidRPr="00BF7ABE" w:rsidRDefault="00666427" w:rsidP="00666427">
      <w:pPr>
        <w:widowControl w:val="0"/>
        <w:autoSpaceDE w:val="0"/>
        <w:jc w:val="both"/>
        <w:rPr>
          <w:sz w:val="16"/>
          <w:szCs w:val="16"/>
        </w:rPr>
      </w:pPr>
      <w:r w:rsidRPr="00BF7ABE">
        <w:rPr>
          <w:sz w:val="16"/>
          <w:szCs w:val="16"/>
        </w:rPr>
        <w:t xml:space="preserve">В проект Генерального плана Гаврильского сельского поселения по мере необходимости могут вноситься изменения и дополнения, связанные с разработкой и утверждением специализированных схем (например, установления санитарно-защитных и иных режимных зон), принятием и изменением стратегических документов социально-экономического развития и пр. </w:t>
      </w:r>
    </w:p>
    <w:p w:rsidR="00666427" w:rsidRPr="00BF7ABE" w:rsidRDefault="00666427" w:rsidP="00666427">
      <w:pPr>
        <w:widowControl w:val="0"/>
        <w:jc w:val="both"/>
        <w:rPr>
          <w:b/>
          <w:bCs/>
          <w:color w:val="000000"/>
          <w:spacing w:val="-10"/>
          <w:sz w:val="16"/>
          <w:szCs w:val="16"/>
        </w:rPr>
      </w:pPr>
    </w:p>
    <w:p w:rsidR="00666427" w:rsidRPr="00BF7ABE" w:rsidRDefault="00666427" w:rsidP="00666427">
      <w:pPr>
        <w:widowControl w:val="0"/>
        <w:jc w:val="both"/>
        <w:rPr>
          <w:sz w:val="16"/>
          <w:szCs w:val="16"/>
        </w:rPr>
      </w:pPr>
      <w:r w:rsidRPr="00BF7ABE">
        <w:rPr>
          <w:b/>
          <w:bCs/>
          <w:color w:val="000000"/>
          <w:spacing w:val="-10"/>
          <w:sz w:val="16"/>
          <w:szCs w:val="16"/>
        </w:rPr>
        <w:t>Порядок внесения изменений в генеральный план сельского поселения установлен Градостроительным кодексом РФ и законом Воронежской области № 61-ОЗ от 07.07.2006 г. «О регулировании градостроительной деятельности в Воронежской области». Соответственно, после утверждения внесенных изменений в проект генерального плана поселения, должны быть внесены и изменения в План реализации генерального плана.</w:t>
      </w:r>
    </w:p>
    <w:p w:rsidR="00666427" w:rsidRPr="00BF7ABE" w:rsidRDefault="00666427" w:rsidP="00666427">
      <w:pPr>
        <w:widowControl w:val="0"/>
        <w:rPr>
          <w:sz w:val="16"/>
          <w:szCs w:val="16"/>
        </w:rPr>
      </w:pPr>
    </w:p>
    <w:p w:rsidR="00666427" w:rsidRPr="00BF7ABE" w:rsidRDefault="00666427" w:rsidP="00666427">
      <w:pPr>
        <w:widowControl w:val="0"/>
        <w:rPr>
          <w:b/>
          <w:bCs/>
          <w:sz w:val="16"/>
          <w:szCs w:val="16"/>
        </w:rPr>
      </w:pPr>
    </w:p>
    <w:p w:rsidR="00666427" w:rsidRPr="00BF7ABE" w:rsidRDefault="00666427" w:rsidP="00666427">
      <w:pPr>
        <w:widowControl w:val="0"/>
        <w:rPr>
          <w:b/>
          <w:bCs/>
          <w:sz w:val="16"/>
          <w:szCs w:val="16"/>
        </w:rPr>
      </w:pPr>
    </w:p>
    <w:p w:rsidR="00666427" w:rsidRPr="00BF7ABE" w:rsidRDefault="00666427" w:rsidP="00666427">
      <w:pPr>
        <w:widowControl w:val="0"/>
        <w:rPr>
          <w:b/>
          <w:bCs/>
          <w:sz w:val="16"/>
          <w:szCs w:val="16"/>
        </w:rPr>
      </w:pPr>
    </w:p>
    <w:p w:rsidR="00666427" w:rsidRPr="00BF7ABE" w:rsidRDefault="00666427" w:rsidP="00666427">
      <w:pPr>
        <w:widowControl w:val="0"/>
        <w:rPr>
          <w:b/>
          <w:bCs/>
          <w:sz w:val="16"/>
          <w:szCs w:val="16"/>
        </w:rPr>
      </w:pPr>
    </w:p>
    <w:p w:rsidR="00666427" w:rsidRPr="00BF7ABE" w:rsidRDefault="00666427" w:rsidP="00666427">
      <w:pPr>
        <w:widowControl w:val="0"/>
        <w:rPr>
          <w:b/>
          <w:bCs/>
          <w:sz w:val="16"/>
          <w:szCs w:val="16"/>
        </w:rPr>
      </w:pPr>
    </w:p>
    <w:p w:rsidR="00666427" w:rsidRPr="00BF7ABE" w:rsidRDefault="00666427" w:rsidP="00666427">
      <w:pPr>
        <w:widowControl w:val="0"/>
        <w:rPr>
          <w:b/>
          <w:bCs/>
          <w:sz w:val="16"/>
          <w:szCs w:val="16"/>
        </w:rPr>
      </w:pPr>
    </w:p>
    <w:p w:rsidR="00666427" w:rsidRPr="00BF7ABE" w:rsidRDefault="00666427" w:rsidP="00666427">
      <w:pPr>
        <w:widowControl w:val="0"/>
        <w:rPr>
          <w:b/>
          <w:bCs/>
          <w:sz w:val="16"/>
          <w:szCs w:val="16"/>
        </w:rPr>
      </w:pPr>
    </w:p>
    <w:p w:rsidR="00666427" w:rsidRPr="00BF7ABE" w:rsidRDefault="00666427" w:rsidP="00666427">
      <w:pPr>
        <w:widowControl w:val="0"/>
        <w:rPr>
          <w:sz w:val="16"/>
          <w:szCs w:val="16"/>
        </w:rPr>
      </w:pPr>
      <w:r w:rsidRPr="00BF7ABE">
        <w:rPr>
          <w:sz w:val="16"/>
          <w:szCs w:val="16"/>
        </w:rPr>
        <w:t xml:space="preserve">Приложение №2 </w:t>
      </w:r>
    </w:p>
    <w:p w:rsidR="00666427" w:rsidRPr="00BF7ABE" w:rsidRDefault="00666427" w:rsidP="00666427">
      <w:pPr>
        <w:widowControl w:val="0"/>
        <w:rPr>
          <w:sz w:val="16"/>
          <w:szCs w:val="16"/>
        </w:rPr>
      </w:pPr>
      <w:r w:rsidRPr="00BF7ABE">
        <w:rPr>
          <w:sz w:val="16"/>
          <w:szCs w:val="16"/>
        </w:rPr>
        <w:t>к решению Совета народных депутатов Гаврильского сельского поселения  от 17.08.2023 г. №208</w:t>
      </w:r>
    </w:p>
    <w:p w:rsidR="00666427" w:rsidRPr="00BF7ABE" w:rsidRDefault="00666427" w:rsidP="00666427">
      <w:pPr>
        <w:widowControl w:val="0"/>
        <w:jc w:val="center"/>
        <w:rPr>
          <w:b/>
          <w:sz w:val="16"/>
          <w:szCs w:val="16"/>
        </w:rPr>
      </w:pPr>
    </w:p>
    <w:p w:rsidR="00666427" w:rsidRPr="00BF7ABE" w:rsidRDefault="00666427" w:rsidP="00666427">
      <w:pPr>
        <w:pStyle w:val="afff3"/>
        <w:jc w:val="center"/>
        <w:outlineLvl w:val="0"/>
        <w:rPr>
          <w:b/>
          <w:bCs/>
          <w:sz w:val="16"/>
          <w:szCs w:val="16"/>
        </w:rPr>
      </w:pPr>
      <w:r w:rsidRPr="00BF7ABE">
        <w:rPr>
          <w:b/>
          <w:bCs/>
          <w:sz w:val="16"/>
          <w:szCs w:val="16"/>
        </w:rPr>
        <w:t>ТОМ II</w:t>
      </w:r>
    </w:p>
    <w:p w:rsidR="00666427" w:rsidRPr="00BF7ABE" w:rsidRDefault="00666427" w:rsidP="00666427">
      <w:pPr>
        <w:pStyle w:val="afff3"/>
        <w:jc w:val="center"/>
        <w:rPr>
          <w:sz w:val="16"/>
          <w:szCs w:val="16"/>
        </w:rPr>
      </w:pPr>
    </w:p>
    <w:p w:rsidR="00666427" w:rsidRPr="00BF7ABE" w:rsidRDefault="00666427" w:rsidP="00666427">
      <w:pPr>
        <w:pStyle w:val="afff3"/>
        <w:jc w:val="center"/>
        <w:outlineLvl w:val="0"/>
        <w:rPr>
          <w:b/>
          <w:bCs/>
          <w:sz w:val="16"/>
          <w:szCs w:val="16"/>
        </w:rPr>
      </w:pPr>
      <w:r w:rsidRPr="00BF7ABE">
        <w:rPr>
          <w:b/>
          <w:bCs/>
          <w:sz w:val="16"/>
          <w:szCs w:val="16"/>
        </w:rPr>
        <w:t>МАТЕРИАЛЫ ПО ОБОСНОВАНИЮ ГЕНЕРАЛЬНОГО ПЛАНА</w:t>
      </w:r>
    </w:p>
    <w:p w:rsidR="00666427" w:rsidRPr="00BF7ABE" w:rsidRDefault="00666427" w:rsidP="00666427">
      <w:pPr>
        <w:pStyle w:val="afff3"/>
        <w:jc w:val="center"/>
        <w:rPr>
          <w:b/>
          <w:bCs/>
          <w:sz w:val="16"/>
          <w:szCs w:val="16"/>
        </w:rPr>
      </w:pPr>
      <w:r w:rsidRPr="00BF7ABE">
        <w:rPr>
          <w:b/>
          <w:bCs/>
          <w:sz w:val="16"/>
          <w:szCs w:val="16"/>
        </w:rPr>
        <w:t>ГАВРИЛЬСКОГО СЕЛЬСКОГО ПОСЕЛЕНИЯ</w:t>
      </w:r>
    </w:p>
    <w:p w:rsidR="00666427" w:rsidRPr="00BF7ABE" w:rsidRDefault="00666427" w:rsidP="00666427">
      <w:pPr>
        <w:pStyle w:val="afff3"/>
        <w:jc w:val="center"/>
        <w:rPr>
          <w:b/>
          <w:bCs/>
          <w:sz w:val="16"/>
          <w:szCs w:val="16"/>
        </w:rPr>
      </w:pPr>
      <w:r w:rsidRPr="00BF7ABE">
        <w:rPr>
          <w:b/>
          <w:bCs/>
          <w:sz w:val="16"/>
          <w:szCs w:val="16"/>
        </w:rPr>
        <w:t>ПАВЛОВСКОГО МУНИЦИПАЛЬНОГО РАЙОНА</w:t>
      </w:r>
    </w:p>
    <w:p w:rsidR="00666427" w:rsidRPr="00BF7ABE" w:rsidRDefault="00666427" w:rsidP="00666427">
      <w:pPr>
        <w:pStyle w:val="afff3"/>
        <w:jc w:val="center"/>
        <w:rPr>
          <w:b/>
          <w:bCs/>
          <w:sz w:val="16"/>
          <w:szCs w:val="16"/>
        </w:rPr>
      </w:pPr>
      <w:r w:rsidRPr="00BF7ABE">
        <w:rPr>
          <w:b/>
          <w:bCs/>
          <w:sz w:val="16"/>
          <w:szCs w:val="16"/>
        </w:rPr>
        <w:t>ВОРОНЕЖСКОЙ ОБЛАСТИ</w:t>
      </w:r>
    </w:p>
    <w:p w:rsidR="00666427" w:rsidRPr="00BF7ABE" w:rsidRDefault="00666427" w:rsidP="00666427">
      <w:pPr>
        <w:pStyle w:val="afff3"/>
        <w:jc w:val="center"/>
        <w:rPr>
          <w:b/>
          <w:bCs/>
          <w:sz w:val="16"/>
          <w:szCs w:val="16"/>
        </w:rPr>
      </w:pPr>
      <w:r w:rsidRPr="00BF7ABE">
        <w:rPr>
          <w:b/>
          <w:bCs/>
          <w:sz w:val="16"/>
          <w:szCs w:val="16"/>
        </w:rPr>
        <w:t>(пояснительная записка)</w:t>
      </w:r>
    </w:p>
    <w:p w:rsidR="00666427" w:rsidRPr="00BF7ABE" w:rsidRDefault="00666427" w:rsidP="00666427">
      <w:pPr>
        <w:pStyle w:val="afff3"/>
        <w:jc w:val="center"/>
        <w:rPr>
          <w:sz w:val="16"/>
          <w:szCs w:val="16"/>
        </w:rPr>
      </w:pPr>
    </w:p>
    <w:p w:rsidR="00666427" w:rsidRPr="00BF7ABE" w:rsidRDefault="00666427" w:rsidP="00F816F7">
      <w:pPr>
        <w:pStyle w:val="afff3"/>
        <w:jc w:val="both"/>
        <w:outlineLvl w:val="0"/>
        <w:rPr>
          <w:noProof/>
          <w:sz w:val="16"/>
          <w:szCs w:val="16"/>
        </w:rPr>
      </w:pPr>
      <w:r w:rsidRPr="00BF7ABE">
        <w:rPr>
          <w:b/>
          <w:sz w:val="16"/>
          <w:szCs w:val="16"/>
        </w:rPr>
        <w:t>Оглавление</w:t>
      </w:r>
      <w:r w:rsidR="005A4889" w:rsidRPr="00BF7ABE">
        <w:rPr>
          <w:sz w:val="16"/>
          <w:szCs w:val="16"/>
        </w:rPr>
        <w:fldChar w:fldCharType="begin"/>
      </w:r>
      <w:r w:rsidRPr="00BF7ABE">
        <w:rPr>
          <w:sz w:val="16"/>
          <w:szCs w:val="16"/>
        </w:rPr>
        <w:instrText xml:space="preserve"> TOC \o "1-4" \h \z \u </w:instrText>
      </w:r>
      <w:r w:rsidR="005A4889" w:rsidRPr="00BF7ABE">
        <w:rPr>
          <w:sz w:val="16"/>
          <w:szCs w:val="16"/>
        </w:rPr>
        <w:fldChar w:fldCharType="separate"/>
      </w:r>
    </w:p>
    <w:p w:rsidR="00666427" w:rsidRPr="00BF7ABE" w:rsidRDefault="005A4889" w:rsidP="00F816F7">
      <w:pPr>
        <w:pStyle w:val="1f0"/>
        <w:rPr>
          <w:noProof/>
          <w:sz w:val="16"/>
          <w:szCs w:val="16"/>
          <w:lang w:eastAsia="ru-RU"/>
        </w:rPr>
      </w:pPr>
      <w:hyperlink w:anchor="_Toc135835461" w:history="1">
        <w:r w:rsidR="00666427" w:rsidRPr="00BF7ABE">
          <w:rPr>
            <w:rStyle w:val="ad"/>
            <w:noProof/>
            <w:sz w:val="16"/>
            <w:szCs w:val="16"/>
          </w:rPr>
          <w:t>ВВЕДЕНИЕ</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_Toc135835461 \h </w:instrText>
        </w:r>
        <w:r w:rsidRPr="00BF7ABE">
          <w:rPr>
            <w:noProof/>
            <w:webHidden/>
            <w:sz w:val="16"/>
            <w:szCs w:val="16"/>
          </w:rPr>
        </w:r>
        <w:r w:rsidRPr="00BF7ABE">
          <w:rPr>
            <w:noProof/>
            <w:webHidden/>
            <w:sz w:val="16"/>
            <w:szCs w:val="16"/>
          </w:rPr>
          <w:fldChar w:fldCharType="separate"/>
        </w:r>
        <w:r w:rsidR="00F816F7">
          <w:rPr>
            <w:noProof/>
            <w:webHidden/>
            <w:sz w:val="16"/>
            <w:szCs w:val="16"/>
          </w:rPr>
          <w:t>60</w:t>
        </w:r>
        <w:r w:rsidRPr="00BF7ABE">
          <w:rPr>
            <w:noProof/>
            <w:webHidden/>
            <w:sz w:val="16"/>
            <w:szCs w:val="16"/>
          </w:rPr>
          <w:fldChar w:fldCharType="end"/>
        </w:r>
      </w:hyperlink>
    </w:p>
    <w:p w:rsidR="00666427" w:rsidRPr="00BF7ABE" w:rsidRDefault="005A4889" w:rsidP="00F816F7">
      <w:pPr>
        <w:pStyle w:val="1f0"/>
        <w:rPr>
          <w:noProof/>
          <w:sz w:val="16"/>
          <w:szCs w:val="16"/>
          <w:lang w:eastAsia="ru-RU"/>
        </w:rPr>
      </w:pPr>
      <w:hyperlink w:anchor="_Toc135835462" w:history="1">
        <w:r w:rsidR="00666427" w:rsidRPr="00BF7ABE">
          <w:rPr>
            <w:rStyle w:val="ad"/>
            <w:noProof/>
            <w:sz w:val="16"/>
            <w:szCs w:val="16"/>
          </w:rPr>
          <w:t>1. ОБЩИЕ СВЕДЕНИЯ О СЕЛЬСКОМ ПОСЕЛЕНИИ</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_Toc135835462 \h </w:instrText>
        </w:r>
        <w:r w:rsidRPr="00BF7ABE">
          <w:rPr>
            <w:noProof/>
            <w:webHidden/>
            <w:sz w:val="16"/>
            <w:szCs w:val="16"/>
          </w:rPr>
        </w:r>
        <w:r w:rsidRPr="00BF7ABE">
          <w:rPr>
            <w:noProof/>
            <w:webHidden/>
            <w:sz w:val="16"/>
            <w:szCs w:val="16"/>
          </w:rPr>
          <w:fldChar w:fldCharType="separate"/>
        </w:r>
        <w:r w:rsidR="00F816F7">
          <w:rPr>
            <w:noProof/>
            <w:webHidden/>
            <w:sz w:val="16"/>
            <w:szCs w:val="16"/>
          </w:rPr>
          <w:t>64</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463" w:history="1">
        <w:r w:rsidR="00666427" w:rsidRPr="00BF7ABE">
          <w:rPr>
            <w:rStyle w:val="ad"/>
            <w:noProof/>
            <w:sz w:val="16"/>
            <w:szCs w:val="16"/>
          </w:rPr>
          <w:t>1.1. Особенности экономико-географического положения и факторы развития Гаврильского сельского поселения</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_Toc135835463 \h </w:instrText>
        </w:r>
        <w:r w:rsidRPr="00BF7ABE">
          <w:rPr>
            <w:noProof/>
            <w:webHidden/>
            <w:sz w:val="16"/>
            <w:szCs w:val="16"/>
          </w:rPr>
        </w:r>
        <w:r w:rsidRPr="00BF7ABE">
          <w:rPr>
            <w:noProof/>
            <w:webHidden/>
            <w:sz w:val="16"/>
            <w:szCs w:val="16"/>
          </w:rPr>
          <w:fldChar w:fldCharType="separate"/>
        </w:r>
        <w:r w:rsidR="00F816F7">
          <w:rPr>
            <w:noProof/>
            <w:webHidden/>
            <w:sz w:val="16"/>
            <w:szCs w:val="16"/>
          </w:rPr>
          <w:t>64</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464" w:history="1">
        <w:r w:rsidR="00666427" w:rsidRPr="00BF7ABE">
          <w:rPr>
            <w:rStyle w:val="ad"/>
            <w:noProof/>
            <w:sz w:val="16"/>
            <w:szCs w:val="16"/>
          </w:rPr>
          <w:t>1.2. Историко-градостроительный анализ территории Гаврильского сельского поселения</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_Toc135835464 \h </w:instrText>
        </w:r>
        <w:r w:rsidRPr="00BF7ABE">
          <w:rPr>
            <w:noProof/>
            <w:webHidden/>
            <w:sz w:val="16"/>
            <w:szCs w:val="16"/>
          </w:rPr>
        </w:r>
        <w:r w:rsidRPr="00BF7ABE">
          <w:rPr>
            <w:noProof/>
            <w:webHidden/>
            <w:sz w:val="16"/>
            <w:szCs w:val="16"/>
          </w:rPr>
          <w:fldChar w:fldCharType="separate"/>
        </w:r>
        <w:r w:rsidR="00F816F7">
          <w:rPr>
            <w:noProof/>
            <w:webHidden/>
            <w:sz w:val="16"/>
            <w:szCs w:val="16"/>
          </w:rPr>
          <w:t>65</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465" w:history="1">
        <w:r w:rsidR="00666427" w:rsidRPr="00BF7ABE">
          <w:rPr>
            <w:rStyle w:val="ad"/>
            <w:noProof/>
            <w:sz w:val="16"/>
            <w:szCs w:val="16"/>
          </w:rPr>
          <w:t>1.3. Анализ реализации ранее разработанной градостроительной документации и развития Гаврильского сельского поселения в период с 1969г. по 2008 г.</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_Toc135835465 \h </w:instrText>
        </w:r>
        <w:r w:rsidRPr="00BF7ABE">
          <w:rPr>
            <w:noProof/>
            <w:webHidden/>
            <w:sz w:val="16"/>
            <w:szCs w:val="16"/>
          </w:rPr>
        </w:r>
        <w:r w:rsidRPr="00BF7ABE">
          <w:rPr>
            <w:noProof/>
            <w:webHidden/>
            <w:sz w:val="16"/>
            <w:szCs w:val="16"/>
          </w:rPr>
          <w:fldChar w:fldCharType="separate"/>
        </w:r>
        <w:r w:rsidR="00F816F7">
          <w:rPr>
            <w:noProof/>
            <w:webHidden/>
            <w:sz w:val="16"/>
            <w:szCs w:val="16"/>
          </w:rPr>
          <w:t>66</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466" w:history="1">
        <w:r w:rsidR="00666427" w:rsidRPr="00BF7ABE">
          <w:rPr>
            <w:rStyle w:val="ad"/>
            <w:noProof/>
            <w:sz w:val="16"/>
            <w:szCs w:val="16"/>
          </w:rPr>
          <w:t>1.4. Природно-ресурсный потенциал Гаврильского сельского поселения</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_Toc135835466 \h </w:instrText>
        </w:r>
        <w:r w:rsidRPr="00BF7ABE">
          <w:rPr>
            <w:noProof/>
            <w:webHidden/>
            <w:sz w:val="16"/>
            <w:szCs w:val="16"/>
          </w:rPr>
        </w:r>
        <w:r w:rsidRPr="00BF7ABE">
          <w:rPr>
            <w:noProof/>
            <w:webHidden/>
            <w:sz w:val="16"/>
            <w:szCs w:val="16"/>
          </w:rPr>
          <w:fldChar w:fldCharType="separate"/>
        </w:r>
        <w:r w:rsidR="00F816F7">
          <w:rPr>
            <w:noProof/>
            <w:webHidden/>
            <w:sz w:val="16"/>
            <w:szCs w:val="16"/>
          </w:rPr>
          <w:t>68</w:t>
        </w:r>
        <w:r w:rsidRPr="00BF7ABE">
          <w:rPr>
            <w:noProof/>
            <w:webHidden/>
            <w:sz w:val="16"/>
            <w:szCs w:val="16"/>
          </w:rPr>
          <w:fldChar w:fldCharType="end"/>
        </w:r>
      </w:hyperlink>
    </w:p>
    <w:p w:rsidR="00666427" w:rsidRPr="00BF7ABE" w:rsidRDefault="005A4889" w:rsidP="00F816F7">
      <w:pPr>
        <w:pStyle w:val="1f0"/>
        <w:rPr>
          <w:noProof/>
          <w:sz w:val="16"/>
          <w:szCs w:val="16"/>
          <w:lang w:eastAsia="ru-RU"/>
        </w:rPr>
      </w:pPr>
      <w:hyperlink w:anchor="_Toc135835467" w:history="1">
        <w:r w:rsidR="00666427" w:rsidRPr="00BF7ABE">
          <w:rPr>
            <w:rStyle w:val="ad"/>
            <w:noProof/>
            <w:sz w:val="16"/>
            <w:szCs w:val="16"/>
          </w:rPr>
          <w:t>РАЗДЕЛ 2. АНАЛИЗ СОСТОЯНИЯ ТЕРРИТОРИИ ГАВРИЛЬСКОГО СЕЛЬСКОГО ПОСЕЛЕНИЯ, ПРОБЛЕМ И НАПРАВЛЕНИЙ ЕЁ КОМПЛЕКСНОГО РАЗВИТИЯ</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_Toc135835467 \h </w:instrText>
        </w:r>
        <w:r w:rsidRPr="00BF7ABE">
          <w:rPr>
            <w:noProof/>
            <w:webHidden/>
            <w:sz w:val="16"/>
            <w:szCs w:val="16"/>
          </w:rPr>
        </w:r>
        <w:r w:rsidRPr="00BF7ABE">
          <w:rPr>
            <w:noProof/>
            <w:webHidden/>
            <w:sz w:val="16"/>
            <w:szCs w:val="16"/>
          </w:rPr>
          <w:fldChar w:fldCharType="separate"/>
        </w:r>
        <w:r w:rsidR="00F816F7">
          <w:rPr>
            <w:noProof/>
            <w:webHidden/>
            <w:sz w:val="16"/>
            <w:szCs w:val="16"/>
          </w:rPr>
          <w:t>69</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468" w:history="1">
        <w:r w:rsidR="00666427" w:rsidRPr="00BF7ABE">
          <w:rPr>
            <w:rStyle w:val="ad"/>
            <w:noProof/>
            <w:sz w:val="16"/>
            <w:szCs w:val="16"/>
          </w:rPr>
          <w:t>2.1. Административно-территориальное устройство. Границы</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_Toc135835468 \h </w:instrText>
        </w:r>
        <w:r w:rsidRPr="00BF7ABE">
          <w:rPr>
            <w:noProof/>
            <w:webHidden/>
            <w:sz w:val="16"/>
            <w:szCs w:val="16"/>
          </w:rPr>
        </w:r>
        <w:r w:rsidRPr="00BF7ABE">
          <w:rPr>
            <w:noProof/>
            <w:webHidden/>
            <w:sz w:val="16"/>
            <w:szCs w:val="16"/>
          </w:rPr>
          <w:fldChar w:fldCharType="separate"/>
        </w:r>
        <w:r w:rsidR="00F816F7">
          <w:rPr>
            <w:noProof/>
            <w:webHidden/>
            <w:sz w:val="16"/>
            <w:szCs w:val="16"/>
          </w:rPr>
          <w:t>69</w:t>
        </w:r>
        <w:r w:rsidRPr="00BF7ABE">
          <w:rPr>
            <w:noProof/>
            <w:webHidden/>
            <w:sz w:val="16"/>
            <w:szCs w:val="16"/>
          </w:rPr>
          <w:fldChar w:fldCharType="end"/>
        </w:r>
      </w:hyperlink>
    </w:p>
    <w:p w:rsidR="00666427" w:rsidRPr="00BF7ABE" w:rsidRDefault="005A4889" w:rsidP="00F816F7">
      <w:pPr>
        <w:pStyle w:val="1f0"/>
        <w:rPr>
          <w:noProof/>
          <w:sz w:val="16"/>
          <w:szCs w:val="16"/>
          <w:lang w:eastAsia="ru-RU"/>
        </w:rPr>
      </w:pPr>
      <w:hyperlink w:anchor="_Toc135835469" w:history="1">
        <w:r w:rsidR="00666427" w:rsidRPr="00BF7ABE">
          <w:rPr>
            <w:rStyle w:val="ad"/>
            <w:noProof/>
            <w:sz w:val="16"/>
            <w:szCs w:val="16"/>
            <w:lang w:eastAsia="ru-RU"/>
          </w:rPr>
          <w:t>ТЕКСТОВОЕ ОПИСАНИЕ</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_Toc135835469 \h </w:instrText>
        </w:r>
        <w:r w:rsidRPr="00BF7ABE">
          <w:rPr>
            <w:noProof/>
            <w:webHidden/>
            <w:sz w:val="16"/>
            <w:szCs w:val="16"/>
          </w:rPr>
        </w:r>
        <w:r w:rsidRPr="00BF7ABE">
          <w:rPr>
            <w:noProof/>
            <w:webHidden/>
            <w:sz w:val="16"/>
            <w:szCs w:val="16"/>
          </w:rPr>
          <w:fldChar w:fldCharType="separate"/>
        </w:r>
        <w:r w:rsidR="00F816F7">
          <w:rPr>
            <w:noProof/>
            <w:webHidden/>
            <w:sz w:val="16"/>
            <w:szCs w:val="16"/>
          </w:rPr>
          <w:t>70</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470" w:history="1">
        <w:r w:rsidR="00666427" w:rsidRPr="00BF7ABE">
          <w:rPr>
            <w:rStyle w:val="ad"/>
            <w:noProof/>
            <w:sz w:val="16"/>
            <w:szCs w:val="16"/>
          </w:rPr>
          <w:t>I. Линия прохождения границы Гаврильского сельского поселения по смежеству с Красным сельским поселением</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_Toc135835470 \h </w:instrText>
        </w:r>
        <w:r w:rsidRPr="00BF7ABE">
          <w:rPr>
            <w:noProof/>
            <w:webHidden/>
            <w:sz w:val="16"/>
            <w:szCs w:val="16"/>
          </w:rPr>
        </w:r>
        <w:r w:rsidRPr="00BF7ABE">
          <w:rPr>
            <w:noProof/>
            <w:webHidden/>
            <w:sz w:val="16"/>
            <w:szCs w:val="16"/>
          </w:rPr>
          <w:fldChar w:fldCharType="separate"/>
        </w:r>
        <w:r w:rsidR="00F816F7">
          <w:rPr>
            <w:noProof/>
            <w:webHidden/>
            <w:sz w:val="16"/>
            <w:szCs w:val="16"/>
          </w:rPr>
          <w:t>70</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471" w:history="1">
        <w:r w:rsidR="00666427" w:rsidRPr="00BF7ABE">
          <w:rPr>
            <w:rStyle w:val="ad"/>
            <w:noProof/>
            <w:sz w:val="16"/>
            <w:szCs w:val="16"/>
          </w:rPr>
          <w:t>II. Линия прохождения границы Гаврильского сельского поселения по смежеству с Верхнемамонским муниципальным районом</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_Toc135835471 \h </w:instrText>
        </w:r>
        <w:r w:rsidRPr="00BF7ABE">
          <w:rPr>
            <w:noProof/>
            <w:webHidden/>
            <w:sz w:val="16"/>
            <w:szCs w:val="16"/>
          </w:rPr>
        </w:r>
        <w:r w:rsidRPr="00BF7ABE">
          <w:rPr>
            <w:noProof/>
            <w:webHidden/>
            <w:sz w:val="16"/>
            <w:szCs w:val="16"/>
          </w:rPr>
          <w:fldChar w:fldCharType="separate"/>
        </w:r>
        <w:r w:rsidR="00F816F7">
          <w:rPr>
            <w:noProof/>
            <w:webHidden/>
            <w:sz w:val="16"/>
            <w:szCs w:val="16"/>
          </w:rPr>
          <w:t>70</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472" w:history="1">
        <w:r w:rsidR="00666427" w:rsidRPr="00BF7ABE">
          <w:rPr>
            <w:rStyle w:val="ad"/>
            <w:noProof/>
            <w:sz w:val="16"/>
            <w:szCs w:val="16"/>
          </w:rPr>
          <w:t>III. Линия прохождения границы Гаврильского сельского поселения по смежеству с Русско-Буйловским сельским поселением</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_Toc135835472 \h </w:instrText>
        </w:r>
        <w:r w:rsidRPr="00BF7ABE">
          <w:rPr>
            <w:noProof/>
            <w:webHidden/>
            <w:sz w:val="16"/>
            <w:szCs w:val="16"/>
          </w:rPr>
        </w:r>
        <w:r w:rsidRPr="00BF7ABE">
          <w:rPr>
            <w:noProof/>
            <w:webHidden/>
            <w:sz w:val="16"/>
            <w:szCs w:val="16"/>
          </w:rPr>
          <w:fldChar w:fldCharType="separate"/>
        </w:r>
        <w:r w:rsidR="00F816F7">
          <w:rPr>
            <w:noProof/>
            <w:webHidden/>
            <w:sz w:val="16"/>
            <w:szCs w:val="16"/>
          </w:rPr>
          <w:t>71</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473" w:history="1">
        <w:r w:rsidR="00666427" w:rsidRPr="00BF7ABE">
          <w:rPr>
            <w:rStyle w:val="ad"/>
            <w:noProof/>
            <w:sz w:val="16"/>
            <w:szCs w:val="16"/>
          </w:rPr>
          <w:t>IV. Линия прохождения границы Гаврильского сельского поселения по смежеству с Елизаветовским сельским поселением</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_Toc135835473 \h </w:instrText>
        </w:r>
        <w:r w:rsidRPr="00BF7ABE">
          <w:rPr>
            <w:noProof/>
            <w:webHidden/>
            <w:sz w:val="16"/>
            <w:szCs w:val="16"/>
          </w:rPr>
        </w:r>
        <w:r w:rsidRPr="00BF7ABE">
          <w:rPr>
            <w:noProof/>
            <w:webHidden/>
            <w:sz w:val="16"/>
            <w:szCs w:val="16"/>
          </w:rPr>
          <w:fldChar w:fldCharType="separate"/>
        </w:r>
        <w:r w:rsidR="00F816F7">
          <w:rPr>
            <w:noProof/>
            <w:webHidden/>
            <w:sz w:val="16"/>
            <w:szCs w:val="16"/>
          </w:rPr>
          <w:t>71</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474" w:history="1">
        <w:r w:rsidR="00666427" w:rsidRPr="00BF7ABE">
          <w:rPr>
            <w:rStyle w:val="ad"/>
            <w:noProof/>
            <w:sz w:val="16"/>
            <w:szCs w:val="16"/>
          </w:rPr>
          <w:t>V. Линия прохождения границы Гаврильского сельского поселения по смежеству с Петровским сельским поселением</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_Toc135835474 \h </w:instrText>
        </w:r>
        <w:r w:rsidRPr="00BF7ABE">
          <w:rPr>
            <w:noProof/>
            <w:webHidden/>
            <w:sz w:val="16"/>
            <w:szCs w:val="16"/>
          </w:rPr>
        </w:r>
        <w:r w:rsidRPr="00BF7ABE">
          <w:rPr>
            <w:noProof/>
            <w:webHidden/>
            <w:sz w:val="16"/>
            <w:szCs w:val="16"/>
          </w:rPr>
          <w:fldChar w:fldCharType="separate"/>
        </w:r>
        <w:r w:rsidR="00F816F7">
          <w:rPr>
            <w:noProof/>
            <w:webHidden/>
            <w:sz w:val="16"/>
            <w:szCs w:val="16"/>
          </w:rPr>
          <w:t>71</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475" w:history="1">
        <w:r w:rsidR="00666427" w:rsidRPr="00BF7ABE">
          <w:rPr>
            <w:rStyle w:val="ad"/>
            <w:noProof/>
            <w:sz w:val="16"/>
            <w:szCs w:val="16"/>
          </w:rPr>
          <w:t>VI. Линия прохождения границы Гаврильского сельского поселения по смежеству с Александровским сельским поселением</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_Toc135835475 \h </w:instrText>
        </w:r>
        <w:r w:rsidRPr="00BF7ABE">
          <w:rPr>
            <w:noProof/>
            <w:webHidden/>
            <w:sz w:val="16"/>
            <w:szCs w:val="16"/>
          </w:rPr>
        </w:r>
        <w:r w:rsidRPr="00BF7ABE">
          <w:rPr>
            <w:noProof/>
            <w:webHidden/>
            <w:sz w:val="16"/>
            <w:szCs w:val="16"/>
          </w:rPr>
          <w:fldChar w:fldCharType="separate"/>
        </w:r>
        <w:r w:rsidR="00F816F7">
          <w:rPr>
            <w:noProof/>
            <w:webHidden/>
            <w:sz w:val="16"/>
            <w:szCs w:val="16"/>
          </w:rPr>
          <w:t>71</w:t>
        </w:r>
        <w:r w:rsidRPr="00BF7ABE">
          <w:rPr>
            <w:noProof/>
            <w:webHidden/>
            <w:sz w:val="16"/>
            <w:szCs w:val="16"/>
          </w:rPr>
          <w:fldChar w:fldCharType="end"/>
        </w:r>
      </w:hyperlink>
    </w:p>
    <w:p w:rsidR="00666427" w:rsidRPr="00BF7ABE" w:rsidRDefault="005A4889" w:rsidP="00F816F7">
      <w:pPr>
        <w:pStyle w:val="1f0"/>
        <w:rPr>
          <w:noProof/>
          <w:sz w:val="16"/>
          <w:szCs w:val="16"/>
          <w:lang w:eastAsia="ru-RU"/>
        </w:rPr>
      </w:pPr>
      <w:hyperlink w:anchor="_Toc135835476" w:history="1">
        <w:r w:rsidR="00666427" w:rsidRPr="00BF7ABE">
          <w:rPr>
            <w:rStyle w:val="ad"/>
            <w:noProof/>
            <w:sz w:val="16"/>
            <w:szCs w:val="16"/>
            <w:lang w:eastAsia="ru-RU"/>
          </w:rPr>
          <w:t>Приложение 8.4</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_Toc135835476 \h </w:instrText>
        </w:r>
        <w:r w:rsidRPr="00BF7ABE">
          <w:rPr>
            <w:noProof/>
            <w:webHidden/>
            <w:sz w:val="16"/>
            <w:szCs w:val="16"/>
          </w:rPr>
        </w:r>
        <w:r w:rsidRPr="00BF7ABE">
          <w:rPr>
            <w:noProof/>
            <w:webHidden/>
            <w:sz w:val="16"/>
            <w:szCs w:val="16"/>
          </w:rPr>
          <w:fldChar w:fldCharType="separate"/>
        </w:r>
        <w:r w:rsidR="00F816F7">
          <w:rPr>
            <w:noProof/>
            <w:webHidden/>
            <w:sz w:val="16"/>
            <w:szCs w:val="16"/>
          </w:rPr>
          <w:t>71</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477" w:history="1">
        <w:r w:rsidR="00666427" w:rsidRPr="00BF7ABE">
          <w:rPr>
            <w:rStyle w:val="ad"/>
            <w:noProof/>
            <w:sz w:val="16"/>
            <w:szCs w:val="16"/>
          </w:rPr>
          <w:t>2.2. Население и демография</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_Toc135835477 \h </w:instrText>
        </w:r>
        <w:r w:rsidRPr="00BF7ABE">
          <w:rPr>
            <w:noProof/>
            <w:webHidden/>
            <w:sz w:val="16"/>
            <w:szCs w:val="16"/>
          </w:rPr>
        </w:r>
        <w:r w:rsidRPr="00BF7ABE">
          <w:rPr>
            <w:noProof/>
            <w:webHidden/>
            <w:sz w:val="16"/>
            <w:szCs w:val="16"/>
          </w:rPr>
          <w:fldChar w:fldCharType="separate"/>
        </w:r>
        <w:r w:rsidR="00F816F7">
          <w:rPr>
            <w:noProof/>
            <w:webHidden/>
            <w:sz w:val="16"/>
            <w:szCs w:val="16"/>
          </w:rPr>
          <w:t>72</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478" w:history="1">
        <w:r w:rsidR="00666427" w:rsidRPr="00BF7ABE">
          <w:rPr>
            <w:rStyle w:val="ad"/>
            <w:noProof/>
            <w:sz w:val="16"/>
            <w:szCs w:val="16"/>
          </w:rPr>
          <w:t>2.3. Экономическая база развития поселения</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_Toc135835478 \h </w:instrText>
        </w:r>
        <w:r w:rsidRPr="00BF7ABE">
          <w:rPr>
            <w:noProof/>
            <w:webHidden/>
            <w:sz w:val="16"/>
            <w:szCs w:val="16"/>
          </w:rPr>
        </w:r>
        <w:r w:rsidRPr="00BF7ABE">
          <w:rPr>
            <w:noProof/>
            <w:webHidden/>
            <w:sz w:val="16"/>
            <w:szCs w:val="16"/>
          </w:rPr>
          <w:fldChar w:fldCharType="separate"/>
        </w:r>
        <w:r w:rsidR="00F816F7">
          <w:rPr>
            <w:noProof/>
            <w:webHidden/>
            <w:sz w:val="16"/>
            <w:szCs w:val="16"/>
          </w:rPr>
          <w:t>74</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479" w:history="1">
        <w:r w:rsidR="00666427" w:rsidRPr="00BF7ABE">
          <w:rPr>
            <w:rStyle w:val="ad"/>
            <w:noProof/>
            <w:sz w:val="16"/>
            <w:szCs w:val="16"/>
          </w:rPr>
          <w:t>2.4. Земельный фонд и категории земель</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_Toc135835479 \h </w:instrText>
        </w:r>
        <w:r w:rsidRPr="00BF7ABE">
          <w:rPr>
            <w:noProof/>
            <w:webHidden/>
            <w:sz w:val="16"/>
            <w:szCs w:val="16"/>
          </w:rPr>
        </w:r>
        <w:r w:rsidRPr="00BF7ABE">
          <w:rPr>
            <w:noProof/>
            <w:webHidden/>
            <w:sz w:val="16"/>
            <w:szCs w:val="16"/>
          </w:rPr>
          <w:fldChar w:fldCharType="separate"/>
        </w:r>
        <w:r w:rsidR="00F816F7">
          <w:rPr>
            <w:noProof/>
            <w:webHidden/>
            <w:sz w:val="16"/>
            <w:szCs w:val="16"/>
          </w:rPr>
          <w:t>77</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480" w:history="1">
        <w:r w:rsidR="00666427" w:rsidRPr="00BF7ABE">
          <w:rPr>
            <w:rStyle w:val="ad"/>
            <w:noProof/>
            <w:sz w:val="16"/>
            <w:szCs w:val="16"/>
          </w:rPr>
          <w:t>2.5. З</w:t>
        </w:r>
        <w:r w:rsidR="00666427" w:rsidRPr="00BF7ABE">
          <w:rPr>
            <w:rStyle w:val="ad"/>
            <w:rFonts w:eastAsia="Arial Unicode MS"/>
            <w:noProof/>
            <w:spacing w:val="-10"/>
            <w:sz w:val="16"/>
            <w:szCs w:val="16"/>
          </w:rPr>
          <w:t>онирование территории населенных пунктов Гаврильского сельского поселения</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_Toc135835480 \h </w:instrText>
        </w:r>
        <w:r w:rsidRPr="00BF7ABE">
          <w:rPr>
            <w:noProof/>
            <w:webHidden/>
            <w:sz w:val="16"/>
            <w:szCs w:val="16"/>
          </w:rPr>
        </w:r>
        <w:r w:rsidRPr="00BF7ABE">
          <w:rPr>
            <w:noProof/>
            <w:webHidden/>
            <w:sz w:val="16"/>
            <w:szCs w:val="16"/>
          </w:rPr>
          <w:fldChar w:fldCharType="separate"/>
        </w:r>
        <w:r w:rsidR="00F816F7">
          <w:rPr>
            <w:noProof/>
            <w:webHidden/>
            <w:sz w:val="16"/>
            <w:szCs w:val="16"/>
          </w:rPr>
          <w:t>80</w:t>
        </w:r>
        <w:r w:rsidRPr="00BF7ABE">
          <w:rPr>
            <w:noProof/>
            <w:webHidden/>
            <w:sz w:val="16"/>
            <w:szCs w:val="16"/>
          </w:rPr>
          <w:fldChar w:fldCharType="end"/>
        </w:r>
      </w:hyperlink>
    </w:p>
    <w:p w:rsidR="00666427" w:rsidRPr="00BF7ABE" w:rsidRDefault="005A4889" w:rsidP="00F816F7">
      <w:pPr>
        <w:pStyle w:val="3c"/>
        <w:tabs>
          <w:tab w:val="right" w:leader="dot" w:pos="9910"/>
        </w:tabs>
        <w:ind w:left="0"/>
        <w:jc w:val="both"/>
        <w:rPr>
          <w:noProof/>
          <w:sz w:val="16"/>
          <w:szCs w:val="16"/>
        </w:rPr>
      </w:pPr>
      <w:hyperlink w:anchor="_Toc135835481" w:history="1">
        <w:r w:rsidR="00666427" w:rsidRPr="00BF7ABE">
          <w:rPr>
            <w:rStyle w:val="ad"/>
            <w:i/>
            <w:iCs/>
            <w:noProof/>
            <w:spacing w:val="-3"/>
            <w:sz w:val="16"/>
            <w:szCs w:val="16"/>
            <w:shd w:val="clear" w:color="auto" w:fill="FFFFFF"/>
          </w:rPr>
          <w:t xml:space="preserve">2.5.1. </w:t>
        </w:r>
        <w:r w:rsidR="00666427" w:rsidRPr="00BF7ABE">
          <w:rPr>
            <w:rStyle w:val="ad"/>
            <w:i/>
            <w:noProof/>
            <w:sz w:val="16"/>
            <w:szCs w:val="16"/>
          </w:rPr>
          <w:t>Планировочная структура и функциональное зонирование территории населенных пунктов Гаврильского сельского поселения</w:t>
        </w:r>
        <w:r w:rsidRPr="00BF7ABE">
          <w:rPr>
            <w:noProof/>
            <w:webHidden/>
            <w:sz w:val="16"/>
            <w:szCs w:val="16"/>
          </w:rPr>
          <w:fldChar w:fldCharType="begin"/>
        </w:r>
        <w:r w:rsidR="00666427" w:rsidRPr="00BF7ABE">
          <w:rPr>
            <w:noProof/>
            <w:webHidden/>
            <w:sz w:val="16"/>
            <w:szCs w:val="16"/>
          </w:rPr>
          <w:instrText xml:space="preserve"> PAGEREF _Toc135835481 \h </w:instrText>
        </w:r>
        <w:r w:rsidRPr="00BF7ABE">
          <w:rPr>
            <w:noProof/>
            <w:webHidden/>
            <w:sz w:val="16"/>
            <w:szCs w:val="16"/>
          </w:rPr>
        </w:r>
        <w:r w:rsidRPr="00BF7ABE">
          <w:rPr>
            <w:noProof/>
            <w:webHidden/>
            <w:sz w:val="16"/>
            <w:szCs w:val="16"/>
          </w:rPr>
          <w:fldChar w:fldCharType="separate"/>
        </w:r>
        <w:r w:rsidR="00F816F7">
          <w:rPr>
            <w:noProof/>
            <w:webHidden/>
            <w:sz w:val="16"/>
            <w:szCs w:val="16"/>
          </w:rPr>
          <w:t>81</w:t>
        </w:r>
        <w:r w:rsidRPr="00BF7ABE">
          <w:rPr>
            <w:noProof/>
            <w:webHidden/>
            <w:sz w:val="16"/>
            <w:szCs w:val="16"/>
          </w:rPr>
          <w:fldChar w:fldCharType="end"/>
        </w:r>
      </w:hyperlink>
    </w:p>
    <w:p w:rsidR="00666427" w:rsidRPr="00BF7ABE" w:rsidRDefault="005A4889" w:rsidP="00F816F7">
      <w:pPr>
        <w:pStyle w:val="3c"/>
        <w:tabs>
          <w:tab w:val="right" w:leader="dot" w:pos="9910"/>
        </w:tabs>
        <w:ind w:left="0"/>
        <w:jc w:val="both"/>
        <w:rPr>
          <w:noProof/>
          <w:sz w:val="16"/>
          <w:szCs w:val="16"/>
        </w:rPr>
      </w:pPr>
      <w:hyperlink w:anchor="_Toc135835482" w:history="1">
        <w:r w:rsidR="00666427" w:rsidRPr="00BF7ABE">
          <w:rPr>
            <w:rStyle w:val="ad"/>
            <w:i/>
            <w:noProof/>
            <w:sz w:val="16"/>
            <w:szCs w:val="16"/>
          </w:rPr>
          <w:t>2.5.2. Зоны ограничений, зоны с особыми условиями использования территории</w:t>
        </w:r>
        <w:r w:rsidRPr="00BF7ABE">
          <w:rPr>
            <w:noProof/>
            <w:webHidden/>
            <w:sz w:val="16"/>
            <w:szCs w:val="16"/>
          </w:rPr>
          <w:fldChar w:fldCharType="begin"/>
        </w:r>
        <w:r w:rsidR="00666427" w:rsidRPr="00BF7ABE">
          <w:rPr>
            <w:noProof/>
            <w:webHidden/>
            <w:sz w:val="16"/>
            <w:szCs w:val="16"/>
          </w:rPr>
          <w:instrText xml:space="preserve"> PAGEREF _Toc135835482 \h </w:instrText>
        </w:r>
        <w:r w:rsidRPr="00BF7ABE">
          <w:rPr>
            <w:noProof/>
            <w:webHidden/>
            <w:sz w:val="16"/>
            <w:szCs w:val="16"/>
          </w:rPr>
        </w:r>
        <w:r w:rsidRPr="00BF7ABE">
          <w:rPr>
            <w:noProof/>
            <w:webHidden/>
            <w:sz w:val="16"/>
            <w:szCs w:val="16"/>
          </w:rPr>
          <w:fldChar w:fldCharType="separate"/>
        </w:r>
        <w:r w:rsidR="00F816F7">
          <w:rPr>
            <w:noProof/>
            <w:webHidden/>
            <w:sz w:val="16"/>
            <w:szCs w:val="16"/>
          </w:rPr>
          <w:t>81</w:t>
        </w:r>
        <w:r w:rsidRPr="00BF7ABE">
          <w:rPr>
            <w:noProof/>
            <w:webHidden/>
            <w:sz w:val="16"/>
            <w:szCs w:val="16"/>
          </w:rPr>
          <w:fldChar w:fldCharType="end"/>
        </w:r>
      </w:hyperlink>
    </w:p>
    <w:p w:rsidR="00666427" w:rsidRPr="00BF7ABE" w:rsidRDefault="005A4889" w:rsidP="00F816F7">
      <w:pPr>
        <w:pStyle w:val="49"/>
        <w:tabs>
          <w:tab w:val="right" w:leader="dot" w:pos="9910"/>
        </w:tabs>
        <w:ind w:left="0"/>
        <w:jc w:val="both"/>
        <w:rPr>
          <w:noProof/>
          <w:sz w:val="16"/>
          <w:szCs w:val="16"/>
        </w:rPr>
      </w:pPr>
      <w:hyperlink w:anchor="_Toc135835483" w:history="1">
        <w:r w:rsidR="00666427" w:rsidRPr="00BF7ABE">
          <w:rPr>
            <w:rStyle w:val="ad"/>
            <w:noProof/>
            <w:sz w:val="16"/>
            <w:szCs w:val="16"/>
          </w:rPr>
          <w:t>2.5.2.1. Охранные зоны  инженерно-транспортных коммуникаций</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_Toc135835483 \h </w:instrText>
        </w:r>
        <w:r w:rsidRPr="00BF7ABE">
          <w:rPr>
            <w:noProof/>
            <w:webHidden/>
            <w:sz w:val="16"/>
            <w:szCs w:val="16"/>
          </w:rPr>
        </w:r>
        <w:r w:rsidRPr="00BF7ABE">
          <w:rPr>
            <w:noProof/>
            <w:webHidden/>
            <w:sz w:val="16"/>
            <w:szCs w:val="16"/>
          </w:rPr>
          <w:fldChar w:fldCharType="separate"/>
        </w:r>
        <w:r w:rsidR="00F816F7">
          <w:rPr>
            <w:noProof/>
            <w:webHidden/>
            <w:sz w:val="16"/>
            <w:szCs w:val="16"/>
          </w:rPr>
          <w:t>81</w:t>
        </w:r>
        <w:r w:rsidRPr="00BF7ABE">
          <w:rPr>
            <w:noProof/>
            <w:webHidden/>
            <w:sz w:val="16"/>
            <w:szCs w:val="16"/>
          </w:rPr>
          <w:fldChar w:fldCharType="end"/>
        </w:r>
      </w:hyperlink>
    </w:p>
    <w:p w:rsidR="00666427" w:rsidRPr="00BF7ABE" w:rsidRDefault="005A4889" w:rsidP="00F816F7">
      <w:pPr>
        <w:pStyle w:val="49"/>
        <w:tabs>
          <w:tab w:val="right" w:leader="dot" w:pos="9910"/>
        </w:tabs>
        <w:ind w:left="0"/>
        <w:jc w:val="both"/>
        <w:rPr>
          <w:noProof/>
          <w:sz w:val="16"/>
          <w:szCs w:val="16"/>
        </w:rPr>
      </w:pPr>
      <w:hyperlink w:anchor="_Toc135835484" w:history="1">
        <w:r w:rsidR="00666427" w:rsidRPr="00BF7ABE">
          <w:rPr>
            <w:rStyle w:val="ad"/>
            <w:noProof/>
            <w:sz w:val="16"/>
            <w:szCs w:val="16"/>
          </w:rPr>
          <w:t>2.5.2.2.  Охранные зоны объектов промышленности, специального назначения</w:t>
        </w:r>
        <w:r w:rsidRPr="00BF7ABE">
          <w:rPr>
            <w:noProof/>
            <w:webHidden/>
            <w:sz w:val="16"/>
            <w:szCs w:val="16"/>
          </w:rPr>
          <w:fldChar w:fldCharType="begin"/>
        </w:r>
        <w:r w:rsidR="00666427" w:rsidRPr="00BF7ABE">
          <w:rPr>
            <w:noProof/>
            <w:webHidden/>
            <w:sz w:val="16"/>
            <w:szCs w:val="16"/>
          </w:rPr>
          <w:instrText xml:space="preserve"> PAGEREF _Toc135835484 \h </w:instrText>
        </w:r>
        <w:r w:rsidRPr="00BF7ABE">
          <w:rPr>
            <w:noProof/>
            <w:webHidden/>
            <w:sz w:val="16"/>
            <w:szCs w:val="16"/>
          </w:rPr>
        </w:r>
        <w:r w:rsidRPr="00BF7ABE">
          <w:rPr>
            <w:noProof/>
            <w:webHidden/>
            <w:sz w:val="16"/>
            <w:szCs w:val="16"/>
          </w:rPr>
          <w:fldChar w:fldCharType="separate"/>
        </w:r>
        <w:r w:rsidR="00F816F7">
          <w:rPr>
            <w:noProof/>
            <w:webHidden/>
            <w:sz w:val="16"/>
            <w:szCs w:val="16"/>
          </w:rPr>
          <w:t>82</w:t>
        </w:r>
        <w:r w:rsidRPr="00BF7ABE">
          <w:rPr>
            <w:noProof/>
            <w:webHidden/>
            <w:sz w:val="16"/>
            <w:szCs w:val="16"/>
          </w:rPr>
          <w:fldChar w:fldCharType="end"/>
        </w:r>
      </w:hyperlink>
    </w:p>
    <w:p w:rsidR="00666427" w:rsidRPr="00BF7ABE" w:rsidRDefault="005A4889" w:rsidP="00F816F7">
      <w:pPr>
        <w:pStyle w:val="49"/>
        <w:tabs>
          <w:tab w:val="right" w:leader="dot" w:pos="9910"/>
        </w:tabs>
        <w:ind w:left="0"/>
        <w:jc w:val="both"/>
        <w:rPr>
          <w:noProof/>
          <w:sz w:val="16"/>
          <w:szCs w:val="16"/>
        </w:rPr>
      </w:pPr>
      <w:hyperlink w:anchor="_Toc135835485" w:history="1">
        <w:r w:rsidR="00666427" w:rsidRPr="00BF7ABE">
          <w:rPr>
            <w:rStyle w:val="ad"/>
            <w:noProof/>
            <w:sz w:val="16"/>
            <w:szCs w:val="16"/>
          </w:rPr>
          <w:t>2.5.2.3.  Зона санитарной охраны источников питьевого водоснабжения</w:t>
        </w:r>
        <w:r w:rsidRPr="00BF7ABE">
          <w:rPr>
            <w:noProof/>
            <w:webHidden/>
            <w:sz w:val="16"/>
            <w:szCs w:val="16"/>
          </w:rPr>
          <w:fldChar w:fldCharType="begin"/>
        </w:r>
        <w:r w:rsidR="00666427" w:rsidRPr="00BF7ABE">
          <w:rPr>
            <w:noProof/>
            <w:webHidden/>
            <w:sz w:val="16"/>
            <w:szCs w:val="16"/>
          </w:rPr>
          <w:instrText xml:space="preserve"> PAGEREF _Toc135835485 \h </w:instrText>
        </w:r>
        <w:r w:rsidRPr="00BF7ABE">
          <w:rPr>
            <w:noProof/>
            <w:webHidden/>
            <w:sz w:val="16"/>
            <w:szCs w:val="16"/>
          </w:rPr>
        </w:r>
        <w:r w:rsidRPr="00BF7ABE">
          <w:rPr>
            <w:noProof/>
            <w:webHidden/>
            <w:sz w:val="16"/>
            <w:szCs w:val="16"/>
          </w:rPr>
          <w:fldChar w:fldCharType="separate"/>
        </w:r>
        <w:r w:rsidR="00F816F7">
          <w:rPr>
            <w:noProof/>
            <w:webHidden/>
            <w:sz w:val="16"/>
            <w:szCs w:val="16"/>
          </w:rPr>
          <w:t>83</w:t>
        </w:r>
        <w:r w:rsidRPr="00BF7ABE">
          <w:rPr>
            <w:noProof/>
            <w:webHidden/>
            <w:sz w:val="16"/>
            <w:szCs w:val="16"/>
          </w:rPr>
          <w:fldChar w:fldCharType="end"/>
        </w:r>
      </w:hyperlink>
    </w:p>
    <w:p w:rsidR="00666427" w:rsidRPr="00BF7ABE" w:rsidRDefault="005A4889" w:rsidP="00F816F7">
      <w:pPr>
        <w:pStyle w:val="49"/>
        <w:tabs>
          <w:tab w:val="right" w:leader="dot" w:pos="9910"/>
        </w:tabs>
        <w:ind w:left="0"/>
        <w:jc w:val="both"/>
        <w:rPr>
          <w:noProof/>
          <w:sz w:val="16"/>
          <w:szCs w:val="16"/>
        </w:rPr>
      </w:pPr>
      <w:hyperlink w:anchor="_Toc135835486" w:history="1">
        <w:r w:rsidR="00666427" w:rsidRPr="00BF7ABE">
          <w:rPr>
            <w:rStyle w:val="ad"/>
            <w:noProof/>
            <w:sz w:val="16"/>
            <w:szCs w:val="16"/>
          </w:rPr>
          <w:t>2.5.2.4. Водоохранные зоны и прибрежные защитные полосы</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_Toc135835486 \h </w:instrText>
        </w:r>
        <w:r w:rsidRPr="00BF7ABE">
          <w:rPr>
            <w:noProof/>
            <w:webHidden/>
            <w:sz w:val="16"/>
            <w:szCs w:val="16"/>
          </w:rPr>
        </w:r>
        <w:r w:rsidRPr="00BF7ABE">
          <w:rPr>
            <w:noProof/>
            <w:webHidden/>
            <w:sz w:val="16"/>
            <w:szCs w:val="16"/>
          </w:rPr>
          <w:fldChar w:fldCharType="separate"/>
        </w:r>
        <w:r w:rsidR="00F816F7">
          <w:rPr>
            <w:noProof/>
            <w:webHidden/>
            <w:sz w:val="16"/>
            <w:szCs w:val="16"/>
          </w:rPr>
          <w:t>83</w:t>
        </w:r>
        <w:r w:rsidRPr="00BF7ABE">
          <w:rPr>
            <w:noProof/>
            <w:webHidden/>
            <w:sz w:val="16"/>
            <w:szCs w:val="16"/>
          </w:rPr>
          <w:fldChar w:fldCharType="end"/>
        </w:r>
      </w:hyperlink>
    </w:p>
    <w:p w:rsidR="00666427" w:rsidRPr="00BF7ABE" w:rsidRDefault="005A4889" w:rsidP="00F816F7">
      <w:pPr>
        <w:pStyle w:val="49"/>
        <w:tabs>
          <w:tab w:val="right" w:leader="dot" w:pos="9910"/>
        </w:tabs>
        <w:ind w:left="0"/>
        <w:jc w:val="both"/>
        <w:rPr>
          <w:noProof/>
          <w:sz w:val="16"/>
          <w:szCs w:val="16"/>
        </w:rPr>
      </w:pPr>
      <w:hyperlink w:anchor="_Toc135835487" w:history="1">
        <w:r w:rsidR="00666427" w:rsidRPr="00BF7ABE">
          <w:rPr>
            <w:rStyle w:val="ad"/>
            <w:rFonts w:eastAsia="Arial Unicode MS"/>
            <w:noProof/>
            <w:sz w:val="16"/>
            <w:szCs w:val="16"/>
          </w:rPr>
          <w:t>2.5.2.5. Ограничения по требованиям охраны объектов культурного наследия</w:t>
        </w:r>
        <w:r w:rsidRPr="00BF7ABE">
          <w:rPr>
            <w:noProof/>
            <w:webHidden/>
            <w:sz w:val="16"/>
            <w:szCs w:val="16"/>
          </w:rPr>
          <w:fldChar w:fldCharType="begin"/>
        </w:r>
        <w:r w:rsidR="00666427" w:rsidRPr="00BF7ABE">
          <w:rPr>
            <w:noProof/>
            <w:webHidden/>
            <w:sz w:val="16"/>
            <w:szCs w:val="16"/>
          </w:rPr>
          <w:instrText xml:space="preserve"> PAGEREF _Toc135835487 \h </w:instrText>
        </w:r>
        <w:r w:rsidRPr="00BF7ABE">
          <w:rPr>
            <w:noProof/>
            <w:webHidden/>
            <w:sz w:val="16"/>
            <w:szCs w:val="16"/>
          </w:rPr>
        </w:r>
        <w:r w:rsidRPr="00BF7ABE">
          <w:rPr>
            <w:noProof/>
            <w:webHidden/>
            <w:sz w:val="16"/>
            <w:szCs w:val="16"/>
          </w:rPr>
          <w:fldChar w:fldCharType="separate"/>
        </w:r>
        <w:r w:rsidR="00F816F7">
          <w:rPr>
            <w:noProof/>
            <w:webHidden/>
            <w:sz w:val="16"/>
            <w:szCs w:val="16"/>
          </w:rPr>
          <w:t>84</w:t>
        </w:r>
        <w:r w:rsidRPr="00BF7ABE">
          <w:rPr>
            <w:noProof/>
            <w:webHidden/>
            <w:sz w:val="16"/>
            <w:szCs w:val="16"/>
          </w:rPr>
          <w:fldChar w:fldCharType="end"/>
        </w:r>
      </w:hyperlink>
    </w:p>
    <w:p w:rsidR="00666427" w:rsidRPr="00BF7ABE" w:rsidRDefault="005A4889" w:rsidP="00F816F7">
      <w:pPr>
        <w:pStyle w:val="49"/>
        <w:tabs>
          <w:tab w:val="right" w:leader="dot" w:pos="9910"/>
        </w:tabs>
        <w:ind w:left="0"/>
        <w:jc w:val="both"/>
        <w:rPr>
          <w:noProof/>
          <w:sz w:val="16"/>
          <w:szCs w:val="16"/>
        </w:rPr>
      </w:pPr>
      <w:hyperlink w:anchor="_Toc135835488" w:history="1">
        <w:r w:rsidR="00666427" w:rsidRPr="00BF7ABE">
          <w:rPr>
            <w:rStyle w:val="ad"/>
            <w:noProof/>
            <w:sz w:val="16"/>
            <w:szCs w:val="16"/>
          </w:rPr>
          <w:t>2.5.2.6. Ограничения по воздействию на строительство природных и техногенных факторов</w:t>
        </w:r>
        <w:r w:rsidRPr="00BF7ABE">
          <w:rPr>
            <w:noProof/>
            <w:webHidden/>
            <w:sz w:val="16"/>
            <w:szCs w:val="16"/>
          </w:rPr>
          <w:fldChar w:fldCharType="begin"/>
        </w:r>
        <w:r w:rsidR="00666427" w:rsidRPr="00BF7ABE">
          <w:rPr>
            <w:noProof/>
            <w:webHidden/>
            <w:sz w:val="16"/>
            <w:szCs w:val="16"/>
          </w:rPr>
          <w:instrText xml:space="preserve"> PAGEREF _Toc135835488 \h </w:instrText>
        </w:r>
        <w:r w:rsidRPr="00BF7ABE">
          <w:rPr>
            <w:noProof/>
            <w:webHidden/>
            <w:sz w:val="16"/>
            <w:szCs w:val="16"/>
          </w:rPr>
        </w:r>
        <w:r w:rsidRPr="00BF7ABE">
          <w:rPr>
            <w:noProof/>
            <w:webHidden/>
            <w:sz w:val="16"/>
            <w:szCs w:val="16"/>
          </w:rPr>
          <w:fldChar w:fldCharType="separate"/>
        </w:r>
        <w:r w:rsidR="00F816F7">
          <w:rPr>
            <w:noProof/>
            <w:webHidden/>
            <w:sz w:val="16"/>
            <w:szCs w:val="16"/>
          </w:rPr>
          <w:t>84</w:t>
        </w:r>
        <w:r w:rsidRPr="00BF7ABE">
          <w:rPr>
            <w:noProof/>
            <w:webHidden/>
            <w:sz w:val="16"/>
            <w:szCs w:val="16"/>
          </w:rPr>
          <w:fldChar w:fldCharType="end"/>
        </w:r>
      </w:hyperlink>
    </w:p>
    <w:p w:rsidR="00666427" w:rsidRPr="00BF7ABE" w:rsidRDefault="005A4889" w:rsidP="00F816F7">
      <w:pPr>
        <w:pStyle w:val="49"/>
        <w:tabs>
          <w:tab w:val="right" w:leader="dot" w:pos="9910"/>
        </w:tabs>
        <w:ind w:left="0"/>
        <w:jc w:val="both"/>
        <w:rPr>
          <w:noProof/>
          <w:sz w:val="16"/>
          <w:szCs w:val="16"/>
        </w:rPr>
      </w:pPr>
      <w:hyperlink w:anchor="_Toc135835489" w:history="1">
        <w:r w:rsidR="00666427" w:rsidRPr="00BF7ABE">
          <w:rPr>
            <w:rStyle w:val="ad"/>
            <w:noProof/>
            <w:sz w:val="16"/>
            <w:szCs w:val="16"/>
          </w:rPr>
          <w:t>2.5.2.7. Охраняемые объекты</w:t>
        </w:r>
        <w:r w:rsidRPr="00BF7ABE">
          <w:rPr>
            <w:noProof/>
            <w:webHidden/>
            <w:sz w:val="16"/>
            <w:szCs w:val="16"/>
          </w:rPr>
          <w:fldChar w:fldCharType="begin"/>
        </w:r>
        <w:r w:rsidR="00666427" w:rsidRPr="00BF7ABE">
          <w:rPr>
            <w:noProof/>
            <w:webHidden/>
            <w:sz w:val="16"/>
            <w:szCs w:val="16"/>
          </w:rPr>
          <w:instrText xml:space="preserve"> PAGEREF _Toc135835489 \h </w:instrText>
        </w:r>
        <w:r w:rsidRPr="00BF7ABE">
          <w:rPr>
            <w:noProof/>
            <w:webHidden/>
            <w:sz w:val="16"/>
            <w:szCs w:val="16"/>
          </w:rPr>
        </w:r>
        <w:r w:rsidRPr="00BF7ABE">
          <w:rPr>
            <w:noProof/>
            <w:webHidden/>
            <w:sz w:val="16"/>
            <w:szCs w:val="16"/>
          </w:rPr>
          <w:fldChar w:fldCharType="separate"/>
        </w:r>
        <w:r w:rsidR="00F816F7">
          <w:rPr>
            <w:noProof/>
            <w:webHidden/>
            <w:sz w:val="16"/>
            <w:szCs w:val="16"/>
          </w:rPr>
          <w:t>85</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490" w:history="1">
        <w:r w:rsidR="00666427" w:rsidRPr="00BF7ABE">
          <w:rPr>
            <w:rStyle w:val="ad"/>
            <w:noProof/>
            <w:sz w:val="16"/>
            <w:szCs w:val="16"/>
          </w:rPr>
          <w:t>2.6. Объекты местного значения</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_Toc135835490 \h </w:instrText>
        </w:r>
        <w:r w:rsidRPr="00BF7ABE">
          <w:rPr>
            <w:noProof/>
            <w:webHidden/>
            <w:sz w:val="16"/>
            <w:szCs w:val="16"/>
          </w:rPr>
        </w:r>
        <w:r w:rsidRPr="00BF7ABE">
          <w:rPr>
            <w:noProof/>
            <w:webHidden/>
            <w:sz w:val="16"/>
            <w:szCs w:val="16"/>
          </w:rPr>
          <w:fldChar w:fldCharType="separate"/>
        </w:r>
        <w:r w:rsidR="00F816F7">
          <w:rPr>
            <w:noProof/>
            <w:webHidden/>
            <w:sz w:val="16"/>
            <w:szCs w:val="16"/>
          </w:rPr>
          <w:t>85</w:t>
        </w:r>
        <w:r w:rsidRPr="00BF7ABE">
          <w:rPr>
            <w:noProof/>
            <w:webHidden/>
            <w:sz w:val="16"/>
            <w:szCs w:val="16"/>
          </w:rPr>
          <w:fldChar w:fldCharType="end"/>
        </w:r>
      </w:hyperlink>
    </w:p>
    <w:p w:rsidR="00666427" w:rsidRPr="00BF7ABE" w:rsidRDefault="005A4889" w:rsidP="00F816F7">
      <w:pPr>
        <w:pStyle w:val="3c"/>
        <w:tabs>
          <w:tab w:val="right" w:leader="dot" w:pos="9910"/>
        </w:tabs>
        <w:ind w:left="0"/>
        <w:jc w:val="both"/>
        <w:rPr>
          <w:noProof/>
          <w:sz w:val="16"/>
          <w:szCs w:val="16"/>
        </w:rPr>
      </w:pPr>
      <w:hyperlink w:anchor="_Toc135835491" w:history="1">
        <w:r w:rsidR="00666427" w:rsidRPr="00BF7ABE">
          <w:rPr>
            <w:rStyle w:val="ad"/>
            <w:i/>
            <w:noProof/>
            <w:sz w:val="16"/>
            <w:szCs w:val="16"/>
          </w:rPr>
          <w:t>2.6.1. Инженерная инфраструктура</w:t>
        </w:r>
      </w:hyperlink>
    </w:p>
    <w:p w:rsidR="00666427" w:rsidRPr="00BF7ABE" w:rsidRDefault="005A4889" w:rsidP="00F816F7">
      <w:pPr>
        <w:pStyle w:val="3c"/>
        <w:tabs>
          <w:tab w:val="right" w:leader="dot" w:pos="9910"/>
        </w:tabs>
        <w:ind w:left="0"/>
        <w:jc w:val="both"/>
        <w:rPr>
          <w:noProof/>
          <w:sz w:val="16"/>
          <w:szCs w:val="16"/>
        </w:rPr>
      </w:pPr>
      <w:hyperlink w:anchor="_Toc135835492" w:history="1">
        <w:r w:rsidR="00666427" w:rsidRPr="00BF7ABE">
          <w:rPr>
            <w:rStyle w:val="ad"/>
            <w:i/>
            <w:noProof/>
            <w:sz w:val="16"/>
            <w:szCs w:val="16"/>
          </w:rPr>
          <w:t>2.6.2. Транспортная инфраструктура</w:t>
        </w:r>
        <w:r w:rsidRPr="00BF7ABE">
          <w:rPr>
            <w:noProof/>
            <w:webHidden/>
            <w:sz w:val="16"/>
            <w:szCs w:val="16"/>
          </w:rPr>
          <w:fldChar w:fldCharType="begin"/>
        </w:r>
        <w:r w:rsidR="00666427" w:rsidRPr="00BF7ABE">
          <w:rPr>
            <w:noProof/>
            <w:webHidden/>
            <w:sz w:val="16"/>
            <w:szCs w:val="16"/>
          </w:rPr>
          <w:instrText xml:space="preserve"> PAGEREF _Toc135835492 \h </w:instrText>
        </w:r>
        <w:r w:rsidRPr="00BF7ABE">
          <w:rPr>
            <w:noProof/>
            <w:webHidden/>
            <w:sz w:val="16"/>
            <w:szCs w:val="16"/>
          </w:rPr>
        </w:r>
        <w:r w:rsidRPr="00BF7ABE">
          <w:rPr>
            <w:noProof/>
            <w:webHidden/>
            <w:sz w:val="16"/>
            <w:szCs w:val="16"/>
          </w:rPr>
          <w:fldChar w:fldCharType="separate"/>
        </w:r>
        <w:r w:rsidR="00F816F7">
          <w:rPr>
            <w:noProof/>
            <w:webHidden/>
            <w:sz w:val="16"/>
            <w:szCs w:val="16"/>
          </w:rPr>
          <w:t>88</w:t>
        </w:r>
        <w:r w:rsidRPr="00BF7ABE">
          <w:rPr>
            <w:noProof/>
            <w:webHidden/>
            <w:sz w:val="16"/>
            <w:szCs w:val="16"/>
          </w:rPr>
          <w:fldChar w:fldCharType="end"/>
        </w:r>
      </w:hyperlink>
    </w:p>
    <w:p w:rsidR="00666427" w:rsidRPr="00BF7ABE" w:rsidRDefault="005A4889" w:rsidP="00F816F7">
      <w:pPr>
        <w:pStyle w:val="3c"/>
        <w:tabs>
          <w:tab w:val="right" w:leader="dot" w:pos="9910"/>
        </w:tabs>
        <w:ind w:left="0"/>
        <w:jc w:val="both"/>
        <w:rPr>
          <w:noProof/>
          <w:sz w:val="16"/>
          <w:szCs w:val="16"/>
        </w:rPr>
      </w:pPr>
      <w:hyperlink w:anchor="_Toc135835493" w:history="1">
        <w:r w:rsidR="00666427" w:rsidRPr="00BF7ABE">
          <w:rPr>
            <w:rStyle w:val="ad"/>
            <w:i/>
            <w:noProof/>
            <w:sz w:val="16"/>
            <w:szCs w:val="16"/>
          </w:rPr>
          <w:t>2.6.3. Организация строительства и содержания муниципального жилищного фонда, создание условий для жилищного строительства</w:t>
        </w:r>
        <w:r w:rsidRPr="00BF7ABE">
          <w:rPr>
            <w:noProof/>
            <w:webHidden/>
            <w:sz w:val="16"/>
            <w:szCs w:val="16"/>
          </w:rPr>
          <w:fldChar w:fldCharType="begin"/>
        </w:r>
        <w:r w:rsidR="00666427" w:rsidRPr="00BF7ABE">
          <w:rPr>
            <w:noProof/>
            <w:webHidden/>
            <w:sz w:val="16"/>
            <w:szCs w:val="16"/>
          </w:rPr>
          <w:instrText xml:space="preserve"> PAGEREF _Toc135835493 \h </w:instrText>
        </w:r>
        <w:r w:rsidRPr="00BF7ABE">
          <w:rPr>
            <w:noProof/>
            <w:webHidden/>
            <w:sz w:val="16"/>
            <w:szCs w:val="16"/>
          </w:rPr>
        </w:r>
        <w:r w:rsidRPr="00BF7ABE">
          <w:rPr>
            <w:noProof/>
            <w:webHidden/>
            <w:sz w:val="16"/>
            <w:szCs w:val="16"/>
          </w:rPr>
          <w:fldChar w:fldCharType="separate"/>
        </w:r>
        <w:r w:rsidR="00F816F7">
          <w:rPr>
            <w:noProof/>
            <w:webHidden/>
            <w:sz w:val="16"/>
            <w:szCs w:val="16"/>
          </w:rPr>
          <w:t>89</w:t>
        </w:r>
        <w:r w:rsidRPr="00BF7ABE">
          <w:rPr>
            <w:noProof/>
            <w:webHidden/>
            <w:sz w:val="16"/>
            <w:szCs w:val="16"/>
          </w:rPr>
          <w:fldChar w:fldCharType="end"/>
        </w:r>
      </w:hyperlink>
    </w:p>
    <w:p w:rsidR="00666427" w:rsidRPr="00BF7ABE" w:rsidRDefault="005A4889" w:rsidP="00F816F7">
      <w:pPr>
        <w:pStyle w:val="3c"/>
        <w:tabs>
          <w:tab w:val="right" w:leader="dot" w:pos="9910"/>
        </w:tabs>
        <w:ind w:left="0"/>
        <w:jc w:val="both"/>
        <w:rPr>
          <w:noProof/>
          <w:sz w:val="16"/>
          <w:szCs w:val="16"/>
        </w:rPr>
      </w:pPr>
      <w:hyperlink w:anchor="_Toc135835494" w:history="1">
        <w:r w:rsidR="00666427" w:rsidRPr="00BF7ABE">
          <w:rPr>
            <w:rStyle w:val="ad"/>
            <w:i/>
            <w:noProof/>
            <w:sz w:val="16"/>
            <w:szCs w:val="16"/>
          </w:rPr>
          <w:t>2.6.4. Объекты социальной инфраструктуры сельского поселения</w:t>
        </w:r>
        <w:r w:rsidRPr="00BF7ABE">
          <w:rPr>
            <w:noProof/>
            <w:webHidden/>
            <w:sz w:val="16"/>
            <w:szCs w:val="16"/>
          </w:rPr>
          <w:fldChar w:fldCharType="begin"/>
        </w:r>
        <w:r w:rsidR="00666427" w:rsidRPr="00BF7ABE">
          <w:rPr>
            <w:noProof/>
            <w:webHidden/>
            <w:sz w:val="16"/>
            <w:szCs w:val="16"/>
          </w:rPr>
          <w:instrText xml:space="preserve"> PAGEREF _Toc135835494 \h </w:instrText>
        </w:r>
        <w:r w:rsidRPr="00BF7ABE">
          <w:rPr>
            <w:noProof/>
            <w:webHidden/>
            <w:sz w:val="16"/>
            <w:szCs w:val="16"/>
          </w:rPr>
        </w:r>
        <w:r w:rsidRPr="00BF7ABE">
          <w:rPr>
            <w:noProof/>
            <w:webHidden/>
            <w:sz w:val="16"/>
            <w:szCs w:val="16"/>
          </w:rPr>
          <w:fldChar w:fldCharType="separate"/>
        </w:r>
        <w:r w:rsidR="00F816F7">
          <w:rPr>
            <w:noProof/>
            <w:webHidden/>
            <w:sz w:val="16"/>
            <w:szCs w:val="16"/>
          </w:rPr>
          <w:t>89</w:t>
        </w:r>
        <w:r w:rsidRPr="00BF7ABE">
          <w:rPr>
            <w:noProof/>
            <w:webHidden/>
            <w:sz w:val="16"/>
            <w:szCs w:val="16"/>
          </w:rPr>
          <w:fldChar w:fldCharType="end"/>
        </w:r>
      </w:hyperlink>
    </w:p>
    <w:p w:rsidR="00666427" w:rsidRPr="00BF7ABE" w:rsidRDefault="005A4889" w:rsidP="00F816F7">
      <w:pPr>
        <w:pStyle w:val="3c"/>
        <w:tabs>
          <w:tab w:val="right" w:leader="dot" w:pos="9910"/>
        </w:tabs>
        <w:ind w:left="0"/>
        <w:jc w:val="both"/>
        <w:rPr>
          <w:noProof/>
          <w:sz w:val="16"/>
          <w:szCs w:val="16"/>
        </w:rPr>
      </w:pPr>
      <w:hyperlink w:anchor="_Toc135835495" w:history="1">
        <w:r w:rsidR="00666427" w:rsidRPr="00BF7ABE">
          <w:rPr>
            <w:rStyle w:val="ad"/>
            <w:i/>
            <w:noProof/>
            <w:sz w:val="16"/>
            <w:szCs w:val="16"/>
          </w:rPr>
          <w:t>2.6.5.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sidRPr="00BF7ABE">
          <w:rPr>
            <w:noProof/>
            <w:webHidden/>
            <w:sz w:val="16"/>
            <w:szCs w:val="16"/>
          </w:rPr>
          <w:fldChar w:fldCharType="begin"/>
        </w:r>
        <w:r w:rsidR="00666427" w:rsidRPr="00BF7ABE">
          <w:rPr>
            <w:noProof/>
            <w:webHidden/>
            <w:sz w:val="16"/>
            <w:szCs w:val="16"/>
          </w:rPr>
          <w:instrText xml:space="preserve"> PAGEREF _Toc135835495 \h </w:instrText>
        </w:r>
        <w:r w:rsidRPr="00BF7ABE">
          <w:rPr>
            <w:noProof/>
            <w:webHidden/>
            <w:sz w:val="16"/>
            <w:szCs w:val="16"/>
          </w:rPr>
        </w:r>
        <w:r w:rsidRPr="00BF7ABE">
          <w:rPr>
            <w:noProof/>
            <w:webHidden/>
            <w:sz w:val="16"/>
            <w:szCs w:val="16"/>
          </w:rPr>
          <w:fldChar w:fldCharType="separate"/>
        </w:r>
        <w:r w:rsidR="00F816F7">
          <w:rPr>
            <w:noProof/>
            <w:webHidden/>
            <w:sz w:val="16"/>
            <w:szCs w:val="16"/>
          </w:rPr>
          <w:t>92</w:t>
        </w:r>
        <w:r w:rsidRPr="00BF7ABE">
          <w:rPr>
            <w:noProof/>
            <w:webHidden/>
            <w:sz w:val="16"/>
            <w:szCs w:val="16"/>
          </w:rPr>
          <w:fldChar w:fldCharType="end"/>
        </w:r>
      </w:hyperlink>
    </w:p>
    <w:p w:rsidR="00666427" w:rsidRPr="00BF7ABE" w:rsidRDefault="005A4889" w:rsidP="00F816F7">
      <w:pPr>
        <w:pStyle w:val="3c"/>
        <w:tabs>
          <w:tab w:val="right" w:leader="dot" w:pos="9910"/>
        </w:tabs>
        <w:ind w:left="0"/>
        <w:jc w:val="both"/>
        <w:rPr>
          <w:noProof/>
          <w:sz w:val="16"/>
          <w:szCs w:val="16"/>
        </w:rPr>
      </w:pPr>
      <w:hyperlink w:anchor="_Toc135835496" w:history="1">
        <w:r w:rsidR="00666427" w:rsidRPr="00BF7ABE">
          <w:rPr>
            <w:rStyle w:val="ad"/>
            <w:i/>
            <w:noProof/>
            <w:sz w:val="16"/>
            <w:szCs w:val="16"/>
          </w:rPr>
          <w:t xml:space="preserve">2.6.6. Создание условий для массового отдыха жителей поселения и организация обустройства мест массового отдыха населения. </w:t>
        </w:r>
        <w:r w:rsidR="00666427" w:rsidRPr="00BF7ABE">
          <w:rPr>
            <w:rStyle w:val="ad"/>
            <w:i/>
            <w:iCs/>
            <w:noProof/>
            <w:spacing w:val="-3"/>
            <w:sz w:val="16"/>
            <w:szCs w:val="16"/>
            <w:shd w:val="clear" w:color="auto" w:fill="FFFFFF"/>
          </w:rPr>
          <w:t>Благоустройство и озеленение территории поселения</w:t>
        </w:r>
        <w:r w:rsidRPr="00BF7ABE">
          <w:rPr>
            <w:noProof/>
            <w:webHidden/>
            <w:sz w:val="16"/>
            <w:szCs w:val="16"/>
          </w:rPr>
          <w:fldChar w:fldCharType="begin"/>
        </w:r>
        <w:r w:rsidR="00666427" w:rsidRPr="00BF7ABE">
          <w:rPr>
            <w:noProof/>
            <w:webHidden/>
            <w:sz w:val="16"/>
            <w:szCs w:val="16"/>
          </w:rPr>
          <w:instrText xml:space="preserve"> PAGEREF _Toc135835496 \h </w:instrText>
        </w:r>
        <w:r w:rsidRPr="00BF7ABE">
          <w:rPr>
            <w:noProof/>
            <w:webHidden/>
            <w:sz w:val="16"/>
            <w:szCs w:val="16"/>
          </w:rPr>
        </w:r>
        <w:r w:rsidRPr="00BF7ABE">
          <w:rPr>
            <w:noProof/>
            <w:webHidden/>
            <w:sz w:val="16"/>
            <w:szCs w:val="16"/>
          </w:rPr>
          <w:fldChar w:fldCharType="separate"/>
        </w:r>
        <w:r w:rsidR="00F816F7">
          <w:rPr>
            <w:noProof/>
            <w:webHidden/>
            <w:sz w:val="16"/>
            <w:szCs w:val="16"/>
          </w:rPr>
          <w:t>92</w:t>
        </w:r>
        <w:r w:rsidRPr="00BF7ABE">
          <w:rPr>
            <w:noProof/>
            <w:webHidden/>
            <w:sz w:val="16"/>
            <w:szCs w:val="16"/>
          </w:rPr>
          <w:fldChar w:fldCharType="end"/>
        </w:r>
      </w:hyperlink>
    </w:p>
    <w:p w:rsidR="00666427" w:rsidRPr="00BF7ABE" w:rsidRDefault="005A4889" w:rsidP="00F816F7">
      <w:pPr>
        <w:pStyle w:val="3c"/>
        <w:tabs>
          <w:tab w:val="right" w:leader="dot" w:pos="9910"/>
        </w:tabs>
        <w:ind w:left="0"/>
        <w:jc w:val="both"/>
        <w:rPr>
          <w:noProof/>
          <w:sz w:val="16"/>
          <w:szCs w:val="16"/>
        </w:rPr>
      </w:pPr>
      <w:hyperlink w:anchor="_Toc135835497" w:history="1">
        <w:r w:rsidR="00666427" w:rsidRPr="00BF7ABE">
          <w:rPr>
            <w:rStyle w:val="ad"/>
            <w:i/>
            <w:noProof/>
            <w:spacing w:val="-10"/>
            <w:sz w:val="16"/>
            <w:szCs w:val="16"/>
          </w:rPr>
          <w:t>2.6.7. Организация сбора и вывоза бытовых отходов</w:t>
        </w:r>
        <w:r w:rsidRPr="00BF7ABE">
          <w:rPr>
            <w:noProof/>
            <w:webHidden/>
            <w:sz w:val="16"/>
            <w:szCs w:val="16"/>
          </w:rPr>
          <w:fldChar w:fldCharType="begin"/>
        </w:r>
        <w:r w:rsidR="00666427" w:rsidRPr="00BF7ABE">
          <w:rPr>
            <w:noProof/>
            <w:webHidden/>
            <w:sz w:val="16"/>
            <w:szCs w:val="16"/>
          </w:rPr>
          <w:instrText xml:space="preserve"> PAGEREF _Toc135835497 \h </w:instrText>
        </w:r>
        <w:r w:rsidRPr="00BF7ABE">
          <w:rPr>
            <w:noProof/>
            <w:webHidden/>
            <w:sz w:val="16"/>
            <w:szCs w:val="16"/>
          </w:rPr>
        </w:r>
        <w:r w:rsidRPr="00BF7ABE">
          <w:rPr>
            <w:noProof/>
            <w:webHidden/>
            <w:sz w:val="16"/>
            <w:szCs w:val="16"/>
          </w:rPr>
          <w:fldChar w:fldCharType="separate"/>
        </w:r>
        <w:r w:rsidR="00F816F7">
          <w:rPr>
            <w:noProof/>
            <w:webHidden/>
            <w:sz w:val="16"/>
            <w:szCs w:val="16"/>
          </w:rPr>
          <w:t>93</w:t>
        </w:r>
        <w:r w:rsidRPr="00BF7ABE">
          <w:rPr>
            <w:noProof/>
            <w:webHidden/>
            <w:sz w:val="16"/>
            <w:szCs w:val="16"/>
          </w:rPr>
          <w:fldChar w:fldCharType="end"/>
        </w:r>
      </w:hyperlink>
    </w:p>
    <w:p w:rsidR="00666427" w:rsidRPr="00BF7ABE" w:rsidRDefault="005A4889" w:rsidP="00F816F7">
      <w:pPr>
        <w:pStyle w:val="3c"/>
        <w:tabs>
          <w:tab w:val="right" w:leader="dot" w:pos="9910"/>
        </w:tabs>
        <w:ind w:left="0"/>
        <w:jc w:val="both"/>
        <w:rPr>
          <w:noProof/>
          <w:sz w:val="16"/>
          <w:szCs w:val="16"/>
        </w:rPr>
      </w:pPr>
      <w:hyperlink w:anchor="_Toc135835498" w:history="1">
        <w:r w:rsidR="00666427" w:rsidRPr="00BF7ABE">
          <w:rPr>
            <w:rStyle w:val="ad"/>
            <w:i/>
            <w:noProof/>
            <w:sz w:val="16"/>
            <w:szCs w:val="16"/>
          </w:rPr>
          <w:t>2.6.8. Места захоронения</w:t>
        </w:r>
        <w:r w:rsidRPr="00BF7ABE">
          <w:rPr>
            <w:noProof/>
            <w:webHidden/>
            <w:sz w:val="16"/>
            <w:szCs w:val="16"/>
          </w:rPr>
          <w:fldChar w:fldCharType="begin"/>
        </w:r>
        <w:r w:rsidR="00666427" w:rsidRPr="00BF7ABE">
          <w:rPr>
            <w:noProof/>
            <w:webHidden/>
            <w:sz w:val="16"/>
            <w:szCs w:val="16"/>
          </w:rPr>
          <w:instrText xml:space="preserve"> PAGEREF _Toc135835498 \h </w:instrText>
        </w:r>
        <w:r w:rsidRPr="00BF7ABE">
          <w:rPr>
            <w:noProof/>
            <w:webHidden/>
            <w:sz w:val="16"/>
            <w:szCs w:val="16"/>
          </w:rPr>
        </w:r>
        <w:r w:rsidRPr="00BF7ABE">
          <w:rPr>
            <w:noProof/>
            <w:webHidden/>
            <w:sz w:val="16"/>
            <w:szCs w:val="16"/>
          </w:rPr>
          <w:fldChar w:fldCharType="separate"/>
        </w:r>
        <w:r w:rsidR="00F816F7">
          <w:rPr>
            <w:noProof/>
            <w:webHidden/>
            <w:sz w:val="16"/>
            <w:szCs w:val="16"/>
          </w:rPr>
          <w:t>93</w:t>
        </w:r>
        <w:r w:rsidRPr="00BF7ABE">
          <w:rPr>
            <w:noProof/>
            <w:webHidden/>
            <w:sz w:val="16"/>
            <w:szCs w:val="16"/>
          </w:rPr>
          <w:fldChar w:fldCharType="end"/>
        </w:r>
      </w:hyperlink>
    </w:p>
    <w:p w:rsidR="00666427" w:rsidRPr="00BF7ABE" w:rsidRDefault="005A4889" w:rsidP="00F816F7">
      <w:pPr>
        <w:pStyle w:val="3c"/>
        <w:tabs>
          <w:tab w:val="right" w:leader="dot" w:pos="9910"/>
        </w:tabs>
        <w:ind w:left="0"/>
        <w:jc w:val="both"/>
        <w:rPr>
          <w:noProof/>
          <w:sz w:val="16"/>
          <w:szCs w:val="16"/>
        </w:rPr>
      </w:pPr>
      <w:hyperlink w:anchor="_Toc135835499" w:history="1">
        <w:r w:rsidR="00666427" w:rsidRPr="00BF7ABE">
          <w:rPr>
            <w:rStyle w:val="ad"/>
            <w:i/>
            <w:noProof/>
            <w:sz w:val="16"/>
            <w:szCs w:val="16"/>
          </w:rPr>
          <w:t>2.6.9. 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r w:rsidRPr="00BF7ABE">
          <w:rPr>
            <w:noProof/>
            <w:webHidden/>
            <w:sz w:val="16"/>
            <w:szCs w:val="16"/>
          </w:rPr>
          <w:fldChar w:fldCharType="begin"/>
        </w:r>
        <w:r w:rsidR="00666427" w:rsidRPr="00BF7ABE">
          <w:rPr>
            <w:noProof/>
            <w:webHidden/>
            <w:sz w:val="16"/>
            <w:szCs w:val="16"/>
          </w:rPr>
          <w:instrText xml:space="preserve"> PAGEREF _Toc135835499 \h </w:instrText>
        </w:r>
        <w:r w:rsidRPr="00BF7ABE">
          <w:rPr>
            <w:noProof/>
            <w:webHidden/>
            <w:sz w:val="16"/>
            <w:szCs w:val="16"/>
          </w:rPr>
        </w:r>
        <w:r w:rsidRPr="00BF7ABE">
          <w:rPr>
            <w:noProof/>
            <w:webHidden/>
            <w:sz w:val="16"/>
            <w:szCs w:val="16"/>
          </w:rPr>
          <w:fldChar w:fldCharType="separate"/>
        </w:r>
        <w:r w:rsidR="00F816F7">
          <w:rPr>
            <w:noProof/>
            <w:webHidden/>
            <w:sz w:val="16"/>
            <w:szCs w:val="16"/>
          </w:rPr>
          <w:t>93</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500" w:history="1">
        <w:r w:rsidR="00666427" w:rsidRPr="00BF7ABE">
          <w:rPr>
            <w:rStyle w:val="ad"/>
            <w:noProof/>
            <w:sz w:val="16"/>
            <w:szCs w:val="16"/>
          </w:rPr>
          <w:t xml:space="preserve">2.7. Земельные участки, которые предоставлены для размещения объектов капитального строительства федерального, </w:t>
        </w:r>
        <w:r w:rsidR="00666427" w:rsidRPr="00BF7ABE">
          <w:rPr>
            <w:rStyle w:val="ad"/>
            <w:noProof/>
            <w:sz w:val="16"/>
            <w:szCs w:val="16"/>
          </w:rPr>
          <w:lastRenderedPageBreak/>
          <w:t>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_Toc135835500 \h </w:instrText>
        </w:r>
        <w:r w:rsidRPr="00BF7ABE">
          <w:rPr>
            <w:noProof/>
            <w:webHidden/>
            <w:sz w:val="16"/>
            <w:szCs w:val="16"/>
          </w:rPr>
        </w:r>
        <w:r w:rsidRPr="00BF7ABE">
          <w:rPr>
            <w:noProof/>
            <w:webHidden/>
            <w:sz w:val="16"/>
            <w:szCs w:val="16"/>
          </w:rPr>
          <w:fldChar w:fldCharType="separate"/>
        </w:r>
        <w:r w:rsidR="00F816F7">
          <w:rPr>
            <w:noProof/>
            <w:webHidden/>
            <w:sz w:val="16"/>
            <w:szCs w:val="16"/>
          </w:rPr>
          <w:t>94</w:t>
        </w:r>
        <w:r w:rsidRPr="00BF7ABE">
          <w:rPr>
            <w:noProof/>
            <w:webHidden/>
            <w:sz w:val="16"/>
            <w:szCs w:val="16"/>
          </w:rPr>
          <w:fldChar w:fldCharType="end"/>
        </w:r>
      </w:hyperlink>
    </w:p>
    <w:p w:rsidR="00666427" w:rsidRPr="00BF7ABE" w:rsidRDefault="005A4889" w:rsidP="00F816F7">
      <w:pPr>
        <w:pStyle w:val="1f0"/>
        <w:rPr>
          <w:noProof/>
          <w:sz w:val="16"/>
          <w:szCs w:val="16"/>
          <w:lang w:eastAsia="ru-RU"/>
        </w:rPr>
      </w:pPr>
      <w:hyperlink w:anchor="_Toc135835501" w:history="1">
        <w:r w:rsidR="00666427" w:rsidRPr="00BF7ABE">
          <w:rPr>
            <w:rStyle w:val="ad"/>
            <w:noProof/>
            <w:sz w:val="16"/>
            <w:szCs w:val="16"/>
          </w:rPr>
          <w:t>3. ЗАДАЧИ ТЕРРИТОРИАЛЬНОГО ПЛАНИРОВАНИЯ, ВАРИАНТЫ ИХ РЕШЕНИЯ, ОБОСНОВАНИЕ ПРЕДЛОЖЕНИЙ И ПЕРЕЧЕНЬ МЕРОПРИЯТИЙ ПО ТЕРРИТОРИАЛЬНОМУ ПЛАНИРОВАНИЮ</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_Toc135835501 \h </w:instrText>
        </w:r>
        <w:r w:rsidRPr="00BF7ABE">
          <w:rPr>
            <w:noProof/>
            <w:webHidden/>
            <w:sz w:val="16"/>
            <w:szCs w:val="16"/>
          </w:rPr>
        </w:r>
        <w:r w:rsidRPr="00BF7ABE">
          <w:rPr>
            <w:noProof/>
            <w:webHidden/>
            <w:sz w:val="16"/>
            <w:szCs w:val="16"/>
          </w:rPr>
          <w:fldChar w:fldCharType="separate"/>
        </w:r>
        <w:r w:rsidR="00F816F7">
          <w:rPr>
            <w:noProof/>
            <w:webHidden/>
            <w:sz w:val="16"/>
            <w:szCs w:val="16"/>
          </w:rPr>
          <w:t>95</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502" w:history="1">
        <w:r w:rsidR="00666427" w:rsidRPr="00BF7ABE">
          <w:rPr>
            <w:rStyle w:val="ad"/>
            <w:noProof/>
            <w:sz w:val="16"/>
            <w:szCs w:val="16"/>
          </w:rPr>
          <w:t>3.1. Предложения по оптимизации административно-территориального устройства Гаврильского сельского поселения</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_Toc135835502 \h </w:instrText>
        </w:r>
        <w:r w:rsidRPr="00BF7ABE">
          <w:rPr>
            <w:noProof/>
            <w:webHidden/>
            <w:sz w:val="16"/>
            <w:szCs w:val="16"/>
          </w:rPr>
        </w:r>
        <w:r w:rsidRPr="00BF7ABE">
          <w:rPr>
            <w:noProof/>
            <w:webHidden/>
            <w:sz w:val="16"/>
            <w:szCs w:val="16"/>
          </w:rPr>
          <w:fldChar w:fldCharType="separate"/>
        </w:r>
        <w:r w:rsidR="00F816F7">
          <w:rPr>
            <w:noProof/>
            <w:webHidden/>
            <w:sz w:val="16"/>
            <w:szCs w:val="16"/>
          </w:rPr>
          <w:t>95</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503" w:history="1">
        <w:r w:rsidR="00666427" w:rsidRPr="00BF7ABE">
          <w:rPr>
            <w:rStyle w:val="ad"/>
            <w:noProof/>
            <w:sz w:val="16"/>
            <w:szCs w:val="16"/>
          </w:rPr>
          <w:t>3.2. Базовый прогноз численности населения Гаврильского сельского поселения</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_Toc135835503 \h </w:instrText>
        </w:r>
        <w:r w:rsidRPr="00BF7ABE">
          <w:rPr>
            <w:noProof/>
            <w:webHidden/>
            <w:sz w:val="16"/>
            <w:szCs w:val="16"/>
          </w:rPr>
        </w:r>
        <w:r w:rsidRPr="00BF7ABE">
          <w:rPr>
            <w:noProof/>
            <w:webHidden/>
            <w:sz w:val="16"/>
            <w:szCs w:val="16"/>
          </w:rPr>
          <w:fldChar w:fldCharType="separate"/>
        </w:r>
        <w:r w:rsidR="00F816F7">
          <w:rPr>
            <w:noProof/>
            <w:webHidden/>
            <w:sz w:val="16"/>
            <w:szCs w:val="16"/>
          </w:rPr>
          <w:t>96</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504" w:history="1">
        <w:r w:rsidR="00666427" w:rsidRPr="00BF7ABE">
          <w:rPr>
            <w:rStyle w:val="ad"/>
            <w:noProof/>
            <w:sz w:val="16"/>
            <w:szCs w:val="16"/>
          </w:rPr>
          <w:t>3.3. Предложения по усовершенствованию и развитию планировочной структуры сельского поселения, функционального и градостроительного зонирования</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_Toc135835504 \h </w:instrText>
        </w:r>
        <w:r w:rsidRPr="00BF7ABE">
          <w:rPr>
            <w:noProof/>
            <w:webHidden/>
            <w:sz w:val="16"/>
            <w:szCs w:val="16"/>
          </w:rPr>
        </w:r>
        <w:r w:rsidRPr="00BF7ABE">
          <w:rPr>
            <w:noProof/>
            <w:webHidden/>
            <w:sz w:val="16"/>
            <w:szCs w:val="16"/>
          </w:rPr>
          <w:fldChar w:fldCharType="separate"/>
        </w:r>
        <w:r w:rsidR="00F816F7">
          <w:rPr>
            <w:noProof/>
            <w:webHidden/>
            <w:sz w:val="16"/>
            <w:szCs w:val="16"/>
          </w:rPr>
          <w:t>98</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505" w:history="1">
        <w:r w:rsidR="00666427" w:rsidRPr="00BF7ABE">
          <w:rPr>
            <w:rStyle w:val="ad"/>
            <w:noProof/>
            <w:sz w:val="16"/>
            <w:szCs w:val="16"/>
          </w:rPr>
          <w:t>3.4. Предложения по размещению на территории Гаврильского сельского поселения объектов капитального строительства местного значения</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_Toc135835505 \h </w:instrText>
        </w:r>
        <w:r w:rsidRPr="00BF7ABE">
          <w:rPr>
            <w:noProof/>
            <w:webHidden/>
            <w:sz w:val="16"/>
            <w:szCs w:val="16"/>
          </w:rPr>
        </w:r>
        <w:r w:rsidRPr="00BF7ABE">
          <w:rPr>
            <w:noProof/>
            <w:webHidden/>
            <w:sz w:val="16"/>
            <w:szCs w:val="16"/>
          </w:rPr>
          <w:fldChar w:fldCharType="separate"/>
        </w:r>
        <w:r w:rsidR="00F816F7">
          <w:rPr>
            <w:noProof/>
            <w:webHidden/>
            <w:sz w:val="16"/>
            <w:szCs w:val="16"/>
          </w:rPr>
          <w:t>99</w:t>
        </w:r>
        <w:r w:rsidRPr="00BF7ABE">
          <w:rPr>
            <w:noProof/>
            <w:webHidden/>
            <w:sz w:val="16"/>
            <w:szCs w:val="16"/>
          </w:rPr>
          <w:fldChar w:fldCharType="end"/>
        </w:r>
      </w:hyperlink>
    </w:p>
    <w:p w:rsidR="00666427" w:rsidRPr="00BF7ABE" w:rsidRDefault="005A4889" w:rsidP="00F816F7">
      <w:pPr>
        <w:pStyle w:val="3c"/>
        <w:tabs>
          <w:tab w:val="right" w:leader="dot" w:pos="9910"/>
        </w:tabs>
        <w:ind w:left="0"/>
        <w:jc w:val="both"/>
        <w:rPr>
          <w:noProof/>
          <w:sz w:val="16"/>
          <w:szCs w:val="16"/>
        </w:rPr>
      </w:pPr>
      <w:hyperlink w:anchor="_Toc135835506" w:history="1">
        <w:r w:rsidR="00666427" w:rsidRPr="00BF7ABE">
          <w:rPr>
            <w:rStyle w:val="ad"/>
            <w:i/>
            <w:iCs/>
            <w:noProof/>
            <w:sz w:val="16"/>
            <w:szCs w:val="16"/>
          </w:rPr>
          <w:t>3.4.1. Предложения по обеспечению территории сельского поселения объектами инженерной инфраструктуры</w:t>
        </w:r>
        <w:r w:rsidRPr="00BF7ABE">
          <w:rPr>
            <w:noProof/>
            <w:webHidden/>
            <w:sz w:val="16"/>
            <w:szCs w:val="16"/>
          </w:rPr>
          <w:fldChar w:fldCharType="begin"/>
        </w:r>
        <w:r w:rsidR="00666427" w:rsidRPr="00BF7ABE">
          <w:rPr>
            <w:noProof/>
            <w:webHidden/>
            <w:sz w:val="16"/>
            <w:szCs w:val="16"/>
          </w:rPr>
          <w:instrText xml:space="preserve"> PAGEREF _Toc135835506 \h </w:instrText>
        </w:r>
        <w:r w:rsidRPr="00BF7ABE">
          <w:rPr>
            <w:noProof/>
            <w:webHidden/>
            <w:sz w:val="16"/>
            <w:szCs w:val="16"/>
          </w:rPr>
        </w:r>
        <w:r w:rsidRPr="00BF7ABE">
          <w:rPr>
            <w:noProof/>
            <w:webHidden/>
            <w:sz w:val="16"/>
            <w:szCs w:val="16"/>
          </w:rPr>
          <w:fldChar w:fldCharType="separate"/>
        </w:r>
        <w:r w:rsidR="00F816F7">
          <w:rPr>
            <w:noProof/>
            <w:webHidden/>
            <w:sz w:val="16"/>
            <w:szCs w:val="16"/>
          </w:rPr>
          <w:t>99</w:t>
        </w:r>
        <w:r w:rsidRPr="00BF7ABE">
          <w:rPr>
            <w:noProof/>
            <w:webHidden/>
            <w:sz w:val="16"/>
            <w:szCs w:val="16"/>
          </w:rPr>
          <w:fldChar w:fldCharType="end"/>
        </w:r>
      </w:hyperlink>
    </w:p>
    <w:p w:rsidR="00666427" w:rsidRPr="00BF7ABE" w:rsidRDefault="005A4889" w:rsidP="00F816F7">
      <w:pPr>
        <w:pStyle w:val="3c"/>
        <w:tabs>
          <w:tab w:val="right" w:leader="dot" w:pos="9910"/>
        </w:tabs>
        <w:ind w:left="0"/>
        <w:jc w:val="both"/>
        <w:rPr>
          <w:noProof/>
          <w:sz w:val="16"/>
          <w:szCs w:val="16"/>
        </w:rPr>
      </w:pPr>
      <w:hyperlink w:anchor="_Toc135835507" w:history="1">
        <w:r w:rsidR="00666427" w:rsidRPr="00BF7ABE">
          <w:rPr>
            <w:rStyle w:val="ad"/>
            <w:i/>
            <w:noProof/>
            <w:sz w:val="16"/>
            <w:szCs w:val="16"/>
          </w:rPr>
          <w:t>3.4.2. Предложения по обеспечению  территории сельского поселения объектами транспортной инфраструктуры</w:t>
        </w:r>
        <w:r w:rsidRPr="00BF7ABE">
          <w:rPr>
            <w:noProof/>
            <w:webHidden/>
            <w:sz w:val="16"/>
            <w:szCs w:val="16"/>
          </w:rPr>
          <w:fldChar w:fldCharType="begin"/>
        </w:r>
        <w:r w:rsidR="00666427" w:rsidRPr="00BF7ABE">
          <w:rPr>
            <w:noProof/>
            <w:webHidden/>
            <w:sz w:val="16"/>
            <w:szCs w:val="16"/>
          </w:rPr>
          <w:instrText xml:space="preserve"> PAGEREF _Toc135835507 \h </w:instrText>
        </w:r>
        <w:r w:rsidRPr="00BF7ABE">
          <w:rPr>
            <w:noProof/>
            <w:webHidden/>
            <w:sz w:val="16"/>
            <w:szCs w:val="16"/>
          </w:rPr>
        </w:r>
        <w:r w:rsidRPr="00BF7ABE">
          <w:rPr>
            <w:noProof/>
            <w:webHidden/>
            <w:sz w:val="16"/>
            <w:szCs w:val="16"/>
          </w:rPr>
          <w:fldChar w:fldCharType="separate"/>
        </w:r>
        <w:r w:rsidR="00F816F7">
          <w:rPr>
            <w:noProof/>
            <w:webHidden/>
            <w:sz w:val="16"/>
            <w:szCs w:val="16"/>
          </w:rPr>
          <w:t>103</w:t>
        </w:r>
        <w:r w:rsidRPr="00BF7ABE">
          <w:rPr>
            <w:noProof/>
            <w:webHidden/>
            <w:sz w:val="16"/>
            <w:szCs w:val="16"/>
          </w:rPr>
          <w:fldChar w:fldCharType="end"/>
        </w:r>
      </w:hyperlink>
    </w:p>
    <w:p w:rsidR="00666427" w:rsidRPr="00BF7ABE" w:rsidRDefault="005A4889" w:rsidP="00F816F7">
      <w:pPr>
        <w:pStyle w:val="3c"/>
        <w:tabs>
          <w:tab w:val="right" w:leader="dot" w:pos="9910"/>
        </w:tabs>
        <w:ind w:left="0"/>
        <w:jc w:val="both"/>
        <w:rPr>
          <w:noProof/>
          <w:sz w:val="16"/>
          <w:szCs w:val="16"/>
        </w:rPr>
      </w:pPr>
      <w:hyperlink w:anchor="_Toc135835508" w:history="1">
        <w:r w:rsidR="00666427" w:rsidRPr="00BF7ABE">
          <w:rPr>
            <w:rStyle w:val="ad"/>
            <w:i/>
            <w:noProof/>
            <w:sz w:val="16"/>
            <w:szCs w:val="16"/>
          </w:rPr>
          <w:t>3.4.3. Предложения по обеспечению  территории сельского поселения объектами жилой инфраструктуры</w:t>
        </w:r>
        <w:r w:rsidRPr="00BF7ABE">
          <w:rPr>
            <w:noProof/>
            <w:webHidden/>
            <w:sz w:val="16"/>
            <w:szCs w:val="16"/>
          </w:rPr>
          <w:fldChar w:fldCharType="begin"/>
        </w:r>
        <w:r w:rsidR="00666427" w:rsidRPr="00BF7ABE">
          <w:rPr>
            <w:noProof/>
            <w:webHidden/>
            <w:sz w:val="16"/>
            <w:szCs w:val="16"/>
          </w:rPr>
          <w:instrText xml:space="preserve"> PAGEREF _Toc135835508 \h </w:instrText>
        </w:r>
        <w:r w:rsidRPr="00BF7ABE">
          <w:rPr>
            <w:noProof/>
            <w:webHidden/>
            <w:sz w:val="16"/>
            <w:szCs w:val="16"/>
          </w:rPr>
        </w:r>
        <w:r w:rsidRPr="00BF7ABE">
          <w:rPr>
            <w:noProof/>
            <w:webHidden/>
            <w:sz w:val="16"/>
            <w:szCs w:val="16"/>
          </w:rPr>
          <w:fldChar w:fldCharType="separate"/>
        </w:r>
        <w:r w:rsidR="00F816F7">
          <w:rPr>
            <w:noProof/>
            <w:webHidden/>
            <w:sz w:val="16"/>
            <w:szCs w:val="16"/>
          </w:rPr>
          <w:t>104</w:t>
        </w:r>
        <w:r w:rsidRPr="00BF7ABE">
          <w:rPr>
            <w:noProof/>
            <w:webHidden/>
            <w:sz w:val="16"/>
            <w:szCs w:val="16"/>
          </w:rPr>
          <w:fldChar w:fldCharType="end"/>
        </w:r>
      </w:hyperlink>
    </w:p>
    <w:p w:rsidR="00666427" w:rsidRPr="00BF7ABE" w:rsidRDefault="005A4889" w:rsidP="00F816F7">
      <w:pPr>
        <w:pStyle w:val="3c"/>
        <w:tabs>
          <w:tab w:val="right" w:leader="dot" w:pos="9910"/>
        </w:tabs>
        <w:ind w:left="0"/>
        <w:jc w:val="both"/>
        <w:rPr>
          <w:noProof/>
          <w:sz w:val="16"/>
          <w:szCs w:val="16"/>
        </w:rPr>
      </w:pPr>
      <w:hyperlink w:anchor="_Toc135835509" w:history="1">
        <w:r w:rsidR="00666427" w:rsidRPr="00BF7ABE">
          <w:rPr>
            <w:rStyle w:val="ad"/>
            <w:i/>
            <w:iCs/>
            <w:noProof/>
            <w:sz w:val="16"/>
            <w:szCs w:val="16"/>
          </w:rPr>
          <w:t>3.4.4. Предложения по развитию сельскохозяйственного производства, созданию условий для развития малого и среднего предпринимательства</w:t>
        </w:r>
        <w:r w:rsidRPr="00BF7ABE">
          <w:rPr>
            <w:noProof/>
            <w:webHidden/>
            <w:sz w:val="16"/>
            <w:szCs w:val="16"/>
          </w:rPr>
          <w:fldChar w:fldCharType="begin"/>
        </w:r>
        <w:r w:rsidR="00666427" w:rsidRPr="00BF7ABE">
          <w:rPr>
            <w:noProof/>
            <w:webHidden/>
            <w:sz w:val="16"/>
            <w:szCs w:val="16"/>
          </w:rPr>
          <w:instrText xml:space="preserve"> PAGEREF _Toc135835509 \h </w:instrText>
        </w:r>
        <w:r w:rsidRPr="00BF7ABE">
          <w:rPr>
            <w:noProof/>
            <w:webHidden/>
            <w:sz w:val="16"/>
            <w:szCs w:val="16"/>
          </w:rPr>
        </w:r>
        <w:r w:rsidRPr="00BF7ABE">
          <w:rPr>
            <w:noProof/>
            <w:webHidden/>
            <w:sz w:val="16"/>
            <w:szCs w:val="16"/>
          </w:rPr>
          <w:fldChar w:fldCharType="separate"/>
        </w:r>
        <w:r w:rsidR="00F816F7">
          <w:rPr>
            <w:noProof/>
            <w:webHidden/>
            <w:sz w:val="16"/>
            <w:szCs w:val="16"/>
          </w:rPr>
          <w:t>104</w:t>
        </w:r>
        <w:r w:rsidRPr="00BF7ABE">
          <w:rPr>
            <w:noProof/>
            <w:webHidden/>
            <w:sz w:val="16"/>
            <w:szCs w:val="16"/>
          </w:rPr>
          <w:fldChar w:fldCharType="end"/>
        </w:r>
      </w:hyperlink>
    </w:p>
    <w:p w:rsidR="00666427" w:rsidRPr="00BF7ABE" w:rsidRDefault="005A4889" w:rsidP="00F816F7">
      <w:pPr>
        <w:pStyle w:val="3c"/>
        <w:tabs>
          <w:tab w:val="right" w:leader="dot" w:pos="9910"/>
        </w:tabs>
        <w:ind w:left="0"/>
        <w:jc w:val="both"/>
        <w:rPr>
          <w:noProof/>
          <w:sz w:val="16"/>
          <w:szCs w:val="16"/>
        </w:rPr>
      </w:pPr>
      <w:hyperlink w:anchor="_Toc135835510" w:history="1">
        <w:r w:rsidR="00666427" w:rsidRPr="00BF7ABE">
          <w:rPr>
            <w:rStyle w:val="ad"/>
            <w:i/>
            <w:noProof/>
            <w:sz w:val="16"/>
            <w:szCs w:val="16"/>
          </w:rPr>
          <w:t>3.4.5. Предложения по обеспечению территории сельского поселения объектами социальной инфраструктуры</w:t>
        </w:r>
        <w:r w:rsidRPr="00BF7ABE">
          <w:rPr>
            <w:noProof/>
            <w:webHidden/>
            <w:sz w:val="16"/>
            <w:szCs w:val="16"/>
          </w:rPr>
          <w:fldChar w:fldCharType="begin"/>
        </w:r>
        <w:r w:rsidR="00666427" w:rsidRPr="00BF7ABE">
          <w:rPr>
            <w:noProof/>
            <w:webHidden/>
            <w:sz w:val="16"/>
            <w:szCs w:val="16"/>
          </w:rPr>
          <w:instrText xml:space="preserve"> PAGEREF _Toc135835510 \h </w:instrText>
        </w:r>
        <w:r w:rsidRPr="00BF7ABE">
          <w:rPr>
            <w:noProof/>
            <w:webHidden/>
            <w:sz w:val="16"/>
            <w:szCs w:val="16"/>
          </w:rPr>
        </w:r>
        <w:r w:rsidRPr="00BF7ABE">
          <w:rPr>
            <w:noProof/>
            <w:webHidden/>
            <w:sz w:val="16"/>
            <w:szCs w:val="16"/>
          </w:rPr>
          <w:fldChar w:fldCharType="separate"/>
        </w:r>
        <w:r w:rsidR="00F816F7">
          <w:rPr>
            <w:noProof/>
            <w:webHidden/>
            <w:sz w:val="16"/>
            <w:szCs w:val="16"/>
          </w:rPr>
          <w:t>105</w:t>
        </w:r>
        <w:r w:rsidRPr="00BF7ABE">
          <w:rPr>
            <w:noProof/>
            <w:webHidden/>
            <w:sz w:val="16"/>
            <w:szCs w:val="16"/>
          </w:rPr>
          <w:fldChar w:fldCharType="end"/>
        </w:r>
      </w:hyperlink>
    </w:p>
    <w:p w:rsidR="00666427" w:rsidRPr="00BF7ABE" w:rsidRDefault="005A4889" w:rsidP="00F816F7">
      <w:pPr>
        <w:pStyle w:val="3c"/>
        <w:tabs>
          <w:tab w:val="right" w:leader="dot" w:pos="9910"/>
        </w:tabs>
        <w:ind w:left="0"/>
        <w:jc w:val="both"/>
        <w:rPr>
          <w:noProof/>
          <w:sz w:val="16"/>
          <w:szCs w:val="16"/>
        </w:rPr>
      </w:pPr>
      <w:hyperlink w:anchor="_Toc135835511" w:history="1">
        <w:r w:rsidR="00666427" w:rsidRPr="00BF7ABE">
          <w:rPr>
            <w:rStyle w:val="ad"/>
            <w:i/>
            <w:noProof/>
            <w:sz w:val="16"/>
            <w:szCs w:val="16"/>
          </w:rPr>
          <w:t>3.4.6. Предложения по обеспечению территории сельского поселения объектами массового отдыха жителей, благоустройства и озеленения</w:t>
        </w:r>
        <w:r w:rsidRPr="00BF7ABE">
          <w:rPr>
            <w:noProof/>
            <w:webHidden/>
            <w:sz w:val="16"/>
            <w:szCs w:val="16"/>
          </w:rPr>
          <w:fldChar w:fldCharType="begin"/>
        </w:r>
        <w:r w:rsidR="00666427" w:rsidRPr="00BF7ABE">
          <w:rPr>
            <w:noProof/>
            <w:webHidden/>
            <w:sz w:val="16"/>
            <w:szCs w:val="16"/>
          </w:rPr>
          <w:instrText xml:space="preserve"> PAGEREF _Toc135835511 \h </w:instrText>
        </w:r>
        <w:r w:rsidRPr="00BF7ABE">
          <w:rPr>
            <w:noProof/>
            <w:webHidden/>
            <w:sz w:val="16"/>
            <w:szCs w:val="16"/>
          </w:rPr>
        </w:r>
        <w:r w:rsidRPr="00BF7ABE">
          <w:rPr>
            <w:noProof/>
            <w:webHidden/>
            <w:sz w:val="16"/>
            <w:szCs w:val="16"/>
          </w:rPr>
          <w:fldChar w:fldCharType="separate"/>
        </w:r>
        <w:r w:rsidR="00F816F7">
          <w:rPr>
            <w:noProof/>
            <w:webHidden/>
            <w:sz w:val="16"/>
            <w:szCs w:val="16"/>
          </w:rPr>
          <w:t>105</w:t>
        </w:r>
        <w:r w:rsidRPr="00BF7ABE">
          <w:rPr>
            <w:noProof/>
            <w:webHidden/>
            <w:sz w:val="16"/>
            <w:szCs w:val="16"/>
          </w:rPr>
          <w:fldChar w:fldCharType="end"/>
        </w:r>
      </w:hyperlink>
    </w:p>
    <w:p w:rsidR="00666427" w:rsidRPr="00BF7ABE" w:rsidRDefault="005A4889" w:rsidP="00F816F7">
      <w:pPr>
        <w:pStyle w:val="3c"/>
        <w:tabs>
          <w:tab w:val="right" w:leader="dot" w:pos="9910"/>
        </w:tabs>
        <w:ind w:left="0"/>
        <w:jc w:val="both"/>
        <w:rPr>
          <w:noProof/>
          <w:sz w:val="16"/>
          <w:szCs w:val="16"/>
        </w:rPr>
      </w:pPr>
      <w:hyperlink w:anchor="_Toc135835512" w:history="1">
        <w:r w:rsidR="00666427" w:rsidRPr="00BF7ABE">
          <w:rPr>
            <w:rStyle w:val="ad"/>
            <w:rFonts w:eastAsia="Arial"/>
            <w:i/>
            <w:noProof/>
            <w:sz w:val="16"/>
            <w:szCs w:val="16"/>
          </w:rPr>
          <w:t xml:space="preserve">3.4.7. </w:t>
        </w:r>
        <w:r w:rsidR="00666427" w:rsidRPr="00BF7ABE">
          <w:rPr>
            <w:rStyle w:val="ad"/>
            <w:i/>
            <w:iCs/>
            <w:noProof/>
            <w:sz w:val="16"/>
            <w:szCs w:val="16"/>
          </w:rPr>
          <w:t>Предложения по сохранению, использованию и популяризации объектов культурного наследия, расположенных на территории поселения</w:t>
        </w:r>
        <w:r w:rsidRPr="00BF7ABE">
          <w:rPr>
            <w:noProof/>
            <w:webHidden/>
            <w:sz w:val="16"/>
            <w:szCs w:val="16"/>
          </w:rPr>
          <w:fldChar w:fldCharType="begin"/>
        </w:r>
        <w:r w:rsidR="00666427" w:rsidRPr="00BF7ABE">
          <w:rPr>
            <w:noProof/>
            <w:webHidden/>
            <w:sz w:val="16"/>
            <w:szCs w:val="16"/>
          </w:rPr>
          <w:instrText xml:space="preserve"> PAGEREF _Toc135835512 \h </w:instrText>
        </w:r>
        <w:r w:rsidRPr="00BF7ABE">
          <w:rPr>
            <w:noProof/>
            <w:webHidden/>
            <w:sz w:val="16"/>
            <w:szCs w:val="16"/>
          </w:rPr>
        </w:r>
        <w:r w:rsidRPr="00BF7ABE">
          <w:rPr>
            <w:noProof/>
            <w:webHidden/>
            <w:sz w:val="16"/>
            <w:szCs w:val="16"/>
          </w:rPr>
          <w:fldChar w:fldCharType="separate"/>
        </w:r>
        <w:r w:rsidR="00F816F7">
          <w:rPr>
            <w:noProof/>
            <w:webHidden/>
            <w:sz w:val="16"/>
            <w:szCs w:val="16"/>
          </w:rPr>
          <w:t>105</w:t>
        </w:r>
        <w:r w:rsidRPr="00BF7ABE">
          <w:rPr>
            <w:noProof/>
            <w:webHidden/>
            <w:sz w:val="16"/>
            <w:szCs w:val="16"/>
          </w:rPr>
          <w:fldChar w:fldCharType="end"/>
        </w:r>
      </w:hyperlink>
    </w:p>
    <w:p w:rsidR="00666427" w:rsidRPr="00BF7ABE" w:rsidRDefault="005A4889" w:rsidP="00F816F7">
      <w:pPr>
        <w:pStyle w:val="3c"/>
        <w:tabs>
          <w:tab w:val="right" w:leader="dot" w:pos="9910"/>
        </w:tabs>
        <w:ind w:left="0"/>
        <w:jc w:val="both"/>
        <w:rPr>
          <w:noProof/>
          <w:sz w:val="16"/>
          <w:szCs w:val="16"/>
        </w:rPr>
      </w:pPr>
      <w:hyperlink w:anchor="_Toc135835513" w:history="1">
        <w:r w:rsidR="00666427" w:rsidRPr="00BF7ABE">
          <w:rPr>
            <w:rStyle w:val="ad"/>
            <w:i/>
            <w:iCs/>
            <w:noProof/>
            <w:sz w:val="16"/>
            <w:szCs w:val="16"/>
          </w:rPr>
          <w:t>3.4.8. Предложения по обеспечению территории сельского поселения объектами специального назначения  - местами сбора мусора и местами захоронения</w:t>
        </w:r>
        <w:r w:rsidRPr="00BF7ABE">
          <w:rPr>
            <w:noProof/>
            <w:webHidden/>
            <w:sz w:val="16"/>
            <w:szCs w:val="16"/>
          </w:rPr>
          <w:fldChar w:fldCharType="begin"/>
        </w:r>
        <w:r w:rsidR="00666427" w:rsidRPr="00BF7ABE">
          <w:rPr>
            <w:noProof/>
            <w:webHidden/>
            <w:sz w:val="16"/>
            <w:szCs w:val="16"/>
          </w:rPr>
          <w:instrText xml:space="preserve"> PAGEREF _Toc135835513 \h </w:instrText>
        </w:r>
        <w:r w:rsidRPr="00BF7ABE">
          <w:rPr>
            <w:noProof/>
            <w:webHidden/>
            <w:sz w:val="16"/>
            <w:szCs w:val="16"/>
          </w:rPr>
        </w:r>
        <w:r w:rsidRPr="00BF7ABE">
          <w:rPr>
            <w:noProof/>
            <w:webHidden/>
            <w:sz w:val="16"/>
            <w:szCs w:val="16"/>
          </w:rPr>
          <w:fldChar w:fldCharType="separate"/>
        </w:r>
        <w:r w:rsidR="00F816F7">
          <w:rPr>
            <w:noProof/>
            <w:webHidden/>
            <w:sz w:val="16"/>
            <w:szCs w:val="16"/>
          </w:rPr>
          <w:t>106</w:t>
        </w:r>
        <w:r w:rsidRPr="00BF7ABE">
          <w:rPr>
            <w:noProof/>
            <w:webHidden/>
            <w:sz w:val="16"/>
            <w:szCs w:val="16"/>
          </w:rPr>
          <w:fldChar w:fldCharType="end"/>
        </w:r>
      </w:hyperlink>
    </w:p>
    <w:p w:rsidR="00666427" w:rsidRPr="00BF7ABE" w:rsidRDefault="005A4889" w:rsidP="00F816F7">
      <w:pPr>
        <w:pStyle w:val="3c"/>
        <w:tabs>
          <w:tab w:val="right" w:leader="dot" w:pos="9910"/>
        </w:tabs>
        <w:ind w:left="0"/>
        <w:jc w:val="both"/>
        <w:rPr>
          <w:noProof/>
          <w:sz w:val="16"/>
          <w:szCs w:val="16"/>
        </w:rPr>
      </w:pPr>
      <w:hyperlink w:anchor="_Toc135835514" w:history="1">
        <w:r w:rsidR="00666427" w:rsidRPr="00BF7ABE">
          <w:rPr>
            <w:rStyle w:val="ad"/>
            <w:i/>
            <w:iCs/>
            <w:noProof/>
            <w:sz w:val="16"/>
            <w:szCs w:val="16"/>
          </w:rPr>
          <w:t>3.4.9.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населенных пунктов поселения</w:t>
        </w:r>
        <w:r w:rsidRPr="00BF7ABE">
          <w:rPr>
            <w:noProof/>
            <w:webHidden/>
            <w:sz w:val="16"/>
            <w:szCs w:val="16"/>
          </w:rPr>
          <w:fldChar w:fldCharType="begin"/>
        </w:r>
        <w:r w:rsidR="00666427" w:rsidRPr="00BF7ABE">
          <w:rPr>
            <w:noProof/>
            <w:webHidden/>
            <w:sz w:val="16"/>
            <w:szCs w:val="16"/>
          </w:rPr>
          <w:instrText xml:space="preserve"> PAGEREF _Toc135835514 \h </w:instrText>
        </w:r>
        <w:r w:rsidRPr="00BF7ABE">
          <w:rPr>
            <w:noProof/>
            <w:webHidden/>
            <w:sz w:val="16"/>
            <w:szCs w:val="16"/>
          </w:rPr>
        </w:r>
        <w:r w:rsidRPr="00BF7ABE">
          <w:rPr>
            <w:noProof/>
            <w:webHidden/>
            <w:sz w:val="16"/>
            <w:szCs w:val="16"/>
          </w:rPr>
          <w:fldChar w:fldCharType="separate"/>
        </w:r>
        <w:r w:rsidR="00F816F7">
          <w:rPr>
            <w:noProof/>
            <w:webHidden/>
            <w:sz w:val="16"/>
            <w:szCs w:val="16"/>
          </w:rPr>
          <w:t>106</w:t>
        </w:r>
        <w:r w:rsidRPr="00BF7ABE">
          <w:rPr>
            <w:noProof/>
            <w:webHidden/>
            <w:sz w:val="16"/>
            <w:szCs w:val="16"/>
          </w:rPr>
          <w:fldChar w:fldCharType="end"/>
        </w:r>
      </w:hyperlink>
    </w:p>
    <w:p w:rsidR="00666427" w:rsidRPr="00BF7ABE" w:rsidRDefault="005A4889" w:rsidP="00F816F7">
      <w:pPr>
        <w:pStyle w:val="1f0"/>
        <w:rPr>
          <w:noProof/>
          <w:sz w:val="16"/>
          <w:szCs w:val="16"/>
          <w:lang w:eastAsia="ru-RU"/>
        </w:rPr>
      </w:pPr>
      <w:hyperlink w:anchor="_Toc135835515" w:history="1">
        <w:r w:rsidR="00666427" w:rsidRPr="00BF7ABE">
          <w:rPr>
            <w:rStyle w:val="ad"/>
            <w:noProof/>
            <w:sz w:val="16"/>
            <w:szCs w:val="16"/>
          </w:rPr>
          <w:t>4. ЭКОЛОГИЧЕСКИЕ ПРОБЛЕМЫ И ПУТИ ИХ РЕШЕНИЯ, ЭКОЛОГИЧЕСКИЕ МЕРОПРИЯТИЯ</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_Toc135835515 \h </w:instrText>
        </w:r>
        <w:r w:rsidRPr="00BF7ABE">
          <w:rPr>
            <w:noProof/>
            <w:webHidden/>
            <w:sz w:val="16"/>
            <w:szCs w:val="16"/>
          </w:rPr>
        </w:r>
        <w:r w:rsidRPr="00BF7ABE">
          <w:rPr>
            <w:noProof/>
            <w:webHidden/>
            <w:sz w:val="16"/>
            <w:szCs w:val="16"/>
          </w:rPr>
          <w:fldChar w:fldCharType="separate"/>
        </w:r>
        <w:r w:rsidR="00F816F7">
          <w:rPr>
            <w:noProof/>
            <w:webHidden/>
            <w:sz w:val="16"/>
            <w:szCs w:val="16"/>
          </w:rPr>
          <w:t>106</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516" w:history="1">
        <w:r w:rsidR="00666427" w:rsidRPr="00BF7ABE">
          <w:rPr>
            <w:rStyle w:val="ad"/>
            <w:noProof/>
            <w:sz w:val="16"/>
            <w:szCs w:val="16"/>
          </w:rPr>
          <w:t>4.1 Состояние воздушного бассейна</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_Toc135835516 \h </w:instrText>
        </w:r>
        <w:r w:rsidRPr="00BF7ABE">
          <w:rPr>
            <w:noProof/>
            <w:webHidden/>
            <w:sz w:val="16"/>
            <w:szCs w:val="16"/>
          </w:rPr>
        </w:r>
        <w:r w:rsidRPr="00BF7ABE">
          <w:rPr>
            <w:noProof/>
            <w:webHidden/>
            <w:sz w:val="16"/>
            <w:szCs w:val="16"/>
          </w:rPr>
          <w:fldChar w:fldCharType="separate"/>
        </w:r>
        <w:r w:rsidR="00F816F7">
          <w:rPr>
            <w:noProof/>
            <w:webHidden/>
            <w:sz w:val="16"/>
            <w:szCs w:val="16"/>
          </w:rPr>
          <w:t>106</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517" w:history="1">
        <w:r w:rsidR="00666427" w:rsidRPr="00BF7ABE">
          <w:rPr>
            <w:rStyle w:val="ad"/>
            <w:noProof/>
            <w:sz w:val="16"/>
            <w:szCs w:val="16"/>
          </w:rPr>
          <w:t>4.2 Состояние водных ресурсов</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_Toc135835517 \h </w:instrText>
        </w:r>
        <w:r w:rsidRPr="00BF7ABE">
          <w:rPr>
            <w:noProof/>
            <w:webHidden/>
            <w:sz w:val="16"/>
            <w:szCs w:val="16"/>
          </w:rPr>
        </w:r>
        <w:r w:rsidRPr="00BF7ABE">
          <w:rPr>
            <w:noProof/>
            <w:webHidden/>
            <w:sz w:val="16"/>
            <w:szCs w:val="16"/>
          </w:rPr>
          <w:fldChar w:fldCharType="separate"/>
        </w:r>
        <w:r w:rsidR="00F816F7">
          <w:rPr>
            <w:noProof/>
            <w:webHidden/>
            <w:sz w:val="16"/>
            <w:szCs w:val="16"/>
          </w:rPr>
          <w:t>107</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518" w:history="1">
        <w:r w:rsidR="00666427" w:rsidRPr="00BF7ABE">
          <w:rPr>
            <w:rStyle w:val="ad"/>
            <w:noProof/>
            <w:sz w:val="16"/>
            <w:szCs w:val="16"/>
          </w:rPr>
          <w:t>4.3. Состояние и охрана почв</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_Toc135835518 \h </w:instrText>
        </w:r>
        <w:r w:rsidRPr="00BF7ABE">
          <w:rPr>
            <w:noProof/>
            <w:webHidden/>
            <w:sz w:val="16"/>
            <w:szCs w:val="16"/>
          </w:rPr>
        </w:r>
        <w:r w:rsidRPr="00BF7ABE">
          <w:rPr>
            <w:noProof/>
            <w:webHidden/>
            <w:sz w:val="16"/>
            <w:szCs w:val="16"/>
          </w:rPr>
          <w:fldChar w:fldCharType="separate"/>
        </w:r>
        <w:r w:rsidR="00F816F7">
          <w:rPr>
            <w:noProof/>
            <w:webHidden/>
            <w:sz w:val="16"/>
            <w:szCs w:val="16"/>
          </w:rPr>
          <w:t>107</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519" w:history="1">
        <w:r w:rsidR="00666427" w:rsidRPr="00BF7ABE">
          <w:rPr>
            <w:rStyle w:val="ad"/>
            <w:noProof/>
            <w:sz w:val="16"/>
            <w:szCs w:val="16"/>
          </w:rPr>
          <w:t>4.4 Состояние и формирование природно-экологического каркаса</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_Toc135835519 \h </w:instrText>
        </w:r>
        <w:r w:rsidRPr="00BF7ABE">
          <w:rPr>
            <w:noProof/>
            <w:webHidden/>
            <w:sz w:val="16"/>
            <w:szCs w:val="16"/>
          </w:rPr>
        </w:r>
        <w:r w:rsidRPr="00BF7ABE">
          <w:rPr>
            <w:noProof/>
            <w:webHidden/>
            <w:sz w:val="16"/>
            <w:szCs w:val="16"/>
          </w:rPr>
          <w:fldChar w:fldCharType="separate"/>
        </w:r>
        <w:r w:rsidR="00F816F7">
          <w:rPr>
            <w:noProof/>
            <w:webHidden/>
            <w:sz w:val="16"/>
            <w:szCs w:val="16"/>
          </w:rPr>
          <w:t>108</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520" w:history="1">
        <w:r w:rsidR="00666427" w:rsidRPr="00BF7ABE">
          <w:rPr>
            <w:rStyle w:val="ad"/>
            <w:noProof/>
            <w:sz w:val="16"/>
            <w:szCs w:val="16"/>
          </w:rPr>
          <w:t>4.5 Воздействие неблагоприятных факторов среды обитания на состояние здоровья населения</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_Toc135835520 \h </w:instrText>
        </w:r>
        <w:r w:rsidRPr="00BF7ABE">
          <w:rPr>
            <w:noProof/>
            <w:webHidden/>
            <w:sz w:val="16"/>
            <w:szCs w:val="16"/>
          </w:rPr>
        </w:r>
        <w:r w:rsidRPr="00BF7ABE">
          <w:rPr>
            <w:noProof/>
            <w:webHidden/>
            <w:sz w:val="16"/>
            <w:szCs w:val="16"/>
          </w:rPr>
          <w:fldChar w:fldCharType="separate"/>
        </w:r>
        <w:r w:rsidR="00F816F7">
          <w:rPr>
            <w:noProof/>
            <w:webHidden/>
            <w:sz w:val="16"/>
            <w:szCs w:val="16"/>
          </w:rPr>
          <w:t>109</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521" w:history="1">
        <w:r w:rsidR="00666427" w:rsidRPr="00BF7ABE">
          <w:rPr>
            <w:rStyle w:val="ad"/>
            <w:noProof/>
            <w:sz w:val="16"/>
            <w:szCs w:val="16"/>
          </w:rPr>
          <w:t>4.6 Радиационная обстановка</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_Toc135835521 \h </w:instrText>
        </w:r>
        <w:r w:rsidRPr="00BF7ABE">
          <w:rPr>
            <w:noProof/>
            <w:webHidden/>
            <w:sz w:val="16"/>
            <w:szCs w:val="16"/>
          </w:rPr>
        </w:r>
        <w:r w:rsidRPr="00BF7ABE">
          <w:rPr>
            <w:noProof/>
            <w:webHidden/>
            <w:sz w:val="16"/>
            <w:szCs w:val="16"/>
          </w:rPr>
          <w:fldChar w:fldCharType="separate"/>
        </w:r>
        <w:r w:rsidR="00F816F7">
          <w:rPr>
            <w:noProof/>
            <w:webHidden/>
            <w:sz w:val="16"/>
            <w:szCs w:val="16"/>
          </w:rPr>
          <w:t>109</w:t>
        </w:r>
        <w:r w:rsidRPr="00BF7ABE">
          <w:rPr>
            <w:noProof/>
            <w:webHidden/>
            <w:sz w:val="16"/>
            <w:szCs w:val="16"/>
          </w:rPr>
          <w:fldChar w:fldCharType="end"/>
        </w:r>
      </w:hyperlink>
    </w:p>
    <w:p w:rsidR="00666427" w:rsidRPr="00BF7ABE" w:rsidRDefault="005A4889" w:rsidP="00F816F7">
      <w:pPr>
        <w:pStyle w:val="2f"/>
        <w:ind w:left="0"/>
        <w:jc w:val="both"/>
        <w:rPr>
          <w:noProof/>
          <w:sz w:val="16"/>
          <w:szCs w:val="16"/>
        </w:rPr>
      </w:pPr>
      <w:hyperlink w:anchor="_Toc135835522" w:history="1">
        <w:r w:rsidR="00666427" w:rsidRPr="00BF7ABE">
          <w:rPr>
            <w:rStyle w:val="ad"/>
            <w:noProof/>
            <w:sz w:val="16"/>
            <w:szCs w:val="16"/>
          </w:rPr>
          <w:t>4.7 Природоохранные мероприятия</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_Toc135835522 \h </w:instrText>
        </w:r>
        <w:r w:rsidRPr="00BF7ABE">
          <w:rPr>
            <w:noProof/>
            <w:webHidden/>
            <w:sz w:val="16"/>
            <w:szCs w:val="16"/>
          </w:rPr>
        </w:r>
        <w:r w:rsidRPr="00BF7ABE">
          <w:rPr>
            <w:noProof/>
            <w:webHidden/>
            <w:sz w:val="16"/>
            <w:szCs w:val="16"/>
          </w:rPr>
          <w:fldChar w:fldCharType="separate"/>
        </w:r>
        <w:r w:rsidR="00F816F7">
          <w:rPr>
            <w:noProof/>
            <w:webHidden/>
            <w:sz w:val="16"/>
            <w:szCs w:val="16"/>
          </w:rPr>
          <w:t>109</w:t>
        </w:r>
        <w:r w:rsidRPr="00BF7ABE">
          <w:rPr>
            <w:noProof/>
            <w:webHidden/>
            <w:sz w:val="16"/>
            <w:szCs w:val="16"/>
          </w:rPr>
          <w:fldChar w:fldCharType="end"/>
        </w:r>
      </w:hyperlink>
    </w:p>
    <w:p w:rsidR="00666427" w:rsidRPr="00BF7ABE" w:rsidRDefault="005A4889" w:rsidP="00F816F7">
      <w:pPr>
        <w:pStyle w:val="1f0"/>
        <w:rPr>
          <w:noProof/>
          <w:sz w:val="16"/>
          <w:szCs w:val="16"/>
          <w:lang w:eastAsia="ru-RU"/>
        </w:rPr>
      </w:pPr>
      <w:hyperlink w:anchor="_Toc135835523" w:history="1">
        <w:r w:rsidR="00666427" w:rsidRPr="00BF7ABE">
          <w:rPr>
            <w:rStyle w:val="ad"/>
            <w:noProof/>
            <w:sz w:val="16"/>
            <w:szCs w:val="16"/>
          </w:rPr>
          <w:t xml:space="preserve">5. </w:t>
        </w:r>
        <w:r w:rsidR="00666427" w:rsidRPr="00BF7ABE">
          <w:rPr>
            <w:rStyle w:val="ad"/>
            <w:noProof/>
            <w:color w:val="0070C0"/>
            <w:sz w:val="16"/>
            <w:szCs w:val="16"/>
          </w:rPr>
          <w:t>ПРИЛОЖЕНИЕ</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_Toc135835523 \h </w:instrText>
        </w:r>
        <w:r w:rsidRPr="00BF7ABE">
          <w:rPr>
            <w:noProof/>
            <w:webHidden/>
            <w:sz w:val="16"/>
            <w:szCs w:val="16"/>
          </w:rPr>
        </w:r>
        <w:r w:rsidRPr="00BF7ABE">
          <w:rPr>
            <w:noProof/>
            <w:webHidden/>
            <w:sz w:val="16"/>
            <w:szCs w:val="16"/>
          </w:rPr>
          <w:fldChar w:fldCharType="separate"/>
        </w:r>
        <w:r w:rsidR="00F816F7">
          <w:rPr>
            <w:noProof/>
            <w:webHidden/>
            <w:sz w:val="16"/>
            <w:szCs w:val="16"/>
          </w:rPr>
          <w:t>110</w:t>
        </w:r>
        <w:r w:rsidRPr="00BF7ABE">
          <w:rPr>
            <w:noProof/>
            <w:webHidden/>
            <w:sz w:val="16"/>
            <w:szCs w:val="16"/>
          </w:rPr>
          <w:fldChar w:fldCharType="end"/>
        </w:r>
      </w:hyperlink>
    </w:p>
    <w:p w:rsidR="00666427" w:rsidRPr="00BF7ABE" w:rsidRDefault="005A4889" w:rsidP="00F816F7">
      <w:pPr>
        <w:pStyle w:val="1f0"/>
        <w:rPr>
          <w:noProof/>
          <w:sz w:val="16"/>
          <w:szCs w:val="16"/>
          <w:lang w:eastAsia="ru-RU"/>
        </w:rPr>
      </w:pPr>
      <w:hyperlink w:anchor="_Toc135835524" w:history="1">
        <w:r w:rsidR="00666427" w:rsidRPr="00BF7ABE">
          <w:rPr>
            <w:rStyle w:val="ad"/>
            <w:noProof/>
            <w:sz w:val="16"/>
            <w:szCs w:val="16"/>
          </w:rPr>
          <w:t xml:space="preserve">5.1. </w:t>
        </w:r>
        <w:r w:rsidR="00666427" w:rsidRPr="00BF7ABE">
          <w:rPr>
            <w:rStyle w:val="ad"/>
            <w:noProof/>
            <w:color w:val="0070C0"/>
            <w:sz w:val="16"/>
            <w:szCs w:val="16"/>
          </w:rPr>
          <w:t>Экспертное заключение от 25.04.2023 № 01.ОИ.Т.245.04.23 (проект санитарно-защитной зоны).</w:t>
        </w:r>
        <w:r w:rsidR="00666427" w:rsidRPr="00BF7ABE">
          <w:rPr>
            <w:noProof/>
            <w:webHidden/>
            <w:sz w:val="16"/>
            <w:szCs w:val="16"/>
          </w:rPr>
          <w:tab/>
        </w:r>
        <w:r w:rsidRPr="00BF7ABE">
          <w:rPr>
            <w:noProof/>
            <w:webHidden/>
            <w:sz w:val="16"/>
            <w:szCs w:val="16"/>
          </w:rPr>
          <w:fldChar w:fldCharType="begin"/>
        </w:r>
        <w:r w:rsidR="00666427" w:rsidRPr="00BF7ABE">
          <w:rPr>
            <w:noProof/>
            <w:webHidden/>
            <w:sz w:val="16"/>
            <w:szCs w:val="16"/>
          </w:rPr>
          <w:instrText xml:space="preserve"> PAGEREF _Toc135835524 \h </w:instrText>
        </w:r>
        <w:r w:rsidRPr="00BF7ABE">
          <w:rPr>
            <w:noProof/>
            <w:webHidden/>
            <w:sz w:val="16"/>
            <w:szCs w:val="16"/>
          </w:rPr>
        </w:r>
        <w:r w:rsidRPr="00BF7ABE">
          <w:rPr>
            <w:noProof/>
            <w:webHidden/>
            <w:sz w:val="16"/>
            <w:szCs w:val="16"/>
          </w:rPr>
          <w:fldChar w:fldCharType="separate"/>
        </w:r>
        <w:r w:rsidR="00F816F7">
          <w:rPr>
            <w:noProof/>
            <w:webHidden/>
            <w:sz w:val="16"/>
            <w:szCs w:val="16"/>
          </w:rPr>
          <w:t>110</w:t>
        </w:r>
        <w:r w:rsidRPr="00BF7ABE">
          <w:rPr>
            <w:noProof/>
            <w:webHidden/>
            <w:sz w:val="16"/>
            <w:szCs w:val="16"/>
          </w:rPr>
          <w:fldChar w:fldCharType="end"/>
        </w:r>
      </w:hyperlink>
    </w:p>
    <w:p w:rsidR="00666427" w:rsidRPr="00BF7ABE" w:rsidRDefault="005A4889" w:rsidP="00666427">
      <w:pPr>
        <w:pStyle w:val="afff3"/>
        <w:jc w:val="both"/>
        <w:rPr>
          <w:color w:val="0070C0"/>
          <w:sz w:val="16"/>
          <w:szCs w:val="16"/>
        </w:rPr>
      </w:pPr>
      <w:r w:rsidRPr="00BF7ABE">
        <w:rPr>
          <w:sz w:val="16"/>
          <w:szCs w:val="16"/>
        </w:rPr>
        <w:fldChar w:fldCharType="end"/>
      </w:r>
    </w:p>
    <w:p w:rsidR="00666427" w:rsidRPr="00BF7ABE" w:rsidRDefault="00666427" w:rsidP="00666427">
      <w:pPr>
        <w:pStyle w:val="afff3"/>
        <w:jc w:val="center"/>
        <w:outlineLvl w:val="0"/>
        <w:rPr>
          <w:sz w:val="16"/>
          <w:szCs w:val="16"/>
        </w:rPr>
      </w:pPr>
      <w:r w:rsidRPr="00BF7ABE">
        <w:rPr>
          <w:b/>
          <w:bCs/>
          <w:sz w:val="16"/>
          <w:szCs w:val="16"/>
        </w:rPr>
        <w:t>СОСТАВ ГЕНЕРАЛЬНОГО ПЛАНА</w:t>
      </w:r>
    </w:p>
    <w:p w:rsidR="00666427" w:rsidRPr="00BF7ABE" w:rsidRDefault="00666427" w:rsidP="00666427">
      <w:pPr>
        <w:pStyle w:val="afff3"/>
        <w:jc w:val="center"/>
        <w:rPr>
          <w:sz w:val="16"/>
          <w:szCs w:val="16"/>
        </w:rPr>
      </w:pPr>
    </w:p>
    <w:tbl>
      <w:tblPr>
        <w:tblW w:w="5000" w:type="pct"/>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60" w:type="dxa"/>
          <w:left w:w="60" w:type="dxa"/>
          <w:bottom w:w="60" w:type="dxa"/>
          <w:right w:w="60" w:type="dxa"/>
        </w:tblCellMar>
        <w:tblLook w:val="04A0"/>
      </w:tblPr>
      <w:tblGrid>
        <w:gridCol w:w="1316"/>
        <w:gridCol w:w="1366"/>
        <w:gridCol w:w="2068"/>
      </w:tblGrid>
      <w:tr w:rsidR="00666427" w:rsidRPr="00220D38" w:rsidTr="00E53D9E">
        <w:trPr>
          <w:tblCellSpacing w:w="0" w:type="dxa"/>
        </w:trPr>
        <w:tc>
          <w:tcPr>
            <w:tcW w:w="1021" w:type="dxa"/>
            <w:shd w:val="clear" w:color="auto" w:fill="DAEEF3"/>
          </w:tcPr>
          <w:p w:rsidR="00666427" w:rsidRPr="00220D38" w:rsidRDefault="00666427" w:rsidP="00E53D9E">
            <w:pPr>
              <w:pStyle w:val="afff3"/>
              <w:jc w:val="center"/>
              <w:rPr>
                <w:sz w:val="12"/>
                <w:szCs w:val="16"/>
              </w:rPr>
            </w:pPr>
            <w:r w:rsidRPr="00220D38">
              <w:rPr>
                <w:sz w:val="12"/>
                <w:szCs w:val="16"/>
              </w:rPr>
              <w:t xml:space="preserve">№ </w:t>
            </w:r>
            <w:r w:rsidRPr="00220D38">
              <w:rPr>
                <w:b/>
                <w:bCs/>
                <w:sz w:val="12"/>
                <w:szCs w:val="16"/>
              </w:rPr>
              <w:t>п/п</w:t>
            </w:r>
          </w:p>
        </w:tc>
        <w:tc>
          <w:tcPr>
            <w:tcW w:w="1021" w:type="dxa"/>
            <w:shd w:val="clear" w:color="auto" w:fill="DAEEF3"/>
          </w:tcPr>
          <w:p w:rsidR="00666427" w:rsidRPr="00220D38" w:rsidRDefault="00666427" w:rsidP="00E53D9E">
            <w:pPr>
              <w:pStyle w:val="afff3"/>
              <w:jc w:val="center"/>
              <w:rPr>
                <w:sz w:val="12"/>
                <w:szCs w:val="16"/>
              </w:rPr>
            </w:pPr>
            <w:r w:rsidRPr="00220D38">
              <w:rPr>
                <w:b/>
                <w:bCs/>
                <w:sz w:val="12"/>
                <w:szCs w:val="16"/>
              </w:rPr>
              <w:t>Обозначение</w:t>
            </w:r>
          </w:p>
        </w:tc>
        <w:tc>
          <w:tcPr>
            <w:tcW w:w="1021" w:type="dxa"/>
            <w:shd w:val="clear" w:color="auto" w:fill="DAEEF3"/>
          </w:tcPr>
          <w:p w:rsidR="00666427" w:rsidRPr="00220D38" w:rsidRDefault="00666427" w:rsidP="00E53D9E">
            <w:pPr>
              <w:pStyle w:val="afff3"/>
              <w:jc w:val="center"/>
              <w:rPr>
                <w:sz w:val="12"/>
                <w:szCs w:val="16"/>
              </w:rPr>
            </w:pPr>
            <w:r w:rsidRPr="00220D38">
              <w:rPr>
                <w:b/>
                <w:bCs/>
                <w:sz w:val="12"/>
                <w:szCs w:val="16"/>
              </w:rPr>
              <w:t>Наименование</w:t>
            </w:r>
          </w:p>
        </w:tc>
      </w:tr>
      <w:tr w:rsidR="00666427" w:rsidRPr="00220D38" w:rsidTr="00E53D9E">
        <w:trPr>
          <w:tblCellSpacing w:w="0" w:type="dxa"/>
        </w:trPr>
        <w:tc>
          <w:tcPr>
            <w:tcW w:w="1021" w:type="dxa"/>
            <w:gridSpan w:val="3"/>
            <w:shd w:val="clear" w:color="auto" w:fill="auto"/>
          </w:tcPr>
          <w:p w:rsidR="00666427" w:rsidRPr="00220D38" w:rsidRDefault="00666427" w:rsidP="00E53D9E">
            <w:pPr>
              <w:pStyle w:val="afff3"/>
              <w:jc w:val="center"/>
              <w:rPr>
                <w:sz w:val="12"/>
                <w:szCs w:val="16"/>
              </w:rPr>
            </w:pPr>
            <w:r w:rsidRPr="00220D38">
              <w:rPr>
                <w:b/>
                <w:bCs/>
                <w:sz w:val="12"/>
                <w:szCs w:val="16"/>
              </w:rPr>
              <w:t>Текстовая часть</w:t>
            </w:r>
          </w:p>
        </w:tc>
      </w:tr>
      <w:tr w:rsidR="00666427" w:rsidRPr="00220D38" w:rsidTr="00E53D9E">
        <w:trPr>
          <w:tblCellSpacing w:w="0" w:type="dxa"/>
        </w:trPr>
        <w:tc>
          <w:tcPr>
            <w:tcW w:w="1021" w:type="dxa"/>
          </w:tcPr>
          <w:p w:rsidR="00666427" w:rsidRPr="00220D38" w:rsidRDefault="00666427" w:rsidP="00E53D9E">
            <w:pPr>
              <w:pStyle w:val="afff3"/>
              <w:jc w:val="center"/>
              <w:rPr>
                <w:sz w:val="12"/>
                <w:szCs w:val="16"/>
              </w:rPr>
            </w:pPr>
            <w:r w:rsidRPr="00220D38">
              <w:rPr>
                <w:sz w:val="12"/>
                <w:szCs w:val="16"/>
              </w:rPr>
              <w:t>1.</w:t>
            </w:r>
          </w:p>
        </w:tc>
        <w:tc>
          <w:tcPr>
            <w:tcW w:w="1021" w:type="dxa"/>
          </w:tcPr>
          <w:p w:rsidR="00666427" w:rsidRPr="00220D38" w:rsidRDefault="00666427" w:rsidP="00E53D9E">
            <w:pPr>
              <w:pStyle w:val="afff3"/>
              <w:jc w:val="center"/>
              <w:rPr>
                <w:sz w:val="12"/>
                <w:szCs w:val="16"/>
              </w:rPr>
            </w:pPr>
            <w:r w:rsidRPr="00220D38">
              <w:rPr>
                <w:sz w:val="12"/>
                <w:szCs w:val="16"/>
              </w:rPr>
              <w:t xml:space="preserve">Том </w:t>
            </w:r>
            <w:r w:rsidRPr="00220D38">
              <w:rPr>
                <w:sz w:val="12"/>
                <w:szCs w:val="16"/>
                <w:lang w:val="en-US"/>
              </w:rPr>
              <w:t>I</w:t>
            </w:r>
          </w:p>
        </w:tc>
        <w:tc>
          <w:tcPr>
            <w:tcW w:w="1021" w:type="dxa"/>
          </w:tcPr>
          <w:p w:rsidR="00666427" w:rsidRPr="00220D38" w:rsidRDefault="00666427" w:rsidP="00E53D9E">
            <w:pPr>
              <w:pStyle w:val="afff3"/>
              <w:rPr>
                <w:sz w:val="12"/>
                <w:szCs w:val="16"/>
              </w:rPr>
            </w:pPr>
            <w:r w:rsidRPr="00220D38">
              <w:rPr>
                <w:sz w:val="12"/>
                <w:szCs w:val="16"/>
              </w:rPr>
              <w:t xml:space="preserve">Положения о территориальном планировании Гаврильского сельского поселения Павловского муниципального района Воронежской области </w:t>
            </w:r>
            <w:r w:rsidRPr="00220D38">
              <w:rPr>
                <w:b/>
                <w:color w:val="0070C0"/>
                <w:sz w:val="12"/>
                <w:szCs w:val="16"/>
              </w:rPr>
              <w:t>(с изменениями)</w:t>
            </w:r>
          </w:p>
        </w:tc>
      </w:tr>
      <w:tr w:rsidR="00666427" w:rsidRPr="00220D38" w:rsidTr="00E53D9E">
        <w:trPr>
          <w:tblCellSpacing w:w="0" w:type="dxa"/>
        </w:trPr>
        <w:tc>
          <w:tcPr>
            <w:tcW w:w="1021" w:type="dxa"/>
          </w:tcPr>
          <w:p w:rsidR="00666427" w:rsidRPr="00220D38" w:rsidRDefault="00666427" w:rsidP="00E53D9E">
            <w:pPr>
              <w:pStyle w:val="afff3"/>
              <w:jc w:val="center"/>
              <w:rPr>
                <w:sz w:val="12"/>
                <w:szCs w:val="16"/>
              </w:rPr>
            </w:pPr>
          </w:p>
        </w:tc>
        <w:tc>
          <w:tcPr>
            <w:tcW w:w="1021" w:type="dxa"/>
          </w:tcPr>
          <w:p w:rsidR="00666427" w:rsidRPr="00220D38" w:rsidRDefault="00666427" w:rsidP="00E53D9E">
            <w:pPr>
              <w:pStyle w:val="afff3"/>
              <w:jc w:val="center"/>
              <w:rPr>
                <w:sz w:val="12"/>
                <w:szCs w:val="16"/>
              </w:rPr>
            </w:pPr>
            <w:r w:rsidRPr="00220D38">
              <w:rPr>
                <w:sz w:val="12"/>
                <w:szCs w:val="16"/>
              </w:rPr>
              <w:t>Приложение</w:t>
            </w:r>
          </w:p>
        </w:tc>
        <w:tc>
          <w:tcPr>
            <w:tcW w:w="1021" w:type="dxa"/>
          </w:tcPr>
          <w:p w:rsidR="00666427" w:rsidRPr="00220D38" w:rsidRDefault="00666427" w:rsidP="00E53D9E">
            <w:pPr>
              <w:pStyle w:val="afff3"/>
              <w:rPr>
                <w:sz w:val="12"/>
                <w:szCs w:val="16"/>
              </w:rPr>
            </w:pPr>
            <w:r w:rsidRPr="00220D38">
              <w:rPr>
                <w:bCs/>
                <w:sz w:val="12"/>
                <w:szCs w:val="16"/>
              </w:rPr>
              <w:t>Сведения о границах населенного пункта поселка Гаврильск. Т</w:t>
            </w:r>
            <w:r w:rsidRPr="00220D38">
              <w:rPr>
                <w:sz w:val="12"/>
                <w:szCs w:val="16"/>
              </w:rPr>
              <w:t>екстовое, графическое описание местоположения границ населенного пункта, перечень координат характерных точек границ населенного пункта (</w:t>
            </w:r>
            <w:r w:rsidRPr="00220D38">
              <w:rPr>
                <w:i/>
                <w:sz w:val="12"/>
                <w:szCs w:val="16"/>
              </w:rPr>
              <w:t>утверждено решением Совета народных депутатов от 26.03.2019 № 247)</w:t>
            </w:r>
          </w:p>
        </w:tc>
      </w:tr>
      <w:tr w:rsidR="00666427" w:rsidRPr="00220D38" w:rsidTr="00E53D9E">
        <w:trPr>
          <w:tblCellSpacing w:w="0" w:type="dxa"/>
        </w:trPr>
        <w:tc>
          <w:tcPr>
            <w:tcW w:w="1021" w:type="dxa"/>
          </w:tcPr>
          <w:p w:rsidR="00666427" w:rsidRPr="00220D38" w:rsidRDefault="00666427" w:rsidP="00E53D9E">
            <w:pPr>
              <w:pStyle w:val="afff3"/>
              <w:jc w:val="center"/>
              <w:rPr>
                <w:sz w:val="12"/>
                <w:szCs w:val="16"/>
              </w:rPr>
            </w:pPr>
          </w:p>
        </w:tc>
        <w:tc>
          <w:tcPr>
            <w:tcW w:w="1021" w:type="dxa"/>
          </w:tcPr>
          <w:p w:rsidR="00666427" w:rsidRPr="00220D38" w:rsidRDefault="00666427" w:rsidP="00E53D9E">
            <w:pPr>
              <w:pStyle w:val="afff3"/>
              <w:jc w:val="center"/>
              <w:rPr>
                <w:sz w:val="12"/>
                <w:szCs w:val="16"/>
              </w:rPr>
            </w:pPr>
            <w:r w:rsidRPr="00220D38">
              <w:rPr>
                <w:sz w:val="12"/>
                <w:szCs w:val="16"/>
              </w:rPr>
              <w:t>Приложение</w:t>
            </w:r>
          </w:p>
        </w:tc>
        <w:tc>
          <w:tcPr>
            <w:tcW w:w="1021" w:type="dxa"/>
          </w:tcPr>
          <w:p w:rsidR="00666427" w:rsidRPr="00220D38" w:rsidRDefault="00666427" w:rsidP="00E53D9E">
            <w:pPr>
              <w:widowControl w:val="0"/>
              <w:jc w:val="both"/>
              <w:rPr>
                <w:color w:val="0070C0"/>
                <w:sz w:val="12"/>
                <w:szCs w:val="16"/>
              </w:rPr>
            </w:pPr>
            <w:r w:rsidRPr="00220D38">
              <w:rPr>
                <w:bCs/>
                <w:color w:val="000000"/>
                <w:sz w:val="12"/>
                <w:szCs w:val="16"/>
              </w:rPr>
              <w:t>Сведения о границах населенного пункта поселка Каменск. Т</w:t>
            </w:r>
            <w:r w:rsidRPr="00220D38">
              <w:rPr>
                <w:color w:val="000000"/>
                <w:sz w:val="12"/>
                <w:szCs w:val="16"/>
              </w:rPr>
              <w:t>екстовое, графическое описание местоположения границ населенного пункта, перечень координат характерных точек границ населенного пункта (</w:t>
            </w:r>
            <w:r w:rsidRPr="00220D38">
              <w:rPr>
                <w:i/>
                <w:sz w:val="12"/>
                <w:szCs w:val="16"/>
              </w:rPr>
              <w:t>утверждено решением Совета народных депутатов от 27.05.2020 № 313).</w:t>
            </w:r>
          </w:p>
        </w:tc>
      </w:tr>
      <w:tr w:rsidR="00666427" w:rsidRPr="00220D38" w:rsidTr="00E53D9E">
        <w:trPr>
          <w:tblCellSpacing w:w="0" w:type="dxa"/>
        </w:trPr>
        <w:tc>
          <w:tcPr>
            <w:tcW w:w="1021" w:type="dxa"/>
          </w:tcPr>
          <w:p w:rsidR="00666427" w:rsidRPr="00220D38" w:rsidRDefault="00666427" w:rsidP="00E53D9E">
            <w:pPr>
              <w:pStyle w:val="afff3"/>
              <w:jc w:val="center"/>
              <w:rPr>
                <w:sz w:val="12"/>
                <w:szCs w:val="16"/>
              </w:rPr>
            </w:pPr>
          </w:p>
        </w:tc>
        <w:tc>
          <w:tcPr>
            <w:tcW w:w="1021" w:type="dxa"/>
          </w:tcPr>
          <w:p w:rsidR="00666427" w:rsidRPr="00220D38" w:rsidRDefault="00666427" w:rsidP="00E53D9E">
            <w:pPr>
              <w:pStyle w:val="afff3"/>
              <w:jc w:val="center"/>
              <w:rPr>
                <w:sz w:val="12"/>
                <w:szCs w:val="16"/>
              </w:rPr>
            </w:pPr>
            <w:r w:rsidRPr="00220D38">
              <w:rPr>
                <w:sz w:val="12"/>
                <w:szCs w:val="16"/>
              </w:rPr>
              <w:t xml:space="preserve">Приложение </w:t>
            </w:r>
          </w:p>
        </w:tc>
        <w:tc>
          <w:tcPr>
            <w:tcW w:w="1021" w:type="dxa"/>
          </w:tcPr>
          <w:p w:rsidR="00666427" w:rsidRPr="00220D38" w:rsidRDefault="00666427" w:rsidP="00E53D9E">
            <w:pPr>
              <w:widowControl w:val="0"/>
              <w:jc w:val="both"/>
              <w:rPr>
                <w:sz w:val="12"/>
                <w:szCs w:val="16"/>
              </w:rPr>
            </w:pPr>
            <w:r w:rsidRPr="00220D38">
              <w:rPr>
                <w:bCs/>
                <w:sz w:val="12"/>
                <w:szCs w:val="16"/>
              </w:rPr>
              <w:t xml:space="preserve">Сведения о границах населенного пункта поселка Царёвка. </w:t>
            </w:r>
            <w:r w:rsidRPr="00220D38">
              <w:rPr>
                <w:sz w:val="12"/>
                <w:szCs w:val="16"/>
              </w:rPr>
              <w:t xml:space="preserve">Графическое описание местоположения границ населенного пункта, перечень координат характерных точек границ населенного пункта </w:t>
            </w:r>
            <w:r w:rsidRPr="00220D38">
              <w:rPr>
                <w:color w:val="000000"/>
                <w:sz w:val="12"/>
                <w:szCs w:val="16"/>
              </w:rPr>
              <w:t>(</w:t>
            </w:r>
            <w:r w:rsidRPr="00220D38">
              <w:rPr>
                <w:i/>
                <w:sz w:val="12"/>
                <w:szCs w:val="16"/>
              </w:rPr>
              <w:t>утверждено решением Совета народных депутатов от 21.09.2022 №130)</w:t>
            </w:r>
          </w:p>
        </w:tc>
      </w:tr>
      <w:tr w:rsidR="00666427" w:rsidRPr="00220D38" w:rsidTr="00E53D9E">
        <w:trPr>
          <w:tblCellSpacing w:w="0" w:type="dxa"/>
        </w:trPr>
        <w:tc>
          <w:tcPr>
            <w:tcW w:w="1021" w:type="dxa"/>
          </w:tcPr>
          <w:p w:rsidR="00666427" w:rsidRPr="00220D38" w:rsidRDefault="00666427" w:rsidP="00E53D9E">
            <w:pPr>
              <w:pStyle w:val="afff3"/>
              <w:jc w:val="center"/>
              <w:rPr>
                <w:sz w:val="12"/>
                <w:szCs w:val="16"/>
              </w:rPr>
            </w:pPr>
          </w:p>
        </w:tc>
        <w:tc>
          <w:tcPr>
            <w:tcW w:w="1021" w:type="dxa"/>
          </w:tcPr>
          <w:p w:rsidR="00666427" w:rsidRPr="00220D38" w:rsidRDefault="00666427" w:rsidP="00E53D9E">
            <w:pPr>
              <w:pStyle w:val="afff3"/>
              <w:jc w:val="center"/>
              <w:rPr>
                <w:sz w:val="12"/>
                <w:szCs w:val="16"/>
              </w:rPr>
            </w:pPr>
            <w:r w:rsidRPr="00220D38">
              <w:rPr>
                <w:sz w:val="12"/>
                <w:szCs w:val="16"/>
              </w:rPr>
              <w:t xml:space="preserve">Приложение </w:t>
            </w:r>
          </w:p>
        </w:tc>
        <w:tc>
          <w:tcPr>
            <w:tcW w:w="1021" w:type="dxa"/>
          </w:tcPr>
          <w:p w:rsidR="00666427" w:rsidRPr="00220D38" w:rsidRDefault="00666427" w:rsidP="00E53D9E">
            <w:pPr>
              <w:widowControl w:val="0"/>
              <w:jc w:val="both"/>
              <w:rPr>
                <w:bCs/>
                <w:sz w:val="12"/>
                <w:szCs w:val="16"/>
              </w:rPr>
            </w:pPr>
            <w:r w:rsidRPr="00220D38">
              <w:rPr>
                <w:bCs/>
                <w:sz w:val="12"/>
                <w:szCs w:val="16"/>
              </w:rPr>
              <w:t xml:space="preserve">Сведения о границах </w:t>
            </w:r>
            <w:r w:rsidRPr="00220D38">
              <w:rPr>
                <w:sz w:val="12"/>
                <w:szCs w:val="16"/>
              </w:rPr>
              <w:t>населенного пункта села Малая Казинка. Графическое описание местоположения границ населенного пункта, перечень координат характерных точек границ населенного пункта (</w:t>
            </w:r>
            <w:r w:rsidRPr="00220D38">
              <w:rPr>
                <w:i/>
                <w:sz w:val="12"/>
                <w:szCs w:val="16"/>
              </w:rPr>
              <w:t>утверждено решением Совета народных депутатов от 24.03.2023 №173)</w:t>
            </w:r>
            <w:r w:rsidRPr="00220D38">
              <w:rPr>
                <w:sz w:val="12"/>
                <w:szCs w:val="16"/>
              </w:rPr>
              <w:t>.</w:t>
            </w:r>
          </w:p>
        </w:tc>
      </w:tr>
      <w:tr w:rsidR="00666427" w:rsidRPr="00220D38" w:rsidTr="00E53D9E">
        <w:trPr>
          <w:tblCellSpacing w:w="0" w:type="dxa"/>
        </w:trPr>
        <w:tc>
          <w:tcPr>
            <w:tcW w:w="1021" w:type="dxa"/>
            <w:shd w:val="clear" w:color="auto" w:fill="DAEEF3"/>
          </w:tcPr>
          <w:p w:rsidR="00666427" w:rsidRPr="00220D38" w:rsidRDefault="00666427" w:rsidP="00E53D9E">
            <w:pPr>
              <w:pStyle w:val="afff3"/>
              <w:jc w:val="center"/>
              <w:rPr>
                <w:sz w:val="12"/>
                <w:szCs w:val="16"/>
              </w:rPr>
            </w:pPr>
            <w:r w:rsidRPr="00220D38">
              <w:rPr>
                <w:sz w:val="12"/>
                <w:szCs w:val="16"/>
              </w:rPr>
              <w:t>2.</w:t>
            </w:r>
          </w:p>
        </w:tc>
        <w:tc>
          <w:tcPr>
            <w:tcW w:w="1021" w:type="dxa"/>
            <w:shd w:val="clear" w:color="auto" w:fill="DAEEF3"/>
          </w:tcPr>
          <w:p w:rsidR="00666427" w:rsidRPr="00220D38" w:rsidRDefault="00666427" w:rsidP="00E53D9E">
            <w:pPr>
              <w:pStyle w:val="afff3"/>
              <w:jc w:val="center"/>
              <w:rPr>
                <w:sz w:val="12"/>
                <w:szCs w:val="16"/>
              </w:rPr>
            </w:pPr>
            <w:r w:rsidRPr="00220D38">
              <w:rPr>
                <w:sz w:val="12"/>
                <w:szCs w:val="16"/>
              </w:rPr>
              <w:t xml:space="preserve">Том </w:t>
            </w:r>
            <w:r w:rsidRPr="00220D38">
              <w:rPr>
                <w:sz w:val="12"/>
                <w:szCs w:val="16"/>
                <w:lang w:val="en-US"/>
              </w:rPr>
              <w:t>II</w:t>
            </w:r>
          </w:p>
        </w:tc>
        <w:tc>
          <w:tcPr>
            <w:tcW w:w="1021" w:type="dxa"/>
            <w:shd w:val="clear" w:color="auto" w:fill="DAEEF3"/>
          </w:tcPr>
          <w:p w:rsidR="00666427" w:rsidRPr="00220D38" w:rsidRDefault="00666427" w:rsidP="00E53D9E">
            <w:pPr>
              <w:pStyle w:val="afff3"/>
              <w:rPr>
                <w:sz w:val="12"/>
                <w:szCs w:val="16"/>
              </w:rPr>
            </w:pPr>
            <w:r w:rsidRPr="00220D38">
              <w:rPr>
                <w:sz w:val="12"/>
                <w:szCs w:val="16"/>
              </w:rPr>
              <w:t xml:space="preserve">Материалы по обоснованию Генерального плана Гаврильского сельского поселения Павловского муниципального района Воронежской области </w:t>
            </w:r>
            <w:r w:rsidRPr="00220D38">
              <w:rPr>
                <w:b/>
                <w:color w:val="0070C0"/>
                <w:sz w:val="12"/>
                <w:szCs w:val="16"/>
              </w:rPr>
              <w:t>(с изменениями)</w:t>
            </w:r>
          </w:p>
        </w:tc>
      </w:tr>
      <w:tr w:rsidR="00666427" w:rsidRPr="00220D38" w:rsidTr="00E53D9E">
        <w:trPr>
          <w:tblCellSpacing w:w="0" w:type="dxa"/>
        </w:trPr>
        <w:tc>
          <w:tcPr>
            <w:tcW w:w="1021" w:type="dxa"/>
          </w:tcPr>
          <w:p w:rsidR="00666427" w:rsidRPr="00220D38" w:rsidRDefault="00666427" w:rsidP="00E53D9E">
            <w:pPr>
              <w:pStyle w:val="afff3"/>
              <w:jc w:val="center"/>
              <w:rPr>
                <w:sz w:val="12"/>
                <w:szCs w:val="16"/>
              </w:rPr>
            </w:pPr>
            <w:r w:rsidRPr="00220D38">
              <w:rPr>
                <w:sz w:val="12"/>
                <w:szCs w:val="16"/>
              </w:rPr>
              <w:t>3.</w:t>
            </w:r>
          </w:p>
        </w:tc>
        <w:tc>
          <w:tcPr>
            <w:tcW w:w="1021" w:type="dxa"/>
          </w:tcPr>
          <w:p w:rsidR="00666427" w:rsidRPr="00220D38" w:rsidRDefault="00666427" w:rsidP="00E53D9E">
            <w:pPr>
              <w:pStyle w:val="afff3"/>
              <w:jc w:val="center"/>
              <w:rPr>
                <w:sz w:val="12"/>
                <w:szCs w:val="16"/>
              </w:rPr>
            </w:pPr>
            <w:r w:rsidRPr="00220D38">
              <w:rPr>
                <w:sz w:val="12"/>
                <w:szCs w:val="16"/>
              </w:rPr>
              <w:t xml:space="preserve">Том </w:t>
            </w:r>
            <w:r w:rsidRPr="00220D38">
              <w:rPr>
                <w:sz w:val="12"/>
                <w:szCs w:val="16"/>
                <w:lang w:val="en-US"/>
              </w:rPr>
              <w:t>III</w:t>
            </w:r>
          </w:p>
        </w:tc>
        <w:tc>
          <w:tcPr>
            <w:tcW w:w="1021" w:type="dxa"/>
          </w:tcPr>
          <w:p w:rsidR="00666427" w:rsidRPr="00220D38" w:rsidRDefault="00666427" w:rsidP="00E53D9E">
            <w:pPr>
              <w:pStyle w:val="afff3"/>
              <w:rPr>
                <w:sz w:val="12"/>
                <w:szCs w:val="16"/>
              </w:rPr>
            </w:pPr>
            <w:r w:rsidRPr="00220D38">
              <w:rPr>
                <w:sz w:val="12"/>
                <w:szCs w:val="16"/>
              </w:rPr>
              <w:t>Перечень основных факторов риска возникновения чрезвычайных ситуаций природного и техногенного характера</w:t>
            </w:r>
          </w:p>
        </w:tc>
      </w:tr>
      <w:tr w:rsidR="00666427" w:rsidRPr="00220D38" w:rsidTr="00E53D9E">
        <w:trPr>
          <w:tblCellSpacing w:w="0" w:type="dxa"/>
        </w:trPr>
        <w:tc>
          <w:tcPr>
            <w:tcW w:w="1021" w:type="dxa"/>
            <w:gridSpan w:val="3"/>
            <w:shd w:val="clear" w:color="auto" w:fill="auto"/>
          </w:tcPr>
          <w:p w:rsidR="00666427" w:rsidRPr="00220D38" w:rsidRDefault="00666427" w:rsidP="00E53D9E">
            <w:pPr>
              <w:pStyle w:val="afff3"/>
              <w:jc w:val="center"/>
              <w:rPr>
                <w:sz w:val="12"/>
                <w:szCs w:val="16"/>
              </w:rPr>
            </w:pPr>
            <w:r w:rsidRPr="00220D38">
              <w:rPr>
                <w:b/>
                <w:bCs/>
                <w:sz w:val="12"/>
                <w:szCs w:val="16"/>
              </w:rPr>
              <w:t>Графическая часть</w:t>
            </w:r>
          </w:p>
        </w:tc>
      </w:tr>
      <w:tr w:rsidR="00666427" w:rsidRPr="00220D38" w:rsidTr="00E53D9E">
        <w:trPr>
          <w:tblCellSpacing w:w="0" w:type="dxa"/>
        </w:trPr>
        <w:tc>
          <w:tcPr>
            <w:tcW w:w="1021" w:type="dxa"/>
            <w:vMerge w:val="restart"/>
          </w:tcPr>
          <w:p w:rsidR="00666427" w:rsidRPr="00220D38" w:rsidRDefault="00666427" w:rsidP="00E53D9E">
            <w:pPr>
              <w:pStyle w:val="afff3"/>
              <w:jc w:val="center"/>
              <w:rPr>
                <w:sz w:val="12"/>
                <w:szCs w:val="16"/>
              </w:rPr>
            </w:pPr>
            <w:r w:rsidRPr="00220D38">
              <w:rPr>
                <w:sz w:val="12"/>
                <w:szCs w:val="16"/>
              </w:rPr>
              <w:lastRenderedPageBreak/>
              <w:t>2.</w:t>
            </w:r>
          </w:p>
        </w:tc>
        <w:tc>
          <w:tcPr>
            <w:tcW w:w="1021" w:type="dxa"/>
          </w:tcPr>
          <w:p w:rsidR="00666427" w:rsidRPr="00220D38" w:rsidRDefault="00666427" w:rsidP="00E53D9E">
            <w:pPr>
              <w:pStyle w:val="afff3"/>
              <w:jc w:val="center"/>
              <w:rPr>
                <w:sz w:val="12"/>
                <w:szCs w:val="16"/>
              </w:rPr>
            </w:pPr>
            <w:r w:rsidRPr="00220D38">
              <w:rPr>
                <w:sz w:val="12"/>
                <w:szCs w:val="16"/>
              </w:rPr>
              <w:t>1</w:t>
            </w:r>
          </w:p>
        </w:tc>
        <w:tc>
          <w:tcPr>
            <w:tcW w:w="1021" w:type="dxa"/>
          </w:tcPr>
          <w:p w:rsidR="00666427" w:rsidRPr="00220D38" w:rsidRDefault="00666427" w:rsidP="00E53D9E">
            <w:pPr>
              <w:pStyle w:val="afff3"/>
              <w:rPr>
                <w:sz w:val="12"/>
                <w:szCs w:val="16"/>
              </w:rPr>
            </w:pPr>
            <w:r w:rsidRPr="00220D38">
              <w:rPr>
                <w:sz w:val="12"/>
                <w:szCs w:val="16"/>
              </w:rPr>
              <w:t xml:space="preserve">Карта Генерального плана Гаврильского сельского поселения </w:t>
            </w:r>
            <w:r w:rsidRPr="00220D38">
              <w:rPr>
                <w:b/>
                <w:color w:val="0070C0"/>
                <w:sz w:val="12"/>
                <w:szCs w:val="16"/>
              </w:rPr>
              <w:t>(с изменениями)</w:t>
            </w:r>
          </w:p>
        </w:tc>
      </w:tr>
      <w:tr w:rsidR="00666427" w:rsidRPr="00220D38" w:rsidTr="00E53D9E">
        <w:trPr>
          <w:tblCellSpacing w:w="0" w:type="dxa"/>
        </w:trPr>
        <w:tc>
          <w:tcPr>
            <w:tcW w:w="1021" w:type="dxa"/>
            <w:vMerge/>
          </w:tcPr>
          <w:p w:rsidR="00666427" w:rsidRPr="00220D38" w:rsidRDefault="00666427" w:rsidP="00E53D9E">
            <w:pPr>
              <w:pStyle w:val="afff3"/>
              <w:jc w:val="center"/>
              <w:rPr>
                <w:sz w:val="12"/>
                <w:szCs w:val="16"/>
              </w:rPr>
            </w:pPr>
          </w:p>
        </w:tc>
        <w:tc>
          <w:tcPr>
            <w:tcW w:w="1021" w:type="dxa"/>
          </w:tcPr>
          <w:p w:rsidR="00666427" w:rsidRPr="00220D38" w:rsidRDefault="00666427" w:rsidP="00E53D9E">
            <w:pPr>
              <w:pStyle w:val="afff3"/>
              <w:jc w:val="center"/>
              <w:rPr>
                <w:sz w:val="12"/>
                <w:szCs w:val="16"/>
              </w:rPr>
            </w:pPr>
            <w:r w:rsidRPr="00220D38">
              <w:rPr>
                <w:sz w:val="12"/>
                <w:szCs w:val="16"/>
              </w:rPr>
              <w:t>2</w:t>
            </w:r>
          </w:p>
        </w:tc>
        <w:tc>
          <w:tcPr>
            <w:tcW w:w="1021" w:type="dxa"/>
          </w:tcPr>
          <w:p w:rsidR="00666427" w:rsidRPr="00220D38" w:rsidRDefault="00666427" w:rsidP="00E53D9E">
            <w:pPr>
              <w:pStyle w:val="afff3"/>
              <w:rPr>
                <w:sz w:val="12"/>
                <w:szCs w:val="16"/>
              </w:rPr>
            </w:pPr>
            <w:r w:rsidRPr="00220D38">
              <w:rPr>
                <w:sz w:val="12"/>
                <w:szCs w:val="16"/>
              </w:rPr>
              <w:t>Карта современного состояния территории Гаврильского сельского поселения с отображением распределения земель по категориям и размещения объектов промышленности, энергетики, транспорта, связи</w:t>
            </w:r>
          </w:p>
        </w:tc>
      </w:tr>
      <w:tr w:rsidR="00666427" w:rsidRPr="00220D38" w:rsidTr="00E53D9E">
        <w:trPr>
          <w:tblCellSpacing w:w="0" w:type="dxa"/>
        </w:trPr>
        <w:tc>
          <w:tcPr>
            <w:tcW w:w="1021" w:type="dxa"/>
            <w:vMerge/>
          </w:tcPr>
          <w:p w:rsidR="00666427" w:rsidRPr="00220D38" w:rsidRDefault="00666427" w:rsidP="00E53D9E">
            <w:pPr>
              <w:pStyle w:val="afff3"/>
              <w:jc w:val="center"/>
              <w:rPr>
                <w:sz w:val="12"/>
                <w:szCs w:val="16"/>
              </w:rPr>
            </w:pPr>
          </w:p>
        </w:tc>
        <w:tc>
          <w:tcPr>
            <w:tcW w:w="1021" w:type="dxa"/>
          </w:tcPr>
          <w:p w:rsidR="00666427" w:rsidRPr="00220D38" w:rsidRDefault="00666427" w:rsidP="00E53D9E">
            <w:pPr>
              <w:pStyle w:val="afff3"/>
              <w:jc w:val="center"/>
              <w:rPr>
                <w:sz w:val="12"/>
                <w:szCs w:val="16"/>
              </w:rPr>
            </w:pPr>
            <w:r w:rsidRPr="00220D38">
              <w:rPr>
                <w:sz w:val="12"/>
                <w:szCs w:val="16"/>
              </w:rPr>
              <w:t>3</w:t>
            </w:r>
          </w:p>
        </w:tc>
        <w:tc>
          <w:tcPr>
            <w:tcW w:w="1021" w:type="dxa"/>
          </w:tcPr>
          <w:p w:rsidR="00666427" w:rsidRPr="00220D38" w:rsidRDefault="00666427" w:rsidP="00E53D9E">
            <w:pPr>
              <w:pStyle w:val="afff3"/>
              <w:rPr>
                <w:sz w:val="12"/>
                <w:szCs w:val="16"/>
              </w:rPr>
            </w:pPr>
            <w:r w:rsidRPr="00220D38">
              <w:rPr>
                <w:sz w:val="12"/>
                <w:szCs w:val="16"/>
              </w:rPr>
              <w:t>Карта современного состояния территории Гаврильского сельского поселения с отображением границ функциональных зон населенных пунктов</w:t>
            </w:r>
          </w:p>
        </w:tc>
      </w:tr>
      <w:tr w:rsidR="00666427" w:rsidRPr="00220D38" w:rsidTr="00E53D9E">
        <w:trPr>
          <w:tblCellSpacing w:w="0" w:type="dxa"/>
        </w:trPr>
        <w:tc>
          <w:tcPr>
            <w:tcW w:w="1021" w:type="dxa"/>
            <w:vMerge/>
          </w:tcPr>
          <w:p w:rsidR="00666427" w:rsidRPr="00220D38" w:rsidRDefault="00666427" w:rsidP="00E53D9E">
            <w:pPr>
              <w:pStyle w:val="afff3"/>
              <w:jc w:val="center"/>
              <w:rPr>
                <w:sz w:val="12"/>
                <w:szCs w:val="16"/>
              </w:rPr>
            </w:pPr>
          </w:p>
        </w:tc>
        <w:tc>
          <w:tcPr>
            <w:tcW w:w="1021" w:type="dxa"/>
          </w:tcPr>
          <w:p w:rsidR="00666427" w:rsidRPr="00220D38" w:rsidRDefault="00666427" w:rsidP="00E53D9E">
            <w:pPr>
              <w:pStyle w:val="afff3"/>
              <w:jc w:val="center"/>
              <w:rPr>
                <w:sz w:val="12"/>
                <w:szCs w:val="16"/>
              </w:rPr>
            </w:pPr>
            <w:r w:rsidRPr="00220D38">
              <w:rPr>
                <w:sz w:val="12"/>
                <w:szCs w:val="16"/>
              </w:rPr>
              <w:t>4</w:t>
            </w:r>
          </w:p>
        </w:tc>
        <w:tc>
          <w:tcPr>
            <w:tcW w:w="1021" w:type="dxa"/>
          </w:tcPr>
          <w:p w:rsidR="00666427" w:rsidRPr="00220D38" w:rsidRDefault="00666427" w:rsidP="00E53D9E">
            <w:pPr>
              <w:pStyle w:val="afff3"/>
              <w:rPr>
                <w:sz w:val="12"/>
                <w:szCs w:val="16"/>
              </w:rPr>
            </w:pPr>
            <w:r w:rsidRPr="00220D38">
              <w:rPr>
                <w:sz w:val="12"/>
                <w:szCs w:val="16"/>
              </w:rPr>
              <w:t xml:space="preserve">Карта современного состояния территории Гаврильского сельского поселения с отображением результатов анализа комплексного развития и зон с особыми условиями использования территории </w:t>
            </w:r>
            <w:r w:rsidRPr="00220D38">
              <w:rPr>
                <w:i/>
                <w:iCs/>
                <w:sz w:val="12"/>
                <w:szCs w:val="16"/>
              </w:rPr>
              <w:t>(в ред. решения Совета народных депутатов Гаврильского сельского поселения от 26.03.2019 №247) .</w:t>
            </w:r>
          </w:p>
        </w:tc>
      </w:tr>
      <w:tr w:rsidR="00666427" w:rsidRPr="00220D38" w:rsidTr="00E53D9E">
        <w:trPr>
          <w:tblCellSpacing w:w="0" w:type="dxa"/>
        </w:trPr>
        <w:tc>
          <w:tcPr>
            <w:tcW w:w="1021" w:type="dxa"/>
            <w:vMerge/>
          </w:tcPr>
          <w:p w:rsidR="00666427" w:rsidRPr="00220D38" w:rsidRDefault="00666427" w:rsidP="00E53D9E">
            <w:pPr>
              <w:pStyle w:val="afff3"/>
              <w:jc w:val="center"/>
              <w:rPr>
                <w:sz w:val="12"/>
                <w:szCs w:val="16"/>
              </w:rPr>
            </w:pPr>
          </w:p>
        </w:tc>
        <w:tc>
          <w:tcPr>
            <w:tcW w:w="1021" w:type="dxa"/>
          </w:tcPr>
          <w:p w:rsidR="00666427" w:rsidRPr="00220D38" w:rsidRDefault="00666427" w:rsidP="00E53D9E">
            <w:pPr>
              <w:pStyle w:val="afff3"/>
              <w:jc w:val="center"/>
              <w:rPr>
                <w:sz w:val="12"/>
                <w:szCs w:val="16"/>
              </w:rPr>
            </w:pPr>
            <w:r w:rsidRPr="00220D38">
              <w:rPr>
                <w:sz w:val="12"/>
                <w:szCs w:val="16"/>
              </w:rPr>
              <w:t>5</w:t>
            </w:r>
          </w:p>
        </w:tc>
        <w:tc>
          <w:tcPr>
            <w:tcW w:w="1021" w:type="dxa"/>
          </w:tcPr>
          <w:p w:rsidR="00666427" w:rsidRPr="00220D38" w:rsidRDefault="00666427" w:rsidP="00E53D9E">
            <w:pPr>
              <w:pStyle w:val="afff3"/>
              <w:rPr>
                <w:sz w:val="12"/>
                <w:szCs w:val="16"/>
              </w:rPr>
            </w:pPr>
            <w:r w:rsidRPr="00220D38">
              <w:rPr>
                <w:sz w:val="12"/>
                <w:szCs w:val="16"/>
              </w:rPr>
              <w:t>Карта развития транспортной инфраструктуры Гаврильского сельского поселения</w:t>
            </w:r>
          </w:p>
        </w:tc>
      </w:tr>
      <w:tr w:rsidR="00666427" w:rsidRPr="00220D38" w:rsidTr="00E53D9E">
        <w:trPr>
          <w:tblCellSpacing w:w="0" w:type="dxa"/>
        </w:trPr>
        <w:tc>
          <w:tcPr>
            <w:tcW w:w="1021" w:type="dxa"/>
            <w:vMerge/>
          </w:tcPr>
          <w:p w:rsidR="00666427" w:rsidRPr="00220D38" w:rsidRDefault="00666427" w:rsidP="00E53D9E">
            <w:pPr>
              <w:pStyle w:val="afff3"/>
              <w:jc w:val="center"/>
              <w:rPr>
                <w:sz w:val="12"/>
                <w:szCs w:val="16"/>
              </w:rPr>
            </w:pPr>
          </w:p>
        </w:tc>
        <w:tc>
          <w:tcPr>
            <w:tcW w:w="1021" w:type="dxa"/>
          </w:tcPr>
          <w:p w:rsidR="00666427" w:rsidRPr="00220D38" w:rsidRDefault="00666427" w:rsidP="00E53D9E">
            <w:pPr>
              <w:pStyle w:val="afff3"/>
              <w:jc w:val="center"/>
              <w:rPr>
                <w:sz w:val="12"/>
                <w:szCs w:val="16"/>
              </w:rPr>
            </w:pPr>
            <w:r w:rsidRPr="00220D38">
              <w:rPr>
                <w:sz w:val="12"/>
                <w:szCs w:val="16"/>
              </w:rPr>
              <w:t>6</w:t>
            </w:r>
          </w:p>
        </w:tc>
        <w:tc>
          <w:tcPr>
            <w:tcW w:w="1021" w:type="dxa"/>
          </w:tcPr>
          <w:p w:rsidR="00666427" w:rsidRPr="00220D38" w:rsidRDefault="00666427" w:rsidP="00E53D9E">
            <w:pPr>
              <w:pStyle w:val="afff3"/>
              <w:rPr>
                <w:sz w:val="12"/>
                <w:szCs w:val="16"/>
              </w:rPr>
            </w:pPr>
            <w:r w:rsidRPr="00220D38">
              <w:rPr>
                <w:sz w:val="12"/>
                <w:szCs w:val="16"/>
              </w:rPr>
              <w:t>Карта использования территории Гаврильского сельского поселения с распределением земель сельскохозяйственного назначения по землепользователям</w:t>
            </w:r>
          </w:p>
        </w:tc>
      </w:tr>
      <w:tr w:rsidR="00666427" w:rsidRPr="00220D38" w:rsidTr="00E53D9E">
        <w:trPr>
          <w:tblCellSpacing w:w="0" w:type="dxa"/>
        </w:trPr>
        <w:tc>
          <w:tcPr>
            <w:tcW w:w="1021" w:type="dxa"/>
            <w:vMerge/>
          </w:tcPr>
          <w:p w:rsidR="00666427" w:rsidRPr="00220D38" w:rsidRDefault="00666427" w:rsidP="00E53D9E">
            <w:pPr>
              <w:pStyle w:val="afff3"/>
              <w:jc w:val="center"/>
              <w:rPr>
                <w:sz w:val="12"/>
                <w:szCs w:val="16"/>
              </w:rPr>
            </w:pPr>
          </w:p>
        </w:tc>
        <w:tc>
          <w:tcPr>
            <w:tcW w:w="1021" w:type="dxa"/>
          </w:tcPr>
          <w:p w:rsidR="00666427" w:rsidRPr="00220D38" w:rsidRDefault="00666427" w:rsidP="00E53D9E">
            <w:pPr>
              <w:pStyle w:val="afff3"/>
              <w:jc w:val="center"/>
              <w:rPr>
                <w:sz w:val="12"/>
                <w:szCs w:val="16"/>
              </w:rPr>
            </w:pPr>
            <w:r w:rsidRPr="00220D38">
              <w:rPr>
                <w:sz w:val="12"/>
                <w:szCs w:val="16"/>
              </w:rPr>
              <w:t>7</w:t>
            </w:r>
          </w:p>
        </w:tc>
        <w:tc>
          <w:tcPr>
            <w:tcW w:w="1021" w:type="dxa"/>
          </w:tcPr>
          <w:p w:rsidR="00666427" w:rsidRPr="00220D38" w:rsidRDefault="00666427" w:rsidP="00E53D9E">
            <w:pPr>
              <w:pStyle w:val="afff3"/>
              <w:rPr>
                <w:sz w:val="12"/>
                <w:szCs w:val="16"/>
              </w:rPr>
            </w:pPr>
            <w:r w:rsidRPr="00220D38">
              <w:rPr>
                <w:sz w:val="12"/>
                <w:szCs w:val="16"/>
              </w:rPr>
              <w:t>Карта развития инженерной инфраструктуры Гаврильского сельского поселения. Система водоснабжения и водоотведения</w:t>
            </w:r>
          </w:p>
        </w:tc>
      </w:tr>
      <w:tr w:rsidR="00666427" w:rsidRPr="00220D38" w:rsidTr="00E53D9E">
        <w:trPr>
          <w:tblCellSpacing w:w="0" w:type="dxa"/>
        </w:trPr>
        <w:tc>
          <w:tcPr>
            <w:tcW w:w="1021" w:type="dxa"/>
            <w:vMerge/>
          </w:tcPr>
          <w:p w:rsidR="00666427" w:rsidRPr="00220D38" w:rsidRDefault="00666427" w:rsidP="00E53D9E">
            <w:pPr>
              <w:pStyle w:val="afff3"/>
              <w:jc w:val="center"/>
              <w:rPr>
                <w:sz w:val="12"/>
                <w:szCs w:val="16"/>
              </w:rPr>
            </w:pPr>
          </w:p>
        </w:tc>
        <w:tc>
          <w:tcPr>
            <w:tcW w:w="1021" w:type="dxa"/>
          </w:tcPr>
          <w:p w:rsidR="00666427" w:rsidRPr="00220D38" w:rsidRDefault="00666427" w:rsidP="00E53D9E">
            <w:pPr>
              <w:pStyle w:val="afff3"/>
              <w:jc w:val="center"/>
              <w:rPr>
                <w:sz w:val="12"/>
                <w:szCs w:val="16"/>
              </w:rPr>
            </w:pPr>
            <w:r w:rsidRPr="00220D38">
              <w:rPr>
                <w:sz w:val="12"/>
                <w:szCs w:val="16"/>
              </w:rPr>
              <w:t>8</w:t>
            </w:r>
          </w:p>
        </w:tc>
        <w:tc>
          <w:tcPr>
            <w:tcW w:w="1021" w:type="dxa"/>
          </w:tcPr>
          <w:p w:rsidR="00666427" w:rsidRPr="00220D38" w:rsidRDefault="00666427" w:rsidP="00E53D9E">
            <w:pPr>
              <w:pStyle w:val="afff3"/>
              <w:rPr>
                <w:sz w:val="12"/>
                <w:szCs w:val="16"/>
              </w:rPr>
            </w:pPr>
            <w:r w:rsidRPr="00220D38">
              <w:rPr>
                <w:sz w:val="12"/>
                <w:szCs w:val="16"/>
              </w:rPr>
              <w:t>Карта развития инженерной инфраструктуры Гаврильского сельского поселения. Система газоснабжения и теплоснабжения</w:t>
            </w:r>
          </w:p>
        </w:tc>
      </w:tr>
      <w:tr w:rsidR="00666427" w:rsidRPr="00220D38" w:rsidTr="00E53D9E">
        <w:trPr>
          <w:tblCellSpacing w:w="0" w:type="dxa"/>
        </w:trPr>
        <w:tc>
          <w:tcPr>
            <w:tcW w:w="1021" w:type="dxa"/>
            <w:vMerge/>
          </w:tcPr>
          <w:p w:rsidR="00666427" w:rsidRPr="00220D38" w:rsidRDefault="00666427" w:rsidP="00E53D9E">
            <w:pPr>
              <w:pStyle w:val="afff3"/>
              <w:jc w:val="center"/>
              <w:rPr>
                <w:sz w:val="12"/>
                <w:szCs w:val="16"/>
              </w:rPr>
            </w:pPr>
          </w:p>
        </w:tc>
        <w:tc>
          <w:tcPr>
            <w:tcW w:w="1021" w:type="dxa"/>
          </w:tcPr>
          <w:p w:rsidR="00666427" w:rsidRPr="00220D38" w:rsidRDefault="00666427" w:rsidP="00E53D9E">
            <w:pPr>
              <w:pStyle w:val="afff3"/>
              <w:jc w:val="center"/>
              <w:rPr>
                <w:sz w:val="12"/>
                <w:szCs w:val="16"/>
              </w:rPr>
            </w:pPr>
            <w:r w:rsidRPr="00220D38">
              <w:rPr>
                <w:sz w:val="12"/>
                <w:szCs w:val="16"/>
              </w:rPr>
              <w:t>9</w:t>
            </w:r>
          </w:p>
        </w:tc>
        <w:tc>
          <w:tcPr>
            <w:tcW w:w="1021" w:type="dxa"/>
          </w:tcPr>
          <w:p w:rsidR="00666427" w:rsidRPr="00220D38" w:rsidRDefault="00666427" w:rsidP="00E53D9E">
            <w:pPr>
              <w:pStyle w:val="afff3"/>
              <w:rPr>
                <w:sz w:val="12"/>
                <w:szCs w:val="16"/>
              </w:rPr>
            </w:pPr>
            <w:r w:rsidRPr="00220D38">
              <w:rPr>
                <w:sz w:val="12"/>
                <w:szCs w:val="16"/>
              </w:rPr>
              <w:t>Карта развития инженерной инфраструктуры Гаврильского сельского поселения. Система электроснабжения</w:t>
            </w:r>
          </w:p>
        </w:tc>
      </w:tr>
      <w:tr w:rsidR="00666427" w:rsidRPr="00220D38" w:rsidTr="00E53D9E">
        <w:trPr>
          <w:tblCellSpacing w:w="0" w:type="dxa"/>
        </w:trPr>
        <w:tc>
          <w:tcPr>
            <w:tcW w:w="1021" w:type="dxa"/>
            <w:vMerge/>
          </w:tcPr>
          <w:p w:rsidR="00666427" w:rsidRPr="00220D38" w:rsidRDefault="00666427" w:rsidP="00E53D9E">
            <w:pPr>
              <w:pStyle w:val="afff3"/>
              <w:jc w:val="center"/>
              <w:rPr>
                <w:sz w:val="12"/>
                <w:szCs w:val="16"/>
              </w:rPr>
            </w:pPr>
          </w:p>
        </w:tc>
        <w:tc>
          <w:tcPr>
            <w:tcW w:w="1021" w:type="dxa"/>
          </w:tcPr>
          <w:p w:rsidR="00666427" w:rsidRPr="00220D38" w:rsidRDefault="00666427" w:rsidP="00E53D9E">
            <w:pPr>
              <w:pStyle w:val="afff3"/>
              <w:jc w:val="center"/>
              <w:rPr>
                <w:sz w:val="12"/>
                <w:szCs w:val="16"/>
              </w:rPr>
            </w:pPr>
            <w:r w:rsidRPr="00220D38">
              <w:rPr>
                <w:sz w:val="12"/>
                <w:szCs w:val="16"/>
              </w:rPr>
              <w:t>10</w:t>
            </w:r>
          </w:p>
        </w:tc>
        <w:tc>
          <w:tcPr>
            <w:tcW w:w="1021" w:type="dxa"/>
          </w:tcPr>
          <w:p w:rsidR="00666427" w:rsidRPr="00220D38" w:rsidRDefault="00666427" w:rsidP="00E53D9E">
            <w:pPr>
              <w:pStyle w:val="afff3"/>
              <w:rPr>
                <w:sz w:val="12"/>
                <w:szCs w:val="16"/>
              </w:rPr>
            </w:pPr>
            <w:r w:rsidRPr="00220D38">
              <w:rPr>
                <w:sz w:val="12"/>
                <w:szCs w:val="16"/>
              </w:rPr>
              <w:t>Карта развития инженерной инфраструктуры Гаврильского сельского поселения. Система связи</w:t>
            </w:r>
          </w:p>
        </w:tc>
      </w:tr>
      <w:tr w:rsidR="00666427" w:rsidRPr="00220D38" w:rsidTr="00E53D9E">
        <w:trPr>
          <w:tblCellSpacing w:w="0" w:type="dxa"/>
        </w:trPr>
        <w:tc>
          <w:tcPr>
            <w:tcW w:w="1021" w:type="dxa"/>
            <w:vMerge/>
          </w:tcPr>
          <w:p w:rsidR="00666427" w:rsidRPr="00220D38" w:rsidRDefault="00666427" w:rsidP="00E53D9E">
            <w:pPr>
              <w:pStyle w:val="afff3"/>
              <w:jc w:val="center"/>
              <w:rPr>
                <w:sz w:val="12"/>
                <w:szCs w:val="16"/>
              </w:rPr>
            </w:pPr>
          </w:p>
        </w:tc>
        <w:tc>
          <w:tcPr>
            <w:tcW w:w="1021" w:type="dxa"/>
          </w:tcPr>
          <w:p w:rsidR="00666427" w:rsidRPr="00220D38" w:rsidRDefault="00666427" w:rsidP="00E53D9E">
            <w:pPr>
              <w:pStyle w:val="afff3"/>
              <w:jc w:val="center"/>
              <w:rPr>
                <w:sz w:val="12"/>
                <w:szCs w:val="16"/>
              </w:rPr>
            </w:pPr>
            <w:r w:rsidRPr="00220D38">
              <w:rPr>
                <w:sz w:val="12"/>
                <w:szCs w:val="16"/>
              </w:rPr>
              <w:t>11</w:t>
            </w:r>
          </w:p>
        </w:tc>
        <w:tc>
          <w:tcPr>
            <w:tcW w:w="1021" w:type="dxa"/>
          </w:tcPr>
          <w:p w:rsidR="00666427" w:rsidRPr="00220D38" w:rsidRDefault="00666427" w:rsidP="00E53D9E">
            <w:pPr>
              <w:pStyle w:val="afff3"/>
              <w:rPr>
                <w:sz w:val="12"/>
                <w:szCs w:val="16"/>
              </w:rPr>
            </w:pPr>
            <w:r w:rsidRPr="00220D38">
              <w:rPr>
                <w:sz w:val="12"/>
                <w:szCs w:val="16"/>
              </w:rPr>
              <w:t>Карта территориальной доступности учреждений образования, культуры, здравоохранения и объектов физической культуры Гаврильского сельского поселения</w:t>
            </w:r>
          </w:p>
        </w:tc>
      </w:tr>
      <w:tr w:rsidR="00666427" w:rsidRPr="00220D38" w:rsidTr="00E53D9E">
        <w:trPr>
          <w:tblCellSpacing w:w="0" w:type="dxa"/>
        </w:trPr>
        <w:tc>
          <w:tcPr>
            <w:tcW w:w="1021" w:type="dxa"/>
            <w:vMerge/>
          </w:tcPr>
          <w:p w:rsidR="00666427" w:rsidRPr="00220D38" w:rsidRDefault="00666427" w:rsidP="00E53D9E">
            <w:pPr>
              <w:pStyle w:val="afff3"/>
              <w:jc w:val="center"/>
              <w:rPr>
                <w:sz w:val="12"/>
                <w:szCs w:val="16"/>
              </w:rPr>
            </w:pPr>
          </w:p>
        </w:tc>
        <w:tc>
          <w:tcPr>
            <w:tcW w:w="1021" w:type="dxa"/>
          </w:tcPr>
          <w:p w:rsidR="00666427" w:rsidRPr="00220D38" w:rsidRDefault="00666427" w:rsidP="00E53D9E">
            <w:pPr>
              <w:pStyle w:val="afff3"/>
              <w:jc w:val="center"/>
              <w:rPr>
                <w:sz w:val="12"/>
                <w:szCs w:val="16"/>
              </w:rPr>
            </w:pPr>
            <w:r w:rsidRPr="00220D38">
              <w:rPr>
                <w:sz w:val="12"/>
                <w:szCs w:val="16"/>
              </w:rPr>
              <w:t>12</w:t>
            </w:r>
          </w:p>
        </w:tc>
        <w:tc>
          <w:tcPr>
            <w:tcW w:w="1021" w:type="dxa"/>
          </w:tcPr>
          <w:p w:rsidR="00666427" w:rsidRPr="00220D38" w:rsidRDefault="00666427" w:rsidP="00E53D9E">
            <w:pPr>
              <w:pStyle w:val="afff3"/>
              <w:rPr>
                <w:sz w:val="12"/>
                <w:szCs w:val="16"/>
              </w:rPr>
            </w:pPr>
            <w:r w:rsidRPr="00220D38">
              <w:rPr>
                <w:sz w:val="12"/>
                <w:szCs w:val="16"/>
              </w:rPr>
              <w:t>Карта территориальной доступности учреждений управления, кредитно-финансовых организаций, отделений связи, объектов торговли и общественного питания Гаврильского сельского поселения</w:t>
            </w:r>
          </w:p>
        </w:tc>
      </w:tr>
      <w:tr w:rsidR="00666427" w:rsidRPr="00220D38" w:rsidTr="00E53D9E">
        <w:trPr>
          <w:tblCellSpacing w:w="0" w:type="dxa"/>
        </w:trPr>
        <w:tc>
          <w:tcPr>
            <w:tcW w:w="1021" w:type="dxa"/>
            <w:vMerge w:val="restart"/>
          </w:tcPr>
          <w:p w:rsidR="00666427" w:rsidRPr="00220D38" w:rsidRDefault="00666427" w:rsidP="00E53D9E">
            <w:pPr>
              <w:pStyle w:val="afff3"/>
              <w:jc w:val="center"/>
              <w:rPr>
                <w:sz w:val="12"/>
                <w:szCs w:val="16"/>
              </w:rPr>
            </w:pPr>
            <w:r w:rsidRPr="00220D38">
              <w:rPr>
                <w:sz w:val="12"/>
                <w:szCs w:val="16"/>
              </w:rPr>
              <w:t>3.</w:t>
            </w:r>
          </w:p>
        </w:tc>
        <w:tc>
          <w:tcPr>
            <w:tcW w:w="1021" w:type="dxa"/>
          </w:tcPr>
          <w:p w:rsidR="00666427" w:rsidRPr="00220D38" w:rsidRDefault="00666427" w:rsidP="00E53D9E">
            <w:pPr>
              <w:pStyle w:val="afff3"/>
              <w:jc w:val="center"/>
              <w:rPr>
                <w:sz w:val="12"/>
                <w:szCs w:val="16"/>
              </w:rPr>
            </w:pPr>
            <w:r w:rsidRPr="00220D38">
              <w:rPr>
                <w:sz w:val="12"/>
                <w:szCs w:val="16"/>
              </w:rPr>
              <w:t>1(</w:t>
            </w:r>
            <w:r w:rsidRPr="00220D38">
              <w:rPr>
                <w:sz w:val="12"/>
                <w:szCs w:val="16"/>
                <w:lang w:val="en-US"/>
              </w:rPr>
              <w:t>III</w:t>
            </w:r>
            <w:r w:rsidRPr="00220D38">
              <w:rPr>
                <w:sz w:val="12"/>
                <w:szCs w:val="16"/>
              </w:rPr>
              <w:t>)</w:t>
            </w:r>
          </w:p>
        </w:tc>
        <w:tc>
          <w:tcPr>
            <w:tcW w:w="1021" w:type="dxa"/>
          </w:tcPr>
          <w:p w:rsidR="00666427" w:rsidRPr="00220D38" w:rsidRDefault="00666427" w:rsidP="00E53D9E">
            <w:pPr>
              <w:pStyle w:val="afff3"/>
              <w:rPr>
                <w:sz w:val="12"/>
                <w:szCs w:val="16"/>
              </w:rPr>
            </w:pPr>
            <w:r w:rsidRPr="00220D38">
              <w:rPr>
                <w:sz w:val="12"/>
                <w:szCs w:val="16"/>
              </w:rPr>
              <w:t>Зоны действия поражающих факторов, возможных аварий на транспортных коммуникациях Гаврильского сельского поселения Павловского муниципального района Воронежской области</w:t>
            </w:r>
          </w:p>
        </w:tc>
      </w:tr>
      <w:tr w:rsidR="00666427" w:rsidRPr="00220D38" w:rsidTr="00E53D9E">
        <w:trPr>
          <w:tblCellSpacing w:w="0" w:type="dxa"/>
        </w:trPr>
        <w:tc>
          <w:tcPr>
            <w:tcW w:w="1021" w:type="dxa"/>
            <w:vMerge/>
          </w:tcPr>
          <w:p w:rsidR="00666427" w:rsidRPr="00220D38" w:rsidRDefault="00666427" w:rsidP="00E53D9E">
            <w:pPr>
              <w:pStyle w:val="afff3"/>
              <w:jc w:val="center"/>
              <w:rPr>
                <w:sz w:val="12"/>
                <w:szCs w:val="16"/>
              </w:rPr>
            </w:pPr>
          </w:p>
        </w:tc>
        <w:tc>
          <w:tcPr>
            <w:tcW w:w="1021" w:type="dxa"/>
          </w:tcPr>
          <w:p w:rsidR="00666427" w:rsidRPr="00220D38" w:rsidRDefault="00666427" w:rsidP="00E53D9E">
            <w:pPr>
              <w:pStyle w:val="afff3"/>
              <w:jc w:val="center"/>
              <w:rPr>
                <w:sz w:val="12"/>
                <w:szCs w:val="16"/>
              </w:rPr>
            </w:pPr>
            <w:r w:rsidRPr="00220D38">
              <w:rPr>
                <w:sz w:val="12"/>
                <w:szCs w:val="16"/>
              </w:rPr>
              <w:t>2</w:t>
            </w:r>
            <w:r w:rsidRPr="00220D38">
              <w:rPr>
                <w:sz w:val="12"/>
                <w:szCs w:val="16"/>
                <w:lang w:val="en-US"/>
              </w:rPr>
              <w:t>(III</w:t>
            </w:r>
            <w:r w:rsidRPr="00220D38">
              <w:rPr>
                <w:sz w:val="12"/>
                <w:szCs w:val="16"/>
              </w:rPr>
              <w:t>)</w:t>
            </w:r>
          </w:p>
        </w:tc>
        <w:tc>
          <w:tcPr>
            <w:tcW w:w="1021" w:type="dxa"/>
          </w:tcPr>
          <w:p w:rsidR="00666427" w:rsidRPr="00220D38" w:rsidRDefault="00666427" w:rsidP="00E53D9E">
            <w:pPr>
              <w:pStyle w:val="afff3"/>
              <w:rPr>
                <w:sz w:val="12"/>
                <w:szCs w:val="16"/>
              </w:rPr>
            </w:pPr>
            <w:r w:rsidRPr="00220D38">
              <w:rPr>
                <w:sz w:val="12"/>
                <w:szCs w:val="16"/>
              </w:rPr>
              <w:t>Границы территорий, подверженных риску возникновения чрезвычайных ситуаций природного и техногенного характера</w:t>
            </w:r>
          </w:p>
        </w:tc>
      </w:tr>
    </w:tbl>
    <w:p w:rsidR="00666427" w:rsidRPr="00BF7ABE" w:rsidRDefault="00666427" w:rsidP="00666427">
      <w:pPr>
        <w:pStyle w:val="afff3"/>
        <w:rPr>
          <w:sz w:val="16"/>
          <w:szCs w:val="16"/>
        </w:rPr>
      </w:pPr>
    </w:p>
    <w:p w:rsidR="00666427" w:rsidRPr="00BF7ABE" w:rsidRDefault="00666427" w:rsidP="00666427">
      <w:pPr>
        <w:pStyle w:val="afff3"/>
        <w:jc w:val="center"/>
        <w:outlineLvl w:val="0"/>
        <w:rPr>
          <w:sz w:val="16"/>
          <w:szCs w:val="16"/>
        </w:rPr>
      </w:pPr>
      <w:bookmarkStart w:id="27" w:name="_Toc135835461"/>
      <w:r w:rsidRPr="00BF7ABE">
        <w:rPr>
          <w:b/>
          <w:bCs/>
          <w:sz w:val="16"/>
          <w:szCs w:val="16"/>
        </w:rPr>
        <w:t>ВВЕДЕНИЕ</w:t>
      </w:r>
      <w:bookmarkEnd w:id="27"/>
    </w:p>
    <w:p w:rsidR="00666427" w:rsidRPr="00BF7ABE" w:rsidRDefault="00666427" w:rsidP="00666427">
      <w:pPr>
        <w:pStyle w:val="afff3"/>
        <w:jc w:val="center"/>
        <w:rPr>
          <w:sz w:val="16"/>
          <w:szCs w:val="16"/>
        </w:rPr>
      </w:pPr>
    </w:p>
    <w:p w:rsidR="00666427" w:rsidRPr="00BF7ABE" w:rsidRDefault="00666427" w:rsidP="00666427">
      <w:pPr>
        <w:pStyle w:val="afff3"/>
        <w:jc w:val="both"/>
        <w:rPr>
          <w:sz w:val="16"/>
          <w:szCs w:val="16"/>
        </w:rPr>
      </w:pPr>
      <w:r w:rsidRPr="00BF7ABE">
        <w:rPr>
          <w:sz w:val="16"/>
          <w:szCs w:val="16"/>
          <w:shd w:val="clear" w:color="auto" w:fill="FFFFFF"/>
        </w:rPr>
        <w:t xml:space="preserve">Проект Генерального плана </w:t>
      </w:r>
      <w:r w:rsidRPr="00BF7ABE">
        <w:rPr>
          <w:sz w:val="16"/>
          <w:szCs w:val="16"/>
        </w:rPr>
        <w:t>Гаврильского</w:t>
      </w:r>
      <w:r w:rsidRPr="00BF7ABE">
        <w:rPr>
          <w:sz w:val="16"/>
          <w:szCs w:val="16"/>
          <w:shd w:val="clear" w:color="auto" w:fill="FFFFFF"/>
        </w:rPr>
        <w:t xml:space="preserve"> сельского поселения разработан во исполнение распоряжения администрации </w:t>
      </w:r>
      <w:r w:rsidRPr="00BF7ABE">
        <w:rPr>
          <w:sz w:val="16"/>
          <w:szCs w:val="16"/>
        </w:rPr>
        <w:t>Гаврильского</w:t>
      </w:r>
      <w:r w:rsidRPr="00BF7ABE">
        <w:rPr>
          <w:sz w:val="16"/>
          <w:szCs w:val="16"/>
          <w:shd w:val="clear" w:color="auto" w:fill="FFFFFF"/>
        </w:rPr>
        <w:t xml:space="preserve"> сельского поселения № 059-р от 3.11.2008 г., в соответствии с Градостроительным кодексом Российской Федерации от 29.12.2004 № 190-ФЗ (статья 23), Инструкцией, утвержденной постановлением Госстроя РФ от 29.10 2002 года № 510 «О порядке разработки, согласования, экспертизы и утверждения градостроительной документации» (СНиП 11-04-2003), с соблюдением норм законодательства Российской Федерации и Воронежской области,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666427" w:rsidRPr="00BF7ABE" w:rsidRDefault="00666427" w:rsidP="00666427">
      <w:pPr>
        <w:widowControl w:val="0"/>
        <w:jc w:val="both"/>
        <w:rPr>
          <w:bCs/>
          <w:sz w:val="16"/>
          <w:szCs w:val="16"/>
        </w:rPr>
      </w:pPr>
      <w:r w:rsidRPr="00BF7ABE">
        <w:rPr>
          <w:sz w:val="16"/>
          <w:szCs w:val="16"/>
        </w:rPr>
        <w:t xml:space="preserve">Генеральный план </w:t>
      </w:r>
      <w:r w:rsidRPr="00BF7ABE">
        <w:rPr>
          <w:rFonts w:eastAsia="Calibri"/>
          <w:kern w:val="2"/>
          <w:sz w:val="16"/>
          <w:szCs w:val="16"/>
        </w:rPr>
        <w:t>Гаврильского</w:t>
      </w:r>
      <w:r w:rsidRPr="00BF7ABE">
        <w:rPr>
          <w:sz w:val="16"/>
          <w:szCs w:val="16"/>
        </w:rPr>
        <w:t xml:space="preserve"> сельского поселения Павловского муниципального района </w:t>
      </w:r>
      <w:r w:rsidRPr="00BF7ABE">
        <w:rPr>
          <w:bCs/>
          <w:sz w:val="16"/>
          <w:szCs w:val="16"/>
        </w:rPr>
        <w:t>утверждён решением совета народных депутатов Гаврильского сельского поселения от 24.12.2010 г. № 50 (в ред. решения от 26.03.2019 № 247</w:t>
      </w:r>
      <w:r w:rsidRPr="00BF7ABE">
        <w:rPr>
          <w:sz w:val="16"/>
          <w:szCs w:val="16"/>
        </w:rPr>
        <w:t xml:space="preserve">, от 27.05.2020 № 313, от 21.09.2022 № 130, </w:t>
      </w:r>
      <w:r w:rsidRPr="00BF7ABE">
        <w:rPr>
          <w:color w:val="0070C0"/>
          <w:sz w:val="16"/>
          <w:szCs w:val="16"/>
        </w:rPr>
        <w:t>от 24.03.2023 № 173).</w:t>
      </w:r>
    </w:p>
    <w:p w:rsidR="00666427" w:rsidRPr="00BF7ABE" w:rsidRDefault="00666427" w:rsidP="00666427">
      <w:pPr>
        <w:widowControl w:val="0"/>
        <w:jc w:val="both"/>
        <w:rPr>
          <w:color w:val="0070C0"/>
          <w:sz w:val="16"/>
          <w:szCs w:val="16"/>
        </w:rPr>
      </w:pPr>
      <w:r w:rsidRPr="00BF7ABE">
        <w:rPr>
          <w:color w:val="0070C0"/>
          <w:sz w:val="16"/>
          <w:szCs w:val="16"/>
        </w:rPr>
        <w:t xml:space="preserve">Внесение изменений в генеральный план Гаврильского сельского поселения Павловского муниципального района Воронежской </w:t>
      </w:r>
      <w:r w:rsidRPr="00BF7ABE">
        <w:rPr>
          <w:color w:val="0070C0"/>
          <w:sz w:val="16"/>
          <w:szCs w:val="16"/>
        </w:rPr>
        <w:lastRenderedPageBreak/>
        <w:t xml:space="preserve">области выполнено БУВО «Нормативно-проектный центр» на основании постановления администрации Гаврильского сельского поселения Павловского муниципального района Воронежской области от 25.04.2023 № 18. </w:t>
      </w:r>
    </w:p>
    <w:p w:rsidR="00666427" w:rsidRPr="00BF7ABE" w:rsidRDefault="00666427" w:rsidP="00666427">
      <w:pPr>
        <w:widowControl w:val="0"/>
        <w:jc w:val="both"/>
        <w:rPr>
          <w:color w:val="0070C0"/>
          <w:sz w:val="16"/>
          <w:szCs w:val="16"/>
        </w:rPr>
      </w:pPr>
      <w:r w:rsidRPr="00BF7ABE">
        <w:rPr>
          <w:color w:val="0070C0"/>
          <w:sz w:val="16"/>
          <w:szCs w:val="16"/>
        </w:rPr>
        <w:t>Изменения внесены в части отображения на земельном участке с кадастровым номером 36:20:6100016:260 площадью 420 636 кв.м.</w:t>
      </w:r>
      <w:r w:rsidRPr="00BF7ABE">
        <w:rPr>
          <w:sz w:val="16"/>
          <w:szCs w:val="16"/>
        </w:rPr>
        <w:t xml:space="preserve"> </w:t>
      </w:r>
      <w:r w:rsidRPr="00BF7ABE">
        <w:rPr>
          <w:color w:val="0070C0"/>
          <w:sz w:val="16"/>
          <w:szCs w:val="16"/>
        </w:rPr>
        <w:t>мероприятия по размещению объекта сельскохозяйственного производства «Свиноводческий комплекс АГРОЭКО. Откорм Павловский», а также отображения проектируемой санитарно – защитной зоны от указанного объекта 500м, определенной в соответствии с положительным экспертным заключением от 25.04.2023 № 01.ОИ.Т.245.04.23.</w:t>
      </w:r>
    </w:p>
    <w:p w:rsidR="00666427" w:rsidRPr="00BF7ABE" w:rsidRDefault="00666427" w:rsidP="00666427">
      <w:pPr>
        <w:pStyle w:val="afff3"/>
        <w:jc w:val="both"/>
        <w:rPr>
          <w:sz w:val="16"/>
          <w:szCs w:val="16"/>
        </w:rPr>
      </w:pPr>
      <w:r w:rsidRPr="00BF7ABE">
        <w:rPr>
          <w:sz w:val="16"/>
          <w:szCs w:val="16"/>
          <w:shd w:val="clear" w:color="auto" w:fill="FFFFFF"/>
        </w:rPr>
        <w:t>Графические материалы представлены на основных чертежах Генерального плана и на фрагментах чертежей, содержащих границы зон планируемого размещения объектов капитального строительства местного значения.</w:t>
      </w:r>
    </w:p>
    <w:p w:rsidR="00666427" w:rsidRPr="00BF7ABE" w:rsidRDefault="00666427" w:rsidP="00666427">
      <w:pPr>
        <w:pStyle w:val="afff3"/>
        <w:jc w:val="both"/>
        <w:rPr>
          <w:sz w:val="16"/>
          <w:szCs w:val="16"/>
        </w:rPr>
      </w:pPr>
      <w:r w:rsidRPr="00BF7ABE">
        <w:rPr>
          <w:sz w:val="16"/>
          <w:szCs w:val="16"/>
        </w:rPr>
        <w:t xml:space="preserve">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томе </w:t>
      </w:r>
      <w:r w:rsidRPr="00BF7ABE">
        <w:rPr>
          <w:sz w:val="16"/>
          <w:szCs w:val="16"/>
          <w:lang w:val="en-US"/>
        </w:rPr>
        <w:t>III</w:t>
      </w:r>
      <w:r w:rsidRPr="00BF7ABE">
        <w:rPr>
          <w:sz w:val="16"/>
          <w:szCs w:val="16"/>
        </w:rPr>
        <w:t xml:space="preserve"> настоящего генерального плана.</w:t>
      </w:r>
    </w:p>
    <w:p w:rsidR="00666427" w:rsidRPr="00BF7ABE" w:rsidRDefault="00666427" w:rsidP="00666427">
      <w:pPr>
        <w:pStyle w:val="afff3"/>
        <w:jc w:val="both"/>
        <w:rPr>
          <w:sz w:val="16"/>
          <w:szCs w:val="16"/>
        </w:rPr>
      </w:pPr>
      <w:r w:rsidRPr="00BF7ABE">
        <w:rPr>
          <w:sz w:val="16"/>
          <w:szCs w:val="16"/>
          <w:shd w:val="clear" w:color="auto" w:fill="FFFFFF"/>
        </w:rPr>
        <w:t>Генеральный план разработан на следующие периоды реализации:</w:t>
      </w:r>
    </w:p>
    <w:p w:rsidR="00666427" w:rsidRPr="00BF7ABE" w:rsidRDefault="00666427" w:rsidP="008D459A">
      <w:pPr>
        <w:pStyle w:val="afff3"/>
        <w:numPr>
          <w:ilvl w:val="0"/>
          <w:numId w:val="29"/>
        </w:numPr>
        <w:tabs>
          <w:tab w:val="clear" w:pos="720"/>
          <w:tab w:val="num" w:pos="284"/>
        </w:tabs>
        <w:suppressAutoHyphens w:val="0"/>
        <w:spacing w:before="0" w:after="0"/>
        <w:ind w:left="0" w:firstLine="0"/>
        <w:jc w:val="both"/>
        <w:rPr>
          <w:sz w:val="16"/>
          <w:szCs w:val="16"/>
        </w:rPr>
      </w:pPr>
      <w:r w:rsidRPr="00BF7ABE">
        <w:rPr>
          <w:sz w:val="16"/>
          <w:szCs w:val="16"/>
          <w:shd w:val="clear" w:color="auto" w:fill="FFFFFF"/>
        </w:rPr>
        <w:t>расчетный срок – 2030 год;</w:t>
      </w:r>
    </w:p>
    <w:p w:rsidR="00666427" w:rsidRPr="00BF7ABE" w:rsidRDefault="00666427" w:rsidP="008D459A">
      <w:pPr>
        <w:pStyle w:val="afff3"/>
        <w:numPr>
          <w:ilvl w:val="0"/>
          <w:numId w:val="29"/>
        </w:numPr>
        <w:tabs>
          <w:tab w:val="clear" w:pos="720"/>
          <w:tab w:val="num" w:pos="284"/>
        </w:tabs>
        <w:suppressAutoHyphens w:val="0"/>
        <w:spacing w:before="0" w:after="0"/>
        <w:ind w:left="0" w:firstLine="0"/>
        <w:jc w:val="both"/>
        <w:rPr>
          <w:sz w:val="16"/>
          <w:szCs w:val="16"/>
        </w:rPr>
      </w:pPr>
      <w:r w:rsidRPr="00BF7ABE">
        <w:rPr>
          <w:sz w:val="16"/>
          <w:szCs w:val="16"/>
          <w:shd w:val="clear" w:color="auto" w:fill="FFFFFF"/>
        </w:rPr>
        <w:t>первая очередь – 2020 год.</w:t>
      </w:r>
    </w:p>
    <w:p w:rsidR="00666427" w:rsidRPr="00BF7ABE" w:rsidRDefault="00666427" w:rsidP="00666427">
      <w:pPr>
        <w:pStyle w:val="afff3"/>
        <w:jc w:val="both"/>
        <w:rPr>
          <w:sz w:val="16"/>
          <w:szCs w:val="16"/>
        </w:rPr>
      </w:pPr>
      <w:r w:rsidRPr="00BF7ABE">
        <w:rPr>
          <w:sz w:val="16"/>
          <w:szCs w:val="16"/>
          <w:shd w:val="clear" w:color="auto" w:fill="FFFFFF"/>
        </w:rPr>
        <w:t>В настоящем томе Генерального плана представлены материалы по обоснованию проекта Генерального плана в текстовой форме (пояснительная записка), включающие анализ существующих природных условий и ресурсов, ландшафтно-рекреационного потенциала сельского поселения, территорий, благоприятных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территории поселения;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(развитию населенного пункта, жилищному строительству, организации системы культурно-бытового обслуживания и отдыха и др.).</w:t>
      </w:r>
    </w:p>
    <w:p w:rsidR="00666427" w:rsidRPr="00BF7ABE" w:rsidRDefault="00666427" w:rsidP="00666427">
      <w:pPr>
        <w:pStyle w:val="afff3"/>
        <w:jc w:val="both"/>
        <w:rPr>
          <w:sz w:val="16"/>
          <w:szCs w:val="16"/>
          <w:shd w:val="clear" w:color="auto" w:fill="FFFFFF"/>
        </w:rPr>
      </w:pPr>
      <w:r w:rsidRPr="00BF7ABE">
        <w:rPr>
          <w:sz w:val="16"/>
          <w:szCs w:val="16"/>
          <w:shd w:val="clear" w:color="auto" w:fill="FFFFFF"/>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поселения и устанавливает перечень основных градостроительных мероприятий по формированию благоприятной среды жизнедеятельности.</w:t>
      </w:r>
    </w:p>
    <w:p w:rsidR="00666427" w:rsidRPr="00BF7ABE" w:rsidRDefault="00666427" w:rsidP="00666427">
      <w:pPr>
        <w:pStyle w:val="afff3"/>
        <w:jc w:val="both"/>
        <w:rPr>
          <w:sz w:val="16"/>
          <w:szCs w:val="16"/>
        </w:rPr>
      </w:pPr>
      <w:r w:rsidRPr="00BF7ABE">
        <w:rPr>
          <w:sz w:val="16"/>
          <w:szCs w:val="16"/>
          <w:shd w:val="clear" w:color="auto" w:fill="FFFFFF"/>
        </w:rPr>
        <w:t xml:space="preserve">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положений о территориальном планировании, с учетом региональных и (или) местных нормативов градостроительного </w:t>
      </w:r>
      <w:r w:rsidRPr="00BF7ABE">
        <w:rPr>
          <w:sz w:val="16"/>
          <w:szCs w:val="16"/>
          <w:shd w:val="clear" w:color="auto" w:fill="FFFFFF"/>
        </w:rPr>
        <w:lastRenderedPageBreak/>
        <w:t xml:space="preserve">проектирования, утверждаемых в порядке, установленном частями 5 и 6 статьи 24 Градостроительного Кодекса, а также с учетом предложений заинтересованных лиц. </w:t>
      </w:r>
    </w:p>
    <w:p w:rsidR="00666427" w:rsidRPr="00BF7ABE" w:rsidRDefault="00666427" w:rsidP="00666427">
      <w:pPr>
        <w:pStyle w:val="afff3"/>
        <w:jc w:val="both"/>
        <w:rPr>
          <w:sz w:val="16"/>
          <w:szCs w:val="16"/>
        </w:rPr>
      </w:pPr>
      <w:r w:rsidRPr="00BF7ABE">
        <w:rPr>
          <w:sz w:val="16"/>
          <w:szCs w:val="16"/>
          <w:shd w:val="clear" w:color="auto" w:fill="FFFFFF"/>
        </w:rPr>
        <w:t xml:space="preserve">Генеральный план </w:t>
      </w:r>
      <w:r w:rsidRPr="00BF7ABE">
        <w:rPr>
          <w:sz w:val="16"/>
          <w:szCs w:val="16"/>
        </w:rPr>
        <w:t>Гаврильского</w:t>
      </w:r>
      <w:r w:rsidRPr="00BF7ABE">
        <w:rPr>
          <w:sz w:val="16"/>
          <w:szCs w:val="16"/>
          <w:shd w:val="clear" w:color="auto" w:fill="FFFFFF"/>
        </w:rPr>
        <w:t xml:space="preserve"> 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инфраструктуры сельских и городских населенных пунктов.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666427" w:rsidRPr="00BF7ABE" w:rsidRDefault="00666427" w:rsidP="00666427">
      <w:pPr>
        <w:pStyle w:val="afff3"/>
        <w:jc w:val="both"/>
        <w:rPr>
          <w:sz w:val="16"/>
          <w:szCs w:val="16"/>
        </w:rPr>
      </w:pPr>
      <w:r w:rsidRPr="00BF7ABE">
        <w:rPr>
          <w:sz w:val="16"/>
          <w:szCs w:val="16"/>
          <w:shd w:val="clear" w:color="auto" w:fill="FFFFFF"/>
        </w:rPr>
        <w:t xml:space="preserve">Проект Генерального плана </w:t>
      </w:r>
      <w:r w:rsidRPr="00BF7ABE">
        <w:rPr>
          <w:sz w:val="16"/>
          <w:szCs w:val="16"/>
        </w:rPr>
        <w:t>Гаврильского</w:t>
      </w:r>
      <w:r w:rsidRPr="00BF7ABE">
        <w:rPr>
          <w:sz w:val="16"/>
          <w:szCs w:val="16"/>
          <w:shd w:val="clear" w:color="auto" w:fill="FFFFFF"/>
        </w:rPr>
        <w:t xml:space="preserve"> сельского поселения Павловского муниципального района Воронежской области разработан с использованием следующих материалов, представленных администрацией поселения: </w:t>
      </w:r>
    </w:p>
    <w:p w:rsidR="00666427" w:rsidRPr="00BF7ABE" w:rsidRDefault="00666427" w:rsidP="00666427">
      <w:pPr>
        <w:pStyle w:val="afff3"/>
        <w:jc w:val="both"/>
        <w:rPr>
          <w:sz w:val="16"/>
          <w:szCs w:val="16"/>
        </w:rPr>
      </w:pPr>
      <w:r w:rsidRPr="00BF7ABE">
        <w:rPr>
          <w:sz w:val="16"/>
          <w:szCs w:val="16"/>
          <w:shd w:val="clear" w:color="auto" w:fill="FFFFFF"/>
        </w:rPr>
        <w:t xml:space="preserve">1. Паспорт муниципального образования </w:t>
      </w:r>
      <w:r w:rsidRPr="00BF7ABE">
        <w:rPr>
          <w:sz w:val="16"/>
          <w:szCs w:val="16"/>
        </w:rPr>
        <w:t>Гаврильского</w:t>
      </w:r>
      <w:r w:rsidRPr="00BF7ABE">
        <w:rPr>
          <w:sz w:val="16"/>
          <w:szCs w:val="16"/>
          <w:shd w:val="clear" w:color="auto" w:fill="FFFFFF"/>
        </w:rPr>
        <w:t xml:space="preserve"> сельского поселения Павловского муниципального района Воронежской области.</w:t>
      </w:r>
    </w:p>
    <w:p w:rsidR="00666427" w:rsidRPr="00BF7ABE" w:rsidRDefault="00666427" w:rsidP="00666427">
      <w:pPr>
        <w:pStyle w:val="afff3"/>
        <w:jc w:val="both"/>
        <w:rPr>
          <w:sz w:val="16"/>
          <w:szCs w:val="16"/>
        </w:rPr>
      </w:pPr>
      <w:r w:rsidRPr="00BF7ABE">
        <w:rPr>
          <w:sz w:val="16"/>
          <w:szCs w:val="16"/>
          <w:shd w:val="clear" w:color="auto" w:fill="FFFFFF"/>
        </w:rPr>
        <w:t xml:space="preserve">2. Описание границ </w:t>
      </w:r>
      <w:r w:rsidRPr="00BF7ABE">
        <w:rPr>
          <w:sz w:val="16"/>
          <w:szCs w:val="16"/>
        </w:rPr>
        <w:t>Гаврильского</w:t>
      </w:r>
      <w:r w:rsidRPr="00BF7ABE">
        <w:rPr>
          <w:sz w:val="16"/>
          <w:szCs w:val="16"/>
          <w:shd w:val="clear" w:color="auto" w:fill="FFFFFF"/>
        </w:rPr>
        <w:t xml:space="preserve"> сельского поселения Павловского муниципального района Воронежской области. </w:t>
      </w:r>
    </w:p>
    <w:p w:rsidR="00666427" w:rsidRPr="00BF7ABE" w:rsidRDefault="00666427" w:rsidP="00666427">
      <w:pPr>
        <w:pStyle w:val="afff3"/>
        <w:jc w:val="both"/>
        <w:rPr>
          <w:sz w:val="16"/>
          <w:szCs w:val="16"/>
        </w:rPr>
      </w:pPr>
      <w:r w:rsidRPr="00BF7ABE">
        <w:rPr>
          <w:sz w:val="16"/>
          <w:szCs w:val="16"/>
        </w:rPr>
        <w:t>3. Проект планировки и застройки с. Гаврильск  к-за «Россия» Павловского района – 1969 год.</w:t>
      </w:r>
    </w:p>
    <w:p w:rsidR="00666427" w:rsidRPr="00BF7ABE" w:rsidRDefault="00666427" w:rsidP="00666427">
      <w:pPr>
        <w:pStyle w:val="afff3"/>
        <w:jc w:val="both"/>
        <w:rPr>
          <w:sz w:val="16"/>
          <w:szCs w:val="16"/>
        </w:rPr>
      </w:pPr>
      <w:r w:rsidRPr="00BF7ABE">
        <w:rPr>
          <w:sz w:val="16"/>
          <w:szCs w:val="16"/>
          <w:shd w:val="clear" w:color="auto" w:fill="FFFFFF"/>
        </w:rPr>
        <w:t>4. Картографические материалы.</w:t>
      </w:r>
    </w:p>
    <w:p w:rsidR="00666427" w:rsidRPr="00BF7ABE" w:rsidRDefault="00666427" w:rsidP="00666427">
      <w:pPr>
        <w:pStyle w:val="afff3"/>
        <w:jc w:val="both"/>
        <w:rPr>
          <w:sz w:val="16"/>
          <w:szCs w:val="16"/>
        </w:rPr>
      </w:pPr>
      <w:r w:rsidRPr="00BF7ABE">
        <w:rPr>
          <w:sz w:val="16"/>
          <w:szCs w:val="16"/>
        </w:rPr>
        <w:t>5. Данные БТИ, отделов статистики о занятости населения, об объектах здравоохранения, образования и др.</w:t>
      </w:r>
    </w:p>
    <w:p w:rsidR="00666427" w:rsidRPr="00BF7ABE" w:rsidRDefault="00666427" w:rsidP="00666427">
      <w:pPr>
        <w:pStyle w:val="afff3"/>
        <w:jc w:val="both"/>
        <w:rPr>
          <w:sz w:val="16"/>
          <w:szCs w:val="16"/>
        </w:rPr>
      </w:pPr>
      <w:r w:rsidRPr="00BF7ABE">
        <w:rPr>
          <w:sz w:val="16"/>
          <w:szCs w:val="16"/>
        </w:rPr>
        <w:t>6. Список объектов культурного наследия Павловского муниципального района Воронежской области, принятых на государственную охрану — Материалы Госинспекции по охране историко-культурного наследия Управления культуры и туризма Воронежской области.</w:t>
      </w:r>
    </w:p>
    <w:p w:rsidR="00666427" w:rsidRPr="00BF7ABE" w:rsidRDefault="00666427" w:rsidP="00666427">
      <w:pPr>
        <w:pStyle w:val="afff3"/>
        <w:jc w:val="both"/>
        <w:rPr>
          <w:sz w:val="16"/>
          <w:szCs w:val="16"/>
        </w:rPr>
      </w:pPr>
      <w:r w:rsidRPr="00BF7ABE">
        <w:rPr>
          <w:sz w:val="16"/>
          <w:szCs w:val="16"/>
        </w:rPr>
        <w:t>7. Материалы Кадастра особо охраняемых территорий Воронежской области.</w:t>
      </w:r>
    </w:p>
    <w:p w:rsidR="00666427" w:rsidRPr="00BF7ABE" w:rsidRDefault="00666427" w:rsidP="00666427">
      <w:pPr>
        <w:pStyle w:val="afff3"/>
        <w:jc w:val="both"/>
        <w:rPr>
          <w:sz w:val="16"/>
          <w:szCs w:val="16"/>
        </w:rPr>
      </w:pPr>
      <w:r w:rsidRPr="00BF7ABE">
        <w:rPr>
          <w:sz w:val="16"/>
          <w:szCs w:val="16"/>
        </w:rPr>
        <w:t>8. Материалы Схемы территориального планирования Воронежской области, утвержденной Постановлением правительства № 158 от 5.03.2009 года «Об утверждении Схемы территориального планирования Воронежской области».</w:t>
      </w:r>
    </w:p>
    <w:p w:rsidR="00666427" w:rsidRPr="00BF7ABE" w:rsidRDefault="00666427" w:rsidP="00666427">
      <w:pPr>
        <w:pStyle w:val="afff3"/>
        <w:jc w:val="both"/>
        <w:rPr>
          <w:sz w:val="16"/>
          <w:szCs w:val="16"/>
        </w:rPr>
      </w:pPr>
      <w:r w:rsidRPr="00BF7ABE">
        <w:rPr>
          <w:sz w:val="16"/>
          <w:szCs w:val="16"/>
        </w:rPr>
        <w:t xml:space="preserve">9. </w:t>
      </w:r>
      <w:r w:rsidRPr="00BF7ABE">
        <w:rPr>
          <w:iCs/>
          <w:sz w:val="16"/>
          <w:szCs w:val="16"/>
        </w:rPr>
        <w:t>Реестр (справочник)  «Административно-территориальное устройство Воронежской области», Департамент архитектуры и строительной политики, 2009 год.</w:t>
      </w:r>
    </w:p>
    <w:p w:rsidR="00666427" w:rsidRPr="00BF7ABE" w:rsidRDefault="00666427" w:rsidP="00666427">
      <w:pPr>
        <w:pStyle w:val="afff3"/>
        <w:jc w:val="both"/>
        <w:rPr>
          <w:sz w:val="16"/>
          <w:szCs w:val="16"/>
        </w:rPr>
      </w:pPr>
      <w:r w:rsidRPr="00BF7ABE">
        <w:rPr>
          <w:iCs/>
          <w:sz w:val="16"/>
          <w:szCs w:val="16"/>
        </w:rPr>
        <w:t>10.</w:t>
      </w:r>
      <w:r w:rsidRPr="00BF7ABE">
        <w:rPr>
          <w:sz w:val="16"/>
          <w:szCs w:val="16"/>
        </w:rPr>
        <w:t xml:space="preserve"> Данные анкетного обследования.</w:t>
      </w:r>
    </w:p>
    <w:p w:rsidR="00666427" w:rsidRPr="00BF7ABE" w:rsidRDefault="00666427" w:rsidP="00666427">
      <w:pPr>
        <w:pStyle w:val="afff3"/>
        <w:jc w:val="both"/>
        <w:rPr>
          <w:sz w:val="16"/>
          <w:szCs w:val="16"/>
        </w:rPr>
      </w:pPr>
      <w:r w:rsidRPr="00BF7ABE">
        <w:rPr>
          <w:sz w:val="16"/>
          <w:szCs w:val="16"/>
        </w:rPr>
        <w:t>11. Ответы соответствующих служб и организаций, ведущих хозяйственную деятельность на территории  Гаврильского сельского  поселения, на запросы, представленные разработчиком проекта Генерального плана.</w:t>
      </w:r>
    </w:p>
    <w:p w:rsidR="00666427" w:rsidRPr="00BF7ABE" w:rsidRDefault="00666427" w:rsidP="00666427">
      <w:pPr>
        <w:pStyle w:val="afff3"/>
        <w:jc w:val="both"/>
        <w:rPr>
          <w:b/>
          <w:bCs/>
          <w:sz w:val="16"/>
          <w:szCs w:val="16"/>
        </w:rPr>
      </w:pPr>
    </w:p>
    <w:p w:rsidR="00666427" w:rsidRPr="00BF7ABE" w:rsidRDefault="00666427" w:rsidP="00666427">
      <w:pPr>
        <w:pStyle w:val="afff3"/>
        <w:jc w:val="both"/>
        <w:rPr>
          <w:b/>
          <w:bCs/>
          <w:sz w:val="16"/>
          <w:szCs w:val="16"/>
        </w:rPr>
      </w:pPr>
      <w:r w:rsidRPr="00BF7ABE">
        <w:rPr>
          <w:b/>
          <w:bCs/>
          <w:sz w:val="16"/>
          <w:szCs w:val="16"/>
        </w:rPr>
        <w:t>При разработке раздела «Природно-сырьевые ресурсы были использованы следующие материалы и  документы:</w:t>
      </w:r>
    </w:p>
    <w:p w:rsidR="00666427" w:rsidRPr="00BF7ABE" w:rsidRDefault="00666427" w:rsidP="00666427">
      <w:pPr>
        <w:pStyle w:val="afff3"/>
        <w:jc w:val="both"/>
        <w:rPr>
          <w:sz w:val="16"/>
          <w:szCs w:val="16"/>
          <w:shd w:val="clear" w:color="auto" w:fill="FFFFFF"/>
        </w:rPr>
      </w:pPr>
    </w:p>
    <w:p w:rsidR="00666427" w:rsidRPr="00BF7ABE" w:rsidRDefault="00666427" w:rsidP="008D459A">
      <w:pPr>
        <w:widowControl w:val="0"/>
        <w:numPr>
          <w:ilvl w:val="0"/>
          <w:numId w:val="56"/>
        </w:numPr>
        <w:autoSpaceDE w:val="0"/>
        <w:autoSpaceDN w:val="0"/>
        <w:adjustRightInd w:val="0"/>
        <w:ind w:left="0" w:firstLine="0"/>
        <w:jc w:val="both"/>
        <w:rPr>
          <w:sz w:val="16"/>
          <w:szCs w:val="16"/>
        </w:rPr>
      </w:pPr>
      <w:r w:rsidRPr="00BF7ABE">
        <w:rPr>
          <w:rFonts w:eastAsia="TimesNewRoman"/>
          <w:sz w:val="16"/>
          <w:szCs w:val="16"/>
        </w:rPr>
        <w:t>Атлас Воронежской области</w:t>
      </w:r>
      <w:r w:rsidRPr="00BF7ABE">
        <w:rPr>
          <w:sz w:val="16"/>
          <w:szCs w:val="16"/>
        </w:rPr>
        <w:t>, 1994</w:t>
      </w:r>
      <w:r w:rsidRPr="00BF7ABE">
        <w:rPr>
          <w:rFonts w:eastAsia="TimesNewRoman"/>
          <w:sz w:val="16"/>
          <w:szCs w:val="16"/>
        </w:rPr>
        <w:t>г</w:t>
      </w:r>
      <w:r w:rsidRPr="00BF7ABE">
        <w:rPr>
          <w:sz w:val="16"/>
          <w:szCs w:val="16"/>
        </w:rPr>
        <w:t>.</w:t>
      </w:r>
    </w:p>
    <w:p w:rsidR="00666427" w:rsidRPr="00BF7ABE" w:rsidRDefault="00666427" w:rsidP="008D459A">
      <w:pPr>
        <w:widowControl w:val="0"/>
        <w:numPr>
          <w:ilvl w:val="0"/>
          <w:numId w:val="56"/>
        </w:numPr>
        <w:autoSpaceDE w:val="0"/>
        <w:autoSpaceDN w:val="0"/>
        <w:adjustRightInd w:val="0"/>
        <w:ind w:left="0" w:firstLine="0"/>
        <w:jc w:val="both"/>
        <w:rPr>
          <w:rFonts w:eastAsia="TimesNewRoman"/>
          <w:sz w:val="16"/>
          <w:szCs w:val="16"/>
        </w:rPr>
      </w:pPr>
      <w:r w:rsidRPr="00BF7ABE">
        <w:rPr>
          <w:rFonts w:eastAsia="TimesNewRoman"/>
          <w:sz w:val="16"/>
          <w:szCs w:val="16"/>
        </w:rPr>
        <w:t xml:space="preserve">Повторяемость   </w:t>
      </w:r>
      <w:r w:rsidRPr="00BF7ABE">
        <w:rPr>
          <w:sz w:val="16"/>
          <w:szCs w:val="16"/>
        </w:rPr>
        <w:t xml:space="preserve">(%) </w:t>
      </w:r>
      <w:r w:rsidRPr="00BF7ABE">
        <w:rPr>
          <w:rFonts w:eastAsia="TimesNewRoman"/>
          <w:sz w:val="16"/>
          <w:szCs w:val="16"/>
        </w:rPr>
        <w:t>направлений ветра и штилей  январь</w:t>
      </w:r>
      <w:r w:rsidRPr="00BF7ABE">
        <w:rPr>
          <w:sz w:val="16"/>
          <w:szCs w:val="16"/>
        </w:rPr>
        <w:t xml:space="preserve">,  </w:t>
      </w:r>
      <w:r w:rsidRPr="00BF7ABE">
        <w:rPr>
          <w:rFonts w:eastAsia="TimesNewRoman"/>
          <w:sz w:val="16"/>
          <w:szCs w:val="16"/>
        </w:rPr>
        <w:t>июль и  среднегодовая   по Метеостанции  г</w:t>
      </w:r>
      <w:r w:rsidRPr="00BF7ABE">
        <w:rPr>
          <w:sz w:val="16"/>
          <w:szCs w:val="16"/>
        </w:rPr>
        <w:t xml:space="preserve">.   </w:t>
      </w:r>
      <w:r w:rsidRPr="00BF7ABE">
        <w:rPr>
          <w:rFonts w:eastAsia="TimesNewRoman"/>
          <w:sz w:val="16"/>
          <w:szCs w:val="16"/>
        </w:rPr>
        <w:t xml:space="preserve">Павловска    Воронежской   области   </w:t>
      </w:r>
      <w:r w:rsidRPr="00BF7ABE">
        <w:rPr>
          <w:sz w:val="16"/>
          <w:szCs w:val="16"/>
        </w:rPr>
        <w:t>(</w:t>
      </w:r>
      <w:r w:rsidRPr="00BF7ABE">
        <w:rPr>
          <w:rFonts w:eastAsia="TimesNewRoman"/>
          <w:sz w:val="16"/>
          <w:szCs w:val="16"/>
        </w:rPr>
        <w:t xml:space="preserve">ГУ </w:t>
      </w:r>
      <w:r w:rsidRPr="00BF7ABE">
        <w:rPr>
          <w:sz w:val="16"/>
          <w:szCs w:val="16"/>
        </w:rPr>
        <w:t>«</w:t>
      </w:r>
      <w:r w:rsidRPr="00BF7ABE">
        <w:rPr>
          <w:rFonts w:eastAsia="TimesNewRoman"/>
          <w:sz w:val="16"/>
          <w:szCs w:val="16"/>
        </w:rPr>
        <w:t>Воронежский    ЦГМС</w:t>
      </w:r>
      <w:r w:rsidRPr="00BF7ABE">
        <w:rPr>
          <w:sz w:val="16"/>
          <w:szCs w:val="16"/>
        </w:rPr>
        <w:t>»</w:t>
      </w:r>
      <w:r w:rsidRPr="00BF7ABE">
        <w:rPr>
          <w:rFonts w:eastAsia="TimesNewRoman"/>
          <w:sz w:val="16"/>
          <w:szCs w:val="16"/>
        </w:rPr>
        <w:t xml:space="preserve"> письмо №</w:t>
      </w:r>
      <w:r w:rsidRPr="00BF7ABE">
        <w:rPr>
          <w:sz w:val="16"/>
          <w:szCs w:val="16"/>
        </w:rPr>
        <w:t>1081 22.10.2008</w:t>
      </w:r>
      <w:r w:rsidRPr="00BF7ABE">
        <w:rPr>
          <w:rFonts w:eastAsia="TimesNewRoman"/>
          <w:sz w:val="16"/>
          <w:szCs w:val="16"/>
        </w:rPr>
        <w:t>г</w:t>
      </w:r>
      <w:r w:rsidRPr="00BF7ABE">
        <w:rPr>
          <w:sz w:val="16"/>
          <w:szCs w:val="16"/>
        </w:rPr>
        <w:t>.).</w:t>
      </w:r>
    </w:p>
    <w:p w:rsidR="00666427" w:rsidRPr="00BF7ABE" w:rsidRDefault="00666427" w:rsidP="008D459A">
      <w:pPr>
        <w:widowControl w:val="0"/>
        <w:numPr>
          <w:ilvl w:val="0"/>
          <w:numId w:val="57"/>
        </w:numPr>
        <w:autoSpaceDE w:val="0"/>
        <w:autoSpaceDN w:val="0"/>
        <w:adjustRightInd w:val="0"/>
        <w:ind w:left="0" w:firstLine="0"/>
        <w:jc w:val="both"/>
        <w:rPr>
          <w:sz w:val="16"/>
          <w:szCs w:val="16"/>
        </w:rPr>
      </w:pPr>
      <w:r w:rsidRPr="00BF7ABE">
        <w:rPr>
          <w:rFonts w:eastAsia="TimesNewRoman"/>
          <w:sz w:val="16"/>
          <w:szCs w:val="16"/>
        </w:rPr>
        <w:t xml:space="preserve">Отчет    </w:t>
      </w:r>
      <w:r w:rsidRPr="00BF7ABE">
        <w:rPr>
          <w:sz w:val="16"/>
          <w:szCs w:val="16"/>
        </w:rPr>
        <w:t>«</w:t>
      </w:r>
      <w:r w:rsidRPr="00BF7ABE">
        <w:rPr>
          <w:rFonts w:eastAsia="TimesNewRoman"/>
          <w:sz w:val="16"/>
          <w:szCs w:val="16"/>
        </w:rPr>
        <w:t>Состояние       изученности     экзогенных    геологических     процессов     на</w:t>
      </w:r>
      <w:r w:rsidRPr="00BF7ABE">
        <w:rPr>
          <w:sz w:val="16"/>
          <w:szCs w:val="16"/>
        </w:rPr>
        <w:t xml:space="preserve"> </w:t>
      </w:r>
      <w:r w:rsidRPr="00BF7ABE">
        <w:rPr>
          <w:rFonts w:eastAsia="TimesNewRoman"/>
          <w:sz w:val="16"/>
          <w:szCs w:val="16"/>
        </w:rPr>
        <w:t>Территории   Воронежской  области и обоснование   направления  работ  по   ведению</w:t>
      </w:r>
      <w:r w:rsidRPr="00BF7ABE">
        <w:rPr>
          <w:sz w:val="16"/>
          <w:szCs w:val="16"/>
        </w:rPr>
        <w:t xml:space="preserve"> </w:t>
      </w:r>
      <w:r w:rsidRPr="00BF7ABE">
        <w:rPr>
          <w:rFonts w:eastAsia="TimesNewRoman"/>
          <w:sz w:val="16"/>
          <w:szCs w:val="16"/>
        </w:rPr>
        <w:t xml:space="preserve">Мониторинга   ЭГП на </w:t>
      </w:r>
      <w:r w:rsidRPr="00BF7ABE">
        <w:rPr>
          <w:sz w:val="16"/>
          <w:szCs w:val="16"/>
        </w:rPr>
        <w:t>2006</w:t>
      </w:r>
      <w:r w:rsidRPr="00BF7ABE">
        <w:rPr>
          <w:rFonts w:eastAsia="TimesNewRoman"/>
          <w:sz w:val="16"/>
          <w:szCs w:val="16"/>
        </w:rPr>
        <w:t>г</w:t>
      </w:r>
      <w:r w:rsidRPr="00BF7ABE">
        <w:rPr>
          <w:sz w:val="16"/>
          <w:szCs w:val="16"/>
        </w:rPr>
        <w:t xml:space="preserve">.  </w:t>
      </w:r>
      <w:r w:rsidRPr="00BF7ABE">
        <w:rPr>
          <w:rFonts w:eastAsia="TimesNewRoman"/>
          <w:sz w:val="16"/>
          <w:szCs w:val="16"/>
        </w:rPr>
        <w:t>и последующие  годы</w:t>
      </w:r>
      <w:r w:rsidRPr="00BF7ABE">
        <w:rPr>
          <w:sz w:val="16"/>
          <w:szCs w:val="16"/>
        </w:rPr>
        <w:t xml:space="preserve">»,   </w:t>
      </w:r>
      <w:r w:rsidRPr="00BF7ABE">
        <w:rPr>
          <w:rFonts w:eastAsia="TimesNewRoman"/>
          <w:sz w:val="16"/>
          <w:szCs w:val="16"/>
        </w:rPr>
        <w:t>составленного  специалистами</w:t>
      </w:r>
      <w:r w:rsidRPr="00BF7ABE">
        <w:rPr>
          <w:sz w:val="16"/>
          <w:szCs w:val="16"/>
        </w:rPr>
        <w:t xml:space="preserve"> </w:t>
      </w:r>
      <w:r w:rsidRPr="00BF7ABE">
        <w:rPr>
          <w:rFonts w:eastAsia="TimesNewRoman"/>
          <w:sz w:val="16"/>
          <w:szCs w:val="16"/>
        </w:rPr>
        <w:t xml:space="preserve">ТЦ   </w:t>
      </w:r>
      <w:r w:rsidRPr="00BF7ABE">
        <w:rPr>
          <w:sz w:val="16"/>
          <w:szCs w:val="16"/>
        </w:rPr>
        <w:t>«</w:t>
      </w:r>
      <w:r w:rsidRPr="00BF7ABE">
        <w:rPr>
          <w:rFonts w:eastAsia="TimesNewRoman"/>
          <w:sz w:val="16"/>
          <w:szCs w:val="16"/>
        </w:rPr>
        <w:t>Воронежгеомониторинг</w:t>
      </w:r>
      <w:r w:rsidRPr="00BF7ABE">
        <w:rPr>
          <w:sz w:val="16"/>
          <w:szCs w:val="16"/>
        </w:rPr>
        <w:t xml:space="preserve">»   </w:t>
      </w:r>
      <w:r w:rsidRPr="00BF7ABE">
        <w:rPr>
          <w:rFonts w:eastAsia="TimesNewRoman"/>
          <w:sz w:val="16"/>
          <w:szCs w:val="16"/>
        </w:rPr>
        <w:t xml:space="preserve">и  ВГУ  </w:t>
      </w:r>
      <w:r w:rsidRPr="00BF7ABE">
        <w:rPr>
          <w:i/>
          <w:iCs/>
          <w:sz w:val="16"/>
          <w:szCs w:val="16"/>
        </w:rPr>
        <w:t>(Воронина М.И.,    Корабельников Н.А.  и др.).</w:t>
      </w:r>
      <w:r w:rsidRPr="00BF7ABE">
        <w:rPr>
          <w:sz w:val="16"/>
          <w:szCs w:val="16"/>
        </w:rPr>
        <w:t xml:space="preserve"> (</w:t>
      </w:r>
      <w:r w:rsidRPr="00BF7ABE">
        <w:rPr>
          <w:rFonts w:eastAsia="TimesNewRoman"/>
          <w:sz w:val="16"/>
          <w:szCs w:val="16"/>
        </w:rPr>
        <w:t>Территориальный     фонд     информации     по   природным      ресурсам    и    охране окружающей среды МПР России по Центральному Федеральному округу</w:t>
      </w:r>
      <w:r w:rsidRPr="00BF7ABE">
        <w:rPr>
          <w:sz w:val="16"/>
          <w:szCs w:val="16"/>
        </w:rPr>
        <w:t>).</w:t>
      </w:r>
    </w:p>
    <w:p w:rsidR="00666427" w:rsidRPr="00BF7ABE" w:rsidRDefault="00666427" w:rsidP="008D459A">
      <w:pPr>
        <w:widowControl w:val="0"/>
        <w:numPr>
          <w:ilvl w:val="0"/>
          <w:numId w:val="57"/>
        </w:numPr>
        <w:autoSpaceDE w:val="0"/>
        <w:autoSpaceDN w:val="0"/>
        <w:adjustRightInd w:val="0"/>
        <w:ind w:left="0" w:firstLine="0"/>
        <w:jc w:val="both"/>
        <w:rPr>
          <w:rFonts w:eastAsia="TimesNewRoman"/>
          <w:sz w:val="16"/>
          <w:szCs w:val="16"/>
        </w:rPr>
      </w:pPr>
      <w:r w:rsidRPr="00BF7ABE">
        <w:rPr>
          <w:rFonts w:eastAsia="TimesNewRoman"/>
          <w:sz w:val="16"/>
          <w:szCs w:val="16"/>
        </w:rPr>
        <w:t>Доклад    о  государственном    контроле  и   надзоре  за  использованием    природных ресурсов   и   состоянием  окружающей   среды    Воронежской   области</w:t>
      </w:r>
      <w:r w:rsidRPr="00BF7ABE">
        <w:rPr>
          <w:sz w:val="16"/>
          <w:szCs w:val="16"/>
        </w:rPr>
        <w:t>,   2006-2007</w:t>
      </w:r>
      <w:r w:rsidRPr="00BF7ABE">
        <w:rPr>
          <w:rFonts w:eastAsia="TimesNewRoman"/>
          <w:sz w:val="16"/>
          <w:szCs w:val="16"/>
        </w:rPr>
        <w:t>г</w:t>
      </w:r>
      <w:r w:rsidRPr="00BF7ABE">
        <w:rPr>
          <w:sz w:val="16"/>
          <w:szCs w:val="16"/>
        </w:rPr>
        <w:t>.</w:t>
      </w:r>
      <w:r w:rsidRPr="00BF7ABE">
        <w:rPr>
          <w:rFonts w:eastAsia="TimesNewRoman"/>
          <w:sz w:val="16"/>
          <w:szCs w:val="16"/>
        </w:rPr>
        <w:t xml:space="preserve"> </w:t>
      </w:r>
      <w:r w:rsidRPr="00BF7ABE">
        <w:rPr>
          <w:sz w:val="16"/>
          <w:szCs w:val="16"/>
        </w:rPr>
        <w:t>(</w:t>
      </w:r>
      <w:r w:rsidRPr="00BF7ABE">
        <w:rPr>
          <w:rFonts w:eastAsia="TimesNewRoman"/>
          <w:sz w:val="16"/>
          <w:szCs w:val="16"/>
        </w:rPr>
        <w:t>Управление     Федеральной    службы    по   надзору  в  сфере природопользования по Воронежской  области</w:t>
      </w:r>
      <w:r w:rsidRPr="00BF7ABE">
        <w:rPr>
          <w:sz w:val="16"/>
          <w:szCs w:val="16"/>
        </w:rPr>
        <w:t>).</w:t>
      </w:r>
    </w:p>
    <w:p w:rsidR="00666427" w:rsidRPr="00BF7ABE" w:rsidRDefault="00666427" w:rsidP="008D459A">
      <w:pPr>
        <w:widowControl w:val="0"/>
        <w:numPr>
          <w:ilvl w:val="0"/>
          <w:numId w:val="57"/>
        </w:numPr>
        <w:autoSpaceDE w:val="0"/>
        <w:autoSpaceDN w:val="0"/>
        <w:adjustRightInd w:val="0"/>
        <w:ind w:left="0" w:firstLine="0"/>
        <w:jc w:val="both"/>
        <w:rPr>
          <w:rFonts w:eastAsia="TimesNewRoman"/>
          <w:sz w:val="16"/>
          <w:szCs w:val="16"/>
        </w:rPr>
      </w:pPr>
      <w:r w:rsidRPr="00BF7ABE">
        <w:rPr>
          <w:rFonts w:eastAsia="TimesNewRoman"/>
          <w:sz w:val="16"/>
          <w:szCs w:val="16"/>
        </w:rPr>
        <w:t>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w:t>
      </w:r>
      <w:r w:rsidRPr="00BF7ABE">
        <w:rPr>
          <w:sz w:val="16"/>
          <w:szCs w:val="16"/>
        </w:rPr>
        <w:t>,  1994</w:t>
      </w:r>
      <w:r w:rsidRPr="00BF7ABE">
        <w:rPr>
          <w:rFonts w:eastAsia="TimesNewRoman"/>
          <w:sz w:val="16"/>
          <w:szCs w:val="16"/>
        </w:rPr>
        <w:t>г</w:t>
      </w:r>
      <w:r w:rsidRPr="00BF7ABE">
        <w:rPr>
          <w:sz w:val="16"/>
          <w:szCs w:val="16"/>
        </w:rPr>
        <w:t>.  (Территориальный фонд информации по природным ресурсам и охране окружающей среды МПР России по центральному федеральному округу).</w:t>
      </w:r>
    </w:p>
    <w:p w:rsidR="00666427" w:rsidRPr="00BF7ABE" w:rsidRDefault="00666427" w:rsidP="008D459A">
      <w:pPr>
        <w:widowControl w:val="0"/>
        <w:numPr>
          <w:ilvl w:val="0"/>
          <w:numId w:val="57"/>
        </w:numPr>
        <w:autoSpaceDE w:val="0"/>
        <w:autoSpaceDN w:val="0"/>
        <w:adjustRightInd w:val="0"/>
        <w:ind w:left="0" w:firstLine="0"/>
        <w:jc w:val="both"/>
        <w:rPr>
          <w:rFonts w:eastAsia="TimesNewRoman"/>
          <w:sz w:val="16"/>
          <w:szCs w:val="16"/>
        </w:rPr>
      </w:pPr>
      <w:r w:rsidRPr="00BF7ABE">
        <w:rPr>
          <w:rFonts w:eastAsia="TimesNewRoman"/>
          <w:sz w:val="16"/>
          <w:szCs w:val="16"/>
        </w:rPr>
        <w:t>Воронежская   энциклопедия</w:t>
      </w:r>
      <w:r w:rsidRPr="00BF7ABE">
        <w:rPr>
          <w:sz w:val="16"/>
          <w:szCs w:val="16"/>
        </w:rPr>
        <w:t xml:space="preserve">:   </w:t>
      </w:r>
      <w:r w:rsidRPr="00BF7ABE">
        <w:rPr>
          <w:rFonts w:eastAsia="TimesNewRoman"/>
          <w:sz w:val="16"/>
          <w:szCs w:val="16"/>
        </w:rPr>
        <w:t xml:space="preserve">В </w:t>
      </w:r>
      <w:r w:rsidRPr="00BF7ABE">
        <w:rPr>
          <w:sz w:val="16"/>
          <w:szCs w:val="16"/>
        </w:rPr>
        <w:t xml:space="preserve">2 </w:t>
      </w:r>
      <w:r w:rsidRPr="00BF7ABE">
        <w:rPr>
          <w:rFonts w:eastAsia="TimesNewRoman"/>
          <w:sz w:val="16"/>
          <w:szCs w:val="16"/>
        </w:rPr>
        <w:t>т</w:t>
      </w:r>
      <w:r w:rsidRPr="00BF7ABE">
        <w:rPr>
          <w:sz w:val="16"/>
          <w:szCs w:val="16"/>
        </w:rPr>
        <w:t xml:space="preserve">. / </w:t>
      </w:r>
      <w:r w:rsidRPr="00BF7ABE">
        <w:rPr>
          <w:rFonts w:eastAsia="TimesNewRoman"/>
          <w:sz w:val="16"/>
          <w:szCs w:val="16"/>
        </w:rPr>
        <w:t>Гл</w:t>
      </w:r>
      <w:r w:rsidRPr="00BF7ABE">
        <w:rPr>
          <w:sz w:val="16"/>
          <w:szCs w:val="16"/>
        </w:rPr>
        <w:t>.</w:t>
      </w:r>
      <w:r w:rsidRPr="00BF7ABE">
        <w:rPr>
          <w:rFonts w:eastAsia="TimesNewRoman"/>
          <w:sz w:val="16"/>
          <w:szCs w:val="16"/>
        </w:rPr>
        <w:t>ред</w:t>
      </w:r>
      <w:r w:rsidRPr="00BF7ABE">
        <w:rPr>
          <w:sz w:val="16"/>
          <w:szCs w:val="16"/>
        </w:rPr>
        <w:t xml:space="preserve">.  </w:t>
      </w:r>
      <w:r w:rsidRPr="00BF7ABE">
        <w:rPr>
          <w:rFonts w:eastAsia="TimesNewRoman"/>
          <w:sz w:val="16"/>
          <w:szCs w:val="16"/>
        </w:rPr>
        <w:t>М</w:t>
      </w:r>
      <w:r w:rsidRPr="00BF7ABE">
        <w:rPr>
          <w:sz w:val="16"/>
          <w:szCs w:val="16"/>
        </w:rPr>
        <w:t>.</w:t>
      </w:r>
      <w:r w:rsidRPr="00BF7ABE">
        <w:rPr>
          <w:rFonts w:eastAsia="TimesNewRoman"/>
          <w:sz w:val="16"/>
          <w:szCs w:val="16"/>
        </w:rPr>
        <w:t>Д</w:t>
      </w:r>
      <w:r w:rsidRPr="00BF7ABE">
        <w:rPr>
          <w:sz w:val="16"/>
          <w:szCs w:val="16"/>
        </w:rPr>
        <w:t xml:space="preserve">. </w:t>
      </w:r>
      <w:r w:rsidRPr="00BF7ABE">
        <w:rPr>
          <w:rFonts w:eastAsia="TimesNewRoman"/>
          <w:sz w:val="16"/>
          <w:szCs w:val="16"/>
        </w:rPr>
        <w:t>Карпачев</w:t>
      </w:r>
      <w:r w:rsidRPr="00BF7ABE">
        <w:rPr>
          <w:sz w:val="16"/>
          <w:szCs w:val="16"/>
        </w:rPr>
        <w:t xml:space="preserve">. - </w:t>
      </w:r>
      <w:r w:rsidRPr="00BF7ABE">
        <w:rPr>
          <w:rFonts w:eastAsia="TimesNewRoman"/>
          <w:sz w:val="16"/>
          <w:szCs w:val="16"/>
        </w:rPr>
        <w:t>Воронеж</w:t>
      </w:r>
      <w:r w:rsidRPr="00BF7ABE">
        <w:rPr>
          <w:sz w:val="16"/>
          <w:szCs w:val="16"/>
        </w:rPr>
        <w:t>,   2008</w:t>
      </w:r>
      <w:r w:rsidRPr="00BF7ABE">
        <w:rPr>
          <w:rFonts w:eastAsia="TimesNewRoman"/>
          <w:sz w:val="16"/>
          <w:szCs w:val="16"/>
        </w:rPr>
        <w:t>г</w:t>
      </w:r>
      <w:r w:rsidRPr="00BF7ABE">
        <w:rPr>
          <w:sz w:val="16"/>
          <w:szCs w:val="16"/>
        </w:rPr>
        <w:t>.</w:t>
      </w:r>
    </w:p>
    <w:p w:rsidR="00666427" w:rsidRPr="00BF7ABE" w:rsidRDefault="00666427" w:rsidP="008D459A">
      <w:pPr>
        <w:widowControl w:val="0"/>
        <w:numPr>
          <w:ilvl w:val="0"/>
          <w:numId w:val="57"/>
        </w:numPr>
        <w:autoSpaceDE w:val="0"/>
        <w:autoSpaceDN w:val="0"/>
        <w:adjustRightInd w:val="0"/>
        <w:ind w:left="0" w:firstLine="0"/>
        <w:jc w:val="both"/>
        <w:rPr>
          <w:rFonts w:eastAsia="TimesNewRoman"/>
          <w:sz w:val="16"/>
          <w:szCs w:val="16"/>
        </w:rPr>
      </w:pPr>
      <w:r w:rsidRPr="00BF7ABE">
        <w:rPr>
          <w:rFonts w:eastAsia="TimesNewRoman"/>
          <w:sz w:val="16"/>
          <w:szCs w:val="16"/>
        </w:rPr>
        <w:t>Генеральная         схема        расселения</w:t>
      </w:r>
      <w:r w:rsidRPr="00BF7ABE">
        <w:rPr>
          <w:sz w:val="16"/>
          <w:szCs w:val="16"/>
        </w:rPr>
        <w:t xml:space="preserve">,         </w:t>
      </w:r>
      <w:r w:rsidRPr="00BF7ABE">
        <w:rPr>
          <w:rFonts w:eastAsia="TimesNewRoman"/>
          <w:sz w:val="16"/>
          <w:szCs w:val="16"/>
        </w:rPr>
        <w:t>природопользования       и      размещения производственных    сил    на    территории      Воронежской      области</w:t>
      </w:r>
      <w:r w:rsidRPr="00BF7ABE">
        <w:rPr>
          <w:sz w:val="16"/>
          <w:szCs w:val="16"/>
        </w:rPr>
        <w:t xml:space="preserve">.     </w:t>
      </w:r>
      <w:r w:rsidRPr="00BF7ABE">
        <w:rPr>
          <w:rFonts w:eastAsia="TimesNewRoman"/>
          <w:sz w:val="16"/>
          <w:szCs w:val="16"/>
        </w:rPr>
        <w:t>Размещение месторождений     нерудного    сырья   и     подземных   вод</w:t>
      </w:r>
      <w:r w:rsidRPr="00BF7ABE">
        <w:rPr>
          <w:sz w:val="16"/>
          <w:szCs w:val="16"/>
        </w:rPr>
        <w:t xml:space="preserve">: </w:t>
      </w:r>
      <w:r w:rsidRPr="00BF7ABE">
        <w:rPr>
          <w:rFonts w:eastAsia="TimesNewRoman"/>
          <w:sz w:val="16"/>
          <w:szCs w:val="16"/>
        </w:rPr>
        <w:t xml:space="preserve">книга </w:t>
      </w:r>
      <w:r w:rsidRPr="00BF7ABE">
        <w:rPr>
          <w:sz w:val="16"/>
          <w:szCs w:val="16"/>
        </w:rPr>
        <w:t xml:space="preserve">II. - </w:t>
      </w:r>
      <w:r w:rsidRPr="00BF7ABE">
        <w:rPr>
          <w:rFonts w:eastAsia="TimesNewRoman"/>
          <w:sz w:val="16"/>
          <w:szCs w:val="16"/>
        </w:rPr>
        <w:t>Воронеж</w:t>
      </w:r>
      <w:r w:rsidRPr="00BF7ABE">
        <w:rPr>
          <w:sz w:val="16"/>
          <w:szCs w:val="16"/>
        </w:rPr>
        <w:t>, 1993</w:t>
      </w:r>
      <w:r w:rsidRPr="00BF7ABE">
        <w:rPr>
          <w:rFonts w:eastAsia="TimesNewRoman"/>
          <w:sz w:val="16"/>
          <w:szCs w:val="16"/>
        </w:rPr>
        <w:t>г</w:t>
      </w:r>
      <w:r w:rsidRPr="00BF7ABE">
        <w:rPr>
          <w:sz w:val="16"/>
          <w:szCs w:val="16"/>
        </w:rPr>
        <w:t>.</w:t>
      </w:r>
    </w:p>
    <w:p w:rsidR="00666427" w:rsidRPr="00BF7ABE" w:rsidRDefault="00666427" w:rsidP="008D459A">
      <w:pPr>
        <w:widowControl w:val="0"/>
        <w:numPr>
          <w:ilvl w:val="0"/>
          <w:numId w:val="57"/>
        </w:numPr>
        <w:autoSpaceDE w:val="0"/>
        <w:autoSpaceDN w:val="0"/>
        <w:adjustRightInd w:val="0"/>
        <w:ind w:left="0" w:firstLine="0"/>
        <w:jc w:val="both"/>
        <w:rPr>
          <w:rFonts w:eastAsia="TimesNewRoman"/>
          <w:sz w:val="16"/>
          <w:szCs w:val="16"/>
        </w:rPr>
      </w:pPr>
      <w:r w:rsidRPr="00BF7ABE">
        <w:rPr>
          <w:rFonts w:eastAsia="TimesNewRoman"/>
          <w:sz w:val="16"/>
          <w:szCs w:val="16"/>
        </w:rPr>
        <w:t>Хруцкий  С</w:t>
      </w:r>
      <w:r w:rsidRPr="00BF7ABE">
        <w:rPr>
          <w:sz w:val="16"/>
          <w:szCs w:val="16"/>
        </w:rPr>
        <w:t>.</w:t>
      </w:r>
      <w:r w:rsidRPr="00BF7ABE">
        <w:rPr>
          <w:rFonts w:eastAsia="TimesNewRoman"/>
          <w:sz w:val="16"/>
          <w:szCs w:val="16"/>
        </w:rPr>
        <w:t>В</w:t>
      </w:r>
      <w:r w:rsidRPr="00BF7ABE">
        <w:rPr>
          <w:sz w:val="16"/>
          <w:szCs w:val="16"/>
        </w:rPr>
        <w:t xml:space="preserve">.,   </w:t>
      </w:r>
      <w:r w:rsidRPr="00BF7ABE">
        <w:rPr>
          <w:rFonts w:eastAsia="TimesNewRoman"/>
          <w:sz w:val="16"/>
          <w:szCs w:val="16"/>
        </w:rPr>
        <w:t>Смольянинов  В</w:t>
      </w:r>
      <w:r w:rsidRPr="00BF7ABE">
        <w:rPr>
          <w:sz w:val="16"/>
          <w:szCs w:val="16"/>
        </w:rPr>
        <w:t>.</w:t>
      </w:r>
      <w:r w:rsidRPr="00BF7ABE">
        <w:rPr>
          <w:rFonts w:eastAsia="TimesNewRoman"/>
          <w:sz w:val="16"/>
          <w:szCs w:val="16"/>
        </w:rPr>
        <w:t>М</w:t>
      </w:r>
      <w:r w:rsidRPr="00BF7ABE">
        <w:rPr>
          <w:sz w:val="16"/>
          <w:szCs w:val="16"/>
        </w:rPr>
        <w:t xml:space="preserve">., </w:t>
      </w:r>
      <w:r w:rsidRPr="00BF7ABE">
        <w:rPr>
          <w:rFonts w:eastAsia="TimesNewRoman"/>
          <w:sz w:val="16"/>
          <w:szCs w:val="16"/>
        </w:rPr>
        <w:t>Косцова Э</w:t>
      </w:r>
      <w:r w:rsidRPr="00BF7ABE">
        <w:rPr>
          <w:sz w:val="16"/>
          <w:szCs w:val="16"/>
        </w:rPr>
        <w:t>.</w:t>
      </w:r>
      <w:r w:rsidRPr="00BF7ABE">
        <w:rPr>
          <w:rFonts w:eastAsia="TimesNewRoman"/>
          <w:sz w:val="16"/>
          <w:szCs w:val="16"/>
        </w:rPr>
        <w:t>В</w:t>
      </w:r>
      <w:r w:rsidRPr="00BF7ABE">
        <w:rPr>
          <w:sz w:val="16"/>
          <w:szCs w:val="16"/>
        </w:rPr>
        <w:t xml:space="preserve">.    </w:t>
      </w:r>
      <w:r w:rsidRPr="00BF7ABE">
        <w:rPr>
          <w:rFonts w:eastAsia="TimesNewRoman"/>
          <w:sz w:val="16"/>
          <w:szCs w:val="16"/>
        </w:rPr>
        <w:t>Альбом   геологических  разрезов центрально</w:t>
      </w:r>
      <w:r w:rsidRPr="00BF7ABE">
        <w:rPr>
          <w:sz w:val="16"/>
          <w:szCs w:val="16"/>
        </w:rPr>
        <w:t>-</w:t>
      </w:r>
      <w:r w:rsidRPr="00BF7ABE">
        <w:rPr>
          <w:rFonts w:eastAsia="TimesNewRoman"/>
          <w:sz w:val="16"/>
          <w:szCs w:val="16"/>
        </w:rPr>
        <w:t>черноземных  областей</w:t>
      </w:r>
      <w:r w:rsidRPr="00BF7ABE">
        <w:rPr>
          <w:sz w:val="16"/>
          <w:szCs w:val="16"/>
        </w:rPr>
        <w:t xml:space="preserve">,  </w:t>
      </w:r>
      <w:r w:rsidRPr="00BF7ABE">
        <w:rPr>
          <w:rFonts w:eastAsia="TimesNewRoman"/>
          <w:sz w:val="16"/>
          <w:szCs w:val="16"/>
        </w:rPr>
        <w:t>Изд</w:t>
      </w:r>
      <w:r w:rsidRPr="00BF7ABE">
        <w:rPr>
          <w:sz w:val="16"/>
          <w:szCs w:val="16"/>
        </w:rPr>
        <w:t>-</w:t>
      </w:r>
      <w:r w:rsidRPr="00BF7ABE">
        <w:rPr>
          <w:rFonts w:eastAsia="TimesNewRoman"/>
          <w:sz w:val="16"/>
          <w:szCs w:val="16"/>
        </w:rPr>
        <w:t>во ВГУ</w:t>
      </w:r>
      <w:r w:rsidRPr="00BF7ABE">
        <w:rPr>
          <w:sz w:val="16"/>
          <w:szCs w:val="16"/>
        </w:rPr>
        <w:t xml:space="preserve">,  </w:t>
      </w:r>
      <w:r w:rsidRPr="00BF7ABE">
        <w:rPr>
          <w:rFonts w:eastAsia="TimesNewRoman"/>
          <w:sz w:val="16"/>
          <w:szCs w:val="16"/>
        </w:rPr>
        <w:t>Воронеж</w:t>
      </w:r>
      <w:r w:rsidRPr="00BF7ABE">
        <w:rPr>
          <w:sz w:val="16"/>
          <w:szCs w:val="16"/>
        </w:rPr>
        <w:t>, 1974.</w:t>
      </w:r>
    </w:p>
    <w:p w:rsidR="00666427" w:rsidRPr="00BF7ABE" w:rsidRDefault="00666427" w:rsidP="008D459A">
      <w:pPr>
        <w:widowControl w:val="0"/>
        <w:numPr>
          <w:ilvl w:val="0"/>
          <w:numId w:val="57"/>
        </w:numPr>
        <w:autoSpaceDE w:val="0"/>
        <w:autoSpaceDN w:val="0"/>
        <w:adjustRightInd w:val="0"/>
        <w:ind w:left="0" w:firstLine="0"/>
        <w:rPr>
          <w:sz w:val="16"/>
          <w:szCs w:val="16"/>
        </w:rPr>
      </w:pPr>
      <w:r w:rsidRPr="00BF7ABE">
        <w:rPr>
          <w:rFonts w:eastAsia="TimesNewRoman"/>
          <w:sz w:val="16"/>
          <w:szCs w:val="16"/>
        </w:rPr>
        <w:t xml:space="preserve">СНиП </w:t>
      </w:r>
      <w:r w:rsidRPr="00BF7ABE">
        <w:rPr>
          <w:sz w:val="16"/>
          <w:szCs w:val="16"/>
        </w:rPr>
        <w:t>2.02.01-83*   «</w:t>
      </w:r>
      <w:r w:rsidRPr="00BF7ABE">
        <w:rPr>
          <w:rFonts w:eastAsia="TimesNewRoman"/>
          <w:sz w:val="16"/>
          <w:szCs w:val="16"/>
        </w:rPr>
        <w:t>Основание зданий и сооружений</w:t>
      </w:r>
      <w:r w:rsidRPr="00BF7ABE">
        <w:rPr>
          <w:sz w:val="16"/>
          <w:szCs w:val="16"/>
        </w:rPr>
        <w:t>».</w:t>
      </w:r>
    </w:p>
    <w:p w:rsidR="00666427" w:rsidRPr="00BF7ABE" w:rsidRDefault="00666427" w:rsidP="008D459A">
      <w:pPr>
        <w:widowControl w:val="0"/>
        <w:numPr>
          <w:ilvl w:val="0"/>
          <w:numId w:val="57"/>
        </w:numPr>
        <w:autoSpaceDE w:val="0"/>
        <w:autoSpaceDN w:val="0"/>
        <w:adjustRightInd w:val="0"/>
        <w:ind w:left="0" w:firstLine="0"/>
        <w:jc w:val="both"/>
        <w:rPr>
          <w:rFonts w:eastAsia="TimesNewRoman"/>
          <w:sz w:val="16"/>
          <w:szCs w:val="16"/>
        </w:rPr>
      </w:pPr>
      <w:r w:rsidRPr="00BF7ABE">
        <w:rPr>
          <w:rFonts w:eastAsia="TimesNewRoman"/>
          <w:sz w:val="16"/>
          <w:szCs w:val="16"/>
        </w:rPr>
        <w:t xml:space="preserve">СНиП </w:t>
      </w:r>
      <w:r w:rsidRPr="00BF7ABE">
        <w:rPr>
          <w:sz w:val="16"/>
          <w:szCs w:val="16"/>
        </w:rPr>
        <w:t>2.07.01-89*   «</w:t>
      </w:r>
      <w:r w:rsidRPr="00BF7ABE">
        <w:rPr>
          <w:rFonts w:eastAsia="TimesNewRoman"/>
          <w:sz w:val="16"/>
          <w:szCs w:val="16"/>
        </w:rPr>
        <w:t>Градостроительство</w:t>
      </w:r>
      <w:r w:rsidRPr="00BF7ABE">
        <w:rPr>
          <w:sz w:val="16"/>
          <w:szCs w:val="16"/>
        </w:rPr>
        <w:t xml:space="preserve">.   </w:t>
      </w:r>
      <w:r w:rsidRPr="00BF7ABE">
        <w:rPr>
          <w:rFonts w:eastAsia="TimesNewRoman"/>
          <w:sz w:val="16"/>
          <w:szCs w:val="16"/>
        </w:rPr>
        <w:t>Планировка    и   застройка     городских  и сельских  поселений</w:t>
      </w:r>
      <w:r w:rsidRPr="00BF7ABE">
        <w:rPr>
          <w:sz w:val="16"/>
          <w:szCs w:val="16"/>
        </w:rPr>
        <w:t>».</w:t>
      </w:r>
    </w:p>
    <w:p w:rsidR="00666427" w:rsidRPr="00BF7ABE" w:rsidRDefault="00666427" w:rsidP="00666427">
      <w:pPr>
        <w:widowControl w:val="0"/>
        <w:jc w:val="center"/>
        <w:rPr>
          <w:sz w:val="16"/>
          <w:szCs w:val="16"/>
        </w:rPr>
      </w:pPr>
    </w:p>
    <w:p w:rsidR="00666427" w:rsidRPr="00BF7ABE" w:rsidRDefault="00666427" w:rsidP="00666427">
      <w:pPr>
        <w:pStyle w:val="afff3"/>
        <w:jc w:val="both"/>
        <w:rPr>
          <w:b/>
          <w:bCs/>
          <w:sz w:val="16"/>
          <w:szCs w:val="16"/>
        </w:rPr>
      </w:pPr>
      <w:r w:rsidRPr="00BF7ABE">
        <w:rPr>
          <w:b/>
          <w:bCs/>
          <w:sz w:val="16"/>
          <w:szCs w:val="16"/>
        </w:rPr>
        <w:t>При разработке раздела «Историко-градостроительный анализ территории Гаврильского сельского поселения» были использованы следующие материалы и  документы:</w:t>
      </w:r>
    </w:p>
    <w:p w:rsidR="00666427" w:rsidRPr="00BF7ABE" w:rsidRDefault="00666427" w:rsidP="00666427">
      <w:pPr>
        <w:pStyle w:val="afff3"/>
        <w:jc w:val="both"/>
        <w:rPr>
          <w:sz w:val="16"/>
          <w:szCs w:val="16"/>
          <w:shd w:val="clear" w:color="auto" w:fill="FFFFFF"/>
        </w:rPr>
      </w:pPr>
    </w:p>
    <w:p w:rsidR="00666427" w:rsidRPr="00BF7ABE" w:rsidRDefault="00666427" w:rsidP="008D459A">
      <w:pPr>
        <w:widowControl w:val="0"/>
        <w:numPr>
          <w:ilvl w:val="0"/>
          <w:numId w:val="16"/>
        </w:numPr>
        <w:tabs>
          <w:tab w:val="clear" w:pos="594"/>
          <w:tab w:val="num" w:pos="360"/>
          <w:tab w:val="left" w:pos="4140"/>
        </w:tabs>
        <w:ind w:left="0" w:firstLine="0"/>
        <w:jc w:val="both"/>
        <w:rPr>
          <w:sz w:val="16"/>
          <w:szCs w:val="16"/>
        </w:rPr>
      </w:pPr>
      <w:r w:rsidRPr="00BF7ABE">
        <w:rPr>
          <w:sz w:val="16"/>
          <w:szCs w:val="16"/>
        </w:rPr>
        <w:t>Административно-территориальное устройство Воронежской области (по состоянию на 1 января 2006 г.): реестр (справочник) / Упр-е  архит.и град. администрации  Воронежской области. - Воронеж: Изд-во ВГУ, 2006. - 116с.;</w:t>
      </w:r>
    </w:p>
    <w:p w:rsidR="00666427" w:rsidRPr="00BF7ABE" w:rsidRDefault="00666427" w:rsidP="008D459A">
      <w:pPr>
        <w:widowControl w:val="0"/>
        <w:numPr>
          <w:ilvl w:val="0"/>
          <w:numId w:val="16"/>
        </w:numPr>
        <w:tabs>
          <w:tab w:val="clear" w:pos="594"/>
          <w:tab w:val="num" w:pos="360"/>
        </w:tabs>
        <w:autoSpaceDE w:val="0"/>
        <w:ind w:left="0" w:firstLine="0"/>
        <w:jc w:val="both"/>
        <w:rPr>
          <w:sz w:val="16"/>
          <w:szCs w:val="16"/>
        </w:rPr>
      </w:pPr>
      <w:r w:rsidRPr="00BF7ABE">
        <w:rPr>
          <w:sz w:val="16"/>
          <w:szCs w:val="16"/>
        </w:rPr>
        <w:t>Адрес - календарь Воронежской губернии на 1917 г. - Воронеж, 1917. -  С.89;</w:t>
      </w:r>
    </w:p>
    <w:p w:rsidR="00666427" w:rsidRPr="00BF7ABE" w:rsidRDefault="00666427" w:rsidP="008D459A">
      <w:pPr>
        <w:pStyle w:val="af2"/>
        <w:widowControl w:val="0"/>
        <w:numPr>
          <w:ilvl w:val="0"/>
          <w:numId w:val="16"/>
        </w:numPr>
        <w:tabs>
          <w:tab w:val="clear" w:pos="594"/>
          <w:tab w:val="num" w:pos="360"/>
        </w:tabs>
        <w:autoSpaceDE w:val="0"/>
        <w:spacing w:after="0"/>
        <w:ind w:left="0" w:firstLine="0"/>
        <w:jc w:val="both"/>
        <w:rPr>
          <w:sz w:val="16"/>
          <w:szCs w:val="16"/>
        </w:rPr>
      </w:pPr>
      <w:r w:rsidRPr="00BF7ABE">
        <w:rPr>
          <w:sz w:val="16"/>
          <w:szCs w:val="16"/>
        </w:rPr>
        <w:t xml:space="preserve">Акиньшин А., Ласунский О. Воронежское дворянство в лицах и судьбах. - Воронеж, 1994, - С. 147-149; </w:t>
      </w:r>
    </w:p>
    <w:p w:rsidR="00666427" w:rsidRPr="00BF7ABE" w:rsidRDefault="00666427" w:rsidP="008D459A">
      <w:pPr>
        <w:widowControl w:val="0"/>
        <w:numPr>
          <w:ilvl w:val="0"/>
          <w:numId w:val="16"/>
        </w:numPr>
        <w:tabs>
          <w:tab w:val="clear" w:pos="594"/>
          <w:tab w:val="num" w:pos="360"/>
        </w:tabs>
        <w:ind w:left="0" w:firstLine="0"/>
        <w:jc w:val="both"/>
        <w:rPr>
          <w:sz w:val="16"/>
          <w:szCs w:val="16"/>
        </w:rPr>
      </w:pPr>
      <w:r w:rsidRPr="00BF7ABE">
        <w:rPr>
          <w:sz w:val="16"/>
          <w:szCs w:val="16"/>
        </w:rPr>
        <w:t>Архитектура и градостроительство Воронежской области. 1934-2004 гг.:  - Воронеж: Квадра, 2004. – 80 с.;</w:t>
      </w:r>
    </w:p>
    <w:p w:rsidR="00666427" w:rsidRPr="00BF7ABE" w:rsidRDefault="00666427" w:rsidP="008D459A">
      <w:pPr>
        <w:pStyle w:val="af2"/>
        <w:widowControl w:val="0"/>
        <w:numPr>
          <w:ilvl w:val="0"/>
          <w:numId w:val="16"/>
        </w:numPr>
        <w:tabs>
          <w:tab w:val="clear" w:pos="594"/>
          <w:tab w:val="num" w:pos="360"/>
        </w:tabs>
        <w:autoSpaceDE w:val="0"/>
        <w:spacing w:after="0"/>
        <w:ind w:left="0" w:firstLine="0"/>
        <w:jc w:val="both"/>
        <w:rPr>
          <w:sz w:val="16"/>
          <w:szCs w:val="16"/>
        </w:rPr>
      </w:pPr>
      <w:r w:rsidRPr="00BF7ABE">
        <w:rPr>
          <w:sz w:val="16"/>
          <w:szCs w:val="16"/>
        </w:rPr>
        <w:t>Болховитинов Е. Историческое, географическое и экономическое описание Воронежской губернии: // Воронежский край ХYIII века в описаниях современников: сб. стат. - Воронеж: ВГУ, 1992. - С. 142-152;</w:t>
      </w:r>
    </w:p>
    <w:p w:rsidR="00666427" w:rsidRPr="00BF7ABE" w:rsidRDefault="00666427" w:rsidP="008D459A">
      <w:pPr>
        <w:widowControl w:val="0"/>
        <w:numPr>
          <w:ilvl w:val="0"/>
          <w:numId w:val="16"/>
        </w:numPr>
        <w:tabs>
          <w:tab w:val="clear" w:pos="594"/>
          <w:tab w:val="num" w:pos="360"/>
        </w:tabs>
        <w:autoSpaceDE w:val="0"/>
        <w:ind w:left="0" w:firstLine="0"/>
        <w:jc w:val="both"/>
        <w:rPr>
          <w:sz w:val="16"/>
          <w:szCs w:val="16"/>
        </w:rPr>
      </w:pPr>
      <w:r w:rsidRPr="00BF7ABE">
        <w:rPr>
          <w:sz w:val="16"/>
          <w:szCs w:val="16"/>
        </w:rPr>
        <w:t xml:space="preserve">Бричковский </w:t>
      </w:r>
      <w:bookmarkStart w:id="28" w:name="OCRUncertain139"/>
      <w:r w:rsidRPr="00BF7ABE">
        <w:rPr>
          <w:sz w:val="16"/>
          <w:szCs w:val="16"/>
        </w:rPr>
        <w:t>Л.</w:t>
      </w:r>
      <w:bookmarkEnd w:id="28"/>
      <w:r w:rsidRPr="00BF7ABE">
        <w:rPr>
          <w:sz w:val="16"/>
          <w:szCs w:val="16"/>
        </w:rPr>
        <w:t>А. Павл</w:t>
      </w:r>
      <w:bookmarkStart w:id="29" w:name="OCRUncertain140"/>
      <w:r w:rsidRPr="00BF7ABE">
        <w:rPr>
          <w:sz w:val="16"/>
          <w:szCs w:val="16"/>
        </w:rPr>
        <w:t>о</w:t>
      </w:r>
      <w:bookmarkEnd w:id="29"/>
      <w:r w:rsidRPr="00BF7ABE">
        <w:rPr>
          <w:sz w:val="16"/>
          <w:szCs w:val="16"/>
        </w:rPr>
        <w:t>вск // Города Воронежской области. -Воронеж, 1978. - С. 86-100</w:t>
      </w:r>
    </w:p>
    <w:p w:rsidR="00666427" w:rsidRPr="00BF7ABE" w:rsidRDefault="00666427" w:rsidP="008D459A">
      <w:pPr>
        <w:widowControl w:val="0"/>
        <w:numPr>
          <w:ilvl w:val="0"/>
          <w:numId w:val="16"/>
        </w:numPr>
        <w:tabs>
          <w:tab w:val="clear" w:pos="594"/>
          <w:tab w:val="num" w:pos="360"/>
        </w:tabs>
        <w:autoSpaceDE w:val="0"/>
        <w:ind w:left="0" w:firstLine="0"/>
        <w:jc w:val="both"/>
        <w:rPr>
          <w:sz w:val="16"/>
          <w:szCs w:val="16"/>
        </w:rPr>
      </w:pPr>
      <w:r w:rsidRPr="00BF7ABE">
        <w:rPr>
          <w:sz w:val="16"/>
          <w:szCs w:val="16"/>
        </w:rPr>
        <w:t xml:space="preserve">Веселовский Г.М., Воскресенский И.В. Города Воронежской губернии, их история и современное состояние.- Воронеж, 1876.- </w:t>
      </w:r>
      <w:r w:rsidRPr="00BF7ABE">
        <w:rPr>
          <w:sz w:val="16"/>
          <w:szCs w:val="16"/>
        </w:rPr>
        <w:lastRenderedPageBreak/>
        <w:t>С. 68-77;</w:t>
      </w:r>
    </w:p>
    <w:p w:rsidR="00666427" w:rsidRPr="00BF7ABE" w:rsidRDefault="00666427" w:rsidP="008D459A">
      <w:pPr>
        <w:widowControl w:val="0"/>
        <w:numPr>
          <w:ilvl w:val="0"/>
          <w:numId w:val="16"/>
        </w:numPr>
        <w:tabs>
          <w:tab w:val="clear" w:pos="594"/>
          <w:tab w:val="num" w:pos="360"/>
        </w:tabs>
        <w:autoSpaceDE w:val="0"/>
        <w:ind w:left="0" w:firstLine="0"/>
        <w:jc w:val="both"/>
        <w:rPr>
          <w:sz w:val="16"/>
          <w:szCs w:val="16"/>
        </w:rPr>
      </w:pPr>
      <w:r w:rsidRPr="00BF7ABE">
        <w:rPr>
          <w:sz w:val="16"/>
          <w:szCs w:val="16"/>
        </w:rPr>
        <w:t xml:space="preserve">Винников А.З., Синюк А.Т. Дорогами тысячелетий: Археологи о древней истории Воронежского края. – 2-е изд., испр. и доп. – Воронеж, 2003. – 280с. </w:t>
      </w:r>
    </w:p>
    <w:p w:rsidR="00666427" w:rsidRPr="00BF7ABE" w:rsidRDefault="00666427" w:rsidP="008D459A">
      <w:pPr>
        <w:widowControl w:val="0"/>
        <w:numPr>
          <w:ilvl w:val="0"/>
          <w:numId w:val="16"/>
        </w:numPr>
        <w:tabs>
          <w:tab w:val="clear" w:pos="594"/>
          <w:tab w:val="num" w:pos="360"/>
          <w:tab w:val="left" w:pos="3960"/>
        </w:tabs>
        <w:ind w:left="0" w:firstLine="0"/>
        <w:jc w:val="both"/>
        <w:rPr>
          <w:color w:val="000000"/>
          <w:sz w:val="16"/>
          <w:szCs w:val="16"/>
        </w:rPr>
      </w:pPr>
      <w:r w:rsidRPr="00BF7ABE">
        <w:rPr>
          <w:sz w:val="16"/>
          <w:szCs w:val="16"/>
        </w:rPr>
        <w:t xml:space="preserve">Воскобойникова Н.П. </w:t>
      </w:r>
      <w:r w:rsidRPr="00BF7ABE">
        <w:rPr>
          <w:color w:val="000000"/>
          <w:sz w:val="16"/>
          <w:szCs w:val="16"/>
        </w:rPr>
        <w:t xml:space="preserve">К истории строительства в слободе Воронцовка //  </w:t>
      </w:r>
      <w:r w:rsidRPr="00BF7ABE">
        <w:rPr>
          <w:sz w:val="16"/>
          <w:szCs w:val="16"/>
        </w:rPr>
        <w:t xml:space="preserve">Из истории Воронежского края: сборник статей. -  Вып.11.: - Воронеж: МОУ ВЭПИ, 2003.- С. </w:t>
      </w:r>
      <w:r w:rsidRPr="00BF7ABE">
        <w:rPr>
          <w:color w:val="000000"/>
          <w:sz w:val="16"/>
          <w:szCs w:val="16"/>
        </w:rPr>
        <w:t>77-88</w:t>
      </w:r>
    </w:p>
    <w:p w:rsidR="00666427" w:rsidRPr="00BF7ABE" w:rsidRDefault="00666427" w:rsidP="008D459A">
      <w:pPr>
        <w:widowControl w:val="0"/>
        <w:numPr>
          <w:ilvl w:val="0"/>
          <w:numId w:val="16"/>
        </w:numPr>
        <w:tabs>
          <w:tab w:val="clear" w:pos="594"/>
          <w:tab w:val="num" w:pos="360"/>
          <w:tab w:val="left" w:pos="3960"/>
        </w:tabs>
        <w:ind w:left="0" w:firstLine="0"/>
        <w:jc w:val="both"/>
        <w:rPr>
          <w:color w:val="000000"/>
          <w:sz w:val="16"/>
          <w:szCs w:val="16"/>
        </w:rPr>
      </w:pPr>
      <w:r w:rsidRPr="00BF7ABE">
        <w:rPr>
          <w:sz w:val="16"/>
          <w:szCs w:val="16"/>
        </w:rPr>
        <w:t>Воскобойникова Н.П. Заселение окрестностей Шипова леса в конце Х</w:t>
      </w:r>
      <w:r w:rsidRPr="00BF7ABE">
        <w:rPr>
          <w:sz w:val="16"/>
          <w:szCs w:val="16"/>
          <w:lang w:val="en-US"/>
        </w:rPr>
        <w:t>YII</w:t>
      </w:r>
      <w:r w:rsidRPr="00BF7ABE">
        <w:rPr>
          <w:sz w:val="16"/>
          <w:szCs w:val="16"/>
        </w:rPr>
        <w:t xml:space="preserve"> – сер. Х</w:t>
      </w:r>
      <w:r w:rsidRPr="00BF7ABE">
        <w:rPr>
          <w:sz w:val="16"/>
          <w:szCs w:val="16"/>
          <w:lang w:val="en-US"/>
        </w:rPr>
        <w:t>YIII</w:t>
      </w:r>
      <w:r w:rsidRPr="00BF7ABE">
        <w:rPr>
          <w:sz w:val="16"/>
          <w:szCs w:val="16"/>
        </w:rPr>
        <w:t xml:space="preserve"> вв.</w:t>
      </w:r>
      <w:r w:rsidRPr="00BF7ABE">
        <w:rPr>
          <w:color w:val="000000"/>
          <w:sz w:val="16"/>
          <w:szCs w:val="16"/>
        </w:rPr>
        <w:t xml:space="preserve"> //  </w:t>
      </w:r>
      <w:r w:rsidRPr="00BF7ABE">
        <w:rPr>
          <w:sz w:val="16"/>
          <w:szCs w:val="16"/>
        </w:rPr>
        <w:t xml:space="preserve">Из истории Воронежского края: сборник статей. -  Вып.12: - Воронеж: МОУ ВЭПИ, 2004.- С. </w:t>
      </w:r>
      <w:r w:rsidRPr="00BF7ABE">
        <w:rPr>
          <w:color w:val="000000"/>
          <w:sz w:val="16"/>
          <w:szCs w:val="16"/>
        </w:rPr>
        <w:t>59-69</w:t>
      </w:r>
    </w:p>
    <w:p w:rsidR="00666427" w:rsidRPr="00BF7ABE" w:rsidRDefault="00666427" w:rsidP="008D459A">
      <w:pPr>
        <w:widowControl w:val="0"/>
        <w:numPr>
          <w:ilvl w:val="0"/>
          <w:numId w:val="16"/>
        </w:numPr>
        <w:tabs>
          <w:tab w:val="clear" w:pos="594"/>
          <w:tab w:val="num" w:pos="360"/>
        </w:tabs>
        <w:autoSpaceDE w:val="0"/>
        <w:ind w:left="0" w:firstLine="0"/>
        <w:jc w:val="both"/>
        <w:rPr>
          <w:sz w:val="16"/>
          <w:szCs w:val="16"/>
        </w:rPr>
      </w:pPr>
      <w:r w:rsidRPr="00BF7ABE">
        <w:rPr>
          <w:sz w:val="16"/>
          <w:szCs w:val="16"/>
        </w:rPr>
        <w:t>Воскобойникова Н.П. Население Воронцовских слобод в Воронежской губернии (Х</w:t>
      </w:r>
      <w:r w:rsidRPr="00BF7ABE">
        <w:rPr>
          <w:sz w:val="16"/>
          <w:szCs w:val="16"/>
          <w:lang w:val="en-US"/>
        </w:rPr>
        <w:t>YIII</w:t>
      </w:r>
      <w:r w:rsidRPr="00BF7ABE">
        <w:rPr>
          <w:sz w:val="16"/>
          <w:szCs w:val="16"/>
        </w:rPr>
        <w:t xml:space="preserve"> – Х1Х вв.) // Из истории Воронежского края: сборник статей. -  Вып.7: - Воронеж,  1998.- С. 57-63</w:t>
      </w:r>
    </w:p>
    <w:p w:rsidR="00666427" w:rsidRPr="00BF7ABE" w:rsidRDefault="00666427" w:rsidP="008D459A">
      <w:pPr>
        <w:widowControl w:val="0"/>
        <w:numPr>
          <w:ilvl w:val="0"/>
          <w:numId w:val="16"/>
        </w:numPr>
        <w:tabs>
          <w:tab w:val="clear" w:pos="594"/>
          <w:tab w:val="num" w:pos="360"/>
        </w:tabs>
        <w:autoSpaceDE w:val="0"/>
        <w:ind w:left="0" w:firstLine="0"/>
        <w:jc w:val="both"/>
        <w:rPr>
          <w:sz w:val="16"/>
          <w:szCs w:val="16"/>
        </w:rPr>
      </w:pPr>
      <w:r w:rsidRPr="00BF7ABE">
        <w:rPr>
          <w:sz w:val="16"/>
          <w:szCs w:val="16"/>
        </w:rPr>
        <w:t>Воронежский край в XVIII веке: документы и материалы по истории края. Составитель В.М. Проторчина. – Воронеж, 1980.- С.54-63; 160;</w:t>
      </w:r>
    </w:p>
    <w:p w:rsidR="00666427" w:rsidRPr="00BF7ABE" w:rsidRDefault="00666427" w:rsidP="008D459A">
      <w:pPr>
        <w:pStyle w:val="af2"/>
        <w:widowControl w:val="0"/>
        <w:numPr>
          <w:ilvl w:val="0"/>
          <w:numId w:val="16"/>
        </w:numPr>
        <w:tabs>
          <w:tab w:val="clear" w:pos="594"/>
          <w:tab w:val="num" w:pos="360"/>
        </w:tabs>
        <w:autoSpaceDE w:val="0"/>
        <w:spacing w:after="0"/>
        <w:ind w:left="0" w:firstLine="0"/>
        <w:jc w:val="both"/>
        <w:rPr>
          <w:sz w:val="16"/>
          <w:szCs w:val="16"/>
        </w:rPr>
      </w:pPr>
      <w:r w:rsidRPr="00BF7ABE">
        <w:rPr>
          <w:sz w:val="16"/>
          <w:szCs w:val="16"/>
        </w:rPr>
        <w:t>Вся Россия. Русская книга промышленности, торговли, сельского хозяйства и администрации. Торгово-промыш</w:t>
      </w:r>
      <w:r w:rsidRPr="00BF7ABE">
        <w:rPr>
          <w:sz w:val="16"/>
          <w:szCs w:val="16"/>
        </w:rPr>
        <w:softHyphen/>
        <w:t xml:space="preserve">ленный адрес-календарь Российской империи. - </w:t>
      </w:r>
      <w:bookmarkStart w:id="30" w:name="OCRUncertain550"/>
      <w:r w:rsidRPr="00BF7ABE">
        <w:rPr>
          <w:sz w:val="16"/>
          <w:szCs w:val="16"/>
        </w:rPr>
        <w:t>СПб,</w:t>
      </w:r>
      <w:bookmarkEnd w:id="30"/>
      <w:r w:rsidRPr="00BF7ABE">
        <w:rPr>
          <w:sz w:val="16"/>
          <w:szCs w:val="16"/>
        </w:rPr>
        <w:t xml:space="preserve"> 1895. - Столб. 212;</w:t>
      </w:r>
    </w:p>
    <w:p w:rsidR="00666427" w:rsidRPr="00BF7ABE" w:rsidRDefault="00666427" w:rsidP="008D459A">
      <w:pPr>
        <w:widowControl w:val="0"/>
        <w:numPr>
          <w:ilvl w:val="0"/>
          <w:numId w:val="16"/>
        </w:numPr>
        <w:tabs>
          <w:tab w:val="clear" w:pos="594"/>
          <w:tab w:val="num" w:pos="360"/>
          <w:tab w:val="left" w:pos="4140"/>
        </w:tabs>
        <w:autoSpaceDE w:val="0"/>
        <w:ind w:left="0" w:firstLine="0"/>
        <w:jc w:val="both"/>
        <w:rPr>
          <w:sz w:val="16"/>
          <w:szCs w:val="16"/>
        </w:rPr>
      </w:pPr>
      <w:r w:rsidRPr="00BF7ABE">
        <w:rPr>
          <w:sz w:val="16"/>
          <w:szCs w:val="16"/>
        </w:rPr>
        <w:t>Государственный список памятников истории,  архитектуры и археологии Воронежской области / Госинспекция охраны историко-культурного наследия Воронежской области;</w:t>
      </w:r>
    </w:p>
    <w:p w:rsidR="00666427" w:rsidRPr="00BF7ABE" w:rsidRDefault="00666427" w:rsidP="008D459A">
      <w:pPr>
        <w:widowControl w:val="0"/>
        <w:numPr>
          <w:ilvl w:val="0"/>
          <w:numId w:val="16"/>
        </w:numPr>
        <w:tabs>
          <w:tab w:val="clear" w:pos="594"/>
          <w:tab w:val="num" w:pos="360"/>
        </w:tabs>
        <w:autoSpaceDE w:val="0"/>
        <w:ind w:left="0" w:firstLine="0"/>
        <w:jc w:val="both"/>
        <w:rPr>
          <w:sz w:val="16"/>
          <w:szCs w:val="16"/>
        </w:rPr>
      </w:pPr>
      <w:r w:rsidRPr="00BF7ABE">
        <w:rPr>
          <w:iCs/>
          <w:sz w:val="16"/>
          <w:szCs w:val="16"/>
        </w:rPr>
        <w:t>Гринько А. И., Улаев Г. Ф.</w:t>
      </w:r>
      <w:r w:rsidRPr="00BF7ABE">
        <w:rPr>
          <w:i/>
          <w:iCs/>
          <w:sz w:val="16"/>
          <w:szCs w:val="16"/>
        </w:rPr>
        <w:t xml:space="preserve"> </w:t>
      </w:r>
      <w:r w:rsidRPr="00BF7ABE">
        <w:rPr>
          <w:sz w:val="16"/>
          <w:szCs w:val="16"/>
        </w:rPr>
        <w:t xml:space="preserve">Богатыри земли Воронежской. — Воронеж, 1965. - С. 88, 89, 196-199; </w:t>
      </w:r>
    </w:p>
    <w:p w:rsidR="00666427" w:rsidRPr="00BF7ABE" w:rsidRDefault="00666427" w:rsidP="008D459A">
      <w:pPr>
        <w:pStyle w:val="af2"/>
        <w:widowControl w:val="0"/>
        <w:numPr>
          <w:ilvl w:val="0"/>
          <w:numId w:val="16"/>
        </w:numPr>
        <w:tabs>
          <w:tab w:val="clear" w:pos="594"/>
          <w:tab w:val="num" w:pos="360"/>
          <w:tab w:val="left" w:pos="4140"/>
        </w:tabs>
        <w:autoSpaceDE w:val="0"/>
        <w:spacing w:after="0"/>
        <w:ind w:left="0" w:firstLine="0"/>
        <w:jc w:val="both"/>
        <w:rPr>
          <w:sz w:val="16"/>
          <w:szCs w:val="16"/>
        </w:rPr>
      </w:pPr>
      <w:r w:rsidRPr="00BF7ABE">
        <w:rPr>
          <w:sz w:val="16"/>
          <w:szCs w:val="16"/>
        </w:rPr>
        <w:t>Енин А.Е., Сергеев И.М., Чесноков Г.А. Историко-культурный потенциал ЦЧР и проблемы его сохранения - Воронеж: Изд-во "Воронеж", 1991. – 215 с.;</w:t>
      </w:r>
    </w:p>
    <w:p w:rsidR="00666427" w:rsidRPr="00BF7ABE" w:rsidRDefault="00666427" w:rsidP="008D459A">
      <w:pPr>
        <w:pStyle w:val="af2"/>
        <w:widowControl w:val="0"/>
        <w:numPr>
          <w:ilvl w:val="0"/>
          <w:numId w:val="16"/>
        </w:numPr>
        <w:tabs>
          <w:tab w:val="clear" w:pos="594"/>
          <w:tab w:val="num" w:pos="360"/>
        </w:tabs>
        <w:autoSpaceDE w:val="0"/>
        <w:spacing w:after="0"/>
        <w:ind w:left="0" w:firstLine="0"/>
        <w:jc w:val="both"/>
        <w:rPr>
          <w:sz w:val="16"/>
          <w:szCs w:val="16"/>
        </w:rPr>
      </w:pPr>
      <w:r w:rsidRPr="00BF7ABE">
        <w:rPr>
          <w:sz w:val="16"/>
          <w:szCs w:val="16"/>
        </w:rPr>
        <w:t>Загоровский В.П. Воронежская историческая энциклопедия. – Воронеж, 1992. – 251 с.</w:t>
      </w:r>
    </w:p>
    <w:p w:rsidR="00666427" w:rsidRPr="00BF7ABE" w:rsidRDefault="00666427" w:rsidP="008D459A">
      <w:pPr>
        <w:widowControl w:val="0"/>
        <w:numPr>
          <w:ilvl w:val="0"/>
          <w:numId w:val="16"/>
        </w:numPr>
        <w:tabs>
          <w:tab w:val="clear" w:pos="594"/>
          <w:tab w:val="num" w:pos="360"/>
        </w:tabs>
        <w:ind w:left="0" w:firstLine="0"/>
        <w:jc w:val="both"/>
        <w:rPr>
          <w:sz w:val="16"/>
          <w:szCs w:val="16"/>
        </w:rPr>
      </w:pPr>
      <w:r w:rsidRPr="00BF7ABE">
        <w:rPr>
          <w:sz w:val="16"/>
          <w:szCs w:val="16"/>
        </w:rPr>
        <w:t>Загоровский В. П. Возникновение и развитие городов в Воронежском крае в ХYII - ХYIII веках // История заселения и хозяйственного освоения Воронежского края в эпоху феодализма: сб.науч.труд. - Воронеж, 1987. -   С. 62-93;</w:t>
      </w:r>
    </w:p>
    <w:p w:rsidR="00666427" w:rsidRPr="00BF7ABE" w:rsidRDefault="00666427" w:rsidP="008D459A">
      <w:pPr>
        <w:widowControl w:val="0"/>
        <w:numPr>
          <w:ilvl w:val="0"/>
          <w:numId w:val="16"/>
        </w:numPr>
        <w:tabs>
          <w:tab w:val="clear" w:pos="594"/>
          <w:tab w:val="num" w:pos="360"/>
        </w:tabs>
        <w:autoSpaceDE w:val="0"/>
        <w:ind w:left="0" w:firstLine="0"/>
        <w:jc w:val="both"/>
        <w:rPr>
          <w:sz w:val="16"/>
          <w:szCs w:val="16"/>
        </w:rPr>
      </w:pPr>
      <w:r w:rsidRPr="00BF7ABE">
        <w:rPr>
          <w:sz w:val="16"/>
          <w:szCs w:val="16"/>
        </w:rPr>
        <w:t>Загоровский В. П. История Воронежского края от А до Я.- Воронеж, 1982.- С. 227-228;</w:t>
      </w:r>
    </w:p>
    <w:p w:rsidR="00666427" w:rsidRPr="00BF7ABE" w:rsidRDefault="00666427" w:rsidP="008D459A">
      <w:pPr>
        <w:widowControl w:val="0"/>
        <w:numPr>
          <w:ilvl w:val="0"/>
          <w:numId w:val="16"/>
        </w:numPr>
        <w:tabs>
          <w:tab w:val="clear" w:pos="594"/>
          <w:tab w:val="num" w:pos="360"/>
        </w:tabs>
        <w:ind w:left="0" w:firstLine="0"/>
        <w:jc w:val="both"/>
        <w:rPr>
          <w:sz w:val="16"/>
          <w:szCs w:val="16"/>
        </w:rPr>
      </w:pPr>
      <w:r w:rsidRPr="00BF7ABE">
        <w:rPr>
          <w:sz w:val="16"/>
          <w:szCs w:val="16"/>
        </w:rPr>
        <w:t xml:space="preserve">Загоровский В. П.  Общий очерк истории заселения и хозяйственного освоения южных окраин России в эпоху зрелого  феодализма // История заселения и хозяйственного освоения Воронежского края в эпоху феодализма: сб. науч. тр. - Воронеж, 1987. </w:t>
      </w:r>
    </w:p>
    <w:p w:rsidR="00666427" w:rsidRPr="00BF7ABE" w:rsidRDefault="00666427" w:rsidP="008D459A">
      <w:pPr>
        <w:pStyle w:val="af2"/>
        <w:widowControl w:val="0"/>
        <w:numPr>
          <w:ilvl w:val="0"/>
          <w:numId w:val="16"/>
        </w:numPr>
        <w:tabs>
          <w:tab w:val="clear" w:pos="594"/>
          <w:tab w:val="num" w:pos="360"/>
          <w:tab w:val="left" w:pos="4140"/>
        </w:tabs>
        <w:autoSpaceDE w:val="0"/>
        <w:spacing w:after="0"/>
        <w:ind w:left="0" w:firstLine="0"/>
        <w:jc w:val="both"/>
        <w:rPr>
          <w:sz w:val="16"/>
          <w:szCs w:val="16"/>
        </w:rPr>
      </w:pPr>
      <w:r w:rsidRPr="00BF7ABE">
        <w:rPr>
          <w:sz w:val="16"/>
          <w:szCs w:val="16"/>
        </w:rPr>
        <w:t>Кадастр особо охраняемых территорий Воронежской области / под ред. О.П.Негробова. Воронеж: ВГУ, 2001. – 146 с.;</w:t>
      </w:r>
    </w:p>
    <w:p w:rsidR="00666427" w:rsidRPr="00BF7ABE" w:rsidRDefault="00666427" w:rsidP="008D459A">
      <w:pPr>
        <w:widowControl w:val="0"/>
        <w:numPr>
          <w:ilvl w:val="0"/>
          <w:numId w:val="16"/>
        </w:numPr>
        <w:tabs>
          <w:tab w:val="clear" w:pos="594"/>
          <w:tab w:val="num" w:pos="360"/>
        </w:tabs>
        <w:ind w:left="0" w:firstLine="0"/>
        <w:jc w:val="both"/>
        <w:rPr>
          <w:sz w:val="16"/>
          <w:szCs w:val="16"/>
        </w:rPr>
      </w:pPr>
      <w:r w:rsidRPr="00BF7ABE">
        <w:rPr>
          <w:sz w:val="16"/>
          <w:szCs w:val="16"/>
        </w:rPr>
        <w:t>Кригер Л.В., Чесноков Г.А. Архитектура исторических городов Воронежской области - Воронеж: Центр духовного возрождения Черноземного края, 2002. – С. 221-246;</w:t>
      </w:r>
    </w:p>
    <w:p w:rsidR="00666427" w:rsidRPr="00BF7ABE" w:rsidRDefault="00666427" w:rsidP="008D459A">
      <w:pPr>
        <w:widowControl w:val="0"/>
        <w:numPr>
          <w:ilvl w:val="0"/>
          <w:numId w:val="16"/>
        </w:numPr>
        <w:tabs>
          <w:tab w:val="clear" w:pos="594"/>
          <w:tab w:val="num" w:pos="360"/>
        </w:tabs>
        <w:autoSpaceDE w:val="0"/>
        <w:ind w:left="0" w:firstLine="0"/>
        <w:jc w:val="both"/>
        <w:rPr>
          <w:sz w:val="16"/>
          <w:szCs w:val="16"/>
        </w:rPr>
      </w:pPr>
      <w:r w:rsidRPr="00BF7ABE">
        <w:rPr>
          <w:sz w:val="16"/>
          <w:szCs w:val="16"/>
        </w:rPr>
        <w:t>Кригер Л.В. Путеводитель по памятникам истории и культуры Воронежской области – Воронеж: ВГУ, 2006. – С. 165-176;</w:t>
      </w:r>
    </w:p>
    <w:p w:rsidR="00666427" w:rsidRPr="00BF7ABE" w:rsidRDefault="00666427" w:rsidP="008D459A">
      <w:pPr>
        <w:widowControl w:val="0"/>
        <w:numPr>
          <w:ilvl w:val="0"/>
          <w:numId w:val="16"/>
        </w:numPr>
        <w:tabs>
          <w:tab w:val="clear" w:pos="594"/>
          <w:tab w:val="num" w:pos="360"/>
          <w:tab w:val="left" w:pos="4140"/>
        </w:tabs>
        <w:ind w:left="0" w:firstLine="0"/>
        <w:jc w:val="both"/>
        <w:rPr>
          <w:sz w:val="16"/>
          <w:szCs w:val="16"/>
        </w:rPr>
      </w:pPr>
      <w:r w:rsidRPr="00BF7ABE">
        <w:rPr>
          <w:sz w:val="16"/>
          <w:szCs w:val="16"/>
        </w:rPr>
        <w:t>Кригер Л.В. Воронежская область: Исторические города. Визитная карточка - Воронеж: ТО "Альбом", 2007. – С. 42 - 47;</w:t>
      </w:r>
    </w:p>
    <w:p w:rsidR="00666427" w:rsidRPr="00BF7ABE" w:rsidRDefault="00666427" w:rsidP="008D459A">
      <w:pPr>
        <w:widowControl w:val="0"/>
        <w:numPr>
          <w:ilvl w:val="0"/>
          <w:numId w:val="16"/>
        </w:numPr>
        <w:tabs>
          <w:tab w:val="clear" w:pos="594"/>
          <w:tab w:val="num" w:pos="360"/>
          <w:tab w:val="left" w:pos="4140"/>
        </w:tabs>
        <w:ind w:left="0" w:firstLine="0"/>
        <w:jc w:val="both"/>
        <w:rPr>
          <w:sz w:val="16"/>
          <w:szCs w:val="16"/>
        </w:rPr>
      </w:pPr>
      <w:r w:rsidRPr="00BF7ABE">
        <w:rPr>
          <w:sz w:val="16"/>
          <w:szCs w:val="16"/>
        </w:rPr>
        <w:t>Кригер Л.В. Воронежские усадьбы Х</w:t>
      </w:r>
      <w:r w:rsidRPr="00BF7ABE">
        <w:rPr>
          <w:sz w:val="16"/>
          <w:szCs w:val="16"/>
          <w:lang w:val="en-US"/>
        </w:rPr>
        <w:t>YIII</w:t>
      </w:r>
      <w:r w:rsidRPr="00BF7ABE">
        <w:rPr>
          <w:sz w:val="16"/>
          <w:szCs w:val="16"/>
        </w:rPr>
        <w:t xml:space="preserve"> - нач. ХХ вв.: проблемы изучения и сохранения // Русская усадьба  Х</w:t>
      </w:r>
      <w:r w:rsidRPr="00BF7ABE">
        <w:rPr>
          <w:sz w:val="16"/>
          <w:szCs w:val="16"/>
          <w:lang w:val="en-US"/>
        </w:rPr>
        <w:t>YIII</w:t>
      </w:r>
      <w:r w:rsidRPr="00BF7ABE">
        <w:rPr>
          <w:sz w:val="16"/>
          <w:szCs w:val="16"/>
        </w:rPr>
        <w:t xml:space="preserve"> -нач. ХХ вв. Проблемы изучения, реставрации и музеефикации: матер. конфер. - Ярославль, 2005. -  С.52-61</w:t>
      </w:r>
    </w:p>
    <w:p w:rsidR="00666427" w:rsidRPr="00BF7ABE" w:rsidRDefault="00666427" w:rsidP="008D459A">
      <w:pPr>
        <w:widowControl w:val="0"/>
        <w:numPr>
          <w:ilvl w:val="0"/>
          <w:numId w:val="16"/>
        </w:numPr>
        <w:tabs>
          <w:tab w:val="clear" w:pos="594"/>
          <w:tab w:val="num" w:pos="360"/>
          <w:tab w:val="left" w:pos="4140"/>
        </w:tabs>
        <w:ind w:left="0" w:firstLine="0"/>
        <w:jc w:val="both"/>
        <w:rPr>
          <w:sz w:val="16"/>
          <w:szCs w:val="16"/>
        </w:rPr>
      </w:pPr>
      <w:r w:rsidRPr="00BF7ABE">
        <w:rPr>
          <w:sz w:val="16"/>
          <w:szCs w:val="16"/>
        </w:rPr>
        <w:t>Кригер Л.В. Воронежские усадьбы Х</w:t>
      </w:r>
      <w:r w:rsidRPr="00BF7ABE">
        <w:rPr>
          <w:sz w:val="16"/>
          <w:szCs w:val="16"/>
          <w:lang w:val="en-US"/>
        </w:rPr>
        <w:t>YIII</w:t>
      </w:r>
      <w:r w:rsidRPr="00BF7ABE">
        <w:rPr>
          <w:sz w:val="16"/>
          <w:szCs w:val="16"/>
        </w:rPr>
        <w:t xml:space="preserve"> - нач. ХХ вв. - прошлое и настоящее. // Краеведение в России: история, современное состояние, перспективы развития: матер. Всерос. Науч - практич. конф. - М.: люч 2006, - С 23-34</w:t>
      </w:r>
    </w:p>
    <w:p w:rsidR="00666427" w:rsidRPr="00BF7ABE" w:rsidRDefault="00666427" w:rsidP="008D459A">
      <w:pPr>
        <w:widowControl w:val="0"/>
        <w:numPr>
          <w:ilvl w:val="0"/>
          <w:numId w:val="16"/>
        </w:numPr>
        <w:tabs>
          <w:tab w:val="clear" w:pos="594"/>
          <w:tab w:val="num" w:pos="360"/>
        </w:tabs>
        <w:autoSpaceDE w:val="0"/>
        <w:ind w:left="0" w:firstLine="0"/>
        <w:jc w:val="both"/>
        <w:rPr>
          <w:sz w:val="16"/>
          <w:szCs w:val="16"/>
        </w:rPr>
      </w:pPr>
      <w:r w:rsidRPr="00BF7ABE">
        <w:rPr>
          <w:sz w:val="16"/>
          <w:szCs w:val="16"/>
        </w:rPr>
        <w:t>Материалы для географии и статистики России, собранные офицерами генерального штаба: Воронежская губерния / Сост. В. Михалевич. - СПб., 1862. - С. 401-406;</w:t>
      </w:r>
    </w:p>
    <w:p w:rsidR="00666427" w:rsidRPr="00BF7ABE" w:rsidRDefault="00666427" w:rsidP="008D459A">
      <w:pPr>
        <w:widowControl w:val="0"/>
        <w:numPr>
          <w:ilvl w:val="0"/>
          <w:numId w:val="16"/>
        </w:numPr>
        <w:tabs>
          <w:tab w:val="clear" w:pos="594"/>
          <w:tab w:val="num" w:pos="360"/>
        </w:tabs>
        <w:ind w:left="0" w:firstLine="0"/>
        <w:jc w:val="both"/>
        <w:rPr>
          <w:sz w:val="16"/>
          <w:szCs w:val="16"/>
        </w:rPr>
      </w:pPr>
      <w:r w:rsidRPr="00BF7ABE">
        <w:rPr>
          <w:sz w:val="16"/>
          <w:szCs w:val="16"/>
        </w:rPr>
        <w:t>Материалы Свода памятников истории и культуры РСФСР. Воронежская  область. Кантемировский, Павловский, Петропавловский, Россошанский районы: сб.ст. Вып.1 -  М.: НИИ Культуры, 1990. - С.22-51;</w:t>
      </w:r>
    </w:p>
    <w:p w:rsidR="00666427" w:rsidRPr="00BF7ABE" w:rsidRDefault="00666427" w:rsidP="008D459A">
      <w:pPr>
        <w:widowControl w:val="0"/>
        <w:numPr>
          <w:ilvl w:val="0"/>
          <w:numId w:val="16"/>
        </w:numPr>
        <w:tabs>
          <w:tab w:val="clear" w:pos="594"/>
          <w:tab w:val="num" w:pos="360"/>
        </w:tabs>
        <w:autoSpaceDE w:val="0"/>
        <w:ind w:left="0" w:firstLine="0"/>
        <w:jc w:val="both"/>
        <w:rPr>
          <w:sz w:val="16"/>
          <w:szCs w:val="16"/>
        </w:rPr>
      </w:pPr>
      <w:r w:rsidRPr="00BF7ABE">
        <w:rPr>
          <w:sz w:val="16"/>
          <w:szCs w:val="16"/>
        </w:rPr>
        <w:t>Народное образование в Воронежской губернии. Статистический обзор за 1916 г. - Воронеж, 1916.;</w:t>
      </w:r>
    </w:p>
    <w:p w:rsidR="00666427" w:rsidRPr="00BF7ABE" w:rsidRDefault="00666427" w:rsidP="008D459A">
      <w:pPr>
        <w:widowControl w:val="0"/>
        <w:numPr>
          <w:ilvl w:val="0"/>
          <w:numId w:val="16"/>
        </w:numPr>
        <w:tabs>
          <w:tab w:val="clear" w:pos="594"/>
          <w:tab w:val="num" w:pos="360"/>
        </w:tabs>
        <w:autoSpaceDE w:val="0"/>
        <w:ind w:left="0" w:firstLine="0"/>
        <w:jc w:val="both"/>
        <w:rPr>
          <w:sz w:val="16"/>
          <w:szCs w:val="16"/>
        </w:rPr>
      </w:pPr>
      <w:r w:rsidRPr="00BF7ABE">
        <w:rPr>
          <w:sz w:val="16"/>
          <w:szCs w:val="16"/>
        </w:rPr>
        <w:t>Населенные места Воронежской губернии. Справочная книга. - Воронеж.1900 – С. 284 - 303;</w:t>
      </w:r>
    </w:p>
    <w:p w:rsidR="00666427" w:rsidRPr="00BF7ABE" w:rsidRDefault="00666427" w:rsidP="008D459A">
      <w:pPr>
        <w:pStyle w:val="af2"/>
        <w:widowControl w:val="0"/>
        <w:numPr>
          <w:ilvl w:val="0"/>
          <w:numId w:val="16"/>
        </w:numPr>
        <w:tabs>
          <w:tab w:val="clear" w:pos="594"/>
          <w:tab w:val="num" w:pos="360"/>
        </w:tabs>
        <w:autoSpaceDE w:val="0"/>
        <w:spacing w:after="0"/>
        <w:ind w:left="0" w:firstLine="0"/>
        <w:jc w:val="both"/>
        <w:rPr>
          <w:sz w:val="16"/>
          <w:szCs w:val="16"/>
        </w:rPr>
      </w:pPr>
      <w:r w:rsidRPr="00BF7ABE">
        <w:rPr>
          <w:sz w:val="16"/>
          <w:szCs w:val="16"/>
        </w:rPr>
        <w:t>Население и хозяйство Воронежской губернии: статистический сводный сборник / ред. И.Воронов. - Воронеж.: Изд. Воронеж. уб. стат. отдела.,  1927. – 334 с.;</w:t>
      </w:r>
    </w:p>
    <w:p w:rsidR="00666427" w:rsidRPr="00BF7ABE" w:rsidRDefault="00666427" w:rsidP="008D459A">
      <w:pPr>
        <w:widowControl w:val="0"/>
        <w:numPr>
          <w:ilvl w:val="0"/>
          <w:numId w:val="16"/>
        </w:numPr>
        <w:tabs>
          <w:tab w:val="clear" w:pos="594"/>
          <w:tab w:val="num" w:pos="360"/>
        </w:tabs>
        <w:autoSpaceDE w:val="0"/>
        <w:ind w:left="0" w:firstLine="0"/>
        <w:jc w:val="both"/>
        <w:rPr>
          <w:sz w:val="16"/>
          <w:szCs w:val="16"/>
        </w:rPr>
      </w:pPr>
      <w:r w:rsidRPr="00BF7ABE">
        <w:rPr>
          <w:sz w:val="16"/>
          <w:szCs w:val="16"/>
        </w:rPr>
        <w:t>Обзор Воронежской губернии за 1913г.- Воронеж, 1914. - С. 60;</w:t>
      </w:r>
    </w:p>
    <w:p w:rsidR="00666427" w:rsidRPr="00BF7ABE" w:rsidRDefault="00666427" w:rsidP="008D459A">
      <w:pPr>
        <w:widowControl w:val="0"/>
        <w:numPr>
          <w:ilvl w:val="0"/>
          <w:numId w:val="16"/>
        </w:numPr>
        <w:tabs>
          <w:tab w:val="clear" w:pos="594"/>
          <w:tab w:val="num" w:pos="360"/>
        </w:tabs>
        <w:autoSpaceDE w:val="0"/>
        <w:ind w:left="0" w:firstLine="0"/>
        <w:jc w:val="both"/>
        <w:rPr>
          <w:sz w:val="16"/>
          <w:szCs w:val="16"/>
        </w:rPr>
      </w:pPr>
      <w:r w:rsidRPr="00BF7ABE">
        <w:rPr>
          <w:sz w:val="16"/>
          <w:szCs w:val="16"/>
        </w:rPr>
        <w:t>Описание Воронежского наместничества 1785 года/ Отв. ред. В. П. Загоровский. - Воронеж, 1982. - С. 66-68;</w:t>
      </w:r>
    </w:p>
    <w:p w:rsidR="00666427" w:rsidRPr="00BF7ABE" w:rsidRDefault="00666427" w:rsidP="008D459A">
      <w:pPr>
        <w:widowControl w:val="0"/>
        <w:numPr>
          <w:ilvl w:val="0"/>
          <w:numId w:val="16"/>
        </w:numPr>
        <w:tabs>
          <w:tab w:val="clear" w:pos="594"/>
          <w:tab w:val="num" w:pos="360"/>
        </w:tabs>
        <w:ind w:left="0" w:firstLine="0"/>
        <w:jc w:val="both"/>
        <w:rPr>
          <w:sz w:val="16"/>
          <w:szCs w:val="16"/>
        </w:rPr>
      </w:pPr>
      <w:r w:rsidRPr="00BF7ABE">
        <w:rPr>
          <w:sz w:val="16"/>
          <w:szCs w:val="16"/>
        </w:rPr>
        <w:t>Павловск 1709-1989. Краткий очерк из истории города и района / Сост. А. Н. Кали</w:t>
      </w:r>
      <w:r w:rsidRPr="00BF7ABE">
        <w:rPr>
          <w:sz w:val="16"/>
          <w:szCs w:val="16"/>
        </w:rPr>
        <w:softHyphen/>
        <w:t>нин. - Павловск, 1989. - 10 с</w:t>
      </w:r>
      <w:bookmarkStart w:id="31" w:name="OCRUncertain183"/>
      <w:r w:rsidRPr="00BF7ABE">
        <w:rPr>
          <w:sz w:val="16"/>
          <w:szCs w:val="16"/>
        </w:rPr>
        <w:t>.;</w:t>
      </w:r>
      <w:bookmarkEnd w:id="31"/>
      <w:r w:rsidRPr="00BF7ABE">
        <w:rPr>
          <w:sz w:val="16"/>
          <w:szCs w:val="16"/>
        </w:rPr>
        <w:t xml:space="preserve"> </w:t>
      </w:r>
    </w:p>
    <w:p w:rsidR="00666427" w:rsidRPr="00BF7ABE" w:rsidRDefault="00666427" w:rsidP="008D459A">
      <w:pPr>
        <w:widowControl w:val="0"/>
        <w:numPr>
          <w:ilvl w:val="0"/>
          <w:numId w:val="16"/>
        </w:numPr>
        <w:tabs>
          <w:tab w:val="clear" w:pos="594"/>
          <w:tab w:val="num" w:pos="360"/>
        </w:tabs>
        <w:ind w:left="0" w:firstLine="0"/>
        <w:jc w:val="both"/>
        <w:rPr>
          <w:sz w:val="16"/>
          <w:szCs w:val="16"/>
        </w:rPr>
      </w:pPr>
      <w:r w:rsidRPr="00BF7ABE">
        <w:rPr>
          <w:sz w:val="16"/>
          <w:szCs w:val="16"/>
        </w:rPr>
        <w:lastRenderedPageBreak/>
        <w:t>Памятники истории и культуры Воронежской области: аннотированный список памятников / ред.кол.: Загоровский В.П. (отв.ред) и др. - Воронеж, 1989. - 95с;</w:t>
      </w:r>
    </w:p>
    <w:p w:rsidR="00666427" w:rsidRPr="00BF7ABE" w:rsidRDefault="00666427" w:rsidP="008D459A">
      <w:pPr>
        <w:pStyle w:val="af2"/>
        <w:widowControl w:val="0"/>
        <w:numPr>
          <w:ilvl w:val="0"/>
          <w:numId w:val="16"/>
        </w:numPr>
        <w:tabs>
          <w:tab w:val="clear" w:pos="594"/>
          <w:tab w:val="num" w:pos="360"/>
        </w:tabs>
        <w:spacing w:after="0"/>
        <w:ind w:left="0" w:firstLine="0"/>
        <w:jc w:val="both"/>
        <w:rPr>
          <w:sz w:val="16"/>
          <w:szCs w:val="16"/>
        </w:rPr>
      </w:pPr>
      <w:r w:rsidRPr="00BF7ABE">
        <w:rPr>
          <w:sz w:val="16"/>
          <w:szCs w:val="16"/>
        </w:rPr>
        <w:t>Памятная книжка Воронежской губернии 1887 г. - Воронеж, 1888. - С. 256-258; Тоже за 1900 г. - Воронеж, 1899. Отдел II. - С. 86,98; Отдел III. - С. 12; Отдел IV. - С. 122;</w:t>
      </w:r>
    </w:p>
    <w:p w:rsidR="00666427" w:rsidRPr="00BF7ABE" w:rsidRDefault="00666427" w:rsidP="008D459A">
      <w:pPr>
        <w:widowControl w:val="0"/>
        <w:numPr>
          <w:ilvl w:val="0"/>
          <w:numId w:val="16"/>
        </w:numPr>
        <w:tabs>
          <w:tab w:val="clear" w:pos="594"/>
          <w:tab w:val="num" w:pos="360"/>
        </w:tabs>
        <w:ind w:left="0" w:firstLine="0"/>
        <w:jc w:val="both"/>
        <w:rPr>
          <w:sz w:val="16"/>
          <w:szCs w:val="16"/>
        </w:rPr>
      </w:pPr>
      <w:r w:rsidRPr="00BF7ABE">
        <w:rPr>
          <w:sz w:val="16"/>
          <w:szCs w:val="16"/>
        </w:rPr>
        <w:t>Панова В. И. Историко-географическая характеристика Воронежского края по карте 1732 года П. Лупандина и И. Шишкова // Историческая география Черноземного центра России (дооктябрьский период): сб.науч.тр ./ ВГУ - Воронеж, 1989. ВГУ -  С. 89-105;</w:t>
      </w:r>
    </w:p>
    <w:p w:rsidR="00666427" w:rsidRPr="00BF7ABE" w:rsidRDefault="00666427" w:rsidP="008D459A">
      <w:pPr>
        <w:widowControl w:val="0"/>
        <w:numPr>
          <w:ilvl w:val="0"/>
          <w:numId w:val="16"/>
        </w:numPr>
        <w:tabs>
          <w:tab w:val="clear" w:pos="594"/>
          <w:tab w:val="num" w:pos="360"/>
          <w:tab w:val="left" w:pos="3960"/>
        </w:tabs>
        <w:ind w:left="0" w:firstLine="0"/>
        <w:jc w:val="both"/>
        <w:rPr>
          <w:sz w:val="16"/>
          <w:szCs w:val="16"/>
        </w:rPr>
      </w:pPr>
      <w:r w:rsidRPr="00BF7ABE">
        <w:rPr>
          <w:sz w:val="16"/>
          <w:szCs w:val="16"/>
        </w:rPr>
        <w:t>Панова В. И. Попытки строительства русских крепостей на Битюге в ХYIIIв //  История  заселения  и хозяйственного освоения Воронежского края в эпоху феодализма.- Воронеж, 1987. - С. 56-62</w:t>
      </w:r>
    </w:p>
    <w:p w:rsidR="00666427" w:rsidRPr="00BF7ABE" w:rsidRDefault="00666427" w:rsidP="008D459A">
      <w:pPr>
        <w:pStyle w:val="af2"/>
        <w:widowControl w:val="0"/>
        <w:numPr>
          <w:ilvl w:val="0"/>
          <w:numId w:val="16"/>
        </w:numPr>
        <w:tabs>
          <w:tab w:val="clear" w:pos="594"/>
          <w:tab w:val="num" w:pos="360"/>
        </w:tabs>
        <w:autoSpaceDE w:val="0"/>
        <w:spacing w:after="0"/>
        <w:ind w:left="0" w:firstLine="0"/>
        <w:jc w:val="both"/>
        <w:rPr>
          <w:sz w:val="16"/>
          <w:szCs w:val="16"/>
        </w:rPr>
      </w:pPr>
      <w:r w:rsidRPr="00BF7ABE">
        <w:rPr>
          <w:sz w:val="16"/>
          <w:szCs w:val="16"/>
        </w:rPr>
        <w:t>Прохоров В. А. Вся Воронежская земля: Краткий историко-топонимический словарь. – Воронеж, 1973. – С.  29-31, 56, 128,  228-229</w:t>
      </w:r>
    </w:p>
    <w:p w:rsidR="00666427" w:rsidRPr="00BF7ABE" w:rsidRDefault="00666427" w:rsidP="008D459A">
      <w:pPr>
        <w:pStyle w:val="af2"/>
        <w:widowControl w:val="0"/>
        <w:numPr>
          <w:ilvl w:val="0"/>
          <w:numId w:val="16"/>
        </w:numPr>
        <w:tabs>
          <w:tab w:val="clear" w:pos="594"/>
          <w:tab w:val="num" w:pos="360"/>
        </w:tabs>
        <w:autoSpaceDE w:val="0"/>
        <w:spacing w:after="0"/>
        <w:ind w:left="0" w:firstLine="0"/>
        <w:jc w:val="both"/>
        <w:rPr>
          <w:sz w:val="16"/>
          <w:szCs w:val="16"/>
        </w:rPr>
      </w:pPr>
      <w:r w:rsidRPr="00BF7ABE">
        <w:rPr>
          <w:sz w:val="16"/>
          <w:szCs w:val="16"/>
        </w:rPr>
        <w:t>Романов Б., Черноморскому флоту быть! \\ литературно-публицистический альманах «Маринист» - Севастополь, 2001. – С. 2-136;</w:t>
      </w:r>
    </w:p>
    <w:p w:rsidR="00666427" w:rsidRPr="00BF7ABE" w:rsidRDefault="00666427" w:rsidP="008D459A">
      <w:pPr>
        <w:widowControl w:val="0"/>
        <w:numPr>
          <w:ilvl w:val="0"/>
          <w:numId w:val="16"/>
        </w:numPr>
        <w:tabs>
          <w:tab w:val="clear" w:pos="594"/>
          <w:tab w:val="num" w:pos="360"/>
          <w:tab w:val="left" w:pos="3960"/>
        </w:tabs>
        <w:ind w:left="0" w:firstLine="0"/>
        <w:jc w:val="both"/>
        <w:rPr>
          <w:sz w:val="16"/>
          <w:szCs w:val="16"/>
        </w:rPr>
      </w:pPr>
      <w:r w:rsidRPr="00BF7ABE">
        <w:rPr>
          <w:sz w:val="16"/>
          <w:szCs w:val="16"/>
        </w:rPr>
        <w:t>Расторгуев В. И. Воронеж - Родина русского Военно-Морского флота - Воронеж: ВГУ, 2002. – 479 с.;</w:t>
      </w:r>
    </w:p>
    <w:p w:rsidR="00666427" w:rsidRPr="00BF7ABE" w:rsidRDefault="00666427" w:rsidP="008D459A">
      <w:pPr>
        <w:widowControl w:val="0"/>
        <w:numPr>
          <w:ilvl w:val="0"/>
          <w:numId w:val="16"/>
        </w:numPr>
        <w:tabs>
          <w:tab w:val="clear" w:pos="594"/>
          <w:tab w:val="num" w:pos="360"/>
        </w:tabs>
        <w:autoSpaceDE w:val="0"/>
        <w:ind w:left="0" w:firstLine="0"/>
        <w:jc w:val="both"/>
        <w:rPr>
          <w:sz w:val="16"/>
          <w:szCs w:val="16"/>
        </w:rPr>
      </w:pPr>
      <w:r w:rsidRPr="00BF7ABE">
        <w:rPr>
          <w:sz w:val="16"/>
          <w:szCs w:val="16"/>
        </w:rPr>
        <w:t>Россия. Полное географическое описание нашего Отечества  / Под ред. В.П. Семенова. – СПб., 1902, т. 2: Среднерусская черноземная область. – С. 387-388;</w:t>
      </w:r>
    </w:p>
    <w:p w:rsidR="00666427" w:rsidRPr="00BF7ABE" w:rsidRDefault="00666427" w:rsidP="008D459A">
      <w:pPr>
        <w:widowControl w:val="0"/>
        <w:numPr>
          <w:ilvl w:val="0"/>
          <w:numId w:val="16"/>
        </w:numPr>
        <w:tabs>
          <w:tab w:val="clear" w:pos="594"/>
          <w:tab w:val="num" w:pos="360"/>
        </w:tabs>
        <w:ind w:left="0" w:firstLine="0"/>
        <w:jc w:val="both"/>
        <w:rPr>
          <w:sz w:val="16"/>
          <w:szCs w:val="16"/>
        </w:rPr>
      </w:pPr>
      <w:r w:rsidRPr="00BF7ABE">
        <w:rPr>
          <w:sz w:val="16"/>
          <w:szCs w:val="16"/>
        </w:rPr>
        <w:t xml:space="preserve">Самбикин Д. Хронологический указатель церквей в Воронежской  епархии 1586-1886 гг. - Воронеж, 1886.- 289 с.; </w:t>
      </w:r>
    </w:p>
    <w:p w:rsidR="00666427" w:rsidRPr="00BF7ABE" w:rsidRDefault="00666427" w:rsidP="008D459A">
      <w:pPr>
        <w:pStyle w:val="af2"/>
        <w:widowControl w:val="0"/>
        <w:numPr>
          <w:ilvl w:val="0"/>
          <w:numId w:val="16"/>
        </w:numPr>
        <w:tabs>
          <w:tab w:val="clear" w:pos="594"/>
          <w:tab w:val="num" w:pos="360"/>
        </w:tabs>
        <w:spacing w:after="0"/>
        <w:ind w:left="0" w:firstLine="0"/>
        <w:jc w:val="both"/>
        <w:rPr>
          <w:sz w:val="16"/>
          <w:szCs w:val="16"/>
        </w:rPr>
      </w:pPr>
      <w:r w:rsidRPr="00BF7ABE">
        <w:rPr>
          <w:sz w:val="16"/>
          <w:szCs w:val="16"/>
        </w:rPr>
        <w:t>Самбикин Д. Указатель храмовых праздников в Воронежской епархии.  - Воронеж, 1884. - - Вып. 1.- С. 141-142; Вып.4. - С.146-147;</w:t>
      </w:r>
    </w:p>
    <w:p w:rsidR="00666427" w:rsidRPr="00BF7ABE" w:rsidRDefault="00666427" w:rsidP="008D459A">
      <w:pPr>
        <w:pStyle w:val="af2"/>
        <w:widowControl w:val="0"/>
        <w:numPr>
          <w:ilvl w:val="0"/>
          <w:numId w:val="16"/>
        </w:numPr>
        <w:tabs>
          <w:tab w:val="clear" w:pos="594"/>
          <w:tab w:val="num" w:pos="360"/>
        </w:tabs>
        <w:spacing w:after="0"/>
        <w:ind w:left="0" w:firstLine="0"/>
        <w:jc w:val="both"/>
        <w:rPr>
          <w:sz w:val="16"/>
          <w:szCs w:val="16"/>
        </w:rPr>
      </w:pPr>
      <w:r w:rsidRPr="00BF7ABE">
        <w:rPr>
          <w:sz w:val="16"/>
          <w:szCs w:val="16"/>
        </w:rPr>
        <w:t>Сведения о населенных местах Воронежской губернии. - Воронеж, 1906. - С.168;</w:t>
      </w:r>
    </w:p>
    <w:p w:rsidR="00666427" w:rsidRPr="00BF7ABE" w:rsidRDefault="00666427" w:rsidP="008D459A">
      <w:pPr>
        <w:widowControl w:val="0"/>
        <w:numPr>
          <w:ilvl w:val="0"/>
          <w:numId w:val="16"/>
        </w:numPr>
        <w:tabs>
          <w:tab w:val="clear" w:pos="594"/>
          <w:tab w:val="num" w:pos="360"/>
        </w:tabs>
        <w:autoSpaceDE w:val="0"/>
        <w:ind w:left="0" w:firstLine="0"/>
        <w:jc w:val="both"/>
        <w:rPr>
          <w:sz w:val="16"/>
          <w:szCs w:val="16"/>
        </w:rPr>
      </w:pPr>
      <w:r w:rsidRPr="00BF7ABE">
        <w:rPr>
          <w:sz w:val="16"/>
          <w:szCs w:val="16"/>
        </w:rPr>
        <w:t>Сведения о наиболее крупных населенных пунктах Воронежской губернии. - Воронеж, 1910.;</w:t>
      </w:r>
    </w:p>
    <w:p w:rsidR="00666427" w:rsidRPr="00BF7ABE" w:rsidRDefault="00666427" w:rsidP="008D459A">
      <w:pPr>
        <w:widowControl w:val="0"/>
        <w:numPr>
          <w:ilvl w:val="0"/>
          <w:numId w:val="16"/>
        </w:numPr>
        <w:tabs>
          <w:tab w:val="clear" w:pos="594"/>
          <w:tab w:val="num" w:pos="360"/>
        </w:tabs>
        <w:ind w:left="0" w:firstLine="0"/>
        <w:jc w:val="both"/>
        <w:rPr>
          <w:sz w:val="16"/>
          <w:szCs w:val="16"/>
        </w:rPr>
      </w:pPr>
      <w:r w:rsidRPr="00BF7ABE">
        <w:rPr>
          <w:sz w:val="16"/>
          <w:szCs w:val="16"/>
        </w:rPr>
        <w:t>Сергеев И. М. История архитектуры и строительной техники - Воронеж.:  гос. арх. строит.  акад. , 1999. - 108с.</w:t>
      </w:r>
    </w:p>
    <w:p w:rsidR="00666427" w:rsidRPr="00BF7ABE" w:rsidRDefault="00666427" w:rsidP="008D459A">
      <w:pPr>
        <w:pStyle w:val="aff2"/>
        <w:widowControl w:val="0"/>
        <w:numPr>
          <w:ilvl w:val="0"/>
          <w:numId w:val="16"/>
        </w:numPr>
        <w:tabs>
          <w:tab w:val="clear" w:pos="594"/>
          <w:tab w:val="num" w:pos="360"/>
          <w:tab w:val="left" w:pos="4140"/>
        </w:tabs>
        <w:autoSpaceDE w:val="0"/>
        <w:ind w:left="0" w:firstLine="0"/>
        <w:jc w:val="both"/>
        <w:rPr>
          <w:sz w:val="16"/>
          <w:szCs w:val="16"/>
        </w:rPr>
      </w:pPr>
      <w:r w:rsidRPr="00BF7ABE">
        <w:rPr>
          <w:sz w:val="16"/>
          <w:szCs w:val="16"/>
        </w:rPr>
        <w:t xml:space="preserve">Список населенных мест по сведениям 1859 года. - СПб., 1865, - С. 123-136; </w:t>
      </w:r>
    </w:p>
    <w:p w:rsidR="00666427" w:rsidRPr="00BF7ABE" w:rsidRDefault="00666427" w:rsidP="008D459A">
      <w:pPr>
        <w:widowControl w:val="0"/>
        <w:numPr>
          <w:ilvl w:val="0"/>
          <w:numId w:val="16"/>
        </w:numPr>
        <w:tabs>
          <w:tab w:val="clear" w:pos="594"/>
          <w:tab w:val="num" w:pos="360"/>
        </w:tabs>
        <w:autoSpaceDE w:val="0"/>
        <w:ind w:left="0" w:firstLine="0"/>
        <w:jc w:val="both"/>
        <w:rPr>
          <w:sz w:val="16"/>
          <w:szCs w:val="16"/>
        </w:rPr>
      </w:pPr>
      <w:r w:rsidRPr="00BF7ABE">
        <w:rPr>
          <w:sz w:val="16"/>
          <w:szCs w:val="16"/>
        </w:rPr>
        <w:t>Статистико-экономический словарь Воронежской губернии (период дореволюционный). - Воронеж, 1921. - С.398-399;</w:t>
      </w:r>
    </w:p>
    <w:p w:rsidR="00666427" w:rsidRPr="00BF7ABE" w:rsidRDefault="00666427" w:rsidP="008D459A">
      <w:pPr>
        <w:widowControl w:val="0"/>
        <w:numPr>
          <w:ilvl w:val="0"/>
          <w:numId w:val="16"/>
        </w:numPr>
        <w:tabs>
          <w:tab w:val="clear" w:pos="594"/>
          <w:tab w:val="num" w:pos="360"/>
        </w:tabs>
        <w:autoSpaceDE w:val="0"/>
        <w:ind w:left="0" w:firstLine="0"/>
        <w:jc w:val="both"/>
        <w:rPr>
          <w:sz w:val="16"/>
          <w:szCs w:val="16"/>
        </w:rPr>
      </w:pPr>
      <w:r w:rsidRPr="00BF7ABE">
        <w:rPr>
          <w:sz w:val="16"/>
          <w:szCs w:val="16"/>
        </w:rPr>
        <w:t>Спутник пассажира по ЮВжд / Сост.А.И.Родзевич. Вып.II - М., 1900 - С.113-118;</w:t>
      </w:r>
    </w:p>
    <w:p w:rsidR="00666427" w:rsidRPr="00BF7ABE" w:rsidRDefault="00666427" w:rsidP="008D459A">
      <w:pPr>
        <w:widowControl w:val="0"/>
        <w:numPr>
          <w:ilvl w:val="0"/>
          <w:numId w:val="16"/>
        </w:numPr>
        <w:tabs>
          <w:tab w:val="clear" w:pos="594"/>
          <w:tab w:val="num" w:pos="360"/>
        </w:tabs>
        <w:autoSpaceDE w:val="0"/>
        <w:ind w:left="0" w:firstLine="0"/>
        <w:jc w:val="both"/>
        <w:rPr>
          <w:sz w:val="16"/>
          <w:szCs w:val="16"/>
        </w:rPr>
      </w:pPr>
      <w:r w:rsidRPr="00BF7ABE">
        <w:rPr>
          <w:sz w:val="16"/>
          <w:szCs w:val="16"/>
        </w:rPr>
        <w:t>Статистико-экономический словарь Воронежской губернии (период дореволюционный). - Воронеж, 1921. – 398 с.;</w:t>
      </w:r>
    </w:p>
    <w:p w:rsidR="00666427" w:rsidRPr="00BF7ABE" w:rsidRDefault="00666427" w:rsidP="008D459A">
      <w:pPr>
        <w:widowControl w:val="0"/>
        <w:numPr>
          <w:ilvl w:val="0"/>
          <w:numId w:val="16"/>
        </w:numPr>
        <w:tabs>
          <w:tab w:val="clear" w:pos="594"/>
          <w:tab w:val="num" w:pos="360"/>
          <w:tab w:val="left" w:pos="3960"/>
        </w:tabs>
        <w:ind w:left="0" w:firstLine="0"/>
        <w:jc w:val="both"/>
        <w:rPr>
          <w:sz w:val="16"/>
          <w:szCs w:val="16"/>
        </w:rPr>
      </w:pPr>
      <w:r w:rsidRPr="00BF7ABE">
        <w:rPr>
          <w:sz w:val="16"/>
          <w:szCs w:val="16"/>
        </w:rPr>
        <w:t>Черников С.В. Крепостническая колонизация Воронежского края в перв.пол. Х</w:t>
      </w:r>
      <w:r w:rsidRPr="00BF7ABE">
        <w:rPr>
          <w:sz w:val="16"/>
          <w:szCs w:val="16"/>
          <w:lang w:val="en-US"/>
        </w:rPr>
        <w:t>YIII</w:t>
      </w:r>
      <w:r w:rsidRPr="00BF7ABE">
        <w:rPr>
          <w:sz w:val="16"/>
          <w:szCs w:val="16"/>
        </w:rPr>
        <w:t xml:space="preserve"> века // Из истории Воронежского края: сборник статей. -  Вып.10. - Воронеж: МОУ ВЭПИ, 2002.- С. 64-75;</w:t>
      </w:r>
    </w:p>
    <w:p w:rsidR="00666427" w:rsidRPr="00BF7ABE" w:rsidRDefault="00666427" w:rsidP="008D459A">
      <w:pPr>
        <w:widowControl w:val="0"/>
        <w:numPr>
          <w:ilvl w:val="0"/>
          <w:numId w:val="16"/>
        </w:numPr>
        <w:tabs>
          <w:tab w:val="clear" w:pos="594"/>
          <w:tab w:val="num" w:pos="360"/>
          <w:tab w:val="left" w:pos="4140"/>
        </w:tabs>
        <w:ind w:left="0" w:firstLine="0"/>
        <w:jc w:val="both"/>
        <w:rPr>
          <w:sz w:val="16"/>
          <w:szCs w:val="16"/>
        </w:rPr>
      </w:pPr>
      <w:r w:rsidRPr="00BF7ABE">
        <w:rPr>
          <w:sz w:val="16"/>
          <w:szCs w:val="16"/>
        </w:rPr>
        <w:t>Историко-архивные и натурные обследования памятников истории и архитектуры Воронежской области: научно-исслед.работа / ВИСИ, рук.А.Е.Енин, Л.В.Кригер, А.И.Хондо [и др.]  - Воронеж. : ВИСИ, 1989. -   № гр. 0189.0025930; То же: 1990. - № 72.0015; То же 1991. -  № 0190.0029413;</w:t>
      </w:r>
    </w:p>
    <w:p w:rsidR="00666427" w:rsidRPr="00BF7ABE" w:rsidRDefault="00666427" w:rsidP="008D459A">
      <w:pPr>
        <w:pStyle w:val="afb"/>
        <w:widowControl w:val="0"/>
        <w:numPr>
          <w:ilvl w:val="0"/>
          <w:numId w:val="16"/>
        </w:numPr>
        <w:shd w:val="clear" w:color="auto" w:fill="FFFFFF"/>
        <w:tabs>
          <w:tab w:val="clear" w:pos="594"/>
          <w:tab w:val="num" w:pos="360"/>
          <w:tab w:val="left" w:pos="4140"/>
        </w:tabs>
        <w:ind w:left="0" w:firstLine="0"/>
        <w:rPr>
          <w:sz w:val="16"/>
          <w:szCs w:val="16"/>
        </w:rPr>
      </w:pPr>
      <w:r w:rsidRPr="00BF7ABE">
        <w:rPr>
          <w:sz w:val="16"/>
          <w:szCs w:val="16"/>
        </w:rPr>
        <w:t>Концепция реконструкции исторического центра г.Павловска: научно-исслед. проектн. работа / Научный и проектный институт реконструкции исторических городов (ИНРЕКОН); руков. В. Р. Крогиус,  А.А. Тищенко, А.В. Иванов, Л.В. Кригер -   М.: ИНРЕКОН, 2004 - архив  № 03-2813Н;</w:t>
      </w:r>
    </w:p>
    <w:p w:rsidR="00666427" w:rsidRPr="00BF7ABE" w:rsidRDefault="00666427" w:rsidP="008D459A">
      <w:pPr>
        <w:widowControl w:val="0"/>
        <w:numPr>
          <w:ilvl w:val="0"/>
          <w:numId w:val="16"/>
        </w:numPr>
        <w:tabs>
          <w:tab w:val="clear" w:pos="594"/>
          <w:tab w:val="num" w:pos="360"/>
          <w:tab w:val="left" w:pos="4140"/>
        </w:tabs>
        <w:ind w:left="0" w:firstLine="0"/>
        <w:jc w:val="both"/>
        <w:rPr>
          <w:sz w:val="16"/>
          <w:szCs w:val="16"/>
        </w:rPr>
      </w:pPr>
      <w:r w:rsidRPr="00BF7ABE">
        <w:rPr>
          <w:sz w:val="16"/>
          <w:szCs w:val="16"/>
        </w:rPr>
        <w:t>Проект комплексной схемы зон и  объектов градостроительной деятельности особого регулирования на территории Воронежской области: научно-исслед. проектн. работа / ГУ НПЦ, Е.М.Иванова, Л.В.Кригер [и др.] - Воронеж: ГУ НПЦ, 2003. - архив №  04-03АР.</w:t>
      </w:r>
    </w:p>
    <w:p w:rsidR="00666427" w:rsidRPr="00BF7ABE" w:rsidRDefault="00666427" w:rsidP="00666427">
      <w:pPr>
        <w:widowControl w:val="0"/>
        <w:autoSpaceDE w:val="0"/>
        <w:jc w:val="both"/>
        <w:rPr>
          <w:b/>
          <w:bCs/>
          <w:sz w:val="16"/>
          <w:szCs w:val="16"/>
        </w:rPr>
      </w:pPr>
      <w:r w:rsidRPr="00BF7ABE">
        <w:rPr>
          <w:b/>
          <w:bCs/>
          <w:sz w:val="16"/>
          <w:szCs w:val="16"/>
        </w:rPr>
        <w:t>При подготовке раздела «Охрана окружающей среды» использована информация федеральных, областных и муниципальных органов власти:</w:t>
      </w:r>
    </w:p>
    <w:p w:rsidR="00666427" w:rsidRPr="00BF7ABE" w:rsidRDefault="00666427" w:rsidP="00666427">
      <w:pPr>
        <w:widowControl w:val="0"/>
        <w:rPr>
          <w:sz w:val="16"/>
          <w:szCs w:val="16"/>
        </w:rPr>
      </w:pPr>
    </w:p>
    <w:tbl>
      <w:tblPr>
        <w:tblW w:w="5000" w:type="pc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7"/>
        <w:gridCol w:w="1460"/>
        <w:gridCol w:w="2979"/>
      </w:tblGrid>
      <w:tr w:rsidR="00666427" w:rsidRPr="00220D38" w:rsidTr="00E53D9E">
        <w:tc>
          <w:tcPr>
            <w:tcW w:w="570" w:type="dxa"/>
            <w:shd w:val="clear" w:color="auto" w:fill="DAEEF3"/>
          </w:tcPr>
          <w:p w:rsidR="00666427" w:rsidRPr="00220D38" w:rsidRDefault="00666427" w:rsidP="00E53D9E">
            <w:pPr>
              <w:widowControl w:val="0"/>
              <w:jc w:val="center"/>
              <w:rPr>
                <w:b/>
                <w:sz w:val="12"/>
                <w:szCs w:val="16"/>
              </w:rPr>
            </w:pPr>
            <w:r w:rsidRPr="00220D38">
              <w:rPr>
                <w:b/>
                <w:sz w:val="12"/>
                <w:szCs w:val="16"/>
              </w:rPr>
              <w:t>№</w:t>
            </w:r>
          </w:p>
          <w:p w:rsidR="00666427" w:rsidRPr="00220D38" w:rsidRDefault="00666427" w:rsidP="00E53D9E">
            <w:pPr>
              <w:widowControl w:val="0"/>
              <w:jc w:val="center"/>
              <w:rPr>
                <w:b/>
                <w:sz w:val="12"/>
                <w:szCs w:val="16"/>
              </w:rPr>
            </w:pPr>
            <w:r w:rsidRPr="00220D38">
              <w:rPr>
                <w:b/>
                <w:sz w:val="12"/>
                <w:szCs w:val="16"/>
              </w:rPr>
              <w:t>п/п</w:t>
            </w:r>
          </w:p>
        </w:tc>
        <w:tc>
          <w:tcPr>
            <w:tcW w:w="2955" w:type="dxa"/>
            <w:shd w:val="clear" w:color="auto" w:fill="DAEEF3"/>
          </w:tcPr>
          <w:p w:rsidR="00666427" w:rsidRPr="00220D38" w:rsidRDefault="00666427" w:rsidP="00E53D9E">
            <w:pPr>
              <w:widowControl w:val="0"/>
              <w:jc w:val="center"/>
              <w:rPr>
                <w:b/>
                <w:sz w:val="12"/>
                <w:szCs w:val="16"/>
              </w:rPr>
            </w:pPr>
            <w:r w:rsidRPr="00220D38">
              <w:rPr>
                <w:b/>
                <w:sz w:val="12"/>
                <w:szCs w:val="16"/>
              </w:rPr>
              <w:t>Организация</w:t>
            </w:r>
          </w:p>
        </w:tc>
        <w:tc>
          <w:tcPr>
            <w:tcW w:w="6329" w:type="dxa"/>
            <w:shd w:val="clear" w:color="auto" w:fill="DAEEF3"/>
          </w:tcPr>
          <w:p w:rsidR="00666427" w:rsidRPr="00220D38" w:rsidRDefault="00666427" w:rsidP="00E53D9E">
            <w:pPr>
              <w:widowControl w:val="0"/>
              <w:jc w:val="center"/>
              <w:rPr>
                <w:b/>
                <w:sz w:val="12"/>
                <w:szCs w:val="16"/>
              </w:rPr>
            </w:pPr>
            <w:r w:rsidRPr="00220D38">
              <w:rPr>
                <w:b/>
                <w:sz w:val="12"/>
                <w:szCs w:val="16"/>
              </w:rPr>
              <w:t>Информационный фонд</w:t>
            </w:r>
          </w:p>
        </w:tc>
      </w:tr>
      <w:tr w:rsidR="00666427" w:rsidRPr="00220D38" w:rsidTr="00E53D9E">
        <w:tc>
          <w:tcPr>
            <w:tcW w:w="570" w:type="dxa"/>
          </w:tcPr>
          <w:p w:rsidR="00666427" w:rsidRPr="00220D38" w:rsidRDefault="00666427" w:rsidP="00E53D9E">
            <w:pPr>
              <w:widowControl w:val="0"/>
              <w:snapToGrid w:val="0"/>
              <w:jc w:val="center"/>
              <w:rPr>
                <w:sz w:val="12"/>
                <w:szCs w:val="16"/>
              </w:rPr>
            </w:pPr>
            <w:r w:rsidRPr="00220D38">
              <w:rPr>
                <w:sz w:val="12"/>
                <w:szCs w:val="16"/>
              </w:rPr>
              <w:t>1</w:t>
            </w:r>
          </w:p>
        </w:tc>
        <w:tc>
          <w:tcPr>
            <w:tcW w:w="2955" w:type="dxa"/>
          </w:tcPr>
          <w:p w:rsidR="00666427" w:rsidRPr="00220D38" w:rsidRDefault="00666427" w:rsidP="00E53D9E">
            <w:pPr>
              <w:widowControl w:val="0"/>
              <w:snapToGrid w:val="0"/>
              <w:rPr>
                <w:sz w:val="12"/>
                <w:szCs w:val="16"/>
              </w:rPr>
            </w:pPr>
            <w:r w:rsidRPr="00220D38">
              <w:rPr>
                <w:sz w:val="12"/>
                <w:szCs w:val="16"/>
              </w:rPr>
              <w:t>Территориальное управление федеральной службы по надзору в сфере защиты прав потребителей и благополучия человека по Воронежской области.</w:t>
            </w:r>
          </w:p>
        </w:tc>
        <w:tc>
          <w:tcPr>
            <w:tcW w:w="6329" w:type="dxa"/>
          </w:tcPr>
          <w:p w:rsidR="00666427" w:rsidRPr="00220D38" w:rsidRDefault="00666427" w:rsidP="008D459A">
            <w:pPr>
              <w:widowControl w:val="0"/>
              <w:numPr>
                <w:ilvl w:val="0"/>
                <w:numId w:val="9"/>
              </w:numPr>
              <w:tabs>
                <w:tab w:val="left" w:pos="5760"/>
              </w:tabs>
              <w:snapToGrid w:val="0"/>
              <w:ind w:left="0" w:firstLine="0"/>
              <w:jc w:val="both"/>
              <w:rPr>
                <w:sz w:val="12"/>
                <w:szCs w:val="16"/>
              </w:rPr>
            </w:pPr>
            <w:r w:rsidRPr="00220D38">
              <w:rPr>
                <w:sz w:val="12"/>
                <w:szCs w:val="16"/>
              </w:rPr>
              <w:t>Реестр санитарно-защитных зон (2009 г.).</w:t>
            </w:r>
          </w:p>
          <w:p w:rsidR="00666427" w:rsidRPr="00220D38" w:rsidRDefault="00666427" w:rsidP="008D459A">
            <w:pPr>
              <w:widowControl w:val="0"/>
              <w:numPr>
                <w:ilvl w:val="0"/>
                <w:numId w:val="9"/>
              </w:numPr>
              <w:tabs>
                <w:tab w:val="left" w:pos="5760"/>
              </w:tabs>
              <w:snapToGrid w:val="0"/>
              <w:ind w:left="0" w:firstLine="0"/>
              <w:jc w:val="both"/>
              <w:rPr>
                <w:sz w:val="12"/>
                <w:szCs w:val="16"/>
              </w:rPr>
            </w:pPr>
            <w:r w:rsidRPr="00220D38">
              <w:rPr>
                <w:sz w:val="12"/>
                <w:szCs w:val="16"/>
              </w:rPr>
              <w:t>Перечень очагов типичных природно-очаговых болезней на территории Воронежской области (2006-2007 г.г.).</w:t>
            </w:r>
          </w:p>
          <w:p w:rsidR="00666427" w:rsidRPr="00220D38" w:rsidRDefault="00666427" w:rsidP="008D459A">
            <w:pPr>
              <w:widowControl w:val="0"/>
              <w:numPr>
                <w:ilvl w:val="0"/>
                <w:numId w:val="9"/>
              </w:numPr>
              <w:tabs>
                <w:tab w:val="left" w:pos="5760"/>
              </w:tabs>
              <w:snapToGrid w:val="0"/>
              <w:ind w:left="0" w:firstLine="0"/>
              <w:jc w:val="both"/>
              <w:rPr>
                <w:sz w:val="12"/>
                <w:szCs w:val="16"/>
              </w:rPr>
            </w:pPr>
            <w:r w:rsidRPr="00220D38">
              <w:rPr>
                <w:sz w:val="12"/>
                <w:szCs w:val="16"/>
              </w:rPr>
              <w:t>Доклад о санитарно-эпидемиологической обстановке в Воронежской области в 2007 году.</w:t>
            </w:r>
          </w:p>
          <w:p w:rsidR="00666427" w:rsidRPr="00220D38" w:rsidRDefault="00666427" w:rsidP="008D459A">
            <w:pPr>
              <w:widowControl w:val="0"/>
              <w:numPr>
                <w:ilvl w:val="0"/>
                <w:numId w:val="9"/>
              </w:numPr>
              <w:tabs>
                <w:tab w:val="left" w:pos="5760"/>
              </w:tabs>
              <w:snapToGrid w:val="0"/>
              <w:ind w:left="0" w:firstLine="0"/>
              <w:jc w:val="both"/>
              <w:rPr>
                <w:sz w:val="12"/>
                <w:szCs w:val="16"/>
              </w:rPr>
            </w:pPr>
            <w:r w:rsidRPr="00220D38">
              <w:rPr>
                <w:sz w:val="12"/>
                <w:szCs w:val="16"/>
              </w:rPr>
              <w:t>Доклад о санитарно-эпидемиологической обстановке в Воронежской области в 2008 году.</w:t>
            </w:r>
          </w:p>
          <w:p w:rsidR="00666427" w:rsidRPr="00220D38" w:rsidRDefault="00666427" w:rsidP="008D459A">
            <w:pPr>
              <w:widowControl w:val="0"/>
              <w:numPr>
                <w:ilvl w:val="0"/>
                <w:numId w:val="9"/>
              </w:numPr>
              <w:tabs>
                <w:tab w:val="left" w:pos="5760"/>
              </w:tabs>
              <w:snapToGrid w:val="0"/>
              <w:ind w:left="0" w:firstLine="0"/>
              <w:jc w:val="both"/>
              <w:rPr>
                <w:sz w:val="12"/>
                <w:szCs w:val="16"/>
              </w:rPr>
            </w:pPr>
            <w:r w:rsidRPr="00220D38">
              <w:rPr>
                <w:sz w:val="12"/>
                <w:szCs w:val="16"/>
              </w:rPr>
              <w:lastRenderedPageBreak/>
              <w:t>Доклад о санитарно-эпидемиологической обстановке в Воронежской области в 2009 году.</w:t>
            </w:r>
          </w:p>
        </w:tc>
      </w:tr>
      <w:tr w:rsidR="00666427" w:rsidRPr="00220D38" w:rsidTr="00E53D9E">
        <w:tc>
          <w:tcPr>
            <w:tcW w:w="570" w:type="dxa"/>
          </w:tcPr>
          <w:p w:rsidR="00666427" w:rsidRPr="00220D38" w:rsidRDefault="00666427" w:rsidP="00E53D9E">
            <w:pPr>
              <w:widowControl w:val="0"/>
              <w:snapToGrid w:val="0"/>
              <w:jc w:val="center"/>
              <w:rPr>
                <w:sz w:val="12"/>
                <w:szCs w:val="16"/>
              </w:rPr>
            </w:pPr>
            <w:r w:rsidRPr="00220D38">
              <w:rPr>
                <w:sz w:val="12"/>
                <w:szCs w:val="16"/>
              </w:rPr>
              <w:lastRenderedPageBreak/>
              <w:t>2</w:t>
            </w:r>
          </w:p>
        </w:tc>
        <w:tc>
          <w:tcPr>
            <w:tcW w:w="2955" w:type="dxa"/>
          </w:tcPr>
          <w:p w:rsidR="00666427" w:rsidRPr="00220D38" w:rsidRDefault="00666427" w:rsidP="00E53D9E">
            <w:pPr>
              <w:widowControl w:val="0"/>
              <w:snapToGrid w:val="0"/>
              <w:rPr>
                <w:sz w:val="12"/>
                <w:szCs w:val="16"/>
              </w:rPr>
            </w:pPr>
            <w:r w:rsidRPr="00220D38">
              <w:rPr>
                <w:sz w:val="12"/>
                <w:szCs w:val="16"/>
              </w:rPr>
              <w:t>Управление по технологическому и экологическому надзору Ростехнадзора по Воронежской области.</w:t>
            </w:r>
          </w:p>
        </w:tc>
        <w:tc>
          <w:tcPr>
            <w:tcW w:w="6329" w:type="dxa"/>
          </w:tcPr>
          <w:p w:rsidR="00666427" w:rsidRPr="00220D38" w:rsidRDefault="00666427" w:rsidP="008D459A">
            <w:pPr>
              <w:widowControl w:val="0"/>
              <w:numPr>
                <w:ilvl w:val="0"/>
                <w:numId w:val="16"/>
              </w:numPr>
              <w:tabs>
                <w:tab w:val="clear" w:pos="594"/>
                <w:tab w:val="num" w:pos="720"/>
              </w:tabs>
              <w:snapToGrid w:val="0"/>
              <w:ind w:left="0" w:firstLine="0"/>
              <w:rPr>
                <w:sz w:val="12"/>
                <w:szCs w:val="16"/>
              </w:rPr>
            </w:pPr>
            <w:r w:rsidRPr="00220D38">
              <w:rPr>
                <w:bCs/>
                <w:sz w:val="12"/>
                <w:szCs w:val="16"/>
              </w:rPr>
              <w:t xml:space="preserve">Источники выбросов загрязняющих веществ </w:t>
            </w:r>
            <w:r w:rsidRPr="00220D38">
              <w:rPr>
                <w:sz w:val="12"/>
                <w:szCs w:val="16"/>
              </w:rPr>
              <w:t>по Воронежской области (2007г., 2008г).</w:t>
            </w:r>
          </w:p>
          <w:p w:rsidR="00666427" w:rsidRPr="00220D38" w:rsidRDefault="00666427" w:rsidP="008D459A">
            <w:pPr>
              <w:widowControl w:val="0"/>
              <w:numPr>
                <w:ilvl w:val="0"/>
                <w:numId w:val="16"/>
              </w:numPr>
              <w:tabs>
                <w:tab w:val="clear" w:pos="594"/>
                <w:tab w:val="num" w:pos="720"/>
              </w:tabs>
              <w:ind w:left="0" w:firstLine="0"/>
              <w:jc w:val="both"/>
              <w:rPr>
                <w:sz w:val="12"/>
                <w:szCs w:val="16"/>
              </w:rPr>
            </w:pPr>
            <w:r w:rsidRPr="00220D38">
              <w:rPr>
                <w:bCs/>
                <w:sz w:val="12"/>
                <w:szCs w:val="16"/>
              </w:rPr>
              <w:t xml:space="preserve">Перечень предприятий - основных источников загрязнения атмосферы </w:t>
            </w:r>
            <w:r w:rsidRPr="00220D38">
              <w:rPr>
                <w:sz w:val="12"/>
                <w:szCs w:val="16"/>
              </w:rPr>
              <w:t>по Воронежской области (2007г., 2008г).</w:t>
            </w:r>
          </w:p>
          <w:p w:rsidR="00666427" w:rsidRPr="00220D38" w:rsidRDefault="00666427" w:rsidP="008D459A">
            <w:pPr>
              <w:widowControl w:val="0"/>
              <w:numPr>
                <w:ilvl w:val="0"/>
                <w:numId w:val="16"/>
              </w:numPr>
              <w:tabs>
                <w:tab w:val="clear" w:pos="594"/>
                <w:tab w:val="num" w:pos="720"/>
              </w:tabs>
              <w:autoSpaceDE w:val="0"/>
              <w:snapToGrid w:val="0"/>
              <w:ind w:left="0" w:firstLine="0"/>
              <w:jc w:val="both"/>
              <w:rPr>
                <w:sz w:val="12"/>
                <w:szCs w:val="16"/>
              </w:rPr>
            </w:pPr>
            <w:r w:rsidRPr="00220D38">
              <w:rPr>
                <w:sz w:val="12"/>
                <w:szCs w:val="16"/>
              </w:rPr>
              <w:t>Сводные данные инвентаризации объектов размещения крупнотоннажных малотоксичных и нетоксичных отходов производства и потребления на территории муниципальных образований Воронежской области.</w:t>
            </w:r>
          </w:p>
          <w:p w:rsidR="00666427" w:rsidRPr="00220D38" w:rsidRDefault="00666427" w:rsidP="008D459A">
            <w:pPr>
              <w:widowControl w:val="0"/>
              <w:numPr>
                <w:ilvl w:val="0"/>
                <w:numId w:val="16"/>
              </w:numPr>
              <w:tabs>
                <w:tab w:val="clear" w:pos="594"/>
                <w:tab w:val="num" w:pos="720"/>
              </w:tabs>
              <w:autoSpaceDE w:val="0"/>
              <w:snapToGrid w:val="0"/>
              <w:ind w:left="0" w:firstLine="0"/>
              <w:jc w:val="both"/>
              <w:rPr>
                <w:sz w:val="12"/>
                <w:szCs w:val="16"/>
              </w:rPr>
            </w:pPr>
            <w:r w:rsidRPr="00220D38">
              <w:rPr>
                <w:sz w:val="12"/>
                <w:szCs w:val="16"/>
              </w:rPr>
              <w:t>Статистические данные  о количество производственных отходов, образующихся за год (2006г., 2007г, 2008г.).</w:t>
            </w:r>
          </w:p>
        </w:tc>
      </w:tr>
      <w:tr w:rsidR="00666427" w:rsidRPr="00220D38" w:rsidTr="00E53D9E">
        <w:tc>
          <w:tcPr>
            <w:tcW w:w="570" w:type="dxa"/>
          </w:tcPr>
          <w:p w:rsidR="00666427" w:rsidRPr="00220D38" w:rsidRDefault="00666427" w:rsidP="00E53D9E">
            <w:pPr>
              <w:widowControl w:val="0"/>
              <w:snapToGrid w:val="0"/>
              <w:jc w:val="center"/>
              <w:rPr>
                <w:sz w:val="12"/>
                <w:szCs w:val="16"/>
              </w:rPr>
            </w:pPr>
            <w:r w:rsidRPr="00220D38">
              <w:rPr>
                <w:sz w:val="12"/>
                <w:szCs w:val="16"/>
              </w:rPr>
              <w:t>3</w:t>
            </w:r>
          </w:p>
        </w:tc>
        <w:tc>
          <w:tcPr>
            <w:tcW w:w="2955" w:type="dxa"/>
          </w:tcPr>
          <w:p w:rsidR="00666427" w:rsidRPr="00220D38" w:rsidRDefault="00666427" w:rsidP="00E53D9E">
            <w:pPr>
              <w:widowControl w:val="0"/>
              <w:snapToGrid w:val="0"/>
              <w:rPr>
                <w:sz w:val="12"/>
                <w:szCs w:val="16"/>
              </w:rPr>
            </w:pPr>
            <w:r w:rsidRPr="00220D38">
              <w:rPr>
                <w:sz w:val="12"/>
                <w:szCs w:val="16"/>
              </w:rPr>
              <w:t>Отдел водных ресурсов по Воронежской области Донского бассейного управления Федерального агентства водных ресурсов Министерства природных ресурсов.</w:t>
            </w:r>
          </w:p>
        </w:tc>
        <w:tc>
          <w:tcPr>
            <w:tcW w:w="6329" w:type="dxa"/>
          </w:tcPr>
          <w:p w:rsidR="00666427" w:rsidRPr="00220D38" w:rsidRDefault="00666427" w:rsidP="00666427">
            <w:pPr>
              <w:widowControl w:val="0"/>
              <w:numPr>
                <w:ilvl w:val="0"/>
                <w:numId w:val="8"/>
              </w:numPr>
              <w:tabs>
                <w:tab w:val="clear" w:pos="644"/>
                <w:tab w:val="num" w:pos="720"/>
              </w:tabs>
              <w:snapToGrid w:val="0"/>
              <w:ind w:left="0" w:firstLine="0"/>
              <w:jc w:val="both"/>
              <w:rPr>
                <w:bCs/>
                <w:sz w:val="12"/>
                <w:szCs w:val="16"/>
              </w:rPr>
            </w:pPr>
            <w:r w:rsidRPr="00220D38">
              <w:rPr>
                <w:bCs/>
                <w:sz w:val="12"/>
                <w:szCs w:val="16"/>
              </w:rPr>
              <w:t>Ведомость затапливаемых домов по населенным пунктам при максимальном уровне весеннего половодья обеспечиваемостью Р%.</w:t>
            </w:r>
          </w:p>
          <w:p w:rsidR="00666427" w:rsidRPr="00220D38" w:rsidRDefault="00666427" w:rsidP="00666427">
            <w:pPr>
              <w:pStyle w:val="aff7"/>
              <w:numPr>
                <w:ilvl w:val="0"/>
                <w:numId w:val="8"/>
              </w:numPr>
              <w:suppressLineNumbers w:val="0"/>
              <w:tabs>
                <w:tab w:val="clear" w:pos="644"/>
                <w:tab w:val="num" w:pos="720"/>
              </w:tabs>
              <w:suppressAutoHyphens w:val="0"/>
              <w:snapToGrid w:val="0"/>
              <w:ind w:left="0" w:firstLine="0"/>
              <w:jc w:val="both"/>
              <w:rPr>
                <w:rFonts w:eastAsia="Arial Unicode MS"/>
                <w:spacing w:val="-6"/>
                <w:sz w:val="12"/>
                <w:szCs w:val="16"/>
              </w:rPr>
            </w:pPr>
            <w:r w:rsidRPr="00220D38">
              <w:rPr>
                <w:rFonts w:eastAsia="Arial Unicode MS"/>
                <w:spacing w:val="-6"/>
                <w:sz w:val="12"/>
                <w:szCs w:val="16"/>
              </w:rPr>
              <w:t xml:space="preserve">Объемы сброшенных загрязняющих веществ в открытые водоемы промышленными объектами </w:t>
            </w:r>
            <w:r w:rsidRPr="00220D38">
              <w:rPr>
                <w:sz w:val="12"/>
                <w:szCs w:val="16"/>
              </w:rPr>
              <w:t>(2007г., 2008г, 2009г.)</w:t>
            </w:r>
            <w:r w:rsidRPr="00220D38">
              <w:rPr>
                <w:rFonts w:eastAsia="Arial Unicode MS"/>
                <w:spacing w:val="-6"/>
                <w:sz w:val="12"/>
                <w:szCs w:val="16"/>
              </w:rPr>
              <w:t>.</w:t>
            </w:r>
          </w:p>
        </w:tc>
      </w:tr>
      <w:tr w:rsidR="00666427" w:rsidRPr="00220D38" w:rsidTr="00E53D9E">
        <w:tc>
          <w:tcPr>
            <w:tcW w:w="570" w:type="dxa"/>
          </w:tcPr>
          <w:p w:rsidR="00666427" w:rsidRPr="00220D38" w:rsidRDefault="00666427" w:rsidP="00E53D9E">
            <w:pPr>
              <w:widowControl w:val="0"/>
              <w:snapToGrid w:val="0"/>
              <w:jc w:val="center"/>
              <w:rPr>
                <w:sz w:val="12"/>
                <w:szCs w:val="16"/>
              </w:rPr>
            </w:pPr>
            <w:r w:rsidRPr="00220D38">
              <w:rPr>
                <w:sz w:val="12"/>
                <w:szCs w:val="16"/>
              </w:rPr>
              <w:t>4</w:t>
            </w:r>
          </w:p>
        </w:tc>
        <w:tc>
          <w:tcPr>
            <w:tcW w:w="2955" w:type="dxa"/>
          </w:tcPr>
          <w:p w:rsidR="00666427" w:rsidRPr="00220D38" w:rsidRDefault="00666427" w:rsidP="00E53D9E">
            <w:pPr>
              <w:widowControl w:val="0"/>
              <w:snapToGrid w:val="0"/>
              <w:rPr>
                <w:sz w:val="12"/>
                <w:szCs w:val="16"/>
              </w:rPr>
            </w:pPr>
            <w:r w:rsidRPr="00220D38">
              <w:rPr>
                <w:sz w:val="12"/>
                <w:szCs w:val="16"/>
              </w:rPr>
              <w:t>Управление по экологии и природопользованию Воронежской области</w:t>
            </w:r>
          </w:p>
        </w:tc>
        <w:tc>
          <w:tcPr>
            <w:tcW w:w="6329" w:type="dxa"/>
          </w:tcPr>
          <w:p w:rsidR="00666427" w:rsidRPr="00220D38" w:rsidRDefault="00666427" w:rsidP="008D459A">
            <w:pPr>
              <w:widowControl w:val="0"/>
              <w:numPr>
                <w:ilvl w:val="0"/>
                <w:numId w:val="11"/>
              </w:numPr>
              <w:tabs>
                <w:tab w:val="left" w:pos="5760"/>
              </w:tabs>
              <w:snapToGrid w:val="0"/>
              <w:ind w:left="0" w:firstLine="0"/>
              <w:jc w:val="both"/>
              <w:rPr>
                <w:rFonts w:eastAsia="Arial Unicode MS"/>
                <w:color w:val="000000"/>
                <w:sz w:val="12"/>
                <w:szCs w:val="16"/>
              </w:rPr>
            </w:pPr>
            <w:r w:rsidRPr="00220D38">
              <w:rPr>
                <w:rFonts w:eastAsia="Arial Unicode MS"/>
                <w:color w:val="000000"/>
                <w:sz w:val="12"/>
                <w:szCs w:val="16"/>
              </w:rPr>
              <w:t>«Кадастр особо охраняемых природных территорий Воронежской области» / Под ред.проф. О.П. Негробова. - Воронеж: Воронежский государственный университет, 2001. - 146с., 4с. ил.</w:t>
            </w:r>
          </w:p>
        </w:tc>
      </w:tr>
      <w:tr w:rsidR="00666427" w:rsidRPr="00220D38" w:rsidTr="00E53D9E">
        <w:tc>
          <w:tcPr>
            <w:tcW w:w="570" w:type="dxa"/>
          </w:tcPr>
          <w:p w:rsidR="00666427" w:rsidRPr="00220D38" w:rsidRDefault="00666427" w:rsidP="00E53D9E">
            <w:pPr>
              <w:widowControl w:val="0"/>
              <w:snapToGrid w:val="0"/>
              <w:jc w:val="center"/>
              <w:rPr>
                <w:sz w:val="12"/>
                <w:szCs w:val="16"/>
              </w:rPr>
            </w:pPr>
            <w:r w:rsidRPr="00220D38">
              <w:rPr>
                <w:sz w:val="12"/>
                <w:szCs w:val="16"/>
              </w:rPr>
              <w:t>5</w:t>
            </w:r>
          </w:p>
        </w:tc>
        <w:tc>
          <w:tcPr>
            <w:tcW w:w="2955" w:type="dxa"/>
          </w:tcPr>
          <w:p w:rsidR="00666427" w:rsidRPr="00220D38" w:rsidRDefault="00666427" w:rsidP="00E53D9E">
            <w:pPr>
              <w:widowControl w:val="0"/>
              <w:snapToGrid w:val="0"/>
              <w:rPr>
                <w:sz w:val="12"/>
                <w:szCs w:val="16"/>
              </w:rPr>
            </w:pPr>
            <w:r w:rsidRPr="00220D38">
              <w:rPr>
                <w:sz w:val="12"/>
                <w:szCs w:val="16"/>
              </w:rPr>
              <w:t>Управление Федеральной службы по надзору в сфере природопользования по Воронежской области</w:t>
            </w:r>
          </w:p>
        </w:tc>
        <w:tc>
          <w:tcPr>
            <w:tcW w:w="6329" w:type="dxa"/>
          </w:tcPr>
          <w:p w:rsidR="00666427" w:rsidRPr="00220D38" w:rsidRDefault="00666427" w:rsidP="008D459A">
            <w:pPr>
              <w:widowControl w:val="0"/>
              <w:numPr>
                <w:ilvl w:val="0"/>
                <w:numId w:val="10"/>
              </w:numPr>
              <w:tabs>
                <w:tab w:val="left" w:pos="5760"/>
              </w:tabs>
              <w:overflowPunct w:val="0"/>
              <w:autoSpaceDE w:val="0"/>
              <w:snapToGrid w:val="0"/>
              <w:ind w:left="0" w:firstLine="0"/>
              <w:jc w:val="both"/>
              <w:rPr>
                <w:sz w:val="12"/>
                <w:szCs w:val="16"/>
              </w:rPr>
            </w:pPr>
            <w:r w:rsidRPr="00220D38">
              <w:rPr>
                <w:sz w:val="12"/>
                <w:szCs w:val="16"/>
              </w:rPr>
              <w:t>Доклад о государственном надзоре и контроле за использованием природных ресурсов и состоянием окружающей среды Воронежской области в 2006 году.</w:t>
            </w:r>
          </w:p>
          <w:p w:rsidR="00666427" w:rsidRPr="00220D38" w:rsidRDefault="00666427" w:rsidP="008D459A">
            <w:pPr>
              <w:widowControl w:val="0"/>
              <w:numPr>
                <w:ilvl w:val="0"/>
                <w:numId w:val="10"/>
              </w:numPr>
              <w:tabs>
                <w:tab w:val="left" w:pos="5760"/>
              </w:tabs>
              <w:overflowPunct w:val="0"/>
              <w:autoSpaceDE w:val="0"/>
              <w:snapToGrid w:val="0"/>
              <w:ind w:left="0" w:firstLine="0"/>
              <w:jc w:val="both"/>
              <w:rPr>
                <w:sz w:val="12"/>
                <w:szCs w:val="16"/>
              </w:rPr>
            </w:pPr>
            <w:r w:rsidRPr="00220D38">
              <w:rPr>
                <w:sz w:val="12"/>
                <w:szCs w:val="16"/>
              </w:rPr>
              <w:t>Доклад о государственном надзоре и контроле за использованием природных ресурсов и состоянием окружающей среды Воронежской области в 2007 году.</w:t>
            </w:r>
          </w:p>
          <w:p w:rsidR="00666427" w:rsidRPr="00220D38" w:rsidRDefault="00666427" w:rsidP="008D459A">
            <w:pPr>
              <w:widowControl w:val="0"/>
              <w:numPr>
                <w:ilvl w:val="0"/>
                <w:numId w:val="10"/>
              </w:numPr>
              <w:tabs>
                <w:tab w:val="left" w:pos="5760"/>
              </w:tabs>
              <w:overflowPunct w:val="0"/>
              <w:autoSpaceDE w:val="0"/>
              <w:snapToGrid w:val="0"/>
              <w:ind w:left="0" w:firstLine="0"/>
              <w:jc w:val="both"/>
              <w:rPr>
                <w:sz w:val="12"/>
                <w:szCs w:val="16"/>
              </w:rPr>
            </w:pPr>
            <w:r w:rsidRPr="00220D38">
              <w:rPr>
                <w:sz w:val="12"/>
                <w:szCs w:val="16"/>
              </w:rPr>
              <w:t>Доклад о государственном надзоре и контроле за использованием природных ресурсов и состоянием окружающей среды Воронежской области в 2008 году.</w:t>
            </w:r>
          </w:p>
        </w:tc>
      </w:tr>
      <w:tr w:rsidR="00666427" w:rsidRPr="00220D38" w:rsidTr="00E53D9E">
        <w:tc>
          <w:tcPr>
            <w:tcW w:w="570" w:type="dxa"/>
          </w:tcPr>
          <w:p w:rsidR="00666427" w:rsidRPr="00220D38" w:rsidRDefault="00666427" w:rsidP="00E53D9E">
            <w:pPr>
              <w:widowControl w:val="0"/>
              <w:snapToGrid w:val="0"/>
              <w:jc w:val="center"/>
              <w:rPr>
                <w:sz w:val="12"/>
                <w:szCs w:val="16"/>
              </w:rPr>
            </w:pPr>
            <w:r w:rsidRPr="00220D38">
              <w:rPr>
                <w:sz w:val="12"/>
                <w:szCs w:val="16"/>
              </w:rPr>
              <w:t>6</w:t>
            </w:r>
          </w:p>
        </w:tc>
        <w:tc>
          <w:tcPr>
            <w:tcW w:w="2955" w:type="dxa"/>
          </w:tcPr>
          <w:p w:rsidR="00666427" w:rsidRPr="00220D38" w:rsidRDefault="00666427" w:rsidP="00E53D9E">
            <w:pPr>
              <w:widowControl w:val="0"/>
              <w:snapToGrid w:val="0"/>
              <w:rPr>
                <w:sz w:val="12"/>
                <w:szCs w:val="16"/>
              </w:rPr>
            </w:pPr>
            <w:r w:rsidRPr="00220D38">
              <w:rPr>
                <w:sz w:val="12"/>
                <w:szCs w:val="16"/>
              </w:rPr>
              <w:t>Территориальный фонд информации по природным ресурсам и охране окружающей среды МПР России по центральному федеральному округу</w:t>
            </w:r>
          </w:p>
        </w:tc>
        <w:tc>
          <w:tcPr>
            <w:tcW w:w="6329" w:type="dxa"/>
          </w:tcPr>
          <w:p w:rsidR="00666427" w:rsidRPr="00220D38" w:rsidRDefault="00666427" w:rsidP="008D459A">
            <w:pPr>
              <w:widowControl w:val="0"/>
              <w:numPr>
                <w:ilvl w:val="0"/>
                <w:numId w:val="12"/>
              </w:numPr>
              <w:tabs>
                <w:tab w:val="left" w:pos="5760"/>
              </w:tabs>
              <w:snapToGrid w:val="0"/>
              <w:ind w:left="0" w:firstLine="0"/>
              <w:rPr>
                <w:sz w:val="12"/>
                <w:szCs w:val="16"/>
              </w:rPr>
            </w:pPr>
            <w:r w:rsidRPr="00220D38">
              <w:rPr>
                <w:sz w:val="12"/>
                <w:szCs w:val="16"/>
              </w:rPr>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w:t>
            </w:r>
          </w:p>
          <w:p w:rsidR="00666427" w:rsidRPr="00220D38" w:rsidRDefault="00666427" w:rsidP="008D459A">
            <w:pPr>
              <w:widowControl w:val="0"/>
              <w:numPr>
                <w:ilvl w:val="0"/>
                <w:numId w:val="12"/>
              </w:numPr>
              <w:tabs>
                <w:tab w:val="left" w:pos="5760"/>
              </w:tabs>
              <w:snapToGrid w:val="0"/>
              <w:ind w:left="0" w:firstLine="0"/>
              <w:rPr>
                <w:sz w:val="12"/>
                <w:szCs w:val="16"/>
              </w:rPr>
            </w:pPr>
            <w:r w:rsidRPr="00220D38">
              <w:rPr>
                <w:sz w:val="12"/>
                <w:szCs w:val="16"/>
              </w:rPr>
              <w:t>Работа  по  «Паспортизации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 г.</w:t>
            </w:r>
          </w:p>
          <w:p w:rsidR="00666427" w:rsidRPr="00220D38" w:rsidRDefault="00666427" w:rsidP="008D459A">
            <w:pPr>
              <w:widowControl w:val="0"/>
              <w:numPr>
                <w:ilvl w:val="0"/>
                <w:numId w:val="12"/>
              </w:numPr>
              <w:ind w:left="0" w:firstLine="0"/>
              <w:jc w:val="both"/>
              <w:rPr>
                <w:sz w:val="12"/>
                <w:szCs w:val="16"/>
              </w:rPr>
            </w:pPr>
            <w:r w:rsidRPr="00220D38">
              <w:rPr>
                <w:bCs/>
                <w:sz w:val="12"/>
                <w:szCs w:val="16"/>
              </w:rPr>
              <w:t>Оценка обеспеченности крупных водопотребителей ресурсами подземных вод на 2005 г.</w:t>
            </w:r>
          </w:p>
        </w:tc>
      </w:tr>
      <w:tr w:rsidR="00666427" w:rsidRPr="00220D38" w:rsidTr="00E53D9E">
        <w:tc>
          <w:tcPr>
            <w:tcW w:w="570" w:type="dxa"/>
          </w:tcPr>
          <w:p w:rsidR="00666427" w:rsidRPr="00220D38" w:rsidRDefault="00666427" w:rsidP="00E53D9E">
            <w:pPr>
              <w:widowControl w:val="0"/>
              <w:snapToGrid w:val="0"/>
              <w:jc w:val="center"/>
              <w:rPr>
                <w:sz w:val="12"/>
                <w:szCs w:val="16"/>
              </w:rPr>
            </w:pPr>
            <w:r w:rsidRPr="00220D38">
              <w:rPr>
                <w:sz w:val="12"/>
                <w:szCs w:val="16"/>
              </w:rPr>
              <w:t>7</w:t>
            </w:r>
          </w:p>
        </w:tc>
        <w:tc>
          <w:tcPr>
            <w:tcW w:w="2955" w:type="dxa"/>
          </w:tcPr>
          <w:p w:rsidR="00666427" w:rsidRPr="00220D38" w:rsidRDefault="00666427" w:rsidP="00E53D9E">
            <w:pPr>
              <w:widowControl w:val="0"/>
              <w:snapToGrid w:val="0"/>
              <w:rPr>
                <w:sz w:val="12"/>
                <w:szCs w:val="16"/>
              </w:rPr>
            </w:pPr>
            <w:r w:rsidRPr="00220D38">
              <w:rPr>
                <w:sz w:val="12"/>
                <w:szCs w:val="16"/>
              </w:rPr>
              <w:t xml:space="preserve"> Управление ветеринарии  Воронежской области</w:t>
            </w:r>
          </w:p>
        </w:tc>
        <w:tc>
          <w:tcPr>
            <w:tcW w:w="6329" w:type="dxa"/>
          </w:tcPr>
          <w:p w:rsidR="00666427" w:rsidRPr="00220D38" w:rsidRDefault="00666427" w:rsidP="008D459A">
            <w:pPr>
              <w:widowControl w:val="0"/>
              <w:numPr>
                <w:ilvl w:val="0"/>
                <w:numId w:val="17"/>
              </w:numPr>
              <w:tabs>
                <w:tab w:val="clear" w:pos="0"/>
                <w:tab w:val="num" w:pos="720"/>
              </w:tabs>
              <w:autoSpaceDE w:val="0"/>
              <w:snapToGrid w:val="0"/>
              <w:rPr>
                <w:sz w:val="12"/>
                <w:szCs w:val="16"/>
              </w:rPr>
            </w:pPr>
            <w:r w:rsidRPr="00220D38">
              <w:rPr>
                <w:sz w:val="12"/>
                <w:szCs w:val="16"/>
              </w:rPr>
              <w:t>Реестр  скотомогильников.</w:t>
            </w:r>
          </w:p>
        </w:tc>
      </w:tr>
      <w:tr w:rsidR="00666427" w:rsidRPr="00220D38" w:rsidTr="00E53D9E">
        <w:tc>
          <w:tcPr>
            <w:tcW w:w="570" w:type="dxa"/>
          </w:tcPr>
          <w:p w:rsidR="00666427" w:rsidRPr="00220D38" w:rsidRDefault="00666427" w:rsidP="00E53D9E">
            <w:pPr>
              <w:widowControl w:val="0"/>
              <w:snapToGrid w:val="0"/>
              <w:jc w:val="center"/>
              <w:rPr>
                <w:sz w:val="12"/>
                <w:szCs w:val="16"/>
              </w:rPr>
            </w:pPr>
            <w:r w:rsidRPr="00220D38">
              <w:rPr>
                <w:sz w:val="12"/>
                <w:szCs w:val="16"/>
              </w:rPr>
              <w:t>8</w:t>
            </w:r>
          </w:p>
        </w:tc>
        <w:tc>
          <w:tcPr>
            <w:tcW w:w="2955" w:type="dxa"/>
          </w:tcPr>
          <w:p w:rsidR="00666427" w:rsidRPr="00220D38" w:rsidRDefault="00666427" w:rsidP="00E53D9E">
            <w:pPr>
              <w:widowControl w:val="0"/>
              <w:snapToGrid w:val="0"/>
              <w:rPr>
                <w:sz w:val="12"/>
                <w:szCs w:val="16"/>
              </w:rPr>
            </w:pPr>
            <w:r w:rsidRPr="00220D38">
              <w:rPr>
                <w:sz w:val="12"/>
                <w:szCs w:val="16"/>
              </w:rPr>
              <w:t>Парламентский центр,</w:t>
            </w:r>
          </w:p>
          <w:p w:rsidR="00666427" w:rsidRPr="00220D38" w:rsidRDefault="00666427" w:rsidP="00E53D9E">
            <w:pPr>
              <w:pStyle w:val="ConsPlusNormal"/>
              <w:suppressAutoHyphens w:val="0"/>
              <w:ind w:firstLine="0"/>
              <w:rPr>
                <w:rFonts w:ascii="Times New Roman" w:hAnsi="Times New Roman"/>
                <w:sz w:val="12"/>
                <w:szCs w:val="16"/>
              </w:rPr>
            </w:pPr>
            <w:r w:rsidRPr="00220D38">
              <w:rPr>
                <w:rFonts w:ascii="Times New Roman" w:hAnsi="Times New Roman"/>
                <w:sz w:val="12"/>
                <w:szCs w:val="16"/>
              </w:rPr>
              <w:t>г.Воронеж</w:t>
            </w:r>
          </w:p>
        </w:tc>
        <w:tc>
          <w:tcPr>
            <w:tcW w:w="6329" w:type="dxa"/>
          </w:tcPr>
          <w:p w:rsidR="00666427" w:rsidRPr="00220D38" w:rsidRDefault="00666427" w:rsidP="008D459A">
            <w:pPr>
              <w:pStyle w:val="ConsPlusTitle"/>
              <w:numPr>
                <w:ilvl w:val="0"/>
                <w:numId w:val="14"/>
              </w:numPr>
              <w:tabs>
                <w:tab w:val="clear" w:pos="360"/>
                <w:tab w:val="num" w:pos="720"/>
              </w:tabs>
              <w:suppressAutoHyphens w:val="0"/>
              <w:snapToGrid w:val="0"/>
              <w:ind w:left="0" w:firstLine="0"/>
              <w:jc w:val="both"/>
              <w:rPr>
                <w:rFonts w:ascii="Times New Roman" w:hAnsi="Times New Roman" w:cs="Times New Roman"/>
                <w:b w:val="0"/>
                <w:sz w:val="12"/>
                <w:szCs w:val="16"/>
              </w:rPr>
            </w:pPr>
            <w:r w:rsidRPr="00220D38">
              <w:rPr>
                <w:rFonts w:ascii="Times New Roman" w:hAnsi="Times New Roman" w:cs="Times New Roman"/>
                <w:b w:val="0"/>
                <w:sz w:val="12"/>
                <w:szCs w:val="16"/>
              </w:rPr>
              <w:t>Областная целевая программа «Экология и природные ресурсы Воронежской области на 2010 - 2014 годы»</w:t>
            </w:r>
          </w:p>
        </w:tc>
      </w:tr>
      <w:tr w:rsidR="00666427" w:rsidRPr="00220D38" w:rsidTr="00E53D9E">
        <w:tc>
          <w:tcPr>
            <w:tcW w:w="570" w:type="dxa"/>
          </w:tcPr>
          <w:p w:rsidR="00666427" w:rsidRPr="00220D38" w:rsidRDefault="00666427" w:rsidP="00E53D9E">
            <w:pPr>
              <w:widowControl w:val="0"/>
              <w:snapToGrid w:val="0"/>
              <w:jc w:val="center"/>
              <w:rPr>
                <w:sz w:val="12"/>
                <w:szCs w:val="16"/>
              </w:rPr>
            </w:pPr>
            <w:r w:rsidRPr="00220D38">
              <w:rPr>
                <w:sz w:val="12"/>
                <w:szCs w:val="16"/>
              </w:rPr>
              <w:t>9</w:t>
            </w:r>
          </w:p>
        </w:tc>
        <w:tc>
          <w:tcPr>
            <w:tcW w:w="2955" w:type="dxa"/>
          </w:tcPr>
          <w:p w:rsidR="00666427" w:rsidRPr="00220D38" w:rsidRDefault="00666427" w:rsidP="00E53D9E">
            <w:pPr>
              <w:widowControl w:val="0"/>
              <w:snapToGrid w:val="0"/>
              <w:rPr>
                <w:sz w:val="12"/>
                <w:szCs w:val="16"/>
              </w:rPr>
            </w:pPr>
            <w:r w:rsidRPr="00220D38">
              <w:rPr>
                <w:sz w:val="12"/>
                <w:szCs w:val="16"/>
              </w:rPr>
              <w:t>Администрация поселения</w:t>
            </w:r>
          </w:p>
        </w:tc>
        <w:tc>
          <w:tcPr>
            <w:tcW w:w="6329" w:type="dxa"/>
          </w:tcPr>
          <w:p w:rsidR="00666427" w:rsidRPr="00220D38" w:rsidRDefault="00666427" w:rsidP="008D459A">
            <w:pPr>
              <w:pStyle w:val="ConsPlusTitle"/>
              <w:numPr>
                <w:ilvl w:val="0"/>
                <w:numId w:val="13"/>
              </w:numPr>
              <w:suppressAutoHyphens w:val="0"/>
              <w:snapToGrid w:val="0"/>
              <w:ind w:left="0" w:firstLine="0"/>
              <w:jc w:val="both"/>
              <w:rPr>
                <w:rFonts w:ascii="Times New Roman" w:hAnsi="Times New Roman" w:cs="Times New Roman"/>
                <w:sz w:val="12"/>
                <w:szCs w:val="16"/>
              </w:rPr>
            </w:pPr>
            <w:r w:rsidRPr="00220D38">
              <w:rPr>
                <w:rFonts w:ascii="Times New Roman" w:hAnsi="Times New Roman" w:cs="Times New Roman"/>
                <w:b w:val="0"/>
                <w:sz w:val="12"/>
                <w:szCs w:val="16"/>
              </w:rPr>
              <w:t>Паспорт муниципального образования</w:t>
            </w:r>
            <w:r w:rsidRPr="00220D38">
              <w:rPr>
                <w:rFonts w:ascii="Times New Roman" w:hAnsi="Times New Roman" w:cs="Times New Roman"/>
                <w:sz w:val="12"/>
                <w:szCs w:val="16"/>
              </w:rPr>
              <w:t>.</w:t>
            </w:r>
          </w:p>
          <w:p w:rsidR="00666427" w:rsidRPr="00220D38" w:rsidRDefault="00666427" w:rsidP="008D459A">
            <w:pPr>
              <w:pStyle w:val="afb"/>
              <w:widowControl w:val="0"/>
              <w:numPr>
                <w:ilvl w:val="0"/>
                <w:numId w:val="13"/>
              </w:numPr>
              <w:tabs>
                <w:tab w:val="left" w:pos="6105"/>
              </w:tabs>
              <w:ind w:left="0" w:firstLine="0"/>
              <w:jc w:val="left"/>
              <w:rPr>
                <w:sz w:val="12"/>
                <w:szCs w:val="16"/>
              </w:rPr>
            </w:pPr>
            <w:r w:rsidRPr="00220D38">
              <w:rPr>
                <w:sz w:val="12"/>
                <w:szCs w:val="16"/>
              </w:rPr>
              <w:t>Информационные материалы отделов охраны окружающей среды, здравоохранения и других.</w:t>
            </w:r>
          </w:p>
          <w:p w:rsidR="00666427" w:rsidRPr="00220D38" w:rsidRDefault="00666427" w:rsidP="00E53D9E">
            <w:pPr>
              <w:pStyle w:val="ConsPlusNormal"/>
              <w:suppressAutoHyphens w:val="0"/>
              <w:ind w:firstLine="0"/>
              <w:jc w:val="both"/>
              <w:rPr>
                <w:rFonts w:ascii="Times New Roman" w:hAnsi="Times New Roman"/>
                <w:sz w:val="12"/>
                <w:szCs w:val="16"/>
              </w:rPr>
            </w:pPr>
          </w:p>
        </w:tc>
      </w:tr>
    </w:tbl>
    <w:p w:rsidR="00666427" w:rsidRPr="00BF7ABE" w:rsidRDefault="00666427" w:rsidP="00666427">
      <w:pPr>
        <w:widowControl w:val="0"/>
        <w:rPr>
          <w:sz w:val="16"/>
          <w:szCs w:val="16"/>
        </w:rPr>
      </w:pPr>
    </w:p>
    <w:p w:rsidR="00666427" w:rsidRPr="00BF7ABE" w:rsidRDefault="00666427" w:rsidP="00666427">
      <w:pPr>
        <w:pStyle w:val="afff3"/>
        <w:jc w:val="both"/>
        <w:outlineLvl w:val="0"/>
        <w:rPr>
          <w:b/>
          <w:sz w:val="16"/>
          <w:szCs w:val="16"/>
          <w:u w:val="single"/>
        </w:rPr>
      </w:pPr>
      <w:r w:rsidRPr="00BF7ABE">
        <w:rPr>
          <w:b/>
          <w:sz w:val="16"/>
          <w:szCs w:val="16"/>
          <w:u w:val="single"/>
        </w:rPr>
        <w:t>Нормативная база:</w:t>
      </w:r>
    </w:p>
    <w:p w:rsidR="00666427" w:rsidRPr="00BF7ABE" w:rsidRDefault="00666427" w:rsidP="00666427">
      <w:pPr>
        <w:pStyle w:val="afff3"/>
        <w:jc w:val="both"/>
        <w:rPr>
          <w:sz w:val="16"/>
          <w:szCs w:val="16"/>
        </w:rPr>
      </w:pPr>
      <w:r w:rsidRPr="00BF7ABE">
        <w:rPr>
          <w:sz w:val="16"/>
          <w:szCs w:val="16"/>
        </w:rPr>
        <w:t>Генеральный план разработан с соблюдением следующих законов, норм и правил:</w:t>
      </w:r>
    </w:p>
    <w:p w:rsidR="00666427" w:rsidRPr="00BF7ABE" w:rsidRDefault="00666427" w:rsidP="00666427">
      <w:pPr>
        <w:pStyle w:val="afff3"/>
        <w:jc w:val="both"/>
        <w:rPr>
          <w:sz w:val="16"/>
          <w:szCs w:val="16"/>
        </w:rPr>
      </w:pPr>
    </w:p>
    <w:p w:rsidR="00666427" w:rsidRPr="00BF7ABE" w:rsidRDefault="00666427" w:rsidP="00666427">
      <w:pPr>
        <w:pStyle w:val="afff3"/>
        <w:jc w:val="both"/>
        <w:outlineLvl w:val="0"/>
        <w:rPr>
          <w:sz w:val="16"/>
          <w:szCs w:val="16"/>
        </w:rPr>
      </w:pPr>
      <w:r w:rsidRPr="00BF7ABE">
        <w:rPr>
          <w:b/>
          <w:sz w:val="16"/>
          <w:szCs w:val="16"/>
        </w:rPr>
        <w:t>Законы Российской Федерации и Воронежской области:</w:t>
      </w:r>
    </w:p>
    <w:p w:rsidR="00666427" w:rsidRPr="00BF7ABE" w:rsidRDefault="00666427" w:rsidP="008D459A">
      <w:pPr>
        <w:pStyle w:val="afff3"/>
        <w:numPr>
          <w:ilvl w:val="0"/>
          <w:numId w:val="35"/>
        </w:numPr>
        <w:suppressAutoHyphens w:val="0"/>
        <w:spacing w:before="0" w:after="0"/>
        <w:ind w:left="0" w:firstLine="0"/>
        <w:jc w:val="both"/>
        <w:rPr>
          <w:sz w:val="16"/>
          <w:szCs w:val="16"/>
        </w:rPr>
      </w:pPr>
      <w:r w:rsidRPr="00BF7ABE">
        <w:rPr>
          <w:sz w:val="16"/>
          <w:szCs w:val="16"/>
        </w:rPr>
        <w:t>Градостроительный кодекс Российской Федерации (№190-ФЗ от 29.12.2004);</w:t>
      </w:r>
    </w:p>
    <w:p w:rsidR="00666427" w:rsidRPr="00BF7ABE" w:rsidRDefault="00666427" w:rsidP="008D459A">
      <w:pPr>
        <w:pStyle w:val="afff3"/>
        <w:numPr>
          <w:ilvl w:val="0"/>
          <w:numId w:val="35"/>
        </w:numPr>
        <w:suppressAutoHyphens w:val="0"/>
        <w:spacing w:before="0" w:after="0"/>
        <w:ind w:left="0" w:firstLine="0"/>
        <w:jc w:val="both"/>
        <w:rPr>
          <w:sz w:val="16"/>
          <w:szCs w:val="16"/>
        </w:rPr>
      </w:pPr>
      <w:r w:rsidRPr="00BF7ABE">
        <w:rPr>
          <w:sz w:val="16"/>
          <w:szCs w:val="16"/>
        </w:rPr>
        <w:t>Земельный кодекс Российской Федерации (№136-ФЗ от 25.10.2001);</w:t>
      </w:r>
    </w:p>
    <w:p w:rsidR="00666427" w:rsidRPr="00BF7ABE" w:rsidRDefault="00666427" w:rsidP="008D459A">
      <w:pPr>
        <w:pStyle w:val="afff3"/>
        <w:numPr>
          <w:ilvl w:val="0"/>
          <w:numId w:val="35"/>
        </w:numPr>
        <w:suppressAutoHyphens w:val="0"/>
        <w:spacing w:before="0" w:after="0"/>
        <w:ind w:left="0" w:firstLine="0"/>
        <w:jc w:val="both"/>
        <w:rPr>
          <w:sz w:val="16"/>
          <w:szCs w:val="16"/>
        </w:rPr>
      </w:pPr>
      <w:r w:rsidRPr="00BF7ABE">
        <w:rPr>
          <w:sz w:val="16"/>
          <w:szCs w:val="16"/>
        </w:rPr>
        <w:t>Лесной кодекс Российской Федерации (№200-ФЗ от  04.12.2006);</w:t>
      </w:r>
    </w:p>
    <w:p w:rsidR="00666427" w:rsidRPr="00BF7ABE" w:rsidRDefault="00666427" w:rsidP="008D459A">
      <w:pPr>
        <w:pStyle w:val="afff3"/>
        <w:numPr>
          <w:ilvl w:val="0"/>
          <w:numId w:val="35"/>
        </w:numPr>
        <w:suppressAutoHyphens w:val="0"/>
        <w:spacing w:before="0" w:after="0"/>
        <w:ind w:left="0" w:firstLine="0"/>
        <w:jc w:val="both"/>
        <w:rPr>
          <w:sz w:val="16"/>
          <w:szCs w:val="16"/>
        </w:rPr>
      </w:pPr>
      <w:r w:rsidRPr="00BF7ABE">
        <w:rPr>
          <w:sz w:val="16"/>
          <w:szCs w:val="16"/>
        </w:rPr>
        <w:t>Водный кодекс Российской Федерации (№74-ФЗ от 03.06.2006)</w:t>
      </w:r>
    </w:p>
    <w:p w:rsidR="00666427" w:rsidRPr="00BF7ABE" w:rsidRDefault="00666427" w:rsidP="008D459A">
      <w:pPr>
        <w:pStyle w:val="afff3"/>
        <w:numPr>
          <w:ilvl w:val="0"/>
          <w:numId w:val="35"/>
        </w:numPr>
        <w:suppressAutoHyphens w:val="0"/>
        <w:spacing w:before="0" w:after="0"/>
        <w:ind w:left="0" w:firstLine="0"/>
        <w:jc w:val="both"/>
        <w:rPr>
          <w:sz w:val="16"/>
          <w:szCs w:val="16"/>
        </w:rPr>
      </w:pPr>
      <w:r w:rsidRPr="00BF7ABE">
        <w:rPr>
          <w:sz w:val="16"/>
          <w:szCs w:val="16"/>
        </w:rPr>
        <w:t>Федеральный закон «О введении в действие Градостроительного кодекса Российской Федерации» (№191 - ФЗ от 29.12.2004);</w:t>
      </w:r>
    </w:p>
    <w:p w:rsidR="00666427" w:rsidRPr="00BF7ABE" w:rsidRDefault="00666427" w:rsidP="008D459A">
      <w:pPr>
        <w:pStyle w:val="afff3"/>
        <w:numPr>
          <w:ilvl w:val="0"/>
          <w:numId w:val="35"/>
        </w:numPr>
        <w:suppressAutoHyphens w:val="0"/>
        <w:spacing w:before="0" w:after="0"/>
        <w:ind w:left="0" w:firstLine="0"/>
        <w:jc w:val="both"/>
        <w:rPr>
          <w:sz w:val="16"/>
          <w:szCs w:val="16"/>
        </w:rPr>
      </w:pPr>
      <w:r w:rsidRPr="00BF7ABE">
        <w:rPr>
          <w:sz w:val="16"/>
          <w:szCs w:val="16"/>
        </w:rPr>
        <w:t xml:space="preserve">Федеральный закон «О внесении изменений в </w:t>
      </w:r>
      <w:r w:rsidRPr="00BF7ABE">
        <w:rPr>
          <w:sz w:val="16"/>
          <w:szCs w:val="16"/>
        </w:rPr>
        <w:lastRenderedPageBreak/>
        <w:t>Градостроительный кодекс Российской Федерации и отдельные законодательные акты РФ» (№ 232-ФЗ от 24.11.2006);</w:t>
      </w:r>
    </w:p>
    <w:p w:rsidR="00666427" w:rsidRPr="00BF7ABE" w:rsidRDefault="00666427" w:rsidP="008D459A">
      <w:pPr>
        <w:pStyle w:val="afff3"/>
        <w:numPr>
          <w:ilvl w:val="0"/>
          <w:numId w:val="35"/>
        </w:numPr>
        <w:suppressAutoHyphens w:val="0"/>
        <w:spacing w:before="0" w:after="0"/>
        <w:ind w:left="0" w:firstLine="0"/>
        <w:jc w:val="both"/>
        <w:rPr>
          <w:sz w:val="16"/>
          <w:szCs w:val="16"/>
        </w:rPr>
      </w:pPr>
      <w:r w:rsidRPr="00BF7ABE">
        <w:rPr>
          <w:sz w:val="16"/>
          <w:szCs w:val="16"/>
        </w:rPr>
        <w:t>Федеральный закон «Об объектах культурного наследия (памятниках истории и культуры) народов Российской Федерации» (№ 73-ФЗ от  25.06.2002);</w:t>
      </w:r>
    </w:p>
    <w:p w:rsidR="00666427" w:rsidRPr="00BF7ABE" w:rsidRDefault="00666427" w:rsidP="008D459A">
      <w:pPr>
        <w:pStyle w:val="afff3"/>
        <w:numPr>
          <w:ilvl w:val="0"/>
          <w:numId w:val="35"/>
        </w:numPr>
        <w:suppressAutoHyphens w:val="0"/>
        <w:spacing w:before="0" w:after="0"/>
        <w:ind w:left="0" w:firstLine="0"/>
        <w:jc w:val="both"/>
        <w:rPr>
          <w:sz w:val="16"/>
          <w:szCs w:val="16"/>
        </w:rPr>
      </w:pPr>
      <w:r w:rsidRPr="00BF7ABE">
        <w:rPr>
          <w:sz w:val="16"/>
          <w:szCs w:val="16"/>
        </w:rPr>
        <w:t>Федеральный закон «Об общих принципах организации местного самоуправления в Российской Федерации» (№ 131-ФЗ от  06.10.2003);</w:t>
      </w:r>
    </w:p>
    <w:p w:rsidR="00666427" w:rsidRPr="00BF7ABE" w:rsidRDefault="00666427" w:rsidP="008D459A">
      <w:pPr>
        <w:pStyle w:val="afff3"/>
        <w:numPr>
          <w:ilvl w:val="0"/>
          <w:numId w:val="35"/>
        </w:numPr>
        <w:suppressAutoHyphens w:val="0"/>
        <w:spacing w:before="0" w:after="0"/>
        <w:ind w:left="0" w:firstLine="0"/>
        <w:jc w:val="both"/>
        <w:rPr>
          <w:sz w:val="16"/>
          <w:szCs w:val="16"/>
        </w:rPr>
      </w:pPr>
      <w:r w:rsidRPr="00BF7ABE">
        <w:rPr>
          <w:rFonts w:eastAsia="Arial"/>
          <w:sz w:val="16"/>
          <w:szCs w:val="16"/>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257-ФЗ от  18 октября 2007 года); </w:t>
      </w:r>
    </w:p>
    <w:p w:rsidR="00666427" w:rsidRPr="00BF7ABE" w:rsidRDefault="00666427" w:rsidP="008D459A">
      <w:pPr>
        <w:pStyle w:val="afff3"/>
        <w:numPr>
          <w:ilvl w:val="0"/>
          <w:numId w:val="35"/>
        </w:numPr>
        <w:suppressAutoHyphens w:val="0"/>
        <w:spacing w:before="0" w:after="0"/>
        <w:ind w:left="0" w:firstLine="0"/>
        <w:jc w:val="both"/>
        <w:rPr>
          <w:sz w:val="16"/>
          <w:szCs w:val="16"/>
        </w:rPr>
      </w:pPr>
      <w:r w:rsidRPr="00BF7ABE">
        <w:rPr>
          <w:sz w:val="16"/>
          <w:szCs w:val="16"/>
        </w:rPr>
        <w:t>Закон Воронежской области «О регулировании градостроительной деятельности в Воронежской области» (№ 61-ОЗ от 07.07.2006).</w:t>
      </w:r>
    </w:p>
    <w:p w:rsidR="00666427" w:rsidRPr="00BF7ABE" w:rsidRDefault="00666427" w:rsidP="00666427">
      <w:pPr>
        <w:pStyle w:val="1f3"/>
        <w:suppressAutoHyphens w:val="0"/>
        <w:jc w:val="both"/>
        <w:rPr>
          <w:rFonts w:ascii="Times New Roman" w:eastAsia="Times New Roman" w:hAnsi="Times New Roman" w:cs="Times New Roman"/>
          <w:b/>
          <w:sz w:val="16"/>
          <w:szCs w:val="16"/>
        </w:rPr>
      </w:pPr>
    </w:p>
    <w:p w:rsidR="00666427" w:rsidRPr="00BF7ABE" w:rsidRDefault="00666427" w:rsidP="00666427">
      <w:pPr>
        <w:pStyle w:val="1f3"/>
        <w:suppressAutoHyphens w:val="0"/>
        <w:jc w:val="both"/>
        <w:outlineLvl w:val="0"/>
        <w:rPr>
          <w:rFonts w:ascii="Times New Roman" w:eastAsia="Times New Roman" w:hAnsi="Times New Roman" w:cs="Times New Roman"/>
          <w:b/>
          <w:sz w:val="16"/>
          <w:szCs w:val="16"/>
        </w:rPr>
      </w:pPr>
      <w:r w:rsidRPr="00BF7ABE">
        <w:rPr>
          <w:rFonts w:ascii="Times New Roman" w:eastAsia="Times New Roman" w:hAnsi="Times New Roman" w:cs="Times New Roman"/>
          <w:b/>
          <w:sz w:val="16"/>
          <w:szCs w:val="16"/>
        </w:rPr>
        <w:t xml:space="preserve">                                             </w:t>
      </w:r>
    </w:p>
    <w:p w:rsidR="00666427" w:rsidRPr="00BF7ABE" w:rsidRDefault="00666427" w:rsidP="00666427">
      <w:pPr>
        <w:pStyle w:val="1f3"/>
        <w:suppressAutoHyphens w:val="0"/>
        <w:jc w:val="both"/>
        <w:outlineLvl w:val="0"/>
        <w:rPr>
          <w:rFonts w:ascii="Times New Roman" w:eastAsia="Times New Roman" w:hAnsi="Times New Roman" w:cs="Times New Roman"/>
          <w:b/>
          <w:sz w:val="16"/>
          <w:szCs w:val="16"/>
        </w:rPr>
      </w:pPr>
    </w:p>
    <w:p w:rsidR="00666427" w:rsidRPr="00BF7ABE" w:rsidRDefault="00666427" w:rsidP="00666427">
      <w:pPr>
        <w:pStyle w:val="1f3"/>
        <w:suppressAutoHyphens w:val="0"/>
        <w:jc w:val="center"/>
        <w:outlineLvl w:val="0"/>
        <w:rPr>
          <w:rFonts w:ascii="Times New Roman" w:eastAsia="Times New Roman" w:hAnsi="Times New Roman" w:cs="Times New Roman"/>
          <w:b/>
          <w:sz w:val="16"/>
          <w:szCs w:val="16"/>
        </w:rPr>
      </w:pPr>
      <w:r w:rsidRPr="00BF7ABE">
        <w:rPr>
          <w:rFonts w:ascii="Times New Roman" w:eastAsia="Times New Roman" w:hAnsi="Times New Roman" w:cs="Times New Roman"/>
          <w:b/>
          <w:sz w:val="16"/>
          <w:szCs w:val="16"/>
        </w:rPr>
        <w:t>Строительные нормы и правила</w:t>
      </w:r>
    </w:p>
    <w:p w:rsidR="00666427" w:rsidRPr="00BF7ABE" w:rsidRDefault="00666427" w:rsidP="008D459A">
      <w:pPr>
        <w:widowControl w:val="0"/>
        <w:numPr>
          <w:ilvl w:val="0"/>
          <w:numId w:val="60"/>
        </w:numPr>
        <w:ind w:left="0" w:firstLine="0"/>
        <w:jc w:val="both"/>
        <w:rPr>
          <w:sz w:val="16"/>
          <w:szCs w:val="16"/>
        </w:rPr>
      </w:pPr>
      <w:r w:rsidRPr="00BF7ABE">
        <w:rPr>
          <w:sz w:val="16"/>
          <w:szCs w:val="16"/>
        </w:rPr>
        <w:t>СП 42.13330.2016 «Градостроительство. Планировка и застройка городских и сельских поселений»; </w:t>
      </w:r>
    </w:p>
    <w:p w:rsidR="00666427" w:rsidRPr="00BF7ABE" w:rsidRDefault="00666427" w:rsidP="008D459A">
      <w:pPr>
        <w:widowControl w:val="0"/>
        <w:numPr>
          <w:ilvl w:val="0"/>
          <w:numId w:val="60"/>
        </w:numPr>
        <w:ind w:left="0" w:firstLine="0"/>
        <w:jc w:val="both"/>
        <w:rPr>
          <w:sz w:val="16"/>
          <w:szCs w:val="16"/>
        </w:rPr>
      </w:pPr>
      <w:r w:rsidRPr="00BF7ABE">
        <w:rPr>
          <w:sz w:val="16"/>
          <w:szCs w:val="16"/>
        </w:rPr>
        <w:t>СП 32.13330.2012 «Канализация. Наружные сети и сооружения»;</w:t>
      </w:r>
    </w:p>
    <w:p w:rsidR="00666427" w:rsidRPr="00BF7ABE" w:rsidRDefault="00666427" w:rsidP="008D459A">
      <w:pPr>
        <w:widowControl w:val="0"/>
        <w:numPr>
          <w:ilvl w:val="0"/>
          <w:numId w:val="60"/>
        </w:numPr>
        <w:ind w:left="0" w:firstLine="0"/>
        <w:jc w:val="both"/>
        <w:rPr>
          <w:sz w:val="16"/>
          <w:szCs w:val="16"/>
        </w:rPr>
      </w:pPr>
      <w:r w:rsidRPr="00BF7ABE">
        <w:rPr>
          <w:sz w:val="16"/>
          <w:szCs w:val="16"/>
        </w:rPr>
        <w:t>СП 31.13330.2012 «Водоснабжение. Наружные сети и сооружения»</w:t>
      </w:r>
      <w:r w:rsidRPr="00BF7ABE">
        <w:rPr>
          <w:color w:val="000000"/>
          <w:sz w:val="16"/>
          <w:szCs w:val="16"/>
        </w:rPr>
        <w:t>;</w:t>
      </w:r>
    </w:p>
    <w:p w:rsidR="00666427" w:rsidRPr="00BF7ABE" w:rsidRDefault="00666427" w:rsidP="008D459A">
      <w:pPr>
        <w:widowControl w:val="0"/>
        <w:numPr>
          <w:ilvl w:val="0"/>
          <w:numId w:val="60"/>
        </w:numPr>
        <w:ind w:left="0" w:firstLine="0"/>
        <w:jc w:val="both"/>
        <w:rPr>
          <w:sz w:val="16"/>
          <w:szCs w:val="16"/>
        </w:rPr>
      </w:pPr>
      <w:r w:rsidRPr="00BF7ABE">
        <w:rPr>
          <w:sz w:val="16"/>
          <w:szCs w:val="16"/>
        </w:rPr>
        <w:t>СП 36.13330.2012. «Свод правил. Магистральные трубопроводы»;</w:t>
      </w:r>
    </w:p>
    <w:p w:rsidR="00666427" w:rsidRPr="00BF7ABE" w:rsidRDefault="00666427" w:rsidP="008D459A">
      <w:pPr>
        <w:widowControl w:val="0"/>
        <w:numPr>
          <w:ilvl w:val="0"/>
          <w:numId w:val="60"/>
        </w:numPr>
        <w:ind w:left="0" w:firstLine="0"/>
        <w:jc w:val="both"/>
        <w:rPr>
          <w:sz w:val="16"/>
          <w:szCs w:val="16"/>
        </w:rPr>
      </w:pPr>
      <w:r w:rsidRPr="00BF7ABE">
        <w:rPr>
          <w:sz w:val="16"/>
          <w:szCs w:val="16"/>
        </w:rPr>
        <w:t xml:space="preserve">СНиП 2.06.15-85 «Инженерная защита территорий от затопления и подтопления»; </w:t>
      </w:r>
    </w:p>
    <w:p w:rsidR="00666427" w:rsidRPr="00BF7ABE" w:rsidRDefault="005A4889" w:rsidP="008D459A">
      <w:pPr>
        <w:widowControl w:val="0"/>
        <w:numPr>
          <w:ilvl w:val="0"/>
          <w:numId w:val="60"/>
        </w:numPr>
        <w:ind w:left="0" w:firstLine="0"/>
        <w:jc w:val="both"/>
        <w:rPr>
          <w:sz w:val="16"/>
          <w:szCs w:val="16"/>
        </w:rPr>
      </w:pPr>
      <w:hyperlink r:id="rId32" w:tgtFrame="_blank" w:history="1">
        <w:r w:rsidR="00666427" w:rsidRPr="00BF7ABE">
          <w:rPr>
            <w:rStyle w:val="ad"/>
            <w:sz w:val="16"/>
            <w:szCs w:val="16"/>
          </w:rPr>
          <w:t>СП 119.13330.2012 «Железные дороги и колеи 1520 мм</w:t>
        </w:r>
      </w:hyperlink>
      <w:r w:rsidR="00666427" w:rsidRPr="00BF7ABE">
        <w:rPr>
          <w:rStyle w:val="ad"/>
          <w:sz w:val="16"/>
          <w:szCs w:val="16"/>
        </w:rPr>
        <w:t>»</w:t>
      </w:r>
      <w:r w:rsidR="00666427" w:rsidRPr="00BF7ABE">
        <w:rPr>
          <w:sz w:val="16"/>
          <w:szCs w:val="16"/>
        </w:rPr>
        <w:t>;</w:t>
      </w:r>
    </w:p>
    <w:p w:rsidR="00666427" w:rsidRPr="00BF7ABE" w:rsidRDefault="00666427" w:rsidP="008D459A">
      <w:pPr>
        <w:widowControl w:val="0"/>
        <w:numPr>
          <w:ilvl w:val="0"/>
          <w:numId w:val="60"/>
        </w:numPr>
        <w:ind w:left="0" w:firstLine="0"/>
        <w:jc w:val="both"/>
        <w:rPr>
          <w:sz w:val="16"/>
          <w:szCs w:val="16"/>
        </w:rPr>
      </w:pPr>
      <w:r w:rsidRPr="00BF7ABE">
        <w:rPr>
          <w:sz w:val="16"/>
          <w:szCs w:val="16"/>
        </w:rPr>
        <w:t xml:space="preserve">СП 34.13330.2012 «Автомобильные дороги»; </w:t>
      </w:r>
    </w:p>
    <w:p w:rsidR="00666427" w:rsidRPr="00BF7ABE" w:rsidRDefault="00666427" w:rsidP="008D459A">
      <w:pPr>
        <w:widowControl w:val="0"/>
        <w:numPr>
          <w:ilvl w:val="0"/>
          <w:numId w:val="60"/>
        </w:numPr>
        <w:ind w:left="0" w:firstLine="0"/>
        <w:jc w:val="both"/>
        <w:rPr>
          <w:sz w:val="16"/>
          <w:szCs w:val="16"/>
        </w:rPr>
      </w:pPr>
      <w:r w:rsidRPr="00BF7ABE">
        <w:rPr>
          <w:sz w:val="16"/>
          <w:szCs w:val="16"/>
        </w:rPr>
        <w:t>СП 11-102-97 «Инженерно-экологические изыскания для строительства»;</w:t>
      </w:r>
    </w:p>
    <w:p w:rsidR="00666427" w:rsidRPr="00BF7ABE" w:rsidRDefault="00666427" w:rsidP="008D459A">
      <w:pPr>
        <w:widowControl w:val="0"/>
        <w:numPr>
          <w:ilvl w:val="0"/>
          <w:numId w:val="60"/>
        </w:numPr>
        <w:ind w:left="0" w:firstLine="0"/>
        <w:jc w:val="both"/>
        <w:rPr>
          <w:sz w:val="16"/>
          <w:szCs w:val="16"/>
        </w:rPr>
      </w:pPr>
      <w:r w:rsidRPr="00BF7ABE">
        <w:rPr>
          <w:sz w:val="16"/>
          <w:szCs w:val="16"/>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666427" w:rsidRPr="00BF7ABE" w:rsidRDefault="00666427" w:rsidP="00666427">
      <w:pPr>
        <w:pStyle w:val="1f3"/>
        <w:suppressAutoHyphens w:val="0"/>
        <w:jc w:val="center"/>
        <w:rPr>
          <w:rFonts w:ascii="Times New Roman" w:eastAsia="Times New Roman" w:hAnsi="Times New Roman" w:cs="Times New Roman"/>
          <w:b/>
          <w:sz w:val="16"/>
          <w:szCs w:val="16"/>
        </w:rPr>
      </w:pPr>
    </w:p>
    <w:p w:rsidR="00666427" w:rsidRPr="00BF7ABE" w:rsidRDefault="00666427" w:rsidP="00666427">
      <w:pPr>
        <w:pStyle w:val="1f3"/>
        <w:suppressAutoHyphens w:val="0"/>
        <w:jc w:val="center"/>
        <w:outlineLvl w:val="0"/>
        <w:rPr>
          <w:rFonts w:ascii="Times New Roman" w:eastAsia="Times New Roman" w:hAnsi="Times New Roman" w:cs="Times New Roman"/>
          <w:b/>
          <w:sz w:val="16"/>
          <w:szCs w:val="16"/>
        </w:rPr>
      </w:pPr>
      <w:r w:rsidRPr="00BF7ABE">
        <w:rPr>
          <w:rFonts w:ascii="Times New Roman" w:eastAsia="Times New Roman" w:hAnsi="Times New Roman" w:cs="Times New Roman"/>
          <w:b/>
          <w:sz w:val="16"/>
          <w:szCs w:val="16"/>
        </w:rPr>
        <w:t>Санитарные правила и нормы (СанПиН):</w:t>
      </w:r>
    </w:p>
    <w:p w:rsidR="00666427" w:rsidRPr="00BF7ABE" w:rsidRDefault="00666427" w:rsidP="008D459A">
      <w:pPr>
        <w:widowControl w:val="0"/>
        <w:numPr>
          <w:ilvl w:val="0"/>
          <w:numId w:val="36"/>
        </w:numPr>
        <w:ind w:left="0" w:firstLine="0"/>
        <w:jc w:val="both"/>
        <w:rPr>
          <w:sz w:val="16"/>
          <w:szCs w:val="16"/>
        </w:rPr>
      </w:pPr>
      <w:r w:rsidRPr="00BF7ABE">
        <w:rPr>
          <w:sz w:val="16"/>
          <w:szCs w:val="16"/>
        </w:rPr>
        <w:t>СанПиН 2.2.1/2.1.1.1200-03 «Санитарно-защитные зоны и санитарная классификация предприятий, сооружений и иных объектов»;</w:t>
      </w:r>
    </w:p>
    <w:p w:rsidR="00666427" w:rsidRPr="00BF7ABE" w:rsidRDefault="00666427" w:rsidP="008D459A">
      <w:pPr>
        <w:widowControl w:val="0"/>
        <w:numPr>
          <w:ilvl w:val="0"/>
          <w:numId w:val="36"/>
        </w:numPr>
        <w:ind w:left="0" w:firstLine="0"/>
        <w:jc w:val="both"/>
        <w:rPr>
          <w:sz w:val="16"/>
          <w:szCs w:val="16"/>
        </w:rPr>
      </w:pPr>
      <w:r w:rsidRPr="00BF7ABE">
        <w:rPr>
          <w:sz w:val="16"/>
          <w:szCs w:val="16"/>
        </w:rPr>
        <w:t>СанПиН 2.1.4.1110-02 «Зоны санитарной охраны источников водоснабжения и водопроводов питьевого назначения»;</w:t>
      </w:r>
    </w:p>
    <w:p w:rsidR="00666427" w:rsidRPr="00BF7ABE" w:rsidRDefault="00666427" w:rsidP="008D459A">
      <w:pPr>
        <w:widowControl w:val="0"/>
        <w:numPr>
          <w:ilvl w:val="0"/>
          <w:numId w:val="36"/>
        </w:numPr>
        <w:ind w:left="0" w:firstLine="0"/>
        <w:jc w:val="both"/>
        <w:rPr>
          <w:sz w:val="16"/>
          <w:szCs w:val="16"/>
        </w:rPr>
      </w:pPr>
      <w:r w:rsidRPr="00BF7ABE">
        <w:rPr>
          <w:sz w:val="16"/>
          <w:szCs w:val="16"/>
        </w:rPr>
        <w:t>СанПин 2.1.7.728-99 «Правила сбора, хранения и удаления отходов лечебно-профилактических учреждений»;</w:t>
      </w:r>
    </w:p>
    <w:p w:rsidR="00666427" w:rsidRPr="00BF7ABE" w:rsidRDefault="00666427" w:rsidP="008D459A">
      <w:pPr>
        <w:widowControl w:val="0"/>
        <w:numPr>
          <w:ilvl w:val="0"/>
          <w:numId w:val="36"/>
        </w:numPr>
        <w:ind w:left="0" w:firstLine="0"/>
        <w:jc w:val="both"/>
        <w:rPr>
          <w:sz w:val="16"/>
          <w:szCs w:val="16"/>
        </w:rPr>
      </w:pPr>
      <w:r w:rsidRPr="00BF7ABE">
        <w:rPr>
          <w:sz w:val="16"/>
          <w:szCs w:val="16"/>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666427" w:rsidRPr="00BF7ABE" w:rsidRDefault="00666427" w:rsidP="008D459A">
      <w:pPr>
        <w:widowControl w:val="0"/>
        <w:numPr>
          <w:ilvl w:val="0"/>
          <w:numId w:val="36"/>
        </w:numPr>
        <w:ind w:left="0" w:firstLine="0"/>
        <w:jc w:val="both"/>
        <w:rPr>
          <w:sz w:val="16"/>
          <w:szCs w:val="16"/>
        </w:rPr>
      </w:pPr>
      <w:r w:rsidRPr="00BF7ABE">
        <w:rPr>
          <w:sz w:val="16"/>
          <w:szCs w:val="16"/>
        </w:rPr>
        <w:t>СанПиН 2.4.2.1178-02 «Гигиенические требования  к условиям обучения в общеобразовательных учреждениях».</w:t>
      </w:r>
    </w:p>
    <w:p w:rsidR="00666427" w:rsidRPr="00BF7ABE" w:rsidRDefault="00666427" w:rsidP="00666427">
      <w:pPr>
        <w:widowControl w:val="0"/>
        <w:jc w:val="center"/>
        <w:rPr>
          <w:b/>
          <w:bCs/>
          <w:sz w:val="16"/>
          <w:szCs w:val="16"/>
        </w:rPr>
      </w:pPr>
    </w:p>
    <w:p w:rsidR="00666427" w:rsidRPr="00BF7ABE" w:rsidRDefault="00666427" w:rsidP="00666427">
      <w:pPr>
        <w:widowControl w:val="0"/>
        <w:jc w:val="center"/>
        <w:outlineLvl w:val="0"/>
        <w:rPr>
          <w:b/>
          <w:bCs/>
          <w:sz w:val="16"/>
          <w:szCs w:val="16"/>
        </w:rPr>
      </w:pPr>
      <w:r w:rsidRPr="00BF7ABE">
        <w:rPr>
          <w:b/>
          <w:bCs/>
          <w:sz w:val="16"/>
          <w:szCs w:val="16"/>
        </w:rPr>
        <w:t>Прочие документы:</w:t>
      </w:r>
      <w:r w:rsidRPr="00BF7ABE">
        <w:rPr>
          <w:b/>
          <w:bCs/>
          <w:sz w:val="16"/>
          <w:szCs w:val="16"/>
        </w:rPr>
        <w:tab/>
      </w:r>
    </w:p>
    <w:p w:rsidR="00666427" w:rsidRPr="00BF7ABE" w:rsidRDefault="00666427" w:rsidP="008D459A">
      <w:pPr>
        <w:widowControl w:val="0"/>
        <w:numPr>
          <w:ilvl w:val="0"/>
          <w:numId w:val="59"/>
        </w:numPr>
        <w:ind w:left="0" w:firstLine="0"/>
        <w:jc w:val="both"/>
        <w:rPr>
          <w:sz w:val="16"/>
          <w:szCs w:val="16"/>
        </w:rPr>
      </w:pPr>
      <w:r w:rsidRPr="00BF7ABE">
        <w:rPr>
          <w:sz w:val="16"/>
          <w:szCs w:val="16"/>
        </w:rPr>
        <w:t>РД 34.20.185-94 «Инструкция по проектированию городских электрических сетей»;</w:t>
      </w:r>
    </w:p>
    <w:p w:rsidR="00666427" w:rsidRPr="00BF7ABE" w:rsidRDefault="00666427" w:rsidP="008D459A">
      <w:pPr>
        <w:widowControl w:val="0"/>
        <w:numPr>
          <w:ilvl w:val="0"/>
          <w:numId w:val="59"/>
        </w:numPr>
        <w:ind w:left="0" w:firstLine="0"/>
        <w:jc w:val="both"/>
        <w:rPr>
          <w:sz w:val="16"/>
          <w:szCs w:val="16"/>
        </w:rPr>
      </w:pPr>
      <w:r w:rsidRPr="00BF7ABE">
        <w:rPr>
          <w:sz w:val="16"/>
          <w:szCs w:val="16"/>
        </w:rPr>
        <w:t>СП 31-110-2003 «Проектирование и монтаж электроустановок жилых и общественных зданий»;</w:t>
      </w:r>
    </w:p>
    <w:p w:rsidR="00666427" w:rsidRPr="00BF7ABE" w:rsidRDefault="00666427" w:rsidP="008D459A">
      <w:pPr>
        <w:widowControl w:val="0"/>
        <w:numPr>
          <w:ilvl w:val="0"/>
          <w:numId w:val="59"/>
        </w:numPr>
        <w:ind w:left="0" w:firstLine="0"/>
        <w:jc w:val="both"/>
        <w:rPr>
          <w:sz w:val="16"/>
          <w:szCs w:val="16"/>
        </w:rPr>
      </w:pPr>
      <w:r w:rsidRPr="00BF7ABE">
        <w:rPr>
          <w:sz w:val="16"/>
          <w:szCs w:val="16"/>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666427" w:rsidRPr="00BF7ABE" w:rsidRDefault="00666427" w:rsidP="008D459A">
      <w:pPr>
        <w:widowControl w:val="0"/>
        <w:numPr>
          <w:ilvl w:val="0"/>
          <w:numId w:val="59"/>
        </w:numPr>
        <w:ind w:left="0" w:firstLine="0"/>
        <w:jc w:val="both"/>
        <w:rPr>
          <w:sz w:val="16"/>
          <w:szCs w:val="16"/>
        </w:rPr>
      </w:pPr>
      <w:r w:rsidRPr="00BF7ABE">
        <w:rPr>
          <w:sz w:val="16"/>
          <w:szCs w:val="16"/>
        </w:rPr>
        <w:t>СП 42-101-2003 «Общие положения по проектированию и строительству газораспределительных систем из металлических и полиэтиленовых труб»;</w:t>
      </w:r>
    </w:p>
    <w:p w:rsidR="00666427" w:rsidRPr="00BF7ABE" w:rsidRDefault="00666427" w:rsidP="008D459A">
      <w:pPr>
        <w:widowControl w:val="0"/>
        <w:numPr>
          <w:ilvl w:val="0"/>
          <w:numId w:val="59"/>
        </w:numPr>
        <w:ind w:left="0" w:firstLine="0"/>
        <w:jc w:val="both"/>
        <w:rPr>
          <w:sz w:val="16"/>
          <w:szCs w:val="16"/>
        </w:rPr>
      </w:pPr>
      <w:r w:rsidRPr="00BF7ABE">
        <w:rPr>
          <w:sz w:val="16"/>
          <w:szCs w:val="16"/>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666427" w:rsidRPr="00BF7ABE" w:rsidRDefault="00666427" w:rsidP="008D459A">
      <w:pPr>
        <w:widowControl w:val="0"/>
        <w:numPr>
          <w:ilvl w:val="0"/>
          <w:numId w:val="59"/>
        </w:numPr>
        <w:ind w:left="0" w:firstLine="0"/>
        <w:jc w:val="both"/>
        <w:rPr>
          <w:sz w:val="16"/>
          <w:szCs w:val="16"/>
        </w:rPr>
      </w:pPr>
      <w:r w:rsidRPr="00BF7ABE">
        <w:rPr>
          <w:sz w:val="16"/>
          <w:szCs w:val="16"/>
        </w:rPr>
        <w:t xml:space="preserve">«Правила охраны электрических сетей напряжением </w:t>
      </w:r>
      <w:r w:rsidRPr="00BF7ABE">
        <w:rPr>
          <w:sz w:val="16"/>
          <w:szCs w:val="16"/>
        </w:rPr>
        <w:lastRenderedPageBreak/>
        <w:t>свыше 1000 вольт», утвержденные Постановлением Совета Министров СССР №255 от 26. 03. 1984г.;</w:t>
      </w:r>
    </w:p>
    <w:p w:rsidR="00666427" w:rsidRPr="00BF7ABE" w:rsidRDefault="00666427" w:rsidP="008D459A">
      <w:pPr>
        <w:widowControl w:val="0"/>
        <w:numPr>
          <w:ilvl w:val="0"/>
          <w:numId w:val="59"/>
        </w:numPr>
        <w:ind w:left="0" w:firstLine="0"/>
        <w:jc w:val="both"/>
        <w:rPr>
          <w:sz w:val="16"/>
          <w:szCs w:val="16"/>
        </w:rPr>
      </w:pPr>
      <w:r w:rsidRPr="00BF7ABE">
        <w:rPr>
          <w:sz w:val="16"/>
          <w:szCs w:val="16"/>
        </w:rPr>
        <w:t>«Правила охраны газораспределительных сетей», утвержденные Постановлением Правительства РФ № 878 от 20.11.2000;</w:t>
      </w:r>
    </w:p>
    <w:p w:rsidR="00666427" w:rsidRPr="00BF7ABE" w:rsidRDefault="00666427" w:rsidP="008D459A">
      <w:pPr>
        <w:widowControl w:val="0"/>
        <w:numPr>
          <w:ilvl w:val="0"/>
          <w:numId w:val="59"/>
        </w:numPr>
        <w:ind w:left="0" w:firstLine="0"/>
        <w:jc w:val="both"/>
        <w:rPr>
          <w:sz w:val="16"/>
          <w:szCs w:val="16"/>
        </w:rPr>
      </w:pPr>
      <w:r w:rsidRPr="00BF7ABE">
        <w:rPr>
          <w:sz w:val="16"/>
          <w:szCs w:val="16"/>
        </w:rPr>
        <w:t>«Правила охраны магистральных трубопроводов», утвержденные постановлением Гостехнадзора России №9 от 22.04.1992;</w:t>
      </w:r>
    </w:p>
    <w:p w:rsidR="00666427" w:rsidRPr="00BF7ABE" w:rsidRDefault="00666427" w:rsidP="008D459A">
      <w:pPr>
        <w:widowControl w:val="0"/>
        <w:numPr>
          <w:ilvl w:val="0"/>
          <w:numId w:val="59"/>
        </w:numPr>
        <w:ind w:left="0" w:firstLine="0"/>
        <w:jc w:val="both"/>
        <w:rPr>
          <w:sz w:val="16"/>
          <w:szCs w:val="16"/>
        </w:rPr>
      </w:pPr>
      <w:r w:rsidRPr="00BF7ABE">
        <w:rPr>
          <w:sz w:val="16"/>
          <w:szCs w:val="16"/>
        </w:rPr>
        <w:t xml:space="preserve">«Рекомендации  по проектированию улиц и дорог городов и сельских поселений», Москва 1994, Центральный научно-исследовательский </w:t>
      </w:r>
      <w:r w:rsidRPr="00BF7ABE">
        <w:rPr>
          <w:sz w:val="16"/>
          <w:szCs w:val="16"/>
        </w:rPr>
        <w:br/>
        <w:t>и проектный институт по градостроительству Минстроя России;</w:t>
      </w:r>
    </w:p>
    <w:p w:rsidR="00666427" w:rsidRPr="00BF7ABE" w:rsidRDefault="00666427" w:rsidP="008D459A">
      <w:pPr>
        <w:widowControl w:val="0"/>
        <w:numPr>
          <w:ilvl w:val="0"/>
          <w:numId w:val="59"/>
        </w:numPr>
        <w:ind w:left="0" w:firstLine="0"/>
        <w:jc w:val="both"/>
        <w:rPr>
          <w:sz w:val="16"/>
          <w:szCs w:val="16"/>
        </w:rPr>
      </w:pPr>
      <w:r w:rsidRPr="00BF7ABE">
        <w:rPr>
          <w:sz w:val="16"/>
          <w:szCs w:val="16"/>
        </w:rPr>
        <w:t>Региональная программа «Демографическое развитие Воронежской области на 2008 - 2010 годы и на период до 2016 года», утвержденная Указом губернатора Воронежской области от 7 августа 2008 г. № 102-у,</w:t>
      </w:r>
    </w:p>
    <w:p w:rsidR="00666427" w:rsidRPr="00BF7ABE" w:rsidRDefault="00666427" w:rsidP="008D459A">
      <w:pPr>
        <w:widowControl w:val="0"/>
        <w:numPr>
          <w:ilvl w:val="0"/>
          <w:numId w:val="59"/>
        </w:numPr>
        <w:ind w:left="0" w:firstLine="0"/>
        <w:jc w:val="both"/>
        <w:rPr>
          <w:sz w:val="16"/>
          <w:szCs w:val="16"/>
        </w:rPr>
      </w:pPr>
      <w:r w:rsidRPr="00BF7ABE">
        <w:rPr>
          <w:sz w:val="16"/>
          <w:szCs w:val="16"/>
        </w:rPr>
        <w:t>Концепция демографической политики Российской Федерации до 2025 года, утвержденная Указом Президента Российской Федерации от 09.10.2007 № 135;</w:t>
      </w:r>
    </w:p>
    <w:p w:rsidR="00666427" w:rsidRPr="00BF7ABE" w:rsidRDefault="00666427" w:rsidP="008D459A">
      <w:pPr>
        <w:widowControl w:val="0"/>
        <w:numPr>
          <w:ilvl w:val="0"/>
          <w:numId w:val="59"/>
        </w:numPr>
        <w:ind w:left="0" w:firstLine="0"/>
        <w:jc w:val="both"/>
        <w:rPr>
          <w:sz w:val="16"/>
          <w:szCs w:val="16"/>
        </w:rPr>
      </w:pPr>
      <w:r w:rsidRPr="00BF7ABE">
        <w:rPr>
          <w:sz w:val="16"/>
          <w:szCs w:val="16"/>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666427" w:rsidRPr="00BF7ABE" w:rsidRDefault="00666427" w:rsidP="008D459A">
      <w:pPr>
        <w:widowControl w:val="0"/>
        <w:numPr>
          <w:ilvl w:val="0"/>
          <w:numId w:val="59"/>
        </w:numPr>
        <w:ind w:left="0" w:firstLine="0"/>
        <w:jc w:val="both"/>
        <w:rPr>
          <w:sz w:val="16"/>
          <w:szCs w:val="16"/>
        </w:rPr>
      </w:pPr>
      <w:r w:rsidRPr="00BF7ABE">
        <w:rPr>
          <w:sz w:val="16"/>
          <w:szCs w:val="16"/>
        </w:rPr>
        <w:t>Постановление Администрации Воронежской обл.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666427" w:rsidRPr="00BF7ABE" w:rsidRDefault="00666427" w:rsidP="008D459A">
      <w:pPr>
        <w:widowControl w:val="0"/>
        <w:numPr>
          <w:ilvl w:val="0"/>
          <w:numId w:val="59"/>
        </w:numPr>
        <w:ind w:left="0" w:firstLine="0"/>
        <w:jc w:val="both"/>
        <w:rPr>
          <w:sz w:val="16"/>
          <w:szCs w:val="16"/>
        </w:rPr>
      </w:pPr>
      <w:r w:rsidRPr="00BF7ABE">
        <w:rPr>
          <w:sz w:val="16"/>
          <w:szCs w:val="16"/>
        </w:rPr>
        <w:t>Приказ Управления АиГ Воронежской обл. от 09.10.2017 № 45-01-04/115 (ред. от 20.07.2018) «Об утверждении региональных нормативов градостроительного проектирования Воронежской области».</w:t>
      </w:r>
    </w:p>
    <w:p w:rsidR="00666427" w:rsidRPr="00BF7ABE" w:rsidRDefault="00666427" w:rsidP="00666427">
      <w:pPr>
        <w:widowControl w:val="0"/>
        <w:shd w:val="clear" w:color="auto" w:fill="FFFFFF"/>
        <w:tabs>
          <w:tab w:val="left" w:pos="700"/>
        </w:tabs>
        <w:autoSpaceDE w:val="0"/>
        <w:snapToGrid w:val="0"/>
        <w:jc w:val="both"/>
        <w:rPr>
          <w:rFonts w:eastAsia="Arial"/>
          <w:color w:val="000000"/>
          <w:spacing w:val="-3"/>
          <w:sz w:val="16"/>
          <w:szCs w:val="16"/>
        </w:rPr>
      </w:pPr>
    </w:p>
    <w:p w:rsidR="00666427" w:rsidRPr="00BF7ABE" w:rsidRDefault="00666427" w:rsidP="00666427">
      <w:pPr>
        <w:pStyle w:val="afff3"/>
        <w:jc w:val="center"/>
        <w:outlineLvl w:val="0"/>
        <w:rPr>
          <w:sz w:val="16"/>
          <w:szCs w:val="16"/>
        </w:rPr>
      </w:pPr>
      <w:bookmarkStart w:id="32" w:name="_Toc135835462"/>
      <w:r w:rsidRPr="00BF7ABE">
        <w:rPr>
          <w:b/>
          <w:bCs/>
          <w:sz w:val="16"/>
          <w:szCs w:val="16"/>
        </w:rPr>
        <w:t>1. ОБЩИЕ СВЕДЕНИЯ О СЕЛЬСКОМ ПОСЕЛЕНИИ</w:t>
      </w:r>
      <w:bookmarkEnd w:id="32"/>
    </w:p>
    <w:p w:rsidR="00666427" w:rsidRPr="00BF7ABE" w:rsidRDefault="00666427" w:rsidP="00666427">
      <w:pPr>
        <w:pStyle w:val="afff3"/>
        <w:jc w:val="center"/>
        <w:rPr>
          <w:sz w:val="16"/>
          <w:szCs w:val="16"/>
        </w:rPr>
      </w:pPr>
    </w:p>
    <w:p w:rsidR="00666427" w:rsidRPr="00BF7ABE" w:rsidRDefault="00666427" w:rsidP="00666427">
      <w:pPr>
        <w:pStyle w:val="afff3"/>
        <w:jc w:val="center"/>
        <w:outlineLvl w:val="1"/>
        <w:rPr>
          <w:sz w:val="16"/>
          <w:szCs w:val="16"/>
        </w:rPr>
      </w:pPr>
      <w:bookmarkStart w:id="33" w:name="_Toc135835463"/>
      <w:r w:rsidRPr="00BF7ABE">
        <w:rPr>
          <w:b/>
          <w:bCs/>
          <w:sz w:val="16"/>
          <w:szCs w:val="16"/>
        </w:rPr>
        <w:t>1.1. Особенности экономико-географического положения и факторы развития Гаврильского сельского поселения</w:t>
      </w:r>
      <w:bookmarkEnd w:id="33"/>
    </w:p>
    <w:p w:rsidR="00666427" w:rsidRPr="00BF7ABE" w:rsidRDefault="00666427" w:rsidP="00666427">
      <w:pPr>
        <w:pStyle w:val="afff3"/>
        <w:rPr>
          <w:sz w:val="16"/>
          <w:szCs w:val="16"/>
        </w:rPr>
      </w:pPr>
    </w:p>
    <w:p w:rsidR="00666427" w:rsidRPr="00BF7ABE" w:rsidRDefault="00666427" w:rsidP="00666427">
      <w:pPr>
        <w:pStyle w:val="afff3"/>
        <w:jc w:val="both"/>
        <w:rPr>
          <w:sz w:val="16"/>
          <w:szCs w:val="16"/>
        </w:rPr>
      </w:pPr>
      <w:r w:rsidRPr="00BF7ABE">
        <w:rPr>
          <w:sz w:val="16"/>
          <w:szCs w:val="16"/>
        </w:rPr>
        <w:t>Гаврильское</w:t>
      </w:r>
      <w:r w:rsidRPr="00BF7ABE">
        <w:rPr>
          <w:sz w:val="16"/>
          <w:szCs w:val="16"/>
          <w:shd w:val="clear" w:color="auto" w:fill="FFFFFF"/>
        </w:rPr>
        <w:t xml:space="preserve"> сельское поселение расположено в юго-восточной части Павловского муниципального района. Административный центр поселения – село Гаврильск. Населенные пункты, входящие в состав поселения: село Гаврильск и село Царевка, которые расположены в центральной части поселения; село Малая Казинка, которое расположено в юго-западной части поселения; поселок Каменск, расположенный в северо-восточной части поселения. Планировка населенных пунктов, обусловленная рельефом, тяготеет к линейному типу. </w:t>
      </w:r>
    </w:p>
    <w:p w:rsidR="00666427" w:rsidRPr="00BF7ABE" w:rsidRDefault="00666427" w:rsidP="00666427">
      <w:pPr>
        <w:pStyle w:val="afff3"/>
        <w:jc w:val="both"/>
        <w:rPr>
          <w:sz w:val="16"/>
          <w:szCs w:val="16"/>
        </w:rPr>
      </w:pPr>
      <w:r w:rsidRPr="00BF7ABE">
        <w:rPr>
          <w:sz w:val="16"/>
          <w:szCs w:val="16"/>
        </w:rPr>
        <w:t>С северо-востока на юго-восток территорию поселения пересекает водоток – река Гаврило, который является планировочной осью села Гаврильск.</w:t>
      </w:r>
    </w:p>
    <w:p w:rsidR="00666427" w:rsidRPr="00BF7ABE" w:rsidRDefault="00666427" w:rsidP="00666427">
      <w:pPr>
        <w:pStyle w:val="afff3"/>
        <w:jc w:val="both"/>
        <w:rPr>
          <w:sz w:val="16"/>
          <w:szCs w:val="16"/>
        </w:rPr>
      </w:pPr>
      <w:r w:rsidRPr="00BF7ABE">
        <w:rPr>
          <w:sz w:val="16"/>
          <w:szCs w:val="16"/>
          <w:shd w:val="clear" w:color="auto" w:fill="FFFFFF"/>
        </w:rPr>
        <w:t xml:space="preserve">Территория поселения граничит с Русско-Буйловским, Елизаветовским, Петровским, Александровским и Красным сельскими поселениями Павловского района, а также имеет протяженную границу на юго-востоке с Верхнемамонским муниципальным районом. Расстояние от села  Гаврильск до областного центра - города Воронеж - 182 км. </w:t>
      </w:r>
    </w:p>
    <w:p w:rsidR="00666427" w:rsidRPr="00BF7ABE" w:rsidRDefault="00666427" w:rsidP="00666427">
      <w:pPr>
        <w:pStyle w:val="afff3"/>
        <w:jc w:val="both"/>
        <w:rPr>
          <w:sz w:val="16"/>
          <w:szCs w:val="16"/>
        </w:rPr>
      </w:pPr>
      <w:r w:rsidRPr="00BF7ABE">
        <w:rPr>
          <w:sz w:val="16"/>
          <w:szCs w:val="16"/>
          <w:shd w:val="clear" w:color="auto" w:fill="FFFFFF"/>
        </w:rPr>
        <w:t xml:space="preserve">Территория Гаврильского сельского поселения имеет </w:t>
      </w:r>
      <w:r w:rsidRPr="00BF7ABE">
        <w:rPr>
          <w:sz w:val="16"/>
          <w:szCs w:val="16"/>
          <w:shd w:val="clear" w:color="auto" w:fill="FFFFFF"/>
        </w:rPr>
        <w:lastRenderedPageBreak/>
        <w:t>удобное транспортно-географическое положение. Главный въезд в Гаврильское сельское поселение со стороны Воронежа осуществляется с запада с трассы «Павловск – Калач – Петропавловка», являющейся дорогой общего пользования регионального значения.</w:t>
      </w:r>
    </w:p>
    <w:p w:rsidR="00666427" w:rsidRPr="00BF7ABE" w:rsidRDefault="00666427" w:rsidP="00666427">
      <w:pPr>
        <w:pStyle w:val="afff3"/>
        <w:jc w:val="both"/>
        <w:rPr>
          <w:sz w:val="16"/>
          <w:szCs w:val="16"/>
        </w:rPr>
      </w:pPr>
      <w:r w:rsidRPr="00BF7ABE">
        <w:rPr>
          <w:sz w:val="16"/>
          <w:szCs w:val="16"/>
          <w:shd w:val="clear" w:color="auto" w:fill="FFFFFF"/>
        </w:rPr>
        <w:t xml:space="preserve">В настоящее время общая площадь земель в границах муниципального образования составляет – 13903,5 га, численность населения - 1508 человек. </w:t>
      </w:r>
    </w:p>
    <w:p w:rsidR="00666427" w:rsidRPr="00BF7ABE" w:rsidRDefault="00666427" w:rsidP="00666427">
      <w:pPr>
        <w:pStyle w:val="afff3"/>
        <w:jc w:val="both"/>
        <w:rPr>
          <w:b/>
          <w:bCs/>
          <w:sz w:val="16"/>
          <w:szCs w:val="16"/>
        </w:rPr>
      </w:pPr>
    </w:p>
    <w:p w:rsidR="00666427" w:rsidRPr="00BF7ABE" w:rsidRDefault="00666427" w:rsidP="00666427">
      <w:pPr>
        <w:pStyle w:val="afff3"/>
        <w:jc w:val="both"/>
        <w:rPr>
          <w:sz w:val="16"/>
          <w:szCs w:val="16"/>
        </w:rPr>
      </w:pPr>
      <w:r w:rsidRPr="00BF7ABE">
        <w:rPr>
          <w:b/>
          <w:bCs/>
          <w:sz w:val="16"/>
          <w:szCs w:val="16"/>
        </w:rPr>
        <w:t xml:space="preserve">Село Гаврильск – </w:t>
      </w:r>
      <w:r w:rsidRPr="00BF7ABE">
        <w:rPr>
          <w:bCs/>
          <w:sz w:val="16"/>
          <w:szCs w:val="16"/>
        </w:rPr>
        <w:t>административный центр поселения</w:t>
      </w:r>
      <w:r w:rsidRPr="00BF7ABE">
        <w:rPr>
          <w:b/>
          <w:bCs/>
          <w:sz w:val="16"/>
          <w:szCs w:val="16"/>
        </w:rPr>
        <w:t xml:space="preserve">. </w:t>
      </w:r>
      <w:r w:rsidRPr="00BF7ABE">
        <w:rPr>
          <w:sz w:val="16"/>
          <w:szCs w:val="16"/>
        </w:rPr>
        <w:t>Расположено в центральной части поселения. Заезд в село осуществляется с западной, северной и южной стороны по улицам Советская и Заречная.</w:t>
      </w:r>
    </w:p>
    <w:p w:rsidR="00666427" w:rsidRPr="00BF7ABE" w:rsidRDefault="00666427" w:rsidP="00666427">
      <w:pPr>
        <w:pStyle w:val="afff3"/>
        <w:shd w:val="clear" w:color="auto" w:fill="FFFFFF"/>
        <w:jc w:val="both"/>
        <w:rPr>
          <w:sz w:val="16"/>
          <w:szCs w:val="16"/>
        </w:rPr>
      </w:pPr>
      <w:r w:rsidRPr="00BF7ABE">
        <w:rPr>
          <w:b/>
          <w:bCs/>
          <w:sz w:val="16"/>
          <w:szCs w:val="16"/>
        </w:rPr>
        <w:t>Село Царёвка.</w:t>
      </w:r>
      <w:r w:rsidRPr="00BF7ABE">
        <w:rPr>
          <w:sz w:val="16"/>
          <w:szCs w:val="16"/>
        </w:rPr>
        <w:t xml:space="preserve"> Расположено в центральной части поселения. Сообщение с административным центром поселения осуществляется по дороге регионального значения «</w:t>
      </w:r>
      <w:r w:rsidRPr="00BF7ABE">
        <w:rPr>
          <w:sz w:val="16"/>
          <w:szCs w:val="16"/>
          <w:shd w:val="clear" w:color="auto" w:fill="FFFFFF"/>
        </w:rPr>
        <w:t>Павловск – Калач – Петропавловка</w:t>
      </w:r>
      <w:r w:rsidRPr="00BF7ABE">
        <w:rPr>
          <w:sz w:val="16"/>
          <w:szCs w:val="16"/>
        </w:rPr>
        <w:t>» - пос. Шкурлат Третий с заездом в село по улице Первомайская. Удалено от центра поселения на 4 км.</w:t>
      </w:r>
    </w:p>
    <w:p w:rsidR="00666427" w:rsidRPr="00BF7ABE" w:rsidRDefault="00666427" w:rsidP="00666427">
      <w:pPr>
        <w:pStyle w:val="afff3"/>
        <w:shd w:val="clear" w:color="auto" w:fill="FFFFFF"/>
        <w:jc w:val="both"/>
        <w:rPr>
          <w:sz w:val="16"/>
          <w:szCs w:val="16"/>
        </w:rPr>
      </w:pPr>
      <w:r w:rsidRPr="00BF7ABE">
        <w:rPr>
          <w:b/>
          <w:bCs/>
          <w:sz w:val="16"/>
          <w:szCs w:val="16"/>
        </w:rPr>
        <w:t>Село Малая Казинка</w:t>
      </w:r>
      <w:r w:rsidRPr="00BF7ABE">
        <w:rPr>
          <w:sz w:val="16"/>
          <w:szCs w:val="16"/>
        </w:rPr>
        <w:t>. Расположено в юго-западной части поселения. Сообщение с другими населенными пунктами осуществляется по дороге регионального значения «</w:t>
      </w:r>
      <w:r w:rsidRPr="00BF7ABE">
        <w:rPr>
          <w:sz w:val="16"/>
          <w:szCs w:val="16"/>
          <w:shd w:val="clear" w:color="auto" w:fill="FFFFFF"/>
        </w:rPr>
        <w:t>Павловск – Калач – Петропавловка</w:t>
      </w:r>
      <w:r w:rsidRPr="00BF7ABE">
        <w:rPr>
          <w:sz w:val="16"/>
          <w:szCs w:val="16"/>
        </w:rPr>
        <w:t xml:space="preserve">» - пос. Шкурлат Третий с заездом в село по улице Победы. Удалено от центра поселения на </w:t>
      </w:r>
      <w:smartTag w:uri="urn:schemas-microsoft-com:office:smarttags" w:element="metricconverter">
        <w:smartTagPr>
          <w:attr w:name="ProductID" w:val="7 км"/>
        </w:smartTagPr>
        <w:r w:rsidRPr="00BF7ABE">
          <w:rPr>
            <w:sz w:val="16"/>
            <w:szCs w:val="16"/>
          </w:rPr>
          <w:t>7 км</w:t>
        </w:r>
      </w:smartTag>
      <w:r w:rsidRPr="00BF7ABE">
        <w:rPr>
          <w:sz w:val="16"/>
          <w:szCs w:val="16"/>
        </w:rPr>
        <w:t>.</w:t>
      </w:r>
    </w:p>
    <w:p w:rsidR="00666427" w:rsidRPr="00BF7ABE" w:rsidRDefault="00666427" w:rsidP="00666427">
      <w:pPr>
        <w:pStyle w:val="afff3"/>
        <w:shd w:val="clear" w:color="auto" w:fill="FFFFFF"/>
        <w:jc w:val="both"/>
        <w:rPr>
          <w:sz w:val="16"/>
          <w:szCs w:val="16"/>
        </w:rPr>
      </w:pPr>
      <w:r w:rsidRPr="00BF7ABE">
        <w:rPr>
          <w:b/>
          <w:sz w:val="16"/>
          <w:szCs w:val="16"/>
        </w:rPr>
        <w:t>Поселок Каменск.</w:t>
      </w:r>
      <w:r w:rsidRPr="00BF7ABE">
        <w:rPr>
          <w:sz w:val="16"/>
          <w:szCs w:val="16"/>
        </w:rPr>
        <w:t xml:space="preserve"> Расположен в северо-западной части поселения. Сообщение с административным центром поселения осуществляется по дороге регионального значения «</w:t>
      </w:r>
      <w:r w:rsidRPr="00BF7ABE">
        <w:rPr>
          <w:sz w:val="16"/>
          <w:szCs w:val="16"/>
          <w:shd w:val="clear" w:color="auto" w:fill="FFFFFF"/>
        </w:rPr>
        <w:t>Павловск – Калач – Петропавловка</w:t>
      </w:r>
      <w:r w:rsidRPr="00BF7ABE">
        <w:rPr>
          <w:sz w:val="16"/>
          <w:szCs w:val="16"/>
        </w:rPr>
        <w:t>» - пос. Каменск. Удален от центра поселения на 3 км.</w:t>
      </w:r>
    </w:p>
    <w:p w:rsidR="00666427" w:rsidRPr="00BF7ABE" w:rsidRDefault="00666427" w:rsidP="00666427">
      <w:pPr>
        <w:pStyle w:val="afff3"/>
        <w:shd w:val="clear" w:color="auto" w:fill="FFFFFF"/>
        <w:jc w:val="both"/>
        <w:rPr>
          <w:sz w:val="16"/>
          <w:szCs w:val="16"/>
        </w:rPr>
      </w:pPr>
    </w:p>
    <w:p w:rsidR="00666427" w:rsidRPr="00BF7ABE" w:rsidRDefault="00666427" w:rsidP="00666427">
      <w:pPr>
        <w:widowControl w:val="0"/>
        <w:snapToGrid w:val="0"/>
        <w:jc w:val="both"/>
        <w:rPr>
          <w:bCs/>
          <w:sz w:val="16"/>
          <w:szCs w:val="16"/>
        </w:rPr>
      </w:pPr>
      <w:r w:rsidRPr="00BF7ABE">
        <w:rPr>
          <w:bCs/>
          <w:sz w:val="16"/>
          <w:szCs w:val="16"/>
        </w:rPr>
        <w:t xml:space="preserve">По территории </w:t>
      </w:r>
      <w:r w:rsidRPr="00BF7ABE">
        <w:rPr>
          <w:sz w:val="16"/>
          <w:szCs w:val="16"/>
        </w:rPr>
        <w:t xml:space="preserve">Гаврильского </w:t>
      </w:r>
      <w:r w:rsidRPr="00BF7ABE">
        <w:rPr>
          <w:bCs/>
          <w:sz w:val="16"/>
          <w:szCs w:val="16"/>
        </w:rPr>
        <w:t xml:space="preserve">сельского поселения с запада на восток через село Гаврильск проходит автомобильная дорога общего пользования регионального значения </w:t>
      </w:r>
      <w:r w:rsidRPr="00BF7ABE">
        <w:rPr>
          <w:sz w:val="16"/>
          <w:szCs w:val="16"/>
          <w:shd w:val="clear" w:color="auto" w:fill="FFFFFF"/>
        </w:rPr>
        <w:t xml:space="preserve">«Павловск – Калач – Петропавловка», </w:t>
      </w:r>
      <w:r w:rsidRPr="00BF7ABE">
        <w:rPr>
          <w:bCs/>
          <w:sz w:val="16"/>
          <w:szCs w:val="16"/>
        </w:rPr>
        <w:t xml:space="preserve">(В 24-0). От нее идет ответвление на север на поселок Каменск дороги общего пользования регионального значения </w:t>
      </w:r>
      <w:r w:rsidRPr="00BF7ABE">
        <w:rPr>
          <w:sz w:val="16"/>
          <w:szCs w:val="16"/>
        </w:rPr>
        <w:t>«</w:t>
      </w:r>
      <w:r w:rsidRPr="00BF7ABE">
        <w:rPr>
          <w:sz w:val="16"/>
          <w:szCs w:val="16"/>
          <w:shd w:val="clear" w:color="auto" w:fill="FFFFFF"/>
        </w:rPr>
        <w:t>Павловск – Калач – Петропавловка</w:t>
      </w:r>
      <w:r w:rsidRPr="00BF7ABE">
        <w:rPr>
          <w:sz w:val="16"/>
          <w:szCs w:val="16"/>
        </w:rPr>
        <w:t>» - пос. Каменск</w:t>
      </w:r>
      <w:r w:rsidRPr="00BF7ABE">
        <w:rPr>
          <w:bCs/>
          <w:sz w:val="16"/>
          <w:szCs w:val="16"/>
        </w:rPr>
        <w:t xml:space="preserve"> (20-20). На юг через село Царёвка в село Малая Казинка идет ответвление - автомобильная дорога общего пользования регионального значения </w:t>
      </w:r>
      <w:r w:rsidRPr="00BF7ABE">
        <w:rPr>
          <w:sz w:val="16"/>
          <w:szCs w:val="16"/>
        </w:rPr>
        <w:t>«</w:t>
      </w:r>
      <w:r w:rsidRPr="00BF7ABE">
        <w:rPr>
          <w:sz w:val="16"/>
          <w:szCs w:val="16"/>
          <w:shd w:val="clear" w:color="auto" w:fill="FFFFFF"/>
        </w:rPr>
        <w:t>Павловск – Калач – Петропавловка</w:t>
      </w:r>
      <w:r w:rsidRPr="00BF7ABE">
        <w:rPr>
          <w:sz w:val="16"/>
          <w:szCs w:val="16"/>
        </w:rPr>
        <w:t>» - пос. Шкурлат Третий</w:t>
      </w:r>
      <w:r w:rsidRPr="00BF7ABE">
        <w:rPr>
          <w:bCs/>
          <w:sz w:val="16"/>
          <w:szCs w:val="16"/>
        </w:rPr>
        <w:t xml:space="preserve"> (19-20),  от которой, в свою очередь через село Царёвка уходит дорога общего пользования регионального значения </w:t>
      </w:r>
      <w:r w:rsidRPr="00BF7ABE">
        <w:rPr>
          <w:sz w:val="16"/>
          <w:szCs w:val="16"/>
        </w:rPr>
        <w:t>«</w:t>
      </w:r>
      <w:r w:rsidRPr="00BF7ABE">
        <w:rPr>
          <w:sz w:val="16"/>
          <w:szCs w:val="16"/>
          <w:shd w:val="clear" w:color="auto" w:fill="FFFFFF"/>
        </w:rPr>
        <w:t>Павловск – Калач – Петропавловка</w:t>
      </w:r>
      <w:r w:rsidRPr="00BF7ABE">
        <w:rPr>
          <w:sz w:val="16"/>
          <w:szCs w:val="16"/>
        </w:rPr>
        <w:t>» - пос. Шкурлат Третий – с. Царёвка</w:t>
      </w:r>
      <w:r w:rsidRPr="00BF7ABE">
        <w:rPr>
          <w:bCs/>
          <w:sz w:val="16"/>
          <w:szCs w:val="16"/>
        </w:rPr>
        <w:t xml:space="preserve"> (25-20).</w:t>
      </w:r>
    </w:p>
    <w:p w:rsidR="00666427" w:rsidRPr="00BF7ABE" w:rsidRDefault="00666427" w:rsidP="00666427">
      <w:pPr>
        <w:pStyle w:val="afff3"/>
        <w:shd w:val="clear" w:color="auto" w:fill="FFFFFF"/>
        <w:jc w:val="both"/>
        <w:rPr>
          <w:sz w:val="16"/>
          <w:szCs w:val="16"/>
        </w:rPr>
      </w:pPr>
      <w:r w:rsidRPr="00BF7ABE">
        <w:rPr>
          <w:sz w:val="16"/>
          <w:szCs w:val="16"/>
        </w:rPr>
        <w:t>Также по территории сельского поселения проходит магистральный газопровод  «Средняя Азия-Центр».</w:t>
      </w:r>
    </w:p>
    <w:p w:rsidR="00666427" w:rsidRPr="00BF7ABE" w:rsidRDefault="00666427" w:rsidP="00666427">
      <w:pPr>
        <w:pStyle w:val="afff3"/>
        <w:shd w:val="clear" w:color="auto" w:fill="FFFFFF"/>
        <w:jc w:val="both"/>
        <w:rPr>
          <w:sz w:val="16"/>
          <w:szCs w:val="16"/>
        </w:rPr>
      </w:pPr>
      <w:r w:rsidRPr="00BF7ABE">
        <w:rPr>
          <w:sz w:val="16"/>
          <w:szCs w:val="16"/>
        </w:rPr>
        <w:t xml:space="preserve">Природно-климатические условия, природные ресурсы ограниченно благоприятны для основных видов хозяйственно-градостроительной и рекреационной деятельности в связи с развитием экзогенных геологических процессов. </w:t>
      </w:r>
    </w:p>
    <w:p w:rsidR="00666427" w:rsidRPr="00BF7ABE" w:rsidRDefault="00666427" w:rsidP="00666427">
      <w:pPr>
        <w:pStyle w:val="afff3"/>
        <w:shd w:val="clear" w:color="auto" w:fill="FFFFFF"/>
        <w:jc w:val="both"/>
        <w:rPr>
          <w:sz w:val="16"/>
          <w:szCs w:val="16"/>
        </w:rPr>
      </w:pPr>
      <w:r w:rsidRPr="00BF7ABE">
        <w:rPr>
          <w:sz w:val="16"/>
          <w:szCs w:val="16"/>
        </w:rPr>
        <w:t xml:space="preserve">Освоение ограниченно благоприятных площадок потребует проведение мероприятий по инженерной подготовке (вертикальная планировка, понижение грунтовых вод, защита от затопления и др.), а также инженерно-геологических изысканий с целью </w:t>
      </w:r>
      <w:r w:rsidRPr="00BF7ABE">
        <w:rPr>
          <w:sz w:val="16"/>
          <w:szCs w:val="16"/>
        </w:rPr>
        <w:lastRenderedPageBreak/>
        <w:t>выявления просадочных грунтов и карста. Территория поселения расположена в зоне умеренно-континентального климата.</w:t>
      </w:r>
    </w:p>
    <w:p w:rsidR="00666427" w:rsidRPr="00BF7ABE" w:rsidRDefault="00666427" w:rsidP="00666427">
      <w:pPr>
        <w:pStyle w:val="afff3"/>
        <w:shd w:val="clear" w:color="auto" w:fill="FFFFFF"/>
        <w:jc w:val="both"/>
        <w:rPr>
          <w:sz w:val="16"/>
          <w:szCs w:val="16"/>
        </w:rPr>
      </w:pPr>
      <w:r w:rsidRPr="00BF7ABE">
        <w:rPr>
          <w:sz w:val="16"/>
          <w:szCs w:val="16"/>
        </w:rPr>
        <w:t xml:space="preserve">По данным «Территориального фонда информации по природным ресурсам и охране окружающей среды МПР России по Центральному федеральному округу» на территории поселения месторождений полезных ископаемых и подземных вод нет. </w:t>
      </w:r>
    </w:p>
    <w:p w:rsidR="00666427" w:rsidRPr="00BF7ABE" w:rsidRDefault="00666427" w:rsidP="00666427">
      <w:pPr>
        <w:pStyle w:val="afff3"/>
        <w:shd w:val="clear" w:color="auto" w:fill="FFFFFF"/>
        <w:jc w:val="both"/>
        <w:rPr>
          <w:sz w:val="16"/>
          <w:szCs w:val="16"/>
        </w:rPr>
      </w:pPr>
      <w:r w:rsidRPr="00BF7ABE">
        <w:rPr>
          <w:sz w:val="16"/>
          <w:szCs w:val="16"/>
        </w:rPr>
        <w:t xml:space="preserve">По территории поселения протекает река Гаврило, имеется водохранилище и несколько прудов, расположено 5 объектов культурного наследия. </w:t>
      </w:r>
    </w:p>
    <w:p w:rsidR="00666427" w:rsidRPr="00BF7ABE" w:rsidRDefault="00666427" w:rsidP="00666427">
      <w:pPr>
        <w:widowControl w:val="0"/>
        <w:rPr>
          <w:sz w:val="16"/>
          <w:szCs w:val="16"/>
        </w:rPr>
      </w:pPr>
    </w:p>
    <w:p w:rsidR="00666427" w:rsidRPr="00BF7ABE" w:rsidRDefault="00666427" w:rsidP="00666427">
      <w:pPr>
        <w:pStyle w:val="2"/>
        <w:keepNext w:val="0"/>
        <w:widowControl w:val="0"/>
        <w:rPr>
          <w:i/>
        </w:rPr>
      </w:pPr>
      <w:bookmarkStart w:id="34" w:name="_Toc135835464"/>
      <w:r w:rsidRPr="00BF7ABE">
        <w:rPr>
          <w:i/>
        </w:rPr>
        <w:t>1.2. Историко-градостроительный анализ территории Гаврильского сельского поселения</w:t>
      </w:r>
      <w:bookmarkEnd w:id="34"/>
    </w:p>
    <w:p w:rsidR="00666427" w:rsidRPr="00BF7ABE" w:rsidRDefault="00666427" w:rsidP="00666427">
      <w:pPr>
        <w:widowControl w:val="0"/>
        <w:jc w:val="both"/>
        <w:rPr>
          <w:sz w:val="16"/>
          <w:szCs w:val="16"/>
        </w:rPr>
      </w:pPr>
    </w:p>
    <w:p w:rsidR="00666427" w:rsidRPr="00BF7ABE" w:rsidRDefault="00666427" w:rsidP="00666427">
      <w:pPr>
        <w:widowControl w:val="0"/>
        <w:jc w:val="both"/>
        <w:rPr>
          <w:sz w:val="16"/>
          <w:szCs w:val="16"/>
        </w:rPr>
      </w:pPr>
      <w:r w:rsidRPr="00BF7ABE">
        <w:rPr>
          <w:sz w:val="16"/>
          <w:szCs w:val="16"/>
        </w:rPr>
        <w:t xml:space="preserve">Поселение расположено в юго-восточной части Павловского района, по сторонам от реки Гаврило. Степной ландшафт обусловил тяготение всех населенных пунктов к небольшой  реке – левому притоку р. Осередь. Река  при селах запруживалась, образовывались пруды, как небольшие, так и довольно значительные (т. н. Малоказинское водохранилище). </w:t>
      </w:r>
    </w:p>
    <w:p w:rsidR="00666427" w:rsidRPr="00BF7ABE" w:rsidRDefault="00666427" w:rsidP="00666427">
      <w:pPr>
        <w:widowControl w:val="0"/>
        <w:jc w:val="both"/>
        <w:rPr>
          <w:sz w:val="16"/>
          <w:szCs w:val="16"/>
        </w:rPr>
      </w:pPr>
    </w:p>
    <w:p w:rsidR="00666427" w:rsidRPr="00BF7ABE" w:rsidRDefault="00666427" w:rsidP="00666427">
      <w:pPr>
        <w:widowControl w:val="0"/>
        <w:jc w:val="center"/>
        <w:rPr>
          <w:i/>
          <w:sz w:val="16"/>
          <w:szCs w:val="16"/>
        </w:rPr>
      </w:pPr>
      <w:r>
        <w:rPr>
          <w:b/>
          <w:noProof/>
          <w:sz w:val="16"/>
          <w:szCs w:val="16"/>
        </w:rPr>
        <w:drawing>
          <wp:inline distT="0" distB="0" distL="0" distR="0">
            <wp:extent cx="2886075" cy="16668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886075" cy="1666875"/>
                    </a:xfrm>
                    <a:prstGeom prst="rect">
                      <a:avLst/>
                    </a:prstGeom>
                    <a:solidFill>
                      <a:srgbClr val="FFFFFF"/>
                    </a:solidFill>
                    <a:ln w="9525">
                      <a:noFill/>
                      <a:miter lim="800000"/>
                      <a:headEnd/>
                      <a:tailEnd/>
                    </a:ln>
                  </pic:spPr>
                </pic:pic>
              </a:graphicData>
            </a:graphic>
          </wp:inline>
        </w:drawing>
      </w:r>
    </w:p>
    <w:p w:rsidR="00666427" w:rsidRPr="00BF7ABE" w:rsidRDefault="00666427" w:rsidP="00666427">
      <w:pPr>
        <w:widowControl w:val="0"/>
        <w:jc w:val="center"/>
        <w:rPr>
          <w:i/>
          <w:sz w:val="16"/>
          <w:szCs w:val="16"/>
        </w:rPr>
      </w:pPr>
    </w:p>
    <w:p w:rsidR="00666427" w:rsidRPr="00BF7ABE" w:rsidRDefault="00666427" w:rsidP="00666427">
      <w:pPr>
        <w:widowControl w:val="0"/>
        <w:jc w:val="center"/>
        <w:outlineLvl w:val="0"/>
        <w:rPr>
          <w:i/>
          <w:sz w:val="16"/>
          <w:szCs w:val="16"/>
        </w:rPr>
      </w:pPr>
      <w:r w:rsidRPr="00BF7ABE">
        <w:rPr>
          <w:i/>
          <w:sz w:val="16"/>
          <w:szCs w:val="16"/>
        </w:rPr>
        <w:t>Выкопировка из плана генерального межевания Павловского уезда 1792 г.</w:t>
      </w:r>
    </w:p>
    <w:p w:rsidR="00666427" w:rsidRPr="00BF7ABE" w:rsidRDefault="00666427" w:rsidP="00666427">
      <w:pPr>
        <w:widowControl w:val="0"/>
        <w:jc w:val="both"/>
        <w:rPr>
          <w:sz w:val="16"/>
          <w:szCs w:val="16"/>
        </w:rPr>
      </w:pPr>
    </w:p>
    <w:p w:rsidR="00666427" w:rsidRPr="00BF7ABE" w:rsidRDefault="00666427" w:rsidP="00666427">
      <w:pPr>
        <w:widowControl w:val="0"/>
        <w:jc w:val="both"/>
        <w:rPr>
          <w:color w:val="000000"/>
          <w:sz w:val="16"/>
          <w:szCs w:val="16"/>
        </w:rPr>
      </w:pPr>
      <w:r w:rsidRPr="00BF7ABE">
        <w:rPr>
          <w:sz w:val="16"/>
          <w:szCs w:val="16"/>
        </w:rPr>
        <w:t xml:space="preserve">Заселение этой территории относится к концу </w:t>
      </w:r>
      <w:r w:rsidRPr="00BF7ABE">
        <w:rPr>
          <w:color w:val="000000"/>
          <w:sz w:val="16"/>
          <w:szCs w:val="16"/>
          <w:lang w:val="en-US"/>
        </w:rPr>
        <w:t>XVIII</w:t>
      </w:r>
      <w:r w:rsidRPr="00BF7ABE">
        <w:rPr>
          <w:color w:val="000000"/>
          <w:sz w:val="16"/>
          <w:szCs w:val="16"/>
        </w:rPr>
        <w:t xml:space="preserve"> - нач. Х</w:t>
      </w:r>
      <w:r w:rsidRPr="00BF7ABE">
        <w:rPr>
          <w:color w:val="000000"/>
          <w:sz w:val="16"/>
          <w:szCs w:val="16"/>
          <w:lang w:val="en-US"/>
        </w:rPr>
        <w:t>I</w:t>
      </w:r>
      <w:r w:rsidRPr="00BF7ABE">
        <w:rPr>
          <w:color w:val="000000"/>
          <w:sz w:val="16"/>
          <w:szCs w:val="16"/>
        </w:rPr>
        <w:t xml:space="preserve">Х вв. Здесь к концу </w:t>
      </w:r>
      <w:r w:rsidRPr="00BF7ABE">
        <w:rPr>
          <w:color w:val="000000"/>
          <w:sz w:val="16"/>
          <w:szCs w:val="16"/>
          <w:lang w:val="en-US"/>
        </w:rPr>
        <w:t>XVIII</w:t>
      </w:r>
      <w:r w:rsidRPr="00BF7ABE">
        <w:rPr>
          <w:color w:val="000000"/>
          <w:sz w:val="16"/>
          <w:szCs w:val="16"/>
        </w:rPr>
        <w:t xml:space="preserve"> века сформировалось три хутора под названием Гавриловский. </w:t>
      </w:r>
    </w:p>
    <w:p w:rsidR="00666427" w:rsidRPr="00BF7ABE" w:rsidRDefault="00666427" w:rsidP="00666427">
      <w:pPr>
        <w:widowControl w:val="0"/>
        <w:jc w:val="both"/>
        <w:rPr>
          <w:color w:val="000000"/>
          <w:sz w:val="16"/>
          <w:szCs w:val="16"/>
        </w:rPr>
      </w:pPr>
      <w:r w:rsidRPr="00BF7ABE">
        <w:rPr>
          <w:color w:val="000000"/>
          <w:sz w:val="16"/>
          <w:szCs w:val="16"/>
        </w:rPr>
        <w:t>Основными землевладельцами на территории поселения в Х</w:t>
      </w:r>
      <w:r w:rsidRPr="00BF7ABE">
        <w:rPr>
          <w:color w:val="000000"/>
          <w:sz w:val="16"/>
          <w:szCs w:val="16"/>
          <w:lang w:val="en-US"/>
        </w:rPr>
        <w:t>I</w:t>
      </w:r>
      <w:r w:rsidRPr="00BF7ABE">
        <w:rPr>
          <w:color w:val="000000"/>
          <w:sz w:val="16"/>
          <w:szCs w:val="16"/>
        </w:rPr>
        <w:t xml:space="preserve">Х – нач. ХХ вв. были Воронцовы (северо-восточная часть), Сухановы-Подколзины (юго-западная часть), а также Боровиковы (наследство Щербатовых), Есманские, Мазурины, Россохины.  </w:t>
      </w:r>
    </w:p>
    <w:p w:rsidR="00666427" w:rsidRPr="00BF7ABE" w:rsidRDefault="00666427" w:rsidP="00666427">
      <w:pPr>
        <w:widowControl w:val="0"/>
        <w:jc w:val="both"/>
        <w:rPr>
          <w:sz w:val="16"/>
          <w:szCs w:val="16"/>
        </w:rPr>
      </w:pPr>
      <w:r w:rsidRPr="00BF7ABE">
        <w:rPr>
          <w:sz w:val="16"/>
          <w:szCs w:val="16"/>
        </w:rPr>
        <w:t xml:space="preserve">В 2007 году площадь поселения  составляла </w:t>
      </w:r>
      <w:r w:rsidRPr="00BF7ABE">
        <w:rPr>
          <w:bCs/>
          <w:sz w:val="16"/>
          <w:szCs w:val="16"/>
        </w:rPr>
        <w:t>13903,5 га. Численность населения – 1504 человека, проживающих в 4-х населенных пунктах поселения.</w:t>
      </w:r>
    </w:p>
    <w:p w:rsidR="00666427" w:rsidRPr="00BF7ABE" w:rsidRDefault="00666427" w:rsidP="00666427">
      <w:pPr>
        <w:widowControl w:val="0"/>
        <w:jc w:val="center"/>
        <w:rPr>
          <w:b/>
          <w:sz w:val="16"/>
          <w:szCs w:val="16"/>
        </w:rPr>
      </w:pPr>
      <w:r>
        <w:rPr>
          <w:noProof/>
          <w:sz w:val="16"/>
          <w:szCs w:val="16"/>
        </w:rPr>
        <w:lastRenderedPageBreak/>
        <w:drawing>
          <wp:anchor distT="0" distB="0" distL="0" distR="0" simplePos="0" relativeHeight="251667968" behindDoc="0" locked="0" layoutInCell="1" allowOverlap="1">
            <wp:simplePos x="0" y="0"/>
            <wp:positionH relativeFrom="column">
              <wp:align>center</wp:align>
            </wp:positionH>
            <wp:positionV relativeFrom="paragraph">
              <wp:posOffset>0</wp:posOffset>
            </wp:positionV>
            <wp:extent cx="2879725" cy="2915285"/>
            <wp:effectExtent l="19050" t="0" r="0" b="0"/>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srcRect/>
                    <a:stretch>
                      <a:fillRect/>
                    </a:stretch>
                  </pic:blipFill>
                  <pic:spPr bwMode="auto">
                    <a:xfrm>
                      <a:off x="0" y="0"/>
                      <a:ext cx="2879725" cy="2915285"/>
                    </a:xfrm>
                    <a:prstGeom prst="rect">
                      <a:avLst/>
                    </a:prstGeom>
                    <a:solidFill>
                      <a:srgbClr val="FFFFFF"/>
                    </a:solidFill>
                    <a:ln w="9525">
                      <a:noFill/>
                      <a:miter lim="800000"/>
                      <a:headEnd/>
                      <a:tailEnd/>
                    </a:ln>
                  </pic:spPr>
                </pic:pic>
              </a:graphicData>
            </a:graphic>
          </wp:anchor>
        </w:drawing>
      </w:r>
    </w:p>
    <w:p w:rsidR="00666427" w:rsidRPr="00BF7ABE" w:rsidRDefault="00666427" w:rsidP="00666427">
      <w:pPr>
        <w:pStyle w:val="affa"/>
        <w:keepNext w:val="0"/>
        <w:suppressAutoHyphens w:val="0"/>
        <w:spacing w:before="0" w:after="0"/>
        <w:jc w:val="center"/>
        <w:outlineLvl w:val="0"/>
        <w:rPr>
          <w:rFonts w:ascii="Times New Roman" w:hAnsi="Times New Roman" w:cs="Times New Roman"/>
          <w:i/>
          <w:sz w:val="16"/>
          <w:szCs w:val="16"/>
        </w:rPr>
      </w:pPr>
      <w:r w:rsidRPr="00BF7ABE">
        <w:rPr>
          <w:rFonts w:ascii="Times New Roman" w:hAnsi="Times New Roman" w:cs="Times New Roman"/>
          <w:i/>
          <w:sz w:val="16"/>
          <w:szCs w:val="16"/>
        </w:rPr>
        <w:t>Карта – схема поселения.</w:t>
      </w:r>
    </w:p>
    <w:p w:rsidR="00666427" w:rsidRPr="00BF7ABE" w:rsidRDefault="00666427" w:rsidP="00666427">
      <w:pPr>
        <w:pStyle w:val="af7"/>
        <w:jc w:val="both"/>
        <w:rPr>
          <w:sz w:val="16"/>
          <w:szCs w:val="16"/>
        </w:rPr>
      </w:pPr>
    </w:p>
    <w:p w:rsidR="00666427" w:rsidRPr="00BF7ABE" w:rsidRDefault="00666427" w:rsidP="00666427">
      <w:pPr>
        <w:pStyle w:val="af7"/>
        <w:outlineLvl w:val="0"/>
        <w:rPr>
          <w:sz w:val="16"/>
          <w:szCs w:val="16"/>
        </w:rPr>
      </w:pPr>
      <w:r w:rsidRPr="00BF7ABE">
        <w:rPr>
          <w:sz w:val="16"/>
          <w:szCs w:val="16"/>
        </w:rPr>
        <w:t>Динамика численности населения представлена в следующей таблице:</w:t>
      </w:r>
    </w:p>
    <w:tbl>
      <w:tblPr>
        <w:tblW w:w="5000" w:type="pct"/>
        <w:jc w:val="center"/>
        <w:tblLayout w:type="fixed"/>
        <w:tblLook w:val="0000"/>
      </w:tblPr>
      <w:tblGrid>
        <w:gridCol w:w="1965"/>
        <w:gridCol w:w="674"/>
        <w:gridCol w:w="745"/>
        <w:gridCol w:w="721"/>
        <w:gridCol w:w="721"/>
      </w:tblGrid>
      <w:tr w:rsidR="00666427" w:rsidRPr="00ED2DA3" w:rsidTr="00E53D9E">
        <w:trPr>
          <w:trHeight w:val="276"/>
          <w:jc w:val="center"/>
        </w:trPr>
        <w:tc>
          <w:tcPr>
            <w:tcW w:w="3234" w:type="dxa"/>
            <w:tcBorders>
              <w:top w:val="single" w:sz="4" w:space="0" w:color="000000"/>
              <w:left w:val="single" w:sz="4" w:space="0" w:color="000000"/>
              <w:bottom w:val="single" w:sz="4" w:space="0" w:color="000000"/>
            </w:tcBorders>
            <w:shd w:val="clear" w:color="auto" w:fill="DAEEF3"/>
          </w:tcPr>
          <w:p w:rsidR="00666427" w:rsidRPr="00ED2DA3" w:rsidRDefault="00666427" w:rsidP="00E53D9E">
            <w:pPr>
              <w:widowControl w:val="0"/>
              <w:snapToGrid w:val="0"/>
              <w:rPr>
                <w:b/>
                <w:bCs/>
                <w:sz w:val="12"/>
                <w:szCs w:val="16"/>
              </w:rPr>
            </w:pPr>
            <w:r w:rsidRPr="00ED2DA3">
              <w:rPr>
                <w:b/>
                <w:bCs/>
                <w:sz w:val="12"/>
                <w:szCs w:val="16"/>
              </w:rPr>
              <w:t>Населенные пункты</w:t>
            </w:r>
          </w:p>
        </w:tc>
        <w:tc>
          <w:tcPr>
            <w:tcW w:w="996" w:type="dxa"/>
            <w:tcBorders>
              <w:top w:val="single" w:sz="4" w:space="0" w:color="000000"/>
              <w:left w:val="single" w:sz="4" w:space="0" w:color="000000"/>
              <w:bottom w:val="single" w:sz="4" w:space="0" w:color="000000"/>
            </w:tcBorders>
            <w:shd w:val="clear" w:color="auto" w:fill="DAEEF3"/>
          </w:tcPr>
          <w:p w:rsidR="00666427" w:rsidRPr="00ED2DA3" w:rsidRDefault="00666427" w:rsidP="00E53D9E">
            <w:pPr>
              <w:widowControl w:val="0"/>
              <w:snapToGrid w:val="0"/>
              <w:jc w:val="center"/>
              <w:rPr>
                <w:b/>
                <w:sz w:val="12"/>
                <w:szCs w:val="16"/>
              </w:rPr>
            </w:pPr>
            <w:r w:rsidRPr="00ED2DA3">
              <w:rPr>
                <w:b/>
                <w:sz w:val="12"/>
                <w:szCs w:val="16"/>
              </w:rPr>
              <w:t>1859 г.</w:t>
            </w:r>
          </w:p>
        </w:tc>
        <w:tc>
          <w:tcPr>
            <w:tcW w:w="1118" w:type="dxa"/>
            <w:tcBorders>
              <w:top w:val="single" w:sz="4" w:space="0" w:color="000000"/>
              <w:left w:val="single" w:sz="4" w:space="0" w:color="000000"/>
              <w:bottom w:val="single" w:sz="4" w:space="0" w:color="000000"/>
            </w:tcBorders>
            <w:shd w:val="clear" w:color="auto" w:fill="DAEEF3"/>
          </w:tcPr>
          <w:p w:rsidR="00666427" w:rsidRPr="00ED2DA3" w:rsidRDefault="00666427" w:rsidP="00E53D9E">
            <w:pPr>
              <w:widowControl w:val="0"/>
              <w:snapToGrid w:val="0"/>
              <w:jc w:val="center"/>
              <w:rPr>
                <w:b/>
                <w:sz w:val="12"/>
                <w:szCs w:val="16"/>
              </w:rPr>
            </w:pPr>
            <w:r w:rsidRPr="00ED2DA3">
              <w:rPr>
                <w:b/>
                <w:sz w:val="12"/>
                <w:szCs w:val="16"/>
              </w:rPr>
              <w:t>1900 г.</w:t>
            </w:r>
          </w:p>
        </w:tc>
        <w:tc>
          <w:tcPr>
            <w:tcW w:w="1077" w:type="dxa"/>
            <w:tcBorders>
              <w:top w:val="single" w:sz="4" w:space="0" w:color="000000"/>
              <w:left w:val="single" w:sz="4" w:space="0" w:color="000000"/>
              <w:bottom w:val="single" w:sz="4" w:space="0" w:color="000000"/>
              <w:right w:val="single" w:sz="4" w:space="0" w:color="000000"/>
            </w:tcBorders>
            <w:shd w:val="clear" w:color="auto" w:fill="DAEEF3"/>
          </w:tcPr>
          <w:p w:rsidR="00666427" w:rsidRPr="00ED2DA3" w:rsidRDefault="00666427" w:rsidP="00E53D9E">
            <w:pPr>
              <w:widowControl w:val="0"/>
              <w:snapToGrid w:val="0"/>
              <w:jc w:val="center"/>
              <w:rPr>
                <w:b/>
                <w:sz w:val="12"/>
                <w:szCs w:val="16"/>
              </w:rPr>
            </w:pPr>
            <w:r w:rsidRPr="00ED2DA3">
              <w:rPr>
                <w:b/>
                <w:sz w:val="12"/>
                <w:szCs w:val="16"/>
              </w:rPr>
              <w:t>2007 г.</w:t>
            </w:r>
          </w:p>
        </w:tc>
        <w:tc>
          <w:tcPr>
            <w:tcW w:w="1077" w:type="dxa"/>
            <w:tcBorders>
              <w:top w:val="single" w:sz="4" w:space="0" w:color="000000"/>
              <w:left w:val="single" w:sz="4" w:space="0" w:color="000000"/>
              <w:bottom w:val="single" w:sz="4" w:space="0" w:color="000000"/>
              <w:right w:val="single" w:sz="4" w:space="0" w:color="000000"/>
            </w:tcBorders>
            <w:shd w:val="clear" w:color="auto" w:fill="DAEEF3"/>
          </w:tcPr>
          <w:p w:rsidR="00666427" w:rsidRPr="00ED2DA3" w:rsidRDefault="00666427" w:rsidP="00E53D9E">
            <w:pPr>
              <w:widowControl w:val="0"/>
              <w:snapToGrid w:val="0"/>
              <w:jc w:val="center"/>
              <w:rPr>
                <w:b/>
                <w:sz w:val="12"/>
                <w:szCs w:val="16"/>
              </w:rPr>
            </w:pPr>
            <w:r w:rsidRPr="00ED2DA3">
              <w:rPr>
                <w:b/>
                <w:sz w:val="12"/>
                <w:szCs w:val="16"/>
              </w:rPr>
              <w:t>2008 г.</w:t>
            </w:r>
          </w:p>
        </w:tc>
      </w:tr>
      <w:tr w:rsidR="00666427" w:rsidRPr="00ED2DA3" w:rsidTr="00E53D9E">
        <w:trPr>
          <w:trHeight w:val="276"/>
          <w:jc w:val="center"/>
        </w:trPr>
        <w:tc>
          <w:tcPr>
            <w:tcW w:w="3234" w:type="dxa"/>
            <w:tcBorders>
              <w:top w:val="single" w:sz="4" w:space="0" w:color="000000"/>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Село Гаврильск</w:t>
            </w:r>
          </w:p>
        </w:tc>
        <w:tc>
          <w:tcPr>
            <w:tcW w:w="996" w:type="dxa"/>
            <w:tcBorders>
              <w:top w:val="single" w:sz="4" w:space="0" w:color="000000"/>
              <w:left w:val="single" w:sz="4" w:space="0" w:color="000000"/>
              <w:bottom w:val="single" w:sz="4" w:space="0" w:color="000000"/>
            </w:tcBorders>
          </w:tcPr>
          <w:p w:rsidR="00666427" w:rsidRPr="00ED2DA3" w:rsidRDefault="00666427" w:rsidP="00E53D9E">
            <w:pPr>
              <w:widowControl w:val="0"/>
              <w:snapToGrid w:val="0"/>
              <w:jc w:val="center"/>
              <w:rPr>
                <w:rFonts w:eastAsia="Arial Unicode MS"/>
                <w:sz w:val="12"/>
                <w:szCs w:val="16"/>
              </w:rPr>
            </w:pPr>
            <w:r w:rsidRPr="00ED2DA3">
              <w:rPr>
                <w:rFonts w:eastAsia="Arial Unicode MS"/>
                <w:sz w:val="12"/>
                <w:szCs w:val="16"/>
              </w:rPr>
              <w:t>1048</w:t>
            </w:r>
          </w:p>
        </w:tc>
        <w:tc>
          <w:tcPr>
            <w:tcW w:w="1118" w:type="dxa"/>
            <w:tcBorders>
              <w:top w:val="single" w:sz="4" w:space="0" w:color="000000"/>
              <w:left w:val="single" w:sz="4" w:space="0" w:color="000000"/>
              <w:bottom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1569</w:t>
            </w:r>
          </w:p>
        </w:tc>
        <w:tc>
          <w:tcPr>
            <w:tcW w:w="1077" w:type="dxa"/>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901</w:t>
            </w:r>
          </w:p>
        </w:tc>
        <w:tc>
          <w:tcPr>
            <w:tcW w:w="1077" w:type="dxa"/>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889</w:t>
            </w:r>
          </w:p>
        </w:tc>
      </w:tr>
      <w:tr w:rsidR="00666427" w:rsidRPr="00ED2DA3" w:rsidTr="00E53D9E">
        <w:trPr>
          <w:trHeight w:val="276"/>
          <w:jc w:val="center"/>
        </w:trPr>
        <w:tc>
          <w:tcPr>
            <w:tcW w:w="3234" w:type="dxa"/>
            <w:tcBorders>
              <w:top w:val="single" w:sz="4" w:space="0" w:color="000000"/>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Поселок Каменск</w:t>
            </w:r>
          </w:p>
        </w:tc>
        <w:tc>
          <w:tcPr>
            <w:tcW w:w="996" w:type="dxa"/>
            <w:tcBorders>
              <w:top w:val="single" w:sz="4" w:space="0" w:color="000000"/>
              <w:left w:val="single" w:sz="4" w:space="0" w:color="000000"/>
              <w:bottom w:val="single" w:sz="4" w:space="0" w:color="000000"/>
            </w:tcBorders>
          </w:tcPr>
          <w:p w:rsidR="00666427" w:rsidRPr="00ED2DA3" w:rsidRDefault="00666427" w:rsidP="00E53D9E">
            <w:pPr>
              <w:widowControl w:val="0"/>
              <w:snapToGrid w:val="0"/>
              <w:jc w:val="center"/>
              <w:rPr>
                <w:rFonts w:eastAsia="Arial Unicode MS"/>
                <w:sz w:val="12"/>
                <w:szCs w:val="16"/>
              </w:rPr>
            </w:pPr>
            <w:r w:rsidRPr="00ED2DA3">
              <w:rPr>
                <w:rFonts w:eastAsia="Arial Unicode MS"/>
                <w:sz w:val="12"/>
                <w:szCs w:val="16"/>
              </w:rPr>
              <w:t>-</w:t>
            </w:r>
          </w:p>
        </w:tc>
        <w:tc>
          <w:tcPr>
            <w:tcW w:w="1118" w:type="dxa"/>
            <w:tcBorders>
              <w:top w:val="single" w:sz="4" w:space="0" w:color="000000"/>
              <w:left w:val="single" w:sz="4" w:space="0" w:color="000000"/>
              <w:bottom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11</w:t>
            </w:r>
          </w:p>
        </w:tc>
        <w:tc>
          <w:tcPr>
            <w:tcW w:w="1077" w:type="dxa"/>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461</w:t>
            </w:r>
          </w:p>
        </w:tc>
        <w:tc>
          <w:tcPr>
            <w:tcW w:w="1077" w:type="dxa"/>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476</w:t>
            </w:r>
          </w:p>
        </w:tc>
      </w:tr>
      <w:tr w:rsidR="00666427" w:rsidRPr="00ED2DA3" w:rsidTr="00E53D9E">
        <w:trPr>
          <w:trHeight w:val="276"/>
          <w:jc w:val="center"/>
        </w:trPr>
        <w:tc>
          <w:tcPr>
            <w:tcW w:w="3234"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Село Малая Казинка</w:t>
            </w:r>
          </w:p>
        </w:tc>
        <w:tc>
          <w:tcPr>
            <w:tcW w:w="996" w:type="dxa"/>
            <w:tcBorders>
              <w:left w:val="single" w:sz="4" w:space="0" w:color="000000"/>
              <w:bottom w:val="single" w:sz="4" w:space="0" w:color="000000"/>
            </w:tcBorders>
          </w:tcPr>
          <w:p w:rsidR="00666427" w:rsidRPr="00ED2DA3" w:rsidRDefault="00666427" w:rsidP="00E53D9E">
            <w:pPr>
              <w:widowControl w:val="0"/>
              <w:snapToGrid w:val="0"/>
              <w:jc w:val="center"/>
              <w:rPr>
                <w:rFonts w:eastAsia="Arial Unicode MS"/>
                <w:sz w:val="12"/>
                <w:szCs w:val="16"/>
              </w:rPr>
            </w:pPr>
            <w:r w:rsidRPr="00ED2DA3">
              <w:rPr>
                <w:rFonts w:eastAsia="Arial Unicode MS"/>
                <w:sz w:val="12"/>
                <w:szCs w:val="16"/>
              </w:rPr>
              <w:t>-</w:t>
            </w:r>
          </w:p>
        </w:tc>
        <w:tc>
          <w:tcPr>
            <w:tcW w:w="1118" w:type="dxa"/>
            <w:tcBorders>
              <w:left w:val="single" w:sz="4" w:space="0" w:color="000000"/>
              <w:bottom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380</w:t>
            </w:r>
          </w:p>
        </w:tc>
        <w:tc>
          <w:tcPr>
            <w:tcW w:w="1077" w:type="dxa"/>
            <w:tcBorders>
              <w:left w:val="single" w:sz="4" w:space="0" w:color="000000"/>
              <w:bottom w:val="single" w:sz="4" w:space="0" w:color="000000"/>
              <w:right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77</w:t>
            </w:r>
          </w:p>
        </w:tc>
        <w:tc>
          <w:tcPr>
            <w:tcW w:w="1077" w:type="dxa"/>
            <w:tcBorders>
              <w:left w:val="single" w:sz="4" w:space="0" w:color="000000"/>
              <w:bottom w:val="single" w:sz="4" w:space="0" w:color="000000"/>
              <w:right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71</w:t>
            </w:r>
          </w:p>
        </w:tc>
      </w:tr>
      <w:tr w:rsidR="00666427" w:rsidRPr="00ED2DA3" w:rsidTr="00E53D9E">
        <w:trPr>
          <w:trHeight w:val="276"/>
          <w:jc w:val="center"/>
        </w:trPr>
        <w:tc>
          <w:tcPr>
            <w:tcW w:w="3234"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Село Царевка</w:t>
            </w:r>
          </w:p>
        </w:tc>
        <w:tc>
          <w:tcPr>
            <w:tcW w:w="996" w:type="dxa"/>
            <w:tcBorders>
              <w:left w:val="single" w:sz="4" w:space="0" w:color="000000"/>
              <w:bottom w:val="single" w:sz="4" w:space="0" w:color="000000"/>
            </w:tcBorders>
          </w:tcPr>
          <w:p w:rsidR="00666427" w:rsidRPr="00ED2DA3" w:rsidRDefault="00666427" w:rsidP="00E53D9E">
            <w:pPr>
              <w:widowControl w:val="0"/>
              <w:snapToGrid w:val="0"/>
              <w:jc w:val="center"/>
              <w:rPr>
                <w:rFonts w:eastAsia="Arial Unicode MS"/>
                <w:sz w:val="12"/>
                <w:szCs w:val="16"/>
              </w:rPr>
            </w:pPr>
            <w:r w:rsidRPr="00ED2DA3">
              <w:rPr>
                <w:rFonts w:eastAsia="Arial Unicode MS"/>
                <w:sz w:val="12"/>
                <w:szCs w:val="16"/>
              </w:rPr>
              <w:t>-</w:t>
            </w:r>
          </w:p>
        </w:tc>
        <w:tc>
          <w:tcPr>
            <w:tcW w:w="1118" w:type="dxa"/>
            <w:tcBorders>
              <w:left w:val="single" w:sz="4" w:space="0" w:color="000000"/>
              <w:bottom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w:t>
            </w:r>
          </w:p>
        </w:tc>
        <w:tc>
          <w:tcPr>
            <w:tcW w:w="1077" w:type="dxa"/>
            <w:tcBorders>
              <w:left w:val="single" w:sz="4" w:space="0" w:color="000000"/>
              <w:bottom w:val="single" w:sz="4" w:space="0" w:color="000000"/>
              <w:right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65</w:t>
            </w:r>
          </w:p>
        </w:tc>
        <w:tc>
          <w:tcPr>
            <w:tcW w:w="1077" w:type="dxa"/>
            <w:tcBorders>
              <w:left w:val="single" w:sz="4" w:space="0" w:color="000000"/>
              <w:bottom w:val="single" w:sz="4" w:space="0" w:color="000000"/>
              <w:right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72</w:t>
            </w:r>
          </w:p>
        </w:tc>
      </w:tr>
    </w:tbl>
    <w:p w:rsidR="00666427" w:rsidRPr="00BF7ABE" w:rsidRDefault="00666427" w:rsidP="00666427">
      <w:pPr>
        <w:widowControl w:val="0"/>
        <w:jc w:val="both"/>
        <w:rPr>
          <w:sz w:val="16"/>
          <w:szCs w:val="16"/>
        </w:rPr>
      </w:pPr>
    </w:p>
    <w:p w:rsidR="00666427" w:rsidRPr="00BF7ABE" w:rsidRDefault="00666427" w:rsidP="00666427">
      <w:pPr>
        <w:widowControl w:val="0"/>
        <w:jc w:val="both"/>
        <w:rPr>
          <w:sz w:val="16"/>
          <w:szCs w:val="16"/>
        </w:rPr>
      </w:pPr>
    </w:p>
    <w:p w:rsidR="00666427" w:rsidRPr="00BF7ABE" w:rsidRDefault="00666427" w:rsidP="00666427">
      <w:pPr>
        <w:widowControl w:val="0"/>
        <w:jc w:val="both"/>
        <w:rPr>
          <w:sz w:val="16"/>
          <w:szCs w:val="16"/>
        </w:rPr>
      </w:pPr>
      <w:r w:rsidRPr="00BF7ABE">
        <w:rPr>
          <w:sz w:val="16"/>
          <w:szCs w:val="16"/>
        </w:rPr>
        <w:t>На территории поселения расположено 5 объектов культурного наследия (памятников археологии), в том числе один выявленный.</w:t>
      </w:r>
    </w:p>
    <w:p w:rsidR="00666427" w:rsidRPr="00BF7ABE" w:rsidRDefault="00666427" w:rsidP="00666427">
      <w:pPr>
        <w:widowControl w:val="0"/>
        <w:jc w:val="both"/>
        <w:rPr>
          <w:sz w:val="16"/>
          <w:szCs w:val="16"/>
        </w:rPr>
      </w:pPr>
    </w:p>
    <w:tbl>
      <w:tblPr>
        <w:tblW w:w="5000" w:type="pct"/>
        <w:tblInd w:w="-214" w:type="dxa"/>
        <w:tblLayout w:type="fixed"/>
        <w:tblCellMar>
          <w:left w:w="70" w:type="dxa"/>
          <w:right w:w="70" w:type="dxa"/>
        </w:tblCellMar>
        <w:tblLook w:val="0000"/>
      </w:tblPr>
      <w:tblGrid>
        <w:gridCol w:w="321"/>
        <w:gridCol w:w="378"/>
        <w:gridCol w:w="800"/>
        <w:gridCol w:w="759"/>
        <w:gridCol w:w="759"/>
        <w:gridCol w:w="942"/>
        <w:gridCol w:w="791"/>
      </w:tblGrid>
      <w:tr w:rsidR="00666427" w:rsidRPr="00ED2DA3" w:rsidTr="00E53D9E">
        <w:trPr>
          <w:trHeight w:val="276"/>
        </w:trPr>
        <w:tc>
          <w:tcPr>
            <w:tcW w:w="567" w:type="dxa"/>
            <w:tcBorders>
              <w:top w:val="single" w:sz="4" w:space="0" w:color="000000"/>
              <w:left w:val="single" w:sz="4" w:space="0" w:color="000000"/>
              <w:bottom w:val="single" w:sz="4" w:space="0" w:color="000000"/>
            </w:tcBorders>
            <w:shd w:val="clear" w:color="auto" w:fill="DAEEF3"/>
          </w:tcPr>
          <w:p w:rsidR="00666427" w:rsidRPr="00ED2DA3" w:rsidRDefault="00666427" w:rsidP="00E53D9E">
            <w:pPr>
              <w:widowControl w:val="0"/>
              <w:snapToGrid w:val="0"/>
              <w:jc w:val="center"/>
              <w:rPr>
                <w:b/>
                <w:sz w:val="12"/>
                <w:szCs w:val="16"/>
              </w:rPr>
            </w:pPr>
            <w:r w:rsidRPr="00ED2DA3">
              <w:rPr>
                <w:b/>
                <w:sz w:val="12"/>
                <w:szCs w:val="16"/>
              </w:rPr>
              <w:t xml:space="preserve">№ </w:t>
            </w:r>
          </w:p>
          <w:p w:rsidR="00666427" w:rsidRPr="00ED2DA3" w:rsidRDefault="00666427" w:rsidP="00E53D9E">
            <w:pPr>
              <w:widowControl w:val="0"/>
              <w:snapToGrid w:val="0"/>
              <w:jc w:val="center"/>
              <w:rPr>
                <w:b/>
                <w:sz w:val="12"/>
                <w:szCs w:val="16"/>
              </w:rPr>
            </w:pPr>
            <w:r w:rsidRPr="00ED2DA3">
              <w:rPr>
                <w:b/>
                <w:sz w:val="12"/>
                <w:szCs w:val="16"/>
              </w:rPr>
              <w:t>п/п</w:t>
            </w:r>
          </w:p>
        </w:tc>
        <w:tc>
          <w:tcPr>
            <w:tcW w:w="709" w:type="dxa"/>
            <w:tcBorders>
              <w:top w:val="single" w:sz="4" w:space="0" w:color="000000"/>
              <w:left w:val="single" w:sz="4" w:space="0" w:color="000000"/>
              <w:bottom w:val="single" w:sz="4" w:space="0" w:color="000000"/>
            </w:tcBorders>
            <w:shd w:val="clear" w:color="auto" w:fill="DAEEF3"/>
          </w:tcPr>
          <w:p w:rsidR="00666427" w:rsidRPr="00ED2DA3" w:rsidRDefault="00666427" w:rsidP="00E53D9E">
            <w:pPr>
              <w:widowControl w:val="0"/>
              <w:snapToGrid w:val="0"/>
              <w:jc w:val="center"/>
              <w:rPr>
                <w:b/>
                <w:sz w:val="12"/>
                <w:szCs w:val="16"/>
              </w:rPr>
            </w:pPr>
            <w:r w:rsidRPr="00ED2DA3">
              <w:rPr>
                <w:b/>
                <w:sz w:val="12"/>
                <w:szCs w:val="16"/>
              </w:rPr>
              <w:t>№ на карте</w:t>
            </w:r>
          </w:p>
        </w:tc>
        <w:tc>
          <w:tcPr>
            <w:tcW w:w="1770" w:type="dxa"/>
            <w:tcBorders>
              <w:top w:val="single" w:sz="4" w:space="0" w:color="000000"/>
              <w:left w:val="single" w:sz="4" w:space="0" w:color="000000"/>
              <w:bottom w:val="single" w:sz="4" w:space="0" w:color="000000"/>
            </w:tcBorders>
            <w:shd w:val="clear" w:color="auto" w:fill="DAEEF3"/>
          </w:tcPr>
          <w:p w:rsidR="00666427" w:rsidRPr="00ED2DA3" w:rsidRDefault="00666427" w:rsidP="00E53D9E">
            <w:pPr>
              <w:widowControl w:val="0"/>
              <w:snapToGrid w:val="0"/>
              <w:jc w:val="center"/>
              <w:rPr>
                <w:b/>
                <w:sz w:val="12"/>
                <w:szCs w:val="16"/>
              </w:rPr>
            </w:pPr>
            <w:r w:rsidRPr="00ED2DA3">
              <w:rPr>
                <w:b/>
                <w:sz w:val="12"/>
                <w:szCs w:val="16"/>
              </w:rPr>
              <w:t>Наименование</w:t>
            </w:r>
          </w:p>
          <w:p w:rsidR="00666427" w:rsidRPr="00ED2DA3" w:rsidRDefault="00666427" w:rsidP="00E53D9E">
            <w:pPr>
              <w:widowControl w:val="0"/>
              <w:jc w:val="center"/>
              <w:rPr>
                <w:b/>
                <w:sz w:val="12"/>
                <w:szCs w:val="16"/>
              </w:rPr>
            </w:pPr>
            <w:r w:rsidRPr="00ED2DA3">
              <w:rPr>
                <w:b/>
                <w:sz w:val="12"/>
                <w:szCs w:val="16"/>
              </w:rPr>
              <w:t>ОКН согласно нормативному правовому акту</w:t>
            </w:r>
          </w:p>
        </w:tc>
        <w:tc>
          <w:tcPr>
            <w:tcW w:w="1667" w:type="dxa"/>
            <w:tcBorders>
              <w:top w:val="single" w:sz="4" w:space="0" w:color="000000"/>
              <w:left w:val="single" w:sz="4" w:space="0" w:color="000000"/>
              <w:bottom w:val="single" w:sz="4" w:space="0" w:color="000000"/>
            </w:tcBorders>
            <w:shd w:val="clear" w:color="auto" w:fill="DAEEF3"/>
          </w:tcPr>
          <w:p w:rsidR="00666427" w:rsidRPr="00ED2DA3" w:rsidRDefault="00666427" w:rsidP="00E53D9E">
            <w:pPr>
              <w:widowControl w:val="0"/>
              <w:snapToGrid w:val="0"/>
              <w:jc w:val="center"/>
              <w:rPr>
                <w:b/>
                <w:sz w:val="12"/>
                <w:szCs w:val="16"/>
              </w:rPr>
            </w:pPr>
            <w:r w:rsidRPr="00ED2DA3">
              <w:rPr>
                <w:b/>
                <w:sz w:val="12"/>
                <w:szCs w:val="16"/>
              </w:rPr>
              <w:t>Датировка ОКН согласно нормативному правовому акту</w:t>
            </w:r>
          </w:p>
        </w:tc>
        <w:tc>
          <w:tcPr>
            <w:tcW w:w="1666" w:type="dxa"/>
            <w:tcBorders>
              <w:top w:val="single" w:sz="4" w:space="0" w:color="000000"/>
              <w:left w:val="single" w:sz="4" w:space="0" w:color="000000"/>
              <w:bottom w:val="single" w:sz="4" w:space="0" w:color="000000"/>
            </w:tcBorders>
            <w:shd w:val="clear" w:color="auto" w:fill="DAEEF3"/>
          </w:tcPr>
          <w:p w:rsidR="00666427" w:rsidRPr="00ED2DA3" w:rsidRDefault="00666427" w:rsidP="00E53D9E">
            <w:pPr>
              <w:widowControl w:val="0"/>
              <w:snapToGrid w:val="0"/>
              <w:jc w:val="center"/>
              <w:rPr>
                <w:b/>
                <w:sz w:val="12"/>
                <w:szCs w:val="16"/>
              </w:rPr>
            </w:pPr>
            <w:r w:rsidRPr="00ED2DA3">
              <w:rPr>
                <w:b/>
                <w:sz w:val="12"/>
                <w:szCs w:val="16"/>
              </w:rPr>
              <w:t xml:space="preserve">Нормативный правовой акт </w:t>
            </w:r>
          </w:p>
        </w:tc>
        <w:tc>
          <w:tcPr>
            <w:tcW w:w="2127" w:type="dxa"/>
            <w:tcBorders>
              <w:top w:val="single" w:sz="4" w:space="0" w:color="000000"/>
              <w:left w:val="single" w:sz="4" w:space="0" w:color="000000"/>
              <w:bottom w:val="single" w:sz="4" w:space="0" w:color="000000"/>
            </w:tcBorders>
            <w:shd w:val="clear" w:color="auto" w:fill="DAEEF3"/>
          </w:tcPr>
          <w:p w:rsidR="00666427" w:rsidRPr="00ED2DA3" w:rsidRDefault="00666427" w:rsidP="00E53D9E">
            <w:pPr>
              <w:widowControl w:val="0"/>
              <w:snapToGrid w:val="0"/>
              <w:jc w:val="center"/>
              <w:rPr>
                <w:b/>
                <w:sz w:val="12"/>
                <w:szCs w:val="16"/>
              </w:rPr>
            </w:pPr>
            <w:r w:rsidRPr="00ED2DA3">
              <w:rPr>
                <w:b/>
                <w:sz w:val="12"/>
                <w:szCs w:val="16"/>
              </w:rPr>
              <w:t xml:space="preserve">Местонахождение ОКН </w:t>
            </w:r>
          </w:p>
        </w:tc>
        <w:tc>
          <w:tcPr>
            <w:tcW w:w="1747" w:type="dxa"/>
            <w:tcBorders>
              <w:top w:val="single" w:sz="4" w:space="0" w:color="000000"/>
              <w:left w:val="single" w:sz="4" w:space="0" w:color="000000"/>
              <w:bottom w:val="single" w:sz="4" w:space="0" w:color="000000"/>
              <w:right w:val="single" w:sz="4" w:space="0" w:color="000000"/>
            </w:tcBorders>
            <w:shd w:val="clear" w:color="auto" w:fill="DAEEF3"/>
          </w:tcPr>
          <w:p w:rsidR="00666427" w:rsidRPr="00ED2DA3" w:rsidRDefault="00666427" w:rsidP="00E53D9E">
            <w:pPr>
              <w:widowControl w:val="0"/>
              <w:snapToGrid w:val="0"/>
              <w:jc w:val="center"/>
              <w:rPr>
                <w:b/>
                <w:sz w:val="12"/>
                <w:szCs w:val="16"/>
              </w:rPr>
            </w:pPr>
            <w:r w:rsidRPr="00ED2DA3">
              <w:rPr>
                <w:b/>
                <w:sz w:val="12"/>
                <w:szCs w:val="16"/>
              </w:rPr>
              <w:t>Примечания</w:t>
            </w:r>
          </w:p>
        </w:tc>
      </w:tr>
      <w:tr w:rsidR="00666427" w:rsidRPr="00ED2DA3" w:rsidTr="00E53D9E">
        <w:trPr>
          <w:trHeight w:val="276"/>
        </w:trPr>
        <w:tc>
          <w:tcPr>
            <w:tcW w:w="567" w:type="dxa"/>
            <w:tcBorders>
              <w:left w:val="single" w:sz="4" w:space="0" w:color="000000"/>
              <w:bottom w:val="single" w:sz="4" w:space="0" w:color="000000"/>
            </w:tcBorders>
          </w:tcPr>
          <w:p w:rsidR="00666427" w:rsidRPr="00ED2DA3" w:rsidRDefault="00666427" w:rsidP="00E53D9E">
            <w:pPr>
              <w:pStyle w:val="a9"/>
              <w:snapToGrid w:val="0"/>
              <w:jc w:val="center"/>
              <w:rPr>
                <w:sz w:val="12"/>
                <w:szCs w:val="16"/>
              </w:rPr>
            </w:pPr>
            <w:r w:rsidRPr="00ED2DA3">
              <w:rPr>
                <w:sz w:val="12"/>
                <w:szCs w:val="16"/>
              </w:rPr>
              <w:t>1</w:t>
            </w:r>
          </w:p>
        </w:tc>
        <w:tc>
          <w:tcPr>
            <w:tcW w:w="709" w:type="dxa"/>
            <w:tcBorders>
              <w:left w:val="single" w:sz="4" w:space="0" w:color="000000"/>
              <w:bottom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2</w:t>
            </w:r>
          </w:p>
        </w:tc>
        <w:tc>
          <w:tcPr>
            <w:tcW w:w="1770" w:type="dxa"/>
            <w:tcBorders>
              <w:left w:val="single" w:sz="4" w:space="0" w:color="000000"/>
              <w:bottom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3</w:t>
            </w:r>
          </w:p>
        </w:tc>
        <w:tc>
          <w:tcPr>
            <w:tcW w:w="1667" w:type="dxa"/>
            <w:tcBorders>
              <w:left w:val="single" w:sz="4" w:space="0" w:color="000000"/>
              <w:bottom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4</w:t>
            </w:r>
          </w:p>
        </w:tc>
        <w:tc>
          <w:tcPr>
            <w:tcW w:w="1666" w:type="dxa"/>
            <w:tcBorders>
              <w:left w:val="single" w:sz="4" w:space="0" w:color="000000"/>
              <w:bottom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5</w:t>
            </w:r>
          </w:p>
        </w:tc>
        <w:tc>
          <w:tcPr>
            <w:tcW w:w="2127" w:type="dxa"/>
            <w:tcBorders>
              <w:left w:val="single" w:sz="4" w:space="0" w:color="000000"/>
              <w:bottom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6</w:t>
            </w:r>
          </w:p>
        </w:tc>
        <w:tc>
          <w:tcPr>
            <w:tcW w:w="1747" w:type="dxa"/>
            <w:tcBorders>
              <w:left w:val="single" w:sz="4" w:space="0" w:color="000000"/>
              <w:bottom w:val="single" w:sz="4" w:space="0" w:color="000000"/>
              <w:right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7</w:t>
            </w:r>
          </w:p>
        </w:tc>
      </w:tr>
      <w:tr w:rsidR="00666427" w:rsidRPr="00ED2DA3" w:rsidTr="00E53D9E">
        <w:trPr>
          <w:trHeight w:val="276"/>
        </w:trPr>
        <w:tc>
          <w:tcPr>
            <w:tcW w:w="567" w:type="dxa"/>
            <w:tcBorders>
              <w:left w:val="single" w:sz="4" w:space="0" w:color="000000"/>
              <w:bottom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1</w:t>
            </w:r>
          </w:p>
        </w:tc>
        <w:tc>
          <w:tcPr>
            <w:tcW w:w="709" w:type="dxa"/>
            <w:tcBorders>
              <w:left w:val="single" w:sz="4" w:space="0" w:color="000000"/>
              <w:bottom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 xml:space="preserve"> 13</w:t>
            </w:r>
          </w:p>
        </w:tc>
        <w:tc>
          <w:tcPr>
            <w:tcW w:w="1770"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с. Гаврильск, курганная группа</w:t>
            </w:r>
          </w:p>
        </w:tc>
        <w:tc>
          <w:tcPr>
            <w:tcW w:w="1667"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эпоха бронзы</w:t>
            </w:r>
          </w:p>
        </w:tc>
        <w:tc>
          <w:tcPr>
            <w:tcW w:w="1666"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 xml:space="preserve">Ф № 510, п. 1668   </w:t>
            </w:r>
          </w:p>
        </w:tc>
        <w:tc>
          <w:tcPr>
            <w:tcW w:w="2127"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 xml:space="preserve">Гаврильское сельское поселение </w:t>
            </w:r>
          </w:p>
        </w:tc>
        <w:tc>
          <w:tcPr>
            <w:tcW w:w="1747" w:type="dxa"/>
            <w:tcBorders>
              <w:left w:val="single" w:sz="4" w:space="0" w:color="000000"/>
              <w:bottom w:val="single" w:sz="4" w:space="0" w:color="000000"/>
              <w:right w:val="single" w:sz="4" w:space="0" w:color="000000"/>
            </w:tcBorders>
          </w:tcPr>
          <w:p w:rsidR="00666427" w:rsidRPr="00ED2DA3" w:rsidRDefault="00666427" w:rsidP="00E53D9E">
            <w:pPr>
              <w:widowControl w:val="0"/>
              <w:snapToGrid w:val="0"/>
              <w:rPr>
                <w:sz w:val="12"/>
                <w:szCs w:val="16"/>
              </w:rPr>
            </w:pPr>
          </w:p>
        </w:tc>
      </w:tr>
      <w:tr w:rsidR="00666427" w:rsidRPr="00ED2DA3" w:rsidTr="00E53D9E">
        <w:trPr>
          <w:trHeight w:val="276"/>
        </w:trPr>
        <w:tc>
          <w:tcPr>
            <w:tcW w:w="567" w:type="dxa"/>
            <w:tcBorders>
              <w:left w:val="single" w:sz="4" w:space="0" w:color="000000"/>
              <w:bottom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2</w:t>
            </w:r>
          </w:p>
        </w:tc>
        <w:tc>
          <w:tcPr>
            <w:tcW w:w="709" w:type="dxa"/>
            <w:tcBorders>
              <w:left w:val="single" w:sz="4" w:space="0" w:color="000000"/>
              <w:bottom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 xml:space="preserve"> 14</w:t>
            </w:r>
          </w:p>
        </w:tc>
        <w:tc>
          <w:tcPr>
            <w:tcW w:w="1770"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с. Гаврильск, стоянка</w:t>
            </w:r>
          </w:p>
        </w:tc>
        <w:tc>
          <w:tcPr>
            <w:tcW w:w="1667"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эпоха бронзы</w:t>
            </w:r>
          </w:p>
        </w:tc>
        <w:tc>
          <w:tcPr>
            <w:tcW w:w="1666"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 xml:space="preserve">Ф № 510, п. 1667     </w:t>
            </w:r>
          </w:p>
        </w:tc>
        <w:tc>
          <w:tcPr>
            <w:tcW w:w="2127"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 xml:space="preserve">Гаврильское сельское поселение </w:t>
            </w:r>
          </w:p>
        </w:tc>
        <w:tc>
          <w:tcPr>
            <w:tcW w:w="1747" w:type="dxa"/>
            <w:tcBorders>
              <w:left w:val="single" w:sz="4" w:space="0" w:color="000000"/>
              <w:bottom w:val="single" w:sz="4" w:space="0" w:color="000000"/>
              <w:right w:val="single" w:sz="4" w:space="0" w:color="000000"/>
            </w:tcBorders>
          </w:tcPr>
          <w:p w:rsidR="00666427" w:rsidRPr="00ED2DA3" w:rsidRDefault="00666427" w:rsidP="00E53D9E">
            <w:pPr>
              <w:widowControl w:val="0"/>
              <w:snapToGrid w:val="0"/>
              <w:rPr>
                <w:sz w:val="12"/>
                <w:szCs w:val="16"/>
              </w:rPr>
            </w:pPr>
          </w:p>
        </w:tc>
      </w:tr>
      <w:tr w:rsidR="00666427" w:rsidRPr="00ED2DA3" w:rsidTr="00E53D9E">
        <w:trPr>
          <w:trHeight w:val="276"/>
        </w:trPr>
        <w:tc>
          <w:tcPr>
            <w:tcW w:w="567" w:type="dxa"/>
            <w:tcBorders>
              <w:left w:val="single" w:sz="4" w:space="0" w:color="000000"/>
              <w:bottom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3</w:t>
            </w:r>
          </w:p>
        </w:tc>
        <w:tc>
          <w:tcPr>
            <w:tcW w:w="709" w:type="dxa"/>
            <w:tcBorders>
              <w:left w:val="single" w:sz="4" w:space="0" w:color="000000"/>
              <w:bottom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 xml:space="preserve"> 35</w:t>
            </w:r>
          </w:p>
        </w:tc>
        <w:tc>
          <w:tcPr>
            <w:tcW w:w="1770"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с. Малая Казинка, одиночный курган</w:t>
            </w:r>
          </w:p>
        </w:tc>
        <w:tc>
          <w:tcPr>
            <w:tcW w:w="1667"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эпоха бронзы</w:t>
            </w:r>
          </w:p>
        </w:tc>
        <w:tc>
          <w:tcPr>
            <w:tcW w:w="1666"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 xml:space="preserve">Ф № 510, п. 1691   </w:t>
            </w:r>
          </w:p>
        </w:tc>
        <w:tc>
          <w:tcPr>
            <w:tcW w:w="2127"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 xml:space="preserve">Гаврильское сельское поселение </w:t>
            </w:r>
          </w:p>
          <w:p w:rsidR="00666427" w:rsidRPr="00ED2DA3" w:rsidRDefault="00666427" w:rsidP="00E53D9E">
            <w:pPr>
              <w:widowControl w:val="0"/>
              <w:rPr>
                <w:sz w:val="12"/>
                <w:szCs w:val="16"/>
              </w:rPr>
            </w:pPr>
          </w:p>
        </w:tc>
        <w:tc>
          <w:tcPr>
            <w:tcW w:w="1747" w:type="dxa"/>
            <w:tcBorders>
              <w:left w:val="single" w:sz="4" w:space="0" w:color="000000"/>
              <w:bottom w:val="single" w:sz="4" w:space="0" w:color="000000"/>
              <w:right w:val="single" w:sz="4" w:space="0" w:color="000000"/>
            </w:tcBorders>
          </w:tcPr>
          <w:p w:rsidR="00666427" w:rsidRPr="00ED2DA3" w:rsidRDefault="00666427" w:rsidP="00E53D9E">
            <w:pPr>
              <w:widowControl w:val="0"/>
              <w:snapToGrid w:val="0"/>
              <w:rPr>
                <w:sz w:val="12"/>
                <w:szCs w:val="16"/>
              </w:rPr>
            </w:pPr>
          </w:p>
        </w:tc>
      </w:tr>
      <w:tr w:rsidR="00666427" w:rsidRPr="00ED2DA3" w:rsidTr="00E53D9E">
        <w:trPr>
          <w:trHeight w:val="276"/>
        </w:trPr>
        <w:tc>
          <w:tcPr>
            <w:tcW w:w="567" w:type="dxa"/>
            <w:tcBorders>
              <w:left w:val="single" w:sz="4" w:space="0" w:color="000000"/>
              <w:bottom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4</w:t>
            </w:r>
          </w:p>
        </w:tc>
        <w:tc>
          <w:tcPr>
            <w:tcW w:w="709" w:type="dxa"/>
            <w:tcBorders>
              <w:left w:val="single" w:sz="4" w:space="0" w:color="000000"/>
              <w:bottom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 xml:space="preserve"> 66</w:t>
            </w:r>
          </w:p>
        </w:tc>
        <w:tc>
          <w:tcPr>
            <w:tcW w:w="1770"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х. Сокирово, стоянка</w:t>
            </w:r>
          </w:p>
        </w:tc>
        <w:tc>
          <w:tcPr>
            <w:tcW w:w="1667"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эпоха бронзы</w:t>
            </w:r>
          </w:p>
        </w:tc>
        <w:tc>
          <w:tcPr>
            <w:tcW w:w="1666"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 xml:space="preserve">Ф № 510, п. 1715    </w:t>
            </w:r>
          </w:p>
        </w:tc>
        <w:tc>
          <w:tcPr>
            <w:tcW w:w="2127"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 xml:space="preserve">Гаврильское сельское поселение </w:t>
            </w:r>
          </w:p>
        </w:tc>
        <w:tc>
          <w:tcPr>
            <w:tcW w:w="1747" w:type="dxa"/>
            <w:tcBorders>
              <w:left w:val="single" w:sz="4" w:space="0" w:color="000000"/>
              <w:bottom w:val="single" w:sz="4" w:space="0" w:color="000000"/>
              <w:right w:val="single" w:sz="4" w:space="0" w:color="000000"/>
            </w:tcBorders>
          </w:tcPr>
          <w:p w:rsidR="00666427" w:rsidRPr="00ED2DA3" w:rsidRDefault="00666427" w:rsidP="00E53D9E">
            <w:pPr>
              <w:widowControl w:val="0"/>
              <w:snapToGrid w:val="0"/>
              <w:rPr>
                <w:sz w:val="12"/>
                <w:szCs w:val="16"/>
              </w:rPr>
            </w:pPr>
            <w:r w:rsidRPr="00ED2DA3">
              <w:rPr>
                <w:sz w:val="12"/>
                <w:szCs w:val="16"/>
              </w:rPr>
              <w:t>Уточненное наименование населенного пункта: село Царевка</w:t>
            </w:r>
          </w:p>
        </w:tc>
      </w:tr>
      <w:tr w:rsidR="00666427" w:rsidRPr="00ED2DA3" w:rsidTr="00E53D9E">
        <w:trPr>
          <w:trHeight w:val="276"/>
        </w:trPr>
        <w:tc>
          <w:tcPr>
            <w:tcW w:w="567" w:type="dxa"/>
            <w:tcBorders>
              <w:left w:val="single" w:sz="4" w:space="0" w:color="000000"/>
              <w:bottom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5</w:t>
            </w:r>
          </w:p>
        </w:tc>
        <w:tc>
          <w:tcPr>
            <w:tcW w:w="709" w:type="dxa"/>
            <w:tcBorders>
              <w:left w:val="single" w:sz="4" w:space="0" w:color="000000"/>
              <w:bottom w:val="single" w:sz="4" w:space="0" w:color="000000"/>
            </w:tcBorders>
          </w:tcPr>
          <w:p w:rsidR="00666427" w:rsidRPr="00ED2DA3" w:rsidRDefault="00666427" w:rsidP="00E53D9E">
            <w:pPr>
              <w:widowControl w:val="0"/>
              <w:snapToGrid w:val="0"/>
              <w:jc w:val="center"/>
              <w:rPr>
                <w:sz w:val="12"/>
                <w:szCs w:val="16"/>
              </w:rPr>
            </w:pPr>
            <w:r w:rsidRPr="00ED2DA3">
              <w:rPr>
                <w:sz w:val="12"/>
                <w:szCs w:val="16"/>
              </w:rPr>
              <w:t>85</w:t>
            </w:r>
          </w:p>
        </w:tc>
        <w:tc>
          <w:tcPr>
            <w:tcW w:w="1770"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 xml:space="preserve">Курганный могильник-1 у </w:t>
            </w:r>
          </w:p>
          <w:p w:rsidR="00666427" w:rsidRPr="00ED2DA3" w:rsidRDefault="00666427" w:rsidP="00E53D9E">
            <w:pPr>
              <w:widowControl w:val="0"/>
              <w:snapToGrid w:val="0"/>
              <w:rPr>
                <w:sz w:val="12"/>
                <w:szCs w:val="16"/>
              </w:rPr>
            </w:pPr>
            <w:r w:rsidRPr="00ED2DA3">
              <w:rPr>
                <w:sz w:val="12"/>
                <w:szCs w:val="16"/>
              </w:rPr>
              <w:t>г. Павловск</w:t>
            </w:r>
          </w:p>
        </w:tc>
        <w:tc>
          <w:tcPr>
            <w:tcW w:w="1667"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эпоха бронзы</w:t>
            </w:r>
          </w:p>
        </w:tc>
        <w:tc>
          <w:tcPr>
            <w:tcW w:w="1666"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В</w:t>
            </w:r>
          </w:p>
        </w:tc>
        <w:tc>
          <w:tcPr>
            <w:tcW w:w="2127" w:type="dxa"/>
            <w:tcBorders>
              <w:left w:val="single" w:sz="4" w:space="0" w:color="000000"/>
              <w:bottom w:val="single" w:sz="4" w:space="0" w:color="000000"/>
            </w:tcBorders>
          </w:tcPr>
          <w:p w:rsidR="00666427" w:rsidRPr="00ED2DA3" w:rsidRDefault="00666427" w:rsidP="00E53D9E">
            <w:pPr>
              <w:widowControl w:val="0"/>
              <w:snapToGrid w:val="0"/>
              <w:rPr>
                <w:sz w:val="12"/>
                <w:szCs w:val="16"/>
              </w:rPr>
            </w:pPr>
            <w:r w:rsidRPr="00ED2DA3">
              <w:rPr>
                <w:sz w:val="12"/>
                <w:szCs w:val="16"/>
              </w:rPr>
              <w:t>Гаврильское сельское поселение - Русско-Буйловское сельское поселение</w:t>
            </w:r>
          </w:p>
        </w:tc>
        <w:tc>
          <w:tcPr>
            <w:tcW w:w="1747" w:type="dxa"/>
            <w:tcBorders>
              <w:left w:val="single" w:sz="4" w:space="0" w:color="000000"/>
              <w:bottom w:val="single" w:sz="4" w:space="0" w:color="000000"/>
              <w:right w:val="single" w:sz="4" w:space="0" w:color="000000"/>
            </w:tcBorders>
          </w:tcPr>
          <w:p w:rsidR="00666427" w:rsidRPr="00ED2DA3" w:rsidRDefault="00666427" w:rsidP="00E53D9E">
            <w:pPr>
              <w:widowControl w:val="0"/>
              <w:snapToGrid w:val="0"/>
              <w:rPr>
                <w:sz w:val="12"/>
                <w:szCs w:val="16"/>
              </w:rPr>
            </w:pPr>
          </w:p>
        </w:tc>
      </w:tr>
    </w:tbl>
    <w:p w:rsidR="00666427" w:rsidRPr="00BF7ABE" w:rsidRDefault="00666427" w:rsidP="00666427">
      <w:pPr>
        <w:widowControl w:val="0"/>
        <w:shd w:val="clear" w:color="auto" w:fill="FFFFFF"/>
        <w:jc w:val="both"/>
        <w:rPr>
          <w:sz w:val="16"/>
          <w:szCs w:val="16"/>
        </w:rPr>
      </w:pPr>
    </w:p>
    <w:p w:rsidR="00666427" w:rsidRPr="00BF7ABE" w:rsidRDefault="00666427" w:rsidP="00666427">
      <w:pPr>
        <w:widowControl w:val="0"/>
        <w:jc w:val="center"/>
        <w:outlineLvl w:val="0"/>
        <w:rPr>
          <w:b/>
          <w:sz w:val="16"/>
          <w:szCs w:val="16"/>
        </w:rPr>
      </w:pPr>
    </w:p>
    <w:p w:rsidR="00666427" w:rsidRPr="00BF7ABE" w:rsidRDefault="00666427" w:rsidP="00666427">
      <w:pPr>
        <w:widowControl w:val="0"/>
        <w:jc w:val="center"/>
        <w:outlineLvl w:val="0"/>
        <w:rPr>
          <w:b/>
          <w:sz w:val="16"/>
          <w:szCs w:val="16"/>
        </w:rPr>
      </w:pPr>
    </w:p>
    <w:p w:rsidR="00666427" w:rsidRPr="00BF7ABE" w:rsidRDefault="00666427" w:rsidP="00666427">
      <w:pPr>
        <w:widowControl w:val="0"/>
        <w:jc w:val="center"/>
        <w:outlineLvl w:val="0"/>
        <w:rPr>
          <w:b/>
          <w:sz w:val="16"/>
          <w:szCs w:val="16"/>
        </w:rPr>
      </w:pPr>
      <w:r w:rsidRPr="00BF7ABE">
        <w:rPr>
          <w:b/>
          <w:sz w:val="16"/>
          <w:szCs w:val="16"/>
        </w:rPr>
        <w:t>Село Гаврильск</w:t>
      </w:r>
    </w:p>
    <w:p w:rsidR="00666427" w:rsidRPr="00BF7ABE" w:rsidRDefault="00666427" w:rsidP="00666427">
      <w:pPr>
        <w:widowControl w:val="0"/>
        <w:jc w:val="both"/>
        <w:rPr>
          <w:sz w:val="16"/>
          <w:szCs w:val="16"/>
        </w:rPr>
      </w:pPr>
      <w:r w:rsidRPr="00BF7ABE">
        <w:rPr>
          <w:sz w:val="16"/>
          <w:szCs w:val="16"/>
        </w:rPr>
        <w:t xml:space="preserve">Село Гаврильск располагается в центральной части поселения, вытянуто вдоль реки Гаврило по ее берегам. Село пересекает автодорога Павловск-Калач. С северо-востока к селу примыкает пруд, который расположен в верховьях реки Гаврило. Название село получило по реке Гаврило, на которой находится. </w:t>
      </w:r>
    </w:p>
    <w:p w:rsidR="00666427" w:rsidRPr="00BF7ABE" w:rsidRDefault="00666427" w:rsidP="00666427">
      <w:pPr>
        <w:widowControl w:val="0"/>
        <w:jc w:val="both"/>
        <w:rPr>
          <w:sz w:val="16"/>
          <w:szCs w:val="16"/>
        </w:rPr>
      </w:pPr>
      <w:r w:rsidRPr="00BF7ABE">
        <w:rPr>
          <w:sz w:val="16"/>
          <w:szCs w:val="16"/>
        </w:rPr>
        <w:t xml:space="preserve">Село возникло во второй пол. XVIII в. как поселение украинских крестьян графов Воронцовых. Отмечено на карте генерального межевания 1792 г.. </w:t>
      </w:r>
    </w:p>
    <w:p w:rsidR="00666427" w:rsidRPr="00BF7ABE" w:rsidRDefault="00666427" w:rsidP="00666427">
      <w:pPr>
        <w:widowControl w:val="0"/>
        <w:jc w:val="both"/>
        <w:rPr>
          <w:sz w:val="16"/>
          <w:szCs w:val="16"/>
        </w:rPr>
      </w:pPr>
      <w:r w:rsidRPr="00BF7ABE">
        <w:rPr>
          <w:sz w:val="16"/>
          <w:szCs w:val="16"/>
        </w:rPr>
        <w:t>В 1859 году в Гаврильске находилось 129 дворов, численность населения составляла 1048 человек. В 1897 г. в селе была освящена каменная Андриано - Натальевская церковь. К 1900 г. в селе находилось 292 двора с численностью 1569 жителей. Было 6 общественных зданий, 1 земская школа, 3 мелочных лавки, 1 трактир.</w:t>
      </w:r>
    </w:p>
    <w:p w:rsidR="00666427" w:rsidRPr="00BF7ABE" w:rsidRDefault="00666427" w:rsidP="00666427">
      <w:pPr>
        <w:widowControl w:val="0"/>
        <w:jc w:val="both"/>
        <w:rPr>
          <w:sz w:val="16"/>
          <w:szCs w:val="16"/>
        </w:rPr>
      </w:pPr>
      <w:r w:rsidRPr="00BF7ABE">
        <w:rPr>
          <w:sz w:val="16"/>
          <w:szCs w:val="16"/>
        </w:rPr>
        <w:t>Вблизи села в нач. ХХ в. располагались:</w:t>
      </w:r>
    </w:p>
    <w:p w:rsidR="00666427" w:rsidRPr="00BF7ABE" w:rsidRDefault="00666427" w:rsidP="008D459A">
      <w:pPr>
        <w:widowControl w:val="0"/>
        <w:numPr>
          <w:ilvl w:val="0"/>
          <w:numId w:val="13"/>
        </w:numPr>
        <w:tabs>
          <w:tab w:val="clear" w:pos="720"/>
          <w:tab w:val="num" w:pos="1440"/>
        </w:tabs>
        <w:ind w:left="0" w:firstLine="0"/>
        <w:jc w:val="both"/>
        <w:rPr>
          <w:sz w:val="16"/>
          <w:szCs w:val="16"/>
        </w:rPr>
      </w:pPr>
      <w:r w:rsidRPr="00BF7ABE">
        <w:rPr>
          <w:sz w:val="16"/>
          <w:szCs w:val="16"/>
        </w:rPr>
        <w:t xml:space="preserve">владельческая усадьба Г. П. Расохина; </w:t>
      </w:r>
    </w:p>
    <w:p w:rsidR="00666427" w:rsidRPr="00BF7ABE" w:rsidRDefault="00666427" w:rsidP="008D459A">
      <w:pPr>
        <w:widowControl w:val="0"/>
        <w:numPr>
          <w:ilvl w:val="0"/>
          <w:numId w:val="13"/>
        </w:numPr>
        <w:tabs>
          <w:tab w:val="clear" w:pos="720"/>
          <w:tab w:val="num" w:pos="1440"/>
        </w:tabs>
        <w:ind w:left="0" w:firstLine="0"/>
        <w:jc w:val="both"/>
        <w:rPr>
          <w:sz w:val="16"/>
          <w:szCs w:val="16"/>
        </w:rPr>
      </w:pPr>
      <w:r w:rsidRPr="00BF7ABE">
        <w:rPr>
          <w:sz w:val="16"/>
          <w:szCs w:val="16"/>
        </w:rPr>
        <w:t xml:space="preserve">владельческая усадьба В. Г. Муханова;  </w:t>
      </w:r>
    </w:p>
    <w:p w:rsidR="00666427" w:rsidRPr="00BF7ABE" w:rsidRDefault="00666427" w:rsidP="008D459A">
      <w:pPr>
        <w:widowControl w:val="0"/>
        <w:numPr>
          <w:ilvl w:val="0"/>
          <w:numId w:val="13"/>
        </w:numPr>
        <w:tabs>
          <w:tab w:val="clear" w:pos="720"/>
          <w:tab w:val="num" w:pos="1440"/>
        </w:tabs>
        <w:ind w:left="0" w:firstLine="0"/>
        <w:jc w:val="both"/>
        <w:rPr>
          <w:sz w:val="16"/>
          <w:szCs w:val="16"/>
        </w:rPr>
      </w:pPr>
      <w:r w:rsidRPr="00BF7ABE">
        <w:rPr>
          <w:sz w:val="16"/>
          <w:szCs w:val="16"/>
        </w:rPr>
        <w:t xml:space="preserve">владельческая усадьба И. Н. Мазурина; </w:t>
      </w:r>
    </w:p>
    <w:p w:rsidR="00666427" w:rsidRPr="00BF7ABE" w:rsidRDefault="00666427" w:rsidP="008D459A">
      <w:pPr>
        <w:widowControl w:val="0"/>
        <w:numPr>
          <w:ilvl w:val="0"/>
          <w:numId w:val="13"/>
        </w:numPr>
        <w:tabs>
          <w:tab w:val="clear" w:pos="720"/>
          <w:tab w:val="num" w:pos="1440"/>
        </w:tabs>
        <w:ind w:left="0" w:firstLine="0"/>
        <w:jc w:val="both"/>
        <w:rPr>
          <w:sz w:val="16"/>
          <w:szCs w:val="16"/>
        </w:rPr>
      </w:pPr>
      <w:r w:rsidRPr="00BF7ABE">
        <w:rPr>
          <w:sz w:val="16"/>
          <w:szCs w:val="16"/>
        </w:rPr>
        <w:t xml:space="preserve">владельческая усадьба «Гаврильский» А. М. Боровикова. </w:t>
      </w:r>
    </w:p>
    <w:p w:rsidR="00666427" w:rsidRPr="00BF7ABE" w:rsidRDefault="00666427" w:rsidP="00666427">
      <w:pPr>
        <w:widowControl w:val="0"/>
        <w:jc w:val="both"/>
        <w:rPr>
          <w:sz w:val="16"/>
          <w:szCs w:val="16"/>
        </w:rPr>
      </w:pPr>
      <w:r w:rsidRPr="00BF7ABE">
        <w:rPr>
          <w:sz w:val="16"/>
          <w:szCs w:val="16"/>
        </w:rPr>
        <w:t>В 1969 г. институтом «РОСГИПРОЗЕМ» был выполнен проект планировки и застройки села. В 2007 г. численность населения села Гаврильск составляла 901 человек.</w:t>
      </w:r>
    </w:p>
    <w:p w:rsidR="00666427" w:rsidRPr="00BF7ABE" w:rsidRDefault="00666427" w:rsidP="00666427">
      <w:pPr>
        <w:widowControl w:val="0"/>
        <w:jc w:val="center"/>
        <w:rPr>
          <w:b/>
          <w:sz w:val="16"/>
          <w:szCs w:val="16"/>
        </w:rPr>
      </w:pPr>
    </w:p>
    <w:p w:rsidR="00666427" w:rsidRPr="00BF7ABE" w:rsidRDefault="00666427" w:rsidP="00666427">
      <w:pPr>
        <w:widowControl w:val="0"/>
        <w:jc w:val="center"/>
        <w:outlineLvl w:val="0"/>
        <w:rPr>
          <w:b/>
          <w:sz w:val="16"/>
          <w:szCs w:val="16"/>
        </w:rPr>
      </w:pPr>
      <w:r w:rsidRPr="00BF7ABE">
        <w:rPr>
          <w:b/>
          <w:sz w:val="16"/>
          <w:szCs w:val="16"/>
        </w:rPr>
        <w:t>Посёлок Каменск</w:t>
      </w:r>
    </w:p>
    <w:p w:rsidR="00666427" w:rsidRPr="00BF7ABE" w:rsidRDefault="00666427" w:rsidP="00666427">
      <w:pPr>
        <w:widowControl w:val="0"/>
        <w:jc w:val="center"/>
        <w:rPr>
          <w:b/>
          <w:sz w:val="16"/>
          <w:szCs w:val="16"/>
        </w:rPr>
      </w:pPr>
      <w:r w:rsidRPr="00BF7ABE">
        <w:rPr>
          <w:b/>
          <w:sz w:val="16"/>
          <w:szCs w:val="16"/>
        </w:rPr>
        <w:t>(Каменная овчарня)</w:t>
      </w:r>
    </w:p>
    <w:p w:rsidR="00666427" w:rsidRPr="00BF7ABE" w:rsidRDefault="00666427" w:rsidP="00666427">
      <w:pPr>
        <w:widowControl w:val="0"/>
        <w:jc w:val="both"/>
        <w:rPr>
          <w:sz w:val="16"/>
          <w:szCs w:val="16"/>
        </w:rPr>
      </w:pPr>
      <w:r w:rsidRPr="00BF7ABE">
        <w:rPr>
          <w:sz w:val="16"/>
          <w:szCs w:val="16"/>
        </w:rPr>
        <w:t xml:space="preserve">Посёлок Каменск расположен в восточной части поселения, выше по течению с. Гаврильск. Вблизи посёлка Каменск, с юго-востока, в верховье реки Гаврило устроен пруд. </w:t>
      </w:r>
    </w:p>
    <w:p w:rsidR="00666427" w:rsidRPr="00BF7ABE" w:rsidRDefault="00666427" w:rsidP="00666427">
      <w:pPr>
        <w:widowControl w:val="0"/>
        <w:jc w:val="both"/>
        <w:rPr>
          <w:sz w:val="16"/>
          <w:szCs w:val="16"/>
        </w:rPr>
      </w:pPr>
      <w:r w:rsidRPr="00BF7ABE">
        <w:rPr>
          <w:sz w:val="16"/>
          <w:szCs w:val="16"/>
        </w:rPr>
        <w:lastRenderedPageBreak/>
        <w:t>В нач. ХХ в. это был хутор с наименованием Каменная овчарня, принадлежавшим кн. Воронцову. Население хутора в 1900 г. составляло 11 человек.</w:t>
      </w:r>
    </w:p>
    <w:p w:rsidR="00666427" w:rsidRPr="00BF7ABE" w:rsidRDefault="00666427" w:rsidP="00666427">
      <w:pPr>
        <w:widowControl w:val="0"/>
        <w:jc w:val="both"/>
        <w:rPr>
          <w:sz w:val="16"/>
          <w:szCs w:val="16"/>
        </w:rPr>
      </w:pPr>
      <w:r w:rsidRPr="00BF7ABE">
        <w:rPr>
          <w:sz w:val="16"/>
          <w:szCs w:val="16"/>
        </w:rPr>
        <w:t>В 1985 г. институтом «ЦЧОГипросельхозстрой» был разработан проект планировки и застройки села. В 2007 г. в посёлке проживали 461 человек.</w:t>
      </w:r>
    </w:p>
    <w:p w:rsidR="00666427" w:rsidRPr="00BF7ABE" w:rsidRDefault="00666427" w:rsidP="00666427">
      <w:pPr>
        <w:widowControl w:val="0"/>
        <w:jc w:val="center"/>
        <w:rPr>
          <w:b/>
          <w:sz w:val="16"/>
          <w:szCs w:val="16"/>
        </w:rPr>
      </w:pPr>
    </w:p>
    <w:p w:rsidR="00666427" w:rsidRPr="00BF7ABE" w:rsidRDefault="00666427" w:rsidP="00666427">
      <w:pPr>
        <w:widowControl w:val="0"/>
        <w:jc w:val="center"/>
        <w:outlineLvl w:val="0"/>
        <w:rPr>
          <w:b/>
          <w:sz w:val="16"/>
          <w:szCs w:val="16"/>
        </w:rPr>
      </w:pPr>
      <w:r w:rsidRPr="00BF7ABE">
        <w:rPr>
          <w:b/>
          <w:sz w:val="16"/>
          <w:szCs w:val="16"/>
        </w:rPr>
        <w:t>Село Малая Казинка</w:t>
      </w:r>
    </w:p>
    <w:p w:rsidR="00666427" w:rsidRPr="00BF7ABE" w:rsidRDefault="00666427" w:rsidP="00666427">
      <w:pPr>
        <w:widowControl w:val="0"/>
        <w:jc w:val="center"/>
        <w:rPr>
          <w:b/>
          <w:sz w:val="16"/>
          <w:szCs w:val="16"/>
        </w:rPr>
      </w:pPr>
      <w:r w:rsidRPr="00BF7ABE">
        <w:rPr>
          <w:b/>
          <w:sz w:val="16"/>
          <w:szCs w:val="16"/>
        </w:rPr>
        <w:t>(Гаврильск 3-й)</w:t>
      </w:r>
    </w:p>
    <w:p w:rsidR="00666427" w:rsidRPr="00BF7ABE" w:rsidRDefault="00666427" w:rsidP="00666427">
      <w:pPr>
        <w:widowControl w:val="0"/>
        <w:jc w:val="both"/>
        <w:rPr>
          <w:sz w:val="16"/>
          <w:szCs w:val="16"/>
        </w:rPr>
      </w:pPr>
      <w:r w:rsidRPr="00BF7ABE">
        <w:rPr>
          <w:sz w:val="16"/>
          <w:szCs w:val="16"/>
        </w:rPr>
        <w:t xml:space="preserve">Село располагается в юго-западной части поселения, ниже по течению села Гаврильск. Село тянется вдоль правого берега Малоказинского водохранилища на реке Гаврило. </w:t>
      </w:r>
    </w:p>
    <w:p w:rsidR="00666427" w:rsidRPr="00BF7ABE" w:rsidRDefault="00666427" w:rsidP="00666427">
      <w:pPr>
        <w:widowControl w:val="0"/>
        <w:jc w:val="both"/>
        <w:rPr>
          <w:sz w:val="16"/>
          <w:szCs w:val="16"/>
        </w:rPr>
      </w:pPr>
      <w:r w:rsidRPr="00BF7ABE">
        <w:rPr>
          <w:sz w:val="16"/>
          <w:szCs w:val="16"/>
        </w:rPr>
        <w:t xml:space="preserve">Село было основано в </w:t>
      </w:r>
      <w:r w:rsidRPr="00BF7ABE">
        <w:rPr>
          <w:color w:val="000000"/>
          <w:sz w:val="16"/>
          <w:szCs w:val="16"/>
        </w:rPr>
        <w:t xml:space="preserve">конце </w:t>
      </w:r>
      <w:r w:rsidRPr="00BF7ABE">
        <w:rPr>
          <w:color w:val="000000"/>
          <w:sz w:val="16"/>
          <w:szCs w:val="16"/>
          <w:lang w:val="en-US"/>
        </w:rPr>
        <w:t>XVIII</w:t>
      </w:r>
      <w:r w:rsidRPr="00BF7ABE">
        <w:rPr>
          <w:color w:val="000000"/>
          <w:sz w:val="16"/>
          <w:szCs w:val="16"/>
        </w:rPr>
        <w:t xml:space="preserve"> века </w:t>
      </w:r>
      <w:r w:rsidRPr="00BF7ABE">
        <w:rPr>
          <w:sz w:val="16"/>
          <w:szCs w:val="16"/>
        </w:rPr>
        <w:t>как один из трех хуторов</w:t>
      </w:r>
      <w:r w:rsidRPr="00BF7ABE">
        <w:rPr>
          <w:color w:val="000000"/>
          <w:sz w:val="16"/>
          <w:szCs w:val="16"/>
        </w:rPr>
        <w:t xml:space="preserve"> под названием Гавриловский (отсюда прежнее название – название Гаврильск 3-й). </w:t>
      </w:r>
      <w:r w:rsidRPr="00BF7ABE">
        <w:rPr>
          <w:sz w:val="16"/>
          <w:szCs w:val="16"/>
        </w:rPr>
        <w:t xml:space="preserve"> В 1900 г. в хуторе Малая Казинка находилось 80 дворов, в которых проживало 380 человек. На территории было расположено 1 общественное здание. В 2007 г. численность населения села Малая Казинка составляла 77 человек.</w:t>
      </w:r>
    </w:p>
    <w:p w:rsidR="00666427" w:rsidRPr="00BF7ABE" w:rsidRDefault="00666427" w:rsidP="00666427">
      <w:pPr>
        <w:widowControl w:val="0"/>
        <w:rPr>
          <w:sz w:val="16"/>
          <w:szCs w:val="16"/>
        </w:rPr>
      </w:pPr>
    </w:p>
    <w:p w:rsidR="00666427" w:rsidRPr="00BF7ABE" w:rsidRDefault="00666427" w:rsidP="00666427">
      <w:pPr>
        <w:widowControl w:val="0"/>
        <w:jc w:val="center"/>
        <w:outlineLvl w:val="0"/>
        <w:rPr>
          <w:b/>
          <w:sz w:val="16"/>
          <w:szCs w:val="16"/>
        </w:rPr>
      </w:pPr>
      <w:r w:rsidRPr="00BF7ABE">
        <w:rPr>
          <w:b/>
          <w:sz w:val="16"/>
          <w:szCs w:val="16"/>
        </w:rPr>
        <w:t>Село Царёвка</w:t>
      </w:r>
    </w:p>
    <w:p w:rsidR="00666427" w:rsidRPr="00BF7ABE" w:rsidRDefault="00666427" w:rsidP="00666427">
      <w:pPr>
        <w:widowControl w:val="0"/>
        <w:jc w:val="both"/>
        <w:rPr>
          <w:sz w:val="16"/>
          <w:szCs w:val="16"/>
        </w:rPr>
      </w:pPr>
      <w:r w:rsidRPr="00BF7ABE">
        <w:rPr>
          <w:sz w:val="16"/>
          <w:szCs w:val="16"/>
        </w:rPr>
        <w:t xml:space="preserve">Село Царёвка располагается в юго-западной части поселения, между селом Гаврильск и селом Малая Казинка, на левом берегу реки Гаврило. Село было основано в </w:t>
      </w:r>
      <w:r w:rsidRPr="00BF7ABE">
        <w:rPr>
          <w:color w:val="000000"/>
          <w:sz w:val="16"/>
          <w:szCs w:val="16"/>
        </w:rPr>
        <w:t xml:space="preserve">конце </w:t>
      </w:r>
      <w:r w:rsidRPr="00BF7ABE">
        <w:rPr>
          <w:color w:val="000000"/>
          <w:sz w:val="16"/>
          <w:szCs w:val="16"/>
          <w:lang w:val="en-US"/>
        </w:rPr>
        <w:t>XVIII</w:t>
      </w:r>
      <w:r w:rsidRPr="00BF7ABE">
        <w:rPr>
          <w:color w:val="000000"/>
          <w:sz w:val="16"/>
          <w:szCs w:val="16"/>
        </w:rPr>
        <w:t xml:space="preserve"> века </w:t>
      </w:r>
      <w:r w:rsidRPr="00BF7ABE">
        <w:rPr>
          <w:sz w:val="16"/>
          <w:szCs w:val="16"/>
        </w:rPr>
        <w:t>как один из трех хуторов</w:t>
      </w:r>
      <w:r w:rsidRPr="00BF7ABE">
        <w:rPr>
          <w:color w:val="000000"/>
          <w:sz w:val="16"/>
          <w:szCs w:val="16"/>
        </w:rPr>
        <w:t xml:space="preserve"> под названием Гавриловский и в Х</w:t>
      </w:r>
      <w:r w:rsidRPr="00BF7ABE">
        <w:rPr>
          <w:color w:val="000000"/>
          <w:sz w:val="16"/>
          <w:szCs w:val="16"/>
          <w:lang w:val="en-US"/>
        </w:rPr>
        <w:t>I</w:t>
      </w:r>
      <w:r w:rsidRPr="00BF7ABE">
        <w:rPr>
          <w:color w:val="000000"/>
          <w:sz w:val="16"/>
          <w:szCs w:val="16"/>
        </w:rPr>
        <w:t xml:space="preserve">Х веке считался частью села. Гаврильск. </w:t>
      </w:r>
      <w:r w:rsidRPr="00BF7ABE">
        <w:rPr>
          <w:sz w:val="16"/>
          <w:szCs w:val="16"/>
        </w:rPr>
        <w:t xml:space="preserve"> В 2007 г. численность населения села Царёвка составляла 65 человек.</w:t>
      </w:r>
    </w:p>
    <w:p w:rsidR="00666427" w:rsidRPr="00BF7ABE" w:rsidRDefault="00666427" w:rsidP="00666427">
      <w:pPr>
        <w:widowControl w:val="0"/>
        <w:rPr>
          <w:b/>
          <w:sz w:val="16"/>
          <w:szCs w:val="16"/>
        </w:rPr>
      </w:pPr>
    </w:p>
    <w:p w:rsidR="00666427" w:rsidRPr="00BF7ABE" w:rsidRDefault="00666427" w:rsidP="00666427">
      <w:pPr>
        <w:widowControl w:val="0"/>
        <w:jc w:val="both"/>
        <w:rPr>
          <w:sz w:val="16"/>
          <w:szCs w:val="16"/>
        </w:rPr>
      </w:pPr>
      <w:r w:rsidRPr="00BF7ABE">
        <w:rPr>
          <w:sz w:val="16"/>
          <w:szCs w:val="16"/>
        </w:rPr>
        <w:t xml:space="preserve">Согласно законодательству, каждый объект культурного наследия должен иметь территорию в утвержденных границах, которая вносится в документы территориального планирования, градостроительного зонирования и планировки и межевания территорий. Однако, по состоянию на 2009 год границы территорий объектов культурного наследия ни для одного объекта наследия района  не утверждены в установленном порядке. Также в установленном порядке не утверждены границы зон охраны объектов культурного наследия. </w:t>
      </w:r>
    </w:p>
    <w:p w:rsidR="00666427" w:rsidRPr="00BF7ABE" w:rsidRDefault="00666427" w:rsidP="00666427">
      <w:pPr>
        <w:widowControl w:val="0"/>
        <w:jc w:val="both"/>
        <w:rPr>
          <w:sz w:val="16"/>
          <w:szCs w:val="16"/>
        </w:rPr>
      </w:pPr>
      <w:r w:rsidRPr="00BF7ABE">
        <w:rPr>
          <w:sz w:val="16"/>
          <w:szCs w:val="16"/>
        </w:rPr>
        <w:t>В связи с этим, необходимо предусмотреть мероприятия по подготовке и утверждению границ объектов культурного наследия, в т.ч. достопримечательных мест и  историко-культурных заповедников.</w:t>
      </w:r>
    </w:p>
    <w:p w:rsidR="00666427" w:rsidRPr="00BF7ABE" w:rsidRDefault="00666427" w:rsidP="00666427">
      <w:pPr>
        <w:widowControl w:val="0"/>
        <w:shd w:val="clear" w:color="auto" w:fill="FFFFFF"/>
        <w:jc w:val="both"/>
        <w:rPr>
          <w:iCs/>
          <w:sz w:val="16"/>
          <w:szCs w:val="16"/>
        </w:rPr>
      </w:pPr>
      <w:r w:rsidRPr="00BF7ABE">
        <w:rPr>
          <w:iCs/>
          <w:sz w:val="16"/>
          <w:szCs w:val="16"/>
        </w:rPr>
        <w:t>При подготовке документов территориального планирования (разделов по охране ОКН) следует учитывать установленные законодательством полномочия различных органов власти по охране и сохранению ОКН.</w:t>
      </w:r>
    </w:p>
    <w:p w:rsidR="00666427" w:rsidRPr="00BF7ABE" w:rsidRDefault="00666427" w:rsidP="00666427">
      <w:pPr>
        <w:pStyle w:val="ConsPlusNormal"/>
        <w:suppressAutoHyphens w:val="0"/>
        <w:ind w:firstLine="0"/>
        <w:jc w:val="both"/>
        <w:rPr>
          <w:rFonts w:ascii="Times New Roman" w:hAnsi="Times New Roman"/>
          <w:sz w:val="16"/>
          <w:szCs w:val="16"/>
        </w:rPr>
      </w:pPr>
      <w:r w:rsidRPr="00BF7ABE">
        <w:rPr>
          <w:rFonts w:ascii="Times New Roman" w:hAnsi="Times New Roman"/>
          <w:sz w:val="16"/>
          <w:szCs w:val="16"/>
        </w:rPr>
        <w:t xml:space="preserve">Так, согласно Федеральному закону от 6 октября 2003 года N 131-ФЗ «Об общих принципах организации местного самоуправления в Российской Федерации», к вопросам местного значения поселения отнесено (п.13 ч.1 ст.14):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p>
    <w:p w:rsidR="00666427" w:rsidRPr="00BF7ABE" w:rsidRDefault="00666427" w:rsidP="00666427">
      <w:pPr>
        <w:widowControl w:val="0"/>
        <w:shd w:val="clear" w:color="auto" w:fill="FFFFFF"/>
        <w:jc w:val="both"/>
        <w:rPr>
          <w:sz w:val="16"/>
          <w:szCs w:val="16"/>
        </w:rPr>
      </w:pPr>
      <w:r w:rsidRPr="00BF7ABE">
        <w:rPr>
          <w:sz w:val="16"/>
          <w:szCs w:val="16"/>
        </w:rPr>
        <w:t>Согласно положениям Федерального закона от 14.03.1995 г. № 33-ФЗ «Об особо охраняемых природных территориях» «органы местного самоуправления могут устанавливать иные категории особо охраняемых природных территорий</w:t>
      </w:r>
      <w:r w:rsidRPr="00BF7ABE">
        <w:rPr>
          <w:b/>
          <w:sz w:val="16"/>
          <w:szCs w:val="16"/>
        </w:rPr>
        <w:t xml:space="preserve"> </w:t>
      </w:r>
      <w:r w:rsidRPr="00BF7ABE">
        <w:rPr>
          <w:sz w:val="16"/>
          <w:szCs w:val="16"/>
        </w:rPr>
        <w:t xml:space="preserve">(территории,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 </w:t>
      </w:r>
    </w:p>
    <w:p w:rsidR="00666427" w:rsidRPr="00BF7ABE" w:rsidRDefault="00666427" w:rsidP="00666427">
      <w:pPr>
        <w:widowControl w:val="0"/>
        <w:outlineLvl w:val="0"/>
        <w:rPr>
          <w:b/>
          <w:sz w:val="16"/>
          <w:szCs w:val="16"/>
        </w:rPr>
      </w:pPr>
      <w:r w:rsidRPr="00BF7ABE">
        <w:rPr>
          <w:b/>
          <w:sz w:val="16"/>
          <w:szCs w:val="16"/>
        </w:rPr>
        <w:t>Представляется целесообразным:</w:t>
      </w:r>
    </w:p>
    <w:p w:rsidR="00666427" w:rsidRPr="00BF7ABE" w:rsidRDefault="00666427" w:rsidP="00666427">
      <w:pPr>
        <w:widowControl w:val="0"/>
        <w:jc w:val="both"/>
        <w:rPr>
          <w:iCs/>
          <w:sz w:val="16"/>
          <w:szCs w:val="16"/>
        </w:rPr>
      </w:pPr>
      <w:r w:rsidRPr="00BF7ABE">
        <w:rPr>
          <w:iCs/>
          <w:sz w:val="16"/>
          <w:szCs w:val="16"/>
        </w:rPr>
        <w:t xml:space="preserve"> Зоны выявленного памятника археологии представить в виде «достопримечательного места».</w:t>
      </w:r>
    </w:p>
    <w:p w:rsidR="00666427" w:rsidRPr="00BF7ABE" w:rsidRDefault="00666427" w:rsidP="00666427">
      <w:pPr>
        <w:pStyle w:val="afb"/>
        <w:ind w:firstLine="0"/>
        <w:outlineLvl w:val="0"/>
        <w:rPr>
          <w:sz w:val="16"/>
          <w:szCs w:val="16"/>
          <w:u w:val="single"/>
        </w:rPr>
      </w:pPr>
      <w:r w:rsidRPr="00BF7ABE">
        <w:rPr>
          <w:sz w:val="16"/>
          <w:szCs w:val="16"/>
          <w:u w:val="single"/>
        </w:rPr>
        <w:t>Применительно к Гаврильскому сельскому поселению следует то, что:</w:t>
      </w:r>
    </w:p>
    <w:p w:rsidR="00666427" w:rsidRPr="00BF7ABE" w:rsidRDefault="00666427" w:rsidP="00666427">
      <w:pPr>
        <w:pStyle w:val="afb"/>
        <w:ind w:firstLine="0"/>
        <w:rPr>
          <w:sz w:val="16"/>
          <w:szCs w:val="16"/>
        </w:rPr>
      </w:pPr>
      <w:r w:rsidRPr="00BF7ABE">
        <w:rPr>
          <w:sz w:val="16"/>
          <w:szCs w:val="16"/>
        </w:rPr>
        <w:t xml:space="preserve">По выявленным объектам археологии, органы местного самоуправления поселения </w:t>
      </w:r>
      <w:r w:rsidRPr="00BF7ABE">
        <w:rPr>
          <w:sz w:val="16"/>
          <w:szCs w:val="16"/>
          <w:u w:val="single"/>
        </w:rPr>
        <w:t>не имеют полномочий</w:t>
      </w:r>
      <w:r w:rsidRPr="00BF7ABE">
        <w:rPr>
          <w:sz w:val="16"/>
          <w:szCs w:val="16"/>
        </w:rPr>
        <w:t xml:space="preserve"> предусматривать какие-либо мероприятия по их охране и сохранению.</w:t>
      </w:r>
    </w:p>
    <w:p w:rsidR="00666427" w:rsidRPr="00BF7ABE" w:rsidRDefault="00666427" w:rsidP="00666427">
      <w:pPr>
        <w:widowControl w:val="0"/>
        <w:shd w:val="clear" w:color="auto" w:fill="FFFFFF"/>
        <w:jc w:val="both"/>
        <w:rPr>
          <w:sz w:val="16"/>
          <w:szCs w:val="16"/>
          <w:highlight w:val="yellow"/>
        </w:rPr>
      </w:pPr>
    </w:p>
    <w:p w:rsidR="00666427" w:rsidRPr="00BF7ABE" w:rsidRDefault="00666427" w:rsidP="00666427">
      <w:pPr>
        <w:widowControl w:val="0"/>
        <w:shd w:val="clear" w:color="auto" w:fill="FFFFFF"/>
        <w:jc w:val="both"/>
        <w:rPr>
          <w:b/>
          <w:i/>
          <w:sz w:val="16"/>
          <w:szCs w:val="16"/>
        </w:rPr>
      </w:pPr>
      <w:r w:rsidRPr="00BF7ABE">
        <w:rPr>
          <w:b/>
          <w:i/>
          <w:sz w:val="16"/>
          <w:szCs w:val="16"/>
        </w:rPr>
        <w:t>Историко–градостроительный анализ развития поселения и его населенных пунктов показал следующее:</w:t>
      </w:r>
    </w:p>
    <w:p w:rsidR="00666427" w:rsidRPr="00BF7ABE" w:rsidRDefault="00666427" w:rsidP="008D459A">
      <w:pPr>
        <w:widowControl w:val="0"/>
        <w:numPr>
          <w:ilvl w:val="0"/>
          <w:numId w:val="37"/>
        </w:numPr>
        <w:ind w:left="0" w:firstLine="0"/>
        <w:jc w:val="both"/>
        <w:rPr>
          <w:sz w:val="16"/>
          <w:szCs w:val="16"/>
        </w:rPr>
      </w:pPr>
      <w:r w:rsidRPr="00BF7ABE">
        <w:rPr>
          <w:sz w:val="16"/>
          <w:szCs w:val="16"/>
        </w:rPr>
        <w:t>Градостроительные образования на территории поселения формировались вдоль реки Гаврило.</w:t>
      </w:r>
    </w:p>
    <w:p w:rsidR="00666427" w:rsidRPr="00BF7ABE" w:rsidRDefault="00666427" w:rsidP="008D459A">
      <w:pPr>
        <w:widowControl w:val="0"/>
        <w:numPr>
          <w:ilvl w:val="0"/>
          <w:numId w:val="37"/>
        </w:numPr>
        <w:ind w:left="0" w:firstLine="0"/>
        <w:jc w:val="both"/>
        <w:rPr>
          <w:sz w:val="16"/>
          <w:szCs w:val="16"/>
        </w:rPr>
      </w:pPr>
      <w:r w:rsidRPr="00BF7ABE">
        <w:rPr>
          <w:sz w:val="16"/>
          <w:szCs w:val="16"/>
        </w:rPr>
        <w:t xml:space="preserve">Гаврильское сельское поселение обладает историко-культурными ресурсами, что создает предпосылки для разработки современных целевых экономических программ развития </w:t>
      </w:r>
      <w:r w:rsidRPr="00BF7ABE">
        <w:rPr>
          <w:sz w:val="16"/>
          <w:szCs w:val="16"/>
        </w:rPr>
        <w:lastRenderedPageBreak/>
        <w:t xml:space="preserve">территорий, основанных на культурном наследии. </w:t>
      </w:r>
    </w:p>
    <w:p w:rsidR="00666427" w:rsidRPr="00BF7ABE" w:rsidRDefault="00666427" w:rsidP="00666427">
      <w:pPr>
        <w:widowControl w:val="0"/>
        <w:shd w:val="clear" w:color="auto" w:fill="FFFFFF"/>
        <w:rPr>
          <w:sz w:val="16"/>
          <w:szCs w:val="16"/>
        </w:rPr>
      </w:pPr>
    </w:p>
    <w:p w:rsidR="00666427" w:rsidRPr="00BF7ABE" w:rsidRDefault="00666427" w:rsidP="00666427">
      <w:pPr>
        <w:pStyle w:val="2"/>
        <w:keepNext w:val="0"/>
        <w:widowControl w:val="0"/>
        <w:rPr>
          <w:i/>
        </w:rPr>
      </w:pPr>
      <w:bookmarkStart w:id="35" w:name="_Toc135835465"/>
      <w:r w:rsidRPr="00BF7ABE">
        <w:rPr>
          <w:i/>
          <w:color w:val="000000"/>
        </w:rPr>
        <w:t xml:space="preserve">1.3. </w:t>
      </w:r>
      <w:r w:rsidRPr="00BF7ABE">
        <w:rPr>
          <w:i/>
        </w:rPr>
        <w:t>Анализ реализации ранее разработанной градостроительной документации и развития Гаврильского сельского поселения в период с 1969г. по 2008 г.</w:t>
      </w:r>
      <w:bookmarkEnd w:id="35"/>
    </w:p>
    <w:p w:rsidR="00666427" w:rsidRPr="00BF7ABE" w:rsidRDefault="00666427" w:rsidP="00666427">
      <w:pPr>
        <w:pStyle w:val="afff3"/>
        <w:shd w:val="clear" w:color="auto" w:fill="FFFFFF"/>
        <w:jc w:val="center"/>
        <w:rPr>
          <w:sz w:val="16"/>
          <w:szCs w:val="16"/>
        </w:rPr>
      </w:pPr>
    </w:p>
    <w:p w:rsidR="00666427" w:rsidRPr="00BF7ABE" w:rsidRDefault="00666427" w:rsidP="00666427">
      <w:pPr>
        <w:pStyle w:val="afff3"/>
        <w:jc w:val="both"/>
        <w:rPr>
          <w:sz w:val="16"/>
          <w:szCs w:val="16"/>
        </w:rPr>
      </w:pPr>
      <w:r w:rsidRPr="00BF7ABE">
        <w:rPr>
          <w:sz w:val="16"/>
          <w:szCs w:val="16"/>
          <w:shd w:val="clear" w:color="auto" w:fill="FFFFFF"/>
        </w:rPr>
        <w:t>Развитие территории Гаврильского сельского поселения с 1969 г. регулировалось следующей градостроительной документацией:</w:t>
      </w:r>
    </w:p>
    <w:p w:rsidR="00666427" w:rsidRPr="00BF7ABE" w:rsidRDefault="00666427" w:rsidP="00666427">
      <w:pPr>
        <w:pStyle w:val="afff3"/>
        <w:jc w:val="both"/>
        <w:rPr>
          <w:sz w:val="16"/>
          <w:szCs w:val="16"/>
        </w:rPr>
      </w:pPr>
      <w:r w:rsidRPr="00BF7ABE">
        <w:rPr>
          <w:sz w:val="16"/>
          <w:szCs w:val="16"/>
          <w:shd w:val="clear" w:color="auto" w:fill="FFFFFF"/>
        </w:rPr>
        <w:t xml:space="preserve"> Проект планировки и застройки села Гаврильск к-за «Россия» Павловского района, выполненный Воронежской землеустроительной экспедицией южного филиала института «РОСГИПРОЗЕМ» в 1969 году. </w:t>
      </w:r>
    </w:p>
    <w:p w:rsidR="00666427" w:rsidRPr="00BF7ABE" w:rsidRDefault="00666427" w:rsidP="00666427">
      <w:pPr>
        <w:pStyle w:val="afff3"/>
        <w:rPr>
          <w:sz w:val="16"/>
          <w:szCs w:val="16"/>
        </w:rPr>
      </w:pPr>
    </w:p>
    <w:p w:rsidR="00666427" w:rsidRPr="00BF7ABE" w:rsidRDefault="00666427" w:rsidP="00666427">
      <w:pPr>
        <w:pStyle w:val="afff3"/>
        <w:jc w:val="center"/>
        <w:rPr>
          <w:sz w:val="16"/>
          <w:szCs w:val="16"/>
        </w:rPr>
      </w:pPr>
      <w:r w:rsidRPr="00BF7ABE">
        <w:rPr>
          <w:b/>
          <w:bCs/>
          <w:sz w:val="16"/>
          <w:szCs w:val="16"/>
          <w:shd w:val="clear" w:color="auto" w:fill="FFFFFF"/>
        </w:rPr>
        <w:t xml:space="preserve">Архитектурно-планировочная структура </w:t>
      </w:r>
      <w:r w:rsidRPr="00BF7ABE">
        <w:rPr>
          <w:b/>
          <w:bCs/>
          <w:sz w:val="16"/>
          <w:szCs w:val="16"/>
        </w:rPr>
        <w:t>села Гаврильск, согласно проекту планировки и застройки села 1969 года</w:t>
      </w:r>
    </w:p>
    <w:p w:rsidR="00666427" w:rsidRPr="00BF7ABE" w:rsidRDefault="00666427" w:rsidP="00666427">
      <w:pPr>
        <w:pStyle w:val="afff3"/>
        <w:rPr>
          <w:sz w:val="16"/>
          <w:szCs w:val="16"/>
        </w:rPr>
      </w:pPr>
    </w:p>
    <w:p w:rsidR="00666427" w:rsidRPr="00BF7ABE" w:rsidRDefault="00666427" w:rsidP="00666427">
      <w:pPr>
        <w:pStyle w:val="afff3"/>
        <w:jc w:val="both"/>
        <w:rPr>
          <w:sz w:val="16"/>
          <w:szCs w:val="16"/>
        </w:rPr>
      </w:pPr>
      <w:r w:rsidRPr="00BF7ABE">
        <w:rPr>
          <w:sz w:val="16"/>
          <w:szCs w:val="16"/>
          <w:shd w:val="clear" w:color="auto" w:fill="FFFFFF"/>
        </w:rPr>
        <w:t xml:space="preserve">На момент разработки проекта планировки и застройки </w:t>
      </w:r>
      <w:r w:rsidRPr="00BF7ABE">
        <w:rPr>
          <w:sz w:val="16"/>
          <w:szCs w:val="16"/>
        </w:rPr>
        <w:t xml:space="preserve">села Гаврильск </w:t>
      </w:r>
      <w:r w:rsidRPr="00BF7ABE">
        <w:rPr>
          <w:sz w:val="16"/>
          <w:szCs w:val="16"/>
          <w:shd w:val="clear" w:color="auto" w:fill="FFFFFF"/>
        </w:rPr>
        <w:t>в 1969 году планировочная структура населенного пункта была определена естественными факторами: наличием поймы р. Гаврило, наличием прилегающих оврагов и крутых склонов, сложившейся уличной сетью и подъездными путями, исторически сложившейся застройкой и сформировавшейся территорией производственной зоны.</w:t>
      </w:r>
    </w:p>
    <w:p w:rsidR="00666427" w:rsidRPr="00BF7ABE" w:rsidRDefault="00666427" w:rsidP="00666427">
      <w:pPr>
        <w:pStyle w:val="afff3"/>
        <w:rPr>
          <w:sz w:val="16"/>
          <w:szCs w:val="16"/>
        </w:rPr>
      </w:pPr>
    </w:p>
    <w:p w:rsidR="00666427" w:rsidRPr="00BF7ABE" w:rsidRDefault="00666427" w:rsidP="00666427">
      <w:pPr>
        <w:pStyle w:val="afff3"/>
        <w:jc w:val="center"/>
        <w:outlineLvl w:val="0"/>
        <w:rPr>
          <w:sz w:val="16"/>
          <w:szCs w:val="16"/>
        </w:rPr>
      </w:pPr>
      <w:r w:rsidRPr="00BF7ABE">
        <w:rPr>
          <w:b/>
          <w:bCs/>
          <w:sz w:val="16"/>
          <w:szCs w:val="16"/>
          <w:shd w:val="clear" w:color="auto" w:fill="FFFFFF"/>
        </w:rPr>
        <w:t>Анализ проектных предложений</w:t>
      </w:r>
      <w:r w:rsidRPr="00BF7ABE">
        <w:rPr>
          <w:sz w:val="16"/>
          <w:szCs w:val="16"/>
          <w:shd w:val="clear" w:color="auto" w:fill="FFFFFF"/>
        </w:rPr>
        <w:t xml:space="preserve"> </w:t>
      </w:r>
      <w:r w:rsidRPr="00BF7ABE">
        <w:rPr>
          <w:b/>
          <w:bCs/>
          <w:sz w:val="16"/>
          <w:szCs w:val="16"/>
          <w:shd w:val="clear" w:color="auto" w:fill="FFFFFF"/>
        </w:rPr>
        <w:t>по планировке и застройке</w:t>
      </w:r>
    </w:p>
    <w:p w:rsidR="00666427" w:rsidRPr="00BF7ABE" w:rsidRDefault="00666427" w:rsidP="00666427">
      <w:pPr>
        <w:pStyle w:val="afff3"/>
        <w:jc w:val="center"/>
        <w:rPr>
          <w:b/>
          <w:bCs/>
          <w:sz w:val="16"/>
          <w:szCs w:val="16"/>
        </w:rPr>
      </w:pPr>
      <w:r w:rsidRPr="00BF7ABE">
        <w:rPr>
          <w:b/>
          <w:bCs/>
          <w:sz w:val="16"/>
          <w:szCs w:val="16"/>
        </w:rPr>
        <w:t>села Гаврильск</w:t>
      </w:r>
      <w:r w:rsidRPr="00BF7ABE">
        <w:rPr>
          <w:b/>
          <w:bCs/>
          <w:sz w:val="16"/>
          <w:szCs w:val="16"/>
          <w:shd w:val="clear" w:color="auto" w:fill="FFFFFF"/>
        </w:rPr>
        <w:t xml:space="preserve"> </w:t>
      </w:r>
      <w:r w:rsidRPr="00BF7ABE">
        <w:rPr>
          <w:b/>
          <w:bCs/>
          <w:sz w:val="16"/>
          <w:szCs w:val="16"/>
        </w:rPr>
        <w:t xml:space="preserve">и их реализации </w:t>
      </w:r>
    </w:p>
    <w:p w:rsidR="00666427" w:rsidRPr="00BF7ABE" w:rsidRDefault="00666427" w:rsidP="00666427">
      <w:pPr>
        <w:pStyle w:val="afff3"/>
        <w:jc w:val="center"/>
        <w:rPr>
          <w:sz w:val="16"/>
          <w:szCs w:val="16"/>
        </w:rPr>
      </w:pPr>
    </w:p>
    <w:p w:rsidR="00666427" w:rsidRPr="00BF7ABE" w:rsidRDefault="00666427" w:rsidP="00666427">
      <w:pPr>
        <w:pStyle w:val="afff3"/>
        <w:jc w:val="both"/>
        <w:rPr>
          <w:sz w:val="16"/>
          <w:szCs w:val="16"/>
        </w:rPr>
      </w:pPr>
      <w:r w:rsidRPr="00BF7ABE">
        <w:rPr>
          <w:sz w:val="16"/>
          <w:szCs w:val="16"/>
        </w:rPr>
        <w:t xml:space="preserve">В проекте планировки и застройки рассматривалась территория населенного пункта – с. Гаврильск. Основные предложения по территориальному планированию давались в расчете на предполагаемое активное развитие градообразующих производств и, как следствие, рост численности населения, определяющих потребность в освоении территорий под жилую застройку, промзону и прочие. </w:t>
      </w:r>
    </w:p>
    <w:p w:rsidR="00666427" w:rsidRPr="00BF7ABE" w:rsidRDefault="00666427" w:rsidP="00666427">
      <w:pPr>
        <w:pStyle w:val="afff3"/>
        <w:jc w:val="both"/>
        <w:rPr>
          <w:sz w:val="16"/>
          <w:szCs w:val="16"/>
        </w:rPr>
      </w:pPr>
      <w:r w:rsidRPr="00BF7ABE">
        <w:rPr>
          <w:sz w:val="16"/>
          <w:szCs w:val="16"/>
        </w:rPr>
        <w:t>Проект планировки и застройки предлагал упорядочить и структурировать рассматриваемую территорию.</w:t>
      </w:r>
    </w:p>
    <w:p w:rsidR="00666427" w:rsidRPr="00BF7ABE" w:rsidRDefault="00666427" w:rsidP="00666427">
      <w:pPr>
        <w:pStyle w:val="afff3"/>
        <w:jc w:val="both"/>
        <w:rPr>
          <w:sz w:val="16"/>
          <w:szCs w:val="16"/>
        </w:rPr>
      </w:pPr>
      <w:r w:rsidRPr="00BF7ABE">
        <w:rPr>
          <w:sz w:val="16"/>
          <w:szCs w:val="16"/>
        </w:rPr>
        <w:t>Решение жилой зоны было проведено с учетом максимального сохранения жилого фонда и компактного расположения застройки.</w:t>
      </w:r>
    </w:p>
    <w:p w:rsidR="00666427" w:rsidRPr="00BF7ABE" w:rsidRDefault="00666427" w:rsidP="00666427">
      <w:pPr>
        <w:pStyle w:val="afff3"/>
        <w:jc w:val="both"/>
        <w:rPr>
          <w:sz w:val="16"/>
          <w:szCs w:val="16"/>
        </w:rPr>
      </w:pPr>
      <w:r w:rsidRPr="00BF7ABE">
        <w:rPr>
          <w:sz w:val="16"/>
          <w:szCs w:val="16"/>
        </w:rPr>
        <w:t xml:space="preserve">Производственная зона была выбрана с учетом размещения существующих построек и соблюдения </w:t>
      </w:r>
      <w:r w:rsidRPr="00BF7ABE">
        <w:rPr>
          <w:sz w:val="16"/>
          <w:szCs w:val="16"/>
        </w:rPr>
        <w:lastRenderedPageBreak/>
        <w:t>санитарных, противопожарных и технических требований.</w:t>
      </w:r>
    </w:p>
    <w:p w:rsidR="00666427" w:rsidRPr="00BF7ABE" w:rsidRDefault="00666427" w:rsidP="00666427">
      <w:pPr>
        <w:pStyle w:val="afff3"/>
        <w:jc w:val="both"/>
        <w:rPr>
          <w:sz w:val="16"/>
          <w:szCs w:val="16"/>
        </w:rPr>
      </w:pPr>
      <w:r w:rsidRPr="00BF7ABE">
        <w:rPr>
          <w:sz w:val="16"/>
          <w:szCs w:val="16"/>
        </w:rPr>
        <w:t>Общественный центр создавался на базе существующего на свободной от застройки территории.</w:t>
      </w:r>
    </w:p>
    <w:p w:rsidR="00666427" w:rsidRPr="00BF7ABE" w:rsidRDefault="00666427" w:rsidP="00666427">
      <w:pPr>
        <w:pStyle w:val="afff3"/>
        <w:jc w:val="both"/>
        <w:rPr>
          <w:sz w:val="16"/>
          <w:szCs w:val="16"/>
        </w:rPr>
      </w:pPr>
      <w:r w:rsidRPr="00BF7ABE">
        <w:rPr>
          <w:sz w:val="16"/>
          <w:szCs w:val="16"/>
        </w:rPr>
        <w:t xml:space="preserve"> В селе Гаврильск проектом были обозначены зоны ограничения строительства (санитарно-защитные зоны).</w:t>
      </w:r>
    </w:p>
    <w:p w:rsidR="00666427" w:rsidRPr="00BF7ABE" w:rsidRDefault="00666427" w:rsidP="00666427">
      <w:pPr>
        <w:pStyle w:val="afff3"/>
        <w:jc w:val="both"/>
        <w:rPr>
          <w:sz w:val="16"/>
          <w:szCs w:val="16"/>
          <w:shd w:val="clear" w:color="auto" w:fill="FFFFFF"/>
        </w:rPr>
      </w:pPr>
      <w:r w:rsidRPr="00BF7ABE">
        <w:rPr>
          <w:sz w:val="16"/>
          <w:szCs w:val="16"/>
        </w:rPr>
        <w:t xml:space="preserve">Объекты социальной инфраструктуры объединялись по проекту в общественный центр. </w:t>
      </w:r>
      <w:r w:rsidRPr="00BF7ABE">
        <w:rPr>
          <w:sz w:val="16"/>
          <w:szCs w:val="16"/>
          <w:shd w:val="clear" w:color="auto" w:fill="FFFFFF"/>
        </w:rPr>
        <w:t>Застройка центра была представлена существующими зданиями правления колхоза, сельского Совета, школы, яслей, детсада, ФАПа, роддома, клуба и магазинов. Также в восточнее общественного центра располагалась баня.</w:t>
      </w:r>
    </w:p>
    <w:p w:rsidR="00666427" w:rsidRPr="00BF7ABE" w:rsidRDefault="00666427" w:rsidP="00666427">
      <w:pPr>
        <w:pStyle w:val="afff3"/>
        <w:jc w:val="both"/>
        <w:rPr>
          <w:sz w:val="16"/>
          <w:szCs w:val="16"/>
          <w:shd w:val="clear" w:color="auto" w:fill="FFFFFF"/>
        </w:rPr>
      </w:pPr>
      <w:r w:rsidRPr="00BF7ABE">
        <w:rPr>
          <w:sz w:val="16"/>
          <w:szCs w:val="16"/>
          <w:shd w:val="clear" w:color="auto" w:fill="FFFFFF"/>
        </w:rPr>
        <w:t>На первую очередь реализации проекта планировки и застройки предусматривалось строительство – нового здания администрации, детсада-яслей на 90 мест, интерната, гостиницы на 12 мест, КБО на 15 раб. мест, пожарного депо, котельной, магазинов, многоквартирной жилой застройки и рекреационной зоны с парком и спортплощадкой. Предполагалась реконструкция существующих зданий и сооружений. На вторую очередь реализации проекта планировки и застройки – строительство ФАПа, аптеки, нового здания школы, детсада-яслей на 90 мест, столовой на 50 посадочных мест, магазинов и жилой застройки (одно- и многоквартирные дома).</w:t>
      </w:r>
    </w:p>
    <w:p w:rsidR="00666427" w:rsidRPr="00BF7ABE" w:rsidRDefault="00666427" w:rsidP="00666427">
      <w:pPr>
        <w:pStyle w:val="afff3"/>
        <w:jc w:val="both"/>
        <w:rPr>
          <w:sz w:val="16"/>
          <w:szCs w:val="16"/>
          <w:shd w:val="clear" w:color="auto" w:fill="FFFFFF"/>
        </w:rPr>
      </w:pPr>
      <w:r w:rsidRPr="00BF7ABE">
        <w:rPr>
          <w:sz w:val="16"/>
          <w:szCs w:val="16"/>
          <w:shd w:val="clear" w:color="auto" w:fill="FFFFFF"/>
        </w:rPr>
        <w:t>Участки при зданиях общественного назначения огораживались древесно-кустарниковыми насаждениями.</w:t>
      </w:r>
    </w:p>
    <w:p w:rsidR="00666427" w:rsidRPr="00BF7ABE" w:rsidRDefault="00666427" w:rsidP="00666427">
      <w:pPr>
        <w:pStyle w:val="afff3"/>
        <w:rPr>
          <w:sz w:val="16"/>
          <w:szCs w:val="16"/>
          <w:highlight w:val="yellow"/>
        </w:rPr>
      </w:pPr>
    </w:p>
    <w:p w:rsidR="00666427" w:rsidRPr="00BF7ABE" w:rsidRDefault="00666427" w:rsidP="00666427">
      <w:pPr>
        <w:pStyle w:val="afff3"/>
        <w:rPr>
          <w:sz w:val="16"/>
          <w:szCs w:val="16"/>
          <w:highlight w:val="yellow"/>
        </w:rPr>
      </w:pPr>
    </w:p>
    <w:p w:rsidR="00666427" w:rsidRPr="00BF7ABE" w:rsidRDefault="00666427" w:rsidP="00666427">
      <w:pPr>
        <w:pStyle w:val="afff3"/>
        <w:jc w:val="center"/>
        <w:outlineLvl w:val="0"/>
        <w:rPr>
          <w:sz w:val="16"/>
          <w:szCs w:val="16"/>
        </w:rPr>
      </w:pPr>
      <w:r w:rsidRPr="00BF7ABE">
        <w:rPr>
          <w:b/>
          <w:bCs/>
          <w:sz w:val="16"/>
          <w:szCs w:val="16"/>
          <w:shd w:val="clear" w:color="auto" w:fill="FFFFFF"/>
        </w:rPr>
        <w:t>Инженерное оборудование</w:t>
      </w:r>
    </w:p>
    <w:p w:rsidR="00666427" w:rsidRPr="00BF7ABE" w:rsidRDefault="00666427" w:rsidP="00666427">
      <w:pPr>
        <w:pStyle w:val="afff3"/>
        <w:jc w:val="both"/>
        <w:rPr>
          <w:b/>
          <w:bCs/>
          <w:sz w:val="16"/>
          <w:szCs w:val="16"/>
          <w:shd w:val="clear" w:color="auto" w:fill="FFFFFF"/>
        </w:rPr>
      </w:pPr>
    </w:p>
    <w:p w:rsidR="00666427" w:rsidRPr="00BF7ABE" w:rsidRDefault="00666427" w:rsidP="00666427">
      <w:pPr>
        <w:pStyle w:val="afff3"/>
        <w:jc w:val="both"/>
        <w:rPr>
          <w:sz w:val="16"/>
          <w:szCs w:val="16"/>
          <w:shd w:val="clear" w:color="auto" w:fill="FFFFFF"/>
        </w:rPr>
      </w:pPr>
      <w:r w:rsidRPr="00BF7ABE">
        <w:rPr>
          <w:b/>
          <w:bCs/>
          <w:sz w:val="16"/>
          <w:szCs w:val="16"/>
          <w:shd w:val="clear" w:color="auto" w:fill="FFFFFF"/>
        </w:rPr>
        <w:t>Водоснабжение.</w:t>
      </w:r>
      <w:r w:rsidRPr="00BF7ABE">
        <w:rPr>
          <w:sz w:val="16"/>
          <w:szCs w:val="16"/>
          <w:shd w:val="clear" w:color="auto" w:fill="FFFFFF"/>
        </w:rPr>
        <w:t xml:space="preserve"> В качестве источника водоснабжения принимались подземные артезианские воды. Для подачи необходимого количества воды было запланирован водозабор из 2-х проектируемых скважин и 1 существующей. В селе Гаврильск в жилой зоне проектировалась кольцевая водопроводная сеть, а в производственной зоне – тупиковая. Пожарные гидранты в зоне одноэтажной застройки совмещены с водозаборными колонками. </w:t>
      </w:r>
    </w:p>
    <w:p w:rsidR="00666427" w:rsidRPr="00BF7ABE" w:rsidRDefault="00666427" w:rsidP="00666427">
      <w:pPr>
        <w:pStyle w:val="afff3"/>
        <w:jc w:val="both"/>
        <w:rPr>
          <w:b/>
          <w:sz w:val="16"/>
          <w:szCs w:val="16"/>
          <w:shd w:val="clear" w:color="auto" w:fill="FFFFFF"/>
        </w:rPr>
      </w:pPr>
    </w:p>
    <w:p w:rsidR="00666427" w:rsidRPr="00BF7ABE" w:rsidRDefault="00666427" w:rsidP="00666427">
      <w:pPr>
        <w:pStyle w:val="afff3"/>
        <w:jc w:val="both"/>
        <w:rPr>
          <w:sz w:val="16"/>
          <w:szCs w:val="16"/>
          <w:shd w:val="clear" w:color="auto" w:fill="FFFFFF"/>
        </w:rPr>
      </w:pPr>
      <w:r w:rsidRPr="00BF7ABE">
        <w:rPr>
          <w:b/>
          <w:sz w:val="16"/>
          <w:szCs w:val="16"/>
          <w:shd w:val="clear" w:color="auto" w:fill="FFFFFF"/>
        </w:rPr>
        <w:t>Канализация.</w:t>
      </w:r>
      <w:r w:rsidRPr="00BF7ABE">
        <w:rPr>
          <w:sz w:val="16"/>
          <w:szCs w:val="16"/>
          <w:shd w:val="clear" w:color="auto" w:fill="FFFFFF"/>
        </w:rPr>
        <w:t xml:space="preserve"> В жилой зоне канализировались все помещения, имеющие ввод водопровода, с отводом сточных вод на единые очистные сооружения.</w:t>
      </w:r>
    </w:p>
    <w:p w:rsidR="00666427" w:rsidRPr="00BF7ABE" w:rsidRDefault="00666427" w:rsidP="00666427">
      <w:pPr>
        <w:pStyle w:val="afff3"/>
        <w:jc w:val="both"/>
        <w:rPr>
          <w:sz w:val="16"/>
          <w:szCs w:val="16"/>
          <w:shd w:val="clear" w:color="auto" w:fill="FFFFFF"/>
        </w:rPr>
      </w:pPr>
    </w:p>
    <w:p w:rsidR="00666427" w:rsidRPr="00BF7ABE" w:rsidRDefault="00666427" w:rsidP="00666427">
      <w:pPr>
        <w:pStyle w:val="afff3"/>
        <w:jc w:val="both"/>
        <w:rPr>
          <w:sz w:val="16"/>
          <w:szCs w:val="16"/>
          <w:shd w:val="clear" w:color="auto" w:fill="FFFFFF"/>
        </w:rPr>
      </w:pPr>
      <w:r w:rsidRPr="00BF7ABE">
        <w:rPr>
          <w:b/>
          <w:sz w:val="16"/>
          <w:szCs w:val="16"/>
          <w:shd w:val="clear" w:color="auto" w:fill="FFFFFF"/>
        </w:rPr>
        <w:t>Газоснабжение.</w:t>
      </w:r>
      <w:r w:rsidRPr="00BF7ABE">
        <w:rPr>
          <w:sz w:val="16"/>
          <w:szCs w:val="16"/>
          <w:shd w:val="clear" w:color="auto" w:fill="FFFFFF"/>
        </w:rPr>
        <w:t xml:space="preserve"> На момент проектирования в 1969 году централизованная система газоснабжения природным газом предусматривалась на расчетный срок строительства.  </w:t>
      </w:r>
    </w:p>
    <w:p w:rsidR="00666427" w:rsidRPr="00BF7ABE" w:rsidRDefault="00666427" w:rsidP="00666427">
      <w:pPr>
        <w:pStyle w:val="afff3"/>
        <w:jc w:val="both"/>
        <w:rPr>
          <w:sz w:val="16"/>
          <w:szCs w:val="16"/>
          <w:shd w:val="clear" w:color="auto" w:fill="FFFFFF"/>
        </w:rPr>
      </w:pPr>
    </w:p>
    <w:p w:rsidR="00666427" w:rsidRPr="00BF7ABE" w:rsidRDefault="00666427" w:rsidP="00666427">
      <w:pPr>
        <w:pStyle w:val="afff3"/>
        <w:jc w:val="both"/>
        <w:rPr>
          <w:sz w:val="16"/>
          <w:szCs w:val="16"/>
          <w:shd w:val="clear" w:color="auto" w:fill="FFFFFF"/>
        </w:rPr>
      </w:pPr>
      <w:r w:rsidRPr="00BF7ABE">
        <w:rPr>
          <w:b/>
          <w:bCs/>
          <w:sz w:val="16"/>
          <w:szCs w:val="16"/>
          <w:shd w:val="clear" w:color="auto" w:fill="FFFFFF"/>
        </w:rPr>
        <w:lastRenderedPageBreak/>
        <w:t>Теплоснабжение.</w:t>
      </w:r>
      <w:r w:rsidRPr="00BF7ABE">
        <w:rPr>
          <w:sz w:val="16"/>
          <w:szCs w:val="16"/>
          <w:shd w:val="clear" w:color="auto" w:fill="FFFFFF"/>
        </w:rPr>
        <w:t xml:space="preserve"> Проектом планировки и застройки предусматривалось обеспечить централизованным теплоснабжением 2-хэтажные жилые дома и общественные здания села. </w:t>
      </w:r>
    </w:p>
    <w:p w:rsidR="00666427" w:rsidRPr="00BF7ABE" w:rsidRDefault="00666427" w:rsidP="00666427">
      <w:pPr>
        <w:pStyle w:val="afff3"/>
        <w:jc w:val="both"/>
        <w:rPr>
          <w:sz w:val="16"/>
          <w:szCs w:val="16"/>
          <w:shd w:val="clear" w:color="auto" w:fill="FFFFFF"/>
        </w:rPr>
      </w:pPr>
    </w:p>
    <w:p w:rsidR="00666427" w:rsidRPr="00BF7ABE" w:rsidRDefault="00666427" w:rsidP="00666427">
      <w:pPr>
        <w:pStyle w:val="afff3"/>
        <w:rPr>
          <w:sz w:val="16"/>
          <w:szCs w:val="16"/>
          <w:shd w:val="clear" w:color="auto" w:fill="FFFFFF"/>
        </w:rPr>
      </w:pPr>
      <w:r w:rsidRPr="00BF7ABE">
        <w:rPr>
          <w:b/>
          <w:bCs/>
          <w:sz w:val="16"/>
          <w:szCs w:val="16"/>
          <w:shd w:val="clear" w:color="auto" w:fill="FFFFFF"/>
        </w:rPr>
        <w:t>Электроснабжение.</w:t>
      </w:r>
      <w:r w:rsidRPr="00BF7ABE">
        <w:rPr>
          <w:sz w:val="16"/>
          <w:szCs w:val="16"/>
          <w:shd w:val="clear" w:color="auto" w:fill="FFFFFF"/>
        </w:rPr>
        <w:t xml:space="preserve"> Электроснабжение </w:t>
      </w:r>
      <w:r w:rsidRPr="00BF7ABE">
        <w:rPr>
          <w:sz w:val="16"/>
          <w:szCs w:val="16"/>
        </w:rPr>
        <w:t>села</w:t>
      </w:r>
      <w:r w:rsidRPr="00BF7ABE">
        <w:rPr>
          <w:sz w:val="16"/>
          <w:szCs w:val="16"/>
          <w:shd w:val="clear" w:color="auto" w:fill="FFFFFF"/>
        </w:rPr>
        <w:t xml:space="preserve"> Гаврильск предусматривалось от Семёновской подстанции 35/10 кВ.</w:t>
      </w:r>
    </w:p>
    <w:p w:rsidR="00666427" w:rsidRPr="00BF7ABE" w:rsidRDefault="00666427" w:rsidP="00666427">
      <w:pPr>
        <w:pStyle w:val="afff3"/>
        <w:rPr>
          <w:sz w:val="16"/>
          <w:szCs w:val="16"/>
        </w:rPr>
      </w:pPr>
    </w:p>
    <w:p w:rsidR="00666427" w:rsidRPr="00BF7ABE" w:rsidRDefault="00666427" w:rsidP="00666427">
      <w:pPr>
        <w:pStyle w:val="afff3"/>
        <w:outlineLvl w:val="0"/>
        <w:rPr>
          <w:sz w:val="16"/>
          <w:szCs w:val="16"/>
        </w:rPr>
      </w:pPr>
      <w:r w:rsidRPr="00BF7ABE">
        <w:rPr>
          <w:b/>
          <w:bCs/>
          <w:sz w:val="16"/>
          <w:szCs w:val="16"/>
          <w:shd w:val="clear" w:color="auto" w:fill="FFFFFF"/>
        </w:rPr>
        <w:t>Выводы:</w:t>
      </w:r>
    </w:p>
    <w:p w:rsidR="00666427" w:rsidRPr="00BF7ABE" w:rsidRDefault="00666427" w:rsidP="00666427">
      <w:pPr>
        <w:pStyle w:val="afff3"/>
        <w:jc w:val="both"/>
        <w:rPr>
          <w:sz w:val="16"/>
          <w:szCs w:val="16"/>
          <w:shd w:val="clear" w:color="auto" w:fill="FFFFFF"/>
        </w:rPr>
      </w:pPr>
      <w:r w:rsidRPr="00BF7ABE">
        <w:rPr>
          <w:sz w:val="16"/>
          <w:szCs w:val="16"/>
          <w:shd w:val="clear" w:color="auto" w:fill="FFFFFF"/>
        </w:rPr>
        <w:t>Концепция</w:t>
      </w:r>
      <w:r w:rsidRPr="00BF7ABE">
        <w:rPr>
          <w:b/>
          <w:bCs/>
          <w:sz w:val="16"/>
          <w:szCs w:val="16"/>
          <w:shd w:val="clear" w:color="auto" w:fill="FFFFFF"/>
        </w:rPr>
        <w:t xml:space="preserve"> </w:t>
      </w:r>
      <w:r w:rsidRPr="00BF7ABE">
        <w:rPr>
          <w:sz w:val="16"/>
          <w:szCs w:val="16"/>
          <w:shd w:val="clear" w:color="auto" w:fill="FFFFFF"/>
        </w:rPr>
        <w:t>развития территории села не была воплощена в жизнь полностью: село Гаврильск сохранило статус населенного пункта и жилую застройку соответственно; кварталы малоэтажной застройки села подвергались реконструкции, но частично; темпы роста промышленного производства отставали от прогнозируемых, что не позволило промышленной зоне села стремительно развиться территориально.</w:t>
      </w:r>
    </w:p>
    <w:p w:rsidR="00666427" w:rsidRPr="00BF7ABE" w:rsidRDefault="00666427" w:rsidP="00666427">
      <w:pPr>
        <w:pStyle w:val="afff3"/>
        <w:jc w:val="both"/>
        <w:rPr>
          <w:sz w:val="16"/>
          <w:szCs w:val="16"/>
          <w:shd w:val="clear" w:color="auto" w:fill="FFFFFF"/>
        </w:rPr>
      </w:pPr>
      <w:r w:rsidRPr="00BF7ABE">
        <w:rPr>
          <w:sz w:val="16"/>
          <w:szCs w:val="16"/>
          <w:shd w:val="clear" w:color="auto" w:fill="FFFFFF"/>
        </w:rPr>
        <w:t>Часть проектных предложений реализована. На сегодняшний день в селе существуют: СДК с библиотекой, отделение банка, отделение связи, здание администрации, школа, врачебная амбулатория. Не были построены новое здание администрации, детсад на 90 мест и интернат. Произведена реконструкция старой застройки.</w:t>
      </w:r>
    </w:p>
    <w:p w:rsidR="00666427" w:rsidRPr="00BF7ABE" w:rsidRDefault="00666427" w:rsidP="00666427">
      <w:pPr>
        <w:pStyle w:val="afff3"/>
        <w:jc w:val="both"/>
        <w:rPr>
          <w:sz w:val="16"/>
          <w:szCs w:val="16"/>
          <w:shd w:val="clear" w:color="auto" w:fill="FFFFFF"/>
        </w:rPr>
      </w:pPr>
      <w:r w:rsidRPr="00BF7ABE">
        <w:rPr>
          <w:sz w:val="16"/>
          <w:szCs w:val="16"/>
          <w:shd w:val="clear" w:color="auto" w:fill="FFFFFF"/>
        </w:rPr>
        <w:t>Не был создан парк южнее общественного центра с. Гаврильск, не построен стадион в запроектированном парке, также не построены пожарное депо и КБО.</w:t>
      </w:r>
    </w:p>
    <w:p w:rsidR="00666427" w:rsidRPr="00BF7ABE" w:rsidRDefault="00666427" w:rsidP="00666427">
      <w:pPr>
        <w:pStyle w:val="afff3"/>
        <w:jc w:val="both"/>
        <w:rPr>
          <w:sz w:val="16"/>
          <w:szCs w:val="16"/>
        </w:rPr>
      </w:pPr>
      <w:r w:rsidRPr="00BF7ABE">
        <w:rPr>
          <w:sz w:val="16"/>
          <w:szCs w:val="16"/>
          <w:shd w:val="clear" w:color="auto" w:fill="FFFFFF"/>
        </w:rPr>
        <w:t>Проведенный анализ современной градостроительной ситуации села Гаврильск по итогам реализации мероприятий, предложенных проектом планировки и застройки села, утвержденный в 1969 году, показал, что частично реализованная градостроительная программа развития территории поселения морально устарела в силу изменившихся радикальным образом социально-экономических и политических условий. Созданы новые федеральная и областная законодательные базы, регламентирующие правовой статус, содержание, порядок подготовки, утверждения, реализации документов территориального планирования.</w:t>
      </w:r>
    </w:p>
    <w:p w:rsidR="00666427" w:rsidRPr="00BF7ABE" w:rsidRDefault="00666427" w:rsidP="00666427">
      <w:pPr>
        <w:widowControl w:val="0"/>
        <w:jc w:val="both"/>
        <w:rPr>
          <w:sz w:val="16"/>
          <w:szCs w:val="16"/>
        </w:rPr>
      </w:pPr>
      <w:r w:rsidRPr="00BF7ABE">
        <w:rPr>
          <w:sz w:val="16"/>
          <w:szCs w:val="16"/>
        </w:rPr>
        <w:t>Указанные обстоятельства предопределяют объективную необходимость подготовки документов территориального планирования. Для Гаврильского сельского поселения в качестве такого документа в соответствии с Градостроительным кодексом РФ определен Генеральный план сельского поселения. В соответствии с Градостроительным кодексом РФ генеральный план разрабатывается не для отдельных населенных пунктов, а для всего сельского поселения в целом.</w:t>
      </w:r>
    </w:p>
    <w:p w:rsidR="00666427" w:rsidRPr="00BF7ABE" w:rsidRDefault="00666427" w:rsidP="00666427">
      <w:pPr>
        <w:pStyle w:val="afff3"/>
        <w:jc w:val="both"/>
        <w:rPr>
          <w:sz w:val="16"/>
          <w:szCs w:val="16"/>
        </w:rPr>
      </w:pPr>
      <w:r w:rsidRPr="00BF7ABE">
        <w:rPr>
          <w:sz w:val="16"/>
          <w:szCs w:val="16"/>
          <w:shd w:val="clear" w:color="auto" w:fill="FFFFFF"/>
        </w:rPr>
        <w:t xml:space="preserve">В связи с развитием малого и среднего бизнеса, в целях увеличения темпов промышленного производства, жилищного и социально-культурного развития поселение нуждается в документах градостроительного зонирования (правила землепользования и застройки, документация по планировке территории для размещения объектов капитального строительства местного значения), которые разрабатываются с учетом положений о территориальном планировании, содержащихся в документах территориального планирования </w:t>
      </w:r>
      <w:r w:rsidRPr="00BF7ABE">
        <w:rPr>
          <w:sz w:val="16"/>
          <w:szCs w:val="16"/>
          <w:shd w:val="clear" w:color="auto" w:fill="FFFFFF"/>
        </w:rPr>
        <w:lastRenderedPageBreak/>
        <w:t>(генеральном плане).</w:t>
      </w:r>
    </w:p>
    <w:p w:rsidR="00666427" w:rsidRPr="00BF7ABE" w:rsidRDefault="00666427" w:rsidP="00666427">
      <w:pPr>
        <w:pStyle w:val="afff3"/>
        <w:jc w:val="center"/>
        <w:outlineLvl w:val="1"/>
        <w:rPr>
          <w:sz w:val="16"/>
          <w:szCs w:val="16"/>
        </w:rPr>
      </w:pPr>
      <w:bookmarkStart w:id="36" w:name="_Toc135835466"/>
      <w:r w:rsidRPr="00BF7ABE">
        <w:rPr>
          <w:b/>
          <w:bCs/>
          <w:sz w:val="16"/>
          <w:szCs w:val="16"/>
        </w:rPr>
        <w:t>1.4. Природно-ресурсный потенциал Гаврильского сельского поселения</w:t>
      </w:r>
      <w:bookmarkEnd w:id="36"/>
    </w:p>
    <w:p w:rsidR="00666427" w:rsidRPr="00BF7ABE" w:rsidRDefault="00666427" w:rsidP="00666427">
      <w:pPr>
        <w:pStyle w:val="afff3"/>
        <w:rPr>
          <w:sz w:val="16"/>
          <w:szCs w:val="16"/>
        </w:rPr>
      </w:pPr>
    </w:p>
    <w:p w:rsidR="00666427" w:rsidRPr="00BF7ABE" w:rsidRDefault="00666427" w:rsidP="00666427">
      <w:pPr>
        <w:widowControl w:val="0"/>
        <w:jc w:val="center"/>
        <w:outlineLvl w:val="0"/>
        <w:rPr>
          <w:b/>
          <w:bCs/>
          <w:color w:val="000000"/>
          <w:sz w:val="16"/>
          <w:szCs w:val="16"/>
        </w:rPr>
      </w:pPr>
      <w:r w:rsidRPr="00BF7ABE">
        <w:rPr>
          <w:b/>
          <w:bCs/>
          <w:color w:val="000000"/>
          <w:sz w:val="16"/>
          <w:szCs w:val="16"/>
        </w:rPr>
        <w:t>Климатический и агроклиматический потенциал</w:t>
      </w:r>
    </w:p>
    <w:p w:rsidR="00666427" w:rsidRPr="00BF7ABE" w:rsidRDefault="00666427" w:rsidP="00666427">
      <w:pPr>
        <w:widowControl w:val="0"/>
        <w:jc w:val="center"/>
        <w:rPr>
          <w:i/>
          <w:sz w:val="16"/>
          <w:szCs w:val="16"/>
          <w:highlight w:val="yellow"/>
        </w:rPr>
      </w:pPr>
    </w:p>
    <w:p w:rsidR="00666427" w:rsidRPr="00BF7ABE" w:rsidRDefault="00666427" w:rsidP="00666427">
      <w:pPr>
        <w:widowControl w:val="0"/>
        <w:jc w:val="both"/>
        <w:rPr>
          <w:sz w:val="16"/>
          <w:szCs w:val="16"/>
        </w:rPr>
      </w:pPr>
      <w:r w:rsidRPr="00BF7ABE">
        <w:rPr>
          <w:b/>
          <w:i/>
          <w:sz w:val="16"/>
          <w:szCs w:val="16"/>
        </w:rPr>
        <w:t xml:space="preserve">       Климат</w:t>
      </w:r>
      <w:r w:rsidRPr="00BF7ABE">
        <w:rPr>
          <w:sz w:val="16"/>
          <w:szCs w:val="16"/>
        </w:rPr>
        <w:t xml:space="preserve"> на территории Гаврильского 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w:t>
      </w:r>
    </w:p>
    <w:p w:rsidR="00666427" w:rsidRPr="00BF7ABE" w:rsidRDefault="00666427" w:rsidP="00666427">
      <w:pPr>
        <w:widowControl w:val="0"/>
        <w:jc w:val="both"/>
        <w:rPr>
          <w:sz w:val="16"/>
          <w:szCs w:val="16"/>
        </w:rPr>
      </w:pPr>
      <w:r w:rsidRPr="00BF7ABE">
        <w:rPr>
          <w:sz w:val="16"/>
          <w:szCs w:val="16"/>
        </w:rPr>
        <w:t xml:space="preserve">       Среднегодовая температура воздуха составляет +6,7°С. Средние из абсолютных максимальных температур составляют +36°С,  средние из абсолютных минимальных температур составляют -30°С.</w:t>
      </w:r>
    </w:p>
    <w:p w:rsidR="00666427" w:rsidRPr="00BF7ABE" w:rsidRDefault="00666427" w:rsidP="00666427">
      <w:pPr>
        <w:widowControl w:val="0"/>
        <w:jc w:val="both"/>
        <w:rPr>
          <w:sz w:val="16"/>
          <w:szCs w:val="16"/>
        </w:rPr>
      </w:pPr>
      <w:r w:rsidRPr="00BF7ABE">
        <w:rPr>
          <w:sz w:val="16"/>
          <w:szCs w:val="16"/>
        </w:rPr>
        <w:t xml:space="preserve">        Первые морозы наблюдаются в первых числах октября.  Продолжительность безморозного периода от 227 до 233 дней.</w:t>
      </w:r>
    </w:p>
    <w:p w:rsidR="00666427" w:rsidRPr="00BF7ABE" w:rsidRDefault="00666427" w:rsidP="00666427">
      <w:pPr>
        <w:widowControl w:val="0"/>
        <w:jc w:val="both"/>
        <w:rPr>
          <w:sz w:val="16"/>
          <w:szCs w:val="16"/>
        </w:rPr>
      </w:pPr>
      <w:r w:rsidRPr="00BF7ABE">
        <w:rPr>
          <w:sz w:val="16"/>
          <w:szCs w:val="16"/>
        </w:rPr>
        <w:t xml:space="preserve">        Среднегодовая сумма осадков на территории составляет 596 мм. Образование устойчивого  снежного покрова происходит в середине декабря,  а разрушение </w:t>
      </w:r>
      <w:r w:rsidRPr="00BF7ABE">
        <w:rPr>
          <w:sz w:val="16"/>
          <w:szCs w:val="16"/>
        </w:rPr>
        <w:softHyphen/>
      </w:r>
      <w:r w:rsidRPr="00BF7ABE">
        <w:rPr>
          <w:sz w:val="16"/>
          <w:szCs w:val="16"/>
        </w:rPr>
        <w:softHyphen/>
      </w:r>
      <w:r w:rsidRPr="00BF7ABE">
        <w:rPr>
          <w:sz w:val="16"/>
          <w:szCs w:val="16"/>
        </w:rPr>
        <w:softHyphen/>
        <w:t>─ в конце марта. Толщина снежного покрова от 15 до 20 см. Число дней со снежным покровом ─ 105.</w:t>
      </w:r>
    </w:p>
    <w:p w:rsidR="00666427" w:rsidRPr="00BF7ABE" w:rsidRDefault="00666427" w:rsidP="00666427">
      <w:pPr>
        <w:widowControl w:val="0"/>
        <w:jc w:val="both"/>
        <w:rPr>
          <w:sz w:val="16"/>
          <w:szCs w:val="16"/>
        </w:rPr>
      </w:pPr>
      <w:r w:rsidRPr="00BF7ABE">
        <w:rPr>
          <w:sz w:val="16"/>
          <w:szCs w:val="16"/>
        </w:rPr>
        <w:t xml:space="preserve">        Территория относится к зоне недостаточного увлажнения, что обусловлено достаточно высокой испаряемостью в теплый период. </w:t>
      </w:r>
    </w:p>
    <w:p w:rsidR="00666427" w:rsidRPr="00BF7ABE" w:rsidRDefault="00666427" w:rsidP="00666427">
      <w:pPr>
        <w:widowControl w:val="0"/>
        <w:jc w:val="both"/>
        <w:rPr>
          <w:sz w:val="16"/>
          <w:szCs w:val="16"/>
        </w:rPr>
      </w:pPr>
      <w:r w:rsidRPr="00BF7ABE">
        <w:rPr>
          <w:sz w:val="16"/>
          <w:szCs w:val="16"/>
        </w:rPr>
        <w:t xml:space="preserve">        В течение года преобладают средней скорости ветра (3,8 м/сек.).</w:t>
      </w:r>
    </w:p>
    <w:p w:rsidR="00666427" w:rsidRPr="00BF7ABE" w:rsidRDefault="00666427" w:rsidP="00666427">
      <w:pPr>
        <w:widowControl w:val="0"/>
        <w:autoSpaceDE w:val="0"/>
        <w:autoSpaceDN w:val="0"/>
        <w:adjustRightInd w:val="0"/>
        <w:jc w:val="center"/>
        <w:rPr>
          <w:sz w:val="16"/>
          <w:szCs w:val="16"/>
        </w:rPr>
      </w:pPr>
      <w:r>
        <w:rPr>
          <w:noProof/>
          <w:sz w:val="16"/>
          <w:szCs w:val="16"/>
        </w:rPr>
        <w:drawing>
          <wp:inline distT="0" distB="0" distL="0" distR="0">
            <wp:extent cx="2038350" cy="229552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srcRect/>
                    <a:stretch>
                      <a:fillRect/>
                    </a:stretch>
                  </pic:blipFill>
                  <pic:spPr bwMode="auto">
                    <a:xfrm>
                      <a:off x="0" y="0"/>
                      <a:ext cx="2038350" cy="2295525"/>
                    </a:xfrm>
                    <a:prstGeom prst="rect">
                      <a:avLst/>
                    </a:prstGeom>
                    <a:noFill/>
                    <a:ln w="9525">
                      <a:noFill/>
                      <a:miter lim="800000"/>
                      <a:headEnd/>
                      <a:tailEnd/>
                    </a:ln>
                  </pic:spPr>
                </pic:pic>
              </a:graphicData>
            </a:graphic>
          </wp:inline>
        </w:drawing>
      </w:r>
    </w:p>
    <w:p w:rsidR="00666427" w:rsidRPr="00BF7ABE" w:rsidRDefault="00666427" w:rsidP="00666427">
      <w:pPr>
        <w:widowControl w:val="0"/>
        <w:autoSpaceDE w:val="0"/>
        <w:autoSpaceDN w:val="0"/>
        <w:adjustRightInd w:val="0"/>
        <w:rPr>
          <w:sz w:val="16"/>
          <w:szCs w:val="16"/>
        </w:rPr>
      </w:pPr>
      <w:r w:rsidRPr="00BF7ABE">
        <w:rPr>
          <w:sz w:val="16"/>
          <w:szCs w:val="16"/>
        </w:rPr>
        <w:t xml:space="preserve">       </w:t>
      </w:r>
    </w:p>
    <w:p w:rsidR="00666427" w:rsidRPr="00BF7ABE" w:rsidRDefault="00666427" w:rsidP="00666427">
      <w:pPr>
        <w:widowControl w:val="0"/>
        <w:autoSpaceDE w:val="0"/>
        <w:autoSpaceDN w:val="0"/>
        <w:adjustRightInd w:val="0"/>
        <w:jc w:val="both"/>
        <w:rPr>
          <w:sz w:val="16"/>
          <w:szCs w:val="16"/>
        </w:rPr>
      </w:pPr>
      <w:r w:rsidRPr="00BF7ABE">
        <w:rPr>
          <w:sz w:val="16"/>
          <w:szCs w:val="16"/>
        </w:rPr>
        <w:t xml:space="preserve">        Суммы средних суточных температур за период активной вегетации растений  колеблются в пределах 2600-2800°. Сумма осадков за этот период составляет 230-270мм, ГТК около 1.</w:t>
      </w:r>
    </w:p>
    <w:p w:rsidR="00666427" w:rsidRPr="00BF7ABE" w:rsidRDefault="00666427" w:rsidP="00666427">
      <w:pPr>
        <w:widowControl w:val="0"/>
        <w:autoSpaceDE w:val="0"/>
        <w:autoSpaceDN w:val="0"/>
        <w:adjustRightInd w:val="0"/>
        <w:jc w:val="both"/>
        <w:rPr>
          <w:sz w:val="16"/>
          <w:szCs w:val="16"/>
        </w:rPr>
      </w:pPr>
      <w:r w:rsidRPr="00BF7ABE">
        <w:rPr>
          <w:sz w:val="16"/>
          <w:szCs w:val="16"/>
        </w:rPr>
        <w:t xml:space="preserve">          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ветра, ливни и град.</w:t>
      </w:r>
    </w:p>
    <w:p w:rsidR="00666427" w:rsidRPr="00BF7ABE" w:rsidRDefault="00666427" w:rsidP="00666427">
      <w:pPr>
        <w:widowControl w:val="0"/>
        <w:autoSpaceDE w:val="0"/>
        <w:autoSpaceDN w:val="0"/>
        <w:adjustRightInd w:val="0"/>
        <w:jc w:val="both"/>
        <w:rPr>
          <w:sz w:val="16"/>
          <w:szCs w:val="16"/>
        </w:rPr>
      </w:pPr>
      <w:r w:rsidRPr="00BF7ABE">
        <w:rPr>
          <w:sz w:val="16"/>
          <w:szCs w:val="16"/>
        </w:rPr>
        <w:t xml:space="preserve">          Опасные метеорологические явления, приводящие к ЧС, главным образом на дорогах, ─ метели, ливневые дожди, град, шквал, гололёд. </w:t>
      </w:r>
    </w:p>
    <w:p w:rsidR="00666427" w:rsidRPr="00BF7ABE" w:rsidRDefault="00666427" w:rsidP="00666427">
      <w:pPr>
        <w:widowControl w:val="0"/>
        <w:autoSpaceDE w:val="0"/>
        <w:autoSpaceDN w:val="0"/>
        <w:adjustRightInd w:val="0"/>
        <w:outlineLvl w:val="0"/>
        <w:rPr>
          <w:b/>
          <w:i/>
          <w:sz w:val="16"/>
          <w:szCs w:val="16"/>
        </w:rPr>
      </w:pPr>
      <w:r w:rsidRPr="00BF7ABE">
        <w:rPr>
          <w:sz w:val="16"/>
          <w:szCs w:val="16"/>
        </w:rPr>
        <w:t xml:space="preserve">           </w:t>
      </w:r>
      <w:r w:rsidRPr="00BF7ABE">
        <w:rPr>
          <w:b/>
          <w:i/>
          <w:sz w:val="16"/>
          <w:szCs w:val="16"/>
        </w:rPr>
        <w:t>Оценка природного потенциала самоочищающей способности</w:t>
      </w:r>
      <w:r w:rsidRPr="00BF7ABE">
        <w:rPr>
          <w:sz w:val="16"/>
          <w:szCs w:val="16"/>
        </w:rPr>
        <w:t xml:space="preserve"> </w:t>
      </w:r>
      <w:r w:rsidRPr="00BF7ABE">
        <w:rPr>
          <w:b/>
          <w:i/>
          <w:sz w:val="16"/>
          <w:szCs w:val="16"/>
        </w:rPr>
        <w:t>атмосферы.</w:t>
      </w:r>
    </w:p>
    <w:p w:rsidR="00666427" w:rsidRPr="00BF7ABE" w:rsidRDefault="00666427" w:rsidP="00666427">
      <w:pPr>
        <w:widowControl w:val="0"/>
        <w:autoSpaceDE w:val="0"/>
        <w:autoSpaceDN w:val="0"/>
        <w:adjustRightInd w:val="0"/>
        <w:jc w:val="both"/>
        <w:rPr>
          <w:sz w:val="16"/>
          <w:szCs w:val="16"/>
        </w:rPr>
      </w:pPr>
      <w:r w:rsidRPr="00BF7ABE">
        <w:rPr>
          <w:sz w:val="16"/>
          <w:szCs w:val="16"/>
        </w:rPr>
        <w:t xml:space="preserve">           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ветра 0-1м/сек, наличие приземистых и приподнятых инверсий, туманы способствуют накоплению примесей в  атмосфере, а  ливневые осадки,  умеренные и сильные ветра способствуют рассеиванию примесей.</w:t>
      </w:r>
    </w:p>
    <w:p w:rsidR="00666427" w:rsidRPr="00BF7ABE" w:rsidRDefault="00666427" w:rsidP="00666427">
      <w:pPr>
        <w:widowControl w:val="0"/>
        <w:autoSpaceDE w:val="0"/>
        <w:autoSpaceDN w:val="0"/>
        <w:adjustRightInd w:val="0"/>
        <w:jc w:val="both"/>
        <w:rPr>
          <w:sz w:val="16"/>
          <w:szCs w:val="16"/>
        </w:rPr>
      </w:pPr>
      <w:r w:rsidRPr="00BF7ABE">
        <w:rPr>
          <w:sz w:val="16"/>
          <w:szCs w:val="16"/>
        </w:rPr>
        <w:t xml:space="preserve">           Территория имеет умеренный потенциал загрязнения атмосферы (ПЗА ─ возможный показатель уровня загрязнения атмосферы для низких источников) (II зона по классификации Э. Ю. Безуглой).</w:t>
      </w:r>
    </w:p>
    <w:p w:rsidR="00666427" w:rsidRPr="00BF7ABE" w:rsidRDefault="00666427" w:rsidP="00666427">
      <w:pPr>
        <w:widowControl w:val="0"/>
        <w:autoSpaceDE w:val="0"/>
        <w:autoSpaceDN w:val="0"/>
        <w:adjustRightInd w:val="0"/>
        <w:jc w:val="both"/>
        <w:rPr>
          <w:sz w:val="16"/>
          <w:szCs w:val="16"/>
        </w:rPr>
      </w:pPr>
      <w:r w:rsidRPr="00BF7ABE">
        <w:rPr>
          <w:sz w:val="16"/>
          <w:szCs w:val="16"/>
        </w:rPr>
        <w:t xml:space="preserve">            Метеорологические условия в равной степени способствует как накоплению примесей в атмосфере, так и к их рассеиванию, что обуславливает умеренный потенциал загрязнения атмосферы.</w:t>
      </w:r>
    </w:p>
    <w:p w:rsidR="00666427" w:rsidRPr="00BF7ABE" w:rsidRDefault="00666427" w:rsidP="00666427">
      <w:pPr>
        <w:widowControl w:val="0"/>
        <w:autoSpaceDE w:val="0"/>
        <w:autoSpaceDN w:val="0"/>
        <w:adjustRightInd w:val="0"/>
        <w:jc w:val="center"/>
        <w:rPr>
          <w:b/>
          <w:sz w:val="16"/>
          <w:szCs w:val="16"/>
        </w:rPr>
      </w:pPr>
    </w:p>
    <w:p w:rsidR="00666427" w:rsidRPr="00BF7ABE" w:rsidRDefault="00666427" w:rsidP="00666427">
      <w:pPr>
        <w:widowControl w:val="0"/>
        <w:autoSpaceDE w:val="0"/>
        <w:autoSpaceDN w:val="0"/>
        <w:adjustRightInd w:val="0"/>
        <w:jc w:val="center"/>
        <w:outlineLvl w:val="0"/>
        <w:rPr>
          <w:b/>
          <w:sz w:val="16"/>
          <w:szCs w:val="16"/>
        </w:rPr>
      </w:pPr>
      <w:r w:rsidRPr="00BF7ABE">
        <w:rPr>
          <w:b/>
          <w:sz w:val="16"/>
          <w:szCs w:val="16"/>
        </w:rPr>
        <w:t>Геологическое строение и минерально-сырьевые ресурсы</w:t>
      </w:r>
    </w:p>
    <w:p w:rsidR="00666427" w:rsidRPr="00BF7ABE" w:rsidRDefault="00666427" w:rsidP="00666427">
      <w:pPr>
        <w:widowControl w:val="0"/>
        <w:autoSpaceDE w:val="0"/>
        <w:autoSpaceDN w:val="0"/>
        <w:adjustRightInd w:val="0"/>
        <w:outlineLvl w:val="0"/>
        <w:rPr>
          <w:b/>
          <w:i/>
          <w:sz w:val="16"/>
          <w:szCs w:val="16"/>
        </w:rPr>
      </w:pPr>
      <w:r w:rsidRPr="00BF7ABE">
        <w:rPr>
          <w:b/>
          <w:i/>
          <w:sz w:val="16"/>
          <w:szCs w:val="16"/>
        </w:rPr>
        <w:lastRenderedPageBreak/>
        <w:t xml:space="preserve">       Геологическое строение   </w:t>
      </w:r>
    </w:p>
    <w:p w:rsidR="00666427" w:rsidRPr="00BF7ABE" w:rsidRDefault="00666427" w:rsidP="00666427">
      <w:pPr>
        <w:widowControl w:val="0"/>
        <w:autoSpaceDE w:val="0"/>
        <w:autoSpaceDN w:val="0"/>
        <w:adjustRightInd w:val="0"/>
        <w:jc w:val="both"/>
        <w:rPr>
          <w:sz w:val="16"/>
          <w:szCs w:val="16"/>
        </w:rPr>
      </w:pPr>
      <w:r w:rsidRPr="00BF7ABE">
        <w:rPr>
          <w:b/>
          <w:i/>
          <w:sz w:val="16"/>
          <w:szCs w:val="16"/>
        </w:rPr>
        <w:t xml:space="preserve">            </w:t>
      </w:r>
      <w:r w:rsidRPr="00BF7ABE">
        <w:rPr>
          <w:sz w:val="16"/>
          <w:szCs w:val="16"/>
        </w:rPr>
        <w:t>Территория расположена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как видно на геологическом разрезе.</w:t>
      </w:r>
    </w:p>
    <w:p w:rsidR="00666427" w:rsidRPr="00BF7ABE" w:rsidRDefault="00666427" w:rsidP="00666427">
      <w:pPr>
        <w:widowControl w:val="0"/>
        <w:autoSpaceDE w:val="0"/>
        <w:autoSpaceDN w:val="0"/>
        <w:adjustRightInd w:val="0"/>
        <w:jc w:val="both"/>
        <w:rPr>
          <w:sz w:val="16"/>
          <w:szCs w:val="16"/>
        </w:rPr>
      </w:pPr>
    </w:p>
    <w:p w:rsidR="00666427" w:rsidRPr="00BF7ABE" w:rsidRDefault="00666427" w:rsidP="00666427">
      <w:pPr>
        <w:widowControl w:val="0"/>
        <w:autoSpaceDE w:val="0"/>
        <w:autoSpaceDN w:val="0"/>
        <w:adjustRightInd w:val="0"/>
        <w:jc w:val="center"/>
        <w:rPr>
          <w:sz w:val="16"/>
          <w:szCs w:val="16"/>
        </w:rPr>
      </w:pPr>
      <w:r>
        <w:rPr>
          <w:noProof/>
          <w:sz w:val="16"/>
          <w:szCs w:val="16"/>
        </w:rPr>
        <w:drawing>
          <wp:inline distT="0" distB="0" distL="0" distR="0">
            <wp:extent cx="2876550" cy="1457325"/>
            <wp:effectExtent l="19050" t="0" r="0" b="0"/>
            <wp:docPr id="5" name="Рисунок 1" descr="Без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имени-2.jpg"/>
                    <pic:cNvPicPr>
                      <a:picLocks noChangeAspect="1" noChangeArrowheads="1"/>
                    </pic:cNvPicPr>
                  </pic:nvPicPr>
                  <pic:blipFill>
                    <a:blip r:embed="rId36" cstate="print"/>
                    <a:srcRect/>
                    <a:stretch>
                      <a:fillRect/>
                    </a:stretch>
                  </pic:blipFill>
                  <pic:spPr bwMode="auto">
                    <a:xfrm>
                      <a:off x="0" y="0"/>
                      <a:ext cx="2876550" cy="1457325"/>
                    </a:xfrm>
                    <a:prstGeom prst="rect">
                      <a:avLst/>
                    </a:prstGeom>
                    <a:noFill/>
                    <a:ln w="9525">
                      <a:noFill/>
                      <a:miter lim="800000"/>
                      <a:headEnd/>
                      <a:tailEnd/>
                    </a:ln>
                  </pic:spPr>
                </pic:pic>
              </a:graphicData>
            </a:graphic>
          </wp:inline>
        </w:drawing>
      </w:r>
    </w:p>
    <w:p w:rsidR="00666427" w:rsidRPr="00BF7ABE" w:rsidRDefault="00666427" w:rsidP="00666427">
      <w:pPr>
        <w:widowControl w:val="0"/>
        <w:autoSpaceDE w:val="0"/>
        <w:autoSpaceDN w:val="0"/>
        <w:adjustRightInd w:val="0"/>
        <w:jc w:val="center"/>
        <w:rPr>
          <w:noProof/>
          <w:sz w:val="16"/>
          <w:szCs w:val="16"/>
        </w:rPr>
      </w:pPr>
    </w:p>
    <w:p w:rsidR="00666427" w:rsidRPr="00BF7ABE" w:rsidRDefault="00666427" w:rsidP="00666427">
      <w:pPr>
        <w:widowControl w:val="0"/>
        <w:autoSpaceDE w:val="0"/>
        <w:autoSpaceDN w:val="0"/>
        <w:adjustRightInd w:val="0"/>
        <w:jc w:val="center"/>
        <w:rPr>
          <w:sz w:val="16"/>
          <w:szCs w:val="16"/>
        </w:rPr>
      </w:pPr>
      <w:r>
        <w:rPr>
          <w:noProof/>
          <w:sz w:val="16"/>
          <w:szCs w:val="16"/>
        </w:rPr>
        <w:drawing>
          <wp:inline distT="0" distB="0" distL="0" distR="0">
            <wp:extent cx="2886075" cy="1495425"/>
            <wp:effectExtent l="19050" t="0" r="9525" b="0"/>
            <wp:docPr id="6" name="Рисунок 2" descr="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имени-1.jpg"/>
                    <pic:cNvPicPr>
                      <a:picLocks noChangeAspect="1" noChangeArrowheads="1"/>
                    </pic:cNvPicPr>
                  </pic:nvPicPr>
                  <pic:blipFill>
                    <a:blip r:embed="rId37" cstate="print"/>
                    <a:srcRect/>
                    <a:stretch>
                      <a:fillRect/>
                    </a:stretch>
                  </pic:blipFill>
                  <pic:spPr bwMode="auto">
                    <a:xfrm>
                      <a:off x="0" y="0"/>
                      <a:ext cx="2886075" cy="1495425"/>
                    </a:xfrm>
                    <a:prstGeom prst="rect">
                      <a:avLst/>
                    </a:prstGeom>
                    <a:noFill/>
                    <a:ln w="9525">
                      <a:noFill/>
                      <a:miter lim="800000"/>
                      <a:headEnd/>
                      <a:tailEnd/>
                    </a:ln>
                  </pic:spPr>
                </pic:pic>
              </a:graphicData>
            </a:graphic>
          </wp:inline>
        </w:drawing>
      </w:r>
    </w:p>
    <w:p w:rsidR="00666427" w:rsidRPr="00BF7ABE" w:rsidRDefault="00666427" w:rsidP="00666427">
      <w:pPr>
        <w:widowControl w:val="0"/>
        <w:autoSpaceDE w:val="0"/>
        <w:autoSpaceDN w:val="0"/>
        <w:adjustRightInd w:val="0"/>
        <w:jc w:val="both"/>
        <w:rPr>
          <w:sz w:val="16"/>
          <w:szCs w:val="16"/>
        </w:rPr>
      </w:pPr>
      <w:r w:rsidRPr="00BF7ABE">
        <w:rPr>
          <w:sz w:val="16"/>
          <w:szCs w:val="16"/>
        </w:rPr>
        <w:t xml:space="preserve">            </w:t>
      </w:r>
    </w:p>
    <w:p w:rsidR="00666427" w:rsidRPr="00BF7ABE" w:rsidRDefault="00666427" w:rsidP="00666427">
      <w:pPr>
        <w:widowControl w:val="0"/>
        <w:autoSpaceDE w:val="0"/>
        <w:autoSpaceDN w:val="0"/>
        <w:adjustRightInd w:val="0"/>
        <w:jc w:val="both"/>
        <w:rPr>
          <w:i/>
          <w:sz w:val="16"/>
          <w:szCs w:val="16"/>
        </w:rPr>
      </w:pPr>
      <w:r w:rsidRPr="00BF7ABE">
        <w:rPr>
          <w:i/>
          <w:sz w:val="16"/>
          <w:szCs w:val="16"/>
        </w:rPr>
        <w:t xml:space="preserve">             Геологический разрез №87 (Хруцкий С.В., Смольянинов В.М., Косцова Э. В. Альбом геологических разрезов центрально-черноземных областей, Изд-во ВГУ, Воронеж, 1974).</w:t>
      </w:r>
    </w:p>
    <w:p w:rsidR="00666427" w:rsidRPr="00BF7ABE" w:rsidRDefault="00666427" w:rsidP="00666427">
      <w:pPr>
        <w:widowControl w:val="0"/>
        <w:autoSpaceDE w:val="0"/>
        <w:autoSpaceDN w:val="0"/>
        <w:adjustRightInd w:val="0"/>
        <w:jc w:val="both"/>
        <w:rPr>
          <w:sz w:val="16"/>
          <w:szCs w:val="16"/>
        </w:rPr>
      </w:pPr>
      <w:r w:rsidRPr="00BF7ABE">
        <w:rPr>
          <w:sz w:val="16"/>
          <w:szCs w:val="16"/>
        </w:rPr>
        <w:t xml:space="preserve">             </w:t>
      </w:r>
    </w:p>
    <w:p w:rsidR="00666427" w:rsidRPr="00BF7ABE" w:rsidRDefault="00666427" w:rsidP="00666427">
      <w:pPr>
        <w:widowControl w:val="0"/>
        <w:autoSpaceDE w:val="0"/>
        <w:autoSpaceDN w:val="0"/>
        <w:adjustRightInd w:val="0"/>
        <w:jc w:val="both"/>
        <w:rPr>
          <w:sz w:val="16"/>
          <w:szCs w:val="16"/>
        </w:rPr>
      </w:pPr>
      <w:r w:rsidRPr="00BF7ABE">
        <w:rPr>
          <w:sz w:val="16"/>
          <w:szCs w:val="16"/>
        </w:rPr>
        <w:t xml:space="preserve">            На территории  поселения выявлен комплекс экзогенных геологических процессов, таких как  овражная и балочная эрозия, заболачивание в пойме реки, возможны  просадочные  явления.</w:t>
      </w:r>
    </w:p>
    <w:p w:rsidR="00666427" w:rsidRPr="00BF7ABE" w:rsidRDefault="00666427" w:rsidP="00666427">
      <w:pPr>
        <w:widowControl w:val="0"/>
        <w:autoSpaceDE w:val="0"/>
        <w:autoSpaceDN w:val="0"/>
        <w:adjustRightInd w:val="0"/>
        <w:jc w:val="both"/>
        <w:rPr>
          <w:sz w:val="16"/>
          <w:szCs w:val="16"/>
        </w:rPr>
      </w:pPr>
      <w:r w:rsidRPr="00BF7ABE">
        <w:rPr>
          <w:sz w:val="16"/>
          <w:szCs w:val="16"/>
        </w:rPr>
        <w:t xml:space="preserve">            Овражная эрозия приурочена к склонам водоразделов и речных террас, сложенных легко размываемыми горными породами.</w:t>
      </w:r>
    </w:p>
    <w:p w:rsidR="00666427" w:rsidRPr="00BF7ABE" w:rsidRDefault="00666427" w:rsidP="00666427">
      <w:pPr>
        <w:widowControl w:val="0"/>
        <w:autoSpaceDE w:val="0"/>
        <w:autoSpaceDN w:val="0"/>
        <w:adjustRightInd w:val="0"/>
        <w:jc w:val="both"/>
        <w:rPr>
          <w:sz w:val="16"/>
          <w:szCs w:val="16"/>
        </w:rPr>
      </w:pPr>
      <w:r w:rsidRPr="00BF7ABE">
        <w:rPr>
          <w:sz w:val="16"/>
          <w:szCs w:val="16"/>
        </w:rPr>
        <w:t xml:space="preserve">             Просадочные процессы распространены на поверхности плоских водоразделов и аллювиальных террас в пределах развития покровных лессовидных суглинков. Просадочные формы представлены степными блюдцами.</w:t>
      </w:r>
    </w:p>
    <w:p w:rsidR="00666427" w:rsidRPr="00BF7ABE" w:rsidRDefault="00666427" w:rsidP="00666427">
      <w:pPr>
        <w:widowControl w:val="0"/>
        <w:autoSpaceDE w:val="0"/>
        <w:autoSpaceDN w:val="0"/>
        <w:adjustRightInd w:val="0"/>
        <w:jc w:val="both"/>
        <w:rPr>
          <w:sz w:val="16"/>
          <w:szCs w:val="16"/>
        </w:rPr>
      </w:pPr>
      <w:r w:rsidRPr="00BF7ABE">
        <w:rPr>
          <w:sz w:val="16"/>
          <w:szCs w:val="16"/>
        </w:rPr>
        <w:t xml:space="preserve">             Планировочная оценка территории ─ территория ограниченно благоприятна для строительства, в связи с развитием экзогенных геологических процессов. Освоение ограниченно благоприятных площадок потребует проведения мероприятий инженерной подготовки  (вертикальная планировка, понижение грунтовых вод и др.) а также инженерно-геологических изысканий с целью выявления просадочных грунтов и карста. Строительство на закарстовых территориях и просадочных грунтах должно осуществляться в соответствии со СНиП 2.02.01-83*, пункт 13 и 14. Инженерная подготовка территория для защиты от затопления должна проводиться в соответствии со СНиП 2.07.01 ─ 89(раздел 8, пункт 8.6).</w:t>
      </w:r>
    </w:p>
    <w:p w:rsidR="00666427" w:rsidRPr="00BF7ABE" w:rsidRDefault="00666427" w:rsidP="00666427">
      <w:pPr>
        <w:widowControl w:val="0"/>
        <w:autoSpaceDE w:val="0"/>
        <w:autoSpaceDN w:val="0"/>
        <w:adjustRightInd w:val="0"/>
        <w:jc w:val="both"/>
        <w:rPr>
          <w:sz w:val="16"/>
          <w:szCs w:val="16"/>
        </w:rPr>
      </w:pPr>
    </w:p>
    <w:p w:rsidR="00666427" w:rsidRPr="00BF7ABE" w:rsidRDefault="00666427" w:rsidP="00666427">
      <w:pPr>
        <w:widowControl w:val="0"/>
        <w:autoSpaceDE w:val="0"/>
        <w:autoSpaceDN w:val="0"/>
        <w:adjustRightInd w:val="0"/>
        <w:jc w:val="both"/>
        <w:outlineLvl w:val="0"/>
        <w:rPr>
          <w:b/>
          <w:i/>
          <w:sz w:val="16"/>
          <w:szCs w:val="16"/>
        </w:rPr>
      </w:pPr>
      <w:r w:rsidRPr="00BF7ABE">
        <w:rPr>
          <w:sz w:val="16"/>
          <w:szCs w:val="16"/>
        </w:rPr>
        <w:t xml:space="preserve">             </w:t>
      </w:r>
      <w:r w:rsidRPr="00BF7ABE">
        <w:rPr>
          <w:b/>
          <w:i/>
          <w:sz w:val="16"/>
          <w:szCs w:val="16"/>
        </w:rPr>
        <w:t>Минерально-сырьевые ресурсы</w:t>
      </w:r>
    </w:p>
    <w:p w:rsidR="00666427" w:rsidRPr="00BF7ABE" w:rsidRDefault="00666427" w:rsidP="00666427">
      <w:pPr>
        <w:widowControl w:val="0"/>
        <w:autoSpaceDE w:val="0"/>
        <w:autoSpaceDN w:val="0"/>
        <w:adjustRightInd w:val="0"/>
        <w:jc w:val="both"/>
        <w:rPr>
          <w:sz w:val="16"/>
          <w:szCs w:val="16"/>
        </w:rPr>
      </w:pPr>
      <w:r w:rsidRPr="00BF7ABE">
        <w:rPr>
          <w:b/>
          <w:i/>
          <w:sz w:val="16"/>
          <w:szCs w:val="16"/>
        </w:rPr>
        <w:t xml:space="preserve">  </w:t>
      </w:r>
      <w:r w:rsidRPr="00BF7ABE">
        <w:rPr>
          <w:sz w:val="16"/>
          <w:szCs w:val="16"/>
        </w:rPr>
        <w:t xml:space="preserve">           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сельского  поселения не имеется  месторождений полезных ископаемых и подземных вод. </w:t>
      </w:r>
    </w:p>
    <w:p w:rsidR="00666427" w:rsidRPr="00BF7ABE" w:rsidRDefault="00666427" w:rsidP="00666427">
      <w:pPr>
        <w:widowControl w:val="0"/>
        <w:autoSpaceDE w:val="0"/>
        <w:autoSpaceDN w:val="0"/>
        <w:adjustRightInd w:val="0"/>
        <w:jc w:val="both"/>
        <w:rPr>
          <w:sz w:val="16"/>
          <w:szCs w:val="16"/>
        </w:rPr>
      </w:pPr>
    </w:p>
    <w:p w:rsidR="00666427" w:rsidRPr="00BF7ABE" w:rsidRDefault="00666427" w:rsidP="00666427">
      <w:pPr>
        <w:widowControl w:val="0"/>
        <w:autoSpaceDE w:val="0"/>
        <w:autoSpaceDN w:val="0"/>
        <w:adjustRightInd w:val="0"/>
        <w:jc w:val="center"/>
        <w:outlineLvl w:val="0"/>
        <w:rPr>
          <w:sz w:val="16"/>
          <w:szCs w:val="16"/>
        </w:rPr>
      </w:pPr>
      <w:r w:rsidRPr="00BF7ABE">
        <w:rPr>
          <w:b/>
          <w:sz w:val="16"/>
          <w:szCs w:val="16"/>
        </w:rPr>
        <w:t>Водные ресурсы</w:t>
      </w:r>
    </w:p>
    <w:p w:rsidR="00666427" w:rsidRPr="00BF7ABE" w:rsidRDefault="00666427" w:rsidP="00666427">
      <w:pPr>
        <w:widowControl w:val="0"/>
        <w:autoSpaceDE w:val="0"/>
        <w:autoSpaceDN w:val="0"/>
        <w:adjustRightInd w:val="0"/>
        <w:outlineLvl w:val="0"/>
        <w:rPr>
          <w:b/>
          <w:i/>
          <w:sz w:val="16"/>
          <w:szCs w:val="16"/>
        </w:rPr>
      </w:pPr>
      <w:r w:rsidRPr="00BF7ABE">
        <w:rPr>
          <w:b/>
          <w:sz w:val="16"/>
          <w:szCs w:val="16"/>
        </w:rPr>
        <w:t xml:space="preserve">       </w:t>
      </w:r>
      <w:r w:rsidRPr="00BF7ABE">
        <w:rPr>
          <w:b/>
          <w:i/>
          <w:sz w:val="16"/>
          <w:szCs w:val="16"/>
        </w:rPr>
        <w:t>Подземные воды</w:t>
      </w:r>
    </w:p>
    <w:p w:rsidR="00666427" w:rsidRPr="00BF7ABE" w:rsidRDefault="00666427" w:rsidP="00666427">
      <w:pPr>
        <w:widowControl w:val="0"/>
        <w:jc w:val="both"/>
        <w:rPr>
          <w:sz w:val="16"/>
          <w:szCs w:val="16"/>
        </w:rPr>
      </w:pPr>
      <w:r w:rsidRPr="00BF7ABE">
        <w:rPr>
          <w:sz w:val="16"/>
          <w:szCs w:val="16"/>
        </w:rPr>
        <w:t xml:space="preserve">      Территория  располагается  в зоне Приволжско-Хоперского  гидрологического бассейна.</w:t>
      </w:r>
    </w:p>
    <w:p w:rsidR="00666427" w:rsidRPr="00BF7ABE" w:rsidRDefault="00666427" w:rsidP="00666427">
      <w:pPr>
        <w:widowControl w:val="0"/>
        <w:jc w:val="both"/>
        <w:rPr>
          <w:sz w:val="16"/>
          <w:szCs w:val="16"/>
        </w:rPr>
      </w:pPr>
      <w:r w:rsidRPr="00BF7ABE">
        <w:rPr>
          <w:sz w:val="16"/>
          <w:szCs w:val="16"/>
        </w:rPr>
        <w:t xml:space="preserve">       Пресные подземные воды  приурочены к четырем основным водоносным  комплексам, широко  используемым для целей  </w:t>
      </w:r>
      <w:r w:rsidRPr="00BF7ABE">
        <w:rPr>
          <w:sz w:val="16"/>
          <w:szCs w:val="16"/>
        </w:rPr>
        <w:lastRenderedPageBreak/>
        <w:t>водоснабжения:  неоген-четвертичному,  турон-коньякскому, апт-сеноманскому и девонскому.</w:t>
      </w:r>
    </w:p>
    <w:p w:rsidR="00666427" w:rsidRPr="00BF7ABE" w:rsidRDefault="00666427" w:rsidP="00666427">
      <w:pPr>
        <w:widowControl w:val="0"/>
        <w:rPr>
          <w:sz w:val="16"/>
          <w:szCs w:val="16"/>
        </w:rPr>
      </w:pPr>
      <w:r w:rsidRPr="00BF7ABE">
        <w:rPr>
          <w:sz w:val="16"/>
          <w:szCs w:val="16"/>
        </w:rPr>
        <w:t xml:space="preserve">       Основным водоносным комплексом, широко используемым для целей водоснабжения, является  неоген-четвертичный комплекс.</w:t>
      </w:r>
    </w:p>
    <w:p w:rsidR="00666427" w:rsidRPr="00BF7ABE" w:rsidRDefault="00666427" w:rsidP="00666427">
      <w:pPr>
        <w:widowControl w:val="0"/>
        <w:jc w:val="both"/>
        <w:rPr>
          <w:sz w:val="16"/>
          <w:szCs w:val="16"/>
        </w:rPr>
      </w:pPr>
      <w:r w:rsidRPr="00BF7ABE">
        <w:rPr>
          <w:sz w:val="16"/>
          <w:szCs w:val="16"/>
        </w:rPr>
        <w:t xml:space="preserve">       </w:t>
      </w:r>
      <w:r w:rsidRPr="00BF7ABE">
        <w:rPr>
          <w:sz w:val="16"/>
          <w:szCs w:val="16"/>
          <w:u w:val="single"/>
        </w:rPr>
        <w:t xml:space="preserve">Неоген-четвертичный водоносный  комплекс </w:t>
      </w:r>
      <w:r w:rsidRPr="00BF7ABE">
        <w:rPr>
          <w:sz w:val="16"/>
          <w:szCs w:val="16"/>
        </w:rPr>
        <w:t xml:space="preserve"> приурочен к пескам различного гранулированного состава верхнеплиоценового и четвертичного возраста. В  кровле водоносного комплекса залегают пески или невыдержанные по площади суглинки, поэтому они подвергаются поверхностному загрязнению. Воды гидрокарбонатно-натриевые-кальцевые.</w:t>
      </w:r>
    </w:p>
    <w:p w:rsidR="00666427" w:rsidRPr="00BF7ABE" w:rsidRDefault="00666427" w:rsidP="00666427">
      <w:pPr>
        <w:widowControl w:val="0"/>
        <w:jc w:val="both"/>
        <w:rPr>
          <w:sz w:val="16"/>
          <w:szCs w:val="16"/>
        </w:rPr>
      </w:pPr>
    </w:p>
    <w:p w:rsidR="00666427" w:rsidRPr="00BF7ABE" w:rsidRDefault="00666427" w:rsidP="00666427">
      <w:pPr>
        <w:widowControl w:val="0"/>
        <w:outlineLvl w:val="0"/>
        <w:rPr>
          <w:b/>
          <w:i/>
          <w:sz w:val="16"/>
          <w:szCs w:val="16"/>
        </w:rPr>
      </w:pPr>
      <w:r w:rsidRPr="00BF7ABE">
        <w:rPr>
          <w:sz w:val="16"/>
          <w:szCs w:val="16"/>
        </w:rPr>
        <w:t xml:space="preserve">       </w:t>
      </w:r>
      <w:r w:rsidRPr="00BF7ABE">
        <w:rPr>
          <w:b/>
          <w:i/>
          <w:sz w:val="16"/>
          <w:szCs w:val="16"/>
        </w:rPr>
        <w:t>Естественная защищенность грунтовых вод от загрязнения</w:t>
      </w:r>
    </w:p>
    <w:p w:rsidR="00666427" w:rsidRPr="00BF7ABE" w:rsidRDefault="00666427" w:rsidP="00666427">
      <w:pPr>
        <w:widowControl w:val="0"/>
        <w:jc w:val="both"/>
        <w:rPr>
          <w:sz w:val="16"/>
          <w:szCs w:val="16"/>
        </w:rPr>
      </w:pPr>
      <w:r w:rsidRPr="00BF7ABE">
        <w:rPr>
          <w:b/>
          <w:i/>
          <w:sz w:val="16"/>
          <w:szCs w:val="16"/>
        </w:rPr>
        <w:t xml:space="preserve">      </w:t>
      </w:r>
      <w:r w:rsidRPr="00BF7ABE">
        <w:rPr>
          <w:sz w:val="16"/>
          <w:szCs w:val="16"/>
        </w:rPr>
        <w:t>Грунтовые воды неоген-четвертичного водоносного комплекса характеризуется разнообразными условиями защищенности от инфильтрации загрязненных вод, диапазон ее изменения находится в пределах  I ─ IX категорий. Самая низкая категория защищенности (I ─II) отмечается в пределах поймы и надпойменных террасах. Площади с III ─ V категориями защищенности прослеживаются непрерывными полосами вдоль склонов водоразделов, повторяя рисунок речных долин. На участках, совпадающих с вершинами водоразделов, защищенность грунтовых вод выше ─ VI ─ IX категорий.</w:t>
      </w:r>
    </w:p>
    <w:p w:rsidR="00666427" w:rsidRPr="00BF7ABE" w:rsidRDefault="00666427" w:rsidP="00666427">
      <w:pPr>
        <w:widowControl w:val="0"/>
        <w:jc w:val="both"/>
        <w:rPr>
          <w:b/>
          <w:i/>
          <w:sz w:val="16"/>
          <w:szCs w:val="16"/>
        </w:rPr>
      </w:pPr>
      <w:r w:rsidRPr="00BF7ABE">
        <w:rPr>
          <w:b/>
          <w:i/>
          <w:sz w:val="16"/>
          <w:szCs w:val="16"/>
        </w:rPr>
        <w:t xml:space="preserve">     </w:t>
      </w:r>
    </w:p>
    <w:p w:rsidR="00666427" w:rsidRPr="00BF7ABE" w:rsidRDefault="00666427" w:rsidP="00666427">
      <w:pPr>
        <w:widowControl w:val="0"/>
        <w:jc w:val="both"/>
        <w:outlineLvl w:val="0"/>
        <w:rPr>
          <w:b/>
          <w:i/>
          <w:sz w:val="16"/>
          <w:szCs w:val="16"/>
        </w:rPr>
      </w:pPr>
      <w:r w:rsidRPr="00BF7ABE">
        <w:rPr>
          <w:b/>
          <w:i/>
          <w:sz w:val="16"/>
          <w:szCs w:val="16"/>
        </w:rPr>
        <w:t xml:space="preserve">       Использование подземных вод</w:t>
      </w:r>
    </w:p>
    <w:p w:rsidR="00666427" w:rsidRPr="00BF7ABE" w:rsidRDefault="00666427" w:rsidP="00666427">
      <w:pPr>
        <w:widowControl w:val="0"/>
        <w:jc w:val="both"/>
        <w:rPr>
          <w:sz w:val="16"/>
          <w:szCs w:val="16"/>
        </w:rPr>
      </w:pPr>
      <w:r w:rsidRPr="00BF7ABE">
        <w:rPr>
          <w:b/>
          <w:i/>
          <w:sz w:val="16"/>
          <w:szCs w:val="16"/>
        </w:rPr>
        <w:t xml:space="preserve">      </w:t>
      </w:r>
      <w:r w:rsidRPr="00BF7ABE">
        <w:rPr>
          <w:sz w:val="16"/>
          <w:szCs w:val="16"/>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предприятий поселения обеспечивается за счет подземных вод.</w:t>
      </w:r>
    </w:p>
    <w:p w:rsidR="00666427" w:rsidRPr="00BF7ABE" w:rsidRDefault="00666427" w:rsidP="00666427">
      <w:pPr>
        <w:widowControl w:val="0"/>
        <w:jc w:val="both"/>
        <w:rPr>
          <w:sz w:val="16"/>
          <w:szCs w:val="16"/>
        </w:rPr>
      </w:pPr>
      <w:r w:rsidRPr="00BF7ABE">
        <w:rPr>
          <w:sz w:val="16"/>
          <w:szCs w:val="16"/>
        </w:rPr>
        <w:t xml:space="preserve">      Подземные воды эксплуатируются буровыми скважинами, колодцами. На территории поселения  расположено девять башен Рожновского, десять артезианских скважин и один родник. Отпуск воды за год всем потребителям  составил ─ 175 млн. м</w:t>
      </w:r>
      <w:r w:rsidRPr="00BF7ABE">
        <w:rPr>
          <w:sz w:val="16"/>
          <w:szCs w:val="16"/>
          <w:vertAlign w:val="superscript"/>
        </w:rPr>
        <w:t>3</w:t>
      </w:r>
      <w:r w:rsidRPr="00BF7ABE">
        <w:rPr>
          <w:sz w:val="16"/>
          <w:szCs w:val="16"/>
        </w:rPr>
        <w:t>. Отпуск воды  населению и на коммунально-бытовые  нужды ─ 164 млн. м</w:t>
      </w:r>
      <w:r w:rsidRPr="00BF7ABE">
        <w:rPr>
          <w:sz w:val="16"/>
          <w:szCs w:val="16"/>
          <w:vertAlign w:val="superscript"/>
        </w:rPr>
        <w:t>3</w:t>
      </w:r>
      <w:r w:rsidRPr="00BF7ABE">
        <w:rPr>
          <w:sz w:val="16"/>
          <w:szCs w:val="16"/>
        </w:rPr>
        <w:t>. На одного жителя среднесуточный  отпуск воды составил 300 литров.</w:t>
      </w:r>
    </w:p>
    <w:p w:rsidR="00666427" w:rsidRPr="00BF7ABE" w:rsidRDefault="00666427" w:rsidP="00666427">
      <w:pPr>
        <w:widowControl w:val="0"/>
        <w:jc w:val="both"/>
        <w:rPr>
          <w:b/>
          <w:i/>
          <w:sz w:val="16"/>
          <w:szCs w:val="16"/>
        </w:rPr>
      </w:pPr>
      <w:r w:rsidRPr="00BF7ABE">
        <w:rPr>
          <w:b/>
          <w:i/>
          <w:sz w:val="16"/>
          <w:szCs w:val="16"/>
        </w:rPr>
        <w:t xml:space="preserve">           </w:t>
      </w:r>
    </w:p>
    <w:p w:rsidR="00666427" w:rsidRPr="00BF7ABE" w:rsidRDefault="00666427" w:rsidP="00666427">
      <w:pPr>
        <w:widowControl w:val="0"/>
        <w:jc w:val="both"/>
        <w:outlineLvl w:val="0"/>
        <w:rPr>
          <w:sz w:val="16"/>
          <w:szCs w:val="16"/>
        </w:rPr>
      </w:pPr>
      <w:r w:rsidRPr="00BF7ABE">
        <w:rPr>
          <w:sz w:val="16"/>
          <w:szCs w:val="16"/>
        </w:rPr>
        <w:t xml:space="preserve"> </w:t>
      </w:r>
      <w:r w:rsidRPr="00BF7ABE">
        <w:rPr>
          <w:b/>
          <w:i/>
          <w:sz w:val="16"/>
          <w:szCs w:val="16"/>
        </w:rPr>
        <w:t>Поверхностные воды</w:t>
      </w:r>
    </w:p>
    <w:p w:rsidR="00666427" w:rsidRPr="00BF7ABE" w:rsidRDefault="00666427" w:rsidP="00666427">
      <w:pPr>
        <w:widowControl w:val="0"/>
        <w:jc w:val="both"/>
        <w:rPr>
          <w:sz w:val="16"/>
          <w:szCs w:val="16"/>
        </w:rPr>
      </w:pPr>
      <w:r w:rsidRPr="00BF7ABE">
        <w:rPr>
          <w:sz w:val="16"/>
          <w:szCs w:val="16"/>
        </w:rPr>
        <w:t xml:space="preserve">     Поверхностные воды представлены водными объектами, относящимися к бассейну средней части р. Дон. По территории поселения протекает река Гаврило. Один пересыхающий водок без названия. В оврагах устроены пруды. </w:t>
      </w:r>
    </w:p>
    <w:p w:rsidR="00666427" w:rsidRPr="00BF7ABE" w:rsidRDefault="00666427" w:rsidP="00666427">
      <w:pPr>
        <w:widowControl w:val="0"/>
        <w:jc w:val="center"/>
        <w:rPr>
          <w:b/>
          <w:sz w:val="16"/>
          <w:szCs w:val="16"/>
        </w:rPr>
      </w:pPr>
    </w:p>
    <w:p w:rsidR="00666427" w:rsidRPr="00BF7ABE" w:rsidRDefault="00666427" w:rsidP="00666427">
      <w:pPr>
        <w:widowControl w:val="0"/>
        <w:jc w:val="center"/>
        <w:outlineLvl w:val="0"/>
        <w:rPr>
          <w:b/>
          <w:sz w:val="16"/>
          <w:szCs w:val="16"/>
        </w:rPr>
      </w:pPr>
      <w:r w:rsidRPr="00BF7ABE">
        <w:rPr>
          <w:b/>
          <w:sz w:val="16"/>
          <w:szCs w:val="16"/>
        </w:rPr>
        <w:t>Характеристика водотока</w:t>
      </w:r>
    </w:p>
    <w:tbl>
      <w:tblPr>
        <w:tblW w:w="5000"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4"/>
        <w:gridCol w:w="1585"/>
        <w:gridCol w:w="1081"/>
        <w:gridCol w:w="826"/>
        <w:gridCol w:w="640"/>
      </w:tblGrid>
      <w:tr w:rsidR="00666427" w:rsidRPr="00BF7ABE" w:rsidTr="00E53D9E">
        <w:trPr>
          <w:trHeight w:val="387"/>
        </w:trPr>
        <w:tc>
          <w:tcPr>
            <w:tcW w:w="1263" w:type="dxa"/>
            <w:vMerge w:val="restart"/>
            <w:shd w:val="clear" w:color="auto" w:fill="DAEEF3"/>
          </w:tcPr>
          <w:p w:rsidR="00666427" w:rsidRPr="00BF7ABE" w:rsidRDefault="00666427" w:rsidP="00E53D9E">
            <w:pPr>
              <w:widowControl w:val="0"/>
              <w:rPr>
                <w:b/>
                <w:sz w:val="16"/>
                <w:szCs w:val="16"/>
              </w:rPr>
            </w:pPr>
            <w:r w:rsidRPr="00BF7ABE">
              <w:rPr>
                <w:b/>
                <w:sz w:val="16"/>
                <w:szCs w:val="16"/>
              </w:rPr>
              <w:t>Название                     водотока</w:t>
            </w:r>
          </w:p>
        </w:tc>
        <w:tc>
          <w:tcPr>
            <w:tcW w:w="3255" w:type="dxa"/>
            <w:vMerge w:val="restart"/>
            <w:shd w:val="clear" w:color="auto" w:fill="DAEEF3"/>
          </w:tcPr>
          <w:p w:rsidR="00666427" w:rsidRPr="00BF7ABE" w:rsidRDefault="00666427" w:rsidP="00E53D9E">
            <w:pPr>
              <w:widowControl w:val="0"/>
              <w:rPr>
                <w:b/>
                <w:sz w:val="16"/>
                <w:szCs w:val="16"/>
              </w:rPr>
            </w:pPr>
            <w:r w:rsidRPr="00BF7ABE">
              <w:rPr>
                <w:b/>
                <w:sz w:val="16"/>
                <w:szCs w:val="16"/>
              </w:rPr>
              <w:t xml:space="preserve">             </w:t>
            </w:r>
          </w:p>
          <w:p w:rsidR="00666427" w:rsidRPr="00BF7ABE" w:rsidRDefault="00666427" w:rsidP="00E53D9E">
            <w:pPr>
              <w:widowControl w:val="0"/>
              <w:rPr>
                <w:b/>
                <w:sz w:val="16"/>
                <w:szCs w:val="16"/>
              </w:rPr>
            </w:pPr>
            <w:r w:rsidRPr="00BF7ABE">
              <w:rPr>
                <w:b/>
                <w:sz w:val="16"/>
                <w:szCs w:val="16"/>
              </w:rPr>
              <w:t xml:space="preserve">                  Исток</w:t>
            </w:r>
          </w:p>
        </w:tc>
        <w:tc>
          <w:tcPr>
            <w:tcW w:w="3684" w:type="dxa"/>
            <w:gridSpan w:val="2"/>
            <w:tcBorders>
              <w:bottom w:val="single" w:sz="4" w:space="0" w:color="auto"/>
            </w:tcBorders>
            <w:shd w:val="clear" w:color="auto" w:fill="DAEEF3"/>
          </w:tcPr>
          <w:p w:rsidR="00666427" w:rsidRPr="00BF7ABE" w:rsidRDefault="00666427" w:rsidP="00E53D9E">
            <w:pPr>
              <w:widowControl w:val="0"/>
              <w:rPr>
                <w:b/>
                <w:sz w:val="16"/>
                <w:szCs w:val="16"/>
              </w:rPr>
            </w:pPr>
            <w:r w:rsidRPr="00BF7ABE">
              <w:rPr>
                <w:b/>
                <w:sz w:val="16"/>
                <w:szCs w:val="16"/>
              </w:rPr>
              <w:t xml:space="preserve">                  Куда впадает</w:t>
            </w:r>
          </w:p>
        </w:tc>
        <w:tc>
          <w:tcPr>
            <w:tcW w:w="1140" w:type="dxa"/>
            <w:vMerge w:val="restart"/>
            <w:shd w:val="clear" w:color="auto" w:fill="DAEEF3"/>
          </w:tcPr>
          <w:p w:rsidR="00666427" w:rsidRPr="00BF7ABE" w:rsidRDefault="00666427" w:rsidP="00E53D9E">
            <w:pPr>
              <w:widowControl w:val="0"/>
              <w:jc w:val="center"/>
              <w:rPr>
                <w:b/>
                <w:sz w:val="16"/>
                <w:szCs w:val="16"/>
              </w:rPr>
            </w:pPr>
            <w:r w:rsidRPr="00BF7ABE">
              <w:rPr>
                <w:b/>
                <w:sz w:val="16"/>
                <w:szCs w:val="16"/>
              </w:rPr>
              <w:t>Длина       водотока,                                                                                      км</w:t>
            </w:r>
          </w:p>
          <w:p w:rsidR="00666427" w:rsidRPr="00BF7ABE" w:rsidRDefault="00666427" w:rsidP="00E53D9E">
            <w:pPr>
              <w:widowControl w:val="0"/>
              <w:rPr>
                <w:b/>
                <w:sz w:val="16"/>
                <w:szCs w:val="16"/>
              </w:rPr>
            </w:pPr>
          </w:p>
        </w:tc>
      </w:tr>
      <w:tr w:rsidR="00666427" w:rsidRPr="00BF7ABE" w:rsidTr="00E53D9E">
        <w:trPr>
          <w:trHeight w:val="734"/>
        </w:trPr>
        <w:tc>
          <w:tcPr>
            <w:tcW w:w="1263" w:type="dxa"/>
            <w:vMerge/>
          </w:tcPr>
          <w:p w:rsidR="00666427" w:rsidRPr="00BF7ABE" w:rsidRDefault="00666427" w:rsidP="00E53D9E">
            <w:pPr>
              <w:widowControl w:val="0"/>
              <w:jc w:val="center"/>
              <w:rPr>
                <w:sz w:val="16"/>
                <w:szCs w:val="16"/>
              </w:rPr>
            </w:pPr>
          </w:p>
        </w:tc>
        <w:tc>
          <w:tcPr>
            <w:tcW w:w="3255" w:type="dxa"/>
            <w:vMerge/>
          </w:tcPr>
          <w:p w:rsidR="00666427" w:rsidRPr="00BF7ABE" w:rsidRDefault="00666427" w:rsidP="00E53D9E">
            <w:pPr>
              <w:widowControl w:val="0"/>
              <w:jc w:val="center"/>
              <w:rPr>
                <w:sz w:val="16"/>
                <w:szCs w:val="16"/>
              </w:rPr>
            </w:pPr>
          </w:p>
        </w:tc>
        <w:tc>
          <w:tcPr>
            <w:tcW w:w="2127" w:type="dxa"/>
            <w:shd w:val="clear" w:color="auto" w:fill="DAEEF3"/>
          </w:tcPr>
          <w:p w:rsidR="00666427" w:rsidRPr="00BF7ABE" w:rsidRDefault="00666427" w:rsidP="00E53D9E">
            <w:pPr>
              <w:widowControl w:val="0"/>
              <w:rPr>
                <w:b/>
                <w:sz w:val="16"/>
                <w:szCs w:val="16"/>
              </w:rPr>
            </w:pPr>
            <w:r w:rsidRPr="00BF7ABE">
              <w:rPr>
                <w:b/>
                <w:sz w:val="16"/>
                <w:szCs w:val="16"/>
              </w:rPr>
              <w:t xml:space="preserve">          </w:t>
            </w:r>
          </w:p>
          <w:p w:rsidR="00666427" w:rsidRPr="00BF7ABE" w:rsidRDefault="00666427" w:rsidP="00E53D9E">
            <w:pPr>
              <w:widowControl w:val="0"/>
              <w:rPr>
                <w:b/>
                <w:sz w:val="16"/>
                <w:szCs w:val="16"/>
              </w:rPr>
            </w:pPr>
            <w:r w:rsidRPr="00BF7ABE">
              <w:rPr>
                <w:b/>
                <w:sz w:val="16"/>
                <w:szCs w:val="16"/>
              </w:rPr>
              <w:t xml:space="preserve">           Устье</w:t>
            </w:r>
          </w:p>
          <w:p w:rsidR="00666427" w:rsidRPr="00BF7ABE" w:rsidRDefault="00666427" w:rsidP="00E53D9E">
            <w:pPr>
              <w:widowControl w:val="0"/>
              <w:rPr>
                <w:b/>
                <w:sz w:val="16"/>
                <w:szCs w:val="16"/>
              </w:rPr>
            </w:pPr>
          </w:p>
        </w:tc>
        <w:tc>
          <w:tcPr>
            <w:tcW w:w="1557" w:type="dxa"/>
            <w:shd w:val="clear" w:color="auto" w:fill="DAEEF3"/>
          </w:tcPr>
          <w:p w:rsidR="00666427" w:rsidRPr="00BF7ABE" w:rsidRDefault="00666427" w:rsidP="00E53D9E">
            <w:pPr>
              <w:widowControl w:val="0"/>
              <w:rPr>
                <w:b/>
                <w:sz w:val="16"/>
                <w:szCs w:val="16"/>
              </w:rPr>
            </w:pPr>
            <w:r w:rsidRPr="00BF7ABE">
              <w:rPr>
                <w:b/>
                <w:sz w:val="16"/>
                <w:szCs w:val="16"/>
              </w:rPr>
              <w:t xml:space="preserve">  На каком                            расстоянии                      от устья, км</w:t>
            </w:r>
          </w:p>
        </w:tc>
        <w:tc>
          <w:tcPr>
            <w:tcW w:w="1140" w:type="dxa"/>
            <w:vMerge/>
            <w:shd w:val="clear" w:color="auto" w:fill="auto"/>
          </w:tcPr>
          <w:p w:rsidR="00666427" w:rsidRPr="00BF7ABE" w:rsidRDefault="00666427" w:rsidP="00E53D9E">
            <w:pPr>
              <w:widowControl w:val="0"/>
              <w:rPr>
                <w:sz w:val="16"/>
                <w:szCs w:val="16"/>
              </w:rPr>
            </w:pPr>
          </w:p>
        </w:tc>
      </w:tr>
      <w:tr w:rsidR="00666427" w:rsidRPr="00BF7ABE" w:rsidTr="00E53D9E">
        <w:trPr>
          <w:trHeight w:val="463"/>
        </w:trPr>
        <w:tc>
          <w:tcPr>
            <w:tcW w:w="1263" w:type="dxa"/>
          </w:tcPr>
          <w:p w:rsidR="00666427" w:rsidRPr="00BF7ABE" w:rsidRDefault="00666427" w:rsidP="00E53D9E">
            <w:pPr>
              <w:widowControl w:val="0"/>
              <w:jc w:val="center"/>
              <w:rPr>
                <w:sz w:val="16"/>
                <w:szCs w:val="16"/>
              </w:rPr>
            </w:pPr>
            <w:r w:rsidRPr="00BF7ABE">
              <w:rPr>
                <w:sz w:val="16"/>
                <w:szCs w:val="16"/>
              </w:rPr>
              <w:t>Гаврило</w:t>
            </w:r>
          </w:p>
        </w:tc>
        <w:tc>
          <w:tcPr>
            <w:tcW w:w="3255" w:type="dxa"/>
          </w:tcPr>
          <w:p w:rsidR="00666427" w:rsidRPr="00BF7ABE" w:rsidRDefault="00666427" w:rsidP="00E53D9E">
            <w:pPr>
              <w:widowControl w:val="0"/>
              <w:rPr>
                <w:sz w:val="16"/>
                <w:szCs w:val="16"/>
              </w:rPr>
            </w:pPr>
            <w:r w:rsidRPr="00BF7ABE">
              <w:rPr>
                <w:sz w:val="16"/>
                <w:szCs w:val="16"/>
              </w:rPr>
              <w:t>В 2,4км к ЮВ  от с. Каменск</w:t>
            </w:r>
          </w:p>
        </w:tc>
        <w:tc>
          <w:tcPr>
            <w:tcW w:w="2127" w:type="dxa"/>
          </w:tcPr>
          <w:p w:rsidR="00666427" w:rsidRPr="00BF7ABE" w:rsidRDefault="00666427" w:rsidP="00E53D9E">
            <w:pPr>
              <w:widowControl w:val="0"/>
              <w:rPr>
                <w:sz w:val="16"/>
                <w:szCs w:val="16"/>
              </w:rPr>
            </w:pPr>
            <w:r w:rsidRPr="00BF7ABE">
              <w:rPr>
                <w:sz w:val="16"/>
                <w:szCs w:val="16"/>
              </w:rPr>
              <w:t xml:space="preserve">     Осередь, лв</w:t>
            </w:r>
          </w:p>
        </w:tc>
        <w:tc>
          <w:tcPr>
            <w:tcW w:w="1557" w:type="dxa"/>
          </w:tcPr>
          <w:p w:rsidR="00666427" w:rsidRPr="00BF7ABE" w:rsidRDefault="00666427" w:rsidP="00E53D9E">
            <w:pPr>
              <w:widowControl w:val="0"/>
              <w:rPr>
                <w:sz w:val="16"/>
                <w:szCs w:val="16"/>
              </w:rPr>
            </w:pPr>
            <w:r w:rsidRPr="00BF7ABE">
              <w:rPr>
                <w:sz w:val="16"/>
                <w:szCs w:val="16"/>
              </w:rPr>
              <w:t xml:space="preserve">       10,5</w:t>
            </w:r>
          </w:p>
        </w:tc>
        <w:tc>
          <w:tcPr>
            <w:tcW w:w="1140" w:type="dxa"/>
            <w:shd w:val="clear" w:color="auto" w:fill="auto"/>
          </w:tcPr>
          <w:p w:rsidR="00666427" w:rsidRPr="00BF7ABE" w:rsidRDefault="00666427" w:rsidP="00E53D9E">
            <w:pPr>
              <w:widowControl w:val="0"/>
              <w:jc w:val="center"/>
              <w:rPr>
                <w:sz w:val="16"/>
                <w:szCs w:val="16"/>
              </w:rPr>
            </w:pPr>
            <w:r w:rsidRPr="00BF7ABE">
              <w:rPr>
                <w:sz w:val="16"/>
                <w:szCs w:val="16"/>
              </w:rPr>
              <w:t>48</w:t>
            </w:r>
          </w:p>
        </w:tc>
      </w:tr>
      <w:tr w:rsidR="00666427" w:rsidRPr="00BF7ABE" w:rsidTr="00E53D9E">
        <w:trPr>
          <w:trHeight w:val="679"/>
        </w:trPr>
        <w:tc>
          <w:tcPr>
            <w:tcW w:w="1263" w:type="dxa"/>
          </w:tcPr>
          <w:p w:rsidR="00666427" w:rsidRPr="00BF7ABE" w:rsidRDefault="00666427" w:rsidP="00E53D9E">
            <w:pPr>
              <w:widowControl w:val="0"/>
              <w:jc w:val="center"/>
              <w:rPr>
                <w:sz w:val="16"/>
                <w:szCs w:val="16"/>
              </w:rPr>
            </w:pPr>
            <w:r w:rsidRPr="00BF7ABE">
              <w:rPr>
                <w:sz w:val="16"/>
                <w:szCs w:val="16"/>
              </w:rPr>
              <w:t>Б/н, у с.   Каменск</w:t>
            </w:r>
          </w:p>
        </w:tc>
        <w:tc>
          <w:tcPr>
            <w:tcW w:w="3255" w:type="dxa"/>
          </w:tcPr>
          <w:p w:rsidR="00666427" w:rsidRPr="00BF7ABE" w:rsidRDefault="00666427" w:rsidP="00E53D9E">
            <w:pPr>
              <w:widowControl w:val="0"/>
              <w:jc w:val="both"/>
              <w:rPr>
                <w:sz w:val="16"/>
                <w:szCs w:val="16"/>
              </w:rPr>
            </w:pPr>
            <w:r w:rsidRPr="00BF7ABE">
              <w:rPr>
                <w:sz w:val="16"/>
                <w:szCs w:val="16"/>
              </w:rPr>
              <w:t>В 1,3 км к СЗ от н.п. Шувалов</w:t>
            </w:r>
          </w:p>
        </w:tc>
        <w:tc>
          <w:tcPr>
            <w:tcW w:w="2127" w:type="dxa"/>
            <w:vAlign w:val="center"/>
          </w:tcPr>
          <w:p w:rsidR="00666427" w:rsidRPr="00BF7ABE" w:rsidRDefault="00666427" w:rsidP="00E53D9E">
            <w:pPr>
              <w:widowControl w:val="0"/>
              <w:jc w:val="center"/>
              <w:rPr>
                <w:sz w:val="16"/>
                <w:szCs w:val="16"/>
              </w:rPr>
            </w:pPr>
            <w:r w:rsidRPr="00BF7ABE">
              <w:rPr>
                <w:sz w:val="16"/>
                <w:szCs w:val="16"/>
              </w:rPr>
              <w:t>-</w:t>
            </w:r>
          </w:p>
        </w:tc>
        <w:tc>
          <w:tcPr>
            <w:tcW w:w="1557" w:type="dxa"/>
          </w:tcPr>
          <w:p w:rsidR="00666427" w:rsidRPr="00BF7ABE" w:rsidRDefault="00666427" w:rsidP="00E53D9E">
            <w:pPr>
              <w:widowControl w:val="0"/>
              <w:rPr>
                <w:sz w:val="16"/>
                <w:szCs w:val="16"/>
              </w:rPr>
            </w:pPr>
            <w:r w:rsidRPr="00BF7ABE">
              <w:rPr>
                <w:sz w:val="16"/>
                <w:szCs w:val="16"/>
              </w:rPr>
              <w:t xml:space="preserve">       10,0</w:t>
            </w:r>
          </w:p>
        </w:tc>
        <w:tc>
          <w:tcPr>
            <w:tcW w:w="1140" w:type="dxa"/>
          </w:tcPr>
          <w:p w:rsidR="00666427" w:rsidRPr="00BF7ABE" w:rsidRDefault="00666427" w:rsidP="00E53D9E">
            <w:pPr>
              <w:widowControl w:val="0"/>
              <w:rPr>
                <w:sz w:val="16"/>
                <w:szCs w:val="16"/>
              </w:rPr>
            </w:pPr>
            <w:r w:rsidRPr="00BF7ABE">
              <w:rPr>
                <w:sz w:val="16"/>
                <w:szCs w:val="16"/>
              </w:rPr>
              <w:t xml:space="preserve">    10,0</w:t>
            </w:r>
          </w:p>
        </w:tc>
      </w:tr>
    </w:tbl>
    <w:p w:rsidR="00666427" w:rsidRPr="00BF7ABE" w:rsidRDefault="00666427" w:rsidP="00666427">
      <w:pPr>
        <w:widowControl w:val="0"/>
        <w:jc w:val="both"/>
        <w:rPr>
          <w:sz w:val="16"/>
          <w:szCs w:val="16"/>
        </w:rPr>
      </w:pPr>
      <w:r w:rsidRPr="00BF7ABE">
        <w:rPr>
          <w:sz w:val="16"/>
          <w:szCs w:val="16"/>
        </w:rPr>
        <w:t xml:space="preserve">      </w:t>
      </w:r>
    </w:p>
    <w:p w:rsidR="00666427" w:rsidRPr="00BF7ABE" w:rsidRDefault="00666427" w:rsidP="00666427">
      <w:pPr>
        <w:widowControl w:val="0"/>
        <w:jc w:val="both"/>
        <w:rPr>
          <w:sz w:val="16"/>
          <w:szCs w:val="16"/>
        </w:rPr>
      </w:pPr>
      <w:r w:rsidRPr="00BF7ABE">
        <w:rPr>
          <w:sz w:val="16"/>
          <w:szCs w:val="16"/>
        </w:rPr>
        <w:t xml:space="preserve">     Основным источником питания реки являются талые воды, что определяет характер водного режима водотока. Основными особенностями водного режима реки являются весеннее половодье, летне-осенняя межень, прерываемая дождевыми паводками, и низкая зимняя межень. </w:t>
      </w:r>
    </w:p>
    <w:p w:rsidR="00666427" w:rsidRPr="00BF7ABE" w:rsidRDefault="00666427" w:rsidP="00666427">
      <w:pPr>
        <w:widowControl w:val="0"/>
        <w:jc w:val="both"/>
        <w:rPr>
          <w:sz w:val="16"/>
          <w:szCs w:val="16"/>
        </w:rPr>
      </w:pPr>
      <w:r w:rsidRPr="00BF7ABE">
        <w:rPr>
          <w:sz w:val="16"/>
          <w:szCs w:val="16"/>
        </w:rPr>
        <w:t xml:space="preserve">      На территории расположено три крупных водоема: Малоказинское водохранилище (500 м севернее с.Малая Казинка) площадью ― 1,18 кв.км.; пруд без названия (100 м. с-в  с.  Гаврильск)  площадью ― 1,00  кв.км.;   пруд  без  названия  (100м. ю-в с.  Гаврильск)   площадью ― 188482,17 кв.м. и ряд других прудов. Сооружение прудов - вынужденная мера, связанная с условиями деградации гидрографической сети. Неумеренная распашка, сведение древесной растительности существенно уменьшают водорегулирующую способность водосборной</w:t>
      </w:r>
      <w:r w:rsidRPr="00BF7ABE">
        <w:rPr>
          <w:b/>
          <w:sz w:val="16"/>
          <w:szCs w:val="16"/>
        </w:rPr>
        <w:t xml:space="preserve"> </w:t>
      </w:r>
      <w:r w:rsidRPr="00BF7ABE">
        <w:rPr>
          <w:sz w:val="16"/>
          <w:szCs w:val="16"/>
        </w:rPr>
        <w:t>площади, отчего половодья  и ливневые паводки приобретают негативный характер.</w:t>
      </w:r>
    </w:p>
    <w:p w:rsidR="00666427" w:rsidRPr="00BF7ABE" w:rsidRDefault="00666427" w:rsidP="00666427">
      <w:pPr>
        <w:widowControl w:val="0"/>
        <w:jc w:val="both"/>
        <w:rPr>
          <w:sz w:val="16"/>
          <w:szCs w:val="16"/>
        </w:rPr>
      </w:pPr>
    </w:p>
    <w:p w:rsidR="00666427" w:rsidRPr="00BF7ABE" w:rsidRDefault="00666427" w:rsidP="00666427">
      <w:pPr>
        <w:widowControl w:val="0"/>
        <w:jc w:val="center"/>
        <w:outlineLvl w:val="0"/>
        <w:rPr>
          <w:b/>
          <w:sz w:val="16"/>
          <w:szCs w:val="16"/>
        </w:rPr>
      </w:pPr>
      <w:r w:rsidRPr="00BF7ABE">
        <w:rPr>
          <w:b/>
          <w:sz w:val="16"/>
          <w:szCs w:val="16"/>
        </w:rPr>
        <w:lastRenderedPageBreak/>
        <w:t>Почвенные ресурсы</w:t>
      </w:r>
    </w:p>
    <w:p w:rsidR="00666427" w:rsidRPr="00BF7ABE" w:rsidRDefault="00666427" w:rsidP="00666427">
      <w:pPr>
        <w:widowControl w:val="0"/>
        <w:jc w:val="both"/>
        <w:rPr>
          <w:sz w:val="16"/>
          <w:szCs w:val="16"/>
        </w:rPr>
      </w:pPr>
      <w:r w:rsidRPr="00BF7ABE">
        <w:rPr>
          <w:sz w:val="16"/>
          <w:szCs w:val="16"/>
        </w:rPr>
        <w:t xml:space="preserve">      Почвенные ресурсы представлены обыкновенными черноземами. Вследствие неоднородности условий почвообразования среди зональных почв в виде небольших полос и пятен встречаются интразональные почвы: солонцы, лугово-черноземные, пойменные, лугово-болотные, овражно-балочного комплекса, которые создают пестроту почвенного комплекса.</w:t>
      </w:r>
    </w:p>
    <w:p w:rsidR="00666427" w:rsidRPr="00BF7ABE" w:rsidRDefault="00666427" w:rsidP="00666427">
      <w:pPr>
        <w:widowControl w:val="0"/>
        <w:jc w:val="both"/>
        <w:rPr>
          <w:sz w:val="16"/>
          <w:szCs w:val="16"/>
        </w:rPr>
      </w:pPr>
      <w:r w:rsidRPr="00BF7ABE">
        <w:rPr>
          <w:sz w:val="16"/>
          <w:szCs w:val="16"/>
        </w:rPr>
        <w:t xml:space="preserve">       Водная и ветровая эрозия влечет деградацию почв.</w:t>
      </w:r>
    </w:p>
    <w:p w:rsidR="00666427" w:rsidRPr="00BF7ABE" w:rsidRDefault="00666427" w:rsidP="00666427">
      <w:pPr>
        <w:widowControl w:val="0"/>
        <w:jc w:val="both"/>
        <w:rPr>
          <w:sz w:val="16"/>
          <w:szCs w:val="16"/>
        </w:rPr>
      </w:pPr>
      <w:r w:rsidRPr="00BF7ABE">
        <w:rPr>
          <w:sz w:val="16"/>
          <w:szCs w:val="16"/>
        </w:rPr>
        <w:t xml:space="preserve">       Водная эрозия выражается в расчленении поверхности  земельных угодий на более дробные участки и усложнении их конфигурации; невыгодном для полей перераспределении снега и влаги; увеличении количества оползней за счет выхода грунтовых вод; снижении плодородия земли при отложении наносов в пойме реки и днищах балок; заилении малых рек, прудов и водоемов; разрушении дорог, сооружений коммуникаций; ухудшении гидрологического режима; понижении или повышении грунтовых вод и влажности почвенного покрова и других негативах.</w:t>
      </w:r>
    </w:p>
    <w:p w:rsidR="00666427" w:rsidRPr="00BF7ABE" w:rsidRDefault="00666427" w:rsidP="00666427">
      <w:pPr>
        <w:widowControl w:val="0"/>
        <w:jc w:val="both"/>
        <w:rPr>
          <w:sz w:val="16"/>
          <w:szCs w:val="16"/>
        </w:rPr>
      </w:pPr>
      <w:r w:rsidRPr="00BF7ABE">
        <w:rPr>
          <w:sz w:val="16"/>
          <w:szCs w:val="16"/>
        </w:rPr>
        <w:t xml:space="preserve">      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rsidR="00666427" w:rsidRPr="00BF7ABE" w:rsidRDefault="00666427" w:rsidP="00666427">
      <w:pPr>
        <w:widowControl w:val="0"/>
        <w:jc w:val="center"/>
        <w:rPr>
          <w:b/>
          <w:sz w:val="16"/>
          <w:szCs w:val="16"/>
        </w:rPr>
      </w:pPr>
    </w:p>
    <w:p w:rsidR="00666427" w:rsidRPr="00BF7ABE" w:rsidRDefault="00666427" w:rsidP="00666427">
      <w:pPr>
        <w:widowControl w:val="0"/>
        <w:jc w:val="center"/>
        <w:outlineLvl w:val="0"/>
        <w:rPr>
          <w:b/>
          <w:sz w:val="16"/>
          <w:szCs w:val="16"/>
        </w:rPr>
      </w:pPr>
      <w:r w:rsidRPr="00BF7ABE">
        <w:rPr>
          <w:b/>
          <w:sz w:val="16"/>
          <w:szCs w:val="16"/>
        </w:rPr>
        <w:t>Лесосырьевые ресурсы</w:t>
      </w:r>
    </w:p>
    <w:p w:rsidR="00666427" w:rsidRPr="00BF7ABE" w:rsidRDefault="00666427" w:rsidP="00666427">
      <w:pPr>
        <w:widowControl w:val="0"/>
        <w:jc w:val="both"/>
        <w:rPr>
          <w:sz w:val="16"/>
          <w:szCs w:val="16"/>
        </w:rPr>
      </w:pPr>
      <w:r w:rsidRPr="00BF7ABE">
        <w:rPr>
          <w:sz w:val="16"/>
          <w:szCs w:val="16"/>
        </w:rPr>
        <w:t xml:space="preserve">       Земель лесного фонда на территории нет. На территории имеются защитные лесные насаждения, представленные лесными полосами, сформированные для защиты посевов сельскохозяйственных культур от засух, суховеев и пыльных бурь, предотвращая заносы крупных дорог песком и снегом.</w:t>
      </w:r>
    </w:p>
    <w:p w:rsidR="00666427" w:rsidRPr="00BF7ABE" w:rsidRDefault="00666427" w:rsidP="00666427">
      <w:pPr>
        <w:widowControl w:val="0"/>
        <w:jc w:val="both"/>
        <w:rPr>
          <w:sz w:val="16"/>
          <w:szCs w:val="16"/>
        </w:rPr>
      </w:pPr>
    </w:p>
    <w:p w:rsidR="00666427" w:rsidRPr="00BF7ABE" w:rsidRDefault="00666427" w:rsidP="00666427">
      <w:pPr>
        <w:widowControl w:val="0"/>
        <w:jc w:val="center"/>
        <w:outlineLvl w:val="0"/>
        <w:rPr>
          <w:b/>
          <w:sz w:val="16"/>
          <w:szCs w:val="16"/>
        </w:rPr>
      </w:pPr>
      <w:r w:rsidRPr="00BF7ABE">
        <w:rPr>
          <w:b/>
          <w:sz w:val="16"/>
          <w:szCs w:val="16"/>
        </w:rPr>
        <w:t>Система особо охраняемых природных территорий</w:t>
      </w:r>
    </w:p>
    <w:p w:rsidR="00666427" w:rsidRPr="00BF7ABE" w:rsidRDefault="00666427" w:rsidP="00666427">
      <w:pPr>
        <w:widowControl w:val="0"/>
        <w:jc w:val="both"/>
        <w:outlineLvl w:val="0"/>
        <w:rPr>
          <w:sz w:val="16"/>
          <w:szCs w:val="16"/>
        </w:rPr>
      </w:pPr>
      <w:r w:rsidRPr="00BF7ABE">
        <w:rPr>
          <w:sz w:val="16"/>
          <w:szCs w:val="16"/>
        </w:rPr>
        <w:t xml:space="preserve">       На территории сельского поселения не имеется особо охраняемых природных территорий.</w:t>
      </w:r>
    </w:p>
    <w:p w:rsidR="00666427" w:rsidRPr="00BF7ABE" w:rsidRDefault="00666427" w:rsidP="00666427">
      <w:pPr>
        <w:widowControl w:val="0"/>
        <w:jc w:val="center"/>
        <w:outlineLvl w:val="0"/>
        <w:rPr>
          <w:b/>
          <w:sz w:val="16"/>
          <w:szCs w:val="16"/>
        </w:rPr>
      </w:pPr>
      <w:r w:rsidRPr="00BF7ABE">
        <w:rPr>
          <w:b/>
          <w:sz w:val="16"/>
          <w:szCs w:val="16"/>
        </w:rPr>
        <w:t>Ландшафтно-рекреационный потенциал</w:t>
      </w:r>
    </w:p>
    <w:p w:rsidR="00666427" w:rsidRPr="00BF7ABE" w:rsidRDefault="00666427" w:rsidP="00666427">
      <w:pPr>
        <w:widowControl w:val="0"/>
        <w:jc w:val="both"/>
        <w:rPr>
          <w:sz w:val="16"/>
          <w:szCs w:val="16"/>
        </w:rPr>
      </w:pPr>
      <w:r w:rsidRPr="00BF7ABE">
        <w:rPr>
          <w:sz w:val="16"/>
          <w:szCs w:val="16"/>
        </w:rPr>
        <w:t xml:space="preserve">       Территория характеризуется увалистым и полого-холмистым рельефом, образованны  эрозионно-денудационными процессами, с наличием густой сети балок и оврагов, прорезающей территорию  вдоль реки. Растительность представлена лесными, кустарниковыми, полукустарничковыми и травяными сообществами.</w:t>
      </w:r>
    </w:p>
    <w:p w:rsidR="00666427" w:rsidRPr="00BF7ABE" w:rsidRDefault="00666427" w:rsidP="00666427">
      <w:pPr>
        <w:widowControl w:val="0"/>
        <w:jc w:val="both"/>
        <w:rPr>
          <w:sz w:val="16"/>
          <w:szCs w:val="16"/>
        </w:rPr>
      </w:pPr>
      <w:r w:rsidRPr="00BF7ABE">
        <w:rPr>
          <w:sz w:val="16"/>
          <w:szCs w:val="16"/>
        </w:rPr>
        <w:t xml:space="preserve">       Наибольшую рекреационную ценность представляет Малоказинское водохранилище. Спокойный гидрологический режим  водохранилища предполагает развитие любых околоводных видов отдыха.</w:t>
      </w:r>
    </w:p>
    <w:p w:rsidR="00666427" w:rsidRPr="00BF7ABE" w:rsidRDefault="00666427" w:rsidP="00666427">
      <w:pPr>
        <w:widowControl w:val="0"/>
        <w:jc w:val="both"/>
        <w:rPr>
          <w:sz w:val="16"/>
          <w:szCs w:val="16"/>
        </w:rPr>
      </w:pPr>
      <w:r w:rsidRPr="00BF7ABE">
        <w:rPr>
          <w:sz w:val="16"/>
          <w:szCs w:val="16"/>
        </w:rPr>
        <w:t xml:space="preserve">       При перспективном планировании развития рекреации должны учитываться природные особенности территории, благоприятные климатические условия и относительно спокойный рельеф территории.</w:t>
      </w:r>
    </w:p>
    <w:p w:rsidR="00666427" w:rsidRPr="00BF7ABE" w:rsidRDefault="00666427" w:rsidP="00666427">
      <w:pPr>
        <w:widowControl w:val="0"/>
        <w:jc w:val="both"/>
        <w:rPr>
          <w:sz w:val="16"/>
          <w:szCs w:val="16"/>
        </w:rPr>
      </w:pPr>
      <w:r w:rsidRPr="00BF7ABE">
        <w:rPr>
          <w:sz w:val="16"/>
          <w:szCs w:val="16"/>
        </w:rPr>
        <w:t xml:space="preserve">      Факторами, способствующими развитию рекреации в поселении, являются следующие:</w:t>
      </w:r>
    </w:p>
    <w:p w:rsidR="00666427" w:rsidRPr="00BF7ABE" w:rsidRDefault="00666427" w:rsidP="008D459A">
      <w:pPr>
        <w:pStyle w:val="ae"/>
        <w:widowControl w:val="0"/>
        <w:numPr>
          <w:ilvl w:val="0"/>
          <w:numId w:val="55"/>
        </w:numPr>
        <w:ind w:left="0" w:firstLine="0"/>
        <w:jc w:val="both"/>
        <w:rPr>
          <w:sz w:val="16"/>
          <w:szCs w:val="16"/>
        </w:rPr>
      </w:pPr>
      <w:r w:rsidRPr="00BF7ABE">
        <w:rPr>
          <w:sz w:val="16"/>
          <w:szCs w:val="16"/>
        </w:rPr>
        <w:t>наличие водоемов, привлекающих  население  для курортного  отдыха, отдыха выходного дня,  любительского лова и спортивной охоты;</w:t>
      </w:r>
    </w:p>
    <w:p w:rsidR="00666427" w:rsidRPr="00BF7ABE" w:rsidRDefault="00666427" w:rsidP="008D459A">
      <w:pPr>
        <w:pStyle w:val="ae"/>
        <w:widowControl w:val="0"/>
        <w:numPr>
          <w:ilvl w:val="0"/>
          <w:numId w:val="55"/>
        </w:numPr>
        <w:ind w:left="0" w:firstLine="0"/>
        <w:jc w:val="both"/>
        <w:rPr>
          <w:sz w:val="16"/>
          <w:szCs w:val="16"/>
        </w:rPr>
      </w:pPr>
      <w:r w:rsidRPr="00BF7ABE">
        <w:rPr>
          <w:sz w:val="16"/>
          <w:szCs w:val="16"/>
        </w:rPr>
        <w:t>купальный период с температурами массового купания 20-22°С продолжается в среднем 80-90 дней;</w:t>
      </w:r>
    </w:p>
    <w:p w:rsidR="00666427" w:rsidRPr="00BF7ABE" w:rsidRDefault="00666427" w:rsidP="008D459A">
      <w:pPr>
        <w:pStyle w:val="ae"/>
        <w:widowControl w:val="0"/>
        <w:numPr>
          <w:ilvl w:val="0"/>
          <w:numId w:val="55"/>
        </w:numPr>
        <w:ind w:left="0" w:firstLine="0"/>
        <w:jc w:val="both"/>
        <w:rPr>
          <w:sz w:val="16"/>
          <w:szCs w:val="16"/>
        </w:rPr>
      </w:pPr>
      <w:r w:rsidRPr="00BF7ABE">
        <w:rPr>
          <w:sz w:val="16"/>
          <w:szCs w:val="16"/>
        </w:rPr>
        <w:t>хорошая транспортная доступность.</w:t>
      </w:r>
    </w:p>
    <w:p w:rsidR="00666427" w:rsidRPr="00BF7ABE" w:rsidRDefault="00666427" w:rsidP="00666427">
      <w:pPr>
        <w:widowControl w:val="0"/>
        <w:jc w:val="both"/>
        <w:rPr>
          <w:sz w:val="16"/>
          <w:szCs w:val="16"/>
        </w:rPr>
      </w:pPr>
      <w:r w:rsidRPr="00BF7ABE">
        <w:rPr>
          <w:sz w:val="16"/>
          <w:szCs w:val="16"/>
        </w:rPr>
        <w:t xml:space="preserve">      Основными лимитирующими факторами развития рекреации являются:</w:t>
      </w:r>
    </w:p>
    <w:p w:rsidR="00666427" w:rsidRPr="00BF7ABE" w:rsidRDefault="00666427" w:rsidP="008D459A">
      <w:pPr>
        <w:pStyle w:val="ae"/>
        <w:widowControl w:val="0"/>
        <w:numPr>
          <w:ilvl w:val="0"/>
          <w:numId w:val="55"/>
        </w:numPr>
        <w:ind w:left="0" w:firstLine="0"/>
        <w:jc w:val="both"/>
        <w:rPr>
          <w:sz w:val="16"/>
          <w:szCs w:val="16"/>
        </w:rPr>
      </w:pPr>
      <w:r w:rsidRPr="00BF7ABE">
        <w:rPr>
          <w:sz w:val="16"/>
          <w:szCs w:val="16"/>
        </w:rPr>
        <w:t>овражно-балочный рельеф;</w:t>
      </w:r>
    </w:p>
    <w:p w:rsidR="00666427" w:rsidRPr="00BF7ABE" w:rsidRDefault="00666427" w:rsidP="008D459A">
      <w:pPr>
        <w:pStyle w:val="ae"/>
        <w:widowControl w:val="0"/>
        <w:numPr>
          <w:ilvl w:val="0"/>
          <w:numId w:val="55"/>
        </w:numPr>
        <w:ind w:left="0" w:firstLine="0"/>
        <w:jc w:val="both"/>
        <w:rPr>
          <w:sz w:val="16"/>
          <w:szCs w:val="16"/>
        </w:rPr>
      </w:pPr>
      <w:r w:rsidRPr="00BF7ABE">
        <w:rPr>
          <w:sz w:val="16"/>
          <w:szCs w:val="16"/>
        </w:rPr>
        <w:t>наличие гнуса в мае-июне-июле на реке.</w:t>
      </w:r>
    </w:p>
    <w:p w:rsidR="00666427" w:rsidRDefault="00666427" w:rsidP="00666427">
      <w:pPr>
        <w:pStyle w:val="10"/>
        <w:keepNext w:val="0"/>
        <w:widowControl w:val="0"/>
        <w:rPr>
          <w:bCs w:val="0"/>
          <w:sz w:val="16"/>
          <w:szCs w:val="16"/>
        </w:rPr>
      </w:pPr>
      <w:bookmarkStart w:id="37" w:name="_Toc135835467"/>
    </w:p>
    <w:p w:rsidR="00666427" w:rsidRPr="00BF7ABE" w:rsidRDefault="00666427" w:rsidP="00666427">
      <w:pPr>
        <w:pStyle w:val="10"/>
        <w:keepNext w:val="0"/>
        <w:widowControl w:val="0"/>
        <w:rPr>
          <w:b w:val="0"/>
          <w:bCs w:val="0"/>
          <w:sz w:val="16"/>
          <w:szCs w:val="16"/>
        </w:rPr>
      </w:pPr>
      <w:r w:rsidRPr="00BF7ABE">
        <w:rPr>
          <w:bCs w:val="0"/>
          <w:sz w:val="16"/>
          <w:szCs w:val="16"/>
        </w:rPr>
        <w:t>РАЗДЕЛ 2. АНАЛИЗ СОСТОЯНИЯ ТЕРРИТОРИИ ГАВРИЛЬСКОГО СЕЛЬСКОГО ПОСЕЛЕНИЯ, ПРОБЛЕМ И НАПРАВЛЕНИЙ ЕЁ КОМПЛЕКСНОГО РАЗВИТИЯ</w:t>
      </w:r>
      <w:bookmarkEnd w:id="37"/>
    </w:p>
    <w:p w:rsidR="00666427" w:rsidRPr="00BF7ABE" w:rsidRDefault="00666427" w:rsidP="00666427">
      <w:pPr>
        <w:widowControl w:val="0"/>
        <w:jc w:val="both"/>
        <w:rPr>
          <w:sz w:val="16"/>
          <w:szCs w:val="16"/>
        </w:rPr>
      </w:pPr>
    </w:p>
    <w:p w:rsidR="00666427" w:rsidRPr="00BF7ABE" w:rsidRDefault="00666427" w:rsidP="00666427">
      <w:pPr>
        <w:pStyle w:val="2"/>
        <w:keepNext w:val="0"/>
        <w:widowControl w:val="0"/>
        <w:rPr>
          <w:bCs w:val="0"/>
          <w:i/>
        </w:rPr>
      </w:pPr>
      <w:bookmarkStart w:id="38" w:name="_Toc135835468"/>
      <w:r w:rsidRPr="00BF7ABE">
        <w:rPr>
          <w:bCs w:val="0"/>
          <w:i/>
        </w:rPr>
        <w:t>2.1. Административно-территориальное устройство. Границы</w:t>
      </w:r>
      <w:bookmarkEnd w:id="38"/>
    </w:p>
    <w:p w:rsidR="00666427" w:rsidRPr="00BF7ABE" w:rsidRDefault="00666427" w:rsidP="00666427">
      <w:pPr>
        <w:widowControl w:val="0"/>
        <w:jc w:val="center"/>
        <w:rPr>
          <w:b/>
          <w:bCs/>
          <w:sz w:val="16"/>
          <w:szCs w:val="16"/>
        </w:rPr>
      </w:pPr>
    </w:p>
    <w:p w:rsidR="00666427" w:rsidRPr="00BF7ABE" w:rsidRDefault="00666427" w:rsidP="00666427">
      <w:pPr>
        <w:widowControl w:val="0"/>
        <w:jc w:val="both"/>
        <w:rPr>
          <w:sz w:val="16"/>
          <w:szCs w:val="16"/>
        </w:rPr>
      </w:pPr>
      <w:r w:rsidRPr="00BF7ABE">
        <w:rPr>
          <w:sz w:val="16"/>
          <w:szCs w:val="16"/>
        </w:rPr>
        <w:t>Гаврильское сельское поселение расположено в юго-восточной части Павловского муниципального района, в свою очередь, расположенного в центральной части Воронежской области.</w:t>
      </w:r>
    </w:p>
    <w:p w:rsidR="00666427" w:rsidRPr="00BF7ABE" w:rsidRDefault="00666427" w:rsidP="00666427">
      <w:pPr>
        <w:widowControl w:val="0"/>
        <w:jc w:val="center"/>
        <w:rPr>
          <w:sz w:val="16"/>
          <w:szCs w:val="16"/>
        </w:rPr>
      </w:pPr>
      <w:r>
        <w:rPr>
          <w:noProof/>
          <w:sz w:val="16"/>
          <w:szCs w:val="16"/>
        </w:rPr>
        <w:lastRenderedPageBreak/>
        <w:drawing>
          <wp:inline distT="0" distB="0" distL="0" distR="0">
            <wp:extent cx="2876550" cy="2867025"/>
            <wp:effectExtent l="19050" t="0" r="0" b="0"/>
            <wp:docPr id="7" name="Рисунок 7" descr="ситуа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туац"/>
                    <pic:cNvPicPr>
                      <a:picLocks noChangeAspect="1" noChangeArrowheads="1"/>
                    </pic:cNvPicPr>
                  </pic:nvPicPr>
                  <pic:blipFill>
                    <a:blip r:embed="rId38" cstate="print"/>
                    <a:srcRect/>
                    <a:stretch>
                      <a:fillRect/>
                    </a:stretch>
                  </pic:blipFill>
                  <pic:spPr bwMode="auto">
                    <a:xfrm>
                      <a:off x="0" y="0"/>
                      <a:ext cx="2876550" cy="2867025"/>
                    </a:xfrm>
                    <a:prstGeom prst="rect">
                      <a:avLst/>
                    </a:prstGeom>
                    <a:noFill/>
                    <a:ln w="9525">
                      <a:noFill/>
                      <a:miter lim="800000"/>
                      <a:headEnd/>
                      <a:tailEnd/>
                    </a:ln>
                  </pic:spPr>
                </pic:pic>
              </a:graphicData>
            </a:graphic>
          </wp:inline>
        </w:drawing>
      </w:r>
    </w:p>
    <w:p w:rsidR="00666427" w:rsidRPr="00BF7ABE" w:rsidRDefault="00666427" w:rsidP="00666427">
      <w:pPr>
        <w:widowControl w:val="0"/>
        <w:jc w:val="center"/>
        <w:rPr>
          <w:i/>
          <w:iCs/>
          <w:sz w:val="16"/>
          <w:szCs w:val="16"/>
          <w:shd w:val="clear" w:color="auto" w:fill="FFFFFF"/>
        </w:rPr>
      </w:pPr>
      <w:r w:rsidRPr="00BF7ABE">
        <w:rPr>
          <w:i/>
          <w:iCs/>
          <w:sz w:val="16"/>
          <w:szCs w:val="16"/>
          <w:shd w:val="clear" w:color="auto" w:fill="FFFFFF"/>
        </w:rPr>
        <w:t>Местоположение Гаврильского сельского поселения в административно-территориальном устройстве Павловского муниципального района</w:t>
      </w:r>
    </w:p>
    <w:p w:rsidR="00666427" w:rsidRPr="00BF7ABE" w:rsidRDefault="00666427" w:rsidP="00666427">
      <w:pPr>
        <w:widowControl w:val="0"/>
        <w:jc w:val="both"/>
        <w:rPr>
          <w:iCs/>
          <w:sz w:val="16"/>
          <w:szCs w:val="16"/>
          <w:shd w:val="clear" w:color="auto" w:fill="FFFFFF"/>
        </w:rPr>
      </w:pPr>
    </w:p>
    <w:p w:rsidR="00666427" w:rsidRPr="00BF7ABE" w:rsidRDefault="00666427" w:rsidP="00666427">
      <w:pPr>
        <w:pStyle w:val="afff3"/>
        <w:jc w:val="both"/>
        <w:rPr>
          <w:iCs/>
          <w:sz w:val="16"/>
          <w:szCs w:val="16"/>
          <w:shd w:val="clear" w:color="auto" w:fill="FFFFFF"/>
        </w:rPr>
      </w:pPr>
      <w:r w:rsidRPr="00BF7ABE">
        <w:rPr>
          <w:bCs/>
          <w:sz w:val="16"/>
          <w:szCs w:val="16"/>
        </w:rPr>
        <w:t xml:space="preserve">Границы и статус Гаврильского сельского поселения установлены </w:t>
      </w:r>
      <w:r w:rsidRPr="00BF7ABE">
        <w:rPr>
          <w:iCs/>
          <w:sz w:val="16"/>
          <w:szCs w:val="16"/>
          <w:shd w:val="clear" w:color="auto" w:fill="FFFFFF"/>
        </w:rPr>
        <w:t>законом Воронежской областной Думы № 63-ОЗ «Об установлении границ, наделении соответствующим статусом, определении административных центров муниципальных образований Воронежской области» от 15.10.2004 г.</w:t>
      </w:r>
    </w:p>
    <w:p w:rsidR="00666427" w:rsidRPr="00BF7ABE" w:rsidRDefault="00666427" w:rsidP="00666427">
      <w:pPr>
        <w:pStyle w:val="afff3"/>
        <w:jc w:val="both"/>
        <w:rPr>
          <w:sz w:val="16"/>
          <w:szCs w:val="16"/>
        </w:rPr>
      </w:pPr>
      <w:r w:rsidRPr="00BF7ABE">
        <w:rPr>
          <w:sz w:val="16"/>
          <w:szCs w:val="16"/>
          <w:shd w:val="clear" w:color="auto" w:fill="FFFFFF"/>
        </w:rPr>
        <w:t xml:space="preserve">Территория поселения граничит с Русско-Буйловским, Елизаветовским, Петровским, Александровским и Красным сельскими поселениями Павловского района, а также имеет протяженную границу на юго-востоке с Верхнемамонским муниципальным районом. </w:t>
      </w:r>
    </w:p>
    <w:p w:rsidR="00666427" w:rsidRPr="00BF7ABE" w:rsidRDefault="00666427" w:rsidP="00666427">
      <w:pPr>
        <w:widowControl w:val="0"/>
        <w:jc w:val="both"/>
        <w:rPr>
          <w:iCs/>
          <w:sz w:val="16"/>
          <w:szCs w:val="16"/>
          <w:shd w:val="clear" w:color="auto" w:fill="FFFFFF"/>
        </w:rPr>
      </w:pPr>
      <w:r w:rsidRPr="00BF7ABE">
        <w:rPr>
          <w:iCs/>
          <w:sz w:val="16"/>
          <w:szCs w:val="16"/>
          <w:shd w:val="clear" w:color="auto" w:fill="FFFFFF"/>
        </w:rPr>
        <w:t xml:space="preserve">На территории Гаврильского сельского поселения расположены 4 населенных пункта: село Гаврильск, село Царевка, село Малая Казинка, поселок Каменск. Административным центром поселения является село Гаврильск, расположенное в 19 км от районного центра город Павловск. </w:t>
      </w:r>
    </w:p>
    <w:p w:rsidR="00666427" w:rsidRPr="00BF7ABE" w:rsidRDefault="00666427" w:rsidP="00666427">
      <w:pPr>
        <w:widowControl w:val="0"/>
        <w:jc w:val="both"/>
        <w:rPr>
          <w:iCs/>
          <w:color w:val="000000"/>
          <w:sz w:val="16"/>
          <w:szCs w:val="16"/>
          <w:shd w:val="clear" w:color="auto" w:fill="FFFFFF"/>
        </w:rPr>
      </w:pPr>
      <w:r w:rsidRPr="00BF7ABE">
        <w:rPr>
          <w:iCs/>
          <w:color w:val="000000"/>
          <w:sz w:val="16"/>
          <w:szCs w:val="16"/>
          <w:shd w:val="clear" w:color="auto" w:fill="FFFFFF"/>
        </w:rPr>
        <w:t xml:space="preserve">Общая площадь территории сельского поселения в границах, установленных Законом Воронежской областной Думы № 63-ОЗ «Об установлении границ, наделении соответствующим статусом, определении административных центров муниципальных образований Воронежской области» от 15.10.2004 г. (ред. закона </w:t>
      </w:r>
      <w:r w:rsidRPr="00BF7ABE">
        <w:rPr>
          <w:color w:val="000000"/>
          <w:sz w:val="16"/>
          <w:szCs w:val="16"/>
        </w:rPr>
        <w:t>от 30.12.2014 № 197-ОЗ</w:t>
      </w:r>
      <w:r w:rsidRPr="00BF7ABE">
        <w:rPr>
          <w:iCs/>
          <w:color w:val="000000"/>
          <w:sz w:val="16"/>
          <w:szCs w:val="16"/>
          <w:shd w:val="clear" w:color="auto" w:fill="FFFFFF"/>
        </w:rPr>
        <w:t>), составляет  13974,9 га.</w:t>
      </w:r>
    </w:p>
    <w:p w:rsidR="00666427" w:rsidRPr="00BF7ABE" w:rsidRDefault="00666427" w:rsidP="00666427">
      <w:pPr>
        <w:widowControl w:val="0"/>
        <w:jc w:val="both"/>
        <w:rPr>
          <w:iCs/>
          <w:color w:val="000000"/>
          <w:sz w:val="16"/>
          <w:szCs w:val="16"/>
          <w:shd w:val="clear" w:color="auto" w:fill="FFFFFF"/>
        </w:rPr>
      </w:pPr>
      <w:r w:rsidRPr="00BF7ABE">
        <w:rPr>
          <w:iCs/>
          <w:color w:val="000000"/>
          <w:sz w:val="16"/>
          <w:szCs w:val="16"/>
          <w:shd w:val="clear" w:color="auto" w:fill="FFFFFF"/>
        </w:rPr>
        <w:t>Общая численность населения сельского поселения по состоянию на 2016 г. - 1470 человек.</w:t>
      </w:r>
      <w:r w:rsidRPr="00BF7ABE">
        <w:rPr>
          <w:iCs/>
          <w:color w:val="000000"/>
          <w:sz w:val="16"/>
          <w:szCs w:val="16"/>
        </w:rPr>
        <w:t xml:space="preserve"> </w:t>
      </w:r>
    </w:p>
    <w:p w:rsidR="00666427" w:rsidRPr="00BF7ABE" w:rsidRDefault="00666427" w:rsidP="00666427">
      <w:pPr>
        <w:pStyle w:val="ConsPlusNormal"/>
        <w:suppressAutoHyphens w:val="0"/>
        <w:ind w:firstLine="0"/>
        <w:jc w:val="center"/>
        <w:rPr>
          <w:rFonts w:ascii="Times New Roman" w:hAnsi="Times New Roman"/>
          <w:color w:val="0070C0"/>
          <w:sz w:val="16"/>
          <w:szCs w:val="16"/>
        </w:rPr>
      </w:pPr>
    </w:p>
    <w:p w:rsidR="00666427" w:rsidRPr="00BF7ABE" w:rsidRDefault="00666427" w:rsidP="00666427">
      <w:pPr>
        <w:widowControl w:val="0"/>
        <w:autoSpaceDE w:val="0"/>
        <w:autoSpaceDN w:val="0"/>
        <w:adjustRightInd w:val="0"/>
        <w:jc w:val="center"/>
        <w:outlineLvl w:val="0"/>
        <w:rPr>
          <w:b/>
          <w:bCs/>
          <w:sz w:val="16"/>
          <w:szCs w:val="16"/>
        </w:rPr>
      </w:pPr>
      <w:bookmarkStart w:id="39" w:name="_Toc135835469"/>
      <w:r w:rsidRPr="00BF7ABE">
        <w:rPr>
          <w:b/>
          <w:bCs/>
          <w:sz w:val="16"/>
          <w:szCs w:val="16"/>
        </w:rPr>
        <w:t>ТЕКСТОВОЕ ОПИСАНИЕ</w:t>
      </w:r>
      <w:bookmarkEnd w:id="39"/>
    </w:p>
    <w:p w:rsidR="00666427" w:rsidRPr="00BF7ABE" w:rsidRDefault="00666427" w:rsidP="00666427">
      <w:pPr>
        <w:widowControl w:val="0"/>
        <w:autoSpaceDE w:val="0"/>
        <w:autoSpaceDN w:val="0"/>
        <w:adjustRightInd w:val="0"/>
        <w:jc w:val="center"/>
        <w:rPr>
          <w:b/>
          <w:bCs/>
          <w:sz w:val="16"/>
          <w:szCs w:val="16"/>
        </w:rPr>
      </w:pPr>
      <w:r w:rsidRPr="00BF7ABE">
        <w:rPr>
          <w:b/>
          <w:bCs/>
          <w:sz w:val="16"/>
          <w:szCs w:val="16"/>
        </w:rPr>
        <w:t>ГРАНИЦ ГАВРИЛЬСКОГО СЕЛЬСКОГО ПОСЕЛЕНИЯ ПАВЛОВСКОГО</w:t>
      </w:r>
    </w:p>
    <w:p w:rsidR="00666427" w:rsidRPr="00BF7ABE" w:rsidRDefault="00666427" w:rsidP="00666427">
      <w:pPr>
        <w:widowControl w:val="0"/>
        <w:autoSpaceDE w:val="0"/>
        <w:autoSpaceDN w:val="0"/>
        <w:adjustRightInd w:val="0"/>
        <w:jc w:val="center"/>
        <w:rPr>
          <w:b/>
          <w:bCs/>
          <w:sz w:val="16"/>
          <w:szCs w:val="16"/>
        </w:rPr>
      </w:pPr>
      <w:r w:rsidRPr="00BF7ABE">
        <w:rPr>
          <w:b/>
          <w:bCs/>
          <w:sz w:val="16"/>
          <w:szCs w:val="16"/>
        </w:rPr>
        <w:t>МУНИЦИПАЛЬНОГО РАЙОНА ВОРОНЕЖСКОЙ ОБЛАСТИ</w:t>
      </w:r>
    </w:p>
    <w:p w:rsidR="00666427" w:rsidRPr="00BF7ABE" w:rsidRDefault="00666427" w:rsidP="00666427">
      <w:pPr>
        <w:widowControl w:val="0"/>
        <w:autoSpaceDE w:val="0"/>
        <w:autoSpaceDN w:val="0"/>
        <w:adjustRightInd w:val="0"/>
        <w:jc w:val="both"/>
        <w:rPr>
          <w:sz w:val="16"/>
          <w:szCs w:val="16"/>
        </w:rPr>
      </w:pPr>
    </w:p>
    <w:p w:rsidR="00666427" w:rsidRPr="00BF7ABE" w:rsidRDefault="00666427" w:rsidP="00666427">
      <w:pPr>
        <w:widowControl w:val="0"/>
        <w:autoSpaceDE w:val="0"/>
        <w:autoSpaceDN w:val="0"/>
        <w:adjustRightInd w:val="0"/>
        <w:jc w:val="both"/>
        <w:outlineLvl w:val="0"/>
        <w:rPr>
          <w:b/>
          <w:bCs/>
          <w:sz w:val="16"/>
          <w:szCs w:val="16"/>
        </w:rPr>
      </w:pPr>
      <w:bookmarkStart w:id="40" w:name="_Toc135835470"/>
      <w:r w:rsidRPr="00BF7ABE">
        <w:rPr>
          <w:b/>
          <w:bCs/>
          <w:sz w:val="16"/>
          <w:szCs w:val="16"/>
        </w:rPr>
        <w:t>I. Линия прохождения границы Гаврильского сельского поселения по смежеству с Красным сельским поселением</w:t>
      </w:r>
      <w:bookmarkEnd w:id="40"/>
    </w:p>
    <w:p w:rsidR="00666427" w:rsidRPr="00BF7ABE" w:rsidRDefault="00666427" w:rsidP="00666427">
      <w:pPr>
        <w:widowControl w:val="0"/>
        <w:autoSpaceDE w:val="0"/>
        <w:autoSpaceDN w:val="0"/>
        <w:adjustRightInd w:val="0"/>
        <w:jc w:val="both"/>
        <w:rPr>
          <w:sz w:val="16"/>
          <w:szCs w:val="16"/>
        </w:rPr>
      </w:pPr>
    </w:p>
    <w:tbl>
      <w:tblPr>
        <w:tblW w:w="5000" w:type="pct"/>
        <w:jc w:val="center"/>
        <w:tblLayout w:type="fixed"/>
        <w:tblCellMar>
          <w:top w:w="113" w:type="dxa"/>
          <w:left w:w="113" w:type="dxa"/>
          <w:bottom w:w="113" w:type="dxa"/>
          <w:right w:w="113" w:type="dxa"/>
        </w:tblCellMar>
        <w:tblLook w:val="0000"/>
      </w:tblPr>
      <w:tblGrid>
        <w:gridCol w:w="4836"/>
      </w:tblGrid>
      <w:tr w:rsidR="00666427" w:rsidRPr="00BF7ABE" w:rsidTr="00E53D9E">
        <w:trPr>
          <w:jc w:val="center"/>
        </w:trPr>
        <w:tc>
          <w:tcPr>
            <w:tcW w:w="5000" w:type="pct"/>
            <w:tcBorders>
              <w:left w:val="single" w:sz="24" w:space="0" w:color="CED3F1"/>
              <w:right w:val="single" w:sz="24" w:space="0" w:color="F4F3F8"/>
            </w:tcBorders>
            <w:shd w:val="clear" w:color="auto" w:fill="F4F3F8"/>
          </w:tcPr>
          <w:p w:rsidR="00666427" w:rsidRPr="00BF7ABE" w:rsidRDefault="005A4889" w:rsidP="00E53D9E">
            <w:pPr>
              <w:widowControl w:val="0"/>
              <w:autoSpaceDE w:val="0"/>
              <w:autoSpaceDN w:val="0"/>
              <w:adjustRightInd w:val="0"/>
              <w:jc w:val="both"/>
              <w:rPr>
                <w:sz w:val="16"/>
                <w:szCs w:val="16"/>
              </w:rPr>
            </w:pPr>
            <w:hyperlink r:id="rId39" w:history="1">
              <w:r w:rsidR="00666427" w:rsidRPr="00BF7ABE">
                <w:rPr>
                  <w:sz w:val="16"/>
                  <w:szCs w:val="16"/>
                </w:rPr>
                <w:t>Законом</w:t>
              </w:r>
            </w:hyperlink>
            <w:r w:rsidR="00666427" w:rsidRPr="00BF7ABE">
              <w:rPr>
                <w:sz w:val="16"/>
                <w:szCs w:val="16"/>
              </w:rPr>
              <w:t xml:space="preserve"> Воронежской области от 30.12.2014 N 197-ОЗ в </w:t>
            </w:r>
            <w:hyperlink w:anchor="Par7" w:history="1">
              <w:r w:rsidR="00666427" w:rsidRPr="00BF7ABE">
                <w:rPr>
                  <w:sz w:val="16"/>
                  <w:szCs w:val="16"/>
                </w:rPr>
                <w:t>абзац первый подраздела I</w:t>
              </w:r>
            </w:hyperlink>
            <w:r w:rsidR="00666427" w:rsidRPr="00BF7ABE">
              <w:rPr>
                <w:sz w:val="16"/>
                <w:szCs w:val="16"/>
              </w:rPr>
              <w:t xml:space="preserve"> внесены изменения: слова "до точки стыка 56111004" заменены словами "до точки стыка 56111004001".</w:t>
            </w:r>
          </w:p>
        </w:tc>
      </w:tr>
    </w:tbl>
    <w:p w:rsidR="00666427" w:rsidRPr="00BF7ABE" w:rsidRDefault="00666427" w:rsidP="00666427">
      <w:pPr>
        <w:widowControl w:val="0"/>
        <w:autoSpaceDE w:val="0"/>
        <w:autoSpaceDN w:val="0"/>
        <w:adjustRightInd w:val="0"/>
        <w:jc w:val="both"/>
        <w:rPr>
          <w:sz w:val="16"/>
          <w:szCs w:val="16"/>
        </w:rPr>
      </w:pPr>
      <w:bookmarkStart w:id="41" w:name="Par7"/>
      <w:bookmarkEnd w:id="41"/>
      <w:r w:rsidRPr="00BF7ABE">
        <w:rPr>
          <w:sz w:val="16"/>
          <w:szCs w:val="16"/>
        </w:rPr>
        <w:t xml:space="preserve">От точки стыка 20008658 границ Гаврильского, Красного и Александровского сельских поселений линия границы идет в общем юго-восточном направлении по балке Колбаса, затем по балке Гаврильский Лог, далее по сельскохозяйственным угодьям вдоль западной стороны лесной полосы, затем по лесной полосе, далее по сельскохозяйственным угодьям, затем по балке Каменный Яр до точки стыка 56111004001 границ Гаврильского, </w:t>
      </w:r>
      <w:r w:rsidRPr="00BF7ABE">
        <w:rPr>
          <w:sz w:val="16"/>
          <w:szCs w:val="16"/>
        </w:rPr>
        <w:lastRenderedPageBreak/>
        <w:t>Красного сельских поселений и Верхнемамонского муниципального района.</w:t>
      </w:r>
    </w:p>
    <w:p w:rsidR="00666427" w:rsidRPr="00BF7ABE" w:rsidRDefault="00666427" w:rsidP="00666427">
      <w:pPr>
        <w:widowControl w:val="0"/>
        <w:autoSpaceDE w:val="0"/>
        <w:autoSpaceDN w:val="0"/>
        <w:adjustRightInd w:val="0"/>
        <w:jc w:val="both"/>
        <w:rPr>
          <w:sz w:val="16"/>
          <w:szCs w:val="16"/>
        </w:rPr>
      </w:pPr>
      <w:r w:rsidRPr="00BF7ABE">
        <w:rPr>
          <w:sz w:val="16"/>
          <w:szCs w:val="16"/>
        </w:rPr>
        <w:t>Протяженность границы Гаврильского сельского поселения по смежеству с Красным сельским поселением составляет 7654,5 м.</w:t>
      </w:r>
    </w:p>
    <w:p w:rsidR="00666427" w:rsidRPr="00BF7ABE" w:rsidRDefault="00666427" w:rsidP="00666427">
      <w:pPr>
        <w:widowControl w:val="0"/>
        <w:autoSpaceDE w:val="0"/>
        <w:autoSpaceDN w:val="0"/>
        <w:adjustRightInd w:val="0"/>
        <w:jc w:val="both"/>
        <w:rPr>
          <w:sz w:val="16"/>
          <w:szCs w:val="16"/>
        </w:rPr>
      </w:pPr>
    </w:p>
    <w:tbl>
      <w:tblPr>
        <w:tblW w:w="5000" w:type="pct"/>
        <w:jc w:val="center"/>
        <w:tblLayout w:type="fixed"/>
        <w:tblCellMar>
          <w:top w:w="113" w:type="dxa"/>
          <w:left w:w="113" w:type="dxa"/>
          <w:bottom w:w="113" w:type="dxa"/>
          <w:right w:w="113" w:type="dxa"/>
        </w:tblCellMar>
        <w:tblLook w:val="0000"/>
      </w:tblPr>
      <w:tblGrid>
        <w:gridCol w:w="4836"/>
      </w:tblGrid>
      <w:tr w:rsidR="00666427" w:rsidRPr="00BF7ABE" w:rsidTr="00E53D9E">
        <w:trPr>
          <w:jc w:val="center"/>
        </w:trPr>
        <w:tc>
          <w:tcPr>
            <w:tcW w:w="5000" w:type="pct"/>
            <w:tcBorders>
              <w:left w:val="single" w:sz="24" w:space="0" w:color="CED3F1"/>
              <w:right w:val="single" w:sz="24" w:space="0" w:color="F4F3F8"/>
            </w:tcBorders>
            <w:shd w:val="clear" w:color="auto" w:fill="F4F3F8"/>
          </w:tcPr>
          <w:p w:rsidR="00666427" w:rsidRPr="00BF7ABE" w:rsidRDefault="005A4889" w:rsidP="00E53D9E">
            <w:pPr>
              <w:widowControl w:val="0"/>
              <w:autoSpaceDE w:val="0"/>
              <w:autoSpaceDN w:val="0"/>
              <w:adjustRightInd w:val="0"/>
              <w:jc w:val="both"/>
              <w:rPr>
                <w:sz w:val="16"/>
                <w:szCs w:val="16"/>
              </w:rPr>
            </w:pPr>
            <w:hyperlink r:id="rId40" w:history="1">
              <w:r w:rsidR="00666427" w:rsidRPr="00BF7ABE">
                <w:rPr>
                  <w:sz w:val="16"/>
                  <w:szCs w:val="16"/>
                </w:rPr>
                <w:t>Законом</w:t>
              </w:r>
            </w:hyperlink>
            <w:r w:rsidR="00666427" w:rsidRPr="00BF7ABE">
              <w:rPr>
                <w:sz w:val="16"/>
                <w:szCs w:val="16"/>
              </w:rPr>
              <w:t xml:space="preserve"> Воронежской области от 30.12.2014 N 197-ОЗ </w:t>
            </w:r>
            <w:hyperlink w:anchor="Par11" w:history="1">
              <w:r w:rsidR="00666427" w:rsidRPr="00BF7ABE">
                <w:rPr>
                  <w:sz w:val="16"/>
                  <w:szCs w:val="16"/>
                </w:rPr>
                <w:t>подраздел II</w:t>
              </w:r>
            </w:hyperlink>
            <w:r w:rsidR="00666427" w:rsidRPr="00BF7ABE">
              <w:rPr>
                <w:sz w:val="16"/>
                <w:szCs w:val="16"/>
              </w:rPr>
              <w:t xml:space="preserve"> изложен в новой редакции. Текст </w:t>
            </w:r>
            <w:hyperlink w:anchor="Par11" w:history="1">
              <w:r w:rsidR="00666427" w:rsidRPr="00BF7ABE">
                <w:rPr>
                  <w:sz w:val="16"/>
                  <w:szCs w:val="16"/>
                </w:rPr>
                <w:t>подраздела II</w:t>
              </w:r>
            </w:hyperlink>
            <w:r w:rsidR="00666427" w:rsidRPr="00BF7ABE">
              <w:rPr>
                <w:sz w:val="16"/>
                <w:szCs w:val="16"/>
              </w:rPr>
              <w:t xml:space="preserve"> приведен в соответствии с </w:t>
            </w:r>
            <w:hyperlink r:id="rId41" w:history="1">
              <w:r w:rsidR="00666427" w:rsidRPr="00BF7ABE">
                <w:rPr>
                  <w:sz w:val="16"/>
                  <w:szCs w:val="16"/>
                </w:rPr>
                <w:t>законом</w:t>
              </w:r>
            </w:hyperlink>
            <w:r w:rsidR="00666427" w:rsidRPr="00BF7ABE">
              <w:rPr>
                <w:sz w:val="16"/>
                <w:szCs w:val="16"/>
              </w:rPr>
              <w:t xml:space="preserve"> Воронежской области от 30.12.2014 N 202-ОЗ, которым приложение 8.3 полностью изложено в новой редакции.</w:t>
            </w:r>
          </w:p>
          <w:p w:rsidR="00666427" w:rsidRPr="00BF7ABE" w:rsidRDefault="00666427" w:rsidP="00E53D9E">
            <w:pPr>
              <w:widowControl w:val="0"/>
              <w:autoSpaceDE w:val="0"/>
              <w:autoSpaceDN w:val="0"/>
              <w:adjustRightInd w:val="0"/>
              <w:jc w:val="both"/>
              <w:rPr>
                <w:sz w:val="16"/>
                <w:szCs w:val="16"/>
              </w:rPr>
            </w:pPr>
          </w:p>
          <w:p w:rsidR="00666427" w:rsidRPr="00BF7ABE" w:rsidRDefault="00666427" w:rsidP="00E53D9E">
            <w:pPr>
              <w:widowControl w:val="0"/>
              <w:autoSpaceDE w:val="0"/>
              <w:autoSpaceDN w:val="0"/>
              <w:adjustRightInd w:val="0"/>
              <w:jc w:val="both"/>
              <w:rPr>
                <w:sz w:val="16"/>
                <w:szCs w:val="16"/>
              </w:rPr>
            </w:pPr>
          </w:p>
        </w:tc>
      </w:tr>
    </w:tbl>
    <w:p w:rsidR="00666427" w:rsidRPr="00BF7ABE" w:rsidRDefault="00666427" w:rsidP="00666427">
      <w:pPr>
        <w:widowControl w:val="0"/>
        <w:autoSpaceDE w:val="0"/>
        <w:autoSpaceDN w:val="0"/>
        <w:adjustRightInd w:val="0"/>
        <w:jc w:val="both"/>
        <w:outlineLvl w:val="0"/>
        <w:rPr>
          <w:b/>
          <w:bCs/>
          <w:sz w:val="16"/>
          <w:szCs w:val="16"/>
        </w:rPr>
      </w:pPr>
      <w:bookmarkStart w:id="42" w:name="Par11"/>
      <w:bookmarkStart w:id="43" w:name="_Toc135835471"/>
      <w:bookmarkEnd w:id="42"/>
      <w:r w:rsidRPr="00BF7ABE">
        <w:rPr>
          <w:b/>
          <w:bCs/>
          <w:sz w:val="16"/>
          <w:szCs w:val="16"/>
        </w:rPr>
        <w:t>II. Линия прохождения границы Гаврильского сельского поселения по смежеству с Верхнемамонским муниципальным районом</w:t>
      </w:r>
      <w:bookmarkEnd w:id="43"/>
    </w:p>
    <w:p w:rsidR="00666427" w:rsidRPr="00BF7ABE" w:rsidRDefault="00666427" w:rsidP="00666427">
      <w:pPr>
        <w:widowControl w:val="0"/>
        <w:autoSpaceDE w:val="0"/>
        <w:autoSpaceDN w:val="0"/>
        <w:adjustRightInd w:val="0"/>
        <w:jc w:val="both"/>
        <w:rPr>
          <w:sz w:val="16"/>
          <w:szCs w:val="16"/>
        </w:rPr>
      </w:pP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стыка 56111004001 границ Гаврильского, Красного сельских поселений и Верхнемамонского муниципального района линия границы идет в юго-западном направлении по балке Каменный Яр до точки 56111004006.</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56111004006 линия границы идет в юго-восточном направлении по балке Каменный Яр до точки 56111004007.</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56111004007 линия границы идет в юго-западном направлении по балке Каменный Яр, пересекает полевую дорогу, затем по лесной полосе, далее по восточной стороне лесной полосы, пересекает лесную полосу, затем по балке Раздаибина до точки 56111004015.</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56111004015 линия границы идет в юго-восточном направлении по балке Раздаибина до точки 56111004026.</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56111004026 линия границы идет в юго-западном направлении по балке Раздаибина, затем по лесной полосе, далее по восточной стороне лесной полосы, пересекает балку Каменный Яр, затем по полевой дороге вдоль сельскохозяйственных угодий, далее по восточной стороне лесной полосы, затем снова по полевой дороге вдоль сельскохозяйственных угодий, пересекает балку Каменный Яр, далее по сельскохозяйственным угодьям, затем по восточной стороне лесной полосы, далее по полевой дороге вдоль сельскохозяйственных угодий до точки 56111004030.</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56111004030 линия границы идет в юго-восточном направлении по северной стороне полосы отвода автомобильной дороги Павловск - Калач - Петропавловка до точки 56111004031.</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56111004031 линия границы в юго-западном направлении пересекает автомобильную дорогу Павловск - Калач - Петропавловка, затем идет по восточной стороне лесной полосы, пересекает полевую дорогу, далее по сельскохозяйственным угодьям, пересекает балку Зайчик, пересекает полевую дорогу, затем по сельскохозяйственным угодьям, далее по восточной стороне лесной полосы, пересекает балку Оверкин Яр, затем по восточной стороне лесной полосы, далее по полевой дороге вдоль сельскохозяйственных угодий, затем по восточной стороне лесной полосы, далее по лесной полосе до точки 5609708.</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5609708 линия границы идет в юго-восточном направлении по краю лесной полосы до точки стыка 56093 границ Гаврильского сельского поселения Павловского муниципального района и Мамоновского, Лозовского 1-го сельских поселений Верхнемамонского муниципального района.</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стыка 56093 линия границы идет в юго-западном направлении по южной стороне лесной полосы, затем по лесной полосе, далее по северной стороне лесной полосы до точки 56086.</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56086 линия границы идет в северо-западном направлении по сельскохозяйственным угодьям, затем по восточной стороне лесной полосы, далее по сельскохозяйственным угодьям до точки 56085.</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56085 линия границы идет в юго-западном направлении по сельскохозяйственным угодьям, затем по северной стороне лесной полосы, пересекает балку, далее по южной стороне лесной полосы, затем по сельскохозяйственным угодьям, далее по северной стороне лесной полосы, затем по сельскохозяйственным угодьям до точки 56081.</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56081 линия границы идет в северо-западном направлении по сельскохозяйственным угодьям до точки 5607901.</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5607901 линия границы идет в юго-западном направлении по южной стороне лесной полосы, затем по сельскохозяйственным угодьям, далее по южной стороне лесной полосы, затем по сельскохозяйственным угодьям, далее по южной стороне лесной полосы до точки стыка 20321458 границ Гаврильского, Русско-Буйловского сельских поселений и Верхнемамонского муниципального района.</w:t>
      </w:r>
    </w:p>
    <w:p w:rsidR="00666427" w:rsidRPr="00BF7ABE" w:rsidRDefault="00666427" w:rsidP="00666427">
      <w:pPr>
        <w:widowControl w:val="0"/>
        <w:autoSpaceDE w:val="0"/>
        <w:autoSpaceDN w:val="0"/>
        <w:adjustRightInd w:val="0"/>
        <w:jc w:val="both"/>
        <w:rPr>
          <w:sz w:val="16"/>
          <w:szCs w:val="16"/>
        </w:rPr>
      </w:pPr>
      <w:r w:rsidRPr="00BF7ABE">
        <w:rPr>
          <w:sz w:val="16"/>
          <w:szCs w:val="16"/>
        </w:rPr>
        <w:lastRenderedPageBreak/>
        <w:t>Протяженность границы Гаврильского сельского поселения по смежеству с Верхнемамонским муниципальным районом составляет 17786,4 м.</w:t>
      </w:r>
    </w:p>
    <w:p w:rsidR="00666427" w:rsidRPr="00BF7ABE" w:rsidRDefault="00666427" w:rsidP="00666427">
      <w:pPr>
        <w:widowControl w:val="0"/>
        <w:autoSpaceDE w:val="0"/>
        <w:autoSpaceDN w:val="0"/>
        <w:adjustRightInd w:val="0"/>
        <w:jc w:val="both"/>
        <w:rPr>
          <w:sz w:val="16"/>
          <w:szCs w:val="16"/>
        </w:rPr>
      </w:pPr>
    </w:p>
    <w:p w:rsidR="00666427" w:rsidRPr="00BF7ABE" w:rsidRDefault="00666427" w:rsidP="00666427">
      <w:pPr>
        <w:widowControl w:val="0"/>
        <w:autoSpaceDE w:val="0"/>
        <w:autoSpaceDN w:val="0"/>
        <w:adjustRightInd w:val="0"/>
        <w:jc w:val="both"/>
        <w:outlineLvl w:val="0"/>
        <w:rPr>
          <w:b/>
          <w:bCs/>
          <w:sz w:val="16"/>
          <w:szCs w:val="16"/>
        </w:rPr>
      </w:pPr>
      <w:bookmarkStart w:id="44" w:name="_Toc135835472"/>
      <w:r w:rsidRPr="00BF7ABE">
        <w:rPr>
          <w:b/>
          <w:bCs/>
          <w:sz w:val="16"/>
          <w:szCs w:val="16"/>
        </w:rPr>
        <w:t>III. Линия прохождения границы Гаврильского сельского поселения по смежеству с Русско-Буйловским сельским поселением</w:t>
      </w:r>
      <w:bookmarkEnd w:id="44"/>
    </w:p>
    <w:p w:rsidR="00666427" w:rsidRPr="00BF7ABE" w:rsidRDefault="00666427" w:rsidP="00666427">
      <w:pPr>
        <w:widowControl w:val="0"/>
        <w:autoSpaceDE w:val="0"/>
        <w:autoSpaceDN w:val="0"/>
        <w:adjustRightInd w:val="0"/>
        <w:jc w:val="both"/>
        <w:rPr>
          <w:sz w:val="16"/>
          <w:szCs w:val="16"/>
        </w:rPr>
      </w:pP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стыка 20321458 границ Гаврильского, Русско-Буйловского сельских поселений и Верхнемамонского муниципального района линия границы идет в общем северо-западном направлении по краю лесной полосы, затем по лесной полосе, далее по сельскохозяйственным угодьям вдоль южной стороны лесной полосы, затем по сельскохозяйственным угодьям вдоль балки Хлебный Яр до точки 20321458021.</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20321458021 линия границы идет в юго-западном направлении по сельскохозяйственным угодьям вдоль балки Хлебный Яр до точки 20011653.</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20011653 линия границы идет в северо-западном направлении по балке Хлебный Яр, пересекает автомобильную дорогу Шкурлат 3-й - Малая Казинка, затем по сельскохозяйственным угодьям вдоль полевой дороги, далее по полевой дороге, затем по западной стороне плотины, по левому берегу реки Гаврило, пересекает реку Гаврило, затем по правому берегу реки Гаврило до точки 20000565009.</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20000565009 линия границы идет в северо-восточном направлении по склону правого берега реки Гаврило, по сельскохозяйственным угодьям, по южной стороне лесной полосы до точки 20000565013.</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20000565013 линия границы идет в юго-восточном направлении по лесной полосе до точки 20000565014.</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20000565014 линия границы в северо-западном направлении пересекает балку Волчий Яр, пересекает полевую дорогу, далее идет по сельскохозяйственным угодьям вдоль полевой дороги до точки стыка 20321433 границ Гаврильского, Русско-Буйловского и Елизаветовского сельских поселений.</w:t>
      </w:r>
    </w:p>
    <w:p w:rsidR="00666427" w:rsidRPr="00BF7ABE" w:rsidRDefault="00666427" w:rsidP="00666427">
      <w:pPr>
        <w:widowControl w:val="0"/>
        <w:autoSpaceDE w:val="0"/>
        <w:autoSpaceDN w:val="0"/>
        <w:adjustRightInd w:val="0"/>
        <w:jc w:val="both"/>
        <w:rPr>
          <w:sz w:val="16"/>
          <w:szCs w:val="16"/>
        </w:rPr>
      </w:pPr>
      <w:r w:rsidRPr="00BF7ABE">
        <w:rPr>
          <w:sz w:val="16"/>
          <w:szCs w:val="16"/>
        </w:rPr>
        <w:t>Протяженность границы Гаврильского сельского поселения по смежеству с Русско-Буйловским сельским поселением составляет 8186,7 м.</w:t>
      </w:r>
    </w:p>
    <w:p w:rsidR="00666427" w:rsidRPr="00BF7ABE" w:rsidRDefault="00666427" w:rsidP="00666427">
      <w:pPr>
        <w:widowControl w:val="0"/>
        <w:autoSpaceDE w:val="0"/>
        <w:autoSpaceDN w:val="0"/>
        <w:adjustRightInd w:val="0"/>
        <w:jc w:val="both"/>
        <w:rPr>
          <w:sz w:val="16"/>
          <w:szCs w:val="16"/>
        </w:rPr>
      </w:pPr>
    </w:p>
    <w:p w:rsidR="00666427" w:rsidRPr="00BF7ABE" w:rsidRDefault="00666427" w:rsidP="00666427">
      <w:pPr>
        <w:widowControl w:val="0"/>
        <w:autoSpaceDE w:val="0"/>
        <w:autoSpaceDN w:val="0"/>
        <w:adjustRightInd w:val="0"/>
        <w:jc w:val="both"/>
        <w:outlineLvl w:val="0"/>
        <w:rPr>
          <w:b/>
          <w:bCs/>
          <w:sz w:val="16"/>
          <w:szCs w:val="16"/>
        </w:rPr>
      </w:pPr>
      <w:bookmarkStart w:id="45" w:name="_Toc135835473"/>
      <w:r w:rsidRPr="00BF7ABE">
        <w:rPr>
          <w:b/>
          <w:bCs/>
          <w:sz w:val="16"/>
          <w:szCs w:val="16"/>
        </w:rPr>
        <w:t>IV. Линия прохождения границы Гаврильского сельского поселения по смежеству с Елизаветовским сельским поселением</w:t>
      </w:r>
      <w:bookmarkEnd w:id="45"/>
    </w:p>
    <w:p w:rsidR="00666427" w:rsidRPr="00BF7ABE" w:rsidRDefault="00666427" w:rsidP="00666427">
      <w:pPr>
        <w:widowControl w:val="0"/>
        <w:autoSpaceDE w:val="0"/>
        <w:autoSpaceDN w:val="0"/>
        <w:adjustRightInd w:val="0"/>
        <w:jc w:val="both"/>
        <w:rPr>
          <w:sz w:val="16"/>
          <w:szCs w:val="16"/>
        </w:rPr>
      </w:pP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стыка 20321433 границ Гаврильского, Елизаветовского и Русско-Буйловского сельских поселений линия границы идет в северо-восточном направлении по восточной стороне лесной полосы, затем по сельскохозяйственным угодьям до точки стыка 20000402 границ Гаврильского, Елизаветовского и Петровского сельских поселений.</w:t>
      </w:r>
    </w:p>
    <w:p w:rsidR="00666427" w:rsidRPr="00BF7ABE" w:rsidRDefault="00666427" w:rsidP="00666427">
      <w:pPr>
        <w:widowControl w:val="0"/>
        <w:autoSpaceDE w:val="0"/>
        <w:autoSpaceDN w:val="0"/>
        <w:adjustRightInd w:val="0"/>
        <w:jc w:val="both"/>
        <w:rPr>
          <w:sz w:val="16"/>
          <w:szCs w:val="16"/>
        </w:rPr>
      </w:pPr>
      <w:r w:rsidRPr="00BF7ABE">
        <w:rPr>
          <w:sz w:val="16"/>
          <w:szCs w:val="16"/>
        </w:rPr>
        <w:t>Протяженность границы Гаврильского сельского поселения по смежеству с Елизаветовским сельским поселением составляет 4220 м.</w:t>
      </w:r>
    </w:p>
    <w:p w:rsidR="00666427" w:rsidRPr="00BF7ABE" w:rsidRDefault="00666427" w:rsidP="00666427">
      <w:pPr>
        <w:widowControl w:val="0"/>
        <w:autoSpaceDE w:val="0"/>
        <w:autoSpaceDN w:val="0"/>
        <w:adjustRightInd w:val="0"/>
        <w:jc w:val="both"/>
        <w:rPr>
          <w:sz w:val="16"/>
          <w:szCs w:val="16"/>
        </w:rPr>
      </w:pPr>
    </w:p>
    <w:p w:rsidR="00666427" w:rsidRPr="00BF7ABE" w:rsidRDefault="00666427" w:rsidP="00666427">
      <w:pPr>
        <w:widowControl w:val="0"/>
        <w:autoSpaceDE w:val="0"/>
        <w:autoSpaceDN w:val="0"/>
        <w:adjustRightInd w:val="0"/>
        <w:jc w:val="both"/>
        <w:outlineLvl w:val="0"/>
        <w:rPr>
          <w:b/>
          <w:bCs/>
          <w:sz w:val="16"/>
          <w:szCs w:val="16"/>
        </w:rPr>
      </w:pPr>
      <w:bookmarkStart w:id="46" w:name="_Toc135835474"/>
      <w:r w:rsidRPr="00BF7ABE">
        <w:rPr>
          <w:b/>
          <w:bCs/>
          <w:sz w:val="16"/>
          <w:szCs w:val="16"/>
        </w:rPr>
        <w:t>V. Линия прохождения границы Гаврильского сельского поселения по смежеству с Петровским сельским поселением</w:t>
      </w:r>
      <w:bookmarkEnd w:id="46"/>
    </w:p>
    <w:p w:rsidR="00666427" w:rsidRPr="00BF7ABE" w:rsidRDefault="00666427" w:rsidP="00666427">
      <w:pPr>
        <w:widowControl w:val="0"/>
        <w:autoSpaceDE w:val="0"/>
        <w:autoSpaceDN w:val="0"/>
        <w:adjustRightInd w:val="0"/>
        <w:jc w:val="both"/>
        <w:rPr>
          <w:sz w:val="16"/>
          <w:szCs w:val="16"/>
        </w:rPr>
      </w:pP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стыка 20000402 границ Гаврильского, Петровского и Елизаветовского сельских поселений линия границы идет в северо-восточном направлении по восточной стороне лесной полосы, затем по сельскохозяйственным угодьям, пересекает балку Рудавец, далее по восточной стороне лесной полосы до точки 20000402007.</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20000402007 линия границы идет в северо-западном направлении по краю лесной полосы, затем по сельскохозяйственным угодьям вдоль восточной стороны садоводческого товарищества до точки 20000402009.</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20000402009 линия границы идет в общем северо-восточном направлении по южной стороне лесной полосы, затем по сельскохозяйственным угодьям, пересекает автомобильную дорогу Павловск - Калач - Петропавловка, далее по южной стороне лесной полосы, затем по сельскохозяйственным угодьям, по краю лесной полосы, затем по сельскохозяйственным угодьям, по балке Гадючка, по балке Гадючкин Яр до точки 20321386.</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20321386 линия границы идет в юго-восточном направлении по балке Гадючкин Яр, пересекает полевую дорогу, затем по сельскохозяйственным угодьям до точки 2032138602.</w:t>
      </w:r>
    </w:p>
    <w:p w:rsidR="00666427" w:rsidRPr="00BF7ABE" w:rsidRDefault="00666427" w:rsidP="00666427">
      <w:pPr>
        <w:widowControl w:val="0"/>
        <w:autoSpaceDE w:val="0"/>
        <w:autoSpaceDN w:val="0"/>
        <w:adjustRightInd w:val="0"/>
        <w:jc w:val="both"/>
        <w:rPr>
          <w:sz w:val="16"/>
          <w:szCs w:val="16"/>
        </w:rPr>
      </w:pPr>
      <w:r w:rsidRPr="00BF7ABE">
        <w:rPr>
          <w:sz w:val="16"/>
          <w:szCs w:val="16"/>
        </w:rPr>
        <w:t xml:space="preserve">От точки 2032138602 линия границы идет в северо-восточном направлении по лесной полосе, затем по южной стороне лесной </w:t>
      </w:r>
      <w:r w:rsidRPr="00BF7ABE">
        <w:rPr>
          <w:sz w:val="16"/>
          <w:szCs w:val="16"/>
        </w:rPr>
        <w:lastRenderedPageBreak/>
        <w:t>полосы, по краю лесной полосы, далее по лесной полосе, по балке Гадючкин Яр до точки 2032138604.</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2032138604 линия границы идет в юго-восточном направлении по балке Гадючкин Яр, затем по западной стороне лесной полосы до точки 2032138605.</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2032138605 линия границы идет в северо-восточном направлении по лесной полосе, затем по южной стороне лесной полосы, далее по балке до точки 20000396.</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20000396 линия границы идет в северо-западном направлении по западной стороне лесной полосы, затем по балке, далее по западной стороне лесной полосы до точки 20000395.</w:t>
      </w: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20000395 линия границы идет в северо-восточном направлении по южной стороне лесной полосы, пересекает полевую дорогу, снова по южной стороне лесной полосы, далее по балке Белая Горка, по южной стороне лесной полосы до точки стыка 20000376 границ Гаврильского, Петровского и Александровского сельских поселений.</w:t>
      </w:r>
    </w:p>
    <w:p w:rsidR="00666427" w:rsidRPr="00BF7ABE" w:rsidRDefault="00666427" w:rsidP="00666427">
      <w:pPr>
        <w:widowControl w:val="0"/>
        <w:autoSpaceDE w:val="0"/>
        <w:autoSpaceDN w:val="0"/>
        <w:adjustRightInd w:val="0"/>
        <w:jc w:val="both"/>
        <w:rPr>
          <w:sz w:val="16"/>
          <w:szCs w:val="16"/>
        </w:rPr>
      </w:pPr>
      <w:r w:rsidRPr="00BF7ABE">
        <w:rPr>
          <w:sz w:val="16"/>
          <w:szCs w:val="16"/>
        </w:rPr>
        <w:t>Протяженность границы Гаврильского сельского поселения по смежеству с Петровским сельским поселением составляет 13125,1 м.</w:t>
      </w:r>
    </w:p>
    <w:p w:rsidR="00666427" w:rsidRPr="00BF7ABE" w:rsidRDefault="00666427" w:rsidP="00666427">
      <w:pPr>
        <w:widowControl w:val="0"/>
        <w:autoSpaceDE w:val="0"/>
        <w:autoSpaceDN w:val="0"/>
        <w:adjustRightInd w:val="0"/>
        <w:jc w:val="both"/>
        <w:rPr>
          <w:sz w:val="16"/>
          <w:szCs w:val="16"/>
        </w:rPr>
      </w:pPr>
    </w:p>
    <w:p w:rsidR="00666427" w:rsidRPr="00BF7ABE" w:rsidRDefault="00666427" w:rsidP="00666427">
      <w:pPr>
        <w:widowControl w:val="0"/>
        <w:autoSpaceDE w:val="0"/>
        <w:autoSpaceDN w:val="0"/>
        <w:adjustRightInd w:val="0"/>
        <w:jc w:val="both"/>
        <w:outlineLvl w:val="0"/>
        <w:rPr>
          <w:b/>
          <w:bCs/>
          <w:sz w:val="16"/>
          <w:szCs w:val="16"/>
        </w:rPr>
      </w:pPr>
      <w:bookmarkStart w:id="47" w:name="_Toc135835475"/>
      <w:r w:rsidRPr="00BF7ABE">
        <w:rPr>
          <w:b/>
          <w:bCs/>
          <w:sz w:val="16"/>
          <w:szCs w:val="16"/>
        </w:rPr>
        <w:t>VI. Линия прохождения границы Гаврильского сельского поселения по смежеству с Александровским сельским поселением</w:t>
      </w:r>
      <w:bookmarkEnd w:id="47"/>
    </w:p>
    <w:p w:rsidR="00666427" w:rsidRPr="00BF7ABE" w:rsidRDefault="00666427" w:rsidP="00666427">
      <w:pPr>
        <w:widowControl w:val="0"/>
        <w:autoSpaceDE w:val="0"/>
        <w:autoSpaceDN w:val="0"/>
        <w:adjustRightInd w:val="0"/>
        <w:jc w:val="both"/>
        <w:rPr>
          <w:sz w:val="16"/>
          <w:szCs w:val="16"/>
        </w:rPr>
      </w:pPr>
    </w:p>
    <w:p w:rsidR="00666427" w:rsidRPr="00BF7ABE" w:rsidRDefault="00666427" w:rsidP="00666427">
      <w:pPr>
        <w:widowControl w:val="0"/>
        <w:autoSpaceDE w:val="0"/>
        <w:autoSpaceDN w:val="0"/>
        <w:adjustRightInd w:val="0"/>
        <w:jc w:val="both"/>
        <w:rPr>
          <w:sz w:val="16"/>
          <w:szCs w:val="16"/>
        </w:rPr>
      </w:pPr>
      <w:r w:rsidRPr="00BF7ABE">
        <w:rPr>
          <w:sz w:val="16"/>
          <w:szCs w:val="16"/>
        </w:rPr>
        <w:t>От точки стыка 20000376 границ Гаврильского, Александровского и Петровского сельских поселений линия границы идет в северо-восточном направлении по восточной стороне лесной полосы, затем по сельскохозяйственным угодьям, далее по краю лесной полосы, затем по балке Колбаса до точки стыка 20008658 границ Гаврильского, Александровского и Красного сельских поселений.</w:t>
      </w:r>
    </w:p>
    <w:p w:rsidR="00666427" w:rsidRPr="00BF7ABE" w:rsidRDefault="00666427" w:rsidP="00666427">
      <w:pPr>
        <w:widowControl w:val="0"/>
        <w:autoSpaceDE w:val="0"/>
        <w:autoSpaceDN w:val="0"/>
        <w:adjustRightInd w:val="0"/>
        <w:jc w:val="both"/>
        <w:rPr>
          <w:sz w:val="16"/>
          <w:szCs w:val="16"/>
        </w:rPr>
      </w:pPr>
      <w:r w:rsidRPr="00BF7ABE">
        <w:rPr>
          <w:sz w:val="16"/>
          <w:szCs w:val="16"/>
        </w:rPr>
        <w:t>Протяженность границы Гаврильского сельского поселения по смежеству с Александровским сельским поселением составляет 4283,4 м.</w:t>
      </w:r>
    </w:p>
    <w:p w:rsidR="00666427" w:rsidRPr="00BF7ABE" w:rsidRDefault="00666427" w:rsidP="00666427">
      <w:pPr>
        <w:widowControl w:val="0"/>
        <w:autoSpaceDE w:val="0"/>
        <w:autoSpaceDN w:val="0"/>
        <w:adjustRightInd w:val="0"/>
        <w:rPr>
          <w:sz w:val="16"/>
          <w:szCs w:val="16"/>
        </w:rPr>
      </w:pPr>
    </w:p>
    <w:tbl>
      <w:tblPr>
        <w:tblW w:w="5000" w:type="pct"/>
        <w:jc w:val="center"/>
        <w:tblLayout w:type="fixed"/>
        <w:tblCellMar>
          <w:top w:w="113" w:type="dxa"/>
          <w:left w:w="113" w:type="dxa"/>
          <w:bottom w:w="113" w:type="dxa"/>
          <w:right w:w="113" w:type="dxa"/>
        </w:tblCellMar>
        <w:tblLook w:val="0000"/>
      </w:tblPr>
      <w:tblGrid>
        <w:gridCol w:w="4836"/>
      </w:tblGrid>
      <w:tr w:rsidR="00666427" w:rsidRPr="00BF7ABE" w:rsidTr="00E53D9E">
        <w:trPr>
          <w:jc w:val="center"/>
        </w:trPr>
        <w:tc>
          <w:tcPr>
            <w:tcW w:w="5000" w:type="pct"/>
            <w:tcBorders>
              <w:left w:val="single" w:sz="24" w:space="0" w:color="CED3F1"/>
              <w:right w:val="single" w:sz="24" w:space="0" w:color="F4F3F8"/>
            </w:tcBorders>
            <w:shd w:val="clear" w:color="auto" w:fill="F4F3F8"/>
          </w:tcPr>
          <w:p w:rsidR="00666427" w:rsidRPr="00BF7ABE" w:rsidRDefault="005A4889" w:rsidP="00E53D9E">
            <w:pPr>
              <w:widowControl w:val="0"/>
              <w:autoSpaceDE w:val="0"/>
              <w:autoSpaceDN w:val="0"/>
              <w:adjustRightInd w:val="0"/>
              <w:jc w:val="both"/>
              <w:rPr>
                <w:sz w:val="16"/>
                <w:szCs w:val="16"/>
              </w:rPr>
            </w:pPr>
            <w:hyperlink r:id="rId42" w:history="1">
              <w:r w:rsidR="00666427" w:rsidRPr="00BF7ABE">
                <w:rPr>
                  <w:sz w:val="16"/>
                  <w:szCs w:val="16"/>
                </w:rPr>
                <w:t>Законом</w:t>
              </w:r>
            </w:hyperlink>
            <w:r w:rsidR="00666427" w:rsidRPr="00BF7ABE">
              <w:rPr>
                <w:sz w:val="16"/>
                <w:szCs w:val="16"/>
              </w:rPr>
              <w:t xml:space="preserve"> Воронежской области от 30.12.2014 N 197-ОЗ </w:t>
            </w:r>
            <w:hyperlink w:anchor="Par62" w:history="1">
              <w:r w:rsidR="00666427" w:rsidRPr="00BF7ABE">
                <w:rPr>
                  <w:sz w:val="16"/>
                  <w:szCs w:val="16"/>
                </w:rPr>
                <w:t>абзац третий подраздела VI</w:t>
              </w:r>
            </w:hyperlink>
            <w:r w:rsidR="00666427" w:rsidRPr="00BF7ABE">
              <w:rPr>
                <w:sz w:val="16"/>
                <w:szCs w:val="16"/>
              </w:rPr>
              <w:t xml:space="preserve"> изложен в следующей редакции:</w:t>
            </w:r>
          </w:p>
          <w:p w:rsidR="00666427" w:rsidRPr="00BF7ABE" w:rsidRDefault="00666427" w:rsidP="00E53D9E">
            <w:pPr>
              <w:widowControl w:val="0"/>
              <w:autoSpaceDE w:val="0"/>
              <w:autoSpaceDN w:val="0"/>
              <w:adjustRightInd w:val="0"/>
              <w:jc w:val="both"/>
              <w:rPr>
                <w:sz w:val="16"/>
                <w:szCs w:val="16"/>
              </w:rPr>
            </w:pPr>
            <w:r w:rsidRPr="00BF7ABE">
              <w:rPr>
                <w:sz w:val="16"/>
                <w:szCs w:val="16"/>
              </w:rPr>
              <w:t>"Общая протяженность границ Гаврильского сельского поселения составляет 55190,4 м.".</w:t>
            </w:r>
          </w:p>
        </w:tc>
      </w:tr>
    </w:tbl>
    <w:p w:rsidR="00666427" w:rsidRPr="00BF7ABE" w:rsidRDefault="00666427" w:rsidP="00666427">
      <w:pPr>
        <w:widowControl w:val="0"/>
        <w:autoSpaceDE w:val="0"/>
        <w:autoSpaceDN w:val="0"/>
        <w:adjustRightInd w:val="0"/>
        <w:jc w:val="both"/>
        <w:rPr>
          <w:sz w:val="16"/>
          <w:szCs w:val="16"/>
        </w:rPr>
      </w:pPr>
      <w:bookmarkStart w:id="48" w:name="Par62"/>
      <w:bookmarkEnd w:id="48"/>
      <w:r w:rsidRPr="00BF7ABE">
        <w:rPr>
          <w:sz w:val="16"/>
          <w:szCs w:val="16"/>
        </w:rPr>
        <w:t>Общая протяженность границ Гаврильского сельского поселения составляет 55256,1 м.</w:t>
      </w:r>
    </w:p>
    <w:p w:rsidR="00666427" w:rsidRPr="00BF7ABE" w:rsidRDefault="00666427" w:rsidP="00666427">
      <w:pPr>
        <w:widowControl w:val="0"/>
        <w:autoSpaceDE w:val="0"/>
        <w:autoSpaceDN w:val="0"/>
        <w:adjustRightInd w:val="0"/>
        <w:jc w:val="both"/>
        <w:rPr>
          <w:color w:val="0070C0"/>
          <w:sz w:val="16"/>
          <w:szCs w:val="16"/>
        </w:rPr>
      </w:pPr>
    </w:p>
    <w:p w:rsidR="00666427" w:rsidRPr="00BF7ABE" w:rsidRDefault="00666427" w:rsidP="00666427">
      <w:pPr>
        <w:widowControl w:val="0"/>
        <w:autoSpaceDE w:val="0"/>
        <w:autoSpaceDN w:val="0"/>
        <w:adjustRightInd w:val="0"/>
        <w:jc w:val="both"/>
        <w:outlineLvl w:val="0"/>
        <w:rPr>
          <w:sz w:val="16"/>
          <w:szCs w:val="16"/>
        </w:rPr>
      </w:pPr>
    </w:p>
    <w:p w:rsidR="00666427" w:rsidRPr="00BF7ABE" w:rsidRDefault="00666427" w:rsidP="00666427">
      <w:pPr>
        <w:widowControl w:val="0"/>
        <w:autoSpaceDE w:val="0"/>
        <w:autoSpaceDN w:val="0"/>
        <w:adjustRightInd w:val="0"/>
        <w:jc w:val="right"/>
        <w:outlineLvl w:val="0"/>
        <w:rPr>
          <w:sz w:val="16"/>
          <w:szCs w:val="16"/>
        </w:rPr>
      </w:pPr>
      <w:bookmarkStart w:id="49" w:name="_Toc135835476"/>
      <w:r w:rsidRPr="00BF7ABE">
        <w:rPr>
          <w:sz w:val="16"/>
          <w:szCs w:val="16"/>
        </w:rPr>
        <w:t>Приложение 8.4</w:t>
      </w:r>
      <w:bookmarkEnd w:id="49"/>
    </w:p>
    <w:p w:rsidR="00666427" w:rsidRPr="00BF7ABE" w:rsidRDefault="00666427" w:rsidP="00666427">
      <w:pPr>
        <w:widowControl w:val="0"/>
        <w:autoSpaceDE w:val="0"/>
        <w:autoSpaceDN w:val="0"/>
        <w:adjustRightInd w:val="0"/>
        <w:jc w:val="right"/>
        <w:rPr>
          <w:sz w:val="16"/>
          <w:szCs w:val="16"/>
        </w:rPr>
      </w:pPr>
      <w:r w:rsidRPr="00BF7ABE">
        <w:rPr>
          <w:sz w:val="16"/>
          <w:szCs w:val="16"/>
        </w:rPr>
        <w:t>к Закону</w:t>
      </w:r>
    </w:p>
    <w:p w:rsidR="00666427" w:rsidRPr="00BF7ABE" w:rsidRDefault="00666427" w:rsidP="00666427">
      <w:pPr>
        <w:widowControl w:val="0"/>
        <w:autoSpaceDE w:val="0"/>
        <w:autoSpaceDN w:val="0"/>
        <w:adjustRightInd w:val="0"/>
        <w:jc w:val="right"/>
        <w:rPr>
          <w:sz w:val="16"/>
          <w:szCs w:val="16"/>
        </w:rPr>
      </w:pPr>
      <w:r w:rsidRPr="00BF7ABE">
        <w:rPr>
          <w:sz w:val="16"/>
          <w:szCs w:val="16"/>
        </w:rPr>
        <w:t>Воронежской области</w:t>
      </w:r>
    </w:p>
    <w:p w:rsidR="00666427" w:rsidRPr="00BF7ABE" w:rsidRDefault="00666427" w:rsidP="00666427">
      <w:pPr>
        <w:widowControl w:val="0"/>
        <w:autoSpaceDE w:val="0"/>
        <w:autoSpaceDN w:val="0"/>
        <w:adjustRightInd w:val="0"/>
        <w:jc w:val="right"/>
        <w:rPr>
          <w:sz w:val="16"/>
          <w:szCs w:val="16"/>
        </w:rPr>
      </w:pPr>
      <w:r w:rsidRPr="00BF7ABE">
        <w:rPr>
          <w:sz w:val="16"/>
          <w:szCs w:val="16"/>
        </w:rPr>
        <w:t>"Об установлении границ, наделении</w:t>
      </w:r>
    </w:p>
    <w:p w:rsidR="00666427" w:rsidRPr="00BF7ABE" w:rsidRDefault="00666427" w:rsidP="00666427">
      <w:pPr>
        <w:widowControl w:val="0"/>
        <w:autoSpaceDE w:val="0"/>
        <w:autoSpaceDN w:val="0"/>
        <w:adjustRightInd w:val="0"/>
        <w:jc w:val="right"/>
        <w:rPr>
          <w:sz w:val="16"/>
          <w:szCs w:val="16"/>
        </w:rPr>
      </w:pPr>
      <w:r w:rsidRPr="00BF7ABE">
        <w:rPr>
          <w:sz w:val="16"/>
          <w:szCs w:val="16"/>
        </w:rPr>
        <w:t>соответствующим статусом, определении</w:t>
      </w:r>
    </w:p>
    <w:p w:rsidR="00666427" w:rsidRPr="00BF7ABE" w:rsidRDefault="00666427" w:rsidP="00666427">
      <w:pPr>
        <w:widowControl w:val="0"/>
        <w:autoSpaceDE w:val="0"/>
        <w:autoSpaceDN w:val="0"/>
        <w:adjustRightInd w:val="0"/>
        <w:jc w:val="right"/>
        <w:rPr>
          <w:sz w:val="16"/>
          <w:szCs w:val="16"/>
        </w:rPr>
      </w:pPr>
      <w:r w:rsidRPr="00BF7ABE">
        <w:rPr>
          <w:sz w:val="16"/>
          <w:szCs w:val="16"/>
        </w:rPr>
        <w:t>административных центров отдельных</w:t>
      </w:r>
    </w:p>
    <w:p w:rsidR="00666427" w:rsidRPr="00BF7ABE" w:rsidRDefault="00666427" w:rsidP="00666427">
      <w:pPr>
        <w:widowControl w:val="0"/>
        <w:autoSpaceDE w:val="0"/>
        <w:autoSpaceDN w:val="0"/>
        <w:adjustRightInd w:val="0"/>
        <w:jc w:val="right"/>
        <w:rPr>
          <w:sz w:val="16"/>
          <w:szCs w:val="16"/>
        </w:rPr>
      </w:pPr>
      <w:r w:rsidRPr="00BF7ABE">
        <w:rPr>
          <w:sz w:val="16"/>
          <w:szCs w:val="16"/>
        </w:rPr>
        <w:t>муниципальных образований Воронежской области"</w:t>
      </w:r>
    </w:p>
    <w:p w:rsidR="00666427" w:rsidRPr="00BF7ABE" w:rsidRDefault="00666427" w:rsidP="00666427">
      <w:pPr>
        <w:widowControl w:val="0"/>
        <w:autoSpaceDE w:val="0"/>
        <w:autoSpaceDN w:val="0"/>
        <w:adjustRightInd w:val="0"/>
        <w:jc w:val="right"/>
        <w:rPr>
          <w:sz w:val="16"/>
          <w:szCs w:val="16"/>
        </w:rPr>
      </w:pPr>
      <w:r w:rsidRPr="00BF7ABE">
        <w:rPr>
          <w:sz w:val="16"/>
          <w:szCs w:val="16"/>
        </w:rPr>
        <w:t>от 15.10.2004 N 63-ОЗ</w:t>
      </w:r>
    </w:p>
    <w:p w:rsidR="00666427" w:rsidRPr="00BF7ABE" w:rsidRDefault="00666427" w:rsidP="00666427">
      <w:pPr>
        <w:widowControl w:val="0"/>
        <w:autoSpaceDE w:val="0"/>
        <w:autoSpaceDN w:val="0"/>
        <w:adjustRightInd w:val="0"/>
        <w:jc w:val="both"/>
        <w:rPr>
          <w:sz w:val="16"/>
          <w:szCs w:val="16"/>
        </w:rPr>
      </w:pPr>
    </w:p>
    <w:p w:rsidR="00666427" w:rsidRPr="00BF7ABE" w:rsidRDefault="00666427" w:rsidP="00666427">
      <w:pPr>
        <w:widowControl w:val="0"/>
        <w:autoSpaceDE w:val="0"/>
        <w:autoSpaceDN w:val="0"/>
        <w:adjustRightInd w:val="0"/>
        <w:jc w:val="center"/>
        <w:outlineLvl w:val="0"/>
        <w:rPr>
          <w:b/>
          <w:bCs/>
          <w:sz w:val="16"/>
          <w:szCs w:val="16"/>
        </w:rPr>
      </w:pPr>
      <w:r w:rsidRPr="00BF7ABE">
        <w:rPr>
          <w:b/>
          <w:bCs/>
          <w:sz w:val="16"/>
          <w:szCs w:val="16"/>
        </w:rPr>
        <w:t>ГРАФИЧЕСКОЕ ОПИСАНИЕ</w:t>
      </w:r>
    </w:p>
    <w:p w:rsidR="00666427" w:rsidRPr="00BF7ABE" w:rsidRDefault="00666427" w:rsidP="00666427">
      <w:pPr>
        <w:widowControl w:val="0"/>
        <w:autoSpaceDE w:val="0"/>
        <w:autoSpaceDN w:val="0"/>
        <w:adjustRightInd w:val="0"/>
        <w:jc w:val="center"/>
        <w:rPr>
          <w:b/>
          <w:bCs/>
          <w:sz w:val="16"/>
          <w:szCs w:val="16"/>
        </w:rPr>
      </w:pPr>
      <w:r w:rsidRPr="00BF7ABE">
        <w:rPr>
          <w:b/>
          <w:bCs/>
          <w:sz w:val="16"/>
          <w:szCs w:val="16"/>
        </w:rPr>
        <w:t>ГРАНИЦ МУНИЦИПАЛЬНЫХ ОБРАЗОВАНИЙ ПАВЛОВСКОГО МУНИЦИПАЛЬНОГО</w:t>
      </w:r>
    </w:p>
    <w:p w:rsidR="00666427" w:rsidRPr="00BF7ABE" w:rsidRDefault="00666427" w:rsidP="00666427">
      <w:pPr>
        <w:widowControl w:val="0"/>
        <w:autoSpaceDE w:val="0"/>
        <w:autoSpaceDN w:val="0"/>
        <w:adjustRightInd w:val="0"/>
        <w:jc w:val="center"/>
        <w:outlineLvl w:val="0"/>
        <w:rPr>
          <w:b/>
          <w:bCs/>
          <w:sz w:val="16"/>
          <w:szCs w:val="16"/>
        </w:rPr>
      </w:pPr>
      <w:r w:rsidRPr="00BF7ABE">
        <w:rPr>
          <w:b/>
          <w:bCs/>
          <w:sz w:val="16"/>
          <w:szCs w:val="16"/>
        </w:rPr>
        <w:t>РАЙОНА ВОРОНЕЖСКОЙ ОБЛАСТИ</w:t>
      </w:r>
    </w:p>
    <w:p w:rsidR="00666427" w:rsidRPr="00BF7ABE" w:rsidRDefault="00666427" w:rsidP="00666427">
      <w:pPr>
        <w:widowControl w:val="0"/>
        <w:rPr>
          <w:sz w:val="16"/>
          <w:szCs w:val="16"/>
        </w:rPr>
      </w:pPr>
    </w:p>
    <w:p w:rsidR="00666427" w:rsidRPr="00BF7ABE" w:rsidRDefault="00666427" w:rsidP="00666427">
      <w:pPr>
        <w:widowControl w:val="0"/>
        <w:rPr>
          <w:color w:val="0070C0"/>
          <w:position w:val="-258"/>
          <w:sz w:val="16"/>
          <w:szCs w:val="16"/>
        </w:rPr>
      </w:pPr>
      <w:r w:rsidRPr="00BF7ABE">
        <w:rPr>
          <w:sz w:val="16"/>
          <w:szCs w:val="16"/>
        </w:rPr>
        <w:t xml:space="preserve">Карта-схема границ Гаврильского сельского поселения Павловского муниципального района Воронежской области </w:t>
      </w:r>
      <w:r>
        <w:rPr>
          <w:noProof/>
          <w:color w:val="0070C0"/>
          <w:position w:val="-258"/>
          <w:sz w:val="16"/>
          <w:szCs w:val="16"/>
        </w:rPr>
        <w:drawing>
          <wp:inline distT="0" distB="0" distL="0" distR="0">
            <wp:extent cx="2876550" cy="16573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2876550" cy="1657350"/>
                    </a:xfrm>
                    <a:prstGeom prst="rect">
                      <a:avLst/>
                    </a:prstGeom>
                    <a:noFill/>
                    <a:ln w="9525">
                      <a:noFill/>
                      <a:miter lim="800000"/>
                      <a:headEnd/>
                      <a:tailEnd/>
                    </a:ln>
                  </pic:spPr>
                </pic:pic>
              </a:graphicData>
            </a:graphic>
          </wp:inline>
        </w:drawing>
      </w:r>
    </w:p>
    <w:p w:rsidR="00666427" w:rsidRPr="00BF7ABE" w:rsidRDefault="00666427" w:rsidP="00666427">
      <w:pPr>
        <w:widowControl w:val="0"/>
        <w:rPr>
          <w:sz w:val="16"/>
          <w:szCs w:val="16"/>
          <w:highlight w:val="yellow"/>
        </w:rPr>
      </w:pPr>
    </w:p>
    <w:p w:rsidR="00666427" w:rsidRPr="00BF7ABE" w:rsidRDefault="00666427" w:rsidP="00666427">
      <w:pPr>
        <w:widowControl w:val="0"/>
        <w:jc w:val="center"/>
        <w:rPr>
          <w:b/>
          <w:bCs/>
          <w:i/>
          <w:iCs/>
          <w:color w:val="000000"/>
          <w:sz w:val="16"/>
          <w:szCs w:val="16"/>
        </w:rPr>
      </w:pPr>
      <w:r w:rsidRPr="00BF7ABE">
        <w:rPr>
          <w:b/>
          <w:bCs/>
          <w:i/>
          <w:iCs/>
          <w:color w:val="000000"/>
          <w:sz w:val="16"/>
          <w:szCs w:val="16"/>
        </w:rPr>
        <w:t>Выписка из реестра «Административно-территориального устройства Воронежской области» (2017 г.)</w:t>
      </w:r>
    </w:p>
    <w:p w:rsidR="00666427" w:rsidRPr="00BF7ABE" w:rsidRDefault="00666427" w:rsidP="00666427">
      <w:pPr>
        <w:widowControl w:val="0"/>
        <w:jc w:val="both"/>
        <w:rPr>
          <w:iCs/>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
        <w:gridCol w:w="980"/>
        <w:gridCol w:w="1051"/>
        <w:gridCol w:w="596"/>
        <w:gridCol w:w="596"/>
        <w:gridCol w:w="1107"/>
      </w:tblGrid>
      <w:tr w:rsidR="00666427" w:rsidRPr="00ED2DA3" w:rsidTr="00E53D9E">
        <w:trPr>
          <w:trHeight w:val="230"/>
        </w:trPr>
        <w:tc>
          <w:tcPr>
            <w:tcW w:w="885" w:type="dxa"/>
            <w:shd w:val="clear" w:color="auto" w:fill="DAEEF3"/>
          </w:tcPr>
          <w:p w:rsidR="00666427" w:rsidRPr="00ED2DA3" w:rsidRDefault="00666427" w:rsidP="00E53D9E">
            <w:pPr>
              <w:pStyle w:val="a9"/>
              <w:tabs>
                <w:tab w:val="clear" w:pos="4677"/>
                <w:tab w:val="clear" w:pos="9355"/>
              </w:tabs>
              <w:snapToGrid w:val="0"/>
              <w:jc w:val="center"/>
              <w:rPr>
                <w:b/>
                <w:color w:val="000000"/>
                <w:sz w:val="12"/>
                <w:szCs w:val="16"/>
              </w:rPr>
            </w:pPr>
            <w:r w:rsidRPr="00ED2DA3">
              <w:rPr>
                <w:b/>
                <w:color w:val="000000"/>
                <w:sz w:val="12"/>
                <w:szCs w:val="16"/>
              </w:rPr>
              <w:lastRenderedPageBreak/>
              <w:t>№</w:t>
            </w:r>
          </w:p>
          <w:p w:rsidR="00666427" w:rsidRPr="00ED2DA3" w:rsidRDefault="00666427" w:rsidP="00E53D9E">
            <w:pPr>
              <w:pStyle w:val="a9"/>
              <w:tabs>
                <w:tab w:val="clear" w:pos="4677"/>
                <w:tab w:val="clear" w:pos="9355"/>
              </w:tabs>
              <w:snapToGrid w:val="0"/>
              <w:jc w:val="center"/>
              <w:rPr>
                <w:b/>
                <w:color w:val="000000"/>
                <w:sz w:val="12"/>
                <w:szCs w:val="16"/>
              </w:rPr>
            </w:pPr>
            <w:r w:rsidRPr="00ED2DA3">
              <w:rPr>
                <w:b/>
                <w:color w:val="000000"/>
                <w:sz w:val="12"/>
                <w:szCs w:val="16"/>
              </w:rPr>
              <w:t>п/п</w:t>
            </w:r>
          </w:p>
        </w:tc>
        <w:tc>
          <w:tcPr>
            <w:tcW w:w="2092" w:type="dxa"/>
            <w:shd w:val="clear" w:color="auto" w:fill="DAEEF3"/>
          </w:tcPr>
          <w:p w:rsidR="00666427" w:rsidRPr="00ED2DA3" w:rsidRDefault="00666427" w:rsidP="00E53D9E">
            <w:pPr>
              <w:pStyle w:val="a9"/>
              <w:tabs>
                <w:tab w:val="clear" w:pos="4677"/>
                <w:tab w:val="clear" w:pos="9355"/>
              </w:tabs>
              <w:snapToGrid w:val="0"/>
              <w:jc w:val="center"/>
              <w:rPr>
                <w:b/>
                <w:color w:val="000000"/>
                <w:sz w:val="12"/>
                <w:szCs w:val="16"/>
              </w:rPr>
            </w:pPr>
            <w:r w:rsidRPr="00ED2DA3">
              <w:rPr>
                <w:b/>
                <w:color w:val="000000"/>
                <w:sz w:val="12"/>
                <w:szCs w:val="16"/>
              </w:rPr>
              <w:t>Административно –</w:t>
            </w:r>
          </w:p>
          <w:p w:rsidR="00666427" w:rsidRPr="00ED2DA3" w:rsidRDefault="00666427" w:rsidP="00E53D9E">
            <w:pPr>
              <w:widowControl w:val="0"/>
              <w:jc w:val="center"/>
              <w:rPr>
                <w:b/>
                <w:color w:val="000000"/>
                <w:sz w:val="12"/>
                <w:szCs w:val="16"/>
              </w:rPr>
            </w:pPr>
            <w:r w:rsidRPr="00ED2DA3">
              <w:rPr>
                <w:b/>
                <w:color w:val="000000"/>
                <w:sz w:val="12"/>
                <w:szCs w:val="16"/>
              </w:rPr>
              <w:t>территориальные единицы</w:t>
            </w:r>
          </w:p>
        </w:tc>
        <w:tc>
          <w:tcPr>
            <w:tcW w:w="2268" w:type="dxa"/>
            <w:shd w:val="clear" w:color="auto" w:fill="DAEEF3"/>
          </w:tcPr>
          <w:p w:rsidR="00666427" w:rsidRPr="00ED2DA3" w:rsidRDefault="00666427" w:rsidP="00E53D9E">
            <w:pPr>
              <w:widowControl w:val="0"/>
              <w:snapToGrid w:val="0"/>
              <w:jc w:val="center"/>
              <w:rPr>
                <w:b/>
                <w:color w:val="000000"/>
                <w:sz w:val="12"/>
                <w:szCs w:val="16"/>
              </w:rPr>
            </w:pPr>
            <w:r w:rsidRPr="00ED2DA3">
              <w:rPr>
                <w:b/>
                <w:color w:val="000000"/>
                <w:sz w:val="12"/>
                <w:szCs w:val="16"/>
              </w:rPr>
              <w:t>Территориальные единицы (населенные пункты)</w:t>
            </w:r>
          </w:p>
        </w:tc>
        <w:tc>
          <w:tcPr>
            <w:tcW w:w="1134" w:type="dxa"/>
            <w:shd w:val="clear" w:color="auto" w:fill="DAEEF3"/>
          </w:tcPr>
          <w:p w:rsidR="00666427" w:rsidRPr="00ED2DA3" w:rsidRDefault="00666427" w:rsidP="00E53D9E">
            <w:pPr>
              <w:widowControl w:val="0"/>
              <w:snapToGrid w:val="0"/>
              <w:jc w:val="center"/>
              <w:rPr>
                <w:b/>
                <w:color w:val="000000"/>
                <w:sz w:val="12"/>
                <w:szCs w:val="16"/>
              </w:rPr>
            </w:pPr>
            <w:r w:rsidRPr="00ED2DA3">
              <w:rPr>
                <w:b/>
                <w:color w:val="000000"/>
                <w:sz w:val="12"/>
                <w:szCs w:val="16"/>
              </w:rPr>
              <w:t>Кол-во</w:t>
            </w:r>
          </w:p>
          <w:p w:rsidR="00666427" w:rsidRPr="00ED2DA3" w:rsidRDefault="00666427" w:rsidP="00E53D9E">
            <w:pPr>
              <w:widowControl w:val="0"/>
              <w:snapToGrid w:val="0"/>
              <w:jc w:val="center"/>
              <w:rPr>
                <w:b/>
                <w:color w:val="000000"/>
                <w:sz w:val="12"/>
                <w:szCs w:val="16"/>
              </w:rPr>
            </w:pPr>
            <w:r w:rsidRPr="00ED2DA3">
              <w:rPr>
                <w:b/>
                <w:color w:val="000000"/>
                <w:sz w:val="12"/>
                <w:szCs w:val="16"/>
              </w:rPr>
              <w:t>Жителей на 01.01.2017</w:t>
            </w:r>
          </w:p>
        </w:tc>
        <w:tc>
          <w:tcPr>
            <w:tcW w:w="1134" w:type="dxa"/>
            <w:shd w:val="clear" w:color="auto" w:fill="DAEEF3"/>
          </w:tcPr>
          <w:p w:rsidR="00666427" w:rsidRPr="00ED2DA3" w:rsidRDefault="00666427" w:rsidP="00E53D9E">
            <w:pPr>
              <w:widowControl w:val="0"/>
              <w:snapToGrid w:val="0"/>
              <w:jc w:val="center"/>
              <w:rPr>
                <w:b/>
                <w:color w:val="000000"/>
                <w:sz w:val="12"/>
                <w:szCs w:val="16"/>
              </w:rPr>
            </w:pPr>
            <w:r w:rsidRPr="00ED2DA3">
              <w:rPr>
                <w:b/>
                <w:color w:val="000000"/>
                <w:sz w:val="12"/>
                <w:szCs w:val="16"/>
              </w:rPr>
              <w:t>Кол-во</w:t>
            </w:r>
          </w:p>
          <w:p w:rsidR="00666427" w:rsidRPr="00ED2DA3" w:rsidRDefault="00666427" w:rsidP="00E53D9E">
            <w:pPr>
              <w:pStyle w:val="a9"/>
              <w:tabs>
                <w:tab w:val="clear" w:pos="4677"/>
                <w:tab w:val="clear" w:pos="9355"/>
              </w:tabs>
              <w:jc w:val="center"/>
              <w:rPr>
                <w:b/>
                <w:color w:val="000000"/>
                <w:sz w:val="12"/>
                <w:szCs w:val="16"/>
              </w:rPr>
            </w:pPr>
            <w:r w:rsidRPr="00ED2DA3">
              <w:rPr>
                <w:b/>
                <w:color w:val="000000"/>
                <w:sz w:val="12"/>
                <w:szCs w:val="16"/>
              </w:rPr>
              <w:t>Жителей на 01.01.2011</w:t>
            </w:r>
          </w:p>
        </w:tc>
        <w:tc>
          <w:tcPr>
            <w:tcW w:w="2410" w:type="dxa"/>
            <w:shd w:val="clear" w:color="auto" w:fill="DAEEF3"/>
          </w:tcPr>
          <w:p w:rsidR="00666427" w:rsidRPr="00ED2DA3" w:rsidRDefault="00666427" w:rsidP="00E53D9E">
            <w:pPr>
              <w:widowControl w:val="0"/>
              <w:jc w:val="center"/>
              <w:rPr>
                <w:b/>
                <w:color w:val="000000"/>
                <w:sz w:val="12"/>
                <w:szCs w:val="16"/>
              </w:rPr>
            </w:pPr>
            <w:r w:rsidRPr="00ED2DA3">
              <w:rPr>
                <w:b/>
                <w:color w:val="000000"/>
                <w:sz w:val="12"/>
                <w:szCs w:val="16"/>
              </w:rPr>
              <w:t>Площади</w:t>
            </w:r>
          </w:p>
          <w:p w:rsidR="00666427" w:rsidRPr="00ED2DA3" w:rsidRDefault="00666427" w:rsidP="00E53D9E">
            <w:pPr>
              <w:widowControl w:val="0"/>
              <w:jc w:val="center"/>
              <w:rPr>
                <w:b/>
                <w:color w:val="000000"/>
                <w:sz w:val="12"/>
                <w:szCs w:val="16"/>
              </w:rPr>
            </w:pPr>
            <w:r w:rsidRPr="00ED2DA3">
              <w:rPr>
                <w:b/>
                <w:color w:val="000000"/>
                <w:sz w:val="12"/>
                <w:szCs w:val="16"/>
              </w:rPr>
              <w:t>административно-</w:t>
            </w:r>
          </w:p>
          <w:p w:rsidR="00666427" w:rsidRPr="00ED2DA3" w:rsidRDefault="00666427" w:rsidP="00E53D9E">
            <w:pPr>
              <w:widowControl w:val="0"/>
              <w:jc w:val="center"/>
              <w:rPr>
                <w:b/>
                <w:color w:val="000000"/>
                <w:sz w:val="12"/>
                <w:szCs w:val="16"/>
              </w:rPr>
            </w:pPr>
            <w:r w:rsidRPr="00ED2DA3">
              <w:rPr>
                <w:b/>
                <w:color w:val="000000"/>
                <w:sz w:val="12"/>
                <w:szCs w:val="16"/>
              </w:rPr>
              <w:t>территориальных</w:t>
            </w:r>
          </w:p>
          <w:p w:rsidR="00666427" w:rsidRPr="00ED2DA3" w:rsidRDefault="00666427" w:rsidP="00E53D9E">
            <w:pPr>
              <w:widowControl w:val="0"/>
              <w:jc w:val="center"/>
              <w:rPr>
                <w:b/>
                <w:color w:val="000000"/>
                <w:sz w:val="12"/>
                <w:szCs w:val="16"/>
              </w:rPr>
            </w:pPr>
            <w:r w:rsidRPr="00ED2DA3">
              <w:rPr>
                <w:b/>
                <w:color w:val="000000"/>
                <w:sz w:val="12"/>
                <w:szCs w:val="16"/>
              </w:rPr>
              <w:t>единиц (га)</w:t>
            </w:r>
          </w:p>
        </w:tc>
      </w:tr>
      <w:tr w:rsidR="00666427" w:rsidRPr="00ED2DA3" w:rsidTr="00E53D9E">
        <w:trPr>
          <w:trHeight w:hRule="exact" w:val="488"/>
        </w:trPr>
        <w:tc>
          <w:tcPr>
            <w:tcW w:w="885" w:type="dxa"/>
          </w:tcPr>
          <w:p w:rsidR="00666427" w:rsidRPr="00ED2DA3" w:rsidRDefault="00666427" w:rsidP="00E53D9E">
            <w:pPr>
              <w:widowControl w:val="0"/>
              <w:snapToGrid w:val="0"/>
              <w:rPr>
                <w:color w:val="000000"/>
                <w:sz w:val="12"/>
                <w:szCs w:val="16"/>
              </w:rPr>
            </w:pPr>
            <w:r w:rsidRPr="00ED2DA3">
              <w:rPr>
                <w:color w:val="000000"/>
                <w:sz w:val="12"/>
                <w:szCs w:val="16"/>
              </w:rPr>
              <w:t>19.5</w:t>
            </w:r>
          </w:p>
        </w:tc>
        <w:tc>
          <w:tcPr>
            <w:tcW w:w="2092" w:type="dxa"/>
          </w:tcPr>
          <w:p w:rsidR="00666427" w:rsidRPr="00ED2DA3" w:rsidRDefault="00666427" w:rsidP="00E53D9E">
            <w:pPr>
              <w:widowControl w:val="0"/>
              <w:snapToGrid w:val="0"/>
              <w:rPr>
                <w:color w:val="000000"/>
                <w:sz w:val="12"/>
                <w:szCs w:val="16"/>
              </w:rPr>
            </w:pPr>
            <w:r w:rsidRPr="00ED2DA3">
              <w:rPr>
                <w:color w:val="000000"/>
                <w:sz w:val="12"/>
                <w:szCs w:val="16"/>
              </w:rPr>
              <w:t>Гаврильское сельское поселение</w:t>
            </w:r>
          </w:p>
        </w:tc>
        <w:tc>
          <w:tcPr>
            <w:tcW w:w="2268" w:type="dxa"/>
          </w:tcPr>
          <w:p w:rsidR="00666427" w:rsidRPr="00ED2DA3" w:rsidRDefault="00666427" w:rsidP="00E53D9E">
            <w:pPr>
              <w:widowControl w:val="0"/>
              <w:snapToGrid w:val="0"/>
              <w:rPr>
                <w:color w:val="000000"/>
                <w:sz w:val="12"/>
                <w:szCs w:val="16"/>
              </w:rPr>
            </w:pPr>
          </w:p>
        </w:tc>
        <w:tc>
          <w:tcPr>
            <w:tcW w:w="1134" w:type="dxa"/>
          </w:tcPr>
          <w:p w:rsidR="00666427" w:rsidRPr="00ED2DA3" w:rsidRDefault="00666427" w:rsidP="00E53D9E">
            <w:pPr>
              <w:widowControl w:val="0"/>
              <w:snapToGrid w:val="0"/>
              <w:jc w:val="center"/>
              <w:rPr>
                <w:color w:val="000000"/>
                <w:sz w:val="12"/>
                <w:szCs w:val="16"/>
              </w:rPr>
            </w:pPr>
            <w:r w:rsidRPr="00ED2DA3">
              <w:rPr>
                <w:color w:val="000000"/>
                <w:sz w:val="12"/>
                <w:szCs w:val="16"/>
              </w:rPr>
              <w:t>1470</w:t>
            </w:r>
          </w:p>
        </w:tc>
        <w:tc>
          <w:tcPr>
            <w:tcW w:w="1134" w:type="dxa"/>
          </w:tcPr>
          <w:p w:rsidR="00666427" w:rsidRPr="00ED2DA3" w:rsidRDefault="00666427" w:rsidP="00E53D9E">
            <w:pPr>
              <w:widowControl w:val="0"/>
              <w:snapToGrid w:val="0"/>
              <w:jc w:val="center"/>
              <w:rPr>
                <w:color w:val="000000"/>
                <w:sz w:val="12"/>
                <w:szCs w:val="16"/>
                <w:lang w:val="en-US"/>
              </w:rPr>
            </w:pPr>
            <w:r w:rsidRPr="00ED2DA3">
              <w:rPr>
                <w:color w:val="000000"/>
                <w:sz w:val="12"/>
                <w:szCs w:val="16"/>
              </w:rPr>
              <w:t>1563</w:t>
            </w:r>
          </w:p>
        </w:tc>
        <w:tc>
          <w:tcPr>
            <w:tcW w:w="2410" w:type="dxa"/>
          </w:tcPr>
          <w:p w:rsidR="00666427" w:rsidRPr="00ED2DA3" w:rsidRDefault="00666427" w:rsidP="00E53D9E">
            <w:pPr>
              <w:widowControl w:val="0"/>
              <w:snapToGrid w:val="0"/>
              <w:jc w:val="center"/>
              <w:rPr>
                <w:color w:val="000000"/>
                <w:sz w:val="12"/>
                <w:szCs w:val="16"/>
              </w:rPr>
            </w:pPr>
            <w:r w:rsidRPr="00ED2DA3">
              <w:rPr>
                <w:color w:val="000000"/>
                <w:sz w:val="12"/>
                <w:szCs w:val="16"/>
              </w:rPr>
              <w:t>13974,9</w:t>
            </w:r>
          </w:p>
        </w:tc>
      </w:tr>
      <w:tr w:rsidR="00666427" w:rsidRPr="00ED2DA3" w:rsidTr="00E53D9E">
        <w:trPr>
          <w:trHeight w:hRule="exact" w:val="241"/>
        </w:trPr>
        <w:tc>
          <w:tcPr>
            <w:tcW w:w="885" w:type="dxa"/>
          </w:tcPr>
          <w:p w:rsidR="00666427" w:rsidRPr="00ED2DA3" w:rsidRDefault="00666427" w:rsidP="00E53D9E">
            <w:pPr>
              <w:widowControl w:val="0"/>
              <w:snapToGrid w:val="0"/>
              <w:rPr>
                <w:color w:val="000000"/>
                <w:sz w:val="12"/>
                <w:szCs w:val="16"/>
              </w:rPr>
            </w:pPr>
            <w:r w:rsidRPr="00ED2DA3">
              <w:rPr>
                <w:color w:val="000000"/>
                <w:sz w:val="12"/>
                <w:szCs w:val="16"/>
              </w:rPr>
              <w:t>19.5.1</w:t>
            </w:r>
          </w:p>
        </w:tc>
        <w:tc>
          <w:tcPr>
            <w:tcW w:w="2092" w:type="dxa"/>
          </w:tcPr>
          <w:p w:rsidR="00666427" w:rsidRPr="00ED2DA3" w:rsidRDefault="00666427" w:rsidP="00E53D9E">
            <w:pPr>
              <w:widowControl w:val="0"/>
              <w:snapToGrid w:val="0"/>
              <w:rPr>
                <w:color w:val="000000"/>
                <w:sz w:val="12"/>
                <w:szCs w:val="16"/>
              </w:rPr>
            </w:pPr>
          </w:p>
        </w:tc>
        <w:tc>
          <w:tcPr>
            <w:tcW w:w="2268" w:type="dxa"/>
          </w:tcPr>
          <w:p w:rsidR="00666427" w:rsidRPr="00ED2DA3" w:rsidRDefault="00666427" w:rsidP="00E53D9E">
            <w:pPr>
              <w:widowControl w:val="0"/>
              <w:snapToGrid w:val="0"/>
              <w:rPr>
                <w:color w:val="000000"/>
                <w:sz w:val="12"/>
                <w:szCs w:val="16"/>
              </w:rPr>
            </w:pPr>
            <w:r w:rsidRPr="00ED2DA3">
              <w:rPr>
                <w:color w:val="000000"/>
                <w:sz w:val="12"/>
                <w:szCs w:val="16"/>
              </w:rPr>
              <w:t xml:space="preserve">село Гаврильск </w:t>
            </w:r>
          </w:p>
        </w:tc>
        <w:tc>
          <w:tcPr>
            <w:tcW w:w="1134" w:type="dxa"/>
          </w:tcPr>
          <w:p w:rsidR="00666427" w:rsidRPr="00ED2DA3" w:rsidRDefault="00666427" w:rsidP="00E53D9E">
            <w:pPr>
              <w:widowControl w:val="0"/>
              <w:snapToGrid w:val="0"/>
              <w:jc w:val="center"/>
              <w:rPr>
                <w:color w:val="000000"/>
                <w:sz w:val="12"/>
                <w:szCs w:val="16"/>
              </w:rPr>
            </w:pPr>
          </w:p>
        </w:tc>
        <w:tc>
          <w:tcPr>
            <w:tcW w:w="1134" w:type="dxa"/>
            <w:vAlign w:val="bottom"/>
          </w:tcPr>
          <w:p w:rsidR="00666427" w:rsidRPr="00ED2DA3" w:rsidRDefault="00666427" w:rsidP="00E53D9E">
            <w:pPr>
              <w:widowControl w:val="0"/>
              <w:snapToGrid w:val="0"/>
              <w:jc w:val="center"/>
              <w:rPr>
                <w:color w:val="000000"/>
                <w:sz w:val="12"/>
                <w:szCs w:val="16"/>
              </w:rPr>
            </w:pPr>
            <w:r w:rsidRPr="00ED2DA3">
              <w:rPr>
                <w:color w:val="000000"/>
                <w:sz w:val="12"/>
                <w:szCs w:val="16"/>
              </w:rPr>
              <w:t>978</w:t>
            </w:r>
          </w:p>
        </w:tc>
        <w:tc>
          <w:tcPr>
            <w:tcW w:w="2410" w:type="dxa"/>
          </w:tcPr>
          <w:p w:rsidR="00666427" w:rsidRPr="00ED2DA3" w:rsidRDefault="00666427" w:rsidP="00E53D9E">
            <w:pPr>
              <w:widowControl w:val="0"/>
              <w:snapToGrid w:val="0"/>
              <w:jc w:val="center"/>
              <w:rPr>
                <w:color w:val="000000"/>
                <w:sz w:val="12"/>
                <w:szCs w:val="16"/>
              </w:rPr>
            </w:pPr>
            <w:r w:rsidRPr="00ED2DA3">
              <w:rPr>
                <w:color w:val="000000"/>
                <w:sz w:val="12"/>
                <w:szCs w:val="16"/>
              </w:rPr>
              <w:t>287</w:t>
            </w:r>
          </w:p>
        </w:tc>
      </w:tr>
      <w:tr w:rsidR="00666427" w:rsidRPr="00ED2DA3" w:rsidTr="00E53D9E">
        <w:trPr>
          <w:trHeight w:hRule="exact" w:val="241"/>
        </w:trPr>
        <w:tc>
          <w:tcPr>
            <w:tcW w:w="885" w:type="dxa"/>
          </w:tcPr>
          <w:p w:rsidR="00666427" w:rsidRPr="00ED2DA3" w:rsidRDefault="00666427" w:rsidP="00E53D9E">
            <w:pPr>
              <w:widowControl w:val="0"/>
              <w:snapToGrid w:val="0"/>
              <w:rPr>
                <w:color w:val="000000"/>
                <w:sz w:val="12"/>
                <w:szCs w:val="16"/>
              </w:rPr>
            </w:pPr>
            <w:r w:rsidRPr="00ED2DA3">
              <w:rPr>
                <w:color w:val="000000"/>
                <w:sz w:val="12"/>
                <w:szCs w:val="16"/>
              </w:rPr>
              <w:t>19.5.2</w:t>
            </w:r>
          </w:p>
        </w:tc>
        <w:tc>
          <w:tcPr>
            <w:tcW w:w="2092" w:type="dxa"/>
          </w:tcPr>
          <w:p w:rsidR="00666427" w:rsidRPr="00ED2DA3" w:rsidRDefault="00666427" w:rsidP="00E53D9E">
            <w:pPr>
              <w:widowControl w:val="0"/>
              <w:snapToGrid w:val="0"/>
              <w:rPr>
                <w:color w:val="000000"/>
                <w:sz w:val="12"/>
                <w:szCs w:val="16"/>
              </w:rPr>
            </w:pPr>
          </w:p>
        </w:tc>
        <w:tc>
          <w:tcPr>
            <w:tcW w:w="2268" w:type="dxa"/>
          </w:tcPr>
          <w:p w:rsidR="00666427" w:rsidRPr="00ED2DA3" w:rsidRDefault="00666427" w:rsidP="00E53D9E">
            <w:pPr>
              <w:widowControl w:val="0"/>
              <w:snapToGrid w:val="0"/>
              <w:rPr>
                <w:color w:val="000000"/>
                <w:sz w:val="12"/>
                <w:szCs w:val="16"/>
              </w:rPr>
            </w:pPr>
            <w:r w:rsidRPr="00ED2DA3">
              <w:rPr>
                <w:color w:val="000000"/>
                <w:sz w:val="12"/>
                <w:szCs w:val="16"/>
              </w:rPr>
              <w:t>поселок Каменск</w:t>
            </w:r>
          </w:p>
        </w:tc>
        <w:tc>
          <w:tcPr>
            <w:tcW w:w="1134" w:type="dxa"/>
          </w:tcPr>
          <w:p w:rsidR="00666427" w:rsidRPr="00ED2DA3" w:rsidRDefault="00666427" w:rsidP="00E53D9E">
            <w:pPr>
              <w:widowControl w:val="0"/>
              <w:snapToGrid w:val="0"/>
              <w:jc w:val="center"/>
              <w:rPr>
                <w:color w:val="000000"/>
                <w:sz w:val="12"/>
                <w:szCs w:val="16"/>
              </w:rPr>
            </w:pPr>
          </w:p>
        </w:tc>
        <w:tc>
          <w:tcPr>
            <w:tcW w:w="1134" w:type="dxa"/>
            <w:vAlign w:val="bottom"/>
          </w:tcPr>
          <w:p w:rsidR="00666427" w:rsidRPr="00ED2DA3" w:rsidRDefault="00666427" w:rsidP="00E53D9E">
            <w:pPr>
              <w:widowControl w:val="0"/>
              <w:snapToGrid w:val="0"/>
              <w:jc w:val="center"/>
              <w:rPr>
                <w:color w:val="000000"/>
                <w:sz w:val="12"/>
                <w:szCs w:val="16"/>
              </w:rPr>
            </w:pPr>
            <w:r w:rsidRPr="00ED2DA3">
              <w:rPr>
                <w:color w:val="000000"/>
                <w:sz w:val="12"/>
                <w:szCs w:val="16"/>
              </w:rPr>
              <w:t>430</w:t>
            </w:r>
          </w:p>
        </w:tc>
        <w:tc>
          <w:tcPr>
            <w:tcW w:w="2410" w:type="dxa"/>
          </w:tcPr>
          <w:p w:rsidR="00666427" w:rsidRPr="00ED2DA3" w:rsidRDefault="00666427" w:rsidP="00E53D9E">
            <w:pPr>
              <w:widowControl w:val="0"/>
              <w:snapToGrid w:val="0"/>
              <w:jc w:val="center"/>
              <w:rPr>
                <w:color w:val="000000"/>
                <w:sz w:val="12"/>
                <w:szCs w:val="16"/>
              </w:rPr>
            </w:pPr>
            <w:r w:rsidRPr="00ED2DA3">
              <w:rPr>
                <w:color w:val="000000"/>
                <w:sz w:val="12"/>
                <w:szCs w:val="16"/>
              </w:rPr>
              <w:t>110</w:t>
            </w:r>
          </w:p>
        </w:tc>
      </w:tr>
      <w:tr w:rsidR="00666427" w:rsidRPr="00ED2DA3" w:rsidTr="00E53D9E">
        <w:trPr>
          <w:trHeight w:hRule="exact" w:val="241"/>
        </w:trPr>
        <w:tc>
          <w:tcPr>
            <w:tcW w:w="885" w:type="dxa"/>
          </w:tcPr>
          <w:p w:rsidR="00666427" w:rsidRPr="00ED2DA3" w:rsidRDefault="00666427" w:rsidP="00E53D9E">
            <w:pPr>
              <w:widowControl w:val="0"/>
              <w:snapToGrid w:val="0"/>
              <w:rPr>
                <w:color w:val="000000"/>
                <w:sz w:val="12"/>
                <w:szCs w:val="16"/>
              </w:rPr>
            </w:pPr>
            <w:r w:rsidRPr="00ED2DA3">
              <w:rPr>
                <w:color w:val="000000"/>
                <w:sz w:val="12"/>
                <w:szCs w:val="16"/>
              </w:rPr>
              <w:t>19.5.3</w:t>
            </w:r>
          </w:p>
        </w:tc>
        <w:tc>
          <w:tcPr>
            <w:tcW w:w="2092" w:type="dxa"/>
          </w:tcPr>
          <w:p w:rsidR="00666427" w:rsidRPr="00ED2DA3" w:rsidRDefault="00666427" w:rsidP="00E53D9E">
            <w:pPr>
              <w:widowControl w:val="0"/>
              <w:snapToGrid w:val="0"/>
              <w:rPr>
                <w:color w:val="000000"/>
                <w:sz w:val="12"/>
                <w:szCs w:val="16"/>
              </w:rPr>
            </w:pPr>
          </w:p>
        </w:tc>
        <w:tc>
          <w:tcPr>
            <w:tcW w:w="2268" w:type="dxa"/>
          </w:tcPr>
          <w:p w:rsidR="00666427" w:rsidRPr="00ED2DA3" w:rsidRDefault="00666427" w:rsidP="00E53D9E">
            <w:pPr>
              <w:widowControl w:val="0"/>
              <w:snapToGrid w:val="0"/>
              <w:rPr>
                <w:color w:val="000000"/>
                <w:sz w:val="12"/>
                <w:szCs w:val="16"/>
              </w:rPr>
            </w:pPr>
            <w:r w:rsidRPr="00ED2DA3">
              <w:rPr>
                <w:color w:val="000000"/>
                <w:sz w:val="12"/>
                <w:szCs w:val="16"/>
              </w:rPr>
              <w:t>село Малая Казинка</w:t>
            </w:r>
          </w:p>
        </w:tc>
        <w:tc>
          <w:tcPr>
            <w:tcW w:w="1134" w:type="dxa"/>
          </w:tcPr>
          <w:p w:rsidR="00666427" w:rsidRPr="00ED2DA3" w:rsidRDefault="00666427" w:rsidP="00E53D9E">
            <w:pPr>
              <w:widowControl w:val="0"/>
              <w:snapToGrid w:val="0"/>
              <w:jc w:val="center"/>
              <w:rPr>
                <w:color w:val="000000"/>
                <w:sz w:val="12"/>
                <w:szCs w:val="16"/>
              </w:rPr>
            </w:pPr>
          </w:p>
        </w:tc>
        <w:tc>
          <w:tcPr>
            <w:tcW w:w="1134" w:type="dxa"/>
            <w:vAlign w:val="bottom"/>
          </w:tcPr>
          <w:p w:rsidR="00666427" w:rsidRPr="00ED2DA3" w:rsidRDefault="00666427" w:rsidP="00E53D9E">
            <w:pPr>
              <w:widowControl w:val="0"/>
              <w:snapToGrid w:val="0"/>
              <w:jc w:val="center"/>
              <w:rPr>
                <w:color w:val="000000"/>
                <w:sz w:val="12"/>
                <w:szCs w:val="16"/>
              </w:rPr>
            </w:pPr>
            <w:r w:rsidRPr="00ED2DA3">
              <w:rPr>
                <w:color w:val="000000"/>
                <w:sz w:val="12"/>
                <w:szCs w:val="16"/>
              </w:rPr>
              <w:t>65</w:t>
            </w:r>
          </w:p>
        </w:tc>
        <w:tc>
          <w:tcPr>
            <w:tcW w:w="2410" w:type="dxa"/>
          </w:tcPr>
          <w:p w:rsidR="00666427" w:rsidRPr="00ED2DA3" w:rsidRDefault="00666427" w:rsidP="00E53D9E">
            <w:pPr>
              <w:widowControl w:val="0"/>
              <w:snapToGrid w:val="0"/>
              <w:jc w:val="center"/>
              <w:rPr>
                <w:color w:val="000000"/>
                <w:sz w:val="12"/>
                <w:szCs w:val="16"/>
              </w:rPr>
            </w:pPr>
            <w:r w:rsidRPr="00ED2DA3">
              <w:rPr>
                <w:color w:val="000000"/>
                <w:sz w:val="12"/>
                <w:szCs w:val="16"/>
              </w:rPr>
              <w:t>56</w:t>
            </w:r>
          </w:p>
        </w:tc>
      </w:tr>
      <w:tr w:rsidR="00666427" w:rsidRPr="00ED2DA3" w:rsidTr="00E53D9E">
        <w:trPr>
          <w:trHeight w:hRule="exact" w:val="241"/>
        </w:trPr>
        <w:tc>
          <w:tcPr>
            <w:tcW w:w="885" w:type="dxa"/>
          </w:tcPr>
          <w:p w:rsidR="00666427" w:rsidRPr="00ED2DA3" w:rsidRDefault="00666427" w:rsidP="00E53D9E">
            <w:pPr>
              <w:widowControl w:val="0"/>
              <w:snapToGrid w:val="0"/>
              <w:rPr>
                <w:color w:val="000000"/>
                <w:sz w:val="12"/>
                <w:szCs w:val="16"/>
              </w:rPr>
            </w:pPr>
            <w:r w:rsidRPr="00ED2DA3">
              <w:rPr>
                <w:color w:val="000000"/>
                <w:sz w:val="12"/>
                <w:szCs w:val="16"/>
              </w:rPr>
              <w:t>19.5.4</w:t>
            </w:r>
          </w:p>
        </w:tc>
        <w:tc>
          <w:tcPr>
            <w:tcW w:w="2092" w:type="dxa"/>
          </w:tcPr>
          <w:p w:rsidR="00666427" w:rsidRPr="00ED2DA3" w:rsidRDefault="00666427" w:rsidP="00E53D9E">
            <w:pPr>
              <w:widowControl w:val="0"/>
              <w:snapToGrid w:val="0"/>
              <w:rPr>
                <w:color w:val="000000"/>
                <w:sz w:val="12"/>
                <w:szCs w:val="16"/>
              </w:rPr>
            </w:pPr>
          </w:p>
        </w:tc>
        <w:tc>
          <w:tcPr>
            <w:tcW w:w="2268" w:type="dxa"/>
          </w:tcPr>
          <w:p w:rsidR="00666427" w:rsidRPr="00ED2DA3" w:rsidRDefault="00666427" w:rsidP="00E53D9E">
            <w:pPr>
              <w:widowControl w:val="0"/>
              <w:snapToGrid w:val="0"/>
              <w:rPr>
                <w:color w:val="000000"/>
                <w:sz w:val="12"/>
                <w:szCs w:val="16"/>
              </w:rPr>
            </w:pPr>
            <w:r w:rsidRPr="00ED2DA3">
              <w:rPr>
                <w:color w:val="000000"/>
                <w:sz w:val="12"/>
                <w:szCs w:val="16"/>
              </w:rPr>
              <w:t>село Царёвка</w:t>
            </w:r>
          </w:p>
        </w:tc>
        <w:tc>
          <w:tcPr>
            <w:tcW w:w="1134" w:type="dxa"/>
          </w:tcPr>
          <w:p w:rsidR="00666427" w:rsidRPr="00ED2DA3" w:rsidRDefault="00666427" w:rsidP="00E53D9E">
            <w:pPr>
              <w:widowControl w:val="0"/>
              <w:snapToGrid w:val="0"/>
              <w:jc w:val="center"/>
              <w:rPr>
                <w:color w:val="000000"/>
                <w:sz w:val="12"/>
                <w:szCs w:val="16"/>
              </w:rPr>
            </w:pPr>
          </w:p>
        </w:tc>
        <w:tc>
          <w:tcPr>
            <w:tcW w:w="1134" w:type="dxa"/>
            <w:vAlign w:val="bottom"/>
          </w:tcPr>
          <w:p w:rsidR="00666427" w:rsidRPr="00ED2DA3" w:rsidRDefault="00666427" w:rsidP="00E53D9E">
            <w:pPr>
              <w:widowControl w:val="0"/>
              <w:snapToGrid w:val="0"/>
              <w:jc w:val="center"/>
              <w:rPr>
                <w:color w:val="000000"/>
                <w:sz w:val="12"/>
                <w:szCs w:val="16"/>
              </w:rPr>
            </w:pPr>
            <w:r w:rsidRPr="00ED2DA3">
              <w:rPr>
                <w:color w:val="000000"/>
                <w:sz w:val="12"/>
                <w:szCs w:val="16"/>
              </w:rPr>
              <w:t>90</w:t>
            </w:r>
          </w:p>
        </w:tc>
        <w:tc>
          <w:tcPr>
            <w:tcW w:w="2410" w:type="dxa"/>
          </w:tcPr>
          <w:p w:rsidR="00666427" w:rsidRPr="00ED2DA3" w:rsidRDefault="00666427" w:rsidP="00E53D9E">
            <w:pPr>
              <w:widowControl w:val="0"/>
              <w:snapToGrid w:val="0"/>
              <w:jc w:val="center"/>
              <w:rPr>
                <w:color w:val="000000"/>
                <w:sz w:val="12"/>
                <w:szCs w:val="16"/>
              </w:rPr>
            </w:pPr>
            <w:r w:rsidRPr="00ED2DA3">
              <w:rPr>
                <w:color w:val="000000"/>
                <w:sz w:val="12"/>
                <w:szCs w:val="16"/>
              </w:rPr>
              <w:t>51</w:t>
            </w:r>
          </w:p>
        </w:tc>
      </w:tr>
    </w:tbl>
    <w:p w:rsidR="00666427" w:rsidRPr="00BF7ABE" w:rsidRDefault="00666427" w:rsidP="00666427">
      <w:pPr>
        <w:widowControl w:val="0"/>
        <w:jc w:val="both"/>
        <w:rPr>
          <w:sz w:val="16"/>
          <w:szCs w:val="16"/>
        </w:rPr>
      </w:pPr>
    </w:p>
    <w:p w:rsidR="00666427" w:rsidRPr="00BF7ABE" w:rsidRDefault="00666427" w:rsidP="00666427">
      <w:pPr>
        <w:pStyle w:val="2"/>
        <w:keepNext w:val="0"/>
        <w:widowControl w:val="0"/>
        <w:rPr>
          <w:i/>
        </w:rPr>
      </w:pPr>
      <w:bookmarkStart w:id="50" w:name="_Toc135835477"/>
      <w:r w:rsidRPr="00BF7ABE">
        <w:rPr>
          <w:i/>
        </w:rPr>
        <w:t>2.2. Население и демография</w:t>
      </w:r>
      <w:bookmarkEnd w:id="50"/>
    </w:p>
    <w:p w:rsidR="00666427" w:rsidRPr="00BF7ABE" w:rsidRDefault="00666427" w:rsidP="00666427">
      <w:pPr>
        <w:widowControl w:val="0"/>
        <w:jc w:val="center"/>
        <w:rPr>
          <w:b/>
          <w:sz w:val="16"/>
          <w:szCs w:val="16"/>
          <w:highlight w:val="cyan"/>
        </w:rPr>
      </w:pPr>
    </w:p>
    <w:p w:rsidR="00666427" w:rsidRPr="00BF7ABE" w:rsidRDefault="00666427" w:rsidP="00666427">
      <w:pPr>
        <w:pStyle w:val="afff"/>
        <w:widowControl w:val="0"/>
        <w:jc w:val="both"/>
        <w:rPr>
          <w:sz w:val="16"/>
          <w:szCs w:val="16"/>
        </w:rPr>
      </w:pPr>
      <w:r w:rsidRPr="00BF7ABE">
        <w:rPr>
          <w:sz w:val="16"/>
          <w:szCs w:val="16"/>
        </w:rPr>
        <w:t>По состоянию на 01.01.2008 г. численность населения Гаврильского сельского поселения составила 1508 человек.</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170"/>
        <w:gridCol w:w="509"/>
        <w:gridCol w:w="499"/>
        <w:gridCol w:w="490"/>
        <w:gridCol w:w="499"/>
        <w:gridCol w:w="493"/>
      </w:tblGrid>
      <w:tr w:rsidR="00666427" w:rsidRPr="00BF7ABE" w:rsidTr="00E53D9E">
        <w:trPr>
          <w:trHeight w:val="20"/>
          <w:tblCellSpacing w:w="0" w:type="dxa"/>
        </w:trPr>
        <w:tc>
          <w:tcPr>
            <w:tcW w:w="5554" w:type="dxa"/>
            <w:shd w:val="clear" w:color="auto" w:fill="DAEEF3"/>
            <w:vAlign w:val="center"/>
          </w:tcPr>
          <w:p w:rsidR="00666427" w:rsidRPr="00BF7ABE" w:rsidRDefault="00666427" w:rsidP="00E53D9E">
            <w:pPr>
              <w:widowControl w:val="0"/>
              <w:jc w:val="center"/>
              <w:rPr>
                <w:b/>
                <w:sz w:val="16"/>
                <w:szCs w:val="16"/>
              </w:rPr>
            </w:pPr>
            <w:r w:rsidRPr="00BF7ABE">
              <w:rPr>
                <w:b/>
                <w:sz w:val="16"/>
                <w:szCs w:val="16"/>
              </w:rPr>
              <w:t>Показатели</w:t>
            </w:r>
          </w:p>
        </w:tc>
        <w:tc>
          <w:tcPr>
            <w:tcW w:w="887" w:type="dxa"/>
            <w:shd w:val="clear" w:color="auto" w:fill="DAEEF3"/>
            <w:vAlign w:val="center"/>
          </w:tcPr>
          <w:p w:rsidR="00666427" w:rsidRPr="00BF7ABE" w:rsidRDefault="00666427" w:rsidP="00E53D9E">
            <w:pPr>
              <w:widowControl w:val="0"/>
              <w:jc w:val="center"/>
              <w:rPr>
                <w:b/>
                <w:sz w:val="16"/>
                <w:szCs w:val="16"/>
              </w:rPr>
            </w:pPr>
            <w:r w:rsidRPr="00BF7ABE">
              <w:rPr>
                <w:b/>
                <w:sz w:val="16"/>
                <w:szCs w:val="16"/>
              </w:rPr>
              <w:t>2004</w:t>
            </w:r>
          </w:p>
        </w:tc>
        <w:tc>
          <w:tcPr>
            <w:tcW w:w="850" w:type="dxa"/>
            <w:shd w:val="clear" w:color="auto" w:fill="DAEEF3"/>
            <w:vAlign w:val="center"/>
          </w:tcPr>
          <w:p w:rsidR="00666427" w:rsidRPr="00BF7ABE" w:rsidRDefault="00666427" w:rsidP="00E53D9E">
            <w:pPr>
              <w:widowControl w:val="0"/>
              <w:jc w:val="center"/>
              <w:rPr>
                <w:b/>
                <w:sz w:val="16"/>
                <w:szCs w:val="16"/>
              </w:rPr>
            </w:pPr>
            <w:r w:rsidRPr="00BF7ABE">
              <w:rPr>
                <w:b/>
                <w:sz w:val="16"/>
                <w:szCs w:val="16"/>
              </w:rPr>
              <w:t>2005</w:t>
            </w:r>
          </w:p>
        </w:tc>
        <w:tc>
          <w:tcPr>
            <w:tcW w:w="815" w:type="dxa"/>
            <w:shd w:val="clear" w:color="auto" w:fill="DAEEF3"/>
            <w:vAlign w:val="center"/>
          </w:tcPr>
          <w:p w:rsidR="00666427" w:rsidRPr="00BF7ABE" w:rsidRDefault="00666427" w:rsidP="00E53D9E">
            <w:pPr>
              <w:widowControl w:val="0"/>
              <w:jc w:val="center"/>
              <w:rPr>
                <w:b/>
                <w:sz w:val="16"/>
                <w:szCs w:val="16"/>
              </w:rPr>
            </w:pPr>
            <w:r w:rsidRPr="00BF7ABE">
              <w:rPr>
                <w:b/>
                <w:sz w:val="16"/>
                <w:szCs w:val="16"/>
              </w:rPr>
              <w:t>2006</w:t>
            </w:r>
          </w:p>
        </w:tc>
        <w:tc>
          <w:tcPr>
            <w:tcW w:w="850" w:type="dxa"/>
            <w:shd w:val="clear" w:color="auto" w:fill="DAEEF3"/>
            <w:vAlign w:val="center"/>
          </w:tcPr>
          <w:p w:rsidR="00666427" w:rsidRPr="00BF7ABE" w:rsidRDefault="00666427" w:rsidP="00E53D9E">
            <w:pPr>
              <w:widowControl w:val="0"/>
              <w:jc w:val="center"/>
              <w:rPr>
                <w:b/>
                <w:sz w:val="16"/>
                <w:szCs w:val="16"/>
              </w:rPr>
            </w:pPr>
            <w:r w:rsidRPr="00BF7ABE">
              <w:rPr>
                <w:b/>
                <w:sz w:val="16"/>
                <w:szCs w:val="16"/>
              </w:rPr>
              <w:t>2007</w:t>
            </w:r>
          </w:p>
        </w:tc>
        <w:tc>
          <w:tcPr>
            <w:tcW w:w="828" w:type="dxa"/>
            <w:shd w:val="clear" w:color="auto" w:fill="DAEEF3"/>
            <w:vAlign w:val="center"/>
          </w:tcPr>
          <w:p w:rsidR="00666427" w:rsidRPr="00BF7ABE" w:rsidRDefault="00666427" w:rsidP="00E53D9E">
            <w:pPr>
              <w:widowControl w:val="0"/>
              <w:jc w:val="center"/>
              <w:rPr>
                <w:b/>
                <w:sz w:val="16"/>
                <w:szCs w:val="16"/>
              </w:rPr>
            </w:pPr>
            <w:r w:rsidRPr="00BF7ABE">
              <w:rPr>
                <w:b/>
                <w:sz w:val="16"/>
                <w:szCs w:val="16"/>
              </w:rPr>
              <w:t>2008</w:t>
            </w:r>
          </w:p>
        </w:tc>
      </w:tr>
      <w:tr w:rsidR="00666427" w:rsidRPr="00BF7ABE" w:rsidTr="00E53D9E">
        <w:trPr>
          <w:trHeight w:val="20"/>
          <w:tblCellSpacing w:w="0" w:type="dxa"/>
        </w:trPr>
        <w:tc>
          <w:tcPr>
            <w:tcW w:w="5554" w:type="dxa"/>
          </w:tcPr>
          <w:p w:rsidR="00666427" w:rsidRPr="00BF7ABE" w:rsidRDefault="00666427" w:rsidP="00E53D9E">
            <w:pPr>
              <w:widowControl w:val="0"/>
              <w:rPr>
                <w:color w:val="000000"/>
                <w:sz w:val="16"/>
                <w:szCs w:val="16"/>
              </w:rPr>
            </w:pPr>
            <w:r w:rsidRPr="00BF7ABE">
              <w:rPr>
                <w:color w:val="000000"/>
                <w:sz w:val="16"/>
                <w:szCs w:val="16"/>
              </w:rPr>
              <w:t>Численность постоянного населения на 1 января</w:t>
            </w:r>
          </w:p>
        </w:tc>
        <w:tc>
          <w:tcPr>
            <w:tcW w:w="887" w:type="dxa"/>
          </w:tcPr>
          <w:p w:rsidR="00666427" w:rsidRPr="00BF7ABE" w:rsidRDefault="00666427" w:rsidP="00E53D9E">
            <w:pPr>
              <w:widowControl w:val="0"/>
              <w:jc w:val="both"/>
              <w:rPr>
                <w:color w:val="000000"/>
                <w:sz w:val="16"/>
                <w:szCs w:val="16"/>
              </w:rPr>
            </w:pPr>
            <w:r w:rsidRPr="00BF7ABE">
              <w:rPr>
                <w:color w:val="000000"/>
                <w:sz w:val="16"/>
                <w:szCs w:val="16"/>
              </w:rPr>
              <w:t>1476</w:t>
            </w:r>
          </w:p>
        </w:tc>
        <w:tc>
          <w:tcPr>
            <w:tcW w:w="850" w:type="dxa"/>
          </w:tcPr>
          <w:p w:rsidR="00666427" w:rsidRPr="00BF7ABE" w:rsidRDefault="00666427" w:rsidP="00E53D9E">
            <w:pPr>
              <w:widowControl w:val="0"/>
              <w:jc w:val="both"/>
              <w:rPr>
                <w:color w:val="000000"/>
                <w:sz w:val="16"/>
                <w:szCs w:val="16"/>
              </w:rPr>
            </w:pPr>
            <w:r w:rsidRPr="00BF7ABE">
              <w:rPr>
                <w:color w:val="000000"/>
                <w:sz w:val="16"/>
                <w:szCs w:val="16"/>
              </w:rPr>
              <w:t>1504</w:t>
            </w:r>
          </w:p>
        </w:tc>
        <w:tc>
          <w:tcPr>
            <w:tcW w:w="815" w:type="dxa"/>
          </w:tcPr>
          <w:p w:rsidR="00666427" w:rsidRPr="00BF7ABE" w:rsidRDefault="00666427" w:rsidP="00E53D9E">
            <w:pPr>
              <w:widowControl w:val="0"/>
              <w:jc w:val="both"/>
              <w:rPr>
                <w:color w:val="000000"/>
                <w:sz w:val="16"/>
                <w:szCs w:val="16"/>
              </w:rPr>
            </w:pPr>
            <w:r w:rsidRPr="00BF7ABE">
              <w:rPr>
                <w:color w:val="000000"/>
                <w:sz w:val="16"/>
                <w:szCs w:val="16"/>
              </w:rPr>
              <w:t>1506</w:t>
            </w:r>
          </w:p>
        </w:tc>
        <w:tc>
          <w:tcPr>
            <w:tcW w:w="850" w:type="dxa"/>
          </w:tcPr>
          <w:p w:rsidR="00666427" w:rsidRPr="00BF7ABE" w:rsidRDefault="00666427" w:rsidP="00E53D9E">
            <w:pPr>
              <w:widowControl w:val="0"/>
              <w:jc w:val="both"/>
              <w:rPr>
                <w:color w:val="000000"/>
                <w:sz w:val="16"/>
                <w:szCs w:val="16"/>
              </w:rPr>
            </w:pPr>
            <w:r w:rsidRPr="00BF7ABE">
              <w:rPr>
                <w:color w:val="000000"/>
                <w:sz w:val="16"/>
                <w:szCs w:val="16"/>
              </w:rPr>
              <w:t>1501</w:t>
            </w:r>
          </w:p>
        </w:tc>
        <w:tc>
          <w:tcPr>
            <w:tcW w:w="0" w:type="auto"/>
          </w:tcPr>
          <w:p w:rsidR="00666427" w:rsidRPr="00BF7ABE" w:rsidRDefault="00666427" w:rsidP="00E53D9E">
            <w:pPr>
              <w:widowControl w:val="0"/>
              <w:jc w:val="both"/>
              <w:rPr>
                <w:color w:val="000000"/>
                <w:sz w:val="16"/>
                <w:szCs w:val="16"/>
              </w:rPr>
            </w:pPr>
            <w:r w:rsidRPr="00BF7ABE">
              <w:rPr>
                <w:color w:val="000000"/>
                <w:sz w:val="16"/>
                <w:szCs w:val="16"/>
              </w:rPr>
              <w:t>1508</w:t>
            </w:r>
          </w:p>
        </w:tc>
      </w:tr>
      <w:tr w:rsidR="00666427" w:rsidRPr="00BF7ABE" w:rsidTr="00E53D9E">
        <w:trPr>
          <w:trHeight w:val="20"/>
          <w:tblCellSpacing w:w="0" w:type="dxa"/>
        </w:trPr>
        <w:tc>
          <w:tcPr>
            <w:tcW w:w="5554" w:type="dxa"/>
          </w:tcPr>
          <w:p w:rsidR="00666427" w:rsidRPr="00BF7ABE" w:rsidRDefault="00666427" w:rsidP="00E53D9E">
            <w:pPr>
              <w:widowControl w:val="0"/>
              <w:rPr>
                <w:color w:val="000000"/>
                <w:sz w:val="16"/>
                <w:szCs w:val="16"/>
              </w:rPr>
            </w:pPr>
            <w:r w:rsidRPr="00BF7ABE">
              <w:rPr>
                <w:color w:val="000000"/>
                <w:sz w:val="16"/>
                <w:szCs w:val="16"/>
              </w:rPr>
              <w:t>Общий прирост (убыль) населения</w:t>
            </w:r>
          </w:p>
        </w:tc>
        <w:tc>
          <w:tcPr>
            <w:tcW w:w="887" w:type="dxa"/>
          </w:tcPr>
          <w:p w:rsidR="00666427" w:rsidRPr="00BF7ABE" w:rsidRDefault="00666427" w:rsidP="00E53D9E">
            <w:pPr>
              <w:pStyle w:val="afff"/>
              <w:widowControl w:val="0"/>
              <w:rPr>
                <w:sz w:val="16"/>
                <w:szCs w:val="16"/>
              </w:rPr>
            </w:pPr>
            <w:r w:rsidRPr="00BF7ABE">
              <w:rPr>
                <w:sz w:val="16"/>
                <w:szCs w:val="16"/>
              </w:rPr>
              <w:t>28</w:t>
            </w:r>
          </w:p>
        </w:tc>
        <w:tc>
          <w:tcPr>
            <w:tcW w:w="850" w:type="dxa"/>
          </w:tcPr>
          <w:p w:rsidR="00666427" w:rsidRPr="00BF7ABE" w:rsidRDefault="00666427" w:rsidP="00E53D9E">
            <w:pPr>
              <w:pStyle w:val="afff"/>
              <w:widowControl w:val="0"/>
              <w:rPr>
                <w:sz w:val="16"/>
                <w:szCs w:val="16"/>
              </w:rPr>
            </w:pPr>
            <w:r w:rsidRPr="00BF7ABE">
              <w:rPr>
                <w:sz w:val="16"/>
                <w:szCs w:val="16"/>
              </w:rPr>
              <w:t>2</w:t>
            </w:r>
          </w:p>
        </w:tc>
        <w:tc>
          <w:tcPr>
            <w:tcW w:w="815" w:type="dxa"/>
          </w:tcPr>
          <w:p w:rsidR="00666427" w:rsidRPr="00BF7ABE" w:rsidRDefault="00666427" w:rsidP="00E53D9E">
            <w:pPr>
              <w:pStyle w:val="afff"/>
              <w:widowControl w:val="0"/>
              <w:rPr>
                <w:sz w:val="16"/>
                <w:szCs w:val="16"/>
              </w:rPr>
            </w:pPr>
            <w:r w:rsidRPr="00BF7ABE">
              <w:rPr>
                <w:sz w:val="16"/>
                <w:szCs w:val="16"/>
              </w:rPr>
              <w:t>-5</w:t>
            </w:r>
          </w:p>
        </w:tc>
        <w:tc>
          <w:tcPr>
            <w:tcW w:w="850" w:type="dxa"/>
          </w:tcPr>
          <w:p w:rsidR="00666427" w:rsidRPr="00BF7ABE" w:rsidRDefault="00666427" w:rsidP="00E53D9E">
            <w:pPr>
              <w:pStyle w:val="afff"/>
              <w:widowControl w:val="0"/>
              <w:rPr>
                <w:sz w:val="16"/>
                <w:szCs w:val="16"/>
              </w:rPr>
            </w:pPr>
            <w:r w:rsidRPr="00BF7ABE">
              <w:rPr>
                <w:sz w:val="16"/>
                <w:szCs w:val="16"/>
              </w:rPr>
              <w:t>7</w:t>
            </w:r>
          </w:p>
        </w:tc>
        <w:tc>
          <w:tcPr>
            <w:tcW w:w="0" w:type="auto"/>
          </w:tcPr>
          <w:p w:rsidR="00666427" w:rsidRPr="00BF7ABE" w:rsidRDefault="00666427" w:rsidP="00E53D9E">
            <w:pPr>
              <w:pStyle w:val="afff"/>
              <w:widowControl w:val="0"/>
              <w:rPr>
                <w:sz w:val="16"/>
                <w:szCs w:val="16"/>
              </w:rPr>
            </w:pPr>
            <w:r w:rsidRPr="00BF7ABE">
              <w:rPr>
                <w:sz w:val="16"/>
                <w:szCs w:val="16"/>
              </w:rPr>
              <w:t>7</w:t>
            </w:r>
          </w:p>
        </w:tc>
      </w:tr>
    </w:tbl>
    <w:p w:rsidR="00666427" w:rsidRPr="00BF7ABE" w:rsidRDefault="00666427" w:rsidP="00666427">
      <w:pPr>
        <w:pStyle w:val="afff"/>
        <w:widowControl w:val="0"/>
        <w:jc w:val="both"/>
        <w:rPr>
          <w:sz w:val="16"/>
          <w:szCs w:val="16"/>
          <w:lang w:val="en-US"/>
        </w:rPr>
      </w:pPr>
    </w:p>
    <w:p w:rsidR="00666427" w:rsidRPr="00BF7ABE" w:rsidRDefault="00666427" w:rsidP="00666427">
      <w:pPr>
        <w:pStyle w:val="afff"/>
        <w:widowControl w:val="0"/>
        <w:jc w:val="both"/>
        <w:rPr>
          <w:sz w:val="16"/>
          <w:szCs w:val="16"/>
        </w:rPr>
      </w:pPr>
      <w:r w:rsidRPr="00BF7ABE">
        <w:rPr>
          <w:sz w:val="16"/>
          <w:szCs w:val="16"/>
        </w:rPr>
        <w:t>За последние годы численность населения Гаврильского сельского поселения увеличилась на 2% или на 32 человека.  Однако, на протяжении рассматриваемого периода можно отметить колебания как в  сторону увеличения показателя, так и в сторону уменьшения. Так с 2007 по 2006 год показатель постоянно увеличивался, а к 2007 году численность населения поселения незначительно сократилась по сравнению с предыдущим годом на 0,3%, а к 2008 году вновь наметилась тенденция к росту и показатель увеличился на 0,5%.</w:t>
      </w:r>
    </w:p>
    <w:p w:rsidR="00666427" w:rsidRPr="00BF7ABE" w:rsidRDefault="00666427" w:rsidP="00666427">
      <w:pPr>
        <w:pStyle w:val="afff"/>
        <w:widowControl w:val="0"/>
        <w:jc w:val="both"/>
        <w:rPr>
          <w:sz w:val="16"/>
          <w:szCs w:val="16"/>
        </w:rPr>
      </w:pPr>
    </w:p>
    <w:p w:rsidR="00666427" w:rsidRPr="00BF7ABE" w:rsidRDefault="00666427" w:rsidP="00666427">
      <w:pPr>
        <w:pStyle w:val="afff"/>
        <w:widowControl w:val="0"/>
        <w:jc w:val="center"/>
        <w:rPr>
          <w:sz w:val="16"/>
          <w:szCs w:val="16"/>
        </w:rPr>
      </w:pPr>
      <w:r>
        <w:rPr>
          <w:noProof/>
          <w:sz w:val="16"/>
          <w:szCs w:val="16"/>
        </w:rPr>
        <w:drawing>
          <wp:inline distT="0" distB="0" distL="0" distR="0">
            <wp:extent cx="2876550" cy="1933575"/>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a:srcRect/>
                    <a:stretch>
                      <a:fillRect/>
                    </a:stretch>
                  </pic:blipFill>
                  <pic:spPr bwMode="auto">
                    <a:xfrm>
                      <a:off x="0" y="0"/>
                      <a:ext cx="2876550" cy="1933575"/>
                    </a:xfrm>
                    <a:prstGeom prst="rect">
                      <a:avLst/>
                    </a:prstGeom>
                    <a:noFill/>
                    <a:ln w="9525">
                      <a:noFill/>
                      <a:miter lim="800000"/>
                      <a:headEnd/>
                      <a:tailEnd/>
                    </a:ln>
                  </pic:spPr>
                </pic:pic>
              </a:graphicData>
            </a:graphic>
          </wp:inline>
        </w:drawing>
      </w:r>
    </w:p>
    <w:p w:rsidR="00666427" w:rsidRPr="00BF7ABE" w:rsidRDefault="00666427" w:rsidP="00666427">
      <w:pPr>
        <w:pStyle w:val="afff"/>
        <w:widowControl w:val="0"/>
        <w:jc w:val="both"/>
        <w:rPr>
          <w:sz w:val="16"/>
          <w:szCs w:val="16"/>
        </w:rPr>
      </w:pPr>
    </w:p>
    <w:p w:rsidR="00666427" w:rsidRPr="00BF7ABE" w:rsidRDefault="00666427" w:rsidP="00666427">
      <w:pPr>
        <w:pStyle w:val="afff"/>
        <w:widowControl w:val="0"/>
        <w:jc w:val="both"/>
        <w:rPr>
          <w:sz w:val="16"/>
          <w:szCs w:val="16"/>
        </w:rPr>
      </w:pPr>
      <w:r w:rsidRPr="00BF7ABE">
        <w:rPr>
          <w:sz w:val="16"/>
          <w:szCs w:val="16"/>
        </w:rPr>
        <w:t xml:space="preserve">В рассматриваемый период (2004-2008 гг.) в поселении с показателями рождаемости складывается нестабильная ситуация. </w:t>
      </w:r>
    </w:p>
    <w:p w:rsidR="00666427" w:rsidRPr="00BF7ABE" w:rsidRDefault="00666427" w:rsidP="00666427">
      <w:pPr>
        <w:pStyle w:val="afff"/>
        <w:widowControl w:val="0"/>
        <w:jc w:val="both"/>
        <w:rPr>
          <w:b/>
          <w:sz w:val="16"/>
          <w:szCs w:val="16"/>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754"/>
        <w:gridCol w:w="644"/>
        <w:gridCol w:w="572"/>
        <w:gridCol w:w="501"/>
        <w:gridCol w:w="645"/>
        <w:gridCol w:w="644"/>
      </w:tblGrid>
      <w:tr w:rsidR="00666427" w:rsidRPr="00ED2DA3" w:rsidTr="00E53D9E">
        <w:trPr>
          <w:tblCellSpacing w:w="0" w:type="dxa"/>
        </w:trPr>
        <w:tc>
          <w:tcPr>
            <w:tcW w:w="1844" w:type="pct"/>
            <w:tcBorders>
              <w:top w:val="outset" w:sz="6" w:space="0" w:color="000000"/>
              <w:left w:val="outset" w:sz="6" w:space="0" w:color="000000"/>
              <w:bottom w:val="outset" w:sz="6" w:space="0" w:color="000000"/>
              <w:right w:val="outset" w:sz="6" w:space="0" w:color="000000"/>
            </w:tcBorders>
            <w:shd w:val="clear" w:color="auto" w:fill="DAEEF3"/>
          </w:tcPr>
          <w:p w:rsidR="00666427" w:rsidRPr="00ED2DA3" w:rsidRDefault="00666427" w:rsidP="00E53D9E">
            <w:pPr>
              <w:widowControl w:val="0"/>
              <w:jc w:val="center"/>
              <w:rPr>
                <w:b/>
                <w:sz w:val="12"/>
                <w:szCs w:val="16"/>
              </w:rPr>
            </w:pPr>
            <w:r w:rsidRPr="00ED2DA3">
              <w:rPr>
                <w:b/>
                <w:sz w:val="12"/>
                <w:szCs w:val="16"/>
              </w:rPr>
              <w:t>Показатели</w:t>
            </w:r>
          </w:p>
        </w:tc>
        <w:tc>
          <w:tcPr>
            <w:tcW w:w="676" w:type="pct"/>
            <w:tcBorders>
              <w:top w:val="outset" w:sz="6" w:space="0" w:color="000000"/>
              <w:left w:val="outset" w:sz="6" w:space="0" w:color="000000"/>
              <w:bottom w:val="outset" w:sz="6" w:space="0" w:color="000000"/>
              <w:right w:val="outset" w:sz="6" w:space="0" w:color="000000"/>
            </w:tcBorders>
            <w:shd w:val="clear" w:color="auto" w:fill="DAEEF3"/>
          </w:tcPr>
          <w:p w:rsidR="00666427" w:rsidRPr="00ED2DA3" w:rsidRDefault="00666427" w:rsidP="00E53D9E">
            <w:pPr>
              <w:widowControl w:val="0"/>
              <w:jc w:val="center"/>
              <w:rPr>
                <w:b/>
                <w:sz w:val="12"/>
                <w:szCs w:val="16"/>
              </w:rPr>
            </w:pPr>
            <w:r w:rsidRPr="00ED2DA3">
              <w:rPr>
                <w:b/>
                <w:sz w:val="12"/>
                <w:szCs w:val="16"/>
              </w:rPr>
              <w:t>2004 год</w:t>
            </w:r>
          </w:p>
        </w:tc>
        <w:tc>
          <w:tcPr>
            <w:tcW w:w="601" w:type="pct"/>
            <w:tcBorders>
              <w:top w:val="outset" w:sz="6" w:space="0" w:color="000000"/>
              <w:left w:val="outset" w:sz="6" w:space="0" w:color="000000"/>
              <w:bottom w:val="outset" w:sz="6" w:space="0" w:color="000000"/>
              <w:right w:val="outset" w:sz="6" w:space="0" w:color="000000"/>
            </w:tcBorders>
            <w:shd w:val="clear" w:color="auto" w:fill="DAEEF3"/>
          </w:tcPr>
          <w:p w:rsidR="00666427" w:rsidRPr="00ED2DA3" w:rsidRDefault="00666427" w:rsidP="00E53D9E">
            <w:pPr>
              <w:widowControl w:val="0"/>
              <w:jc w:val="center"/>
              <w:rPr>
                <w:b/>
                <w:sz w:val="12"/>
                <w:szCs w:val="16"/>
              </w:rPr>
            </w:pPr>
            <w:r w:rsidRPr="00ED2DA3">
              <w:rPr>
                <w:b/>
                <w:sz w:val="12"/>
                <w:szCs w:val="16"/>
              </w:rPr>
              <w:t>2005 год</w:t>
            </w:r>
          </w:p>
        </w:tc>
        <w:tc>
          <w:tcPr>
            <w:tcW w:w="526" w:type="pct"/>
            <w:tcBorders>
              <w:top w:val="outset" w:sz="6" w:space="0" w:color="000000"/>
              <w:left w:val="outset" w:sz="6" w:space="0" w:color="000000"/>
              <w:bottom w:val="outset" w:sz="6" w:space="0" w:color="000000"/>
              <w:right w:val="outset" w:sz="6" w:space="0" w:color="000000"/>
            </w:tcBorders>
            <w:shd w:val="clear" w:color="auto" w:fill="DAEEF3"/>
          </w:tcPr>
          <w:p w:rsidR="00666427" w:rsidRPr="00ED2DA3" w:rsidRDefault="00666427" w:rsidP="00E53D9E">
            <w:pPr>
              <w:widowControl w:val="0"/>
              <w:jc w:val="center"/>
              <w:rPr>
                <w:b/>
                <w:sz w:val="12"/>
                <w:szCs w:val="16"/>
              </w:rPr>
            </w:pPr>
            <w:r w:rsidRPr="00ED2DA3">
              <w:rPr>
                <w:b/>
                <w:sz w:val="12"/>
                <w:szCs w:val="16"/>
              </w:rPr>
              <w:t>2006 год</w:t>
            </w:r>
          </w:p>
        </w:tc>
        <w:tc>
          <w:tcPr>
            <w:tcW w:w="677" w:type="pct"/>
            <w:tcBorders>
              <w:top w:val="outset" w:sz="6" w:space="0" w:color="000000"/>
              <w:left w:val="outset" w:sz="6" w:space="0" w:color="000000"/>
              <w:bottom w:val="outset" w:sz="6" w:space="0" w:color="000000"/>
              <w:right w:val="outset" w:sz="6" w:space="0" w:color="000000"/>
            </w:tcBorders>
            <w:shd w:val="clear" w:color="auto" w:fill="DAEEF3"/>
          </w:tcPr>
          <w:p w:rsidR="00666427" w:rsidRPr="00ED2DA3" w:rsidRDefault="00666427" w:rsidP="00E53D9E">
            <w:pPr>
              <w:widowControl w:val="0"/>
              <w:jc w:val="center"/>
              <w:rPr>
                <w:b/>
                <w:sz w:val="12"/>
                <w:szCs w:val="16"/>
              </w:rPr>
            </w:pPr>
            <w:r w:rsidRPr="00ED2DA3">
              <w:rPr>
                <w:b/>
                <w:sz w:val="12"/>
                <w:szCs w:val="16"/>
              </w:rPr>
              <w:t>2007 год</w:t>
            </w:r>
          </w:p>
        </w:tc>
        <w:tc>
          <w:tcPr>
            <w:tcW w:w="676" w:type="pct"/>
            <w:tcBorders>
              <w:top w:val="outset" w:sz="6" w:space="0" w:color="000000"/>
              <w:left w:val="outset" w:sz="6" w:space="0" w:color="000000"/>
              <w:bottom w:val="outset" w:sz="6" w:space="0" w:color="000000"/>
              <w:right w:val="outset" w:sz="6" w:space="0" w:color="000000"/>
            </w:tcBorders>
            <w:shd w:val="clear" w:color="auto" w:fill="DAEEF3"/>
          </w:tcPr>
          <w:p w:rsidR="00666427" w:rsidRPr="00ED2DA3" w:rsidRDefault="00666427" w:rsidP="00E53D9E">
            <w:pPr>
              <w:widowControl w:val="0"/>
              <w:jc w:val="center"/>
              <w:rPr>
                <w:b/>
                <w:sz w:val="12"/>
                <w:szCs w:val="16"/>
              </w:rPr>
            </w:pPr>
            <w:r w:rsidRPr="00ED2DA3">
              <w:rPr>
                <w:b/>
                <w:sz w:val="12"/>
                <w:szCs w:val="16"/>
              </w:rPr>
              <w:t>2008 год</w:t>
            </w:r>
          </w:p>
        </w:tc>
      </w:tr>
      <w:tr w:rsidR="00666427" w:rsidRPr="00ED2DA3" w:rsidTr="00E53D9E">
        <w:trPr>
          <w:trHeight w:val="253"/>
          <w:tblCellSpacing w:w="0" w:type="dxa"/>
        </w:trPr>
        <w:tc>
          <w:tcPr>
            <w:tcW w:w="1844"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Родилось</w:t>
            </w:r>
          </w:p>
        </w:tc>
        <w:tc>
          <w:tcPr>
            <w:tcW w:w="676"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17</w:t>
            </w:r>
          </w:p>
        </w:tc>
        <w:tc>
          <w:tcPr>
            <w:tcW w:w="601"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14</w:t>
            </w:r>
          </w:p>
        </w:tc>
        <w:tc>
          <w:tcPr>
            <w:tcW w:w="526"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9</w:t>
            </w:r>
          </w:p>
        </w:tc>
        <w:tc>
          <w:tcPr>
            <w:tcW w:w="677"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11</w:t>
            </w:r>
          </w:p>
        </w:tc>
        <w:tc>
          <w:tcPr>
            <w:tcW w:w="676"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25</w:t>
            </w:r>
          </w:p>
        </w:tc>
      </w:tr>
      <w:tr w:rsidR="00666427" w:rsidRPr="00ED2DA3" w:rsidTr="00E53D9E">
        <w:trPr>
          <w:tblCellSpacing w:w="0" w:type="dxa"/>
        </w:trPr>
        <w:tc>
          <w:tcPr>
            <w:tcW w:w="1844"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Умерло</w:t>
            </w:r>
          </w:p>
        </w:tc>
        <w:tc>
          <w:tcPr>
            <w:tcW w:w="676"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29</w:t>
            </w:r>
          </w:p>
        </w:tc>
        <w:tc>
          <w:tcPr>
            <w:tcW w:w="601"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18</w:t>
            </w:r>
          </w:p>
        </w:tc>
        <w:tc>
          <w:tcPr>
            <w:tcW w:w="526"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24</w:t>
            </w:r>
          </w:p>
        </w:tc>
        <w:tc>
          <w:tcPr>
            <w:tcW w:w="677"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35</w:t>
            </w:r>
          </w:p>
        </w:tc>
        <w:tc>
          <w:tcPr>
            <w:tcW w:w="676"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25</w:t>
            </w:r>
          </w:p>
        </w:tc>
      </w:tr>
      <w:tr w:rsidR="00666427" w:rsidRPr="00ED2DA3" w:rsidTr="00E53D9E">
        <w:trPr>
          <w:trHeight w:val="525"/>
          <w:tblCellSpacing w:w="0" w:type="dxa"/>
        </w:trPr>
        <w:tc>
          <w:tcPr>
            <w:tcW w:w="1844"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 xml:space="preserve">Естественный прирост населения прирост (+), убыль (-) </w:t>
            </w:r>
          </w:p>
        </w:tc>
        <w:tc>
          <w:tcPr>
            <w:tcW w:w="676"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-12</w:t>
            </w:r>
          </w:p>
        </w:tc>
        <w:tc>
          <w:tcPr>
            <w:tcW w:w="601"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-4</w:t>
            </w:r>
          </w:p>
        </w:tc>
        <w:tc>
          <w:tcPr>
            <w:tcW w:w="526"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-15</w:t>
            </w:r>
          </w:p>
        </w:tc>
        <w:tc>
          <w:tcPr>
            <w:tcW w:w="677"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-24</w:t>
            </w:r>
          </w:p>
        </w:tc>
        <w:tc>
          <w:tcPr>
            <w:tcW w:w="676"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0</w:t>
            </w:r>
          </w:p>
        </w:tc>
      </w:tr>
      <w:tr w:rsidR="00666427" w:rsidRPr="00ED2DA3" w:rsidTr="00E53D9E">
        <w:trPr>
          <w:tblCellSpacing w:w="0" w:type="dxa"/>
        </w:trPr>
        <w:tc>
          <w:tcPr>
            <w:tcW w:w="1844"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Общий коэффициент рождаемости, промилле</w:t>
            </w:r>
          </w:p>
        </w:tc>
        <w:tc>
          <w:tcPr>
            <w:tcW w:w="676"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11,5</w:t>
            </w:r>
          </w:p>
        </w:tc>
        <w:tc>
          <w:tcPr>
            <w:tcW w:w="601"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9,3</w:t>
            </w:r>
          </w:p>
        </w:tc>
        <w:tc>
          <w:tcPr>
            <w:tcW w:w="526"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6</w:t>
            </w:r>
          </w:p>
        </w:tc>
        <w:tc>
          <w:tcPr>
            <w:tcW w:w="677"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7,3</w:t>
            </w:r>
          </w:p>
        </w:tc>
        <w:tc>
          <w:tcPr>
            <w:tcW w:w="676"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16,6</w:t>
            </w:r>
          </w:p>
        </w:tc>
      </w:tr>
      <w:tr w:rsidR="00666427" w:rsidRPr="00ED2DA3" w:rsidTr="00E53D9E">
        <w:trPr>
          <w:trHeight w:val="475"/>
          <w:tblCellSpacing w:w="0" w:type="dxa"/>
        </w:trPr>
        <w:tc>
          <w:tcPr>
            <w:tcW w:w="1844"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Общий коэффициент смертности, промилле</w:t>
            </w:r>
          </w:p>
        </w:tc>
        <w:tc>
          <w:tcPr>
            <w:tcW w:w="676"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19,6</w:t>
            </w:r>
          </w:p>
        </w:tc>
        <w:tc>
          <w:tcPr>
            <w:tcW w:w="601"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12</w:t>
            </w:r>
          </w:p>
        </w:tc>
        <w:tc>
          <w:tcPr>
            <w:tcW w:w="526"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15,9</w:t>
            </w:r>
          </w:p>
        </w:tc>
        <w:tc>
          <w:tcPr>
            <w:tcW w:w="677"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23,3</w:t>
            </w:r>
          </w:p>
        </w:tc>
        <w:tc>
          <w:tcPr>
            <w:tcW w:w="676"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16,6</w:t>
            </w:r>
          </w:p>
        </w:tc>
      </w:tr>
    </w:tbl>
    <w:p w:rsidR="00666427" w:rsidRPr="00BF7ABE" w:rsidRDefault="00666427" w:rsidP="00666427">
      <w:pPr>
        <w:pStyle w:val="afff"/>
        <w:widowControl w:val="0"/>
        <w:jc w:val="both"/>
        <w:rPr>
          <w:sz w:val="16"/>
          <w:szCs w:val="16"/>
        </w:rPr>
      </w:pPr>
    </w:p>
    <w:p w:rsidR="00666427" w:rsidRPr="00BF7ABE" w:rsidRDefault="00666427" w:rsidP="00666427">
      <w:pPr>
        <w:pStyle w:val="afff"/>
        <w:widowControl w:val="0"/>
        <w:jc w:val="center"/>
        <w:rPr>
          <w:sz w:val="16"/>
          <w:szCs w:val="16"/>
        </w:rPr>
      </w:pPr>
      <w:r>
        <w:rPr>
          <w:noProof/>
          <w:sz w:val="16"/>
          <w:szCs w:val="16"/>
        </w:rPr>
        <w:lastRenderedPageBreak/>
        <w:drawing>
          <wp:inline distT="0" distB="0" distL="0" distR="0">
            <wp:extent cx="2886075" cy="2200275"/>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5"/>
                    <a:srcRect/>
                    <a:stretch>
                      <a:fillRect/>
                    </a:stretch>
                  </pic:blipFill>
                  <pic:spPr bwMode="auto">
                    <a:xfrm>
                      <a:off x="0" y="0"/>
                      <a:ext cx="2886075" cy="2200275"/>
                    </a:xfrm>
                    <a:prstGeom prst="rect">
                      <a:avLst/>
                    </a:prstGeom>
                    <a:noFill/>
                    <a:ln w="9525">
                      <a:noFill/>
                      <a:miter lim="800000"/>
                      <a:headEnd/>
                      <a:tailEnd/>
                    </a:ln>
                  </pic:spPr>
                </pic:pic>
              </a:graphicData>
            </a:graphic>
          </wp:inline>
        </w:drawing>
      </w:r>
    </w:p>
    <w:p w:rsidR="00666427" w:rsidRPr="00BF7ABE" w:rsidRDefault="00666427" w:rsidP="00666427">
      <w:pPr>
        <w:pStyle w:val="afff"/>
        <w:widowControl w:val="0"/>
        <w:jc w:val="both"/>
        <w:rPr>
          <w:sz w:val="16"/>
          <w:szCs w:val="16"/>
        </w:rPr>
      </w:pPr>
      <w:r w:rsidRPr="00BF7ABE">
        <w:rPr>
          <w:sz w:val="16"/>
          <w:szCs w:val="16"/>
        </w:rPr>
        <w:t>В 2008 году на территории поселения родилось 25 детей, что на 47% больше, чем   в 2004 году. На протяжении рассматриваемого периода можно отметить, что с 2004 по 2006 год показатель стабильно снижался, к 2006 году он уменьшился почти в 2 раза по сравнению с 2004 годом. После 2006 года ситуация изменилась, показатель начал постепенно увеличиваться и к 2008 году он вырос в 2,7 раз по сравнению с 2006 годом и в 1,5 раз по сравнению с 2004 годом или на 47%. Коэффициент рождаемости так же снижался до 2006 года, но затем наметилась тенденция к росту и показатель увеличился по сравнению с 2004 годом на 5,1 промилле. Коэффициент рождаемости в 2008 году в Гаврильском сельском поселении выше  аналогичного показателя по Павловскому району почти  в 1,5 раза.</w:t>
      </w:r>
    </w:p>
    <w:p w:rsidR="00666427" w:rsidRPr="00BF7ABE" w:rsidRDefault="00666427" w:rsidP="00666427">
      <w:pPr>
        <w:pStyle w:val="afff"/>
        <w:widowControl w:val="0"/>
        <w:jc w:val="both"/>
        <w:rPr>
          <w:sz w:val="16"/>
          <w:szCs w:val="16"/>
        </w:rPr>
      </w:pPr>
      <w:r w:rsidRPr="00BF7ABE">
        <w:rPr>
          <w:sz w:val="16"/>
          <w:szCs w:val="16"/>
        </w:rPr>
        <w:t>Если рассматривать показатели смертности, то можно отметить, что к 2005 году количество умерших уменьшилось  в 1,6 раза или на 38%, однако далее до 2007 года показатель увеличивался и к 2007 году вырос в 1,9 раза или на 48%, но к 2008 году показатель вновь понизился и составил 25 человек умерших в год, что в 1,4 раза меньше предыдущего года или на 28%. Однако, по сравнению с 2004 годом показатель снизился, снижение произошло на 13% или в 1,2 раза. Коэффициент смертности  до 2007 года увеличивался и в 2007 году составил 23,3 промилле, что в 1,9 раза больше показателя 2005 года. Но к 2008 году показатель снизился в 1,4 раз и стал равен 16,6 промилле. Данный показатель в сельском поселении ниже общерайонного значения в 1,1 раза.</w:t>
      </w:r>
    </w:p>
    <w:p w:rsidR="00666427" w:rsidRPr="00BF7ABE" w:rsidRDefault="00666427" w:rsidP="00666427">
      <w:pPr>
        <w:pStyle w:val="afff"/>
        <w:widowControl w:val="0"/>
        <w:jc w:val="both"/>
        <w:rPr>
          <w:sz w:val="16"/>
          <w:szCs w:val="16"/>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008"/>
        <w:gridCol w:w="1543"/>
        <w:gridCol w:w="516"/>
        <w:gridCol w:w="612"/>
        <w:gridCol w:w="564"/>
        <w:gridCol w:w="517"/>
      </w:tblGrid>
      <w:tr w:rsidR="00666427" w:rsidRPr="00BF7ABE" w:rsidTr="00E53D9E">
        <w:trPr>
          <w:tblCellSpacing w:w="0" w:type="dxa"/>
        </w:trPr>
        <w:tc>
          <w:tcPr>
            <w:tcW w:w="2250" w:type="pct"/>
            <w:gridSpan w:val="2"/>
            <w:tcBorders>
              <w:top w:val="outset" w:sz="6" w:space="0" w:color="000000"/>
              <w:left w:val="outset" w:sz="6" w:space="0" w:color="000000"/>
              <w:bottom w:val="outset" w:sz="6" w:space="0" w:color="000000"/>
              <w:right w:val="outset" w:sz="6" w:space="0" w:color="000000"/>
            </w:tcBorders>
            <w:shd w:val="clear" w:color="auto" w:fill="DAEEF3"/>
          </w:tcPr>
          <w:p w:rsidR="00666427" w:rsidRPr="00BF7ABE" w:rsidRDefault="00666427" w:rsidP="00E53D9E">
            <w:pPr>
              <w:widowControl w:val="0"/>
              <w:jc w:val="center"/>
              <w:rPr>
                <w:b/>
                <w:sz w:val="16"/>
                <w:szCs w:val="16"/>
              </w:rPr>
            </w:pPr>
            <w:r w:rsidRPr="00BF7ABE">
              <w:rPr>
                <w:b/>
                <w:sz w:val="16"/>
                <w:szCs w:val="16"/>
              </w:rPr>
              <w:t>Показатели</w:t>
            </w:r>
          </w:p>
        </w:tc>
        <w:tc>
          <w:tcPr>
            <w:tcW w:w="650" w:type="pct"/>
            <w:tcBorders>
              <w:top w:val="outset" w:sz="6" w:space="0" w:color="000000"/>
              <w:left w:val="outset" w:sz="6" w:space="0" w:color="000000"/>
              <w:bottom w:val="outset" w:sz="6" w:space="0" w:color="000000"/>
              <w:right w:val="outset" w:sz="6" w:space="0" w:color="000000"/>
            </w:tcBorders>
            <w:shd w:val="clear" w:color="auto" w:fill="DAEEF3"/>
          </w:tcPr>
          <w:p w:rsidR="00666427" w:rsidRPr="00BF7ABE" w:rsidRDefault="00666427" w:rsidP="00E53D9E">
            <w:pPr>
              <w:widowControl w:val="0"/>
              <w:jc w:val="center"/>
              <w:rPr>
                <w:b/>
                <w:sz w:val="16"/>
                <w:szCs w:val="16"/>
              </w:rPr>
            </w:pPr>
            <w:r w:rsidRPr="00BF7ABE">
              <w:rPr>
                <w:b/>
                <w:sz w:val="16"/>
                <w:szCs w:val="16"/>
              </w:rPr>
              <w:t>2005 год</w:t>
            </w:r>
          </w:p>
        </w:tc>
        <w:tc>
          <w:tcPr>
            <w:tcW w:w="750" w:type="pct"/>
            <w:tcBorders>
              <w:top w:val="outset" w:sz="6" w:space="0" w:color="000000"/>
              <w:left w:val="outset" w:sz="6" w:space="0" w:color="000000"/>
              <w:bottom w:val="outset" w:sz="6" w:space="0" w:color="000000"/>
              <w:right w:val="outset" w:sz="6" w:space="0" w:color="000000"/>
            </w:tcBorders>
            <w:shd w:val="clear" w:color="auto" w:fill="DAEEF3"/>
          </w:tcPr>
          <w:p w:rsidR="00666427" w:rsidRPr="00BF7ABE" w:rsidRDefault="00666427" w:rsidP="00E53D9E">
            <w:pPr>
              <w:widowControl w:val="0"/>
              <w:jc w:val="center"/>
              <w:rPr>
                <w:b/>
                <w:sz w:val="16"/>
                <w:szCs w:val="16"/>
              </w:rPr>
            </w:pPr>
            <w:r w:rsidRPr="00BF7ABE">
              <w:rPr>
                <w:b/>
                <w:sz w:val="16"/>
                <w:szCs w:val="16"/>
              </w:rPr>
              <w:t>2006 год</w:t>
            </w:r>
          </w:p>
        </w:tc>
        <w:tc>
          <w:tcPr>
            <w:tcW w:w="700" w:type="pct"/>
            <w:tcBorders>
              <w:top w:val="outset" w:sz="6" w:space="0" w:color="000000"/>
              <w:left w:val="outset" w:sz="6" w:space="0" w:color="000000"/>
              <w:bottom w:val="outset" w:sz="6" w:space="0" w:color="000000"/>
              <w:right w:val="outset" w:sz="6" w:space="0" w:color="000000"/>
            </w:tcBorders>
            <w:shd w:val="clear" w:color="auto" w:fill="DAEEF3"/>
          </w:tcPr>
          <w:p w:rsidR="00666427" w:rsidRPr="00BF7ABE" w:rsidRDefault="00666427" w:rsidP="00E53D9E">
            <w:pPr>
              <w:widowControl w:val="0"/>
              <w:jc w:val="center"/>
              <w:rPr>
                <w:b/>
                <w:sz w:val="16"/>
                <w:szCs w:val="16"/>
              </w:rPr>
            </w:pPr>
            <w:r w:rsidRPr="00BF7ABE">
              <w:rPr>
                <w:b/>
                <w:sz w:val="16"/>
                <w:szCs w:val="16"/>
              </w:rPr>
              <w:t>2007 год</w:t>
            </w:r>
          </w:p>
        </w:tc>
        <w:tc>
          <w:tcPr>
            <w:tcW w:w="650" w:type="pct"/>
            <w:tcBorders>
              <w:top w:val="outset" w:sz="6" w:space="0" w:color="000000"/>
              <w:left w:val="outset" w:sz="6" w:space="0" w:color="000000"/>
              <w:bottom w:val="outset" w:sz="6" w:space="0" w:color="000000"/>
              <w:right w:val="outset" w:sz="6" w:space="0" w:color="000000"/>
            </w:tcBorders>
            <w:shd w:val="clear" w:color="auto" w:fill="DAEEF3"/>
          </w:tcPr>
          <w:p w:rsidR="00666427" w:rsidRPr="00BF7ABE" w:rsidRDefault="00666427" w:rsidP="00E53D9E">
            <w:pPr>
              <w:widowControl w:val="0"/>
              <w:jc w:val="center"/>
              <w:rPr>
                <w:b/>
                <w:sz w:val="16"/>
                <w:szCs w:val="16"/>
              </w:rPr>
            </w:pPr>
            <w:r w:rsidRPr="00BF7ABE">
              <w:rPr>
                <w:b/>
                <w:sz w:val="16"/>
                <w:szCs w:val="16"/>
              </w:rPr>
              <w:t>2008 год</w:t>
            </w:r>
          </w:p>
        </w:tc>
      </w:tr>
      <w:tr w:rsidR="00666427" w:rsidRPr="00BF7ABE" w:rsidTr="00E53D9E">
        <w:trPr>
          <w:tblCellSpacing w:w="0" w:type="dxa"/>
        </w:trPr>
        <w:tc>
          <w:tcPr>
            <w:tcW w:w="900" w:type="pct"/>
            <w:vMerge w:val="restar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pStyle w:val="afff"/>
              <w:widowControl w:val="0"/>
              <w:rPr>
                <w:sz w:val="16"/>
                <w:szCs w:val="16"/>
              </w:rPr>
            </w:pPr>
            <w:r w:rsidRPr="00BF7ABE">
              <w:rPr>
                <w:sz w:val="16"/>
                <w:szCs w:val="16"/>
              </w:rPr>
              <w:t>Павловский район</w:t>
            </w:r>
          </w:p>
        </w:tc>
        <w:tc>
          <w:tcPr>
            <w:tcW w:w="1350" w:type="pc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pStyle w:val="afff3"/>
              <w:rPr>
                <w:sz w:val="16"/>
                <w:szCs w:val="16"/>
              </w:rPr>
            </w:pPr>
            <w:r w:rsidRPr="00BF7ABE">
              <w:rPr>
                <w:bCs/>
                <w:sz w:val="16"/>
                <w:szCs w:val="16"/>
              </w:rPr>
              <w:t>Коэф. рождаемости,‰</w:t>
            </w:r>
          </w:p>
        </w:tc>
        <w:tc>
          <w:tcPr>
            <w:tcW w:w="650" w:type="pc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pStyle w:val="afff3"/>
              <w:jc w:val="both"/>
              <w:rPr>
                <w:sz w:val="16"/>
                <w:szCs w:val="16"/>
              </w:rPr>
            </w:pPr>
            <w:r w:rsidRPr="00BF7ABE">
              <w:rPr>
                <w:sz w:val="16"/>
                <w:szCs w:val="16"/>
              </w:rPr>
              <w:t>9,4</w:t>
            </w:r>
          </w:p>
        </w:tc>
        <w:tc>
          <w:tcPr>
            <w:tcW w:w="750" w:type="pc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widowControl w:val="0"/>
              <w:jc w:val="both"/>
              <w:rPr>
                <w:sz w:val="16"/>
                <w:szCs w:val="16"/>
              </w:rPr>
            </w:pPr>
            <w:r w:rsidRPr="00BF7ABE">
              <w:rPr>
                <w:sz w:val="16"/>
                <w:szCs w:val="16"/>
              </w:rPr>
              <w:t>9,1</w:t>
            </w:r>
          </w:p>
        </w:tc>
        <w:tc>
          <w:tcPr>
            <w:tcW w:w="700" w:type="pc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widowControl w:val="0"/>
              <w:jc w:val="both"/>
              <w:rPr>
                <w:sz w:val="16"/>
                <w:szCs w:val="16"/>
              </w:rPr>
            </w:pPr>
            <w:r w:rsidRPr="00BF7ABE">
              <w:rPr>
                <w:sz w:val="16"/>
                <w:szCs w:val="16"/>
              </w:rPr>
              <w:t>10,3</w:t>
            </w:r>
          </w:p>
        </w:tc>
        <w:tc>
          <w:tcPr>
            <w:tcW w:w="650" w:type="pc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widowControl w:val="0"/>
              <w:jc w:val="both"/>
              <w:rPr>
                <w:sz w:val="16"/>
                <w:szCs w:val="16"/>
              </w:rPr>
            </w:pPr>
            <w:r w:rsidRPr="00BF7ABE">
              <w:rPr>
                <w:sz w:val="16"/>
                <w:szCs w:val="16"/>
              </w:rPr>
              <w:t>11,3</w:t>
            </w:r>
          </w:p>
        </w:tc>
      </w:tr>
      <w:tr w:rsidR="00666427" w:rsidRPr="00BF7ABE" w:rsidTr="00E53D9E">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666427" w:rsidRPr="00BF7ABE" w:rsidRDefault="00666427" w:rsidP="00E53D9E">
            <w:pPr>
              <w:widowControl w:val="0"/>
              <w:rPr>
                <w:sz w:val="16"/>
                <w:szCs w:val="16"/>
              </w:rPr>
            </w:pPr>
          </w:p>
        </w:tc>
        <w:tc>
          <w:tcPr>
            <w:tcW w:w="1350" w:type="pc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pStyle w:val="afff3"/>
              <w:rPr>
                <w:sz w:val="16"/>
                <w:szCs w:val="16"/>
              </w:rPr>
            </w:pPr>
            <w:r w:rsidRPr="00BF7ABE">
              <w:rPr>
                <w:bCs/>
                <w:sz w:val="16"/>
                <w:szCs w:val="16"/>
              </w:rPr>
              <w:t>Коэф. смертности,‰</w:t>
            </w:r>
          </w:p>
        </w:tc>
        <w:tc>
          <w:tcPr>
            <w:tcW w:w="650" w:type="pc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widowControl w:val="0"/>
              <w:jc w:val="both"/>
              <w:rPr>
                <w:sz w:val="16"/>
                <w:szCs w:val="16"/>
              </w:rPr>
            </w:pPr>
            <w:r w:rsidRPr="00BF7ABE">
              <w:rPr>
                <w:sz w:val="16"/>
                <w:szCs w:val="16"/>
              </w:rPr>
              <w:t>18,7</w:t>
            </w:r>
          </w:p>
        </w:tc>
        <w:tc>
          <w:tcPr>
            <w:tcW w:w="750" w:type="pc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widowControl w:val="0"/>
              <w:jc w:val="both"/>
              <w:rPr>
                <w:sz w:val="16"/>
                <w:szCs w:val="16"/>
              </w:rPr>
            </w:pPr>
            <w:r w:rsidRPr="00BF7ABE">
              <w:rPr>
                <w:sz w:val="16"/>
                <w:szCs w:val="16"/>
              </w:rPr>
              <w:t>18,9</w:t>
            </w:r>
          </w:p>
        </w:tc>
        <w:tc>
          <w:tcPr>
            <w:tcW w:w="700" w:type="pc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widowControl w:val="0"/>
              <w:jc w:val="both"/>
              <w:rPr>
                <w:sz w:val="16"/>
                <w:szCs w:val="16"/>
              </w:rPr>
            </w:pPr>
            <w:r w:rsidRPr="00BF7ABE">
              <w:rPr>
                <w:sz w:val="16"/>
                <w:szCs w:val="16"/>
              </w:rPr>
              <w:t>17,6</w:t>
            </w:r>
          </w:p>
        </w:tc>
        <w:tc>
          <w:tcPr>
            <w:tcW w:w="650" w:type="pc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widowControl w:val="0"/>
              <w:jc w:val="both"/>
              <w:rPr>
                <w:sz w:val="16"/>
                <w:szCs w:val="16"/>
              </w:rPr>
            </w:pPr>
            <w:r w:rsidRPr="00BF7ABE">
              <w:rPr>
                <w:sz w:val="16"/>
                <w:szCs w:val="16"/>
              </w:rPr>
              <w:t>18,1</w:t>
            </w:r>
          </w:p>
        </w:tc>
      </w:tr>
      <w:tr w:rsidR="00666427" w:rsidRPr="00BF7ABE" w:rsidTr="00E53D9E">
        <w:trPr>
          <w:tblCellSpacing w:w="0" w:type="dxa"/>
        </w:trPr>
        <w:tc>
          <w:tcPr>
            <w:tcW w:w="900" w:type="pct"/>
            <w:vMerge w:val="restar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widowControl w:val="0"/>
              <w:rPr>
                <w:sz w:val="16"/>
                <w:szCs w:val="16"/>
              </w:rPr>
            </w:pPr>
            <w:r w:rsidRPr="00BF7ABE">
              <w:rPr>
                <w:sz w:val="16"/>
                <w:szCs w:val="16"/>
              </w:rPr>
              <w:t>Гаврильское СП</w:t>
            </w:r>
          </w:p>
        </w:tc>
        <w:tc>
          <w:tcPr>
            <w:tcW w:w="1350" w:type="pc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pStyle w:val="afff3"/>
              <w:rPr>
                <w:sz w:val="16"/>
                <w:szCs w:val="16"/>
              </w:rPr>
            </w:pPr>
            <w:r w:rsidRPr="00BF7ABE">
              <w:rPr>
                <w:bCs/>
                <w:sz w:val="16"/>
                <w:szCs w:val="16"/>
              </w:rPr>
              <w:t>Коэф. рождаемости,‰</w:t>
            </w:r>
          </w:p>
        </w:tc>
        <w:tc>
          <w:tcPr>
            <w:tcW w:w="650" w:type="pc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widowControl w:val="0"/>
              <w:jc w:val="both"/>
              <w:rPr>
                <w:sz w:val="16"/>
                <w:szCs w:val="16"/>
              </w:rPr>
            </w:pPr>
            <w:r w:rsidRPr="00BF7ABE">
              <w:rPr>
                <w:sz w:val="16"/>
                <w:szCs w:val="16"/>
              </w:rPr>
              <w:t>9,3</w:t>
            </w:r>
          </w:p>
        </w:tc>
        <w:tc>
          <w:tcPr>
            <w:tcW w:w="750" w:type="pc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widowControl w:val="0"/>
              <w:jc w:val="both"/>
              <w:rPr>
                <w:sz w:val="16"/>
                <w:szCs w:val="16"/>
              </w:rPr>
            </w:pPr>
            <w:r w:rsidRPr="00BF7ABE">
              <w:rPr>
                <w:sz w:val="16"/>
                <w:szCs w:val="16"/>
              </w:rPr>
              <w:t>6</w:t>
            </w:r>
          </w:p>
        </w:tc>
        <w:tc>
          <w:tcPr>
            <w:tcW w:w="700" w:type="pc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widowControl w:val="0"/>
              <w:jc w:val="both"/>
              <w:rPr>
                <w:sz w:val="16"/>
                <w:szCs w:val="16"/>
              </w:rPr>
            </w:pPr>
            <w:r w:rsidRPr="00BF7ABE">
              <w:rPr>
                <w:sz w:val="16"/>
                <w:szCs w:val="16"/>
              </w:rPr>
              <w:t>7,3</w:t>
            </w:r>
          </w:p>
        </w:tc>
        <w:tc>
          <w:tcPr>
            <w:tcW w:w="650" w:type="pc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widowControl w:val="0"/>
              <w:jc w:val="both"/>
              <w:rPr>
                <w:sz w:val="16"/>
                <w:szCs w:val="16"/>
              </w:rPr>
            </w:pPr>
            <w:r w:rsidRPr="00BF7ABE">
              <w:rPr>
                <w:sz w:val="16"/>
                <w:szCs w:val="16"/>
              </w:rPr>
              <w:t>16,6</w:t>
            </w:r>
          </w:p>
        </w:tc>
      </w:tr>
      <w:tr w:rsidR="00666427" w:rsidRPr="00BF7ABE" w:rsidTr="00E53D9E">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666427" w:rsidRPr="00BF7ABE" w:rsidRDefault="00666427" w:rsidP="00E53D9E">
            <w:pPr>
              <w:widowControl w:val="0"/>
              <w:rPr>
                <w:sz w:val="16"/>
                <w:szCs w:val="16"/>
              </w:rPr>
            </w:pPr>
          </w:p>
        </w:tc>
        <w:tc>
          <w:tcPr>
            <w:tcW w:w="1350" w:type="pc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pStyle w:val="afff3"/>
              <w:rPr>
                <w:sz w:val="16"/>
                <w:szCs w:val="16"/>
              </w:rPr>
            </w:pPr>
            <w:r w:rsidRPr="00BF7ABE">
              <w:rPr>
                <w:bCs/>
                <w:sz w:val="16"/>
                <w:szCs w:val="16"/>
              </w:rPr>
              <w:t>Коэф. смертности,‰</w:t>
            </w:r>
          </w:p>
        </w:tc>
        <w:tc>
          <w:tcPr>
            <w:tcW w:w="650" w:type="pc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widowControl w:val="0"/>
              <w:jc w:val="both"/>
              <w:rPr>
                <w:sz w:val="16"/>
                <w:szCs w:val="16"/>
              </w:rPr>
            </w:pPr>
            <w:r w:rsidRPr="00BF7ABE">
              <w:rPr>
                <w:sz w:val="16"/>
                <w:szCs w:val="16"/>
              </w:rPr>
              <w:t>12</w:t>
            </w:r>
          </w:p>
        </w:tc>
        <w:tc>
          <w:tcPr>
            <w:tcW w:w="750" w:type="pc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widowControl w:val="0"/>
              <w:jc w:val="both"/>
              <w:rPr>
                <w:sz w:val="16"/>
                <w:szCs w:val="16"/>
              </w:rPr>
            </w:pPr>
            <w:r w:rsidRPr="00BF7ABE">
              <w:rPr>
                <w:sz w:val="16"/>
                <w:szCs w:val="16"/>
              </w:rPr>
              <w:t>15,9</w:t>
            </w:r>
          </w:p>
        </w:tc>
        <w:tc>
          <w:tcPr>
            <w:tcW w:w="700" w:type="pc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widowControl w:val="0"/>
              <w:jc w:val="both"/>
              <w:rPr>
                <w:sz w:val="16"/>
                <w:szCs w:val="16"/>
              </w:rPr>
            </w:pPr>
            <w:r w:rsidRPr="00BF7ABE">
              <w:rPr>
                <w:sz w:val="16"/>
                <w:szCs w:val="16"/>
              </w:rPr>
              <w:t>23,3</w:t>
            </w:r>
          </w:p>
        </w:tc>
        <w:tc>
          <w:tcPr>
            <w:tcW w:w="650" w:type="pct"/>
            <w:tcBorders>
              <w:top w:val="outset" w:sz="6" w:space="0" w:color="000000"/>
              <w:left w:val="outset" w:sz="6" w:space="0" w:color="000000"/>
              <w:bottom w:val="outset" w:sz="6" w:space="0" w:color="000000"/>
              <w:right w:val="outset" w:sz="6" w:space="0" w:color="000000"/>
            </w:tcBorders>
          </w:tcPr>
          <w:p w:rsidR="00666427" w:rsidRPr="00BF7ABE" w:rsidRDefault="00666427" w:rsidP="00E53D9E">
            <w:pPr>
              <w:widowControl w:val="0"/>
              <w:jc w:val="both"/>
              <w:rPr>
                <w:sz w:val="16"/>
                <w:szCs w:val="16"/>
              </w:rPr>
            </w:pPr>
            <w:r w:rsidRPr="00BF7ABE">
              <w:rPr>
                <w:sz w:val="16"/>
                <w:szCs w:val="16"/>
              </w:rPr>
              <w:t>16,6</w:t>
            </w:r>
          </w:p>
        </w:tc>
      </w:tr>
    </w:tbl>
    <w:p w:rsidR="00666427" w:rsidRPr="00BF7ABE" w:rsidRDefault="00666427" w:rsidP="00666427">
      <w:pPr>
        <w:pStyle w:val="afff"/>
        <w:widowControl w:val="0"/>
        <w:jc w:val="both"/>
        <w:rPr>
          <w:sz w:val="16"/>
          <w:szCs w:val="16"/>
        </w:rPr>
      </w:pPr>
    </w:p>
    <w:p w:rsidR="00666427" w:rsidRPr="00BF7ABE" w:rsidRDefault="00666427" w:rsidP="00666427">
      <w:pPr>
        <w:pStyle w:val="afff"/>
        <w:widowControl w:val="0"/>
        <w:jc w:val="both"/>
        <w:rPr>
          <w:sz w:val="16"/>
          <w:szCs w:val="16"/>
        </w:rPr>
      </w:pPr>
      <w:r w:rsidRPr="00BF7ABE">
        <w:rPr>
          <w:sz w:val="16"/>
          <w:szCs w:val="16"/>
        </w:rPr>
        <w:t xml:space="preserve">Что касается показателя естественной убыли, можно отметить, что до 2005 года показатель снижался, к 2005 году он составил -4 человека, но в дальнейшем показатель увеличивался до 2007 года (в 2007 году составил – 24 человека, что больше показателя 2005 года в 6 раз), в 2008 году показатели рождаемости и смертности в поселении сравнялись. </w:t>
      </w:r>
    </w:p>
    <w:p w:rsidR="00666427" w:rsidRPr="00BF7ABE" w:rsidRDefault="00666427" w:rsidP="00666427">
      <w:pPr>
        <w:pStyle w:val="afff"/>
        <w:widowControl w:val="0"/>
        <w:jc w:val="both"/>
        <w:rPr>
          <w:sz w:val="16"/>
          <w:szCs w:val="16"/>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999"/>
        <w:gridCol w:w="524"/>
        <w:gridCol w:w="524"/>
        <w:gridCol w:w="571"/>
        <w:gridCol w:w="571"/>
        <w:gridCol w:w="571"/>
      </w:tblGrid>
      <w:tr w:rsidR="00666427" w:rsidRPr="00ED2DA3" w:rsidTr="00E53D9E">
        <w:trPr>
          <w:tblCellSpacing w:w="0" w:type="dxa"/>
        </w:trPr>
        <w:tc>
          <w:tcPr>
            <w:tcW w:w="2100" w:type="pct"/>
            <w:tcBorders>
              <w:top w:val="outset" w:sz="6" w:space="0" w:color="000000"/>
              <w:left w:val="outset" w:sz="6" w:space="0" w:color="000000"/>
              <w:bottom w:val="outset" w:sz="6" w:space="0" w:color="000000"/>
              <w:right w:val="outset" w:sz="6" w:space="0" w:color="000000"/>
            </w:tcBorders>
            <w:shd w:val="clear" w:color="auto" w:fill="DAEEF3"/>
          </w:tcPr>
          <w:p w:rsidR="00666427" w:rsidRPr="00ED2DA3" w:rsidRDefault="00666427" w:rsidP="00E53D9E">
            <w:pPr>
              <w:widowControl w:val="0"/>
              <w:jc w:val="center"/>
              <w:rPr>
                <w:b/>
                <w:sz w:val="12"/>
                <w:szCs w:val="16"/>
              </w:rPr>
            </w:pPr>
            <w:r w:rsidRPr="00ED2DA3">
              <w:rPr>
                <w:b/>
                <w:sz w:val="12"/>
                <w:szCs w:val="16"/>
              </w:rPr>
              <w:t>Показатели</w:t>
            </w:r>
          </w:p>
        </w:tc>
        <w:tc>
          <w:tcPr>
            <w:tcW w:w="550" w:type="pct"/>
            <w:tcBorders>
              <w:top w:val="outset" w:sz="6" w:space="0" w:color="000000"/>
              <w:left w:val="outset" w:sz="6" w:space="0" w:color="000000"/>
              <w:bottom w:val="outset" w:sz="6" w:space="0" w:color="000000"/>
              <w:right w:val="outset" w:sz="6" w:space="0" w:color="000000"/>
            </w:tcBorders>
            <w:shd w:val="clear" w:color="auto" w:fill="DAEEF3"/>
          </w:tcPr>
          <w:p w:rsidR="00666427" w:rsidRPr="00ED2DA3" w:rsidRDefault="00666427" w:rsidP="00E53D9E">
            <w:pPr>
              <w:widowControl w:val="0"/>
              <w:jc w:val="center"/>
              <w:rPr>
                <w:b/>
                <w:sz w:val="12"/>
                <w:szCs w:val="16"/>
              </w:rPr>
            </w:pPr>
            <w:r w:rsidRPr="00ED2DA3">
              <w:rPr>
                <w:b/>
                <w:sz w:val="12"/>
                <w:szCs w:val="16"/>
              </w:rPr>
              <w:t>2004</w:t>
            </w:r>
          </w:p>
        </w:tc>
        <w:tc>
          <w:tcPr>
            <w:tcW w:w="550" w:type="pct"/>
            <w:tcBorders>
              <w:top w:val="outset" w:sz="6" w:space="0" w:color="000000"/>
              <w:left w:val="outset" w:sz="6" w:space="0" w:color="000000"/>
              <w:bottom w:val="outset" w:sz="6" w:space="0" w:color="000000"/>
              <w:right w:val="outset" w:sz="6" w:space="0" w:color="000000"/>
            </w:tcBorders>
            <w:shd w:val="clear" w:color="auto" w:fill="DAEEF3"/>
          </w:tcPr>
          <w:p w:rsidR="00666427" w:rsidRPr="00ED2DA3" w:rsidRDefault="00666427" w:rsidP="00E53D9E">
            <w:pPr>
              <w:widowControl w:val="0"/>
              <w:jc w:val="center"/>
              <w:rPr>
                <w:b/>
                <w:sz w:val="12"/>
                <w:szCs w:val="16"/>
              </w:rPr>
            </w:pPr>
            <w:r w:rsidRPr="00ED2DA3">
              <w:rPr>
                <w:b/>
                <w:sz w:val="12"/>
                <w:szCs w:val="16"/>
              </w:rPr>
              <w:t>2005</w:t>
            </w:r>
          </w:p>
        </w:tc>
        <w:tc>
          <w:tcPr>
            <w:tcW w:w="600" w:type="pct"/>
            <w:tcBorders>
              <w:top w:val="outset" w:sz="6" w:space="0" w:color="000000"/>
              <w:left w:val="outset" w:sz="6" w:space="0" w:color="000000"/>
              <w:bottom w:val="outset" w:sz="6" w:space="0" w:color="000000"/>
              <w:right w:val="outset" w:sz="6" w:space="0" w:color="000000"/>
            </w:tcBorders>
            <w:shd w:val="clear" w:color="auto" w:fill="DAEEF3"/>
          </w:tcPr>
          <w:p w:rsidR="00666427" w:rsidRPr="00ED2DA3" w:rsidRDefault="00666427" w:rsidP="00E53D9E">
            <w:pPr>
              <w:widowControl w:val="0"/>
              <w:jc w:val="center"/>
              <w:rPr>
                <w:b/>
                <w:sz w:val="12"/>
                <w:szCs w:val="16"/>
              </w:rPr>
            </w:pPr>
            <w:r w:rsidRPr="00ED2DA3">
              <w:rPr>
                <w:b/>
                <w:sz w:val="12"/>
                <w:szCs w:val="16"/>
              </w:rPr>
              <w:t>2006</w:t>
            </w:r>
          </w:p>
        </w:tc>
        <w:tc>
          <w:tcPr>
            <w:tcW w:w="600" w:type="pct"/>
            <w:tcBorders>
              <w:top w:val="outset" w:sz="6" w:space="0" w:color="000000"/>
              <w:left w:val="outset" w:sz="6" w:space="0" w:color="000000"/>
              <w:bottom w:val="outset" w:sz="6" w:space="0" w:color="000000"/>
              <w:right w:val="outset" w:sz="6" w:space="0" w:color="000000"/>
            </w:tcBorders>
            <w:shd w:val="clear" w:color="auto" w:fill="DAEEF3"/>
          </w:tcPr>
          <w:p w:rsidR="00666427" w:rsidRPr="00ED2DA3" w:rsidRDefault="00666427" w:rsidP="00E53D9E">
            <w:pPr>
              <w:widowControl w:val="0"/>
              <w:jc w:val="center"/>
              <w:rPr>
                <w:b/>
                <w:sz w:val="12"/>
                <w:szCs w:val="16"/>
              </w:rPr>
            </w:pPr>
            <w:r w:rsidRPr="00ED2DA3">
              <w:rPr>
                <w:b/>
                <w:sz w:val="12"/>
                <w:szCs w:val="16"/>
              </w:rPr>
              <w:t>2007</w:t>
            </w:r>
          </w:p>
        </w:tc>
        <w:tc>
          <w:tcPr>
            <w:tcW w:w="600" w:type="pct"/>
            <w:tcBorders>
              <w:top w:val="outset" w:sz="6" w:space="0" w:color="000000"/>
              <w:left w:val="outset" w:sz="6" w:space="0" w:color="000000"/>
              <w:bottom w:val="outset" w:sz="6" w:space="0" w:color="000000"/>
              <w:right w:val="outset" w:sz="6" w:space="0" w:color="000000"/>
            </w:tcBorders>
            <w:shd w:val="clear" w:color="auto" w:fill="DAEEF3"/>
          </w:tcPr>
          <w:p w:rsidR="00666427" w:rsidRPr="00ED2DA3" w:rsidRDefault="00666427" w:rsidP="00E53D9E">
            <w:pPr>
              <w:widowControl w:val="0"/>
              <w:jc w:val="center"/>
              <w:rPr>
                <w:b/>
                <w:sz w:val="12"/>
                <w:szCs w:val="16"/>
              </w:rPr>
            </w:pPr>
            <w:r w:rsidRPr="00ED2DA3">
              <w:rPr>
                <w:b/>
                <w:sz w:val="12"/>
                <w:szCs w:val="16"/>
              </w:rPr>
              <w:t>2008</w:t>
            </w:r>
          </w:p>
        </w:tc>
      </w:tr>
      <w:tr w:rsidR="00666427" w:rsidRPr="00ED2DA3" w:rsidTr="00E53D9E">
        <w:trPr>
          <w:tblCellSpacing w:w="0" w:type="dxa"/>
        </w:trPr>
        <w:tc>
          <w:tcPr>
            <w:tcW w:w="2100"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widowControl w:val="0"/>
              <w:rPr>
                <w:sz w:val="12"/>
                <w:szCs w:val="16"/>
              </w:rPr>
            </w:pPr>
            <w:r w:rsidRPr="00ED2DA3">
              <w:rPr>
                <w:sz w:val="12"/>
                <w:szCs w:val="16"/>
              </w:rPr>
              <w:t xml:space="preserve">Естественный прирост/убыль, чел </w:t>
            </w:r>
          </w:p>
        </w:tc>
        <w:tc>
          <w:tcPr>
            <w:tcW w:w="550"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widowControl w:val="0"/>
              <w:rPr>
                <w:sz w:val="12"/>
                <w:szCs w:val="16"/>
              </w:rPr>
            </w:pPr>
            <w:r w:rsidRPr="00ED2DA3">
              <w:rPr>
                <w:sz w:val="12"/>
                <w:szCs w:val="16"/>
              </w:rPr>
              <w:t>-12</w:t>
            </w:r>
          </w:p>
        </w:tc>
        <w:tc>
          <w:tcPr>
            <w:tcW w:w="550"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widowControl w:val="0"/>
              <w:rPr>
                <w:sz w:val="12"/>
                <w:szCs w:val="16"/>
              </w:rPr>
            </w:pPr>
            <w:r w:rsidRPr="00ED2DA3">
              <w:rPr>
                <w:sz w:val="12"/>
                <w:szCs w:val="16"/>
              </w:rPr>
              <w:t>-4</w:t>
            </w:r>
          </w:p>
        </w:tc>
        <w:tc>
          <w:tcPr>
            <w:tcW w:w="600"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widowControl w:val="0"/>
              <w:rPr>
                <w:sz w:val="12"/>
                <w:szCs w:val="16"/>
              </w:rPr>
            </w:pPr>
            <w:r w:rsidRPr="00ED2DA3">
              <w:rPr>
                <w:sz w:val="12"/>
                <w:szCs w:val="16"/>
              </w:rPr>
              <w:t>-15</w:t>
            </w:r>
          </w:p>
        </w:tc>
        <w:tc>
          <w:tcPr>
            <w:tcW w:w="600"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widowControl w:val="0"/>
              <w:rPr>
                <w:sz w:val="12"/>
                <w:szCs w:val="16"/>
              </w:rPr>
            </w:pPr>
            <w:r w:rsidRPr="00ED2DA3">
              <w:rPr>
                <w:sz w:val="12"/>
                <w:szCs w:val="16"/>
              </w:rPr>
              <w:t>-24</w:t>
            </w:r>
          </w:p>
        </w:tc>
        <w:tc>
          <w:tcPr>
            <w:tcW w:w="600"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widowControl w:val="0"/>
              <w:rPr>
                <w:sz w:val="12"/>
                <w:szCs w:val="16"/>
              </w:rPr>
            </w:pPr>
            <w:r w:rsidRPr="00ED2DA3">
              <w:rPr>
                <w:sz w:val="12"/>
                <w:szCs w:val="16"/>
              </w:rPr>
              <w:t>0</w:t>
            </w:r>
          </w:p>
        </w:tc>
      </w:tr>
      <w:tr w:rsidR="00666427" w:rsidRPr="00ED2DA3" w:rsidTr="00E53D9E">
        <w:trPr>
          <w:tblCellSpacing w:w="0" w:type="dxa"/>
        </w:trPr>
        <w:tc>
          <w:tcPr>
            <w:tcW w:w="2100"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widowControl w:val="0"/>
              <w:rPr>
                <w:sz w:val="12"/>
                <w:szCs w:val="16"/>
              </w:rPr>
            </w:pPr>
            <w:r w:rsidRPr="00ED2DA3">
              <w:rPr>
                <w:sz w:val="12"/>
                <w:szCs w:val="16"/>
              </w:rPr>
              <w:t xml:space="preserve">На 1000 населения, ‰ </w:t>
            </w:r>
          </w:p>
        </w:tc>
        <w:tc>
          <w:tcPr>
            <w:tcW w:w="550"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widowControl w:val="0"/>
              <w:rPr>
                <w:sz w:val="12"/>
                <w:szCs w:val="16"/>
              </w:rPr>
            </w:pPr>
            <w:r w:rsidRPr="00ED2DA3">
              <w:rPr>
                <w:sz w:val="12"/>
                <w:szCs w:val="16"/>
              </w:rPr>
              <w:t>-8</w:t>
            </w:r>
          </w:p>
        </w:tc>
        <w:tc>
          <w:tcPr>
            <w:tcW w:w="550"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widowControl w:val="0"/>
              <w:rPr>
                <w:sz w:val="12"/>
                <w:szCs w:val="16"/>
              </w:rPr>
            </w:pPr>
            <w:r w:rsidRPr="00ED2DA3">
              <w:rPr>
                <w:sz w:val="12"/>
                <w:szCs w:val="16"/>
              </w:rPr>
              <w:t>-2,7</w:t>
            </w:r>
          </w:p>
        </w:tc>
        <w:tc>
          <w:tcPr>
            <w:tcW w:w="600"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widowControl w:val="0"/>
              <w:rPr>
                <w:sz w:val="12"/>
                <w:szCs w:val="16"/>
              </w:rPr>
            </w:pPr>
            <w:r w:rsidRPr="00ED2DA3">
              <w:rPr>
                <w:sz w:val="12"/>
                <w:szCs w:val="16"/>
              </w:rPr>
              <w:t>-9,9</w:t>
            </w:r>
          </w:p>
        </w:tc>
        <w:tc>
          <w:tcPr>
            <w:tcW w:w="600"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widowControl w:val="0"/>
              <w:rPr>
                <w:sz w:val="12"/>
                <w:szCs w:val="16"/>
              </w:rPr>
            </w:pPr>
            <w:r w:rsidRPr="00ED2DA3">
              <w:rPr>
                <w:sz w:val="12"/>
                <w:szCs w:val="16"/>
              </w:rPr>
              <w:t>-15,9</w:t>
            </w:r>
          </w:p>
        </w:tc>
        <w:tc>
          <w:tcPr>
            <w:tcW w:w="600"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widowControl w:val="0"/>
              <w:rPr>
                <w:sz w:val="12"/>
                <w:szCs w:val="16"/>
              </w:rPr>
            </w:pPr>
            <w:r w:rsidRPr="00ED2DA3">
              <w:rPr>
                <w:sz w:val="12"/>
                <w:szCs w:val="16"/>
              </w:rPr>
              <w:t>0</w:t>
            </w:r>
          </w:p>
        </w:tc>
      </w:tr>
    </w:tbl>
    <w:p w:rsidR="00666427" w:rsidRPr="00BF7ABE" w:rsidRDefault="00666427" w:rsidP="00666427">
      <w:pPr>
        <w:pStyle w:val="afff"/>
        <w:widowControl w:val="0"/>
        <w:jc w:val="both"/>
        <w:rPr>
          <w:sz w:val="16"/>
          <w:szCs w:val="16"/>
        </w:rPr>
      </w:pPr>
    </w:p>
    <w:p w:rsidR="00666427" w:rsidRPr="00BF7ABE" w:rsidRDefault="00666427" w:rsidP="00666427">
      <w:pPr>
        <w:pStyle w:val="afff"/>
        <w:widowControl w:val="0"/>
        <w:jc w:val="both"/>
        <w:rPr>
          <w:sz w:val="16"/>
          <w:szCs w:val="16"/>
        </w:rPr>
      </w:pPr>
      <w:r w:rsidRPr="00BF7ABE">
        <w:rPr>
          <w:sz w:val="16"/>
          <w:szCs w:val="16"/>
        </w:rPr>
        <w:t>Уменьшение показателя смертности, рост показателей рождаемости и уменьшение естественной убыли — это безусловно положительная тенденция, однако, по-прежнему ситуация в сельском поселении не достаточно благоприятна. Срединный за период 2004-2008 гг. условный коэффициент депопуляции (отношение числа родившихся к числу умерших) в Гаврильском сельском поселении составил 0,6 при пороговых значениях 1,0-1,3.Сложившаяся в поселении демографическая модель воспроизводства населения является неблагополучной для дальнейшего развития территории.</w:t>
      </w:r>
    </w:p>
    <w:p w:rsidR="00666427" w:rsidRPr="00BF7ABE" w:rsidRDefault="00666427" w:rsidP="00666427">
      <w:pPr>
        <w:pStyle w:val="afff"/>
        <w:widowControl w:val="0"/>
        <w:jc w:val="both"/>
        <w:rPr>
          <w:sz w:val="16"/>
          <w:szCs w:val="16"/>
        </w:rPr>
      </w:pPr>
      <w:r w:rsidRPr="00BF7ABE">
        <w:rPr>
          <w:sz w:val="16"/>
          <w:szCs w:val="16"/>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666427" w:rsidRPr="00BF7ABE" w:rsidRDefault="00666427" w:rsidP="00666427">
      <w:pPr>
        <w:pStyle w:val="afff"/>
        <w:widowControl w:val="0"/>
        <w:jc w:val="both"/>
        <w:rPr>
          <w:sz w:val="16"/>
          <w:szCs w:val="16"/>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894"/>
        <w:gridCol w:w="500"/>
        <w:gridCol w:w="571"/>
        <w:gridCol w:w="500"/>
        <w:gridCol w:w="643"/>
        <w:gridCol w:w="642"/>
      </w:tblGrid>
      <w:tr w:rsidR="00666427" w:rsidRPr="00ED2DA3" w:rsidTr="00E53D9E">
        <w:trPr>
          <w:trHeight w:val="164"/>
          <w:tblCellSpacing w:w="0" w:type="dxa"/>
        </w:trPr>
        <w:tc>
          <w:tcPr>
            <w:tcW w:w="1994" w:type="pct"/>
            <w:tcBorders>
              <w:top w:val="outset" w:sz="6" w:space="0" w:color="000000"/>
              <w:left w:val="single" w:sz="4" w:space="0" w:color="auto"/>
              <w:bottom w:val="single" w:sz="4" w:space="0" w:color="auto"/>
              <w:right w:val="single" w:sz="4" w:space="0" w:color="auto"/>
            </w:tcBorders>
            <w:shd w:val="clear" w:color="auto" w:fill="DAEEF3"/>
          </w:tcPr>
          <w:p w:rsidR="00666427" w:rsidRPr="00ED2DA3" w:rsidRDefault="00666427" w:rsidP="00E53D9E">
            <w:pPr>
              <w:widowControl w:val="0"/>
              <w:jc w:val="center"/>
              <w:rPr>
                <w:b/>
                <w:sz w:val="12"/>
                <w:szCs w:val="16"/>
              </w:rPr>
            </w:pPr>
            <w:r w:rsidRPr="00ED2DA3">
              <w:rPr>
                <w:b/>
                <w:sz w:val="12"/>
                <w:szCs w:val="16"/>
              </w:rPr>
              <w:t>Показатели</w:t>
            </w:r>
          </w:p>
        </w:tc>
        <w:tc>
          <w:tcPr>
            <w:tcW w:w="526" w:type="pct"/>
            <w:tcBorders>
              <w:top w:val="outset" w:sz="6" w:space="0" w:color="000000"/>
              <w:left w:val="single" w:sz="4" w:space="0" w:color="auto"/>
              <w:bottom w:val="single" w:sz="4" w:space="0" w:color="auto"/>
              <w:right w:val="single" w:sz="4" w:space="0" w:color="auto"/>
            </w:tcBorders>
            <w:shd w:val="clear" w:color="auto" w:fill="DAEEF3"/>
          </w:tcPr>
          <w:p w:rsidR="00666427" w:rsidRPr="00ED2DA3" w:rsidRDefault="00666427" w:rsidP="00E53D9E">
            <w:pPr>
              <w:widowControl w:val="0"/>
              <w:jc w:val="center"/>
              <w:rPr>
                <w:b/>
                <w:sz w:val="12"/>
                <w:szCs w:val="16"/>
              </w:rPr>
            </w:pPr>
            <w:r w:rsidRPr="00ED2DA3">
              <w:rPr>
                <w:b/>
                <w:sz w:val="12"/>
                <w:szCs w:val="16"/>
              </w:rPr>
              <w:t>2004</w:t>
            </w:r>
          </w:p>
        </w:tc>
        <w:tc>
          <w:tcPr>
            <w:tcW w:w="601" w:type="pct"/>
            <w:tcBorders>
              <w:top w:val="outset" w:sz="6" w:space="0" w:color="000000"/>
              <w:left w:val="single" w:sz="4" w:space="0" w:color="auto"/>
              <w:bottom w:val="single" w:sz="4" w:space="0" w:color="auto"/>
              <w:right w:val="single" w:sz="4" w:space="0" w:color="auto"/>
            </w:tcBorders>
            <w:shd w:val="clear" w:color="auto" w:fill="DAEEF3"/>
          </w:tcPr>
          <w:p w:rsidR="00666427" w:rsidRPr="00ED2DA3" w:rsidRDefault="00666427" w:rsidP="00E53D9E">
            <w:pPr>
              <w:widowControl w:val="0"/>
              <w:jc w:val="center"/>
              <w:rPr>
                <w:b/>
                <w:sz w:val="12"/>
                <w:szCs w:val="16"/>
              </w:rPr>
            </w:pPr>
            <w:r w:rsidRPr="00ED2DA3">
              <w:rPr>
                <w:b/>
                <w:sz w:val="12"/>
                <w:szCs w:val="16"/>
              </w:rPr>
              <w:t>2005</w:t>
            </w:r>
          </w:p>
        </w:tc>
        <w:tc>
          <w:tcPr>
            <w:tcW w:w="526" w:type="pct"/>
            <w:tcBorders>
              <w:top w:val="outset" w:sz="6" w:space="0" w:color="000000"/>
              <w:left w:val="single" w:sz="4" w:space="0" w:color="auto"/>
              <w:bottom w:val="single" w:sz="4" w:space="0" w:color="auto"/>
              <w:right w:val="single" w:sz="4" w:space="0" w:color="auto"/>
            </w:tcBorders>
            <w:shd w:val="clear" w:color="auto" w:fill="DAEEF3"/>
          </w:tcPr>
          <w:p w:rsidR="00666427" w:rsidRPr="00ED2DA3" w:rsidRDefault="00666427" w:rsidP="00E53D9E">
            <w:pPr>
              <w:widowControl w:val="0"/>
              <w:jc w:val="center"/>
              <w:rPr>
                <w:b/>
                <w:sz w:val="12"/>
                <w:szCs w:val="16"/>
              </w:rPr>
            </w:pPr>
            <w:r w:rsidRPr="00ED2DA3">
              <w:rPr>
                <w:b/>
                <w:sz w:val="12"/>
                <w:szCs w:val="16"/>
              </w:rPr>
              <w:t>2006</w:t>
            </w:r>
          </w:p>
        </w:tc>
        <w:tc>
          <w:tcPr>
            <w:tcW w:w="677" w:type="pct"/>
            <w:tcBorders>
              <w:top w:val="outset" w:sz="6" w:space="0" w:color="000000"/>
              <w:left w:val="single" w:sz="4" w:space="0" w:color="auto"/>
              <w:bottom w:val="single" w:sz="4" w:space="0" w:color="auto"/>
              <w:right w:val="single" w:sz="4" w:space="0" w:color="auto"/>
            </w:tcBorders>
            <w:shd w:val="clear" w:color="auto" w:fill="DAEEF3"/>
          </w:tcPr>
          <w:p w:rsidR="00666427" w:rsidRPr="00ED2DA3" w:rsidRDefault="00666427" w:rsidP="00E53D9E">
            <w:pPr>
              <w:widowControl w:val="0"/>
              <w:jc w:val="center"/>
              <w:rPr>
                <w:b/>
                <w:sz w:val="12"/>
                <w:szCs w:val="16"/>
              </w:rPr>
            </w:pPr>
            <w:r w:rsidRPr="00ED2DA3">
              <w:rPr>
                <w:b/>
                <w:sz w:val="12"/>
                <w:szCs w:val="16"/>
              </w:rPr>
              <w:t>2007</w:t>
            </w:r>
          </w:p>
        </w:tc>
        <w:tc>
          <w:tcPr>
            <w:tcW w:w="676" w:type="pct"/>
            <w:tcBorders>
              <w:top w:val="outset" w:sz="6" w:space="0" w:color="000000"/>
              <w:left w:val="single" w:sz="4" w:space="0" w:color="auto"/>
              <w:bottom w:val="single" w:sz="4" w:space="0" w:color="auto"/>
              <w:right w:val="single" w:sz="4" w:space="0" w:color="auto"/>
            </w:tcBorders>
            <w:shd w:val="clear" w:color="auto" w:fill="DAEEF3"/>
          </w:tcPr>
          <w:p w:rsidR="00666427" w:rsidRPr="00ED2DA3" w:rsidRDefault="00666427" w:rsidP="00E53D9E">
            <w:pPr>
              <w:widowControl w:val="0"/>
              <w:jc w:val="center"/>
              <w:rPr>
                <w:b/>
                <w:sz w:val="12"/>
                <w:szCs w:val="16"/>
              </w:rPr>
            </w:pPr>
            <w:r w:rsidRPr="00ED2DA3">
              <w:rPr>
                <w:b/>
                <w:sz w:val="12"/>
                <w:szCs w:val="16"/>
              </w:rPr>
              <w:t>2008</w:t>
            </w:r>
          </w:p>
        </w:tc>
      </w:tr>
      <w:tr w:rsidR="00666427" w:rsidRPr="00ED2DA3" w:rsidTr="00E53D9E">
        <w:trPr>
          <w:trHeight w:val="163"/>
          <w:tblCellSpacing w:w="0" w:type="dxa"/>
        </w:trPr>
        <w:tc>
          <w:tcPr>
            <w:tcW w:w="1994" w:type="pct"/>
            <w:tcBorders>
              <w:top w:val="single" w:sz="4" w:space="0" w:color="auto"/>
              <w:left w:val="single" w:sz="4" w:space="0" w:color="auto"/>
              <w:bottom w:val="single" w:sz="4" w:space="0" w:color="auto"/>
              <w:right w:val="single" w:sz="4" w:space="0" w:color="auto"/>
            </w:tcBorders>
          </w:tcPr>
          <w:p w:rsidR="00666427" w:rsidRPr="00ED2DA3" w:rsidRDefault="00666427" w:rsidP="00E53D9E">
            <w:pPr>
              <w:pStyle w:val="afff"/>
              <w:widowControl w:val="0"/>
              <w:rPr>
                <w:sz w:val="12"/>
                <w:szCs w:val="16"/>
              </w:rPr>
            </w:pPr>
            <w:r w:rsidRPr="00ED2DA3">
              <w:rPr>
                <w:sz w:val="12"/>
                <w:szCs w:val="16"/>
              </w:rPr>
              <w:t>Прибыло</w:t>
            </w:r>
          </w:p>
        </w:tc>
        <w:tc>
          <w:tcPr>
            <w:tcW w:w="526" w:type="pct"/>
            <w:tcBorders>
              <w:top w:val="single" w:sz="4" w:space="0" w:color="auto"/>
              <w:left w:val="single" w:sz="4" w:space="0" w:color="auto"/>
              <w:bottom w:val="single" w:sz="4" w:space="0" w:color="auto"/>
              <w:right w:val="single" w:sz="4" w:space="0" w:color="auto"/>
            </w:tcBorders>
          </w:tcPr>
          <w:p w:rsidR="00666427" w:rsidRPr="00ED2DA3" w:rsidRDefault="00666427" w:rsidP="00E53D9E">
            <w:pPr>
              <w:pStyle w:val="afff"/>
              <w:widowControl w:val="0"/>
              <w:rPr>
                <w:sz w:val="12"/>
                <w:szCs w:val="16"/>
              </w:rPr>
            </w:pPr>
            <w:r w:rsidRPr="00ED2DA3">
              <w:rPr>
                <w:sz w:val="12"/>
                <w:szCs w:val="16"/>
              </w:rPr>
              <w:t>78</w:t>
            </w:r>
          </w:p>
        </w:tc>
        <w:tc>
          <w:tcPr>
            <w:tcW w:w="601" w:type="pct"/>
            <w:tcBorders>
              <w:top w:val="single" w:sz="4" w:space="0" w:color="auto"/>
              <w:left w:val="single" w:sz="4" w:space="0" w:color="auto"/>
              <w:bottom w:val="single" w:sz="4" w:space="0" w:color="auto"/>
              <w:right w:val="single" w:sz="4" w:space="0" w:color="auto"/>
            </w:tcBorders>
          </w:tcPr>
          <w:p w:rsidR="00666427" w:rsidRPr="00ED2DA3" w:rsidRDefault="00666427" w:rsidP="00E53D9E">
            <w:pPr>
              <w:pStyle w:val="afff"/>
              <w:widowControl w:val="0"/>
              <w:rPr>
                <w:sz w:val="12"/>
                <w:szCs w:val="16"/>
              </w:rPr>
            </w:pPr>
            <w:r w:rsidRPr="00ED2DA3">
              <w:rPr>
                <w:sz w:val="12"/>
                <w:szCs w:val="16"/>
              </w:rPr>
              <w:t>48</w:t>
            </w:r>
          </w:p>
        </w:tc>
        <w:tc>
          <w:tcPr>
            <w:tcW w:w="526" w:type="pct"/>
            <w:tcBorders>
              <w:top w:val="single" w:sz="4" w:space="0" w:color="auto"/>
              <w:left w:val="single" w:sz="4" w:space="0" w:color="auto"/>
              <w:bottom w:val="single" w:sz="4" w:space="0" w:color="auto"/>
              <w:right w:val="single" w:sz="4" w:space="0" w:color="auto"/>
            </w:tcBorders>
          </w:tcPr>
          <w:p w:rsidR="00666427" w:rsidRPr="00ED2DA3" w:rsidRDefault="00666427" w:rsidP="00E53D9E">
            <w:pPr>
              <w:pStyle w:val="afff"/>
              <w:widowControl w:val="0"/>
              <w:rPr>
                <w:sz w:val="12"/>
                <w:szCs w:val="16"/>
              </w:rPr>
            </w:pPr>
            <w:r w:rsidRPr="00ED2DA3">
              <w:rPr>
                <w:sz w:val="12"/>
                <w:szCs w:val="16"/>
              </w:rPr>
              <w:t>45</w:t>
            </w:r>
          </w:p>
        </w:tc>
        <w:tc>
          <w:tcPr>
            <w:tcW w:w="677" w:type="pct"/>
            <w:tcBorders>
              <w:top w:val="single" w:sz="4" w:space="0" w:color="auto"/>
              <w:left w:val="single" w:sz="4" w:space="0" w:color="auto"/>
              <w:bottom w:val="single" w:sz="4" w:space="0" w:color="auto"/>
              <w:right w:val="single" w:sz="4" w:space="0" w:color="auto"/>
            </w:tcBorders>
          </w:tcPr>
          <w:p w:rsidR="00666427" w:rsidRPr="00ED2DA3" w:rsidRDefault="00666427" w:rsidP="00E53D9E">
            <w:pPr>
              <w:pStyle w:val="afff"/>
              <w:widowControl w:val="0"/>
              <w:rPr>
                <w:sz w:val="12"/>
                <w:szCs w:val="16"/>
              </w:rPr>
            </w:pPr>
            <w:r w:rsidRPr="00ED2DA3">
              <w:rPr>
                <w:sz w:val="12"/>
                <w:szCs w:val="16"/>
              </w:rPr>
              <w:t>86</w:t>
            </w:r>
          </w:p>
        </w:tc>
        <w:tc>
          <w:tcPr>
            <w:tcW w:w="676" w:type="pct"/>
            <w:tcBorders>
              <w:top w:val="single" w:sz="4" w:space="0" w:color="auto"/>
              <w:left w:val="single" w:sz="4" w:space="0" w:color="auto"/>
              <w:bottom w:val="single" w:sz="4" w:space="0" w:color="auto"/>
              <w:right w:val="single" w:sz="4" w:space="0" w:color="auto"/>
            </w:tcBorders>
          </w:tcPr>
          <w:p w:rsidR="00666427" w:rsidRPr="00ED2DA3" w:rsidRDefault="00666427" w:rsidP="00E53D9E">
            <w:pPr>
              <w:pStyle w:val="afff"/>
              <w:widowControl w:val="0"/>
              <w:rPr>
                <w:sz w:val="12"/>
                <w:szCs w:val="16"/>
              </w:rPr>
            </w:pPr>
            <w:r w:rsidRPr="00ED2DA3">
              <w:rPr>
                <w:sz w:val="12"/>
                <w:szCs w:val="16"/>
              </w:rPr>
              <w:t>55</w:t>
            </w:r>
          </w:p>
        </w:tc>
      </w:tr>
      <w:tr w:rsidR="00666427" w:rsidRPr="00ED2DA3" w:rsidTr="00E53D9E">
        <w:trPr>
          <w:tblCellSpacing w:w="0" w:type="dxa"/>
        </w:trPr>
        <w:tc>
          <w:tcPr>
            <w:tcW w:w="1994"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Выбыло</w:t>
            </w:r>
          </w:p>
        </w:tc>
        <w:tc>
          <w:tcPr>
            <w:tcW w:w="526"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38</w:t>
            </w:r>
          </w:p>
        </w:tc>
        <w:tc>
          <w:tcPr>
            <w:tcW w:w="601"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42</w:t>
            </w:r>
          </w:p>
        </w:tc>
        <w:tc>
          <w:tcPr>
            <w:tcW w:w="526"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35</w:t>
            </w:r>
          </w:p>
        </w:tc>
        <w:tc>
          <w:tcPr>
            <w:tcW w:w="677"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55</w:t>
            </w:r>
          </w:p>
        </w:tc>
        <w:tc>
          <w:tcPr>
            <w:tcW w:w="676"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48</w:t>
            </w:r>
          </w:p>
        </w:tc>
      </w:tr>
      <w:tr w:rsidR="00666427" w:rsidRPr="00ED2DA3" w:rsidTr="00E53D9E">
        <w:trPr>
          <w:tblCellSpacing w:w="0" w:type="dxa"/>
        </w:trPr>
        <w:tc>
          <w:tcPr>
            <w:tcW w:w="1994"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Миграционный прирост (+), убыль (-)</w:t>
            </w:r>
          </w:p>
        </w:tc>
        <w:tc>
          <w:tcPr>
            <w:tcW w:w="526"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40</w:t>
            </w:r>
          </w:p>
        </w:tc>
        <w:tc>
          <w:tcPr>
            <w:tcW w:w="601"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6</w:t>
            </w:r>
          </w:p>
        </w:tc>
        <w:tc>
          <w:tcPr>
            <w:tcW w:w="526"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10</w:t>
            </w:r>
          </w:p>
        </w:tc>
        <w:tc>
          <w:tcPr>
            <w:tcW w:w="677"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31</w:t>
            </w:r>
          </w:p>
        </w:tc>
        <w:tc>
          <w:tcPr>
            <w:tcW w:w="676" w:type="pct"/>
            <w:tcBorders>
              <w:top w:val="outset" w:sz="6" w:space="0" w:color="000000"/>
              <w:left w:val="outset" w:sz="6" w:space="0" w:color="000000"/>
              <w:bottom w:val="outset" w:sz="6" w:space="0" w:color="000000"/>
              <w:right w:val="outset" w:sz="6" w:space="0" w:color="000000"/>
            </w:tcBorders>
          </w:tcPr>
          <w:p w:rsidR="00666427" w:rsidRPr="00ED2DA3" w:rsidRDefault="00666427" w:rsidP="00E53D9E">
            <w:pPr>
              <w:pStyle w:val="afff"/>
              <w:widowControl w:val="0"/>
              <w:rPr>
                <w:sz w:val="12"/>
                <w:szCs w:val="16"/>
              </w:rPr>
            </w:pPr>
            <w:r w:rsidRPr="00ED2DA3">
              <w:rPr>
                <w:sz w:val="12"/>
                <w:szCs w:val="16"/>
              </w:rPr>
              <w:t>7</w:t>
            </w:r>
          </w:p>
        </w:tc>
      </w:tr>
    </w:tbl>
    <w:p w:rsidR="00666427" w:rsidRPr="00BF7ABE" w:rsidRDefault="00666427" w:rsidP="00666427">
      <w:pPr>
        <w:pStyle w:val="afff"/>
        <w:widowControl w:val="0"/>
        <w:jc w:val="both"/>
        <w:rPr>
          <w:sz w:val="16"/>
          <w:szCs w:val="16"/>
        </w:rPr>
      </w:pPr>
    </w:p>
    <w:p w:rsidR="00666427" w:rsidRPr="00BF7ABE" w:rsidRDefault="00666427" w:rsidP="00666427">
      <w:pPr>
        <w:pStyle w:val="afff"/>
        <w:widowControl w:val="0"/>
        <w:jc w:val="center"/>
        <w:rPr>
          <w:sz w:val="16"/>
          <w:szCs w:val="16"/>
        </w:rPr>
      </w:pPr>
      <w:r>
        <w:rPr>
          <w:noProof/>
          <w:sz w:val="16"/>
          <w:szCs w:val="16"/>
        </w:rPr>
        <w:drawing>
          <wp:inline distT="0" distB="0" distL="0" distR="0">
            <wp:extent cx="2876550" cy="20764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srcRect/>
                    <a:stretch>
                      <a:fillRect/>
                    </a:stretch>
                  </pic:blipFill>
                  <pic:spPr bwMode="auto">
                    <a:xfrm>
                      <a:off x="0" y="0"/>
                      <a:ext cx="2876550" cy="2076450"/>
                    </a:xfrm>
                    <a:prstGeom prst="rect">
                      <a:avLst/>
                    </a:prstGeom>
                    <a:noFill/>
                    <a:ln w="9525">
                      <a:noFill/>
                      <a:miter lim="800000"/>
                      <a:headEnd/>
                      <a:tailEnd/>
                    </a:ln>
                  </pic:spPr>
                </pic:pic>
              </a:graphicData>
            </a:graphic>
          </wp:inline>
        </w:drawing>
      </w:r>
    </w:p>
    <w:p w:rsidR="00666427" w:rsidRPr="00BF7ABE" w:rsidRDefault="00666427" w:rsidP="00666427">
      <w:pPr>
        <w:pStyle w:val="afff"/>
        <w:widowControl w:val="0"/>
        <w:jc w:val="both"/>
        <w:rPr>
          <w:sz w:val="16"/>
          <w:szCs w:val="16"/>
        </w:rPr>
      </w:pPr>
      <w:r w:rsidRPr="00BF7ABE">
        <w:rPr>
          <w:sz w:val="16"/>
          <w:szCs w:val="16"/>
        </w:rPr>
        <w:t xml:space="preserve">В Гаврильском сельском поселении сложилась нестабильная ситуация с миграцией. Количество прибывших сокращалось до 2006 года, в 2006 году показатель составил 45 человек, что меньше аналогичного показателя за 2004 год в 1,7 раз или на 42%. К 2007 году показатель вырос в 1,9 раз или на 88%. Однако, к 2008 году вновь наметилась уменьшения количества прибывших, к обозначенному году показатель снизился в 1,5 раз или на 35% по сравнению с предыдущим годом. По сравнению с 2004 годом показатель 2008 года снизился в 1,4 раз или на 29%. </w:t>
      </w:r>
    </w:p>
    <w:p w:rsidR="00666427" w:rsidRPr="00BF7ABE" w:rsidRDefault="00666427" w:rsidP="00666427">
      <w:pPr>
        <w:pStyle w:val="afff"/>
        <w:widowControl w:val="0"/>
        <w:jc w:val="both"/>
        <w:rPr>
          <w:sz w:val="16"/>
          <w:szCs w:val="16"/>
        </w:rPr>
      </w:pPr>
      <w:r w:rsidRPr="00BF7ABE">
        <w:rPr>
          <w:sz w:val="16"/>
          <w:szCs w:val="16"/>
        </w:rPr>
        <w:t>Количество выбывших колебалось на протяжении всего рассматриваемого периода, так к 2005 году по сравнению с 2004 показатель увеличился в 1,1 раз или на 9,5%. К 2006 году показатель снизился в 1,2 раза, но к 2007 вновь увеличился в 1,6 раз по сравнению с предыдущим, а на следующий 2008 год произошло снижение в 1,2 раза. Выбывшие в 2008 году превосходят по своей численности выбывших в 2004 году в 1,3 раз или на 26%. Ситуация с миграционным приростом аналогична: показатель постоянно колебался. К 2005 году показатель снизился в 6,6 раз по сравнению с предыдущим годом, после наметилась тенденция роста до 2007 году, когда показатель достиг отметки в 31 человек, что больше показателя 2005 года в 5 раз, но к 2008 году показатель вновь снизился и достиг отметки в 7 человек, что ниже предыдущего года в 4,4 раз или на 77%, если сравнивать с 2004 годом, то показатель снизился в 5,7 раз или на 82,5%.</w:t>
      </w:r>
    </w:p>
    <w:p w:rsidR="00666427" w:rsidRPr="00BF7ABE" w:rsidRDefault="00666427" w:rsidP="00666427">
      <w:pPr>
        <w:pStyle w:val="afff"/>
        <w:widowControl w:val="0"/>
        <w:jc w:val="both"/>
        <w:rPr>
          <w:sz w:val="16"/>
          <w:szCs w:val="16"/>
        </w:rPr>
      </w:pPr>
      <w:r w:rsidRPr="00BF7ABE">
        <w:rPr>
          <w:sz w:val="16"/>
          <w:szCs w:val="16"/>
        </w:rPr>
        <w:t>Динамика демографической структуры населения в Гаврильском сельском поселении за 2004-2008 годы представлена в таблице.</w:t>
      </w:r>
    </w:p>
    <w:p w:rsidR="00666427" w:rsidRPr="00BF7ABE" w:rsidRDefault="00666427" w:rsidP="00666427">
      <w:pPr>
        <w:pStyle w:val="afff"/>
        <w:widowControl w:val="0"/>
        <w:jc w:val="both"/>
        <w:rPr>
          <w:sz w:val="16"/>
          <w:szCs w:val="16"/>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923"/>
        <w:gridCol w:w="580"/>
        <w:gridCol w:w="580"/>
        <w:gridCol w:w="581"/>
        <w:gridCol w:w="581"/>
        <w:gridCol w:w="581"/>
      </w:tblGrid>
      <w:tr w:rsidR="00666427" w:rsidRPr="00ED2DA3" w:rsidTr="00E53D9E">
        <w:tc>
          <w:tcPr>
            <w:tcW w:w="4623" w:type="dxa"/>
            <w:shd w:val="clear" w:color="auto" w:fill="DAEEF3"/>
          </w:tcPr>
          <w:p w:rsidR="00666427" w:rsidRPr="00ED2DA3" w:rsidRDefault="00666427" w:rsidP="00E53D9E">
            <w:pPr>
              <w:widowControl w:val="0"/>
              <w:jc w:val="center"/>
              <w:rPr>
                <w:b/>
                <w:sz w:val="12"/>
                <w:szCs w:val="16"/>
              </w:rPr>
            </w:pPr>
            <w:r w:rsidRPr="00ED2DA3">
              <w:rPr>
                <w:b/>
                <w:sz w:val="12"/>
                <w:szCs w:val="16"/>
              </w:rPr>
              <w:t>Показатели</w:t>
            </w:r>
          </w:p>
        </w:tc>
        <w:tc>
          <w:tcPr>
            <w:tcW w:w="987" w:type="dxa"/>
            <w:shd w:val="clear" w:color="auto" w:fill="DAEEF3"/>
          </w:tcPr>
          <w:p w:rsidR="00666427" w:rsidRPr="00ED2DA3" w:rsidRDefault="00666427" w:rsidP="00E53D9E">
            <w:pPr>
              <w:widowControl w:val="0"/>
              <w:jc w:val="center"/>
              <w:rPr>
                <w:b/>
                <w:sz w:val="12"/>
                <w:szCs w:val="16"/>
              </w:rPr>
            </w:pPr>
            <w:r w:rsidRPr="00ED2DA3">
              <w:rPr>
                <w:b/>
                <w:sz w:val="12"/>
                <w:szCs w:val="16"/>
              </w:rPr>
              <w:t>2004</w:t>
            </w:r>
          </w:p>
        </w:tc>
        <w:tc>
          <w:tcPr>
            <w:tcW w:w="987" w:type="dxa"/>
            <w:shd w:val="clear" w:color="auto" w:fill="DAEEF3"/>
          </w:tcPr>
          <w:p w:rsidR="00666427" w:rsidRPr="00ED2DA3" w:rsidRDefault="00666427" w:rsidP="00E53D9E">
            <w:pPr>
              <w:widowControl w:val="0"/>
              <w:jc w:val="center"/>
              <w:rPr>
                <w:b/>
                <w:sz w:val="12"/>
                <w:szCs w:val="16"/>
              </w:rPr>
            </w:pPr>
            <w:r w:rsidRPr="00ED2DA3">
              <w:rPr>
                <w:b/>
                <w:sz w:val="12"/>
                <w:szCs w:val="16"/>
              </w:rPr>
              <w:t>2005</w:t>
            </w:r>
          </w:p>
        </w:tc>
        <w:tc>
          <w:tcPr>
            <w:tcW w:w="991" w:type="dxa"/>
            <w:shd w:val="clear" w:color="auto" w:fill="DAEEF3"/>
          </w:tcPr>
          <w:p w:rsidR="00666427" w:rsidRPr="00ED2DA3" w:rsidRDefault="00666427" w:rsidP="00E53D9E">
            <w:pPr>
              <w:widowControl w:val="0"/>
              <w:jc w:val="center"/>
              <w:rPr>
                <w:b/>
                <w:sz w:val="12"/>
                <w:szCs w:val="16"/>
              </w:rPr>
            </w:pPr>
            <w:r w:rsidRPr="00ED2DA3">
              <w:rPr>
                <w:b/>
                <w:sz w:val="12"/>
                <w:szCs w:val="16"/>
              </w:rPr>
              <w:t>2006</w:t>
            </w:r>
          </w:p>
        </w:tc>
        <w:tc>
          <w:tcPr>
            <w:tcW w:w="990" w:type="dxa"/>
            <w:shd w:val="clear" w:color="auto" w:fill="DAEEF3"/>
          </w:tcPr>
          <w:p w:rsidR="00666427" w:rsidRPr="00ED2DA3" w:rsidRDefault="00666427" w:rsidP="00E53D9E">
            <w:pPr>
              <w:widowControl w:val="0"/>
              <w:jc w:val="center"/>
              <w:rPr>
                <w:b/>
                <w:sz w:val="12"/>
                <w:szCs w:val="16"/>
              </w:rPr>
            </w:pPr>
            <w:r w:rsidRPr="00ED2DA3">
              <w:rPr>
                <w:b/>
                <w:sz w:val="12"/>
                <w:szCs w:val="16"/>
              </w:rPr>
              <w:t>2007</w:t>
            </w:r>
          </w:p>
        </w:tc>
        <w:tc>
          <w:tcPr>
            <w:tcW w:w="990" w:type="dxa"/>
            <w:shd w:val="clear" w:color="auto" w:fill="DAEEF3"/>
          </w:tcPr>
          <w:p w:rsidR="00666427" w:rsidRPr="00ED2DA3" w:rsidRDefault="00666427" w:rsidP="00E53D9E">
            <w:pPr>
              <w:widowControl w:val="0"/>
              <w:jc w:val="center"/>
              <w:rPr>
                <w:b/>
                <w:sz w:val="12"/>
                <w:szCs w:val="16"/>
              </w:rPr>
            </w:pPr>
            <w:r w:rsidRPr="00ED2DA3">
              <w:rPr>
                <w:b/>
                <w:sz w:val="12"/>
                <w:szCs w:val="16"/>
              </w:rPr>
              <w:t>2008</w:t>
            </w:r>
          </w:p>
        </w:tc>
      </w:tr>
      <w:tr w:rsidR="00666427" w:rsidRPr="00ED2DA3" w:rsidTr="00E53D9E">
        <w:tc>
          <w:tcPr>
            <w:tcW w:w="4623" w:type="dxa"/>
          </w:tcPr>
          <w:p w:rsidR="00666427" w:rsidRPr="00ED2DA3" w:rsidRDefault="00666427" w:rsidP="00E53D9E">
            <w:pPr>
              <w:widowControl w:val="0"/>
              <w:rPr>
                <w:sz w:val="12"/>
                <w:szCs w:val="16"/>
              </w:rPr>
            </w:pPr>
            <w:r w:rsidRPr="00ED2DA3">
              <w:rPr>
                <w:sz w:val="12"/>
                <w:szCs w:val="16"/>
              </w:rPr>
              <w:t>Численность населения моложе трудоспособного возраста, всего чел.</w:t>
            </w:r>
          </w:p>
        </w:tc>
        <w:tc>
          <w:tcPr>
            <w:tcW w:w="987" w:type="dxa"/>
          </w:tcPr>
          <w:p w:rsidR="00666427" w:rsidRPr="00ED2DA3" w:rsidRDefault="00666427" w:rsidP="00E53D9E">
            <w:pPr>
              <w:widowControl w:val="0"/>
              <w:jc w:val="center"/>
              <w:rPr>
                <w:sz w:val="12"/>
                <w:szCs w:val="16"/>
              </w:rPr>
            </w:pPr>
            <w:r w:rsidRPr="00ED2DA3">
              <w:rPr>
                <w:sz w:val="12"/>
                <w:szCs w:val="16"/>
              </w:rPr>
              <w:t>206</w:t>
            </w:r>
          </w:p>
        </w:tc>
        <w:tc>
          <w:tcPr>
            <w:tcW w:w="987" w:type="dxa"/>
          </w:tcPr>
          <w:p w:rsidR="00666427" w:rsidRPr="00ED2DA3" w:rsidRDefault="00666427" w:rsidP="00E53D9E">
            <w:pPr>
              <w:widowControl w:val="0"/>
              <w:jc w:val="center"/>
              <w:rPr>
                <w:sz w:val="12"/>
                <w:szCs w:val="16"/>
              </w:rPr>
            </w:pPr>
            <w:r w:rsidRPr="00ED2DA3">
              <w:rPr>
                <w:sz w:val="12"/>
                <w:szCs w:val="16"/>
              </w:rPr>
              <w:t>218</w:t>
            </w:r>
          </w:p>
        </w:tc>
        <w:tc>
          <w:tcPr>
            <w:tcW w:w="991" w:type="dxa"/>
          </w:tcPr>
          <w:p w:rsidR="00666427" w:rsidRPr="00ED2DA3" w:rsidRDefault="00666427" w:rsidP="00E53D9E">
            <w:pPr>
              <w:widowControl w:val="0"/>
              <w:jc w:val="center"/>
              <w:rPr>
                <w:sz w:val="12"/>
                <w:szCs w:val="16"/>
              </w:rPr>
            </w:pPr>
            <w:r w:rsidRPr="00ED2DA3">
              <w:rPr>
                <w:sz w:val="12"/>
                <w:szCs w:val="16"/>
              </w:rPr>
              <w:t>198</w:t>
            </w:r>
          </w:p>
        </w:tc>
        <w:tc>
          <w:tcPr>
            <w:tcW w:w="990" w:type="dxa"/>
          </w:tcPr>
          <w:p w:rsidR="00666427" w:rsidRPr="00ED2DA3" w:rsidRDefault="00666427" w:rsidP="00E53D9E">
            <w:pPr>
              <w:widowControl w:val="0"/>
              <w:jc w:val="center"/>
              <w:rPr>
                <w:sz w:val="12"/>
                <w:szCs w:val="16"/>
              </w:rPr>
            </w:pPr>
            <w:r w:rsidRPr="00ED2DA3">
              <w:rPr>
                <w:sz w:val="12"/>
                <w:szCs w:val="16"/>
              </w:rPr>
              <w:t>195</w:t>
            </w:r>
          </w:p>
        </w:tc>
        <w:tc>
          <w:tcPr>
            <w:tcW w:w="990" w:type="dxa"/>
          </w:tcPr>
          <w:p w:rsidR="00666427" w:rsidRPr="00ED2DA3" w:rsidRDefault="00666427" w:rsidP="00E53D9E">
            <w:pPr>
              <w:widowControl w:val="0"/>
              <w:jc w:val="center"/>
              <w:rPr>
                <w:sz w:val="12"/>
                <w:szCs w:val="16"/>
              </w:rPr>
            </w:pPr>
            <w:r w:rsidRPr="00ED2DA3">
              <w:rPr>
                <w:sz w:val="12"/>
                <w:szCs w:val="16"/>
              </w:rPr>
              <w:t>198</w:t>
            </w:r>
          </w:p>
        </w:tc>
      </w:tr>
      <w:tr w:rsidR="00666427" w:rsidRPr="00ED2DA3" w:rsidTr="00E53D9E">
        <w:tc>
          <w:tcPr>
            <w:tcW w:w="4623" w:type="dxa"/>
          </w:tcPr>
          <w:p w:rsidR="00666427" w:rsidRPr="00ED2DA3" w:rsidRDefault="00666427" w:rsidP="00E53D9E">
            <w:pPr>
              <w:widowControl w:val="0"/>
              <w:rPr>
                <w:sz w:val="12"/>
                <w:szCs w:val="16"/>
              </w:rPr>
            </w:pPr>
            <w:r w:rsidRPr="00ED2DA3">
              <w:rPr>
                <w:sz w:val="12"/>
                <w:szCs w:val="16"/>
              </w:rPr>
              <w:lastRenderedPageBreak/>
              <w:t>Численность населения трудоспособного возраста, всего, чел</w:t>
            </w:r>
          </w:p>
        </w:tc>
        <w:tc>
          <w:tcPr>
            <w:tcW w:w="987" w:type="dxa"/>
          </w:tcPr>
          <w:p w:rsidR="00666427" w:rsidRPr="00ED2DA3" w:rsidRDefault="00666427" w:rsidP="00E53D9E">
            <w:pPr>
              <w:widowControl w:val="0"/>
              <w:jc w:val="center"/>
              <w:rPr>
                <w:sz w:val="12"/>
                <w:szCs w:val="16"/>
              </w:rPr>
            </w:pPr>
            <w:r w:rsidRPr="00ED2DA3">
              <w:rPr>
                <w:sz w:val="12"/>
                <w:szCs w:val="16"/>
              </w:rPr>
              <w:t>795</w:t>
            </w:r>
          </w:p>
        </w:tc>
        <w:tc>
          <w:tcPr>
            <w:tcW w:w="987" w:type="dxa"/>
          </w:tcPr>
          <w:p w:rsidR="00666427" w:rsidRPr="00ED2DA3" w:rsidRDefault="00666427" w:rsidP="00E53D9E">
            <w:pPr>
              <w:widowControl w:val="0"/>
              <w:jc w:val="center"/>
              <w:rPr>
                <w:sz w:val="12"/>
                <w:szCs w:val="16"/>
              </w:rPr>
            </w:pPr>
            <w:r w:rsidRPr="00ED2DA3">
              <w:rPr>
                <w:sz w:val="12"/>
                <w:szCs w:val="16"/>
              </w:rPr>
              <w:t>834</w:t>
            </w:r>
          </w:p>
        </w:tc>
        <w:tc>
          <w:tcPr>
            <w:tcW w:w="991" w:type="dxa"/>
          </w:tcPr>
          <w:p w:rsidR="00666427" w:rsidRPr="00ED2DA3" w:rsidRDefault="00666427" w:rsidP="00E53D9E">
            <w:pPr>
              <w:widowControl w:val="0"/>
              <w:jc w:val="center"/>
              <w:rPr>
                <w:sz w:val="12"/>
                <w:szCs w:val="16"/>
              </w:rPr>
            </w:pPr>
            <w:r w:rsidRPr="00ED2DA3">
              <w:rPr>
                <w:sz w:val="12"/>
                <w:szCs w:val="16"/>
              </w:rPr>
              <w:t>842</w:t>
            </w:r>
          </w:p>
        </w:tc>
        <w:tc>
          <w:tcPr>
            <w:tcW w:w="990" w:type="dxa"/>
          </w:tcPr>
          <w:p w:rsidR="00666427" w:rsidRPr="00ED2DA3" w:rsidRDefault="00666427" w:rsidP="00E53D9E">
            <w:pPr>
              <w:widowControl w:val="0"/>
              <w:jc w:val="center"/>
              <w:rPr>
                <w:sz w:val="12"/>
                <w:szCs w:val="16"/>
              </w:rPr>
            </w:pPr>
            <w:r w:rsidRPr="00ED2DA3">
              <w:rPr>
                <w:sz w:val="12"/>
                <w:szCs w:val="16"/>
              </w:rPr>
              <w:t>875</w:t>
            </w:r>
          </w:p>
        </w:tc>
        <w:tc>
          <w:tcPr>
            <w:tcW w:w="990" w:type="dxa"/>
          </w:tcPr>
          <w:p w:rsidR="00666427" w:rsidRPr="00ED2DA3" w:rsidRDefault="00666427" w:rsidP="00E53D9E">
            <w:pPr>
              <w:widowControl w:val="0"/>
              <w:jc w:val="center"/>
              <w:rPr>
                <w:sz w:val="12"/>
                <w:szCs w:val="16"/>
              </w:rPr>
            </w:pPr>
            <w:r w:rsidRPr="00ED2DA3">
              <w:rPr>
                <w:sz w:val="12"/>
                <w:szCs w:val="16"/>
              </w:rPr>
              <w:t>876</w:t>
            </w:r>
          </w:p>
        </w:tc>
      </w:tr>
      <w:tr w:rsidR="00666427" w:rsidRPr="00ED2DA3" w:rsidTr="00E53D9E">
        <w:tc>
          <w:tcPr>
            <w:tcW w:w="4623" w:type="dxa"/>
          </w:tcPr>
          <w:p w:rsidR="00666427" w:rsidRPr="00ED2DA3" w:rsidRDefault="00666427" w:rsidP="00E53D9E">
            <w:pPr>
              <w:widowControl w:val="0"/>
              <w:rPr>
                <w:sz w:val="12"/>
                <w:szCs w:val="16"/>
              </w:rPr>
            </w:pPr>
            <w:r w:rsidRPr="00ED2DA3">
              <w:rPr>
                <w:sz w:val="12"/>
                <w:szCs w:val="16"/>
              </w:rPr>
              <w:t>Численность населения старше трудоспособного возраста, всего, чел</w:t>
            </w:r>
          </w:p>
        </w:tc>
        <w:tc>
          <w:tcPr>
            <w:tcW w:w="987" w:type="dxa"/>
          </w:tcPr>
          <w:p w:rsidR="00666427" w:rsidRPr="00ED2DA3" w:rsidRDefault="00666427" w:rsidP="00E53D9E">
            <w:pPr>
              <w:widowControl w:val="0"/>
              <w:jc w:val="center"/>
              <w:rPr>
                <w:sz w:val="12"/>
                <w:szCs w:val="16"/>
              </w:rPr>
            </w:pPr>
            <w:r w:rsidRPr="00ED2DA3">
              <w:rPr>
                <w:sz w:val="12"/>
                <w:szCs w:val="16"/>
              </w:rPr>
              <w:t>475</w:t>
            </w:r>
          </w:p>
        </w:tc>
        <w:tc>
          <w:tcPr>
            <w:tcW w:w="987" w:type="dxa"/>
          </w:tcPr>
          <w:p w:rsidR="00666427" w:rsidRPr="00ED2DA3" w:rsidRDefault="00666427" w:rsidP="00E53D9E">
            <w:pPr>
              <w:widowControl w:val="0"/>
              <w:jc w:val="center"/>
              <w:rPr>
                <w:sz w:val="12"/>
                <w:szCs w:val="16"/>
              </w:rPr>
            </w:pPr>
            <w:r w:rsidRPr="00ED2DA3">
              <w:rPr>
                <w:sz w:val="12"/>
                <w:szCs w:val="16"/>
              </w:rPr>
              <w:t>452</w:t>
            </w:r>
          </w:p>
        </w:tc>
        <w:tc>
          <w:tcPr>
            <w:tcW w:w="991" w:type="dxa"/>
          </w:tcPr>
          <w:p w:rsidR="00666427" w:rsidRPr="00ED2DA3" w:rsidRDefault="00666427" w:rsidP="00E53D9E">
            <w:pPr>
              <w:widowControl w:val="0"/>
              <w:jc w:val="center"/>
              <w:rPr>
                <w:sz w:val="12"/>
                <w:szCs w:val="16"/>
              </w:rPr>
            </w:pPr>
            <w:r w:rsidRPr="00ED2DA3">
              <w:rPr>
                <w:sz w:val="12"/>
                <w:szCs w:val="16"/>
              </w:rPr>
              <w:t>466</w:t>
            </w:r>
          </w:p>
        </w:tc>
        <w:tc>
          <w:tcPr>
            <w:tcW w:w="990" w:type="dxa"/>
          </w:tcPr>
          <w:p w:rsidR="00666427" w:rsidRPr="00ED2DA3" w:rsidRDefault="00666427" w:rsidP="00E53D9E">
            <w:pPr>
              <w:widowControl w:val="0"/>
              <w:jc w:val="center"/>
              <w:rPr>
                <w:sz w:val="12"/>
                <w:szCs w:val="16"/>
              </w:rPr>
            </w:pPr>
            <w:r w:rsidRPr="00ED2DA3">
              <w:rPr>
                <w:sz w:val="12"/>
                <w:szCs w:val="16"/>
              </w:rPr>
              <w:t>431</w:t>
            </w:r>
          </w:p>
        </w:tc>
        <w:tc>
          <w:tcPr>
            <w:tcW w:w="990" w:type="dxa"/>
          </w:tcPr>
          <w:p w:rsidR="00666427" w:rsidRPr="00ED2DA3" w:rsidRDefault="00666427" w:rsidP="00E53D9E">
            <w:pPr>
              <w:widowControl w:val="0"/>
              <w:jc w:val="center"/>
              <w:rPr>
                <w:sz w:val="12"/>
                <w:szCs w:val="16"/>
              </w:rPr>
            </w:pPr>
            <w:r w:rsidRPr="00ED2DA3">
              <w:rPr>
                <w:sz w:val="12"/>
                <w:szCs w:val="16"/>
              </w:rPr>
              <w:t>434</w:t>
            </w:r>
          </w:p>
        </w:tc>
      </w:tr>
    </w:tbl>
    <w:p w:rsidR="00666427" w:rsidRPr="00BF7ABE" w:rsidRDefault="00666427" w:rsidP="00666427">
      <w:pPr>
        <w:pStyle w:val="afff"/>
        <w:widowControl w:val="0"/>
        <w:jc w:val="center"/>
        <w:rPr>
          <w:sz w:val="16"/>
          <w:szCs w:val="16"/>
        </w:rPr>
      </w:pPr>
      <w:r>
        <w:rPr>
          <w:noProof/>
          <w:sz w:val="16"/>
          <w:szCs w:val="16"/>
        </w:rPr>
        <w:drawing>
          <wp:inline distT="0" distB="0" distL="0" distR="0">
            <wp:extent cx="2876550" cy="18859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srcRect/>
                    <a:stretch>
                      <a:fillRect/>
                    </a:stretch>
                  </pic:blipFill>
                  <pic:spPr bwMode="auto">
                    <a:xfrm>
                      <a:off x="0" y="0"/>
                      <a:ext cx="2876550" cy="1885950"/>
                    </a:xfrm>
                    <a:prstGeom prst="rect">
                      <a:avLst/>
                    </a:prstGeom>
                    <a:noFill/>
                    <a:ln w="9525">
                      <a:noFill/>
                      <a:miter lim="800000"/>
                      <a:headEnd/>
                      <a:tailEnd/>
                    </a:ln>
                  </pic:spPr>
                </pic:pic>
              </a:graphicData>
            </a:graphic>
          </wp:inline>
        </w:drawing>
      </w:r>
    </w:p>
    <w:p w:rsidR="00666427" w:rsidRPr="00BF7ABE" w:rsidRDefault="00666427" w:rsidP="00666427">
      <w:pPr>
        <w:pStyle w:val="afff"/>
        <w:widowControl w:val="0"/>
        <w:jc w:val="both"/>
        <w:rPr>
          <w:sz w:val="16"/>
          <w:szCs w:val="16"/>
        </w:rPr>
      </w:pPr>
      <w:r w:rsidRPr="00BF7ABE">
        <w:rPr>
          <w:sz w:val="16"/>
          <w:szCs w:val="16"/>
        </w:rPr>
        <w:t>По Воронежской области в целом сложилась более позитивная возрастная структура населения:</w:t>
      </w:r>
    </w:p>
    <w:p w:rsidR="00666427" w:rsidRPr="00BF7ABE" w:rsidRDefault="00666427" w:rsidP="008D459A">
      <w:pPr>
        <w:pStyle w:val="afff"/>
        <w:widowControl w:val="0"/>
        <w:numPr>
          <w:ilvl w:val="0"/>
          <w:numId w:val="47"/>
        </w:numPr>
        <w:ind w:left="0" w:firstLine="0"/>
        <w:jc w:val="both"/>
        <w:rPr>
          <w:sz w:val="16"/>
          <w:szCs w:val="16"/>
        </w:rPr>
      </w:pPr>
      <w:r w:rsidRPr="00BF7ABE">
        <w:rPr>
          <w:sz w:val="16"/>
          <w:szCs w:val="16"/>
        </w:rPr>
        <w:t>трудоспособное население — 61%,</w:t>
      </w:r>
    </w:p>
    <w:p w:rsidR="00666427" w:rsidRPr="00BF7ABE" w:rsidRDefault="00666427" w:rsidP="008D459A">
      <w:pPr>
        <w:pStyle w:val="afff"/>
        <w:widowControl w:val="0"/>
        <w:numPr>
          <w:ilvl w:val="0"/>
          <w:numId w:val="47"/>
        </w:numPr>
        <w:ind w:left="0" w:firstLine="0"/>
        <w:jc w:val="both"/>
        <w:rPr>
          <w:sz w:val="16"/>
          <w:szCs w:val="16"/>
        </w:rPr>
      </w:pPr>
      <w:r w:rsidRPr="00BF7ABE">
        <w:rPr>
          <w:sz w:val="16"/>
          <w:szCs w:val="16"/>
        </w:rPr>
        <w:t>лица моложе трудоспособного возраста — 14%,</w:t>
      </w:r>
    </w:p>
    <w:p w:rsidR="00666427" w:rsidRPr="00BF7ABE" w:rsidRDefault="00666427" w:rsidP="008D459A">
      <w:pPr>
        <w:pStyle w:val="afff"/>
        <w:widowControl w:val="0"/>
        <w:numPr>
          <w:ilvl w:val="0"/>
          <w:numId w:val="47"/>
        </w:numPr>
        <w:ind w:left="0" w:firstLine="0"/>
        <w:jc w:val="both"/>
        <w:rPr>
          <w:sz w:val="16"/>
          <w:szCs w:val="16"/>
        </w:rPr>
      </w:pPr>
      <w:r w:rsidRPr="00BF7ABE">
        <w:rPr>
          <w:sz w:val="16"/>
          <w:szCs w:val="16"/>
        </w:rPr>
        <w:t>старше трудоспособного возраста — 25%.</w:t>
      </w:r>
    </w:p>
    <w:p w:rsidR="00666427" w:rsidRPr="00BF7ABE" w:rsidRDefault="00666427" w:rsidP="00666427">
      <w:pPr>
        <w:pStyle w:val="afff"/>
        <w:widowControl w:val="0"/>
        <w:jc w:val="both"/>
        <w:rPr>
          <w:sz w:val="16"/>
          <w:szCs w:val="16"/>
        </w:rPr>
      </w:pPr>
      <w:r w:rsidRPr="00BF7ABE">
        <w:rPr>
          <w:sz w:val="16"/>
          <w:szCs w:val="16"/>
        </w:rPr>
        <w:tab/>
        <w:t>Можно отметить, что численность населения моложе трудоспособного возраста к 2008 году уменьшилась по отношению к 2004 в абсолютных единицах, уменьшение составило 3,8%. В общем объеме численность уменьшилась на 1% к 2008 году. Численность населения трудоспособного возраста за рассматриваемый период увеличилась в 1,1 раза в абсолютных величинах, в то время как в относительных величинах рост произошел на 4% в общем объеме. Численность населения старше трудоспособного возраста к 2008 году по сравнению с 2004 годом сократилась в 1,1 раза в натуральном выражении и на 3% в относительных величинах.</w:t>
      </w:r>
    </w:p>
    <w:p w:rsidR="00666427" w:rsidRPr="00BF7ABE" w:rsidRDefault="00666427" w:rsidP="00666427">
      <w:pPr>
        <w:pStyle w:val="afff"/>
        <w:widowControl w:val="0"/>
        <w:jc w:val="both"/>
        <w:rPr>
          <w:sz w:val="16"/>
          <w:szCs w:val="16"/>
        </w:rPr>
      </w:pPr>
      <w:r w:rsidRPr="00BF7ABE">
        <w:rPr>
          <w:sz w:val="16"/>
          <w:szCs w:val="16"/>
        </w:rPr>
        <w:t>Численность населения старше трудоспособного возраста в Гаврильском сельском поселении составляет 29%, что является достаточно высоким значением. Учитывая небольшую численность населения моложе трудоспособного возраста (13%), можно сделать вывод, что в дальнейшем численность населения старших возрастов будет только увеличиваться.</w:t>
      </w:r>
    </w:p>
    <w:p w:rsidR="00666427" w:rsidRPr="00BF7ABE" w:rsidRDefault="00666427" w:rsidP="00666427">
      <w:pPr>
        <w:pStyle w:val="afff"/>
        <w:widowControl w:val="0"/>
        <w:jc w:val="both"/>
        <w:rPr>
          <w:sz w:val="16"/>
          <w:szCs w:val="16"/>
        </w:rPr>
      </w:pPr>
      <w:r w:rsidRPr="00BF7ABE">
        <w:rPr>
          <w:sz w:val="16"/>
          <w:szCs w:val="16"/>
        </w:rPr>
        <w:t>Старение населения и изменение его возрастной структуры находят отражение в изменении показателя демографической нагрузки: соотношения численности населения трудоспособного и нетрудоспособного возраста. В настоящее время в Гаврильском сельском поселении на 1000 лиц трудоспособного возраста приходится 775 лиц нетрудоспособных возрастов, из которых большую часть (69%) составляют лица в пенсионном возрасте. Высокая демографическая нагрузка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666427" w:rsidRPr="00BF7ABE" w:rsidRDefault="00666427" w:rsidP="00666427">
      <w:pPr>
        <w:pStyle w:val="afff3"/>
        <w:jc w:val="both"/>
        <w:rPr>
          <w:sz w:val="16"/>
          <w:szCs w:val="16"/>
        </w:rPr>
      </w:pPr>
      <w:r w:rsidRPr="00BF7ABE">
        <w:rPr>
          <w:sz w:val="16"/>
          <w:szCs w:val="16"/>
        </w:rPr>
        <w:t>Таким образом, многолетнее снижение уровня естественного воспроизводства населения в сочетании с увеличением абсолютной численности людей старших возрастов сделали процесс демографического старения населения района практически необратимым.</w:t>
      </w:r>
    </w:p>
    <w:p w:rsidR="00666427" w:rsidRPr="00BF7ABE" w:rsidRDefault="00666427" w:rsidP="00666427">
      <w:pPr>
        <w:pStyle w:val="afff3"/>
        <w:jc w:val="both"/>
        <w:rPr>
          <w:sz w:val="16"/>
          <w:szCs w:val="16"/>
        </w:rPr>
      </w:pPr>
    </w:p>
    <w:p w:rsidR="00666427" w:rsidRPr="00BF7ABE" w:rsidRDefault="00666427" w:rsidP="00666427">
      <w:pPr>
        <w:pStyle w:val="afff3"/>
        <w:jc w:val="center"/>
        <w:outlineLvl w:val="0"/>
        <w:rPr>
          <w:b/>
          <w:bCs/>
          <w:sz w:val="16"/>
          <w:szCs w:val="16"/>
        </w:rPr>
      </w:pPr>
      <w:r w:rsidRPr="00BF7ABE">
        <w:rPr>
          <w:b/>
          <w:bCs/>
          <w:sz w:val="16"/>
          <w:szCs w:val="16"/>
        </w:rPr>
        <w:t>Трудовые ресурсы и занятость населения</w:t>
      </w:r>
    </w:p>
    <w:p w:rsidR="00666427" w:rsidRPr="00BF7ABE" w:rsidRDefault="00666427" w:rsidP="00666427">
      <w:pPr>
        <w:pStyle w:val="afff3"/>
        <w:jc w:val="center"/>
        <w:rPr>
          <w:b/>
          <w:bCs/>
          <w:sz w:val="16"/>
          <w:szCs w:val="16"/>
        </w:rPr>
      </w:pPr>
    </w:p>
    <w:p w:rsidR="00666427" w:rsidRPr="00BF7ABE" w:rsidRDefault="00666427" w:rsidP="00666427">
      <w:pPr>
        <w:pStyle w:val="afff3"/>
        <w:jc w:val="both"/>
        <w:rPr>
          <w:sz w:val="16"/>
          <w:szCs w:val="16"/>
        </w:rPr>
      </w:pPr>
      <w:r w:rsidRPr="00BF7ABE">
        <w:rPr>
          <w:sz w:val="16"/>
          <w:szCs w:val="16"/>
        </w:rPr>
        <w:t xml:space="preserve">Численность трудоспособного населения в трудоспособном возрасте по данным за 2008 год составляла 876  человек, что составляет 58% численности населения сельского поселения. Данный показатель увеличивался на протяжении рассматриваемого периода, к 2008 году произошло </w:t>
      </w:r>
      <w:r w:rsidRPr="00BF7ABE">
        <w:rPr>
          <w:sz w:val="16"/>
          <w:szCs w:val="16"/>
        </w:rPr>
        <w:lastRenderedPageBreak/>
        <w:t>увеличение в 1,2 раза по сравнению с аналогичным показателем за 2004 год.</w:t>
      </w:r>
    </w:p>
    <w:p w:rsidR="00666427" w:rsidRPr="00BF7ABE" w:rsidRDefault="00666427" w:rsidP="00666427">
      <w:pPr>
        <w:pStyle w:val="afff3"/>
        <w:jc w:val="center"/>
        <w:rPr>
          <w:sz w:val="16"/>
          <w:szCs w:val="16"/>
        </w:rPr>
      </w:pPr>
      <w:r>
        <w:rPr>
          <w:noProof/>
          <w:sz w:val="16"/>
          <w:szCs w:val="16"/>
          <w:lang w:eastAsia="ru-RU" w:bidi="ar-SA"/>
        </w:rPr>
        <w:drawing>
          <wp:inline distT="0" distB="0" distL="0" distR="0">
            <wp:extent cx="2876550" cy="20193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srcRect/>
                    <a:stretch>
                      <a:fillRect/>
                    </a:stretch>
                  </pic:blipFill>
                  <pic:spPr bwMode="auto">
                    <a:xfrm>
                      <a:off x="0" y="0"/>
                      <a:ext cx="2876550" cy="2019300"/>
                    </a:xfrm>
                    <a:prstGeom prst="rect">
                      <a:avLst/>
                    </a:prstGeom>
                    <a:noFill/>
                    <a:ln w="9525">
                      <a:noFill/>
                      <a:miter lim="800000"/>
                      <a:headEnd/>
                      <a:tailEnd/>
                    </a:ln>
                  </pic:spPr>
                </pic:pic>
              </a:graphicData>
            </a:graphic>
          </wp:inline>
        </w:drawing>
      </w:r>
    </w:p>
    <w:p w:rsidR="00666427" w:rsidRPr="00BF7ABE" w:rsidRDefault="00666427" w:rsidP="00666427">
      <w:pPr>
        <w:pStyle w:val="afff3"/>
        <w:jc w:val="both"/>
        <w:rPr>
          <w:sz w:val="16"/>
          <w:szCs w:val="16"/>
        </w:rPr>
      </w:pPr>
      <w:r w:rsidRPr="00BF7ABE">
        <w:rPr>
          <w:sz w:val="16"/>
          <w:szCs w:val="16"/>
        </w:rPr>
        <w:t>По состоянию на 01.01.2004 года в сельском поселении общая численность безработных составила 60 человека, тогда как в 2008 году данный показатель равнялся 99 человека, то вырос в 1,6 раза, на протяжении рассматриваемого периода данный показатель увеличивался.</w:t>
      </w:r>
    </w:p>
    <w:p w:rsidR="00666427" w:rsidRPr="00BF7ABE" w:rsidRDefault="00666427" w:rsidP="00666427">
      <w:pPr>
        <w:pStyle w:val="afff3"/>
        <w:jc w:val="center"/>
        <w:rPr>
          <w:sz w:val="16"/>
          <w:szCs w:val="16"/>
        </w:rPr>
      </w:pPr>
      <w:r>
        <w:rPr>
          <w:noProof/>
          <w:sz w:val="16"/>
          <w:szCs w:val="16"/>
          <w:lang w:eastAsia="ru-RU" w:bidi="ar-SA"/>
        </w:rPr>
        <w:drawing>
          <wp:inline distT="0" distB="0" distL="0" distR="0">
            <wp:extent cx="2876550" cy="20288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srcRect/>
                    <a:stretch>
                      <a:fillRect/>
                    </a:stretch>
                  </pic:blipFill>
                  <pic:spPr bwMode="auto">
                    <a:xfrm>
                      <a:off x="0" y="0"/>
                      <a:ext cx="2876550" cy="2028825"/>
                    </a:xfrm>
                    <a:prstGeom prst="rect">
                      <a:avLst/>
                    </a:prstGeom>
                    <a:noFill/>
                    <a:ln w="9525">
                      <a:noFill/>
                      <a:miter lim="800000"/>
                      <a:headEnd/>
                      <a:tailEnd/>
                    </a:ln>
                  </pic:spPr>
                </pic:pic>
              </a:graphicData>
            </a:graphic>
          </wp:inline>
        </w:drawing>
      </w:r>
    </w:p>
    <w:p w:rsidR="00666427" w:rsidRPr="00BF7ABE" w:rsidRDefault="00666427" w:rsidP="00666427">
      <w:pPr>
        <w:widowControl w:val="0"/>
        <w:rPr>
          <w:sz w:val="16"/>
          <w:szCs w:val="16"/>
        </w:rPr>
      </w:pPr>
    </w:p>
    <w:p w:rsidR="00666427" w:rsidRPr="00BF7ABE" w:rsidRDefault="00666427" w:rsidP="00666427">
      <w:pPr>
        <w:pStyle w:val="afff"/>
        <w:widowControl w:val="0"/>
        <w:jc w:val="both"/>
        <w:rPr>
          <w:sz w:val="16"/>
          <w:szCs w:val="16"/>
        </w:rPr>
      </w:pPr>
      <w:r w:rsidRPr="00BF7ABE">
        <w:rPr>
          <w:sz w:val="16"/>
          <w:szCs w:val="16"/>
        </w:rPr>
        <w:t>Структура занятых в экономике Гаврильского сельского поселения представлена на рисунке.</w:t>
      </w:r>
    </w:p>
    <w:p w:rsidR="00666427" w:rsidRPr="00BF7ABE" w:rsidRDefault="00666427" w:rsidP="00666427">
      <w:pPr>
        <w:pStyle w:val="afff"/>
        <w:widowControl w:val="0"/>
        <w:rPr>
          <w:sz w:val="16"/>
          <w:szCs w:val="16"/>
        </w:rPr>
      </w:pPr>
    </w:p>
    <w:p w:rsidR="00666427" w:rsidRPr="00BF7ABE" w:rsidRDefault="00666427" w:rsidP="00666427">
      <w:pPr>
        <w:widowControl w:val="0"/>
        <w:rPr>
          <w:sz w:val="16"/>
          <w:szCs w:val="16"/>
        </w:rPr>
      </w:pPr>
      <w:r>
        <w:rPr>
          <w:noProof/>
          <w:sz w:val="16"/>
          <w:szCs w:val="16"/>
        </w:rPr>
        <w:drawing>
          <wp:inline distT="0" distB="0" distL="0" distR="0">
            <wp:extent cx="2876550" cy="19335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srcRect/>
                    <a:stretch>
                      <a:fillRect/>
                    </a:stretch>
                  </pic:blipFill>
                  <pic:spPr bwMode="auto">
                    <a:xfrm>
                      <a:off x="0" y="0"/>
                      <a:ext cx="2876550" cy="1933575"/>
                    </a:xfrm>
                    <a:prstGeom prst="rect">
                      <a:avLst/>
                    </a:prstGeom>
                    <a:noFill/>
                    <a:ln w="9525">
                      <a:noFill/>
                      <a:miter lim="800000"/>
                      <a:headEnd/>
                      <a:tailEnd/>
                    </a:ln>
                  </pic:spPr>
                </pic:pic>
              </a:graphicData>
            </a:graphic>
          </wp:inline>
        </w:drawing>
      </w:r>
    </w:p>
    <w:p w:rsidR="00666427" w:rsidRPr="00BF7ABE" w:rsidRDefault="00666427" w:rsidP="00666427">
      <w:pPr>
        <w:pStyle w:val="afff"/>
        <w:widowControl w:val="0"/>
        <w:jc w:val="both"/>
        <w:rPr>
          <w:sz w:val="16"/>
          <w:szCs w:val="16"/>
        </w:rPr>
      </w:pPr>
      <w:r w:rsidRPr="00BF7ABE">
        <w:rPr>
          <w:sz w:val="16"/>
          <w:szCs w:val="16"/>
        </w:rPr>
        <w:t>На протяжении рассматриваемого периода с 2004 года по 2008 год наибольшее количество человек было занято в секторе сельского хозяйства, к 2008 году – 54%, по сравнению с 2004 годом данный показатель вырос на 4%  в относительных величинах, однако в абсолютных величинах показатель снизился на 6 единиц.</w:t>
      </w:r>
    </w:p>
    <w:p w:rsidR="00666427" w:rsidRPr="00BF7ABE" w:rsidRDefault="00666427" w:rsidP="00666427">
      <w:pPr>
        <w:pStyle w:val="afff"/>
        <w:widowControl w:val="0"/>
        <w:jc w:val="both"/>
        <w:rPr>
          <w:sz w:val="16"/>
          <w:szCs w:val="16"/>
        </w:rPr>
      </w:pPr>
      <w:r w:rsidRPr="00BF7ABE">
        <w:rPr>
          <w:sz w:val="16"/>
          <w:szCs w:val="16"/>
        </w:rPr>
        <w:t xml:space="preserve">В 2004 году 24% населения было занято в обрабатывающих производствах, однако к 2008 году показатель снизился до 6% в общем объеме, а в абсолютных величинах уменьшение произошло в 4,4 раза. </w:t>
      </w:r>
    </w:p>
    <w:p w:rsidR="00666427" w:rsidRPr="00BF7ABE" w:rsidRDefault="00666427" w:rsidP="00666427">
      <w:pPr>
        <w:pStyle w:val="afff"/>
        <w:widowControl w:val="0"/>
        <w:jc w:val="both"/>
        <w:rPr>
          <w:sz w:val="16"/>
          <w:szCs w:val="16"/>
        </w:rPr>
      </w:pPr>
      <w:r>
        <w:rPr>
          <w:noProof/>
          <w:sz w:val="16"/>
          <w:szCs w:val="16"/>
        </w:rPr>
        <w:lastRenderedPageBreak/>
        <w:drawing>
          <wp:inline distT="0" distB="0" distL="0" distR="0">
            <wp:extent cx="2876550" cy="25241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srcRect/>
                    <a:stretch>
                      <a:fillRect/>
                    </a:stretch>
                  </pic:blipFill>
                  <pic:spPr bwMode="auto">
                    <a:xfrm>
                      <a:off x="0" y="0"/>
                      <a:ext cx="2876550" cy="2524125"/>
                    </a:xfrm>
                    <a:prstGeom prst="rect">
                      <a:avLst/>
                    </a:prstGeom>
                    <a:noFill/>
                    <a:ln w="9525">
                      <a:noFill/>
                      <a:miter lim="800000"/>
                      <a:headEnd/>
                      <a:tailEnd/>
                    </a:ln>
                  </pic:spPr>
                </pic:pic>
              </a:graphicData>
            </a:graphic>
          </wp:inline>
        </w:drawing>
      </w:r>
    </w:p>
    <w:p w:rsidR="00666427" w:rsidRPr="00BF7ABE" w:rsidRDefault="00666427" w:rsidP="00666427">
      <w:pPr>
        <w:pStyle w:val="afff"/>
        <w:widowControl w:val="0"/>
        <w:jc w:val="both"/>
        <w:rPr>
          <w:sz w:val="16"/>
          <w:szCs w:val="16"/>
        </w:rPr>
      </w:pPr>
      <w:r w:rsidRPr="00BF7ABE">
        <w:rPr>
          <w:sz w:val="16"/>
          <w:szCs w:val="16"/>
        </w:rPr>
        <w:t xml:space="preserve"> Если рассмотреть распределение занятых по формам собственности, можно отметить, что большинство занято в частном секторе, а именно, 89%. В процентном соотношении данный показатель остался неизменным в общем объеме, но в абсолютных величинах произошло снижение в 1,1 раза. Количество занятых в муниципальном секторе так же снизилось, снижение составило 3 единицы, в относительных величинах показатель остался неизменным – 11%.  Количество занятых в государственном секторе к 2008 году достигло нулевой отметки, в 2007 и 2006 году показатель был незначительным в общем объеме.</w:t>
      </w:r>
    </w:p>
    <w:p w:rsidR="00666427" w:rsidRPr="00BF7ABE" w:rsidRDefault="00666427" w:rsidP="00666427">
      <w:pPr>
        <w:pStyle w:val="afff"/>
        <w:widowControl w:val="0"/>
        <w:jc w:val="both"/>
        <w:rPr>
          <w:sz w:val="16"/>
          <w:szCs w:val="16"/>
        </w:rPr>
      </w:pPr>
    </w:p>
    <w:p w:rsidR="00666427" w:rsidRPr="00BF7ABE" w:rsidRDefault="00666427" w:rsidP="00666427">
      <w:pPr>
        <w:pStyle w:val="afff3"/>
        <w:outlineLvl w:val="0"/>
        <w:rPr>
          <w:sz w:val="16"/>
          <w:szCs w:val="16"/>
        </w:rPr>
      </w:pPr>
      <w:r w:rsidRPr="00BF7ABE">
        <w:rPr>
          <w:b/>
          <w:bCs/>
          <w:sz w:val="16"/>
          <w:szCs w:val="16"/>
        </w:rPr>
        <w:t>Вывод:</w:t>
      </w:r>
    </w:p>
    <w:p w:rsidR="00666427" w:rsidRPr="00BF7ABE" w:rsidRDefault="00666427" w:rsidP="00666427">
      <w:pPr>
        <w:pStyle w:val="afff"/>
        <w:widowControl w:val="0"/>
        <w:jc w:val="both"/>
        <w:rPr>
          <w:sz w:val="16"/>
          <w:szCs w:val="16"/>
        </w:rPr>
      </w:pPr>
      <w:r w:rsidRPr="00BF7ABE">
        <w:rPr>
          <w:sz w:val="16"/>
          <w:szCs w:val="16"/>
        </w:rPr>
        <w:t xml:space="preserve">Проведенный анализ демографической ситуации в Гаврильском сельском поселении показывает, что территория находится в стадии длительной и устойчивой депопуляции, которая обусловлена изменением параметров воспроизводства населения. Об этом говорят высокие показатели смертности, низкие показатели рождаемости, не высокие показатели миграционного прироста, то есть все свидетельствует о том, что сельское поселение относится к регрессивном типу. </w:t>
      </w:r>
    </w:p>
    <w:p w:rsidR="00666427" w:rsidRPr="00BF7ABE" w:rsidRDefault="00666427" w:rsidP="00666427">
      <w:pPr>
        <w:pStyle w:val="afff"/>
        <w:widowControl w:val="0"/>
        <w:jc w:val="both"/>
        <w:rPr>
          <w:sz w:val="16"/>
          <w:szCs w:val="16"/>
        </w:rPr>
      </w:pPr>
      <w:r w:rsidRPr="00BF7ABE">
        <w:rPr>
          <w:sz w:val="16"/>
          <w:szCs w:val="16"/>
        </w:rPr>
        <w:t>Современная демографическая ситуация в Гаврильском сельском поселении характеризуется хроническими процессами естественной убыли, с показателями воспроизводства, не обеспечивающими простого воспроизводства населения, старением населения, утратой демографического потенциала и т.д.</w:t>
      </w:r>
    </w:p>
    <w:p w:rsidR="00666427" w:rsidRPr="00BF7ABE" w:rsidRDefault="00666427" w:rsidP="00666427">
      <w:pPr>
        <w:pStyle w:val="afff"/>
        <w:widowControl w:val="0"/>
        <w:jc w:val="both"/>
        <w:rPr>
          <w:sz w:val="16"/>
          <w:szCs w:val="16"/>
        </w:rPr>
      </w:pPr>
      <w:r w:rsidRPr="00BF7ABE">
        <w:rPr>
          <w:sz w:val="16"/>
          <w:szCs w:val="16"/>
        </w:rPr>
        <w:t xml:space="preserve">Учитывая эти особенности, единственным инструментом стабилизации численности населения и возрастной его структуры остается за миграцией. При 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района и возобновлению демографического потенциала на отдаленную перспективу. Так же для улучшения демографической ситуации в Гаврильском сельском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Для снижения уровня безработицы необходимо повышение конкурентоспособности и профессиональной мобильности ищущих работу, в том числе безработных граждан на рынке труда. </w:t>
      </w:r>
    </w:p>
    <w:p w:rsidR="00666427" w:rsidRPr="00BF7ABE" w:rsidRDefault="00666427" w:rsidP="00666427">
      <w:pPr>
        <w:widowControl w:val="0"/>
        <w:rPr>
          <w:color w:val="FF0000"/>
          <w:sz w:val="16"/>
          <w:szCs w:val="16"/>
        </w:rPr>
      </w:pPr>
    </w:p>
    <w:p w:rsidR="00666427" w:rsidRPr="00BF7ABE" w:rsidRDefault="00666427" w:rsidP="00666427">
      <w:pPr>
        <w:pStyle w:val="2"/>
        <w:keepNext w:val="0"/>
        <w:widowControl w:val="0"/>
        <w:rPr>
          <w:bCs w:val="0"/>
          <w:i/>
        </w:rPr>
      </w:pPr>
      <w:bookmarkStart w:id="51" w:name="_Toc135835478"/>
      <w:r w:rsidRPr="00BF7ABE">
        <w:rPr>
          <w:bCs w:val="0"/>
          <w:i/>
        </w:rPr>
        <w:t>2.3. Экономическая база развития поселения</w:t>
      </w:r>
      <w:bookmarkEnd w:id="51"/>
    </w:p>
    <w:p w:rsidR="00666427" w:rsidRPr="00BF7ABE" w:rsidRDefault="00666427" w:rsidP="00666427">
      <w:pPr>
        <w:widowControl w:val="0"/>
        <w:snapToGrid w:val="0"/>
        <w:jc w:val="center"/>
        <w:rPr>
          <w:b/>
          <w:bCs/>
          <w:sz w:val="16"/>
          <w:szCs w:val="16"/>
          <w:highlight w:val="cyan"/>
        </w:rPr>
      </w:pPr>
    </w:p>
    <w:p w:rsidR="00666427" w:rsidRPr="00BF7ABE" w:rsidRDefault="00666427" w:rsidP="00666427">
      <w:pPr>
        <w:pStyle w:val="afff"/>
        <w:widowControl w:val="0"/>
        <w:jc w:val="both"/>
        <w:rPr>
          <w:sz w:val="16"/>
          <w:szCs w:val="16"/>
        </w:rPr>
      </w:pPr>
      <w:r w:rsidRPr="00BF7ABE">
        <w:rPr>
          <w:sz w:val="16"/>
          <w:szCs w:val="16"/>
        </w:rPr>
        <w:lastRenderedPageBreak/>
        <w:t>Целью успешного функционирования поселения как административно-территориальной единицы является создание экономического механизма саморазвития, формирование бюджетов органов местного самоуправления на основе надёжных источников финансирования.</w:t>
      </w:r>
    </w:p>
    <w:p w:rsidR="00666427" w:rsidRPr="00BF7ABE" w:rsidRDefault="00666427" w:rsidP="00666427">
      <w:pPr>
        <w:pStyle w:val="afff"/>
        <w:widowControl w:val="0"/>
        <w:jc w:val="both"/>
        <w:rPr>
          <w:sz w:val="16"/>
          <w:szCs w:val="16"/>
        </w:rPr>
      </w:pPr>
      <w:r w:rsidRPr="00BF7ABE">
        <w:rPr>
          <w:sz w:val="16"/>
          <w:szCs w:val="16"/>
        </w:rPr>
        <w:t xml:space="preserve">Наличие эффективно развивающейся системы хозяйственного комплекса в поселении — это необходимое условие жизнеспособности и расширенного воспроизводства поселения в целях сбалансированного территориального развития. </w:t>
      </w:r>
    </w:p>
    <w:p w:rsidR="00666427" w:rsidRPr="00BF7ABE" w:rsidRDefault="00666427" w:rsidP="00666427">
      <w:pPr>
        <w:pStyle w:val="afff"/>
        <w:widowControl w:val="0"/>
        <w:jc w:val="both"/>
        <w:rPr>
          <w:sz w:val="16"/>
          <w:szCs w:val="16"/>
        </w:rPr>
      </w:pPr>
      <w:r w:rsidRPr="00BF7ABE">
        <w:rPr>
          <w:sz w:val="16"/>
          <w:szCs w:val="16"/>
        </w:rPr>
        <w:t>Экономическая база Гаврильского сельского поселения представлена предприятиями, организациями и учреждениями по следующим видам экономической деятельности.</w:t>
      </w:r>
    </w:p>
    <w:p w:rsidR="00666427" w:rsidRPr="00BF7ABE" w:rsidRDefault="00666427" w:rsidP="00666427">
      <w:pPr>
        <w:pStyle w:val="afff"/>
        <w:widowControl w:val="0"/>
        <w:jc w:val="both"/>
        <w:rPr>
          <w:sz w:val="16"/>
          <w:szCs w:val="16"/>
        </w:rPr>
      </w:pPr>
    </w:p>
    <w:tbl>
      <w:tblPr>
        <w:tblW w:w="5000" w:type="pct"/>
        <w:tblCellSpacing w:w="0" w:type="dxa"/>
        <w:tblCellMar>
          <w:top w:w="15" w:type="dxa"/>
          <w:left w:w="15" w:type="dxa"/>
          <w:bottom w:w="15" w:type="dxa"/>
          <w:right w:w="15" w:type="dxa"/>
        </w:tblCellMar>
        <w:tblLook w:val="0000"/>
      </w:tblPr>
      <w:tblGrid>
        <w:gridCol w:w="2625"/>
        <w:gridCol w:w="407"/>
        <w:gridCol w:w="407"/>
        <w:gridCol w:w="407"/>
        <w:gridCol w:w="407"/>
        <w:gridCol w:w="407"/>
      </w:tblGrid>
      <w:tr w:rsidR="00666427" w:rsidRPr="00ED2DA3" w:rsidTr="00E53D9E">
        <w:trPr>
          <w:tblCellSpacing w:w="0" w:type="dxa"/>
        </w:trPr>
        <w:tc>
          <w:tcPr>
            <w:tcW w:w="0" w:type="auto"/>
            <w:tcBorders>
              <w:top w:val="single" w:sz="4" w:space="0" w:color="000000"/>
              <w:left w:val="single" w:sz="4" w:space="0" w:color="000000"/>
              <w:bottom w:val="single" w:sz="4" w:space="0" w:color="000000"/>
              <w:right w:val="single" w:sz="4" w:space="0" w:color="000000"/>
            </w:tcBorders>
            <w:shd w:val="clear" w:color="auto" w:fill="DAEEF3"/>
            <w:vAlign w:val="center"/>
          </w:tcPr>
          <w:p w:rsidR="00666427" w:rsidRPr="00ED2DA3" w:rsidRDefault="00666427" w:rsidP="00E53D9E">
            <w:pPr>
              <w:widowControl w:val="0"/>
              <w:jc w:val="center"/>
              <w:rPr>
                <w:b/>
                <w:sz w:val="12"/>
                <w:szCs w:val="16"/>
              </w:rPr>
            </w:pPr>
            <w:r w:rsidRPr="00ED2DA3">
              <w:rPr>
                <w:b/>
                <w:sz w:val="12"/>
                <w:szCs w:val="16"/>
              </w:rPr>
              <w:t>Виды экономической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DAEEF3"/>
            <w:vAlign w:val="center"/>
          </w:tcPr>
          <w:p w:rsidR="00666427" w:rsidRPr="00ED2DA3" w:rsidRDefault="00666427" w:rsidP="00E53D9E">
            <w:pPr>
              <w:widowControl w:val="0"/>
              <w:jc w:val="center"/>
              <w:rPr>
                <w:b/>
                <w:sz w:val="12"/>
                <w:szCs w:val="16"/>
              </w:rPr>
            </w:pPr>
            <w:r w:rsidRPr="00ED2DA3">
              <w:rPr>
                <w:b/>
                <w:sz w:val="12"/>
                <w:szCs w:val="16"/>
              </w:rPr>
              <w:t>2004 год</w:t>
            </w:r>
          </w:p>
        </w:tc>
        <w:tc>
          <w:tcPr>
            <w:tcW w:w="0" w:type="auto"/>
            <w:tcBorders>
              <w:top w:val="single" w:sz="4" w:space="0" w:color="000000"/>
              <w:left w:val="single" w:sz="4" w:space="0" w:color="000000"/>
              <w:bottom w:val="single" w:sz="4" w:space="0" w:color="000000"/>
              <w:right w:val="single" w:sz="4" w:space="0" w:color="000000"/>
            </w:tcBorders>
            <w:shd w:val="clear" w:color="auto" w:fill="DAEEF3"/>
            <w:vAlign w:val="center"/>
          </w:tcPr>
          <w:p w:rsidR="00666427" w:rsidRPr="00ED2DA3" w:rsidRDefault="00666427" w:rsidP="00E53D9E">
            <w:pPr>
              <w:widowControl w:val="0"/>
              <w:jc w:val="center"/>
              <w:rPr>
                <w:b/>
                <w:sz w:val="12"/>
                <w:szCs w:val="16"/>
              </w:rPr>
            </w:pPr>
            <w:r w:rsidRPr="00ED2DA3">
              <w:rPr>
                <w:b/>
                <w:sz w:val="12"/>
                <w:szCs w:val="16"/>
              </w:rPr>
              <w:t>2005 год</w:t>
            </w:r>
          </w:p>
        </w:tc>
        <w:tc>
          <w:tcPr>
            <w:tcW w:w="0" w:type="auto"/>
            <w:tcBorders>
              <w:top w:val="single" w:sz="4" w:space="0" w:color="000000"/>
              <w:left w:val="single" w:sz="4" w:space="0" w:color="000000"/>
              <w:bottom w:val="single" w:sz="4" w:space="0" w:color="000000"/>
              <w:right w:val="single" w:sz="4" w:space="0" w:color="000000"/>
            </w:tcBorders>
            <w:shd w:val="clear" w:color="auto" w:fill="DAEEF3"/>
            <w:vAlign w:val="center"/>
          </w:tcPr>
          <w:p w:rsidR="00666427" w:rsidRPr="00ED2DA3" w:rsidRDefault="00666427" w:rsidP="00E53D9E">
            <w:pPr>
              <w:widowControl w:val="0"/>
              <w:jc w:val="center"/>
              <w:rPr>
                <w:b/>
                <w:sz w:val="12"/>
                <w:szCs w:val="16"/>
              </w:rPr>
            </w:pPr>
            <w:r w:rsidRPr="00ED2DA3">
              <w:rPr>
                <w:b/>
                <w:sz w:val="12"/>
                <w:szCs w:val="16"/>
              </w:rPr>
              <w:t>2006 год</w:t>
            </w:r>
          </w:p>
        </w:tc>
        <w:tc>
          <w:tcPr>
            <w:tcW w:w="0" w:type="auto"/>
            <w:tcBorders>
              <w:top w:val="single" w:sz="4" w:space="0" w:color="000000"/>
              <w:left w:val="single" w:sz="4" w:space="0" w:color="000000"/>
              <w:bottom w:val="single" w:sz="4" w:space="0" w:color="000000"/>
              <w:right w:val="single" w:sz="4" w:space="0" w:color="000000"/>
            </w:tcBorders>
            <w:shd w:val="clear" w:color="auto" w:fill="DAEEF3"/>
            <w:vAlign w:val="center"/>
          </w:tcPr>
          <w:p w:rsidR="00666427" w:rsidRPr="00ED2DA3" w:rsidRDefault="00666427" w:rsidP="00E53D9E">
            <w:pPr>
              <w:widowControl w:val="0"/>
              <w:jc w:val="center"/>
              <w:rPr>
                <w:b/>
                <w:sz w:val="12"/>
                <w:szCs w:val="16"/>
              </w:rPr>
            </w:pPr>
            <w:r w:rsidRPr="00ED2DA3">
              <w:rPr>
                <w:b/>
                <w:sz w:val="12"/>
                <w:szCs w:val="16"/>
              </w:rPr>
              <w:t>2007 год</w:t>
            </w:r>
          </w:p>
        </w:tc>
        <w:tc>
          <w:tcPr>
            <w:tcW w:w="0" w:type="auto"/>
            <w:tcBorders>
              <w:top w:val="single" w:sz="4" w:space="0" w:color="000000"/>
              <w:left w:val="single" w:sz="4" w:space="0" w:color="000000"/>
              <w:bottom w:val="single" w:sz="4" w:space="0" w:color="000000"/>
              <w:right w:val="single" w:sz="4" w:space="0" w:color="000000"/>
            </w:tcBorders>
            <w:shd w:val="clear" w:color="auto" w:fill="DAEEF3"/>
            <w:vAlign w:val="center"/>
          </w:tcPr>
          <w:p w:rsidR="00666427" w:rsidRPr="00ED2DA3" w:rsidRDefault="00666427" w:rsidP="00E53D9E">
            <w:pPr>
              <w:widowControl w:val="0"/>
              <w:jc w:val="center"/>
              <w:rPr>
                <w:b/>
                <w:sz w:val="12"/>
                <w:szCs w:val="16"/>
              </w:rPr>
            </w:pPr>
            <w:r w:rsidRPr="00ED2DA3">
              <w:rPr>
                <w:b/>
                <w:sz w:val="12"/>
                <w:szCs w:val="16"/>
              </w:rPr>
              <w:t>2008 год</w:t>
            </w:r>
          </w:p>
        </w:tc>
      </w:tr>
      <w:tr w:rsidR="00666427" w:rsidRPr="00ED2DA3" w:rsidTr="00E53D9E">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rPr>
                <w:color w:val="000000"/>
                <w:sz w:val="12"/>
                <w:szCs w:val="16"/>
              </w:rPr>
            </w:pPr>
            <w:r w:rsidRPr="00ED2DA3">
              <w:rPr>
                <w:color w:val="000000"/>
                <w:sz w:val="12"/>
                <w:szCs w:val="16"/>
              </w:rPr>
              <w:t xml:space="preserve">Сельское хозяйство, охота и лесное хозяйство </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7</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7</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6</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6</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6</w:t>
            </w:r>
          </w:p>
        </w:tc>
      </w:tr>
      <w:tr w:rsidR="00666427" w:rsidRPr="00ED2DA3" w:rsidTr="00E53D9E">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rPr>
                <w:color w:val="000000"/>
                <w:sz w:val="12"/>
                <w:szCs w:val="16"/>
              </w:rPr>
            </w:pPr>
            <w:r w:rsidRPr="00ED2DA3">
              <w:rPr>
                <w:color w:val="000000"/>
                <w:sz w:val="12"/>
                <w:szCs w:val="16"/>
              </w:rPr>
              <w:t xml:space="preserve">Транспорт и связь </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lang w:val="en-US"/>
              </w:rPr>
            </w:pPr>
            <w:r w:rsidRPr="00ED2DA3">
              <w:rPr>
                <w:color w:val="000000"/>
                <w:sz w:val="12"/>
                <w:szCs w:val="16"/>
                <w:lang w:val="en-US"/>
              </w:rPr>
              <w:t>-</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lang w:val="en-US"/>
              </w:rPr>
            </w:pPr>
            <w:r w:rsidRPr="00ED2DA3">
              <w:rPr>
                <w:color w:val="000000"/>
                <w:sz w:val="12"/>
                <w:szCs w:val="16"/>
                <w:lang w:val="en-US"/>
              </w:rPr>
              <w:t>-</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w:t>
            </w:r>
          </w:p>
        </w:tc>
      </w:tr>
      <w:tr w:rsidR="00666427" w:rsidRPr="00ED2DA3" w:rsidTr="00E53D9E">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rPr>
                <w:color w:val="000000"/>
                <w:sz w:val="12"/>
                <w:szCs w:val="16"/>
              </w:rPr>
            </w:pPr>
            <w:r w:rsidRPr="00ED2DA3">
              <w:rPr>
                <w:color w:val="000000"/>
                <w:sz w:val="12"/>
                <w:szCs w:val="16"/>
              </w:rPr>
              <w:t xml:space="preserve">из него - связь </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lang w:val="en-US"/>
              </w:rPr>
            </w:pPr>
            <w:r w:rsidRPr="00ED2DA3">
              <w:rPr>
                <w:color w:val="000000"/>
                <w:sz w:val="12"/>
                <w:szCs w:val="16"/>
                <w:lang w:val="en-US"/>
              </w:rPr>
              <w:t>-</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lang w:val="en-US"/>
              </w:rPr>
            </w:pPr>
            <w:r w:rsidRPr="00ED2DA3">
              <w:rPr>
                <w:color w:val="000000"/>
                <w:sz w:val="12"/>
                <w:szCs w:val="16"/>
                <w:lang w:val="en-US"/>
              </w:rPr>
              <w:t>-</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w:t>
            </w:r>
          </w:p>
        </w:tc>
      </w:tr>
      <w:tr w:rsidR="00666427" w:rsidRPr="00ED2DA3" w:rsidTr="00E53D9E">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rPr>
                <w:color w:val="000000"/>
                <w:sz w:val="12"/>
                <w:szCs w:val="16"/>
              </w:rPr>
            </w:pPr>
            <w:r w:rsidRPr="00ED2DA3">
              <w:rPr>
                <w:color w:val="000000"/>
                <w:sz w:val="12"/>
                <w:szCs w:val="16"/>
              </w:rPr>
              <w:t>Финансовая деятельность</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lang w:val="en-US"/>
              </w:rPr>
            </w:pPr>
            <w:r w:rsidRPr="00ED2DA3">
              <w:rPr>
                <w:color w:val="000000"/>
                <w:sz w:val="12"/>
                <w:szCs w:val="16"/>
                <w:lang w:val="en-US"/>
              </w:rPr>
              <w:t>-</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lang w:val="en-US"/>
              </w:rPr>
            </w:pPr>
            <w:r w:rsidRPr="00ED2DA3">
              <w:rPr>
                <w:color w:val="000000"/>
                <w:sz w:val="12"/>
                <w:szCs w:val="16"/>
                <w:lang w:val="en-US"/>
              </w:rPr>
              <w:t>-</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w:t>
            </w:r>
          </w:p>
        </w:tc>
      </w:tr>
      <w:tr w:rsidR="00666427" w:rsidRPr="00ED2DA3" w:rsidTr="00E53D9E">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rPr>
                <w:color w:val="000000"/>
                <w:sz w:val="12"/>
                <w:szCs w:val="16"/>
              </w:rPr>
            </w:pPr>
            <w:r w:rsidRPr="00ED2DA3">
              <w:rPr>
                <w:color w:val="000000"/>
                <w:sz w:val="12"/>
                <w:szCs w:val="16"/>
              </w:rPr>
              <w:t xml:space="preserve">Образование </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w:t>
            </w:r>
          </w:p>
        </w:tc>
      </w:tr>
      <w:tr w:rsidR="00666427" w:rsidRPr="00ED2DA3" w:rsidTr="00E53D9E">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rPr>
                <w:color w:val="000000"/>
                <w:sz w:val="12"/>
                <w:szCs w:val="16"/>
              </w:rPr>
            </w:pPr>
            <w:r w:rsidRPr="00ED2DA3">
              <w:rPr>
                <w:color w:val="000000"/>
                <w:sz w:val="12"/>
                <w:szCs w:val="16"/>
              </w:rPr>
              <w:t xml:space="preserve">Здравоохранение и предоставление социальных услуг </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w:t>
            </w:r>
          </w:p>
        </w:tc>
      </w:tr>
      <w:tr w:rsidR="00666427" w:rsidRPr="00ED2DA3" w:rsidTr="00E53D9E">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rPr>
                <w:color w:val="000000"/>
                <w:sz w:val="12"/>
                <w:szCs w:val="16"/>
              </w:rPr>
            </w:pPr>
            <w:r w:rsidRPr="00ED2DA3">
              <w:rPr>
                <w:color w:val="000000"/>
                <w:sz w:val="12"/>
                <w:szCs w:val="16"/>
              </w:rPr>
              <w:t xml:space="preserve">Предоставление прочих коммунальных, социальных и персональных услуг </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w:t>
            </w:r>
          </w:p>
        </w:tc>
      </w:tr>
    </w:tbl>
    <w:p w:rsidR="00666427" w:rsidRPr="00BF7ABE" w:rsidRDefault="00666427" w:rsidP="00666427">
      <w:pPr>
        <w:pStyle w:val="afff"/>
        <w:widowControl w:val="0"/>
        <w:jc w:val="both"/>
        <w:rPr>
          <w:sz w:val="16"/>
          <w:szCs w:val="16"/>
        </w:rPr>
      </w:pPr>
    </w:p>
    <w:p w:rsidR="00666427" w:rsidRPr="00BF7ABE" w:rsidRDefault="00666427" w:rsidP="00666427">
      <w:pPr>
        <w:pStyle w:val="afff"/>
        <w:widowControl w:val="0"/>
        <w:jc w:val="both"/>
        <w:rPr>
          <w:sz w:val="16"/>
          <w:szCs w:val="16"/>
        </w:rPr>
      </w:pPr>
      <w:r w:rsidRPr="00BF7ABE">
        <w:rPr>
          <w:sz w:val="16"/>
          <w:szCs w:val="16"/>
        </w:rPr>
        <w:t xml:space="preserve">Общее число предприятий, организаций и учреждений в 2008 году составило 14 и осталось на уровне 2004 года. По формам собственности предприятия представлены федеральной, муниципальной и частной формами. Преобладают предприятия частной формы собственности, к 2008 году они составляют 43% в общем объеме, по сравнению с 2004 годом показатель сократился в 1,5 раза. Что касается предприятий муниципальной формы собственности, можно отметить, что к 2006 году показатель вырос в 1,3 раза и последующие 4 года оставался на одном уровне. </w:t>
      </w:r>
    </w:p>
    <w:p w:rsidR="00666427" w:rsidRPr="00BF7ABE" w:rsidRDefault="00666427" w:rsidP="00666427">
      <w:pPr>
        <w:pStyle w:val="afff"/>
        <w:widowControl w:val="0"/>
        <w:jc w:val="both"/>
        <w:rPr>
          <w:sz w:val="16"/>
          <w:szCs w:val="16"/>
        </w:rPr>
      </w:pPr>
      <w:r>
        <w:rPr>
          <w:noProof/>
          <w:sz w:val="16"/>
          <w:szCs w:val="16"/>
        </w:rPr>
        <w:drawing>
          <wp:inline distT="0" distB="0" distL="0" distR="0">
            <wp:extent cx="2876550" cy="22383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srcRect/>
                    <a:stretch>
                      <a:fillRect/>
                    </a:stretch>
                  </pic:blipFill>
                  <pic:spPr bwMode="auto">
                    <a:xfrm>
                      <a:off x="0" y="0"/>
                      <a:ext cx="2876550" cy="2238375"/>
                    </a:xfrm>
                    <a:prstGeom prst="rect">
                      <a:avLst/>
                    </a:prstGeom>
                    <a:noFill/>
                    <a:ln w="9525">
                      <a:noFill/>
                      <a:miter lim="800000"/>
                      <a:headEnd/>
                      <a:tailEnd/>
                    </a:ln>
                  </pic:spPr>
                </pic:pic>
              </a:graphicData>
            </a:graphic>
          </wp:inline>
        </w:drawing>
      </w:r>
    </w:p>
    <w:p w:rsidR="00666427" w:rsidRPr="00BF7ABE" w:rsidRDefault="00666427" w:rsidP="00666427">
      <w:pPr>
        <w:pStyle w:val="afff3"/>
        <w:jc w:val="both"/>
        <w:rPr>
          <w:b/>
          <w:bCs/>
          <w:sz w:val="16"/>
          <w:szCs w:val="16"/>
          <w:shd w:val="clear" w:color="auto" w:fill="FFFFFF"/>
        </w:rPr>
      </w:pPr>
    </w:p>
    <w:p w:rsidR="00666427" w:rsidRPr="00BF7ABE" w:rsidRDefault="00666427" w:rsidP="00666427">
      <w:pPr>
        <w:pStyle w:val="afff3"/>
        <w:jc w:val="center"/>
        <w:outlineLvl w:val="0"/>
        <w:rPr>
          <w:sz w:val="16"/>
          <w:szCs w:val="16"/>
        </w:rPr>
      </w:pPr>
      <w:r w:rsidRPr="00BF7ABE">
        <w:rPr>
          <w:b/>
          <w:bCs/>
          <w:sz w:val="16"/>
          <w:szCs w:val="16"/>
          <w:shd w:val="clear" w:color="auto" w:fill="FFFFFF"/>
        </w:rPr>
        <w:t>Сельскохозяйственное производство</w:t>
      </w:r>
    </w:p>
    <w:p w:rsidR="00666427" w:rsidRPr="00BF7ABE" w:rsidRDefault="00666427" w:rsidP="00666427">
      <w:pPr>
        <w:pStyle w:val="afff"/>
        <w:widowControl w:val="0"/>
        <w:jc w:val="both"/>
        <w:rPr>
          <w:sz w:val="16"/>
          <w:szCs w:val="16"/>
        </w:rPr>
      </w:pPr>
      <w:r w:rsidRPr="00BF7ABE">
        <w:rPr>
          <w:sz w:val="16"/>
          <w:szCs w:val="16"/>
        </w:rPr>
        <w:t>Сельское хозяйство является важнейшей отраслью экономики Гаврильского сельского поселения.</w:t>
      </w:r>
    </w:p>
    <w:p w:rsidR="00666427" w:rsidRPr="00BF7ABE" w:rsidRDefault="00666427" w:rsidP="00666427">
      <w:pPr>
        <w:pStyle w:val="afff"/>
        <w:widowControl w:val="0"/>
        <w:jc w:val="both"/>
        <w:rPr>
          <w:sz w:val="16"/>
          <w:szCs w:val="16"/>
        </w:rPr>
      </w:pPr>
      <w:r w:rsidRPr="00BF7ABE">
        <w:rPr>
          <w:sz w:val="16"/>
          <w:szCs w:val="16"/>
        </w:rPr>
        <w:t>На территории Гаврильского</w:t>
      </w:r>
      <w:r w:rsidRPr="00BF7ABE">
        <w:rPr>
          <w:color w:val="000000"/>
          <w:sz w:val="16"/>
          <w:szCs w:val="16"/>
        </w:rPr>
        <w:t xml:space="preserve"> сельского поселения</w:t>
      </w:r>
      <w:r w:rsidRPr="00BF7ABE">
        <w:rPr>
          <w:sz w:val="16"/>
          <w:szCs w:val="16"/>
        </w:rPr>
        <w:t xml:space="preserve"> осуществляют деятельность следующие предприятия:</w:t>
      </w:r>
    </w:p>
    <w:p w:rsidR="00666427" w:rsidRPr="00BF7ABE" w:rsidRDefault="00666427" w:rsidP="00666427">
      <w:pPr>
        <w:pStyle w:val="afff"/>
        <w:widowControl w:val="0"/>
        <w:jc w:val="both"/>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3"/>
        <w:gridCol w:w="2123"/>
      </w:tblGrid>
      <w:tr w:rsidR="00666427" w:rsidRPr="00ED2DA3" w:rsidTr="00E53D9E">
        <w:trPr>
          <w:trHeight w:val="300"/>
          <w:jc w:val="center"/>
        </w:trPr>
        <w:tc>
          <w:tcPr>
            <w:tcW w:w="5316" w:type="dxa"/>
            <w:shd w:val="clear" w:color="auto" w:fill="DAEEF3"/>
            <w:vAlign w:val="center"/>
            <w:hideMark/>
          </w:tcPr>
          <w:p w:rsidR="00666427" w:rsidRPr="00ED2DA3" w:rsidRDefault="00666427" w:rsidP="00E53D9E">
            <w:pPr>
              <w:widowControl w:val="0"/>
              <w:jc w:val="center"/>
              <w:rPr>
                <w:b/>
                <w:sz w:val="12"/>
                <w:szCs w:val="16"/>
              </w:rPr>
            </w:pPr>
            <w:r w:rsidRPr="00ED2DA3">
              <w:rPr>
                <w:b/>
                <w:sz w:val="12"/>
                <w:szCs w:val="16"/>
              </w:rPr>
              <w:t>Наименование</w:t>
            </w:r>
          </w:p>
        </w:tc>
        <w:tc>
          <w:tcPr>
            <w:tcW w:w="3820" w:type="dxa"/>
            <w:shd w:val="clear" w:color="auto" w:fill="DAEEF3"/>
            <w:vAlign w:val="center"/>
            <w:hideMark/>
          </w:tcPr>
          <w:p w:rsidR="00666427" w:rsidRPr="00ED2DA3" w:rsidRDefault="00666427" w:rsidP="00E53D9E">
            <w:pPr>
              <w:widowControl w:val="0"/>
              <w:jc w:val="center"/>
              <w:rPr>
                <w:b/>
                <w:sz w:val="12"/>
                <w:szCs w:val="16"/>
              </w:rPr>
            </w:pPr>
            <w:r w:rsidRPr="00ED2DA3">
              <w:rPr>
                <w:b/>
                <w:sz w:val="12"/>
                <w:szCs w:val="16"/>
              </w:rPr>
              <w:t>Специализация производства</w:t>
            </w:r>
          </w:p>
        </w:tc>
      </w:tr>
      <w:tr w:rsidR="00666427" w:rsidRPr="00ED2DA3" w:rsidTr="00E53D9E">
        <w:trPr>
          <w:trHeight w:val="300"/>
          <w:jc w:val="center"/>
        </w:trPr>
        <w:tc>
          <w:tcPr>
            <w:tcW w:w="5316" w:type="dxa"/>
            <w:shd w:val="clear" w:color="auto" w:fill="auto"/>
            <w:vAlign w:val="center"/>
            <w:hideMark/>
          </w:tcPr>
          <w:p w:rsidR="00666427" w:rsidRPr="00ED2DA3" w:rsidRDefault="00666427" w:rsidP="00E53D9E">
            <w:pPr>
              <w:widowControl w:val="0"/>
              <w:rPr>
                <w:sz w:val="12"/>
                <w:szCs w:val="16"/>
              </w:rPr>
            </w:pPr>
            <w:r w:rsidRPr="00ED2DA3">
              <w:rPr>
                <w:sz w:val="12"/>
                <w:szCs w:val="16"/>
              </w:rPr>
              <w:t>ОАО «Мир»</w:t>
            </w:r>
          </w:p>
        </w:tc>
        <w:tc>
          <w:tcPr>
            <w:tcW w:w="3820" w:type="dxa"/>
            <w:shd w:val="clear" w:color="auto" w:fill="auto"/>
            <w:vAlign w:val="center"/>
            <w:hideMark/>
          </w:tcPr>
          <w:p w:rsidR="00666427" w:rsidRPr="00ED2DA3" w:rsidRDefault="00666427" w:rsidP="00E53D9E">
            <w:pPr>
              <w:widowControl w:val="0"/>
              <w:rPr>
                <w:sz w:val="12"/>
                <w:szCs w:val="16"/>
              </w:rPr>
            </w:pPr>
            <w:r w:rsidRPr="00ED2DA3">
              <w:rPr>
                <w:sz w:val="12"/>
                <w:szCs w:val="16"/>
              </w:rPr>
              <w:t>ремонтные мастерские</w:t>
            </w:r>
          </w:p>
        </w:tc>
      </w:tr>
      <w:tr w:rsidR="00666427" w:rsidRPr="00ED2DA3" w:rsidTr="00E53D9E">
        <w:trPr>
          <w:trHeight w:val="480"/>
          <w:jc w:val="center"/>
        </w:trPr>
        <w:tc>
          <w:tcPr>
            <w:tcW w:w="5316" w:type="dxa"/>
            <w:shd w:val="clear" w:color="auto" w:fill="auto"/>
            <w:vAlign w:val="center"/>
            <w:hideMark/>
          </w:tcPr>
          <w:p w:rsidR="00666427" w:rsidRPr="00ED2DA3" w:rsidRDefault="00666427" w:rsidP="00E53D9E">
            <w:pPr>
              <w:widowControl w:val="0"/>
              <w:rPr>
                <w:sz w:val="12"/>
                <w:szCs w:val="16"/>
              </w:rPr>
            </w:pPr>
            <w:r w:rsidRPr="00ED2DA3">
              <w:rPr>
                <w:sz w:val="12"/>
                <w:szCs w:val="16"/>
              </w:rPr>
              <w:t>ЗАО «Славяне»</w:t>
            </w:r>
          </w:p>
        </w:tc>
        <w:tc>
          <w:tcPr>
            <w:tcW w:w="3820" w:type="dxa"/>
            <w:shd w:val="clear" w:color="auto" w:fill="auto"/>
            <w:vAlign w:val="center"/>
            <w:hideMark/>
          </w:tcPr>
          <w:p w:rsidR="00666427" w:rsidRPr="00ED2DA3" w:rsidRDefault="00666427" w:rsidP="00E53D9E">
            <w:pPr>
              <w:widowControl w:val="0"/>
              <w:rPr>
                <w:sz w:val="12"/>
                <w:szCs w:val="16"/>
              </w:rPr>
            </w:pPr>
            <w:r w:rsidRPr="00ED2DA3">
              <w:rPr>
                <w:sz w:val="12"/>
                <w:szCs w:val="16"/>
              </w:rPr>
              <w:t>Сельское хозяйство (растениеводство, зерновые склады, ремонт техники)</w:t>
            </w:r>
          </w:p>
        </w:tc>
      </w:tr>
      <w:tr w:rsidR="00666427" w:rsidRPr="00ED2DA3" w:rsidTr="00E53D9E">
        <w:trPr>
          <w:trHeight w:val="300"/>
          <w:jc w:val="center"/>
        </w:trPr>
        <w:tc>
          <w:tcPr>
            <w:tcW w:w="5316" w:type="dxa"/>
            <w:shd w:val="clear" w:color="auto" w:fill="auto"/>
            <w:vAlign w:val="center"/>
            <w:hideMark/>
          </w:tcPr>
          <w:p w:rsidR="00666427" w:rsidRPr="00ED2DA3" w:rsidRDefault="00666427" w:rsidP="00E53D9E">
            <w:pPr>
              <w:widowControl w:val="0"/>
              <w:rPr>
                <w:sz w:val="12"/>
                <w:szCs w:val="16"/>
              </w:rPr>
            </w:pPr>
            <w:r w:rsidRPr="00ED2DA3">
              <w:rPr>
                <w:sz w:val="12"/>
                <w:szCs w:val="16"/>
              </w:rPr>
              <w:t>ЗАО «Павловскрыбхоз»</w:t>
            </w:r>
          </w:p>
        </w:tc>
        <w:tc>
          <w:tcPr>
            <w:tcW w:w="3820" w:type="dxa"/>
            <w:shd w:val="clear" w:color="auto" w:fill="auto"/>
            <w:vAlign w:val="center"/>
            <w:hideMark/>
          </w:tcPr>
          <w:p w:rsidR="00666427" w:rsidRPr="00ED2DA3" w:rsidRDefault="00666427" w:rsidP="00E53D9E">
            <w:pPr>
              <w:widowControl w:val="0"/>
              <w:rPr>
                <w:sz w:val="12"/>
                <w:szCs w:val="16"/>
              </w:rPr>
            </w:pPr>
            <w:r w:rsidRPr="00ED2DA3">
              <w:rPr>
                <w:sz w:val="12"/>
                <w:szCs w:val="16"/>
              </w:rPr>
              <w:t>Рыбоводство, растениеводство, животноводство</w:t>
            </w:r>
          </w:p>
        </w:tc>
      </w:tr>
      <w:tr w:rsidR="00666427" w:rsidRPr="00ED2DA3" w:rsidTr="00E53D9E">
        <w:trPr>
          <w:trHeight w:val="300"/>
          <w:jc w:val="center"/>
        </w:trPr>
        <w:tc>
          <w:tcPr>
            <w:tcW w:w="5316" w:type="dxa"/>
            <w:shd w:val="clear" w:color="auto" w:fill="auto"/>
            <w:vAlign w:val="center"/>
            <w:hideMark/>
          </w:tcPr>
          <w:p w:rsidR="00666427" w:rsidRPr="00ED2DA3" w:rsidRDefault="00666427" w:rsidP="00E53D9E">
            <w:pPr>
              <w:widowControl w:val="0"/>
              <w:rPr>
                <w:sz w:val="12"/>
                <w:szCs w:val="16"/>
              </w:rPr>
            </w:pPr>
            <w:r w:rsidRPr="00ED2DA3">
              <w:rPr>
                <w:sz w:val="12"/>
                <w:szCs w:val="16"/>
              </w:rPr>
              <w:t>КФХ «Рыбное»</w:t>
            </w:r>
          </w:p>
        </w:tc>
        <w:tc>
          <w:tcPr>
            <w:tcW w:w="3820" w:type="dxa"/>
            <w:shd w:val="clear" w:color="auto" w:fill="auto"/>
            <w:vAlign w:val="center"/>
            <w:hideMark/>
          </w:tcPr>
          <w:p w:rsidR="00666427" w:rsidRPr="00ED2DA3" w:rsidRDefault="00666427" w:rsidP="00E53D9E">
            <w:pPr>
              <w:widowControl w:val="0"/>
              <w:rPr>
                <w:sz w:val="12"/>
                <w:szCs w:val="16"/>
              </w:rPr>
            </w:pPr>
            <w:r w:rsidRPr="00ED2DA3">
              <w:rPr>
                <w:sz w:val="12"/>
                <w:szCs w:val="16"/>
              </w:rPr>
              <w:t>рыбоводство</w:t>
            </w:r>
          </w:p>
        </w:tc>
      </w:tr>
      <w:tr w:rsidR="00666427" w:rsidRPr="00ED2DA3" w:rsidTr="00E53D9E">
        <w:trPr>
          <w:trHeight w:val="300"/>
          <w:jc w:val="center"/>
        </w:trPr>
        <w:tc>
          <w:tcPr>
            <w:tcW w:w="5316" w:type="dxa"/>
            <w:shd w:val="clear" w:color="auto" w:fill="auto"/>
            <w:vAlign w:val="center"/>
            <w:hideMark/>
          </w:tcPr>
          <w:p w:rsidR="00666427" w:rsidRPr="00ED2DA3" w:rsidRDefault="00666427" w:rsidP="00E53D9E">
            <w:pPr>
              <w:widowControl w:val="0"/>
              <w:rPr>
                <w:sz w:val="12"/>
                <w:szCs w:val="16"/>
              </w:rPr>
            </w:pPr>
            <w:r w:rsidRPr="00ED2DA3">
              <w:rPr>
                <w:sz w:val="12"/>
                <w:szCs w:val="16"/>
              </w:rPr>
              <w:t>ЗАО «Восход»</w:t>
            </w:r>
          </w:p>
        </w:tc>
        <w:tc>
          <w:tcPr>
            <w:tcW w:w="3820" w:type="dxa"/>
            <w:shd w:val="clear" w:color="auto" w:fill="auto"/>
            <w:vAlign w:val="center"/>
            <w:hideMark/>
          </w:tcPr>
          <w:p w:rsidR="00666427" w:rsidRPr="00ED2DA3" w:rsidRDefault="00666427" w:rsidP="00E53D9E">
            <w:pPr>
              <w:widowControl w:val="0"/>
              <w:rPr>
                <w:sz w:val="12"/>
                <w:szCs w:val="16"/>
              </w:rPr>
            </w:pPr>
            <w:r w:rsidRPr="00ED2DA3">
              <w:rPr>
                <w:sz w:val="12"/>
                <w:szCs w:val="16"/>
              </w:rPr>
              <w:t>рыбоводство</w:t>
            </w:r>
          </w:p>
        </w:tc>
      </w:tr>
    </w:tbl>
    <w:p w:rsidR="00666427" w:rsidRPr="00BF7ABE" w:rsidRDefault="00666427" w:rsidP="00666427">
      <w:pPr>
        <w:pStyle w:val="afff"/>
        <w:widowControl w:val="0"/>
        <w:jc w:val="both"/>
        <w:rPr>
          <w:sz w:val="16"/>
          <w:szCs w:val="16"/>
          <w:lang w:val="en-US"/>
        </w:rPr>
      </w:pPr>
    </w:p>
    <w:p w:rsidR="00666427" w:rsidRPr="00BF7ABE" w:rsidRDefault="00666427" w:rsidP="00666427">
      <w:pPr>
        <w:pStyle w:val="afff"/>
        <w:widowControl w:val="0"/>
        <w:jc w:val="both"/>
        <w:rPr>
          <w:sz w:val="16"/>
          <w:szCs w:val="16"/>
        </w:rPr>
      </w:pPr>
      <w:r w:rsidRPr="00BF7ABE">
        <w:rPr>
          <w:sz w:val="16"/>
          <w:szCs w:val="16"/>
        </w:rPr>
        <w:t xml:space="preserve">В течение рассматриваемого периода можно отметить, что общий объем продукции сельского хозяйства вырос, к 2008 году данный </w:t>
      </w:r>
      <w:r w:rsidRPr="00BF7ABE">
        <w:rPr>
          <w:sz w:val="16"/>
          <w:szCs w:val="16"/>
        </w:rPr>
        <w:lastRenderedPageBreak/>
        <w:t>показатель составил 283801 тыс. рублей, что больше аналогичного показателя за 2004 год в 3,6 раза.</w:t>
      </w:r>
    </w:p>
    <w:p w:rsidR="00666427" w:rsidRPr="00BF7ABE" w:rsidRDefault="00666427" w:rsidP="00666427">
      <w:pPr>
        <w:pStyle w:val="afff3"/>
        <w:rPr>
          <w:sz w:val="16"/>
          <w:szCs w:val="16"/>
        </w:rPr>
      </w:pPr>
      <w:r>
        <w:rPr>
          <w:noProof/>
          <w:sz w:val="16"/>
          <w:szCs w:val="16"/>
          <w:lang w:eastAsia="ru-RU" w:bidi="ar-SA"/>
        </w:rPr>
        <w:drawing>
          <wp:inline distT="0" distB="0" distL="0" distR="0">
            <wp:extent cx="2876550" cy="18192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srcRect/>
                    <a:stretch>
                      <a:fillRect/>
                    </a:stretch>
                  </pic:blipFill>
                  <pic:spPr bwMode="auto">
                    <a:xfrm>
                      <a:off x="0" y="0"/>
                      <a:ext cx="2876550" cy="1819275"/>
                    </a:xfrm>
                    <a:prstGeom prst="rect">
                      <a:avLst/>
                    </a:prstGeom>
                    <a:noFill/>
                    <a:ln w="9525">
                      <a:noFill/>
                      <a:miter lim="800000"/>
                      <a:headEnd/>
                      <a:tailEnd/>
                    </a:ln>
                  </pic:spPr>
                </pic:pic>
              </a:graphicData>
            </a:graphic>
          </wp:inline>
        </w:drawing>
      </w:r>
    </w:p>
    <w:p w:rsidR="00666427" w:rsidRPr="00BF7ABE" w:rsidRDefault="00666427" w:rsidP="00666427">
      <w:pPr>
        <w:pStyle w:val="afff"/>
        <w:widowControl w:val="0"/>
        <w:jc w:val="both"/>
        <w:rPr>
          <w:sz w:val="16"/>
          <w:szCs w:val="16"/>
        </w:rPr>
      </w:pPr>
    </w:p>
    <w:p w:rsidR="00666427" w:rsidRPr="00BF7ABE" w:rsidRDefault="00666427" w:rsidP="00666427">
      <w:pPr>
        <w:pStyle w:val="afff"/>
        <w:widowControl w:val="0"/>
        <w:jc w:val="both"/>
        <w:rPr>
          <w:sz w:val="16"/>
          <w:szCs w:val="16"/>
        </w:rPr>
      </w:pPr>
    </w:p>
    <w:p w:rsidR="00666427" w:rsidRPr="00BF7ABE" w:rsidRDefault="00666427" w:rsidP="00666427">
      <w:pPr>
        <w:pStyle w:val="afff"/>
        <w:widowControl w:val="0"/>
        <w:jc w:val="center"/>
        <w:outlineLvl w:val="0"/>
        <w:rPr>
          <w:b/>
          <w:sz w:val="16"/>
          <w:szCs w:val="16"/>
        </w:rPr>
      </w:pPr>
      <w:r w:rsidRPr="00BF7ABE">
        <w:rPr>
          <w:b/>
          <w:noProof/>
          <w:sz w:val="16"/>
          <w:szCs w:val="16"/>
        </w:rPr>
        <w:t>Динамика производства основных видов</w:t>
      </w:r>
      <w:r w:rsidRPr="00BF7ABE">
        <w:rPr>
          <w:b/>
          <w:sz w:val="16"/>
          <w:szCs w:val="16"/>
        </w:rPr>
        <w:t xml:space="preserve"> сельскохозяйственной продукции</w:t>
      </w:r>
    </w:p>
    <w:p w:rsidR="00666427" w:rsidRPr="00BF7ABE" w:rsidRDefault="00666427" w:rsidP="00666427">
      <w:pPr>
        <w:pStyle w:val="afff"/>
        <w:widowControl w:val="0"/>
        <w:jc w:val="both"/>
        <w:rPr>
          <w:sz w:val="16"/>
          <w:szCs w:val="16"/>
        </w:rPr>
      </w:pPr>
      <w:r w:rsidRPr="00BF7ABE">
        <w:rPr>
          <w:sz w:val="16"/>
          <w:szCs w:val="16"/>
        </w:rPr>
        <w:t xml:space="preserve"> </w:t>
      </w:r>
    </w:p>
    <w:tbl>
      <w:tblPr>
        <w:tblW w:w="0" w:type="auto"/>
        <w:tblCellSpacing w:w="0" w:type="dxa"/>
        <w:tblCellMar>
          <w:top w:w="15" w:type="dxa"/>
          <w:left w:w="15" w:type="dxa"/>
          <w:bottom w:w="15" w:type="dxa"/>
          <w:right w:w="15" w:type="dxa"/>
        </w:tblCellMar>
        <w:tblLook w:val="0000"/>
      </w:tblPr>
      <w:tblGrid>
        <w:gridCol w:w="1425"/>
        <w:gridCol w:w="628"/>
        <w:gridCol w:w="596"/>
        <w:gridCol w:w="628"/>
        <w:gridCol w:w="660"/>
        <w:gridCol w:w="723"/>
      </w:tblGrid>
      <w:tr w:rsidR="00666427" w:rsidRPr="00BF7ABE" w:rsidTr="00E53D9E">
        <w:trPr>
          <w:trHeight w:val="285"/>
          <w:tblCellSpacing w:w="0" w:type="dxa"/>
        </w:trPr>
        <w:tc>
          <w:tcPr>
            <w:tcW w:w="295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66427" w:rsidRPr="00BF7ABE" w:rsidRDefault="00666427" w:rsidP="00E53D9E">
            <w:pPr>
              <w:widowControl w:val="0"/>
              <w:jc w:val="center"/>
              <w:rPr>
                <w:b/>
                <w:sz w:val="16"/>
                <w:szCs w:val="16"/>
              </w:rPr>
            </w:pPr>
            <w:r w:rsidRPr="00BF7ABE">
              <w:rPr>
                <w:b/>
                <w:sz w:val="16"/>
                <w:szCs w:val="16"/>
              </w:rPr>
              <w:t>Показатели</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Pr>
          <w:p w:rsidR="00666427" w:rsidRPr="00BF7ABE" w:rsidRDefault="00666427" w:rsidP="00E53D9E">
            <w:pPr>
              <w:widowControl w:val="0"/>
              <w:jc w:val="center"/>
              <w:rPr>
                <w:b/>
                <w:sz w:val="16"/>
                <w:szCs w:val="16"/>
              </w:rPr>
            </w:pPr>
            <w:r w:rsidRPr="00BF7ABE">
              <w:rPr>
                <w:b/>
                <w:sz w:val="16"/>
                <w:szCs w:val="16"/>
              </w:rPr>
              <w:t>2004 год</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Pr>
          <w:p w:rsidR="00666427" w:rsidRPr="00BF7ABE" w:rsidRDefault="00666427" w:rsidP="00E53D9E">
            <w:pPr>
              <w:widowControl w:val="0"/>
              <w:jc w:val="center"/>
              <w:rPr>
                <w:b/>
                <w:sz w:val="16"/>
                <w:szCs w:val="16"/>
              </w:rPr>
            </w:pPr>
            <w:r w:rsidRPr="00BF7ABE">
              <w:rPr>
                <w:b/>
                <w:sz w:val="16"/>
                <w:szCs w:val="16"/>
              </w:rPr>
              <w:t>2005 год</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Pr>
          <w:p w:rsidR="00666427" w:rsidRPr="00BF7ABE" w:rsidRDefault="00666427" w:rsidP="00E53D9E">
            <w:pPr>
              <w:widowControl w:val="0"/>
              <w:jc w:val="center"/>
              <w:rPr>
                <w:b/>
                <w:sz w:val="16"/>
                <w:szCs w:val="16"/>
              </w:rPr>
            </w:pPr>
            <w:r w:rsidRPr="00BF7ABE">
              <w:rPr>
                <w:b/>
                <w:sz w:val="16"/>
                <w:szCs w:val="16"/>
              </w:rPr>
              <w:t>2006 год</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Pr>
          <w:p w:rsidR="00666427" w:rsidRPr="00BF7ABE" w:rsidRDefault="00666427" w:rsidP="00E53D9E">
            <w:pPr>
              <w:widowControl w:val="0"/>
              <w:jc w:val="center"/>
              <w:rPr>
                <w:b/>
                <w:sz w:val="16"/>
                <w:szCs w:val="16"/>
              </w:rPr>
            </w:pPr>
            <w:r w:rsidRPr="00BF7ABE">
              <w:rPr>
                <w:b/>
                <w:sz w:val="16"/>
                <w:szCs w:val="16"/>
              </w:rPr>
              <w:t>2007 год</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Pr>
          <w:p w:rsidR="00666427" w:rsidRPr="00BF7ABE" w:rsidRDefault="00666427" w:rsidP="00E53D9E">
            <w:pPr>
              <w:widowControl w:val="0"/>
              <w:jc w:val="center"/>
              <w:rPr>
                <w:b/>
                <w:sz w:val="16"/>
                <w:szCs w:val="16"/>
              </w:rPr>
            </w:pPr>
            <w:r w:rsidRPr="00BF7ABE">
              <w:rPr>
                <w:b/>
                <w:sz w:val="16"/>
                <w:szCs w:val="16"/>
              </w:rPr>
              <w:t>2008 год</w:t>
            </w:r>
          </w:p>
        </w:tc>
      </w:tr>
      <w:tr w:rsidR="00666427" w:rsidRPr="00BF7ABE" w:rsidTr="00E53D9E">
        <w:trPr>
          <w:trHeight w:val="510"/>
          <w:tblCellSpacing w:w="0" w:type="dxa"/>
        </w:trPr>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rPr>
                <w:color w:val="000000"/>
                <w:sz w:val="16"/>
                <w:szCs w:val="16"/>
              </w:rPr>
            </w:pPr>
            <w:r w:rsidRPr="00BF7ABE">
              <w:rPr>
                <w:color w:val="000000"/>
                <w:sz w:val="16"/>
                <w:szCs w:val="16"/>
              </w:rPr>
              <w:t>- зерно (в весе после доработки)</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10445</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9663</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25472</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11253</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18812,5</w:t>
            </w:r>
          </w:p>
        </w:tc>
      </w:tr>
      <w:tr w:rsidR="00666427" w:rsidRPr="00BF7ABE" w:rsidTr="00E53D9E">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rPr>
                <w:color w:val="000000"/>
                <w:sz w:val="16"/>
                <w:szCs w:val="16"/>
              </w:rPr>
            </w:pPr>
            <w:r w:rsidRPr="00BF7ABE">
              <w:rPr>
                <w:color w:val="000000"/>
                <w:sz w:val="16"/>
                <w:szCs w:val="16"/>
              </w:rPr>
              <w:t>- сахарная свекла</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4173</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1407</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5638</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9588</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10866</w:t>
            </w:r>
          </w:p>
        </w:tc>
      </w:tr>
      <w:tr w:rsidR="00666427" w:rsidRPr="00BF7ABE" w:rsidTr="00E53D9E">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rPr>
                <w:color w:val="000000"/>
                <w:sz w:val="16"/>
                <w:szCs w:val="16"/>
              </w:rPr>
            </w:pPr>
            <w:r w:rsidRPr="00BF7ABE">
              <w:rPr>
                <w:color w:val="000000"/>
                <w:sz w:val="16"/>
                <w:szCs w:val="16"/>
              </w:rPr>
              <w:t>- подсолнечник</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2600</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2095</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16235</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3169,9</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4326,6</w:t>
            </w:r>
          </w:p>
        </w:tc>
      </w:tr>
      <w:tr w:rsidR="00666427" w:rsidRPr="00BF7ABE" w:rsidTr="00E53D9E">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rPr>
                <w:color w:val="000000"/>
                <w:sz w:val="16"/>
                <w:szCs w:val="16"/>
              </w:rPr>
            </w:pPr>
            <w:r w:rsidRPr="00BF7ABE">
              <w:rPr>
                <w:color w:val="000000"/>
                <w:sz w:val="16"/>
                <w:szCs w:val="16"/>
              </w:rPr>
              <w:t>- картофель</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2746</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2538</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16725</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3033,6</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7970</w:t>
            </w:r>
          </w:p>
        </w:tc>
      </w:tr>
      <w:tr w:rsidR="00666427" w:rsidRPr="00BF7ABE" w:rsidTr="00E53D9E">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rPr>
                <w:color w:val="000000"/>
                <w:sz w:val="16"/>
                <w:szCs w:val="16"/>
              </w:rPr>
            </w:pPr>
            <w:r w:rsidRPr="00BF7ABE">
              <w:rPr>
                <w:color w:val="000000"/>
                <w:sz w:val="16"/>
                <w:szCs w:val="16"/>
              </w:rPr>
              <w:t>- овощи</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308</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357</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1746</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507,5</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520</w:t>
            </w:r>
          </w:p>
        </w:tc>
      </w:tr>
      <w:tr w:rsidR="00666427" w:rsidRPr="00BF7ABE" w:rsidTr="00E53D9E">
        <w:trPr>
          <w:trHeight w:val="510"/>
          <w:tblCellSpacing w:w="0" w:type="dxa"/>
        </w:trPr>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rPr>
                <w:color w:val="000000"/>
                <w:sz w:val="16"/>
                <w:szCs w:val="16"/>
              </w:rPr>
            </w:pPr>
            <w:r w:rsidRPr="00BF7ABE">
              <w:rPr>
                <w:color w:val="000000"/>
                <w:sz w:val="16"/>
                <w:szCs w:val="16"/>
              </w:rPr>
              <w:t>- скот и птица (на убой в живом весе)</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69</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48,24</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292,1</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135</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160,9</w:t>
            </w:r>
          </w:p>
        </w:tc>
      </w:tr>
      <w:tr w:rsidR="00666427" w:rsidRPr="00BF7ABE" w:rsidTr="00E53D9E">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rPr>
                <w:color w:val="000000"/>
                <w:sz w:val="16"/>
                <w:szCs w:val="16"/>
              </w:rPr>
            </w:pPr>
            <w:r w:rsidRPr="00BF7ABE">
              <w:rPr>
                <w:color w:val="000000"/>
                <w:sz w:val="16"/>
                <w:szCs w:val="16"/>
              </w:rPr>
              <w:t>- молоко</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452</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387</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2785</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499</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623</w:t>
            </w:r>
          </w:p>
        </w:tc>
      </w:tr>
      <w:tr w:rsidR="00666427" w:rsidRPr="00BF7ABE" w:rsidTr="00E53D9E">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rPr>
                <w:color w:val="000000"/>
                <w:sz w:val="16"/>
                <w:szCs w:val="16"/>
              </w:rPr>
            </w:pPr>
            <w:r w:rsidRPr="00BF7ABE">
              <w:rPr>
                <w:color w:val="000000"/>
                <w:sz w:val="16"/>
                <w:szCs w:val="16"/>
              </w:rPr>
              <w:t>- яйца, тыс. штук</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350</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243,7</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1168</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682</w:t>
            </w:r>
          </w:p>
        </w:tc>
        <w:tc>
          <w:tcPr>
            <w:tcW w:w="0" w:type="auto"/>
            <w:tcBorders>
              <w:top w:val="single" w:sz="4" w:space="0" w:color="000000"/>
              <w:left w:val="single" w:sz="4" w:space="0" w:color="000000"/>
              <w:bottom w:val="single" w:sz="4" w:space="0" w:color="000000"/>
              <w:right w:val="single" w:sz="4" w:space="0" w:color="000000"/>
            </w:tcBorders>
          </w:tcPr>
          <w:p w:rsidR="00666427" w:rsidRPr="00BF7ABE" w:rsidRDefault="00666427" w:rsidP="00E53D9E">
            <w:pPr>
              <w:widowControl w:val="0"/>
              <w:jc w:val="center"/>
              <w:rPr>
                <w:color w:val="000000"/>
                <w:sz w:val="16"/>
                <w:szCs w:val="16"/>
              </w:rPr>
            </w:pPr>
            <w:r w:rsidRPr="00BF7ABE">
              <w:rPr>
                <w:color w:val="000000"/>
                <w:sz w:val="16"/>
                <w:szCs w:val="16"/>
              </w:rPr>
              <w:t>630</w:t>
            </w:r>
          </w:p>
        </w:tc>
      </w:tr>
    </w:tbl>
    <w:p w:rsidR="00666427" w:rsidRPr="00BF7ABE" w:rsidRDefault="00666427" w:rsidP="00666427">
      <w:pPr>
        <w:pStyle w:val="afff"/>
        <w:widowControl w:val="0"/>
        <w:jc w:val="both"/>
        <w:rPr>
          <w:sz w:val="16"/>
          <w:szCs w:val="16"/>
        </w:rPr>
      </w:pPr>
    </w:p>
    <w:p w:rsidR="00666427" w:rsidRPr="00BF7ABE" w:rsidRDefault="00666427" w:rsidP="00666427">
      <w:pPr>
        <w:pStyle w:val="afff"/>
        <w:widowControl w:val="0"/>
        <w:jc w:val="both"/>
        <w:rPr>
          <w:sz w:val="16"/>
          <w:szCs w:val="16"/>
        </w:rPr>
      </w:pPr>
      <w:r>
        <w:rPr>
          <w:noProof/>
          <w:sz w:val="16"/>
          <w:szCs w:val="16"/>
        </w:rPr>
        <w:drawing>
          <wp:inline distT="0" distB="0" distL="0" distR="0">
            <wp:extent cx="2876550" cy="20097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a:stretch>
                      <a:fillRect/>
                    </a:stretch>
                  </pic:blipFill>
                  <pic:spPr bwMode="auto">
                    <a:xfrm>
                      <a:off x="0" y="0"/>
                      <a:ext cx="2876550" cy="2009775"/>
                    </a:xfrm>
                    <a:prstGeom prst="rect">
                      <a:avLst/>
                    </a:prstGeom>
                    <a:noFill/>
                    <a:ln w="9525">
                      <a:noFill/>
                      <a:miter lim="800000"/>
                      <a:headEnd/>
                      <a:tailEnd/>
                    </a:ln>
                  </pic:spPr>
                </pic:pic>
              </a:graphicData>
            </a:graphic>
          </wp:inline>
        </w:drawing>
      </w:r>
    </w:p>
    <w:p w:rsidR="00666427" w:rsidRPr="00BF7ABE" w:rsidRDefault="00666427" w:rsidP="00666427">
      <w:pPr>
        <w:pStyle w:val="afff"/>
        <w:widowControl w:val="0"/>
        <w:jc w:val="both"/>
        <w:rPr>
          <w:sz w:val="16"/>
          <w:szCs w:val="16"/>
        </w:rPr>
      </w:pPr>
      <w:r w:rsidRPr="00BF7ABE">
        <w:rPr>
          <w:sz w:val="16"/>
          <w:szCs w:val="16"/>
        </w:rPr>
        <w:t xml:space="preserve">За рассматриваемый период можно отметить, что производство зерна колебалось на протяжении рассматриваемого периода, но к 2008 году в абсолютных показателях значение больше аналогичного за 2004 год в 1,8 раза, в относительном выражении показатель снизился в общем объеме на 7% по сравнению с 2004 годом. </w:t>
      </w:r>
    </w:p>
    <w:p w:rsidR="00666427" w:rsidRPr="00BF7ABE" w:rsidRDefault="00666427" w:rsidP="00666427">
      <w:pPr>
        <w:pStyle w:val="afff"/>
        <w:widowControl w:val="0"/>
        <w:jc w:val="both"/>
        <w:rPr>
          <w:sz w:val="16"/>
          <w:szCs w:val="16"/>
        </w:rPr>
      </w:pPr>
      <w:r w:rsidRPr="00BF7ABE">
        <w:rPr>
          <w:sz w:val="16"/>
          <w:szCs w:val="16"/>
        </w:rPr>
        <w:t>В целом можно отметить, что в 2006 году произошло общее увеличение производства всех основных сельскохозяйственных продуктов.</w:t>
      </w:r>
    </w:p>
    <w:p w:rsidR="00666427" w:rsidRPr="00BF7ABE" w:rsidRDefault="00666427" w:rsidP="00666427">
      <w:pPr>
        <w:pStyle w:val="afff"/>
        <w:widowControl w:val="0"/>
        <w:jc w:val="both"/>
        <w:rPr>
          <w:sz w:val="16"/>
          <w:szCs w:val="16"/>
        </w:rPr>
      </w:pPr>
      <w:r w:rsidRPr="00BF7ABE">
        <w:rPr>
          <w:sz w:val="16"/>
          <w:szCs w:val="16"/>
        </w:rPr>
        <w:t>Производство сахарной свеклы увеличилось к 2008 году  в 2,6 раза по сравнению с 2004 годом, в относительных показателях увеличение составило 5% в общем объеме. Так же к 2008 году произошло увеличение картофеля в 2,9 раза (на 5% в общем объеме), подсолнечника 1,7 раза (снижение на 3% в относительных величинах), овощей в 1,7 раза, скота и птицы в 2,3 раза, молока в 1,4 раза, яиц в 1,8 раза.</w:t>
      </w:r>
    </w:p>
    <w:p w:rsidR="00666427" w:rsidRPr="00BF7ABE" w:rsidRDefault="00666427" w:rsidP="00666427">
      <w:pPr>
        <w:widowControl w:val="0"/>
        <w:rPr>
          <w:sz w:val="16"/>
          <w:szCs w:val="16"/>
        </w:rPr>
      </w:pPr>
      <w:r w:rsidRPr="00BF7ABE">
        <w:rPr>
          <w:sz w:val="16"/>
          <w:szCs w:val="16"/>
        </w:rPr>
        <w:lastRenderedPageBreak/>
        <w:t>В целях дальнейшего укрепления экономического потенциала на территории поселения планируется развитие птицеводства.</w:t>
      </w:r>
    </w:p>
    <w:p w:rsidR="00666427" w:rsidRPr="00BF7ABE" w:rsidRDefault="00666427" w:rsidP="00666427">
      <w:pPr>
        <w:widowControl w:val="0"/>
        <w:rPr>
          <w:sz w:val="16"/>
          <w:szCs w:val="16"/>
        </w:rPr>
      </w:pPr>
    </w:p>
    <w:p w:rsidR="00666427" w:rsidRPr="00BF7ABE" w:rsidRDefault="00666427" w:rsidP="00666427">
      <w:pPr>
        <w:widowControl w:val="0"/>
        <w:outlineLvl w:val="0"/>
        <w:rPr>
          <w:b/>
          <w:bCs/>
          <w:kern w:val="36"/>
          <w:sz w:val="16"/>
          <w:szCs w:val="16"/>
        </w:rPr>
      </w:pPr>
      <w:r w:rsidRPr="00BF7ABE">
        <w:rPr>
          <w:b/>
          <w:bCs/>
          <w:kern w:val="36"/>
          <w:sz w:val="16"/>
          <w:szCs w:val="16"/>
        </w:rPr>
        <w:t>Анализ бюджета поселения</w:t>
      </w:r>
    </w:p>
    <w:p w:rsidR="00666427" w:rsidRPr="00BF7ABE" w:rsidRDefault="00666427" w:rsidP="00666427">
      <w:pPr>
        <w:widowControl w:val="0"/>
        <w:rPr>
          <w:b/>
          <w:bCs/>
          <w:kern w:val="36"/>
          <w:sz w:val="16"/>
          <w:szCs w:val="16"/>
        </w:rPr>
      </w:pPr>
    </w:p>
    <w:p w:rsidR="00666427" w:rsidRPr="00BF7ABE" w:rsidRDefault="00666427" w:rsidP="00666427">
      <w:pPr>
        <w:pStyle w:val="afff"/>
        <w:widowControl w:val="0"/>
        <w:jc w:val="both"/>
        <w:rPr>
          <w:sz w:val="16"/>
          <w:szCs w:val="16"/>
        </w:rPr>
      </w:pPr>
      <w:r w:rsidRPr="00BF7ABE">
        <w:rPr>
          <w:sz w:val="16"/>
          <w:szCs w:val="16"/>
        </w:rP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Основным источником собственных доходов бюджета поселения являются налоговые поступления.  </w:t>
      </w:r>
    </w:p>
    <w:p w:rsidR="00666427" w:rsidRPr="00BF7ABE" w:rsidRDefault="00666427" w:rsidP="00666427">
      <w:pPr>
        <w:pStyle w:val="afff"/>
        <w:widowControl w:val="0"/>
        <w:jc w:val="both"/>
        <w:rPr>
          <w:sz w:val="16"/>
          <w:szCs w:val="16"/>
        </w:rPr>
      </w:pPr>
    </w:p>
    <w:tbl>
      <w:tblPr>
        <w:tblW w:w="5000" w:type="pct"/>
        <w:tblCellSpacing w:w="0" w:type="dxa"/>
        <w:tblCellMar>
          <w:top w:w="15" w:type="dxa"/>
          <w:left w:w="15" w:type="dxa"/>
          <w:bottom w:w="15" w:type="dxa"/>
          <w:right w:w="15" w:type="dxa"/>
        </w:tblCellMar>
        <w:tblLook w:val="0000"/>
      </w:tblPr>
      <w:tblGrid>
        <w:gridCol w:w="1704"/>
        <w:gridCol w:w="591"/>
        <w:gridCol w:w="591"/>
        <w:gridCol w:w="570"/>
        <w:gridCol w:w="570"/>
        <w:gridCol w:w="634"/>
      </w:tblGrid>
      <w:tr w:rsidR="00666427" w:rsidRPr="00ED2DA3" w:rsidTr="00E53D9E">
        <w:trPr>
          <w:trHeight w:val="300"/>
          <w:tblCellSpacing w:w="0" w:type="dxa"/>
        </w:trPr>
        <w:tc>
          <w:tcPr>
            <w:tcW w:w="295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66427" w:rsidRPr="00ED2DA3" w:rsidRDefault="00666427" w:rsidP="00E53D9E">
            <w:pPr>
              <w:widowControl w:val="0"/>
              <w:jc w:val="center"/>
              <w:rPr>
                <w:b/>
                <w:sz w:val="12"/>
                <w:szCs w:val="16"/>
              </w:rPr>
            </w:pPr>
            <w:r w:rsidRPr="00ED2DA3">
              <w:rPr>
                <w:b/>
                <w:sz w:val="12"/>
                <w:szCs w:val="16"/>
              </w:rPr>
              <w:t>Виды налогов</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Pr>
          <w:p w:rsidR="00666427" w:rsidRPr="00ED2DA3" w:rsidRDefault="00666427" w:rsidP="00E53D9E">
            <w:pPr>
              <w:widowControl w:val="0"/>
              <w:jc w:val="center"/>
              <w:rPr>
                <w:b/>
                <w:sz w:val="12"/>
                <w:szCs w:val="16"/>
              </w:rPr>
            </w:pPr>
            <w:r w:rsidRPr="00ED2DA3">
              <w:rPr>
                <w:b/>
                <w:sz w:val="12"/>
                <w:szCs w:val="16"/>
              </w:rPr>
              <w:t>2004 год</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Pr>
          <w:p w:rsidR="00666427" w:rsidRPr="00ED2DA3" w:rsidRDefault="00666427" w:rsidP="00E53D9E">
            <w:pPr>
              <w:widowControl w:val="0"/>
              <w:jc w:val="center"/>
              <w:rPr>
                <w:b/>
                <w:sz w:val="12"/>
                <w:szCs w:val="16"/>
              </w:rPr>
            </w:pPr>
            <w:r w:rsidRPr="00ED2DA3">
              <w:rPr>
                <w:b/>
                <w:sz w:val="12"/>
                <w:szCs w:val="16"/>
              </w:rPr>
              <w:t>2005 год</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Pr>
          <w:p w:rsidR="00666427" w:rsidRPr="00ED2DA3" w:rsidRDefault="00666427" w:rsidP="00E53D9E">
            <w:pPr>
              <w:widowControl w:val="0"/>
              <w:jc w:val="center"/>
              <w:rPr>
                <w:b/>
                <w:sz w:val="12"/>
                <w:szCs w:val="16"/>
              </w:rPr>
            </w:pPr>
            <w:r w:rsidRPr="00ED2DA3">
              <w:rPr>
                <w:b/>
                <w:sz w:val="12"/>
                <w:szCs w:val="16"/>
              </w:rPr>
              <w:t>2006 год</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Pr>
          <w:p w:rsidR="00666427" w:rsidRPr="00ED2DA3" w:rsidRDefault="00666427" w:rsidP="00E53D9E">
            <w:pPr>
              <w:widowControl w:val="0"/>
              <w:jc w:val="center"/>
              <w:rPr>
                <w:b/>
                <w:sz w:val="12"/>
                <w:szCs w:val="16"/>
              </w:rPr>
            </w:pPr>
            <w:r w:rsidRPr="00ED2DA3">
              <w:rPr>
                <w:b/>
                <w:sz w:val="12"/>
                <w:szCs w:val="16"/>
              </w:rPr>
              <w:t>2007 год</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Pr>
          <w:p w:rsidR="00666427" w:rsidRPr="00ED2DA3" w:rsidRDefault="00666427" w:rsidP="00E53D9E">
            <w:pPr>
              <w:widowControl w:val="0"/>
              <w:jc w:val="center"/>
              <w:rPr>
                <w:b/>
                <w:sz w:val="12"/>
                <w:szCs w:val="16"/>
              </w:rPr>
            </w:pPr>
            <w:r w:rsidRPr="00ED2DA3">
              <w:rPr>
                <w:b/>
                <w:sz w:val="12"/>
                <w:szCs w:val="16"/>
              </w:rPr>
              <w:t>2008 год</w:t>
            </w:r>
          </w:p>
        </w:tc>
      </w:tr>
      <w:tr w:rsidR="00666427" w:rsidRPr="00ED2DA3" w:rsidTr="00E53D9E">
        <w:trPr>
          <w:trHeight w:val="300"/>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tcPr>
          <w:p w:rsidR="00666427" w:rsidRPr="00ED2DA3" w:rsidRDefault="00666427" w:rsidP="00E53D9E">
            <w:pPr>
              <w:widowControl w:val="0"/>
              <w:rPr>
                <w:color w:val="000000"/>
                <w:sz w:val="12"/>
                <w:szCs w:val="16"/>
              </w:rPr>
            </w:pPr>
            <w:r w:rsidRPr="00ED2DA3">
              <w:rPr>
                <w:color w:val="000000"/>
                <w:sz w:val="12"/>
                <w:szCs w:val="16"/>
              </w:rPr>
              <w:t>Имущество физических лиц</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21,2</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22,8</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32,6</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32</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32</w:t>
            </w:r>
          </w:p>
        </w:tc>
      </w:tr>
      <w:tr w:rsidR="00666427" w:rsidRPr="00ED2DA3" w:rsidTr="00E53D9E">
        <w:trPr>
          <w:trHeight w:val="540"/>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tcPr>
          <w:p w:rsidR="00666427" w:rsidRPr="00ED2DA3" w:rsidRDefault="00666427" w:rsidP="00E53D9E">
            <w:pPr>
              <w:widowControl w:val="0"/>
              <w:rPr>
                <w:color w:val="000000"/>
                <w:sz w:val="12"/>
                <w:szCs w:val="16"/>
              </w:rPr>
            </w:pPr>
            <w:r w:rsidRPr="00ED2DA3">
              <w:rPr>
                <w:color w:val="000000"/>
                <w:sz w:val="12"/>
                <w:szCs w:val="16"/>
              </w:rPr>
              <w:t>Единый сельскохозяйственный налог</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255</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43,2</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33,3</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274</w:t>
            </w:r>
          </w:p>
        </w:tc>
      </w:tr>
      <w:tr w:rsidR="00666427" w:rsidRPr="00ED2DA3" w:rsidTr="00E53D9E">
        <w:trPr>
          <w:trHeight w:val="540"/>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tcPr>
          <w:p w:rsidR="00666427" w:rsidRPr="00ED2DA3" w:rsidRDefault="00666427" w:rsidP="00E53D9E">
            <w:pPr>
              <w:widowControl w:val="0"/>
              <w:rPr>
                <w:color w:val="000000"/>
                <w:sz w:val="12"/>
                <w:szCs w:val="16"/>
              </w:rPr>
            </w:pPr>
            <w:r w:rsidRPr="00ED2DA3">
              <w:rPr>
                <w:color w:val="000000"/>
                <w:sz w:val="12"/>
                <w:szCs w:val="16"/>
              </w:rPr>
              <w:t>Налог на доходы физических лиц</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795,6</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683,7</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1351</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1983</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2603,7</w:t>
            </w:r>
          </w:p>
        </w:tc>
      </w:tr>
      <w:tr w:rsidR="00666427" w:rsidRPr="00ED2DA3" w:rsidTr="00E53D9E">
        <w:trPr>
          <w:trHeight w:val="300"/>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tcPr>
          <w:p w:rsidR="00666427" w:rsidRPr="00ED2DA3" w:rsidRDefault="00666427" w:rsidP="00E53D9E">
            <w:pPr>
              <w:widowControl w:val="0"/>
              <w:rPr>
                <w:color w:val="000000"/>
                <w:sz w:val="12"/>
                <w:szCs w:val="16"/>
              </w:rPr>
            </w:pPr>
            <w:r w:rsidRPr="00ED2DA3">
              <w:rPr>
                <w:color w:val="000000"/>
                <w:sz w:val="12"/>
                <w:szCs w:val="16"/>
              </w:rPr>
              <w:t xml:space="preserve">Земельный налог </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42,4</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82,9</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203</w:t>
            </w:r>
          </w:p>
        </w:tc>
        <w:tc>
          <w:tcPr>
            <w:tcW w:w="0" w:type="auto"/>
            <w:tcBorders>
              <w:top w:val="single" w:sz="4" w:space="0" w:color="000000"/>
              <w:left w:val="single" w:sz="4" w:space="0" w:color="000000"/>
              <w:bottom w:val="single" w:sz="4" w:space="0" w:color="000000"/>
              <w:right w:val="single" w:sz="4"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392</w:t>
            </w:r>
          </w:p>
        </w:tc>
      </w:tr>
    </w:tbl>
    <w:p w:rsidR="00666427" w:rsidRPr="00BF7ABE" w:rsidRDefault="00666427" w:rsidP="00666427">
      <w:pPr>
        <w:pStyle w:val="afff"/>
        <w:widowControl w:val="0"/>
        <w:jc w:val="both"/>
        <w:rPr>
          <w:sz w:val="16"/>
          <w:szCs w:val="16"/>
        </w:rPr>
      </w:pPr>
    </w:p>
    <w:p w:rsidR="00666427" w:rsidRPr="00BF7ABE" w:rsidRDefault="00666427" w:rsidP="00666427">
      <w:pPr>
        <w:pStyle w:val="afff"/>
        <w:widowControl w:val="0"/>
        <w:jc w:val="both"/>
        <w:rPr>
          <w:sz w:val="16"/>
          <w:szCs w:val="16"/>
        </w:rPr>
      </w:pPr>
      <w:r>
        <w:rPr>
          <w:noProof/>
          <w:sz w:val="16"/>
          <w:szCs w:val="16"/>
        </w:rPr>
        <w:drawing>
          <wp:anchor distT="0" distB="0" distL="114300" distR="114300" simplePos="0" relativeHeight="251668992" behindDoc="0" locked="0" layoutInCell="1" allowOverlap="1">
            <wp:simplePos x="0" y="0"/>
            <wp:positionH relativeFrom="column">
              <wp:align>left</wp:align>
            </wp:positionH>
            <wp:positionV relativeFrom="paragraph">
              <wp:posOffset>5080</wp:posOffset>
            </wp:positionV>
            <wp:extent cx="2879725" cy="1644650"/>
            <wp:effectExtent l="19050" t="0" r="0" b="0"/>
            <wp:wrapSquare wrapText="r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srcRect/>
                    <a:stretch>
                      <a:fillRect/>
                    </a:stretch>
                  </pic:blipFill>
                  <pic:spPr bwMode="auto">
                    <a:xfrm>
                      <a:off x="0" y="0"/>
                      <a:ext cx="2879725" cy="1644650"/>
                    </a:xfrm>
                    <a:prstGeom prst="rect">
                      <a:avLst/>
                    </a:prstGeom>
                    <a:noFill/>
                    <a:ln w="9525">
                      <a:noFill/>
                      <a:miter lim="800000"/>
                      <a:headEnd/>
                      <a:tailEnd/>
                    </a:ln>
                  </pic:spPr>
                </pic:pic>
              </a:graphicData>
            </a:graphic>
          </wp:anchor>
        </w:drawing>
      </w:r>
    </w:p>
    <w:p w:rsidR="00666427" w:rsidRPr="00BF7ABE" w:rsidRDefault="00666427" w:rsidP="00666427">
      <w:pPr>
        <w:pStyle w:val="afff3"/>
        <w:jc w:val="both"/>
        <w:rPr>
          <w:sz w:val="16"/>
          <w:szCs w:val="16"/>
        </w:rPr>
      </w:pPr>
    </w:p>
    <w:p w:rsidR="00666427" w:rsidRPr="00BF7ABE" w:rsidRDefault="00666427" w:rsidP="00666427">
      <w:pPr>
        <w:pStyle w:val="afff3"/>
        <w:jc w:val="both"/>
        <w:rPr>
          <w:sz w:val="16"/>
          <w:szCs w:val="16"/>
        </w:rPr>
      </w:pPr>
    </w:p>
    <w:p w:rsidR="00666427" w:rsidRPr="00BF7ABE" w:rsidRDefault="00666427" w:rsidP="00666427">
      <w:pPr>
        <w:pStyle w:val="afff3"/>
        <w:jc w:val="both"/>
        <w:rPr>
          <w:sz w:val="16"/>
          <w:szCs w:val="16"/>
        </w:rPr>
      </w:pPr>
    </w:p>
    <w:p w:rsidR="00666427" w:rsidRPr="00BF7ABE" w:rsidRDefault="00666427" w:rsidP="00666427">
      <w:pPr>
        <w:pStyle w:val="afff3"/>
        <w:jc w:val="both"/>
        <w:rPr>
          <w:sz w:val="16"/>
          <w:szCs w:val="16"/>
        </w:rPr>
      </w:pPr>
    </w:p>
    <w:p w:rsidR="00666427" w:rsidRPr="00BF7ABE" w:rsidRDefault="00666427" w:rsidP="00666427">
      <w:pPr>
        <w:pStyle w:val="afff3"/>
        <w:jc w:val="both"/>
        <w:rPr>
          <w:sz w:val="16"/>
          <w:szCs w:val="16"/>
        </w:rPr>
      </w:pPr>
    </w:p>
    <w:p w:rsidR="00666427" w:rsidRPr="00BF7ABE" w:rsidRDefault="00666427" w:rsidP="00666427">
      <w:pPr>
        <w:pStyle w:val="afff3"/>
        <w:jc w:val="both"/>
        <w:rPr>
          <w:sz w:val="16"/>
          <w:szCs w:val="16"/>
        </w:rPr>
      </w:pPr>
    </w:p>
    <w:p w:rsidR="00666427" w:rsidRPr="00BF7ABE" w:rsidRDefault="00666427" w:rsidP="00666427">
      <w:pPr>
        <w:pStyle w:val="afff3"/>
        <w:jc w:val="both"/>
        <w:rPr>
          <w:sz w:val="16"/>
          <w:szCs w:val="16"/>
        </w:rPr>
      </w:pPr>
    </w:p>
    <w:p w:rsidR="00666427" w:rsidRPr="00BF7ABE" w:rsidRDefault="00666427" w:rsidP="00666427">
      <w:pPr>
        <w:pStyle w:val="afff3"/>
        <w:jc w:val="both"/>
        <w:rPr>
          <w:sz w:val="16"/>
          <w:szCs w:val="16"/>
        </w:rPr>
      </w:pPr>
    </w:p>
    <w:p w:rsidR="00666427" w:rsidRPr="00BF7ABE" w:rsidRDefault="00666427" w:rsidP="00666427">
      <w:pPr>
        <w:pStyle w:val="afff3"/>
        <w:jc w:val="both"/>
        <w:rPr>
          <w:sz w:val="16"/>
          <w:szCs w:val="16"/>
        </w:rPr>
      </w:pPr>
    </w:p>
    <w:p w:rsidR="00666427" w:rsidRPr="00BF7ABE" w:rsidRDefault="00666427" w:rsidP="00666427">
      <w:pPr>
        <w:pStyle w:val="afff3"/>
        <w:jc w:val="both"/>
        <w:rPr>
          <w:sz w:val="16"/>
          <w:szCs w:val="16"/>
        </w:rPr>
      </w:pPr>
    </w:p>
    <w:p w:rsidR="00666427" w:rsidRPr="00BF7ABE" w:rsidRDefault="00666427" w:rsidP="00666427">
      <w:pPr>
        <w:pStyle w:val="afff3"/>
        <w:jc w:val="both"/>
        <w:rPr>
          <w:sz w:val="16"/>
          <w:szCs w:val="16"/>
        </w:rPr>
      </w:pPr>
    </w:p>
    <w:p w:rsidR="00666427" w:rsidRPr="00BF7ABE" w:rsidRDefault="00666427" w:rsidP="00666427">
      <w:pPr>
        <w:pStyle w:val="afff3"/>
        <w:jc w:val="both"/>
        <w:rPr>
          <w:sz w:val="16"/>
          <w:szCs w:val="16"/>
        </w:rPr>
      </w:pPr>
    </w:p>
    <w:p w:rsidR="00666427" w:rsidRPr="00BF7ABE" w:rsidRDefault="00666427" w:rsidP="00666427">
      <w:pPr>
        <w:pStyle w:val="afff3"/>
        <w:jc w:val="both"/>
        <w:rPr>
          <w:sz w:val="16"/>
          <w:szCs w:val="16"/>
        </w:rPr>
      </w:pPr>
    </w:p>
    <w:p w:rsidR="00666427" w:rsidRPr="00BF7ABE" w:rsidRDefault="00666427" w:rsidP="00666427">
      <w:pPr>
        <w:pStyle w:val="afff3"/>
        <w:jc w:val="both"/>
        <w:rPr>
          <w:sz w:val="16"/>
          <w:szCs w:val="16"/>
        </w:rPr>
      </w:pPr>
    </w:p>
    <w:p w:rsidR="00666427" w:rsidRPr="00BF7ABE" w:rsidRDefault="00666427" w:rsidP="00666427">
      <w:pPr>
        <w:pStyle w:val="afff3"/>
        <w:jc w:val="both"/>
        <w:rPr>
          <w:sz w:val="16"/>
          <w:szCs w:val="16"/>
        </w:rPr>
      </w:pPr>
    </w:p>
    <w:p w:rsidR="00666427" w:rsidRPr="00BF7ABE" w:rsidRDefault="00666427" w:rsidP="00666427">
      <w:pPr>
        <w:pStyle w:val="afff3"/>
        <w:jc w:val="both"/>
        <w:rPr>
          <w:sz w:val="16"/>
          <w:szCs w:val="16"/>
        </w:rPr>
      </w:pPr>
    </w:p>
    <w:p w:rsidR="00666427" w:rsidRPr="00BF7ABE" w:rsidRDefault="00666427" w:rsidP="00666427">
      <w:pPr>
        <w:pStyle w:val="afff3"/>
        <w:jc w:val="both"/>
        <w:rPr>
          <w:sz w:val="16"/>
          <w:szCs w:val="16"/>
        </w:rPr>
      </w:pPr>
      <w:r w:rsidRPr="00BF7ABE">
        <w:rPr>
          <w:sz w:val="16"/>
          <w:szCs w:val="16"/>
        </w:rPr>
        <w:t>Наибольшие доходы в бюджет приносят налоги на доходы физических лиц (79%) и земельный налог (12%), и на протяжении рассматриваемого периода можно отметить увеличение этих показателей в абсолютных измерениях, хотя относительный показатель налога на доходы физических лиц сократился на 14% в общем объеме. В абсолютных величинах произошло увеличение налога на имущество физических лиц (в 1,5 раза), единого сельскохозяйственного налога (в 1,1 раза), налога на доходы физических лиц (в 3,3 раза), земельного налога (в 9,3 раза).</w:t>
      </w:r>
    </w:p>
    <w:p w:rsidR="00666427" w:rsidRPr="00BF7ABE" w:rsidRDefault="00666427" w:rsidP="00666427">
      <w:pPr>
        <w:widowControl w:val="0"/>
        <w:rPr>
          <w:sz w:val="16"/>
          <w:szCs w:val="16"/>
        </w:rPr>
      </w:pPr>
    </w:p>
    <w:p w:rsidR="00666427" w:rsidRPr="00BF7ABE" w:rsidRDefault="00666427" w:rsidP="00666427">
      <w:pPr>
        <w:widowControl w:val="0"/>
        <w:jc w:val="center"/>
        <w:outlineLvl w:val="0"/>
        <w:rPr>
          <w:b/>
          <w:sz w:val="16"/>
          <w:szCs w:val="16"/>
        </w:rPr>
      </w:pPr>
      <w:r w:rsidRPr="00BF7ABE">
        <w:rPr>
          <w:b/>
          <w:sz w:val="16"/>
          <w:szCs w:val="16"/>
        </w:rPr>
        <w:t>Показатели бюджета Гаврильского сельского поселения</w:t>
      </w:r>
    </w:p>
    <w:tbl>
      <w:tblPr>
        <w:tblW w:w="5000" w:type="pct"/>
        <w:tblCellSpacing w:w="0" w:type="dxa"/>
        <w:tblCellMar>
          <w:top w:w="15" w:type="dxa"/>
          <w:left w:w="15" w:type="dxa"/>
          <w:bottom w:w="15" w:type="dxa"/>
          <w:right w:w="15" w:type="dxa"/>
        </w:tblCellMar>
        <w:tblLook w:val="0000"/>
      </w:tblPr>
      <w:tblGrid>
        <w:gridCol w:w="2429"/>
        <w:gridCol w:w="747"/>
        <w:gridCol w:w="747"/>
        <w:gridCol w:w="747"/>
      </w:tblGrid>
      <w:tr w:rsidR="00666427" w:rsidRPr="00ED2DA3" w:rsidTr="00E53D9E">
        <w:trPr>
          <w:trHeight w:val="285"/>
          <w:tblCellSpacing w:w="0" w:type="dxa"/>
        </w:trPr>
        <w:tc>
          <w:tcPr>
            <w:tcW w:w="2955" w:type="dxa"/>
            <w:tcBorders>
              <w:top w:val="single" w:sz="6" w:space="0" w:color="000000"/>
              <w:left w:val="single" w:sz="6" w:space="0" w:color="000000"/>
              <w:bottom w:val="single" w:sz="6" w:space="0" w:color="000000"/>
              <w:right w:val="single" w:sz="6" w:space="0" w:color="000000"/>
            </w:tcBorders>
            <w:shd w:val="clear" w:color="auto" w:fill="DAEEF3"/>
          </w:tcPr>
          <w:p w:rsidR="00666427" w:rsidRPr="00ED2DA3" w:rsidRDefault="00666427" w:rsidP="00E53D9E">
            <w:pPr>
              <w:widowControl w:val="0"/>
              <w:jc w:val="center"/>
              <w:rPr>
                <w:b/>
                <w:sz w:val="12"/>
                <w:szCs w:val="16"/>
              </w:rPr>
            </w:pPr>
          </w:p>
        </w:tc>
        <w:tc>
          <w:tcPr>
            <w:tcW w:w="1290" w:type="dxa"/>
            <w:tcBorders>
              <w:top w:val="single" w:sz="6" w:space="0" w:color="000000"/>
              <w:left w:val="single" w:sz="6" w:space="0" w:color="000000"/>
              <w:right w:val="single" w:sz="6" w:space="0" w:color="000000"/>
            </w:tcBorders>
            <w:shd w:val="clear" w:color="auto" w:fill="DAEEF3"/>
            <w:vAlign w:val="center"/>
          </w:tcPr>
          <w:p w:rsidR="00666427" w:rsidRPr="00ED2DA3" w:rsidRDefault="00666427" w:rsidP="00E53D9E">
            <w:pPr>
              <w:widowControl w:val="0"/>
              <w:jc w:val="center"/>
              <w:rPr>
                <w:b/>
                <w:sz w:val="12"/>
                <w:szCs w:val="16"/>
              </w:rPr>
            </w:pPr>
            <w:r w:rsidRPr="00ED2DA3">
              <w:rPr>
                <w:b/>
                <w:sz w:val="12"/>
                <w:szCs w:val="16"/>
              </w:rPr>
              <w:t>2006 год</w:t>
            </w:r>
          </w:p>
        </w:tc>
        <w:tc>
          <w:tcPr>
            <w:tcW w:w="1290" w:type="dxa"/>
            <w:tcBorders>
              <w:top w:val="single" w:sz="6" w:space="0" w:color="000000"/>
              <w:left w:val="single" w:sz="6" w:space="0" w:color="000000"/>
              <w:right w:val="single" w:sz="6" w:space="0" w:color="000000"/>
            </w:tcBorders>
            <w:shd w:val="clear" w:color="auto" w:fill="DAEEF3"/>
            <w:vAlign w:val="center"/>
          </w:tcPr>
          <w:p w:rsidR="00666427" w:rsidRPr="00ED2DA3" w:rsidRDefault="00666427" w:rsidP="00E53D9E">
            <w:pPr>
              <w:widowControl w:val="0"/>
              <w:jc w:val="center"/>
              <w:rPr>
                <w:b/>
                <w:sz w:val="12"/>
                <w:szCs w:val="16"/>
              </w:rPr>
            </w:pPr>
            <w:r w:rsidRPr="00ED2DA3">
              <w:rPr>
                <w:b/>
                <w:sz w:val="12"/>
                <w:szCs w:val="16"/>
              </w:rPr>
              <w:t>2007 год</w:t>
            </w:r>
          </w:p>
        </w:tc>
        <w:tc>
          <w:tcPr>
            <w:tcW w:w="1290" w:type="dxa"/>
            <w:tcBorders>
              <w:top w:val="single" w:sz="6" w:space="0" w:color="000000"/>
              <w:left w:val="single" w:sz="6" w:space="0" w:color="000000"/>
              <w:right w:val="single" w:sz="6" w:space="0" w:color="000000"/>
            </w:tcBorders>
            <w:shd w:val="clear" w:color="auto" w:fill="DAEEF3"/>
            <w:vAlign w:val="center"/>
          </w:tcPr>
          <w:p w:rsidR="00666427" w:rsidRPr="00ED2DA3" w:rsidRDefault="00666427" w:rsidP="00E53D9E">
            <w:pPr>
              <w:widowControl w:val="0"/>
              <w:jc w:val="center"/>
              <w:rPr>
                <w:b/>
                <w:sz w:val="12"/>
                <w:szCs w:val="16"/>
              </w:rPr>
            </w:pPr>
            <w:r w:rsidRPr="00ED2DA3">
              <w:rPr>
                <w:b/>
                <w:sz w:val="12"/>
                <w:szCs w:val="16"/>
              </w:rPr>
              <w:t>2008 год</w:t>
            </w:r>
          </w:p>
        </w:tc>
      </w:tr>
      <w:tr w:rsidR="00666427" w:rsidRPr="00ED2DA3" w:rsidTr="00E53D9E">
        <w:trPr>
          <w:trHeight w:val="28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rsidR="00666427" w:rsidRPr="00ED2DA3" w:rsidRDefault="00666427" w:rsidP="00E53D9E">
            <w:pPr>
              <w:widowControl w:val="0"/>
              <w:rPr>
                <w:color w:val="000000"/>
                <w:sz w:val="12"/>
                <w:szCs w:val="16"/>
              </w:rPr>
            </w:pPr>
            <w:r w:rsidRPr="00ED2DA3">
              <w:rPr>
                <w:color w:val="000000"/>
                <w:sz w:val="12"/>
                <w:szCs w:val="16"/>
              </w:rPr>
              <w:t xml:space="preserve">Бюджет поселений </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1626,8</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1954,2</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2933,3</w:t>
            </w:r>
          </w:p>
        </w:tc>
      </w:tr>
      <w:tr w:rsidR="00666427" w:rsidRPr="00ED2DA3" w:rsidTr="00E53D9E">
        <w:trPr>
          <w:trHeight w:val="144"/>
          <w:tblCellSpacing w:w="0" w:type="dxa"/>
        </w:trPr>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rPr>
                <w:color w:val="000000"/>
                <w:sz w:val="12"/>
                <w:szCs w:val="16"/>
              </w:rPr>
            </w:pPr>
            <w:r w:rsidRPr="00ED2DA3">
              <w:rPr>
                <w:color w:val="000000"/>
                <w:sz w:val="12"/>
                <w:szCs w:val="16"/>
              </w:rPr>
              <w:t>Доходы бюджета поселения, всего</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1626,8</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1954,2</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2933,3</w:t>
            </w:r>
          </w:p>
        </w:tc>
      </w:tr>
      <w:tr w:rsidR="00666427" w:rsidRPr="00ED2DA3" w:rsidTr="00E53D9E">
        <w:trPr>
          <w:trHeight w:val="28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rsidR="00666427" w:rsidRPr="00ED2DA3" w:rsidRDefault="00666427" w:rsidP="00E53D9E">
            <w:pPr>
              <w:widowControl w:val="0"/>
              <w:rPr>
                <w:color w:val="000000"/>
                <w:sz w:val="12"/>
                <w:szCs w:val="16"/>
              </w:rPr>
            </w:pPr>
            <w:r w:rsidRPr="00ED2DA3">
              <w:rPr>
                <w:color w:val="000000"/>
                <w:sz w:val="12"/>
                <w:szCs w:val="16"/>
              </w:rPr>
              <w:t>Исполнение к плану на год</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96</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100,4</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100,4</w:t>
            </w:r>
          </w:p>
        </w:tc>
      </w:tr>
      <w:tr w:rsidR="00666427" w:rsidRPr="00ED2DA3" w:rsidTr="00E53D9E">
        <w:trPr>
          <w:trHeight w:val="28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rsidR="00666427" w:rsidRPr="00ED2DA3" w:rsidRDefault="00666427" w:rsidP="00E53D9E">
            <w:pPr>
              <w:widowControl w:val="0"/>
              <w:rPr>
                <w:color w:val="000000"/>
                <w:sz w:val="12"/>
                <w:szCs w:val="16"/>
              </w:rPr>
            </w:pPr>
            <w:r w:rsidRPr="00ED2DA3">
              <w:rPr>
                <w:color w:val="000000"/>
                <w:sz w:val="12"/>
                <w:szCs w:val="16"/>
              </w:rPr>
              <w:t>Собственные доходы</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1038,1</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1042,4</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1353,7</w:t>
            </w:r>
          </w:p>
        </w:tc>
      </w:tr>
      <w:tr w:rsidR="00666427" w:rsidRPr="00ED2DA3" w:rsidTr="00E53D9E">
        <w:trPr>
          <w:trHeight w:val="503"/>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rsidR="00666427" w:rsidRPr="00ED2DA3" w:rsidRDefault="00666427" w:rsidP="00E53D9E">
            <w:pPr>
              <w:widowControl w:val="0"/>
              <w:rPr>
                <w:color w:val="000000"/>
                <w:sz w:val="12"/>
                <w:szCs w:val="16"/>
              </w:rPr>
            </w:pPr>
            <w:r w:rsidRPr="00ED2DA3">
              <w:rPr>
                <w:color w:val="000000"/>
                <w:sz w:val="12"/>
                <w:szCs w:val="16"/>
              </w:rPr>
              <w:t>Безвозмездные перечисления от других бюджетов бюджетной системы РФ</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588,7</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911,8</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1579,6</w:t>
            </w:r>
          </w:p>
        </w:tc>
      </w:tr>
      <w:tr w:rsidR="00666427" w:rsidRPr="00ED2DA3" w:rsidTr="00E53D9E">
        <w:trPr>
          <w:trHeight w:val="477"/>
          <w:tblCellSpacing w:w="0" w:type="dxa"/>
        </w:trPr>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rPr>
                <w:color w:val="000000"/>
                <w:sz w:val="12"/>
                <w:szCs w:val="16"/>
              </w:rPr>
            </w:pPr>
            <w:r w:rsidRPr="00ED2DA3">
              <w:rPr>
                <w:color w:val="000000"/>
                <w:sz w:val="12"/>
                <w:szCs w:val="16"/>
              </w:rPr>
              <w:t>Доля безвозмездных перечислений в общем объеме доходов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35,4</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46,7</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52,7</w:t>
            </w:r>
          </w:p>
        </w:tc>
      </w:tr>
      <w:tr w:rsidR="00666427" w:rsidRPr="00ED2DA3" w:rsidTr="00E53D9E">
        <w:trPr>
          <w:trHeight w:val="477"/>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rsidR="00666427" w:rsidRPr="00ED2DA3" w:rsidRDefault="00666427" w:rsidP="00E53D9E">
            <w:pPr>
              <w:widowControl w:val="0"/>
              <w:rPr>
                <w:color w:val="000000"/>
                <w:sz w:val="12"/>
                <w:szCs w:val="16"/>
              </w:rPr>
            </w:pPr>
            <w:r w:rsidRPr="00ED2DA3">
              <w:rPr>
                <w:color w:val="000000"/>
                <w:sz w:val="12"/>
                <w:szCs w:val="16"/>
              </w:rPr>
              <w:t>Доходы бюджета на душу населения</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1080,3</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1298</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1945</w:t>
            </w:r>
          </w:p>
        </w:tc>
      </w:tr>
      <w:tr w:rsidR="00666427" w:rsidRPr="00ED2DA3" w:rsidTr="00E53D9E">
        <w:trPr>
          <w:trHeight w:val="609"/>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rsidR="00666427" w:rsidRPr="00ED2DA3" w:rsidRDefault="00666427" w:rsidP="00E53D9E">
            <w:pPr>
              <w:widowControl w:val="0"/>
              <w:rPr>
                <w:color w:val="000000"/>
                <w:sz w:val="12"/>
                <w:szCs w:val="16"/>
              </w:rPr>
            </w:pPr>
            <w:r w:rsidRPr="00ED2DA3">
              <w:rPr>
                <w:color w:val="000000"/>
                <w:sz w:val="12"/>
                <w:szCs w:val="16"/>
              </w:rPr>
              <w:t>Расходы бюджета поселения, всего</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1244,9</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2161,3</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3061</w:t>
            </w:r>
          </w:p>
        </w:tc>
      </w:tr>
      <w:tr w:rsidR="00666427" w:rsidRPr="00ED2DA3" w:rsidTr="00E53D9E">
        <w:trPr>
          <w:trHeight w:val="297"/>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rsidR="00666427" w:rsidRPr="00ED2DA3" w:rsidRDefault="00666427" w:rsidP="00E53D9E">
            <w:pPr>
              <w:widowControl w:val="0"/>
              <w:rPr>
                <w:color w:val="000000"/>
                <w:sz w:val="12"/>
                <w:szCs w:val="16"/>
              </w:rPr>
            </w:pPr>
            <w:r w:rsidRPr="00ED2DA3">
              <w:rPr>
                <w:color w:val="000000"/>
                <w:sz w:val="12"/>
                <w:szCs w:val="16"/>
              </w:rPr>
              <w:t>Исполнение к плану на отчетный период</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73,5</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99,6</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96</w:t>
            </w:r>
          </w:p>
        </w:tc>
      </w:tr>
      <w:tr w:rsidR="00666427" w:rsidRPr="00ED2DA3" w:rsidTr="00E53D9E">
        <w:trPr>
          <w:trHeight w:val="41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rsidR="00666427" w:rsidRPr="00ED2DA3" w:rsidRDefault="00666427" w:rsidP="00E53D9E">
            <w:pPr>
              <w:widowControl w:val="0"/>
              <w:rPr>
                <w:color w:val="000000"/>
                <w:sz w:val="12"/>
                <w:szCs w:val="16"/>
              </w:rPr>
            </w:pPr>
            <w:r w:rsidRPr="00ED2DA3">
              <w:rPr>
                <w:color w:val="000000"/>
                <w:sz w:val="12"/>
                <w:szCs w:val="16"/>
              </w:rPr>
              <w:t>Расходы бюджета на душу населения</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827</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1435,2</w:t>
            </w:r>
          </w:p>
        </w:tc>
        <w:tc>
          <w:tcPr>
            <w:tcW w:w="0" w:type="auto"/>
            <w:tcBorders>
              <w:top w:val="single" w:sz="6" w:space="0" w:color="000000"/>
              <w:left w:val="single" w:sz="6" w:space="0" w:color="000000"/>
              <w:bottom w:val="single" w:sz="6" w:space="0" w:color="000000"/>
              <w:right w:val="single" w:sz="6" w:space="0" w:color="000000"/>
            </w:tcBorders>
          </w:tcPr>
          <w:p w:rsidR="00666427" w:rsidRPr="00ED2DA3" w:rsidRDefault="00666427" w:rsidP="00E53D9E">
            <w:pPr>
              <w:widowControl w:val="0"/>
              <w:jc w:val="center"/>
              <w:rPr>
                <w:color w:val="000000"/>
                <w:sz w:val="12"/>
                <w:szCs w:val="16"/>
              </w:rPr>
            </w:pPr>
            <w:r w:rsidRPr="00ED2DA3">
              <w:rPr>
                <w:color w:val="000000"/>
                <w:sz w:val="12"/>
                <w:szCs w:val="16"/>
              </w:rPr>
              <w:t>2030</w:t>
            </w:r>
          </w:p>
        </w:tc>
      </w:tr>
    </w:tbl>
    <w:p w:rsidR="00666427" w:rsidRPr="00BF7ABE" w:rsidRDefault="00666427" w:rsidP="00666427">
      <w:pPr>
        <w:widowControl w:val="0"/>
        <w:rPr>
          <w:sz w:val="16"/>
          <w:szCs w:val="16"/>
        </w:rPr>
      </w:pPr>
    </w:p>
    <w:p w:rsidR="00666427" w:rsidRPr="00BF7ABE" w:rsidRDefault="00666427" w:rsidP="00666427">
      <w:pPr>
        <w:widowControl w:val="0"/>
        <w:rPr>
          <w:sz w:val="16"/>
          <w:szCs w:val="16"/>
        </w:rPr>
      </w:pPr>
    </w:p>
    <w:p w:rsidR="00666427" w:rsidRPr="00BF7ABE" w:rsidRDefault="00666427" w:rsidP="00666427">
      <w:pPr>
        <w:widowControl w:val="0"/>
        <w:jc w:val="center"/>
        <w:rPr>
          <w:sz w:val="16"/>
          <w:szCs w:val="16"/>
        </w:rPr>
      </w:pPr>
      <w:r>
        <w:rPr>
          <w:noProof/>
          <w:sz w:val="16"/>
          <w:szCs w:val="16"/>
        </w:rPr>
        <w:drawing>
          <wp:inline distT="0" distB="0" distL="0" distR="0">
            <wp:extent cx="2876550" cy="21717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srcRect/>
                    <a:stretch>
                      <a:fillRect/>
                    </a:stretch>
                  </pic:blipFill>
                  <pic:spPr bwMode="auto">
                    <a:xfrm>
                      <a:off x="0" y="0"/>
                      <a:ext cx="2876550" cy="2171700"/>
                    </a:xfrm>
                    <a:prstGeom prst="rect">
                      <a:avLst/>
                    </a:prstGeom>
                    <a:noFill/>
                    <a:ln w="9525">
                      <a:noFill/>
                      <a:miter lim="800000"/>
                      <a:headEnd/>
                      <a:tailEnd/>
                    </a:ln>
                  </pic:spPr>
                </pic:pic>
              </a:graphicData>
            </a:graphic>
          </wp:inline>
        </w:drawing>
      </w:r>
    </w:p>
    <w:p w:rsidR="00666427" w:rsidRPr="00BF7ABE" w:rsidRDefault="00666427" w:rsidP="00666427">
      <w:pPr>
        <w:pStyle w:val="afff"/>
        <w:widowControl w:val="0"/>
        <w:jc w:val="both"/>
        <w:rPr>
          <w:sz w:val="16"/>
          <w:szCs w:val="16"/>
        </w:rPr>
      </w:pPr>
      <w:r w:rsidRPr="00BF7ABE">
        <w:rPr>
          <w:sz w:val="16"/>
          <w:szCs w:val="16"/>
        </w:rPr>
        <w:t>Анализ бюджета поселения за 2006-2008 гг. показывает, что доходная часть бюджета увеличилась к 2008 году на 80% по сравнению с 2006 годом. На протяжении всего периода прослеживается тенденция к увеличению собственных доходов в 1,3 раз или на 30%. Однако также можно отметить тенденцию увеличения безвозмездных перечислений с 36% в 2006 году до 54% в 2008 году, в абсолютных величинах увеличение произошло в 2,7 раза.</w:t>
      </w:r>
    </w:p>
    <w:p w:rsidR="00666427" w:rsidRPr="00BF7ABE" w:rsidRDefault="00666427" w:rsidP="00666427">
      <w:pPr>
        <w:pStyle w:val="afff"/>
        <w:widowControl w:val="0"/>
        <w:jc w:val="both"/>
        <w:rPr>
          <w:sz w:val="16"/>
          <w:szCs w:val="16"/>
        </w:rPr>
      </w:pPr>
      <w:r w:rsidRPr="00BF7ABE">
        <w:rPr>
          <w:sz w:val="16"/>
          <w:szCs w:val="16"/>
        </w:rPr>
        <w:t xml:space="preserve">Существующие местные налоги и налогооблагаемая база поселения по-прежнему не обеспечивают необходимый объем расходов местного бюджета. </w:t>
      </w:r>
    </w:p>
    <w:p w:rsidR="00666427" w:rsidRPr="00BF7ABE" w:rsidRDefault="00666427" w:rsidP="00666427">
      <w:pPr>
        <w:pStyle w:val="afff"/>
        <w:widowControl w:val="0"/>
        <w:jc w:val="both"/>
        <w:rPr>
          <w:sz w:val="16"/>
          <w:szCs w:val="16"/>
        </w:rPr>
      </w:pPr>
      <w:r w:rsidRPr="00BF7ABE">
        <w:rPr>
          <w:sz w:val="16"/>
          <w:szCs w:val="16"/>
        </w:rPr>
        <w:t> </w:t>
      </w:r>
    </w:p>
    <w:p w:rsidR="00666427" w:rsidRPr="00BF7ABE" w:rsidRDefault="00666427" w:rsidP="00666427">
      <w:pPr>
        <w:widowControl w:val="0"/>
        <w:outlineLvl w:val="0"/>
        <w:rPr>
          <w:sz w:val="16"/>
          <w:szCs w:val="16"/>
        </w:rPr>
      </w:pPr>
      <w:r w:rsidRPr="00BF7ABE">
        <w:rPr>
          <w:b/>
          <w:bCs/>
          <w:sz w:val="16"/>
          <w:szCs w:val="16"/>
        </w:rPr>
        <w:t>Вывод:</w:t>
      </w:r>
    </w:p>
    <w:p w:rsidR="00666427" w:rsidRPr="00BF7ABE" w:rsidRDefault="00666427" w:rsidP="00666427">
      <w:pPr>
        <w:pStyle w:val="afff"/>
        <w:widowControl w:val="0"/>
        <w:jc w:val="both"/>
        <w:rPr>
          <w:sz w:val="16"/>
          <w:szCs w:val="16"/>
        </w:rPr>
      </w:pPr>
      <w:r w:rsidRPr="00BF7ABE">
        <w:rPr>
          <w:sz w:val="16"/>
          <w:szCs w:val="16"/>
        </w:rPr>
        <w:t xml:space="preserve">Проведенный анализ исполнения бюджета Гаврильского сельского </w:t>
      </w:r>
      <w:r w:rsidRPr="00BF7ABE">
        <w:rPr>
          <w:sz w:val="16"/>
          <w:szCs w:val="16"/>
        </w:rPr>
        <w:lastRenderedPageBreak/>
        <w:t>поселения за 2006-2008 годы свидетельствует о том, что собственные поступления в бюджет (налоговые и неналоговые) не обеспечивают формирование доходной части местного бюджета, достаточной для решения вопросов местного значения, закрепленных за поселением.  Наблюдается рост зависимости бюджета поселения от безвозмездных перечислений от других бюджетов.</w:t>
      </w:r>
    </w:p>
    <w:p w:rsidR="00666427" w:rsidRPr="00BF7ABE" w:rsidRDefault="00666427" w:rsidP="00666427">
      <w:pPr>
        <w:pStyle w:val="afff"/>
        <w:widowControl w:val="0"/>
        <w:jc w:val="both"/>
        <w:rPr>
          <w:sz w:val="16"/>
          <w:szCs w:val="16"/>
        </w:rPr>
      </w:pPr>
      <w:r w:rsidRPr="00BF7ABE">
        <w:rPr>
          <w:sz w:val="16"/>
          <w:szCs w:val="16"/>
        </w:rPr>
        <w:t>Для решения вышеуказанных проблем необходимо обеспечить комплекс мер, направленных на:</w:t>
      </w:r>
    </w:p>
    <w:p w:rsidR="00666427" w:rsidRPr="00BF7ABE" w:rsidRDefault="00666427" w:rsidP="008D459A">
      <w:pPr>
        <w:pStyle w:val="afff"/>
        <w:widowControl w:val="0"/>
        <w:numPr>
          <w:ilvl w:val="0"/>
          <w:numId w:val="44"/>
        </w:numPr>
        <w:ind w:left="0" w:firstLine="0"/>
        <w:jc w:val="both"/>
        <w:rPr>
          <w:sz w:val="16"/>
          <w:szCs w:val="16"/>
        </w:rPr>
      </w:pPr>
      <w:r w:rsidRPr="00BF7ABE">
        <w:rPr>
          <w:sz w:val="16"/>
          <w:szCs w:val="16"/>
        </w:rPr>
        <w:t xml:space="preserve">достижение финансовой самостоятельности территории; </w:t>
      </w:r>
    </w:p>
    <w:p w:rsidR="00666427" w:rsidRPr="00BF7ABE" w:rsidRDefault="00666427" w:rsidP="008D459A">
      <w:pPr>
        <w:pStyle w:val="afff"/>
        <w:widowControl w:val="0"/>
        <w:numPr>
          <w:ilvl w:val="0"/>
          <w:numId w:val="44"/>
        </w:numPr>
        <w:ind w:left="0" w:firstLine="0"/>
        <w:jc w:val="both"/>
        <w:rPr>
          <w:sz w:val="16"/>
          <w:szCs w:val="16"/>
        </w:rPr>
      </w:pPr>
      <w:r w:rsidRPr="00BF7ABE">
        <w:rPr>
          <w:sz w:val="16"/>
          <w:szCs w:val="16"/>
        </w:rPr>
        <w:t>повышение эффективности использования муниципального имущества;</w:t>
      </w:r>
    </w:p>
    <w:p w:rsidR="00666427" w:rsidRPr="00BF7ABE" w:rsidRDefault="00666427" w:rsidP="008D459A">
      <w:pPr>
        <w:pStyle w:val="afff"/>
        <w:widowControl w:val="0"/>
        <w:numPr>
          <w:ilvl w:val="0"/>
          <w:numId w:val="44"/>
        </w:numPr>
        <w:ind w:left="0" w:firstLine="0"/>
        <w:jc w:val="both"/>
        <w:rPr>
          <w:sz w:val="16"/>
          <w:szCs w:val="16"/>
        </w:rPr>
      </w:pPr>
      <w:r w:rsidRPr="00BF7ABE">
        <w:rPr>
          <w:sz w:val="16"/>
          <w:szCs w:val="16"/>
        </w:rPr>
        <w:t xml:space="preserve">привлечение инвестиций и улучшение социально-экономического развития территории поселения. </w:t>
      </w:r>
    </w:p>
    <w:p w:rsidR="00666427" w:rsidRPr="00BF7ABE" w:rsidRDefault="00666427" w:rsidP="00666427">
      <w:pPr>
        <w:pStyle w:val="afff"/>
        <w:widowControl w:val="0"/>
        <w:jc w:val="both"/>
        <w:rPr>
          <w:sz w:val="16"/>
          <w:szCs w:val="16"/>
        </w:rPr>
      </w:pPr>
    </w:p>
    <w:p w:rsidR="00666427" w:rsidRPr="00BF7ABE" w:rsidRDefault="00666427" w:rsidP="00666427">
      <w:pPr>
        <w:pStyle w:val="afff"/>
        <w:widowControl w:val="0"/>
        <w:jc w:val="both"/>
        <w:rPr>
          <w:sz w:val="16"/>
          <w:szCs w:val="16"/>
        </w:rPr>
      </w:pPr>
      <w:r w:rsidRPr="00BF7ABE">
        <w:rPr>
          <w:sz w:val="16"/>
          <w:szCs w:val="16"/>
        </w:rPr>
        <w:t xml:space="preserve">Так же для полноты собираемости налогов и пополнения за счет этого доходной части бюджета поселения необходимо повысить контроль за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 </w:t>
      </w:r>
    </w:p>
    <w:p w:rsidR="00666427" w:rsidRPr="00BF7ABE" w:rsidRDefault="00666427" w:rsidP="00666427">
      <w:pPr>
        <w:widowControl w:val="0"/>
        <w:tabs>
          <w:tab w:val="left" w:pos="3240"/>
        </w:tabs>
        <w:rPr>
          <w:b/>
          <w:bCs/>
          <w:sz w:val="16"/>
          <w:szCs w:val="16"/>
        </w:rPr>
      </w:pPr>
    </w:p>
    <w:p w:rsidR="00666427" w:rsidRPr="00BF7ABE" w:rsidRDefault="00666427" w:rsidP="00666427">
      <w:pPr>
        <w:pStyle w:val="2"/>
        <w:keepNext w:val="0"/>
        <w:widowControl w:val="0"/>
        <w:rPr>
          <w:bCs w:val="0"/>
          <w:i/>
        </w:rPr>
      </w:pPr>
      <w:bookmarkStart w:id="52" w:name="_Toc135835479"/>
      <w:r w:rsidRPr="00BF7ABE">
        <w:rPr>
          <w:bCs w:val="0"/>
          <w:i/>
        </w:rPr>
        <w:t>2.4. Земельный фонд и категории земель</w:t>
      </w:r>
      <w:bookmarkEnd w:id="52"/>
    </w:p>
    <w:p w:rsidR="00666427" w:rsidRPr="00BF7ABE" w:rsidRDefault="00666427" w:rsidP="00666427">
      <w:pPr>
        <w:widowControl w:val="0"/>
        <w:tabs>
          <w:tab w:val="left" w:pos="3240"/>
        </w:tabs>
        <w:rPr>
          <w:sz w:val="16"/>
          <w:szCs w:val="16"/>
        </w:rPr>
      </w:pPr>
    </w:p>
    <w:p w:rsidR="00666427" w:rsidRPr="00BF7ABE" w:rsidRDefault="00666427" w:rsidP="00666427">
      <w:pPr>
        <w:widowControl w:val="0"/>
        <w:jc w:val="both"/>
        <w:rPr>
          <w:sz w:val="16"/>
          <w:szCs w:val="16"/>
        </w:rPr>
      </w:pPr>
      <w:r w:rsidRPr="00BF7ABE">
        <w:rPr>
          <w:b/>
          <w:iCs/>
          <w:color w:val="000000"/>
          <w:sz w:val="16"/>
          <w:szCs w:val="16"/>
          <w:shd w:val="clear" w:color="auto" w:fill="FFFFFF"/>
        </w:rPr>
        <w:t>Согласно данным приложения к Закону № 63-ОЗ</w:t>
      </w:r>
      <w:r w:rsidRPr="00BF7ABE">
        <w:rPr>
          <w:iCs/>
          <w:color w:val="000000"/>
          <w:sz w:val="16"/>
          <w:szCs w:val="16"/>
          <w:shd w:val="clear" w:color="auto" w:fill="FFFFFF"/>
        </w:rPr>
        <w:t xml:space="preserve"> площадь Гаврильского сельского поселения составляет 13903,51 га, в</w:t>
      </w:r>
      <w:r w:rsidRPr="00BF7ABE">
        <w:rPr>
          <w:sz w:val="16"/>
          <w:szCs w:val="16"/>
        </w:rPr>
        <w:t xml:space="preserve"> том числе площадь села Гаврильск – 299,52 га, поселка Каменск – 113,74 га, села Малая Казинка – 54,37 га, села Царевка – 68,65 га. Площадь населенных пунктов 536,28 га.</w:t>
      </w:r>
    </w:p>
    <w:p w:rsidR="00666427" w:rsidRPr="00BF7ABE" w:rsidRDefault="00666427" w:rsidP="00666427">
      <w:pPr>
        <w:widowControl w:val="0"/>
        <w:jc w:val="both"/>
        <w:rPr>
          <w:sz w:val="16"/>
          <w:szCs w:val="16"/>
        </w:rPr>
      </w:pPr>
      <w:r w:rsidRPr="00BF7ABE">
        <w:rPr>
          <w:b/>
          <w:sz w:val="16"/>
          <w:szCs w:val="16"/>
        </w:rPr>
        <w:t>Согласно данным инвентаризации земель на территории Гаврильского сельского поселения Павловского муниципального района (</w:t>
      </w:r>
      <w:r w:rsidRPr="00BF7ABE">
        <w:rPr>
          <w:sz w:val="16"/>
          <w:szCs w:val="16"/>
        </w:rPr>
        <w:t>по состоянию на 01.01.2009 г.) площадь Гаврильского сельского поселения составляет 13982,7 га, площадь земель населенных пунктов составляет 504 га.</w:t>
      </w:r>
    </w:p>
    <w:p w:rsidR="00666427" w:rsidRPr="00BF7ABE" w:rsidRDefault="00666427" w:rsidP="00666427">
      <w:pPr>
        <w:widowControl w:val="0"/>
        <w:jc w:val="both"/>
        <w:rPr>
          <w:sz w:val="16"/>
          <w:szCs w:val="16"/>
        </w:rPr>
      </w:pPr>
      <w:r w:rsidRPr="00BF7ABE">
        <w:rPr>
          <w:b/>
          <w:sz w:val="16"/>
          <w:szCs w:val="16"/>
        </w:rPr>
        <w:t xml:space="preserve">Согласно данным паспорта Гаврильского сельского поселения </w:t>
      </w:r>
      <w:r w:rsidRPr="00BF7ABE">
        <w:rPr>
          <w:sz w:val="16"/>
          <w:szCs w:val="16"/>
        </w:rPr>
        <w:t>(по состоянию на 01.01.2008 г.)</w:t>
      </w:r>
      <w:r w:rsidRPr="00BF7ABE">
        <w:rPr>
          <w:b/>
          <w:sz w:val="16"/>
          <w:szCs w:val="16"/>
        </w:rPr>
        <w:t xml:space="preserve"> </w:t>
      </w:r>
      <w:r w:rsidRPr="00BF7ABE">
        <w:rPr>
          <w:sz w:val="16"/>
          <w:szCs w:val="16"/>
        </w:rPr>
        <w:t xml:space="preserve">площадь поселения составляет 13,903 тыс. га, площадь земель населенных пунктов – 0,504 тыс. га. </w:t>
      </w:r>
    </w:p>
    <w:p w:rsidR="00666427" w:rsidRPr="00BF7ABE" w:rsidRDefault="00666427" w:rsidP="00666427">
      <w:pPr>
        <w:widowControl w:val="0"/>
        <w:tabs>
          <w:tab w:val="left" w:pos="3240"/>
        </w:tabs>
        <w:jc w:val="both"/>
        <w:rPr>
          <w:sz w:val="16"/>
          <w:szCs w:val="16"/>
        </w:rPr>
      </w:pPr>
    </w:p>
    <w:p w:rsidR="00666427" w:rsidRPr="00BF7ABE" w:rsidRDefault="00666427" w:rsidP="00666427">
      <w:pPr>
        <w:widowControl w:val="0"/>
        <w:tabs>
          <w:tab w:val="left" w:pos="3240"/>
        </w:tabs>
        <w:jc w:val="both"/>
        <w:rPr>
          <w:sz w:val="16"/>
          <w:szCs w:val="16"/>
        </w:rPr>
      </w:pPr>
      <w:r w:rsidRPr="00BF7ABE">
        <w:rPr>
          <w:sz w:val="16"/>
          <w:szCs w:val="16"/>
        </w:rPr>
        <w:t>Ниже приводится таблица, где представлены данные о распределении земель  Гаврильского сельского поселения по категориям:</w:t>
      </w:r>
    </w:p>
    <w:p w:rsidR="00666427" w:rsidRPr="00BF7ABE" w:rsidRDefault="00666427" w:rsidP="00666427">
      <w:pPr>
        <w:pStyle w:val="aff7"/>
        <w:suppressLineNumbers w:val="0"/>
        <w:shd w:val="clear" w:color="auto" w:fill="FFFFFF"/>
        <w:tabs>
          <w:tab w:val="left" w:pos="3240"/>
        </w:tabs>
        <w:suppressAutoHyphens w:val="0"/>
        <w:autoSpaceDE w:val="0"/>
        <w:jc w:val="center"/>
        <w:rPr>
          <w:rFonts w:eastAsia="Times New Roman"/>
          <w:b/>
          <w:bCs/>
          <w:color w:val="000000"/>
          <w:sz w:val="16"/>
          <w:szCs w:val="16"/>
        </w:rPr>
      </w:pPr>
    </w:p>
    <w:tbl>
      <w:tblPr>
        <w:tblW w:w="5000" w:type="pct"/>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393"/>
        <w:gridCol w:w="3033"/>
        <w:gridCol w:w="1294"/>
      </w:tblGrid>
      <w:tr w:rsidR="00666427" w:rsidRPr="00ED2DA3" w:rsidTr="00E53D9E">
        <w:trPr>
          <w:trHeight w:val="667"/>
        </w:trPr>
        <w:tc>
          <w:tcPr>
            <w:tcW w:w="709" w:type="dxa"/>
            <w:shd w:val="clear" w:color="auto" w:fill="DAEEF3"/>
          </w:tcPr>
          <w:p w:rsidR="00666427" w:rsidRPr="00ED2DA3" w:rsidRDefault="00666427" w:rsidP="00E53D9E">
            <w:pPr>
              <w:pStyle w:val="aff7"/>
              <w:suppressLineNumbers w:val="0"/>
              <w:suppressAutoHyphens w:val="0"/>
              <w:snapToGrid w:val="0"/>
              <w:jc w:val="center"/>
              <w:rPr>
                <w:rFonts w:eastAsia="Times New Roman"/>
                <w:b/>
                <w:sz w:val="12"/>
                <w:szCs w:val="16"/>
              </w:rPr>
            </w:pPr>
            <w:r w:rsidRPr="00ED2DA3">
              <w:rPr>
                <w:rFonts w:eastAsia="Times New Roman"/>
                <w:b/>
                <w:sz w:val="12"/>
                <w:szCs w:val="16"/>
              </w:rPr>
              <w:t>№ п/п</w:t>
            </w:r>
          </w:p>
        </w:tc>
        <w:tc>
          <w:tcPr>
            <w:tcW w:w="6521" w:type="dxa"/>
            <w:shd w:val="clear" w:color="auto" w:fill="DAEEF3"/>
          </w:tcPr>
          <w:p w:rsidR="00666427" w:rsidRPr="00ED2DA3" w:rsidRDefault="00666427" w:rsidP="00E53D9E">
            <w:pPr>
              <w:pStyle w:val="aff7"/>
              <w:suppressLineNumbers w:val="0"/>
              <w:suppressAutoHyphens w:val="0"/>
              <w:snapToGrid w:val="0"/>
              <w:jc w:val="center"/>
              <w:rPr>
                <w:rFonts w:eastAsia="Times New Roman"/>
                <w:b/>
                <w:sz w:val="12"/>
                <w:szCs w:val="16"/>
              </w:rPr>
            </w:pPr>
            <w:r w:rsidRPr="00ED2DA3">
              <w:rPr>
                <w:rFonts w:eastAsia="Times New Roman"/>
                <w:b/>
                <w:sz w:val="12"/>
                <w:szCs w:val="16"/>
              </w:rPr>
              <w:t>Категория</w:t>
            </w:r>
          </w:p>
        </w:tc>
        <w:tc>
          <w:tcPr>
            <w:tcW w:w="2693" w:type="dxa"/>
            <w:shd w:val="clear" w:color="auto" w:fill="DAEEF3"/>
          </w:tcPr>
          <w:p w:rsidR="00666427" w:rsidRPr="00ED2DA3" w:rsidRDefault="00666427" w:rsidP="00E53D9E">
            <w:pPr>
              <w:pStyle w:val="aff7"/>
              <w:suppressLineNumbers w:val="0"/>
              <w:suppressAutoHyphens w:val="0"/>
              <w:snapToGrid w:val="0"/>
              <w:jc w:val="center"/>
              <w:rPr>
                <w:rFonts w:eastAsia="Times New Roman"/>
                <w:b/>
                <w:sz w:val="12"/>
                <w:szCs w:val="16"/>
              </w:rPr>
            </w:pPr>
            <w:r w:rsidRPr="00ED2DA3">
              <w:rPr>
                <w:rFonts w:eastAsia="Times New Roman"/>
                <w:b/>
                <w:sz w:val="12"/>
                <w:szCs w:val="16"/>
              </w:rPr>
              <w:t>Площадь, га</w:t>
            </w:r>
          </w:p>
        </w:tc>
      </w:tr>
      <w:tr w:rsidR="00666427" w:rsidRPr="00ED2DA3" w:rsidTr="00E53D9E">
        <w:tc>
          <w:tcPr>
            <w:tcW w:w="709" w:type="dxa"/>
          </w:tcPr>
          <w:p w:rsidR="00666427" w:rsidRPr="00ED2DA3" w:rsidRDefault="00666427" w:rsidP="00E53D9E">
            <w:pPr>
              <w:pStyle w:val="aff7"/>
              <w:suppressLineNumbers w:val="0"/>
              <w:suppressAutoHyphens w:val="0"/>
              <w:snapToGrid w:val="0"/>
              <w:jc w:val="center"/>
              <w:rPr>
                <w:rFonts w:eastAsia="Times New Roman"/>
                <w:sz w:val="12"/>
                <w:szCs w:val="16"/>
              </w:rPr>
            </w:pPr>
            <w:r w:rsidRPr="00ED2DA3">
              <w:rPr>
                <w:rFonts w:eastAsia="Times New Roman"/>
                <w:sz w:val="12"/>
                <w:szCs w:val="16"/>
              </w:rPr>
              <w:t>1</w:t>
            </w:r>
          </w:p>
        </w:tc>
        <w:tc>
          <w:tcPr>
            <w:tcW w:w="6521" w:type="dxa"/>
          </w:tcPr>
          <w:p w:rsidR="00666427" w:rsidRPr="00ED2DA3" w:rsidRDefault="00666427" w:rsidP="00E53D9E">
            <w:pPr>
              <w:pStyle w:val="aff7"/>
              <w:suppressLineNumbers w:val="0"/>
              <w:suppressAutoHyphens w:val="0"/>
              <w:snapToGrid w:val="0"/>
              <w:rPr>
                <w:rFonts w:eastAsia="Times New Roman"/>
                <w:sz w:val="12"/>
                <w:szCs w:val="16"/>
              </w:rPr>
            </w:pPr>
            <w:r w:rsidRPr="00ED2DA3">
              <w:rPr>
                <w:rFonts w:eastAsia="Times New Roman"/>
                <w:sz w:val="12"/>
                <w:szCs w:val="16"/>
              </w:rPr>
              <w:t>Земли населенных пунктов</w:t>
            </w:r>
          </w:p>
        </w:tc>
        <w:tc>
          <w:tcPr>
            <w:tcW w:w="2693" w:type="dxa"/>
            <w:vAlign w:val="center"/>
          </w:tcPr>
          <w:p w:rsidR="00666427" w:rsidRPr="00ED2DA3" w:rsidRDefault="00666427" w:rsidP="00E53D9E">
            <w:pPr>
              <w:widowControl w:val="0"/>
              <w:jc w:val="center"/>
              <w:rPr>
                <w:sz w:val="12"/>
                <w:szCs w:val="16"/>
              </w:rPr>
            </w:pPr>
            <w:r w:rsidRPr="00ED2DA3">
              <w:rPr>
                <w:sz w:val="12"/>
                <w:szCs w:val="16"/>
              </w:rPr>
              <w:t>504</w:t>
            </w:r>
          </w:p>
        </w:tc>
      </w:tr>
      <w:tr w:rsidR="00666427" w:rsidRPr="00ED2DA3" w:rsidTr="00E53D9E">
        <w:tc>
          <w:tcPr>
            <w:tcW w:w="709" w:type="dxa"/>
          </w:tcPr>
          <w:p w:rsidR="00666427" w:rsidRPr="00ED2DA3" w:rsidRDefault="00666427" w:rsidP="00E53D9E">
            <w:pPr>
              <w:pStyle w:val="aff7"/>
              <w:suppressLineNumbers w:val="0"/>
              <w:suppressAutoHyphens w:val="0"/>
              <w:snapToGrid w:val="0"/>
              <w:jc w:val="center"/>
              <w:rPr>
                <w:rFonts w:eastAsia="Times New Roman"/>
                <w:sz w:val="12"/>
                <w:szCs w:val="16"/>
              </w:rPr>
            </w:pPr>
            <w:r w:rsidRPr="00ED2DA3">
              <w:rPr>
                <w:rFonts w:eastAsia="Times New Roman"/>
                <w:sz w:val="12"/>
                <w:szCs w:val="16"/>
              </w:rPr>
              <w:t>2</w:t>
            </w:r>
          </w:p>
        </w:tc>
        <w:tc>
          <w:tcPr>
            <w:tcW w:w="6521" w:type="dxa"/>
          </w:tcPr>
          <w:p w:rsidR="00666427" w:rsidRPr="00ED2DA3" w:rsidRDefault="00666427" w:rsidP="00E53D9E">
            <w:pPr>
              <w:pStyle w:val="aff7"/>
              <w:suppressLineNumbers w:val="0"/>
              <w:suppressAutoHyphens w:val="0"/>
              <w:snapToGrid w:val="0"/>
              <w:rPr>
                <w:rFonts w:eastAsia="Times New Roman"/>
                <w:sz w:val="12"/>
                <w:szCs w:val="16"/>
              </w:rPr>
            </w:pPr>
            <w:r w:rsidRPr="00ED2DA3">
              <w:rPr>
                <w:rFonts w:eastAsia="Times New Roman"/>
                <w:sz w:val="12"/>
                <w:szCs w:val="16"/>
              </w:rPr>
              <w:t>Земли сельскохозяйственного назначения</w:t>
            </w:r>
          </w:p>
        </w:tc>
        <w:tc>
          <w:tcPr>
            <w:tcW w:w="2693" w:type="dxa"/>
            <w:vAlign w:val="center"/>
          </w:tcPr>
          <w:p w:rsidR="00666427" w:rsidRPr="00ED2DA3" w:rsidRDefault="00666427" w:rsidP="00E53D9E">
            <w:pPr>
              <w:widowControl w:val="0"/>
              <w:jc w:val="center"/>
              <w:rPr>
                <w:sz w:val="12"/>
                <w:szCs w:val="16"/>
              </w:rPr>
            </w:pPr>
            <w:r w:rsidRPr="00ED2DA3">
              <w:rPr>
                <w:sz w:val="12"/>
                <w:szCs w:val="16"/>
              </w:rPr>
              <w:t>13448,18</w:t>
            </w:r>
          </w:p>
        </w:tc>
      </w:tr>
      <w:tr w:rsidR="00666427" w:rsidRPr="00ED2DA3" w:rsidTr="00E53D9E">
        <w:tc>
          <w:tcPr>
            <w:tcW w:w="709" w:type="dxa"/>
          </w:tcPr>
          <w:p w:rsidR="00666427" w:rsidRPr="00ED2DA3" w:rsidRDefault="00666427" w:rsidP="00E53D9E">
            <w:pPr>
              <w:pStyle w:val="aff7"/>
              <w:suppressLineNumbers w:val="0"/>
              <w:suppressAutoHyphens w:val="0"/>
              <w:snapToGrid w:val="0"/>
              <w:jc w:val="center"/>
              <w:rPr>
                <w:rFonts w:eastAsia="Times New Roman"/>
                <w:sz w:val="12"/>
                <w:szCs w:val="16"/>
              </w:rPr>
            </w:pPr>
            <w:r w:rsidRPr="00ED2DA3">
              <w:rPr>
                <w:rFonts w:eastAsia="Times New Roman"/>
                <w:sz w:val="12"/>
                <w:szCs w:val="16"/>
              </w:rPr>
              <w:t>3</w:t>
            </w:r>
          </w:p>
        </w:tc>
        <w:tc>
          <w:tcPr>
            <w:tcW w:w="6521" w:type="dxa"/>
          </w:tcPr>
          <w:p w:rsidR="00666427" w:rsidRPr="00ED2DA3" w:rsidRDefault="00666427" w:rsidP="00E53D9E">
            <w:pPr>
              <w:pStyle w:val="aff7"/>
              <w:suppressLineNumbers w:val="0"/>
              <w:suppressAutoHyphens w:val="0"/>
              <w:snapToGrid w:val="0"/>
              <w:rPr>
                <w:rFonts w:eastAsia="Times New Roman"/>
                <w:sz w:val="12"/>
                <w:szCs w:val="16"/>
              </w:rPr>
            </w:pPr>
            <w:r w:rsidRPr="00ED2DA3">
              <w:rPr>
                <w:rFonts w:eastAsia="Times New Roman"/>
                <w:sz w:val="12"/>
                <w:szCs w:val="16"/>
              </w:rPr>
              <w:t>Земли промышленности, транспорта, связи, энергетики, обороны</w:t>
            </w:r>
          </w:p>
        </w:tc>
        <w:tc>
          <w:tcPr>
            <w:tcW w:w="2693" w:type="dxa"/>
            <w:vAlign w:val="center"/>
          </w:tcPr>
          <w:p w:rsidR="00666427" w:rsidRPr="00ED2DA3" w:rsidRDefault="00666427" w:rsidP="00E53D9E">
            <w:pPr>
              <w:widowControl w:val="0"/>
              <w:jc w:val="center"/>
              <w:rPr>
                <w:sz w:val="12"/>
                <w:szCs w:val="16"/>
              </w:rPr>
            </w:pPr>
            <w:r w:rsidRPr="00ED2DA3">
              <w:rPr>
                <w:sz w:val="12"/>
                <w:szCs w:val="16"/>
              </w:rPr>
              <w:t>30,512</w:t>
            </w:r>
          </w:p>
        </w:tc>
      </w:tr>
      <w:tr w:rsidR="00666427" w:rsidRPr="00ED2DA3" w:rsidTr="00E53D9E">
        <w:tc>
          <w:tcPr>
            <w:tcW w:w="709" w:type="dxa"/>
          </w:tcPr>
          <w:p w:rsidR="00666427" w:rsidRPr="00ED2DA3" w:rsidRDefault="00666427" w:rsidP="00E53D9E">
            <w:pPr>
              <w:pStyle w:val="aff7"/>
              <w:suppressLineNumbers w:val="0"/>
              <w:suppressAutoHyphens w:val="0"/>
              <w:snapToGrid w:val="0"/>
              <w:jc w:val="center"/>
              <w:rPr>
                <w:rFonts w:eastAsia="Times New Roman"/>
                <w:sz w:val="12"/>
                <w:szCs w:val="16"/>
              </w:rPr>
            </w:pPr>
            <w:r w:rsidRPr="00ED2DA3">
              <w:rPr>
                <w:rFonts w:eastAsia="Times New Roman"/>
                <w:sz w:val="12"/>
                <w:szCs w:val="16"/>
              </w:rPr>
              <w:t>4</w:t>
            </w:r>
          </w:p>
        </w:tc>
        <w:tc>
          <w:tcPr>
            <w:tcW w:w="6521" w:type="dxa"/>
          </w:tcPr>
          <w:p w:rsidR="00666427" w:rsidRPr="00ED2DA3" w:rsidRDefault="00666427" w:rsidP="00E53D9E">
            <w:pPr>
              <w:pStyle w:val="aff7"/>
              <w:suppressLineNumbers w:val="0"/>
              <w:suppressAutoHyphens w:val="0"/>
              <w:snapToGrid w:val="0"/>
              <w:rPr>
                <w:rFonts w:eastAsia="Times New Roman"/>
                <w:sz w:val="12"/>
                <w:szCs w:val="16"/>
              </w:rPr>
            </w:pPr>
            <w:r w:rsidRPr="00ED2DA3">
              <w:rPr>
                <w:rFonts w:eastAsia="Times New Roman"/>
                <w:sz w:val="12"/>
                <w:szCs w:val="16"/>
              </w:rPr>
              <w:t>Земли особо охраняемых территорий</w:t>
            </w:r>
          </w:p>
        </w:tc>
        <w:tc>
          <w:tcPr>
            <w:tcW w:w="2693" w:type="dxa"/>
            <w:vAlign w:val="center"/>
          </w:tcPr>
          <w:p w:rsidR="00666427" w:rsidRPr="00ED2DA3" w:rsidRDefault="00666427" w:rsidP="00E53D9E">
            <w:pPr>
              <w:widowControl w:val="0"/>
              <w:jc w:val="center"/>
              <w:rPr>
                <w:sz w:val="12"/>
                <w:szCs w:val="16"/>
              </w:rPr>
            </w:pPr>
            <w:r w:rsidRPr="00ED2DA3">
              <w:rPr>
                <w:sz w:val="12"/>
                <w:szCs w:val="16"/>
              </w:rPr>
              <w:t>-</w:t>
            </w:r>
          </w:p>
        </w:tc>
      </w:tr>
      <w:tr w:rsidR="00666427" w:rsidRPr="00ED2DA3" w:rsidTr="00E53D9E">
        <w:tc>
          <w:tcPr>
            <w:tcW w:w="709" w:type="dxa"/>
          </w:tcPr>
          <w:p w:rsidR="00666427" w:rsidRPr="00ED2DA3" w:rsidRDefault="00666427" w:rsidP="00E53D9E">
            <w:pPr>
              <w:pStyle w:val="aff7"/>
              <w:suppressLineNumbers w:val="0"/>
              <w:suppressAutoHyphens w:val="0"/>
              <w:snapToGrid w:val="0"/>
              <w:jc w:val="center"/>
              <w:rPr>
                <w:rFonts w:eastAsia="Times New Roman"/>
                <w:sz w:val="12"/>
                <w:szCs w:val="16"/>
              </w:rPr>
            </w:pPr>
            <w:r w:rsidRPr="00ED2DA3">
              <w:rPr>
                <w:rFonts w:eastAsia="Times New Roman"/>
                <w:sz w:val="12"/>
                <w:szCs w:val="16"/>
              </w:rPr>
              <w:t>5</w:t>
            </w:r>
          </w:p>
        </w:tc>
        <w:tc>
          <w:tcPr>
            <w:tcW w:w="6521" w:type="dxa"/>
          </w:tcPr>
          <w:p w:rsidR="00666427" w:rsidRPr="00ED2DA3" w:rsidRDefault="00666427" w:rsidP="00E53D9E">
            <w:pPr>
              <w:pStyle w:val="aff7"/>
              <w:suppressLineNumbers w:val="0"/>
              <w:suppressAutoHyphens w:val="0"/>
              <w:snapToGrid w:val="0"/>
              <w:rPr>
                <w:rFonts w:eastAsia="Times New Roman"/>
                <w:sz w:val="12"/>
                <w:szCs w:val="16"/>
              </w:rPr>
            </w:pPr>
            <w:r w:rsidRPr="00ED2DA3">
              <w:rPr>
                <w:rFonts w:eastAsia="Times New Roman"/>
                <w:sz w:val="12"/>
                <w:szCs w:val="16"/>
              </w:rPr>
              <w:t>Земли лесного фонда</w:t>
            </w:r>
          </w:p>
        </w:tc>
        <w:tc>
          <w:tcPr>
            <w:tcW w:w="2693" w:type="dxa"/>
            <w:vAlign w:val="center"/>
          </w:tcPr>
          <w:p w:rsidR="00666427" w:rsidRPr="00ED2DA3" w:rsidRDefault="00666427" w:rsidP="00E53D9E">
            <w:pPr>
              <w:widowControl w:val="0"/>
              <w:jc w:val="center"/>
              <w:rPr>
                <w:sz w:val="12"/>
                <w:szCs w:val="16"/>
              </w:rPr>
            </w:pPr>
            <w:r w:rsidRPr="00ED2DA3">
              <w:rPr>
                <w:sz w:val="12"/>
                <w:szCs w:val="16"/>
              </w:rPr>
              <w:t>7,8</w:t>
            </w:r>
          </w:p>
        </w:tc>
      </w:tr>
      <w:tr w:rsidR="00666427" w:rsidRPr="00ED2DA3" w:rsidTr="00E53D9E">
        <w:tc>
          <w:tcPr>
            <w:tcW w:w="709" w:type="dxa"/>
          </w:tcPr>
          <w:p w:rsidR="00666427" w:rsidRPr="00ED2DA3" w:rsidRDefault="00666427" w:rsidP="00E53D9E">
            <w:pPr>
              <w:pStyle w:val="aff7"/>
              <w:suppressLineNumbers w:val="0"/>
              <w:suppressAutoHyphens w:val="0"/>
              <w:snapToGrid w:val="0"/>
              <w:jc w:val="center"/>
              <w:rPr>
                <w:rFonts w:eastAsia="Times New Roman"/>
                <w:sz w:val="12"/>
                <w:szCs w:val="16"/>
              </w:rPr>
            </w:pPr>
            <w:r w:rsidRPr="00ED2DA3">
              <w:rPr>
                <w:rFonts w:eastAsia="Times New Roman"/>
                <w:sz w:val="12"/>
                <w:szCs w:val="16"/>
              </w:rPr>
              <w:t>6</w:t>
            </w:r>
          </w:p>
        </w:tc>
        <w:tc>
          <w:tcPr>
            <w:tcW w:w="6521" w:type="dxa"/>
          </w:tcPr>
          <w:p w:rsidR="00666427" w:rsidRPr="00ED2DA3" w:rsidRDefault="00666427" w:rsidP="00E53D9E">
            <w:pPr>
              <w:pStyle w:val="aff7"/>
              <w:suppressLineNumbers w:val="0"/>
              <w:suppressAutoHyphens w:val="0"/>
              <w:snapToGrid w:val="0"/>
              <w:rPr>
                <w:rFonts w:eastAsia="Times New Roman"/>
                <w:sz w:val="12"/>
                <w:szCs w:val="16"/>
              </w:rPr>
            </w:pPr>
            <w:r w:rsidRPr="00ED2DA3">
              <w:rPr>
                <w:rFonts w:eastAsia="Times New Roman"/>
                <w:sz w:val="12"/>
                <w:szCs w:val="16"/>
              </w:rPr>
              <w:t>Земли водного фонда</w:t>
            </w:r>
          </w:p>
        </w:tc>
        <w:tc>
          <w:tcPr>
            <w:tcW w:w="2693" w:type="dxa"/>
            <w:vAlign w:val="center"/>
          </w:tcPr>
          <w:p w:rsidR="00666427" w:rsidRPr="00ED2DA3" w:rsidRDefault="00666427" w:rsidP="00E53D9E">
            <w:pPr>
              <w:widowControl w:val="0"/>
              <w:jc w:val="center"/>
              <w:rPr>
                <w:sz w:val="12"/>
                <w:szCs w:val="16"/>
              </w:rPr>
            </w:pPr>
            <w:r w:rsidRPr="00ED2DA3">
              <w:rPr>
                <w:sz w:val="12"/>
                <w:szCs w:val="16"/>
              </w:rPr>
              <w:t>-</w:t>
            </w:r>
          </w:p>
        </w:tc>
      </w:tr>
      <w:tr w:rsidR="00666427" w:rsidRPr="00ED2DA3" w:rsidTr="00E53D9E">
        <w:tc>
          <w:tcPr>
            <w:tcW w:w="709" w:type="dxa"/>
          </w:tcPr>
          <w:p w:rsidR="00666427" w:rsidRPr="00ED2DA3" w:rsidRDefault="00666427" w:rsidP="00E53D9E">
            <w:pPr>
              <w:pStyle w:val="aff7"/>
              <w:suppressLineNumbers w:val="0"/>
              <w:suppressAutoHyphens w:val="0"/>
              <w:snapToGrid w:val="0"/>
              <w:jc w:val="center"/>
              <w:rPr>
                <w:rFonts w:eastAsia="Times New Roman"/>
                <w:sz w:val="12"/>
                <w:szCs w:val="16"/>
              </w:rPr>
            </w:pPr>
            <w:r w:rsidRPr="00ED2DA3">
              <w:rPr>
                <w:rFonts w:eastAsia="Times New Roman"/>
                <w:sz w:val="12"/>
                <w:szCs w:val="16"/>
              </w:rPr>
              <w:t>7</w:t>
            </w:r>
          </w:p>
        </w:tc>
        <w:tc>
          <w:tcPr>
            <w:tcW w:w="6521" w:type="dxa"/>
          </w:tcPr>
          <w:p w:rsidR="00666427" w:rsidRPr="00ED2DA3" w:rsidRDefault="00666427" w:rsidP="00E53D9E">
            <w:pPr>
              <w:pStyle w:val="aff7"/>
              <w:suppressLineNumbers w:val="0"/>
              <w:suppressAutoHyphens w:val="0"/>
              <w:snapToGrid w:val="0"/>
              <w:rPr>
                <w:rFonts w:eastAsia="Times New Roman"/>
                <w:sz w:val="12"/>
                <w:szCs w:val="16"/>
              </w:rPr>
            </w:pPr>
            <w:r w:rsidRPr="00ED2DA3">
              <w:rPr>
                <w:rFonts w:eastAsia="Times New Roman"/>
                <w:sz w:val="12"/>
                <w:szCs w:val="16"/>
              </w:rPr>
              <w:t>Земли запаса</w:t>
            </w:r>
          </w:p>
        </w:tc>
        <w:tc>
          <w:tcPr>
            <w:tcW w:w="2693" w:type="dxa"/>
            <w:vAlign w:val="center"/>
          </w:tcPr>
          <w:p w:rsidR="00666427" w:rsidRPr="00ED2DA3" w:rsidRDefault="00666427" w:rsidP="00E53D9E">
            <w:pPr>
              <w:widowControl w:val="0"/>
              <w:jc w:val="center"/>
              <w:rPr>
                <w:sz w:val="12"/>
                <w:szCs w:val="16"/>
              </w:rPr>
            </w:pPr>
            <w:r w:rsidRPr="00ED2DA3">
              <w:rPr>
                <w:sz w:val="12"/>
                <w:szCs w:val="16"/>
              </w:rPr>
              <w:t>-</w:t>
            </w:r>
          </w:p>
        </w:tc>
      </w:tr>
    </w:tbl>
    <w:p w:rsidR="00666427" w:rsidRPr="00BF7ABE" w:rsidRDefault="00666427" w:rsidP="00666427">
      <w:pPr>
        <w:widowControl w:val="0"/>
        <w:jc w:val="both"/>
        <w:rPr>
          <w:iCs/>
          <w:color w:val="000000"/>
          <w:sz w:val="16"/>
          <w:szCs w:val="16"/>
        </w:rPr>
      </w:pPr>
    </w:p>
    <w:p w:rsidR="00666427" w:rsidRPr="00BF7ABE" w:rsidRDefault="00666427" w:rsidP="00666427">
      <w:pPr>
        <w:widowControl w:val="0"/>
        <w:jc w:val="both"/>
        <w:rPr>
          <w:iCs/>
          <w:color w:val="000000"/>
          <w:sz w:val="16"/>
          <w:szCs w:val="16"/>
          <w:shd w:val="clear" w:color="auto" w:fill="FFFFFF"/>
        </w:rPr>
      </w:pPr>
      <w:r w:rsidRPr="00BF7ABE">
        <w:rPr>
          <w:iCs/>
          <w:color w:val="000000"/>
          <w:sz w:val="16"/>
          <w:szCs w:val="16"/>
        </w:rPr>
        <w:t>Имеющиеся расхождения по площади  Гаврильского сельского поселения и населенных пунктов сельского поселения</w:t>
      </w:r>
      <w:r w:rsidRPr="00BF7ABE">
        <w:rPr>
          <w:iCs/>
          <w:color w:val="000000"/>
          <w:sz w:val="16"/>
          <w:szCs w:val="16"/>
          <w:shd w:val="clear" w:color="auto" w:fill="FFFFFF"/>
        </w:rPr>
        <w:t xml:space="preserve"> являются следствием незаконченности работ по кадастровому учету земель различных категорий. </w:t>
      </w:r>
    </w:p>
    <w:p w:rsidR="00666427" w:rsidRPr="00BF7ABE" w:rsidRDefault="00666427" w:rsidP="00666427">
      <w:pPr>
        <w:widowControl w:val="0"/>
        <w:jc w:val="both"/>
        <w:rPr>
          <w:sz w:val="16"/>
          <w:szCs w:val="16"/>
        </w:rPr>
      </w:pPr>
      <w:r w:rsidRPr="00BF7ABE">
        <w:rPr>
          <w:iCs/>
          <w:color w:val="000000"/>
          <w:sz w:val="16"/>
          <w:szCs w:val="16"/>
          <w:shd w:val="clear" w:color="auto" w:fill="FFFFFF"/>
        </w:rPr>
        <w:t>Необходимо проведение мероприятий по уточнению площадей земель вышеуказанных категорий.</w:t>
      </w:r>
    </w:p>
    <w:p w:rsidR="00666427" w:rsidRPr="00BF7ABE" w:rsidRDefault="00666427" w:rsidP="00666427">
      <w:pPr>
        <w:widowControl w:val="0"/>
        <w:tabs>
          <w:tab w:val="left" w:pos="3240"/>
        </w:tabs>
        <w:jc w:val="both"/>
        <w:rPr>
          <w:sz w:val="16"/>
          <w:szCs w:val="16"/>
        </w:rPr>
      </w:pPr>
    </w:p>
    <w:p w:rsidR="00666427" w:rsidRPr="00BF7ABE" w:rsidRDefault="00666427" w:rsidP="00666427">
      <w:pPr>
        <w:widowControl w:val="0"/>
        <w:jc w:val="center"/>
        <w:outlineLvl w:val="0"/>
        <w:rPr>
          <w:b/>
          <w:bCs/>
          <w:sz w:val="16"/>
          <w:szCs w:val="16"/>
        </w:rPr>
      </w:pPr>
      <w:r w:rsidRPr="00BF7ABE">
        <w:rPr>
          <w:b/>
          <w:bCs/>
          <w:sz w:val="16"/>
          <w:szCs w:val="16"/>
        </w:rPr>
        <w:t xml:space="preserve">2.4.1. </w:t>
      </w:r>
      <w:r w:rsidRPr="00BF7ABE">
        <w:rPr>
          <w:b/>
          <w:sz w:val="16"/>
          <w:szCs w:val="16"/>
        </w:rPr>
        <w:t xml:space="preserve">Земли </w:t>
      </w:r>
      <w:r w:rsidRPr="00BF7ABE">
        <w:rPr>
          <w:b/>
          <w:bCs/>
          <w:sz w:val="16"/>
          <w:szCs w:val="16"/>
        </w:rPr>
        <w:t>населенных пунктов</w:t>
      </w:r>
    </w:p>
    <w:p w:rsidR="00666427" w:rsidRPr="00BF7ABE" w:rsidRDefault="00666427" w:rsidP="00666427">
      <w:pPr>
        <w:widowControl w:val="0"/>
        <w:jc w:val="center"/>
        <w:rPr>
          <w:b/>
          <w:bCs/>
          <w:sz w:val="16"/>
          <w:szCs w:val="16"/>
        </w:rPr>
      </w:pPr>
    </w:p>
    <w:p w:rsidR="00666427" w:rsidRPr="00BF7ABE" w:rsidRDefault="00666427" w:rsidP="00666427">
      <w:pPr>
        <w:widowControl w:val="0"/>
        <w:jc w:val="both"/>
        <w:rPr>
          <w:b/>
          <w:bCs/>
          <w:sz w:val="16"/>
          <w:szCs w:val="16"/>
        </w:rPr>
      </w:pPr>
      <w:r w:rsidRPr="00BF7ABE">
        <w:rPr>
          <w:sz w:val="16"/>
          <w:szCs w:val="16"/>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666427" w:rsidRPr="00BF7ABE" w:rsidRDefault="00666427" w:rsidP="00666427">
      <w:pPr>
        <w:widowControl w:val="0"/>
        <w:jc w:val="both"/>
        <w:rPr>
          <w:b/>
          <w:bCs/>
          <w:sz w:val="16"/>
          <w:szCs w:val="16"/>
        </w:rPr>
      </w:pPr>
      <w:r w:rsidRPr="00BF7ABE">
        <w:rPr>
          <w:color w:val="000000"/>
          <w:sz w:val="16"/>
          <w:szCs w:val="16"/>
        </w:rPr>
        <w:lastRenderedPageBreak/>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666427" w:rsidRPr="00BF7ABE" w:rsidRDefault="00666427" w:rsidP="00666427">
      <w:pPr>
        <w:widowControl w:val="0"/>
        <w:jc w:val="both"/>
        <w:rPr>
          <w:sz w:val="16"/>
          <w:szCs w:val="16"/>
        </w:rPr>
      </w:pPr>
      <w:r w:rsidRPr="00BF7ABE">
        <w:rPr>
          <w:sz w:val="16"/>
          <w:szCs w:val="16"/>
        </w:rPr>
        <w:t xml:space="preserve">На территории Гаврильского сельского поселения находятся 4 населенных пункта. По данным паспорта муниципального образования, площадь земель населенных пунктов в настоящий момент составляет – 504 га, по данным приложения к закону Воронежской Области № 63-ОЗ – 536,28 га. </w:t>
      </w:r>
    </w:p>
    <w:p w:rsidR="00666427" w:rsidRPr="00BF7ABE" w:rsidRDefault="00666427" w:rsidP="00666427">
      <w:pPr>
        <w:pStyle w:val="afff3"/>
        <w:jc w:val="both"/>
        <w:rPr>
          <w:bCs/>
          <w:sz w:val="16"/>
          <w:szCs w:val="16"/>
        </w:rPr>
      </w:pPr>
      <w:r w:rsidRPr="00BF7ABE">
        <w:rPr>
          <w:bCs/>
          <w:sz w:val="16"/>
          <w:szCs w:val="16"/>
        </w:rPr>
        <w:t>Границы</w:t>
      </w:r>
      <w:r w:rsidRPr="00BF7ABE">
        <w:rPr>
          <w:sz w:val="16"/>
          <w:szCs w:val="16"/>
        </w:rPr>
        <w:t xml:space="preserve"> населенного пункта с. Гаврильск утверждены решением Совета народных депутатов от 26.03.2019 № 247. Генеральный план дополнен приложением «Сведения о границах населенного пункта села Гаврильск. Текстовое, </w:t>
      </w:r>
      <w:r w:rsidRPr="00BF7ABE">
        <w:rPr>
          <w:rFonts w:eastAsia="TimesNewRoman"/>
          <w:sz w:val="16"/>
          <w:szCs w:val="16"/>
          <w:lang w:eastAsia="ru-RU"/>
        </w:rPr>
        <w:t xml:space="preserve">графическое описание местоположения границ населенного пункта, перечень координат характерных точек границ населенного пункта». </w:t>
      </w:r>
      <w:r w:rsidRPr="00BF7ABE">
        <w:rPr>
          <w:bCs/>
          <w:sz w:val="16"/>
          <w:szCs w:val="16"/>
        </w:rPr>
        <w:t xml:space="preserve">Сведения о границах населенного пункта внесены в ЕГРН. </w:t>
      </w:r>
    </w:p>
    <w:p w:rsidR="00666427" w:rsidRPr="00BF7ABE" w:rsidRDefault="00666427" w:rsidP="00666427">
      <w:pPr>
        <w:pStyle w:val="afff3"/>
        <w:jc w:val="both"/>
        <w:rPr>
          <w:bCs/>
          <w:sz w:val="16"/>
          <w:szCs w:val="16"/>
        </w:rPr>
      </w:pPr>
      <w:r w:rsidRPr="00BF7ABE">
        <w:rPr>
          <w:bCs/>
          <w:sz w:val="16"/>
          <w:szCs w:val="16"/>
        </w:rPr>
        <w:t>Границы</w:t>
      </w:r>
      <w:r w:rsidRPr="00BF7ABE">
        <w:rPr>
          <w:sz w:val="16"/>
          <w:szCs w:val="16"/>
        </w:rPr>
        <w:t xml:space="preserve"> населенного пункта п. Каменск утверждены решением Совета народных депутатов от 27.05.2020 № 313. Генеральный план дополнен приложением «Сведения о границах населенного пункта посёлка Каменск. Текстовое, </w:t>
      </w:r>
      <w:r w:rsidRPr="00BF7ABE">
        <w:rPr>
          <w:rFonts w:eastAsia="TimesNewRoman"/>
          <w:sz w:val="16"/>
          <w:szCs w:val="16"/>
          <w:lang w:eastAsia="ru-RU"/>
        </w:rPr>
        <w:t xml:space="preserve">графическое описание местоположения границ населенного пункта, перечень координат характерных точек границ населенного пункта». </w:t>
      </w:r>
      <w:r w:rsidRPr="00BF7ABE">
        <w:rPr>
          <w:bCs/>
          <w:sz w:val="16"/>
          <w:szCs w:val="16"/>
        </w:rPr>
        <w:t xml:space="preserve">Сведения о границах населенного пункта внесены в ЕГРН. </w:t>
      </w:r>
    </w:p>
    <w:p w:rsidR="00666427" w:rsidRPr="00BF7ABE" w:rsidRDefault="00666427" w:rsidP="00666427">
      <w:pPr>
        <w:pStyle w:val="afff3"/>
        <w:jc w:val="both"/>
        <w:rPr>
          <w:bCs/>
          <w:sz w:val="16"/>
          <w:szCs w:val="16"/>
        </w:rPr>
      </w:pPr>
      <w:r w:rsidRPr="00BF7ABE">
        <w:rPr>
          <w:sz w:val="16"/>
          <w:szCs w:val="16"/>
        </w:rPr>
        <w:t xml:space="preserve">Границы населенного пункта с. Царёвка. утверждены решением Совета народных депутатов от 21.09.2022 №130. Генеральный план дополнен приложением «Сведения о границе населенного пункта села Царёвка. Графическое описание местоположения границ населенного пункта, перечень координат характерных точек границ населенного пункта». </w:t>
      </w:r>
      <w:r w:rsidRPr="00BF7ABE">
        <w:rPr>
          <w:bCs/>
          <w:sz w:val="16"/>
          <w:szCs w:val="16"/>
        </w:rPr>
        <w:t xml:space="preserve">Сведения о границах населенного пункта внесены в ЕГРН. </w:t>
      </w:r>
    </w:p>
    <w:p w:rsidR="00666427" w:rsidRPr="00BF7ABE" w:rsidRDefault="00666427" w:rsidP="00666427">
      <w:pPr>
        <w:pStyle w:val="afff3"/>
        <w:jc w:val="both"/>
        <w:rPr>
          <w:sz w:val="16"/>
          <w:szCs w:val="16"/>
        </w:rPr>
      </w:pPr>
      <w:r w:rsidRPr="00BF7ABE">
        <w:rPr>
          <w:sz w:val="16"/>
          <w:szCs w:val="16"/>
        </w:rPr>
        <w:t>Граница населенного пункта села Малая Казинка утверждена решением Совета народных депутатов Гаврильского сельского поселения от 24.03.2023 № 173.</w:t>
      </w:r>
    </w:p>
    <w:p w:rsidR="00666427" w:rsidRPr="00BF7ABE" w:rsidRDefault="00666427" w:rsidP="00666427">
      <w:pPr>
        <w:pStyle w:val="afff3"/>
        <w:jc w:val="both"/>
        <w:rPr>
          <w:sz w:val="16"/>
          <w:szCs w:val="16"/>
        </w:rPr>
      </w:pPr>
      <w:r w:rsidRPr="00BF7ABE">
        <w:rPr>
          <w:sz w:val="16"/>
          <w:szCs w:val="16"/>
        </w:rPr>
        <w:t>Генеральный план дополнен приложением «</w:t>
      </w:r>
      <w:r w:rsidRPr="00BF7ABE">
        <w:rPr>
          <w:bCs/>
          <w:sz w:val="16"/>
          <w:szCs w:val="16"/>
        </w:rPr>
        <w:t xml:space="preserve">Сведения о границах </w:t>
      </w:r>
      <w:r w:rsidRPr="00BF7ABE">
        <w:rPr>
          <w:sz w:val="16"/>
          <w:szCs w:val="16"/>
        </w:rPr>
        <w:t>населенного пункта села Малая Казинка. Графическое описание местоположения границ населенного пункта, перечень координат характерных точек границ населенного пункта».</w:t>
      </w:r>
    </w:p>
    <w:p w:rsidR="00666427" w:rsidRPr="00BF7ABE" w:rsidRDefault="00666427" w:rsidP="00666427">
      <w:pPr>
        <w:pStyle w:val="afff3"/>
        <w:jc w:val="both"/>
        <w:rPr>
          <w:sz w:val="16"/>
          <w:szCs w:val="16"/>
        </w:rPr>
      </w:pPr>
      <w:r w:rsidRPr="00BF7ABE">
        <w:rPr>
          <w:sz w:val="16"/>
          <w:szCs w:val="16"/>
        </w:rPr>
        <w:t>Общая площадь земель населенных пунктов Гаврильского сельского поселения в установленных границах населенных пунктов составляет 497,7 га, а именно:</w:t>
      </w:r>
    </w:p>
    <w:p w:rsidR="00666427" w:rsidRPr="00BF7ABE" w:rsidRDefault="00666427" w:rsidP="00666427">
      <w:pPr>
        <w:pStyle w:val="afff3"/>
        <w:jc w:val="both"/>
        <w:rPr>
          <w:sz w:val="16"/>
          <w:szCs w:val="16"/>
        </w:rPr>
      </w:pPr>
      <w:r w:rsidRPr="00BF7ABE">
        <w:rPr>
          <w:sz w:val="16"/>
          <w:szCs w:val="16"/>
        </w:rPr>
        <w:t>- с. Гаврильск – 321,63 га;</w:t>
      </w:r>
    </w:p>
    <w:p w:rsidR="00666427" w:rsidRPr="00BF7ABE" w:rsidRDefault="00666427" w:rsidP="00666427">
      <w:pPr>
        <w:pStyle w:val="afff3"/>
        <w:jc w:val="both"/>
        <w:rPr>
          <w:sz w:val="16"/>
          <w:szCs w:val="16"/>
        </w:rPr>
      </w:pPr>
      <w:r w:rsidRPr="00BF7ABE">
        <w:rPr>
          <w:sz w:val="16"/>
          <w:szCs w:val="16"/>
        </w:rPr>
        <w:t>- п. Каменск – 53,65 га;</w:t>
      </w:r>
    </w:p>
    <w:p w:rsidR="00666427" w:rsidRPr="00BF7ABE" w:rsidRDefault="00666427" w:rsidP="00666427">
      <w:pPr>
        <w:pStyle w:val="afff3"/>
        <w:jc w:val="both"/>
        <w:rPr>
          <w:sz w:val="16"/>
          <w:szCs w:val="16"/>
        </w:rPr>
      </w:pPr>
      <w:r w:rsidRPr="00BF7ABE">
        <w:rPr>
          <w:sz w:val="16"/>
          <w:szCs w:val="16"/>
        </w:rPr>
        <w:t>- с. Царёвка – 71,11 га</w:t>
      </w:r>
    </w:p>
    <w:p w:rsidR="00666427" w:rsidRPr="00BF7ABE" w:rsidRDefault="00666427" w:rsidP="00666427">
      <w:pPr>
        <w:pStyle w:val="afff3"/>
        <w:jc w:val="both"/>
        <w:rPr>
          <w:sz w:val="16"/>
          <w:szCs w:val="16"/>
        </w:rPr>
      </w:pPr>
      <w:r w:rsidRPr="00BF7ABE">
        <w:rPr>
          <w:sz w:val="16"/>
          <w:szCs w:val="16"/>
        </w:rPr>
        <w:t>- с. Малая Казинка – 51,31 га</w:t>
      </w:r>
    </w:p>
    <w:p w:rsidR="00666427" w:rsidRPr="00BF7ABE" w:rsidRDefault="00666427" w:rsidP="00666427">
      <w:pPr>
        <w:widowControl w:val="0"/>
        <w:tabs>
          <w:tab w:val="left" w:pos="3240"/>
        </w:tabs>
        <w:jc w:val="both"/>
        <w:rPr>
          <w:sz w:val="16"/>
          <w:szCs w:val="16"/>
        </w:rPr>
      </w:pPr>
    </w:p>
    <w:p w:rsidR="00666427" w:rsidRPr="00BF7ABE" w:rsidRDefault="00666427" w:rsidP="00666427">
      <w:pPr>
        <w:widowControl w:val="0"/>
        <w:snapToGrid w:val="0"/>
        <w:jc w:val="center"/>
        <w:outlineLvl w:val="0"/>
        <w:rPr>
          <w:b/>
          <w:bCs/>
          <w:sz w:val="16"/>
          <w:szCs w:val="16"/>
        </w:rPr>
      </w:pPr>
      <w:r w:rsidRPr="00BF7ABE">
        <w:rPr>
          <w:b/>
          <w:bCs/>
          <w:sz w:val="16"/>
          <w:szCs w:val="16"/>
        </w:rPr>
        <w:t xml:space="preserve">2.4.2. </w:t>
      </w:r>
      <w:r w:rsidRPr="00BF7ABE">
        <w:rPr>
          <w:b/>
          <w:sz w:val="16"/>
          <w:szCs w:val="16"/>
        </w:rPr>
        <w:t>Земли сельскохозяйственного</w:t>
      </w:r>
      <w:r w:rsidRPr="00BF7ABE">
        <w:rPr>
          <w:b/>
          <w:bCs/>
          <w:sz w:val="16"/>
          <w:szCs w:val="16"/>
        </w:rPr>
        <w:t xml:space="preserve"> назначения</w:t>
      </w:r>
    </w:p>
    <w:p w:rsidR="00666427" w:rsidRPr="00BF7ABE" w:rsidRDefault="00666427" w:rsidP="00666427">
      <w:pPr>
        <w:widowControl w:val="0"/>
        <w:snapToGrid w:val="0"/>
        <w:jc w:val="both"/>
        <w:rPr>
          <w:color w:val="000000"/>
          <w:sz w:val="16"/>
          <w:szCs w:val="16"/>
        </w:rPr>
      </w:pPr>
      <w:r w:rsidRPr="00BF7ABE">
        <w:rPr>
          <w:sz w:val="16"/>
          <w:szCs w:val="16"/>
        </w:rPr>
        <w:t xml:space="preserve">На основании Земельного кодекса РФ (п.1 ст.77) «землями </w:t>
      </w:r>
      <w:r w:rsidRPr="00BF7ABE">
        <w:rPr>
          <w:sz w:val="16"/>
          <w:szCs w:val="16"/>
        </w:rPr>
        <w:lastRenderedPageBreak/>
        <w:t xml:space="preserve">сельскохозяйственного назначения признаются земли, </w:t>
      </w:r>
      <w:r w:rsidRPr="00BF7ABE">
        <w:rPr>
          <w:color w:val="000000"/>
          <w:sz w:val="16"/>
          <w:szCs w:val="16"/>
        </w:rPr>
        <w:t>находящиеся за границами населенного пункта и предоставленные для нужд сельского хозяйства, а также предназначенные для этих целей».</w:t>
      </w:r>
    </w:p>
    <w:p w:rsidR="00666427" w:rsidRPr="00BF7ABE" w:rsidRDefault="00666427" w:rsidP="00666427">
      <w:pPr>
        <w:widowControl w:val="0"/>
        <w:jc w:val="both"/>
        <w:rPr>
          <w:sz w:val="16"/>
          <w:szCs w:val="16"/>
        </w:rPr>
      </w:pPr>
      <w:r w:rsidRPr="00BF7ABE">
        <w:rPr>
          <w:sz w:val="16"/>
          <w:szCs w:val="16"/>
        </w:rPr>
        <w:t>В соответствии с данными паспорта Гаврильского сельского поселения (на 01.01.2008 г.) площадь земель сельскохозяйственного назначения составляет 13339 га.</w:t>
      </w:r>
    </w:p>
    <w:p w:rsidR="00666427" w:rsidRPr="00BF7ABE" w:rsidRDefault="00666427" w:rsidP="00666427">
      <w:pPr>
        <w:widowControl w:val="0"/>
        <w:jc w:val="both"/>
        <w:rPr>
          <w:sz w:val="16"/>
          <w:szCs w:val="16"/>
        </w:rPr>
      </w:pPr>
      <w:r w:rsidRPr="00BF7ABE">
        <w:rPr>
          <w:sz w:val="16"/>
          <w:szCs w:val="16"/>
        </w:rPr>
        <w:t>В соответствии с данными инвентаризации земель Гаврильского сельского поселения (на 01.01.2009 г.) площадь земель сельскохозяйственного назначения составляет 13448,18 га.</w:t>
      </w:r>
    </w:p>
    <w:p w:rsidR="00666427" w:rsidRPr="00BF7ABE" w:rsidRDefault="00666427" w:rsidP="00666427">
      <w:pPr>
        <w:widowControl w:val="0"/>
        <w:jc w:val="both"/>
        <w:rPr>
          <w:sz w:val="16"/>
          <w:szCs w:val="16"/>
        </w:rPr>
      </w:pPr>
    </w:p>
    <w:p w:rsidR="00666427" w:rsidRPr="00BF7ABE" w:rsidRDefault="00666427" w:rsidP="00666427">
      <w:pPr>
        <w:widowControl w:val="0"/>
        <w:jc w:val="center"/>
        <w:outlineLvl w:val="0"/>
        <w:rPr>
          <w:b/>
          <w:sz w:val="16"/>
          <w:szCs w:val="16"/>
        </w:rPr>
      </w:pPr>
      <w:r w:rsidRPr="00BF7ABE">
        <w:rPr>
          <w:b/>
          <w:sz w:val="16"/>
          <w:szCs w:val="16"/>
        </w:rPr>
        <w:t>Распределение земельного фонда по угодьям:</w:t>
      </w:r>
    </w:p>
    <w:p w:rsidR="00666427" w:rsidRPr="00BF7ABE" w:rsidRDefault="00666427" w:rsidP="00666427">
      <w:pPr>
        <w:widowControl w:val="0"/>
        <w:shd w:val="clear" w:color="auto" w:fill="FFFFFF"/>
        <w:jc w:val="both"/>
        <w:rPr>
          <w:iCs/>
          <w:color w:val="000000"/>
          <w:sz w:val="16"/>
          <w:szCs w:val="16"/>
        </w:rPr>
      </w:pPr>
    </w:p>
    <w:tbl>
      <w:tblPr>
        <w:tblW w:w="5000" w:type="pct"/>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465"/>
        <w:gridCol w:w="2055"/>
        <w:gridCol w:w="1100"/>
        <w:gridCol w:w="1100"/>
      </w:tblGrid>
      <w:tr w:rsidR="00666427" w:rsidRPr="00ED2DA3" w:rsidTr="00E53D9E">
        <w:trPr>
          <w:trHeight w:val="135"/>
        </w:trPr>
        <w:tc>
          <w:tcPr>
            <w:tcW w:w="870" w:type="dxa"/>
            <w:vMerge w:val="restart"/>
            <w:shd w:val="clear" w:color="auto" w:fill="DAEEF3"/>
          </w:tcPr>
          <w:p w:rsidR="00666427" w:rsidRPr="00ED2DA3" w:rsidRDefault="00666427" w:rsidP="00E53D9E">
            <w:pPr>
              <w:pStyle w:val="aff7"/>
              <w:suppressLineNumbers w:val="0"/>
              <w:suppressAutoHyphens w:val="0"/>
              <w:snapToGrid w:val="0"/>
              <w:jc w:val="center"/>
              <w:rPr>
                <w:b/>
                <w:sz w:val="12"/>
                <w:szCs w:val="16"/>
              </w:rPr>
            </w:pPr>
            <w:r w:rsidRPr="00ED2DA3">
              <w:rPr>
                <w:b/>
                <w:sz w:val="12"/>
                <w:szCs w:val="16"/>
              </w:rPr>
              <w:t>№ п/п</w:t>
            </w:r>
          </w:p>
        </w:tc>
        <w:tc>
          <w:tcPr>
            <w:tcW w:w="4375" w:type="dxa"/>
            <w:vMerge w:val="restart"/>
            <w:shd w:val="clear" w:color="auto" w:fill="DAEEF3"/>
          </w:tcPr>
          <w:p w:rsidR="00666427" w:rsidRPr="00ED2DA3" w:rsidRDefault="00666427" w:rsidP="00E53D9E">
            <w:pPr>
              <w:pStyle w:val="aff7"/>
              <w:suppressLineNumbers w:val="0"/>
              <w:suppressAutoHyphens w:val="0"/>
              <w:snapToGrid w:val="0"/>
              <w:jc w:val="center"/>
              <w:rPr>
                <w:b/>
                <w:sz w:val="12"/>
                <w:szCs w:val="16"/>
              </w:rPr>
            </w:pPr>
            <w:r w:rsidRPr="00ED2DA3">
              <w:rPr>
                <w:b/>
                <w:sz w:val="12"/>
                <w:szCs w:val="16"/>
              </w:rPr>
              <w:t>Наименование показателя</w:t>
            </w:r>
          </w:p>
        </w:tc>
        <w:tc>
          <w:tcPr>
            <w:tcW w:w="4538" w:type="dxa"/>
            <w:gridSpan w:val="2"/>
            <w:shd w:val="clear" w:color="auto" w:fill="DAEEF3"/>
          </w:tcPr>
          <w:p w:rsidR="00666427" w:rsidRPr="00ED2DA3" w:rsidRDefault="00666427" w:rsidP="00E53D9E">
            <w:pPr>
              <w:pStyle w:val="aff7"/>
              <w:suppressLineNumbers w:val="0"/>
              <w:suppressAutoHyphens w:val="0"/>
              <w:snapToGrid w:val="0"/>
              <w:jc w:val="center"/>
              <w:rPr>
                <w:b/>
                <w:sz w:val="12"/>
                <w:szCs w:val="16"/>
              </w:rPr>
            </w:pPr>
            <w:r w:rsidRPr="00ED2DA3">
              <w:rPr>
                <w:b/>
                <w:sz w:val="12"/>
                <w:szCs w:val="16"/>
              </w:rPr>
              <w:t>Площадь, га</w:t>
            </w:r>
          </w:p>
        </w:tc>
      </w:tr>
      <w:tr w:rsidR="00666427" w:rsidRPr="00ED2DA3" w:rsidTr="00E53D9E">
        <w:trPr>
          <w:trHeight w:val="135"/>
        </w:trPr>
        <w:tc>
          <w:tcPr>
            <w:tcW w:w="870" w:type="dxa"/>
            <w:vMerge/>
            <w:shd w:val="clear" w:color="auto" w:fill="DAEEF3"/>
          </w:tcPr>
          <w:p w:rsidR="00666427" w:rsidRPr="00ED2DA3" w:rsidRDefault="00666427" w:rsidP="00E53D9E">
            <w:pPr>
              <w:pStyle w:val="aff7"/>
              <w:suppressLineNumbers w:val="0"/>
              <w:suppressAutoHyphens w:val="0"/>
              <w:snapToGrid w:val="0"/>
              <w:jc w:val="center"/>
              <w:rPr>
                <w:b/>
                <w:sz w:val="12"/>
                <w:szCs w:val="16"/>
              </w:rPr>
            </w:pPr>
          </w:p>
        </w:tc>
        <w:tc>
          <w:tcPr>
            <w:tcW w:w="4375" w:type="dxa"/>
            <w:vMerge/>
            <w:shd w:val="clear" w:color="auto" w:fill="DAEEF3"/>
          </w:tcPr>
          <w:p w:rsidR="00666427" w:rsidRPr="00ED2DA3" w:rsidRDefault="00666427" w:rsidP="00E53D9E">
            <w:pPr>
              <w:pStyle w:val="aff7"/>
              <w:suppressLineNumbers w:val="0"/>
              <w:suppressAutoHyphens w:val="0"/>
              <w:snapToGrid w:val="0"/>
              <w:jc w:val="center"/>
              <w:rPr>
                <w:b/>
                <w:sz w:val="12"/>
                <w:szCs w:val="16"/>
              </w:rPr>
            </w:pPr>
          </w:p>
        </w:tc>
        <w:tc>
          <w:tcPr>
            <w:tcW w:w="2269" w:type="dxa"/>
            <w:shd w:val="clear" w:color="auto" w:fill="DAEEF3"/>
          </w:tcPr>
          <w:p w:rsidR="00666427" w:rsidRPr="00ED2DA3" w:rsidRDefault="00666427" w:rsidP="00E53D9E">
            <w:pPr>
              <w:pStyle w:val="aff7"/>
              <w:suppressLineNumbers w:val="0"/>
              <w:suppressAutoHyphens w:val="0"/>
              <w:snapToGrid w:val="0"/>
              <w:jc w:val="center"/>
              <w:rPr>
                <w:b/>
                <w:sz w:val="12"/>
                <w:szCs w:val="16"/>
              </w:rPr>
            </w:pPr>
            <w:r w:rsidRPr="00ED2DA3">
              <w:rPr>
                <w:b/>
                <w:sz w:val="12"/>
                <w:szCs w:val="16"/>
              </w:rPr>
              <w:t>2008 г.</w:t>
            </w:r>
          </w:p>
        </w:tc>
        <w:tc>
          <w:tcPr>
            <w:tcW w:w="2269" w:type="dxa"/>
            <w:shd w:val="clear" w:color="auto" w:fill="DAEEF3"/>
          </w:tcPr>
          <w:p w:rsidR="00666427" w:rsidRPr="00ED2DA3" w:rsidRDefault="00666427" w:rsidP="00E53D9E">
            <w:pPr>
              <w:pStyle w:val="aff7"/>
              <w:suppressLineNumbers w:val="0"/>
              <w:suppressAutoHyphens w:val="0"/>
              <w:snapToGrid w:val="0"/>
              <w:jc w:val="center"/>
              <w:rPr>
                <w:b/>
                <w:sz w:val="12"/>
                <w:szCs w:val="16"/>
              </w:rPr>
            </w:pPr>
            <w:r w:rsidRPr="00ED2DA3">
              <w:rPr>
                <w:b/>
                <w:sz w:val="12"/>
                <w:szCs w:val="16"/>
              </w:rPr>
              <w:t>2009 г.</w:t>
            </w:r>
          </w:p>
        </w:tc>
      </w:tr>
      <w:tr w:rsidR="00666427" w:rsidRPr="00ED2DA3" w:rsidTr="00E53D9E">
        <w:tc>
          <w:tcPr>
            <w:tcW w:w="870" w:type="dxa"/>
            <w:vAlign w:val="center"/>
          </w:tcPr>
          <w:p w:rsidR="00666427" w:rsidRPr="00ED2DA3" w:rsidRDefault="00666427" w:rsidP="00E53D9E">
            <w:pPr>
              <w:pStyle w:val="aff7"/>
              <w:suppressLineNumbers w:val="0"/>
              <w:suppressAutoHyphens w:val="0"/>
              <w:snapToGrid w:val="0"/>
              <w:jc w:val="center"/>
              <w:rPr>
                <w:sz w:val="12"/>
                <w:szCs w:val="16"/>
              </w:rPr>
            </w:pPr>
            <w:r w:rsidRPr="00ED2DA3">
              <w:rPr>
                <w:sz w:val="12"/>
                <w:szCs w:val="16"/>
              </w:rPr>
              <w:t>1</w:t>
            </w:r>
          </w:p>
        </w:tc>
        <w:tc>
          <w:tcPr>
            <w:tcW w:w="4375" w:type="dxa"/>
          </w:tcPr>
          <w:p w:rsidR="00666427" w:rsidRPr="00ED2DA3" w:rsidRDefault="00666427" w:rsidP="00E53D9E">
            <w:pPr>
              <w:pStyle w:val="aff7"/>
              <w:suppressLineNumbers w:val="0"/>
              <w:suppressAutoHyphens w:val="0"/>
              <w:snapToGrid w:val="0"/>
              <w:rPr>
                <w:sz w:val="12"/>
                <w:szCs w:val="16"/>
              </w:rPr>
            </w:pPr>
            <w:r w:rsidRPr="00ED2DA3">
              <w:rPr>
                <w:sz w:val="12"/>
                <w:szCs w:val="16"/>
              </w:rPr>
              <w:t>Общая площадь территории поселения, всего</w:t>
            </w:r>
          </w:p>
        </w:tc>
        <w:tc>
          <w:tcPr>
            <w:tcW w:w="2269" w:type="dxa"/>
          </w:tcPr>
          <w:p w:rsidR="00666427" w:rsidRPr="00ED2DA3" w:rsidRDefault="00666427" w:rsidP="00E53D9E">
            <w:pPr>
              <w:widowControl w:val="0"/>
              <w:jc w:val="center"/>
              <w:rPr>
                <w:sz w:val="12"/>
                <w:szCs w:val="16"/>
              </w:rPr>
            </w:pPr>
            <w:r w:rsidRPr="00ED2DA3">
              <w:rPr>
                <w:sz w:val="12"/>
                <w:szCs w:val="16"/>
              </w:rPr>
              <w:t>13903,5</w:t>
            </w:r>
          </w:p>
        </w:tc>
        <w:tc>
          <w:tcPr>
            <w:tcW w:w="2269" w:type="dxa"/>
          </w:tcPr>
          <w:p w:rsidR="00666427" w:rsidRPr="00ED2DA3" w:rsidRDefault="00666427" w:rsidP="00E53D9E">
            <w:pPr>
              <w:widowControl w:val="0"/>
              <w:jc w:val="center"/>
              <w:rPr>
                <w:sz w:val="12"/>
                <w:szCs w:val="16"/>
              </w:rPr>
            </w:pPr>
            <w:r w:rsidRPr="00ED2DA3">
              <w:rPr>
                <w:sz w:val="12"/>
                <w:szCs w:val="16"/>
              </w:rPr>
              <w:t>13903,5</w:t>
            </w:r>
          </w:p>
        </w:tc>
      </w:tr>
      <w:tr w:rsidR="00666427" w:rsidRPr="00ED2DA3" w:rsidTr="00E53D9E">
        <w:tc>
          <w:tcPr>
            <w:tcW w:w="870" w:type="dxa"/>
            <w:vAlign w:val="center"/>
          </w:tcPr>
          <w:p w:rsidR="00666427" w:rsidRPr="00ED2DA3" w:rsidRDefault="00666427" w:rsidP="00E53D9E">
            <w:pPr>
              <w:pStyle w:val="aff7"/>
              <w:suppressLineNumbers w:val="0"/>
              <w:suppressAutoHyphens w:val="0"/>
              <w:snapToGrid w:val="0"/>
              <w:jc w:val="center"/>
              <w:rPr>
                <w:sz w:val="12"/>
                <w:szCs w:val="16"/>
              </w:rPr>
            </w:pPr>
            <w:r w:rsidRPr="00ED2DA3">
              <w:rPr>
                <w:sz w:val="12"/>
                <w:szCs w:val="16"/>
              </w:rPr>
              <w:t>2</w:t>
            </w:r>
          </w:p>
        </w:tc>
        <w:tc>
          <w:tcPr>
            <w:tcW w:w="4375" w:type="dxa"/>
          </w:tcPr>
          <w:p w:rsidR="00666427" w:rsidRPr="00ED2DA3" w:rsidRDefault="00666427" w:rsidP="00E53D9E">
            <w:pPr>
              <w:pStyle w:val="aff7"/>
              <w:suppressLineNumbers w:val="0"/>
              <w:suppressAutoHyphens w:val="0"/>
              <w:snapToGrid w:val="0"/>
              <w:rPr>
                <w:sz w:val="12"/>
                <w:szCs w:val="16"/>
              </w:rPr>
            </w:pPr>
            <w:r w:rsidRPr="00ED2DA3">
              <w:rPr>
                <w:sz w:val="12"/>
                <w:szCs w:val="16"/>
              </w:rPr>
              <w:t>Земли сельскохозяйственного назначения, всего</w:t>
            </w:r>
          </w:p>
          <w:p w:rsidR="00666427" w:rsidRPr="00ED2DA3" w:rsidRDefault="00666427" w:rsidP="00E53D9E">
            <w:pPr>
              <w:pStyle w:val="aff7"/>
              <w:suppressLineNumbers w:val="0"/>
              <w:suppressAutoHyphens w:val="0"/>
              <w:snapToGrid w:val="0"/>
              <w:rPr>
                <w:sz w:val="12"/>
                <w:szCs w:val="16"/>
              </w:rPr>
            </w:pPr>
            <w:r w:rsidRPr="00ED2DA3">
              <w:rPr>
                <w:sz w:val="12"/>
                <w:szCs w:val="16"/>
              </w:rPr>
              <w:t>В т.ч.</w:t>
            </w:r>
          </w:p>
        </w:tc>
        <w:tc>
          <w:tcPr>
            <w:tcW w:w="2269" w:type="dxa"/>
          </w:tcPr>
          <w:p w:rsidR="00666427" w:rsidRPr="00ED2DA3" w:rsidRDefault="00666427" w:rsidP="00E53D9E">
            <w:pPr>
              <w:widowControl w:val="0"/>
              <w:jc w:val="center"/>
              <w:rPr>
                <w:sz w:val="12"/>
                <w:szCs w:val="16"/>
              </w:rPr>
            </w:pPr>
            <w:r w:rsidRPr="00ED2DA3">
              <w:rPr>
                <w:sz w:val="12"/>
                <w:szCs w:val="16"/>
              </w:rPr>
              <w:t>13339</w:t>
            </w:r>
          </w:p>
        </w:tc>
        <w:tc>
          <w:tcPr>
            <w:tcW w:w="2269" w:type="dxa"/>
          </w:tcPr>
          <w:p w:rsidR="00666427" w:rsidRPr="00ED2DA3" w:rsidRDefault="00666427" w:rsidP="00E53D9E">
            <w:pPr>
              <w:widowControl w:val="0"/>
              <w:jc w:val="center"/>
              <w:rPr>
                <w:sz w:val="12"/>
                <w:szCs w:val="16"/>
              </w:rPr>
            </w:pPr>
            <w:r w:rsidRPr="00ED2DA3">
              <w:rPr>
                <w:sz w:val="12"/>
                <w:szCs w:val="16"/>
              </w:rPr>
              <w:t>13448,18</w:t>
            </w:r>
          </w:p>
        </w:tc>
      </w:tr>
      <w:tr w:rsidR="00666427" w:rsidRPr="00ED2DA3" w:rsidTr="00E53D9E">
        <w:tc>
          <w:tcPr>
            <w:tcW w:w="870" w:type="dxa"/>
            <w:vMerge w:val="restart"/>
            <w:vAlign w:val="center"/>
          </w:tcPr>
          <w:p w:rsidR="00666427" w:rsidRPr="00ED2DA3" w:rsidRDefault="00666427" w:rsidP="00E53D9E">
            <w:pPr>
              <w:pStyle w:val="aff7"/>
              <w:suppressLineNumbers w:val="0"/>
              <w:suppressAutoHyphens w:val="0"/>
              <w:snapToGrid w:val="0"/>
              <w:jc w:val="center"/>
              <w:rPr>
                <w:sz w:val="12"/>
                <w:szCs w:val="16"/>
              </w:rPr>
            </w:pPr>
          </w:p>
        </w:tc>
        <w:tc>
          <w:tcPr>
            <w:tcW w:w="4375" w:type="dxa"/>
          </w:tcPr>
          <w:p w:rsidR="00666427" w:rsidRPr="00ED2DA3" w:rsidRDefault="00666427" w:rsidP="00E53D9E">
            <w:pPr>
              <w:pStyle w:val="aff7"/>
              <w:suppressLineNumbers w:val="0"/>
              <w:suppressAutoHyphens w:val="0"/>
              <w:snapToGrid w:val="0"/>
              <w:rPr>
                <w:sz w:val="12"/>
                <w:szCs w:val="16"/>
              </w:rPr>
            </w:pPr>
            <w:r w:rsidRPr="00ED2DA3">
              <w:rPr>
                <w:sz w:val="12"/>
                <w:szCs w:val="16"/>
              </w:rPr>
              <w:t>пашни</w:t>
            </w:r>
          </w:p>
        </w:tc>
        <w:tc>
          <w:tcPr>
            <w:tcW w:w="2269" w:type="dxa"/>
          </w:tcPr>
          <w:p w:rsidR="00666427" w:rsidRPr="00ED2DA3" w:rsidRDefault="00666427" w:rsidP="00E53D9E">
            <w:pPr>
              <w:widowControl w:val="0"/>
              <w:jc w:val="center"/>
              <w:rPr>
                <w:sz w:val="12"/>
                <w:szCs w:val="16"/>
              </w:rPr>
            </w:pPr>
            <w:r w:rsidRPr="00ED2DA3">
              <w:rPr>
                <w:sz w:val="12"/>
                <w:szCs w:val="16"/>
              </w:rPr>
              <w:t>9887</w:t>
            </w:r>
          </w:p>
        </w:tc>
        <w:tc>
          <w:tcPr>
            <w:tcW w:w="2269" w:type="dxa"/>
          </w:tcPr>
          <w:p w:rsidR="00666427" w:rsidRPr="00ED2DA3" w:rsidRDefault="00666427" w:rsidP="00E53D9E">
            <w:pPr>
              <w:widowControl w:val="0"/>
              <w:jc w:val="center"/>
              <w:rPr>
                <w:sz w:val="12"/>
                <w:szCs w:val="16"/>
              </w:rPr>
            </w:pPr>
            <w:r w:rsidRPr="00ED2DA3">
              <w:rPr>
                <w:sz w:val="12"/>
                <w:szCs w:val="16"/>
              </w:rPr>
              <w:t>10127</w:t>
            </w:r>
          </w:p>
        </w:tc>
      </w:tr>
      <w:tr w:rsidR="00666427" w:rsidRPr="00ED2DA3" w:rsidTr="00E53D9E">
        <w:tc>
          <w:tcPr>
            <w:tcW w:w="870" w:type="dxa"/>
            <w:vMerge/>
            <w:vAlign w:val="center"/>
          </w:tcPr>
          <w:p w:rsidR="00666427" w:rsidRPr="00ED2DA3" w:rsidRDefault="00666427" w:rsidP="00E53D9E">
            <w:pPr>
              <w:pStyle w:val="aff7"/>
              <w:suppressLineNumbers w:val="0"/>
              <w:suppressAutoHyphens w:val="0"/>
              <w:snapToGrid w:val="0"/>
              <w:jc w:val="center"/>
              <w:rPr>
                <w:sz w:val="12"/>
                <w:szCs w:val="16"/>
              </w:rPr>
            </w:pPr>
          </w:p>
        </w:tc>
        <w:tc>
          <w:tcPr>
            <w:tcW w:w="4375" w:type="dxa"/>
          </w:tcPr>
          <w:p w:rsidR="00666427" w:rsidRPr="00ED2DA3" w:rsidRDefault="00666427" w:rsidP="00E53D9E">
            <w:pPr>
              <w:pStyle w:val="aff7"/>
              <w:suppressLineNumbers w:val="0"/>
              <w:suppressAutoHyphens w:val="0"/>
              <w:snapToGrid w:val="0"/>
              <w:rPr>
                <w:sz w:val="12"/>
                <w:szCs w:val="16"/>
              </w:rPr>
            </w:pPr>
            <w:r w:rsidRPr="00ED2DA3">
              <w:rPr>
                <w:sz w:val="12"/>
                <w:szCs w:val="16"/>
              </w:rPr>
              <w:t>сенокосы</w:t>
            </w:r>
          </w:p>
        </w:tc>
        <w:tc>
          <w:tcPr>
            <w:tcW w:w="2269" w:type="dxa"/>
          </w:tcPr>
          <w:p w:rsidR="00666427" w:rsidRPr="00ED2DA3" w:rsidRDefault="00666427" w:rsidP="00E53D9E">
            <w:pPr>
              <w:widowControl w:val="0"/>
              <w:jc w:val="center"/>
              <w:rPr>
                <w:sz w:val="12"/>
                <w:szCs w:val="16"/>
              </w:rPr>
            </w:pPr>
            <w:r w:rsidRPr="00ED2DA3">
              <w:rPr>
                <w:sz w:val="12"/>
                <w:szCs w:val="16"/>
              </w:rPr>
              <w:t>199</w:t>
            </w:r>
          </w:p>
        </w:tc>
        <w:tc>
          <w:tcPr>
            <w:tcW w:w="2269" w:type="dxa"/>
          </w:tcPr>
          <w:p w:rsidR="00666427" w:rsidRPr="00ED2DA3" w:rsidRDefault="00666427" w:rsidP="00E53D9E">
            <w:pPr>
              <w:widowControl w:val="0"/>
              <w:jc w:val="center"/>
              <w:rPr>
                <w:sz w:val="12"/>
                <w:szCs w:val="16"/>
              </w:rPr>
            </w:pPr>
            <w:r w:rsidRPr="00ED2DA3">
              <w:rPr>
                <w:sz w:val="12"/>
                <w:szCs w:val="16"/>
              </w:rPr>
              <w:t>201,3</w:t>
            </w:r>
          </w:p>
        </w:tc>
      </w:tr>
      <w:tr w:rsidR="00666427" w:rsidRPr="00ED2DA3" w:rsidTr="00E53D9E">
        <w:tc>
          <w:tcPr>
            <w:tcW w:w="870" w:type="dxa"/>
            <w:vMerge/>
            <w:vAlign w:val="center"/>
          </w:tcPr>
          <w:p w:rsidR="00666427" w:rsidRPr="00ED2DA3" w:rsidRDefault="00666427" w:rsidP="00E53D9E">
            <w:pPr>
              <w:pStyle w:val="aff7"/>
              <w:suppressLineNumbers w:val="0"/>
              <w:suppressAutoHyphens w:val="0"/>
              <w:snapToGrid w:val="0"/>
              <w:jc w:val="center"/>
              <w:rPr>
                <w:sz w:val="12"/>
                <w:szCs w:val="16"/>
              </w:rPr>
            </w:pPr>
          </w:p>
        </w:tc>
        <w:tc>
          <w:tcPr>
            <w:tcW w:w="4375" w:type="dxa"/>
          </w:tcPr>
          <w:p w:rsidR="00666427" w:rsidRPr="00ED2DA3" w:rsidRDefault="00666427" w:rsidP="00E53D9E">
            <w:pPr>
              <w:pStyle w:val="aff7"/>
              <w:suppressLineNumbers w:val="0"/>
              <w:suppressAutoHyphens w:val="0"/>
              <w:snapToGrid w:val="0"/>
              <w:rPr>
                <w:sz w:val="12"/>
                <w:szCs w:val="16"/>
              </w:rPr>
            </w:pPr>
            <w:r w:rsidRPr="00ED2DA3">
              <w:rPr>
                <w:sz w:val="12"/>
                <w:szCs w:val="16"/>
              </w:rPr>
              <w:t>пастбища</w:t>
            </w:r>
          </w:p>
        </w:tc>
        <w:tc>
          <w:tcPr>
            <w:tcW w:w="2269" w:type="dxa"/>
          </w:tcPr>
          <w:p w:rsidR="00666427" w:rsidRPr="00ED2DA3" w:rsidRDefault="00666427" w:rsidP="00E53D9E">
            <w:pPr>
              <w:widowControl w:val="0"/>
              <w:jc w:val="center"/>
              <w:rPr>
                <w:sz w:val="12"/>
                <w:szCs w:val="16"/>
              </w:rPr>
            </w:pPr>
            <w:r w:rsidRPr="00ED2DA3">
              <w:rPr>
                <w:sz w:val="12"/>
                <w:szCs w:val="16"/>
              </w:rPr>
              <w:t>1923</w:t>
            </w:r>
          </w:p>
        </w:tc>
        <w:tc>
          <w:tcPr>
            <w:tcW w:w="2269" w:type="dxa"/>
          </w:tcPr>
          <w:p w:rsidR="00666427" w:rsidRPr="00ED2DA3" w:rsidRDefault="00666427" w:rsidP="00E53D9E">
            <w:pPr>
              <w:widowControl w:val="0"/>
              <w:jc w:val="center"/>
              <w:rPr>
                <w:sz w:val="12"/>
                <w:szCs w:val="16"/>
              </w:rPr>
            </w:pPr>
            <w:r w:rsidRPr="00ED2DA3">
              <w:rPr>
                <w:sz w:val="12"/>
                <w:szCs w:val="16"/>
              </w:rPr>
              <w:t>2029</w:t>
            </w:r>
          </w:p>
        </w:tc>
      </w:tr>
      <w:tr w:rsidR="00666427" w:rsidRPr="00ED2DA3" w:rsidTr="00E53D9E">
        <w:tc>
          <w:tcPr>
            <w:tcW w:w="870" w:type="dxa"/>
            <w:vMerge/>
            <w:vAlign w:val="center"/>
          </w:tcPr>
          <w:p w:rsidR="00666427" w:rsidRPr="00ED2DA3" w:rsidRDefault="00666427" w:rsidP="00E53D9E">
            <w:pPr>
              <w:pStyle w:val="aff7"/>
              <w:suppressLineNumbers w:val="0"/>
              <w:suppressAutoHyphens w:val="0"/>
              <w:snapToGrid w:val="0"/>
              <w:jc w:val="center"/>
              <w:rPr>
                <w:sz w:val="12"/>
                <w:szCs w:val="16"/>
              </w:rPr>
            </w:pPr>
          </w:p>
        </w:tc>
        <w:tc>
          <w:tcPr>
            <w:tcW w:w="4375" w:type="dxa"/>
          </w:tcPr>
          <w:p w:rsidR="00666427" w:rsidRPr="00ED2DA3" w:rsidRDefault="00666427" w:rsidP="00E53D9E">
            <w:pPr>
              <w:pStyle w:val="aff7"/>
              <w:suppressLineNumbers w:val="0"/>
              <w:suppressAutoHyphens w:val="0"/>
              <w:snapToGrid w:val="0"/>
              <w:rPr>
                <w:sz w:val="12"/>
                <w:szCs w:val="16"/>
              </w:rPr>
            </w:pPr>
            <w:r w:rsidRPr="00ED2DA3">
              <w:rPr>
                <w:sz w:val="12"/>
                <w:szCs w:val="16"/>
              </w:rPr>
              <w:t>многолетние насаждения</w:t>
            </w:r>
          </w:p>
        </w:tc>
        <w:tc>
          <w:tcPr>
            <w:tcW w:w="2269" w:type="dxa"/>
          </w:tcPr>
          <w:p w:rsidR="00666427" w:rsidRPr="00ED2DA3" w:rsidRDefault="00666427" w:rsidP="00E53D9E">
            <w:pPr>
              <w:widowControl w:val="0"/>
              <w:jc w:val="center"/>
              <w:rPr>
                <w:sz w:val="12"/>
                <w:szCs w:val="16"/>
              </w:rPr>
            </w:pPr>
            <w:r w:rsidRPr="00ED2DA3">
              <w:rPr>
                <w:sz w:val="12"/>
                <w:szCs w:val="16"/>
              </w:rPr>
              <w:t>41</w:t>
            </w:r>
          </w:p>
        </w:tc>
        <w:tc>
          <w:tcPr>
            <w:tcW w:w="2269" w:type="dxa"/>
          </w:tcPr>
          <w:p w:rsidR="00666427" w:rsidRPr="00ED2DA3" w:rsidRDefault="00666427" w:rsidP="00E53D9E">
            <w:pPr>
              <w:widowControl w:val="0"/>
              <w:jc w:val="center"/>
              <w:rPr>
                <w:sz w:val="12"/>
                <w:szCs w:val="16"/>
              </w:rPr>
            </w:pPr>
            <w:r w:rsidRPr="00ED2DA3">
              <w:rPr>
                <w:sz w:val="12"/>
                <w:szCs w:val="16"/>
              </w:rPr>
              <w:t>92</w:t>
            </w:r>
          </w:p>
        </w:tc>
      </w:tr>
      <w:tr w:rsidR="00666427" w:rsidRPr="00ED2DA3" w:rsidTr="00E53D9E">
        <w:tc>
          <w:tcPr>
            <w:tcW w:w="870" w:type="dxa"/>
            <w:vMerge/>
            <w:vAlign w:val="center"/>
          </w:tcPr>
          <w:p w:rsidR="00666427" w:rsidRPr="00ED2DA3" w:rsidRDefault="00666427" w:rsidP="00E53D9E">
            <w:pPr>
              <w:pStyle w:val="aff7"/>
              <w:suppressLineNumbers w:val="0"/>
              <w:suppressAutoHyphens w:val="0"/>
              <w:snapToGrid w:val="0"/>
              <w:jc w:val="center"/>
              <w:rPr>
                <w:sz w:val="12"/>
                <w:szCs w:val="16"/>
              </w:rPr>
            </w:pPr>
          </w:p>
        </w:tc>
        <w:tc>
          <w:tcPr>
            <w:tcW w:w="4375" w:type="dxa"/>
          </w:tcPr>
          <w:p w:rsidR="00666427" w:rsidRPr="00ED2DA3" w:rsidRDefault="00666427" w:rsidP="00E53D9E">
            <w:pPr>
              <w:pStyle w:val="aff7"/>
              <w:suppressLineNumbers w:val="0"/>
              <w:suppressAutoHyphens w:val="0"/>
              <w:snapToGrid w:val="0"/>
              <w:rPr>
                <w:sz w:val="12"/>
                <w:szCs w:val="16"/>
              </w:rPr>
            </w:pPr>
            <w:r w:rsidRPr="00ED2DA3">
              <w:rPr>
                <w:sz w:val="12"/>
                <w:szCs w:val="16"/>
              </w:rPr>
              <w:t>залежь</w:t>
            </w:r>
          </w:p>
        </w:tc>
        <w:tc>
          <w:tcPr>
            <w:tcW w:w="2269" w:type="dxa"/>
          </w:tcPr>
          <w:p w:rsidR="00666427" w:rsidRPr="00ED2DA3" w:rsidRDefault="00666427" w:rsidP="00E53D9E">
            <w:pPr>
              <w:widowControl w:val="0"/>
              <w:jc w:val="center"/>
              <w:rPr>
                <w:sz w:val="12"/>
                <w:szCs w:val="16"/>
              </w:rPr>
            </w:pPr>
            <w:r w:rsidRPr="00ED2DA3">
              <w:rPr>
                <w:sz w:val="12"/>
                <w:szCs w:val="16"/>
              </w:rPr>
              <w:t>171</w:t>
            </w:r>
          </w:p>
        </w:tc>
        <w:tc>
          <w:tcPr>
            <w:tcW w:w="2269" w:type="dxa"/>
          </w:tcPr>
          <w:p w:rsidR="00666427" w:rsidRPr="00ED2DA3" w:rsidRDefault="00666427" w:rsidP="00E53D9E">
            <w:pPr>
              <w:widowControl w:val="0"/>
              <w:jc w:val="center"/>
              <w:rPr>
                <w:sz w:val="12"/>
                <w:szCs w:val="16"/>
              </w:rPr>
            </w:pPr>
            <w:r w:rsidRPr="00ED2DA3">
              <w:rPr>
                <w:sz w:val="12"/>
                <w:szCs w:val="16"/>
              </w:rPr>
              <w:t>139</w:t>
            </w:r>
          </w:p>
        </w:tc>
      </w:tr>
      <w:tr w:rsidR="00666427" w:rsidRPr="00ED2DA3" w:rsidTr="00E53D9E">
        <w:tc>
          <w:tcPr>
            <w:tcW w:w="870" w:type="dxa"/>
            <w:vMerge/>
            <w:vAlign w:val="center"/>
          </w:tcPr>
          <w:p w:rsidR="00666427" w:rsidRPr="00ED2DA3" w:rsidRDefault="00666427" w:rsidP="00E53D9E">
            <w:pPr>
              <w:pStyle w:val="aff7"/>
              <w:suppressLineNumbers w:val="0"/>
              <w:suppressAutoHyphens w:val="0"/>
              <w:snapToGrid w:val="0"/>
              <w:jc w:val="center"/>
              <w:rPr>
                <w:sz w:val="12"/>
                <w:szCs w:val="16"/>
              </w:rPr>
            </w:pPr>
          </w:p>
        </w:tc>
        <w:tc>
          <w:tcPr>
            <w:tcW w:w="4375" w:type="dxa"/>
          </w:tcPr>
          <w:p w:rsidR="00666427" w:rsidRPr="00ED2DA3" w:rsidRDefault="00666427" w:rsidP="00E53D9E">
            <w:pPr>
              <w:pStyle w:val="aff7"/>
              <w:suppressLineNumbers w:val="0"/>
              <w:suppressAutoHyphens w:val="0"/>
              <w:snapToGrid w:val="0"/>
              <w:rPr>
                <w:sz w:val="12"/>
                <w:szCs w:val="16"/>
              </w:rPr>
            </w:pPr>
            <w:r w:rsidRPr="00ED2DA3">
              <w:rPr>
                <w:sz w:val="12"/>
                <w:szCs w:val="16"/>
              </w:rPr>
              <w:t>прочие</w:t>
            </w:r>
          </w:p>
        </w:tc>
        <w:tc>
          <w:tcPr>
            <w:tcW w:w="2269" w:type="dxa"/>
          </w:tcPr>
          <w:p w:rsidR="00666427" w:rsidRPr="00ED2DA3" w:rsidRDefault="00666427" w:rsidP="00E53D9E">
            <w:pPr>
              <w:widowControl w:val="0"/>
              <w:jc w:val="center"/>
              <w:rPr>
                <w:sz w:val="12"/>
                <w:szCs w:val="16"/>
              </w:rPr>
            </w:pPr>
            <w:r w:rsidRPr="00ED2DA3">
              <w:rPr>
                <w:sz w:val="12"/>
                <w:szCs w:val="16"/>
              </w:rPr>
              <w:t>1118</w:t>
            </w:r>
          </w:p>
        </w:tc>
        <w:tc>
          <w:tcPr>
            <w:tcW w:w="2269" w:type="dxa"/>
          </w:tcPr>
          <w:p w:rsidR="00666427" w:rsidRPr="00ED2DA3" w:rsidRDefault="00666427" w:rsidP="00E53D9E">
            <w:pPr>
              <w:widowControl w:val="0"/>
              <w:jc w:val="center"/>
              <w:rPr>
                <w:sz w:val="12"/>
                <w:szCs w:val="16"/>
              </w:rPr>
            </w:pPr>
            <w:r w:rsidRPr="00ED2DA3">
              <w:rPr>
                <w:sz w:val="12"/>
                <w:szCs w:val="16"/>
              </w:rPr>
              <w:t>860,18</w:t>
            </w:r>
          </w:p>
        </w:tc>
      </w:tr>
    </w:tbl>
    <w:p w:rsidR="00666427" w:rsidRPr="00BF7ABE" w:rsidRDefault="00666427" w:rsidP="00666427">
      <w:pPr>
        <w:widowControl w:val="0"/>
        <w:jc w:val="both"/>
        <w:rPr>
          <w:sz w:val="16"/>
          <w:szCs w:val="16"/>
        </w:rPr>
      </w:pPr>
    </w:p>
    <w:p w:rsidR="00666427" w:rsidRPr="00BF7ABE" w:rsidRDefault="00666427" w:rsidP="00666427">
      <w:pPr>
        <w:widowControl w:val="0"/>
        <w:jc w:val="both"/>
        <w:rPr>
          <w:sz w:val="16"/>
          <w:szCs w:val="16"/>
        </w:rPr>
      </w:pPr>
      <w:r w:rsidRPr="00BF7ABE">
        <w:rPr>
          <w:sz w:val="16"/>
          <w:szCs w:val="16"/>
        </w:rPr>
        <w:t>В Гаврильском сельском поселении наблюдается снижение плодородия сельхозугодий (потеря гумуса); в результате эрозии происходит уменьшение площади обрабатываемых угодий.</w:t>
      </w:r>
    </w:p>
    <w:p w:rsidR="00666427" w:rsidRPr="00BF7ABE" w:rsidRDefault="00666427" w:rsidP="00666427">
      <w:pPr>
        <w:widowControl w:val="0"/>
        <w:jc w:val="both"/>
        <w:rPr>
          <w:sz w:val="16"/>
          <w:szCs w:val="16"/>
        </w:rPr>
      </w:pPr>
      <w:r w:rsidRPr="00BF7ABE">
        <w:rPr>
          <w:sz w:val="16"/>
          <w:szCs w:val="16"/>
        </w:rPr>
        <w:t xml:space="preserve">Требуется осуществить комплекс мероприятий для улучшения качеств почв. В качестве мер, обеспечивающих защиту почв от эрозии и других деградационных процессов, можно использовать мероприятия аэроландшафтной организации территории (агромелиорация, биоинженерные технологии, посадка лесных насаждений). </w:t>
      </w:r>
    </w:p>
    <w:p w:rsidR="00666427" w:rsidRPr="00BF7ABE" w:rsidRDefault="00666427" w:rsidP="00666427">
      <w:pPr>
        <w:widowControl w:val="0"/>
        <w:jc w:val="both"/>
        <w:rPr>
          <w:sz w:val="16"/>
          <w:szCs w:val="16"/>
        </w:rPr>
      </w:pPr>
      <w:r w:rsidRPr="00BF7ABE">
        <w:rPr>
          <w:sz w:val="16"/>
          <w:szCs w:val="16"/>
        </w:rPr>
        <w:t xml:space="preserve">На землях сельскохозяйственного назначения есть территории, занятые древесно-кустарниковой растительностью. </w:t>
      </w:r>
    </w:p>
    <w:p w:rsidR="00666427" w:rsidRPr="00BF7ABE" w:rsidRDefault="00666427" w:rsidP="00666427">
      <w:pPr>
        <w:widowControl w:val="0"/>
        <w:jc w:val="both"/>
        <w:rPr>
          <w:sz w:val="16"/>
          <w:szCs w:val="16"/>
        </w:rPr>
      </w:pPr>
      <w:r w:rsidRPr="00BF7ABE">
        <w:rPr>
          <w:sz w:val="16"/>
          <w:szCs w:val="16"/>
        </w:rPr>
        <w:t>«Древесно-кустарниковая растительность, расположенная на землях сельскохозяйственного назначения, предназначена для обеспечения защиты земель от воздействия неблагоприя тных природных, антропогенных и техногенных явлений посредством использования почвозащитных, водорегулирующих и иных свойств лесной растительности» (Гл. 19 ст. 134 Лесного кодекса).</w:t>
      </w:r>
    </w:p>
    <w:p w:rsidR="00666427" w:rsidRPr="00BF7ABE" w:rsidRDefault="00666427" w:rsidP="00666427">
      <w:pPr>
        <w:widowControl w:val="0"/>
        <w:snapToGrid w:val="0"/>
        <w:jc w:val="center"/>
        <w:rPr>
          <w:b/>
          <w:sz w:val="16"/>
          <w:szCs w:val="16"/>
        </w:rPr>
      </w:pPr>
    </w:p>
    <w:p w:rsidR="00666427" w:rsidRPr="00BF7ABE" w:rsidRDefault="00666427" w:rsidP="00666427">
      <w:pPr>
        <w:widowControl w:val="0"/>
        <w:snapToGrid w:val="0"/>
        <w:jc w:val="center"/>
        <w:outlineLvl w:val="0"/>
        <w:rPr>
          <w:b/>
          <w:bCs/>
          <w:sz w:val="16"/>
          <w:szCs w:val="16"/>
        </w:rPr>
      </w:pPr>
      <w:r w:rsidRPr="00BF7ABE">
        <w:rPr>
          <w:b/>
          <w:sz w:val="16"/>
          <w:szCs w:val="16"/>
        </w:rPr>
        <w:t>2.4.3.</w:t>
      </w:r>
      <w:r w:rsidRPr="00BF7ABE">
        <w:rPr>
          <w:b/>
          <w:bCs/>
          <w:sz w:val="16"/>
          <w:szCs w:val="16"/>
        </w:rPr>
        <w:t xml:space="preserve"> Земли промышленности, энергетики, транспорта, связи, радиовещания, телевидения, информатики, земли для обеспечения космической деятельности,</w:t>
      </w:r>
    </w:p>
    <w:p w:rsidR="00666427" w:rsidRPr="00BF7ABE" w:rsidRDefault="00666427" w:rsidP="00666427">
      <w:pPr>
        <w:widowControl w:val="0"/>
        <w:snapToGrid w:val="0"/>
        <w:jc w:val="center"/>
        <w:rPr>
          <w:b/>
          <w:bCs/>
          <w:sz w:val="16"/>
          <w:szCs w:val="16"/>
        </w:rPr>
      </w:pPr>
      <w:r w:rsidRPr="00BF7ABE">
        <w:rPr>
          <w:b/>
          <w:bCs/>
          <w:sz w:val="16"/>
          <w:szCs w:val="16"/>
        </w:rPr>
        <w:t>земли обороны, безопасности и земли иного специального назначения</w:t>
      </w:r>
    </w:p>
    <w:p w:rsidR="00666427" w:rsidRPr="00BF7ABE" w:rsidRDefault="00666427" w:rsidP="00666427">
      <w:pPr>
        <w:widowControl w:val="0"/>
        <w:jc w:val="both"/>
        <w:rPr>
          <w:sz w:val="16"/>
          <w:szCs w:val="16"/>
        </w:rPr>
      </w:pPr>
      <w:r w:rsidRPr="00BF7ABE">
        <w:rPr>
          <w:sz w:val="16"/>
          <w:szCs w:val="16"/>
        </w:rPr>
        <w:t>В соответствии с данными паспорта муниципального образования общая площадь земель промышленности на территории Гаврильского сельского поселения составляет 31 га. В паспорте не указана расшифровка и дифференциация земель промышленности, энергетики, транспорта, связи, радиовещания, телевидения, информатики, земель для обеспечения космической деятельности,  обороны, безопасности и земель иного специального назначения.</w:t>
      </w:r>
    </w:p>
    <w:p w:rsidR="00666427" w:rsidRPr="00BF7ABE" w:rsidRDefault="00666427" w:rsidP="00666427">
      <w:pPr>
        <w:widowControl w:val="0"/>
        <w:snapToGrid w:val="0"/>
        <w:jc w:val="both"/>
        <w:rPr>
          <w:sz w:val="16"/>
          <w:szCs w:val="16"/>
          <w:shd w:val="clear" w:color="auto" w:fill="00FFFF"/>
        </w:rPr>
      </w:pPr>
      <w:r w:rsidRPr="00BF7ABE">
        <w:rPr>
          <w:b/>
          <w:i/>
          <w:sz w:val="16"/>
          <w:szCs w:val="16"/>
        </w:rPr>
        <w:t>Границы земель промышленности.</w:t>
      </w:r>
      <w:r w:rsidRPr="00BF7ABE">
        <w:rPr>
          <w:bCs/>
          <w:sz w:val="16"/>
          <w:szCs w:val="16"/>
        </w:rPr>
        <w:t xml:space="preserve"> В соответствии с п.1 ст. 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666427" w:rsidRPr="00BF7ABE" w:rsidRDefault="00666427" w:rsidP="00666427">
      <w:pPr>
        <w:widowControl w:val="0"/>
        <w:snapToGrid w:val="0"/>
        <w:jc w:val="both"/>
        <w:rPr>
          <w:sz w:val="16"/>
          <w:szCs w:val="16"/>
          <w:shd w:val="clear" w:color="auto" w:fill="00FFFF"/>
        </w:rPr>
      </w:pPr>
      <w:r w:rsidRPr="00BF7ABE">
        <w:rPr>
          <w:b/>
          <w:i/>
          <w:sz w:val="16"/>
          <w:szCs w:val="16"/>
        </w:rPr>
        <w:t>Границы земель транспорта.</w:t>
      </w:r>
      <w:r w:rsidRPr="00BF7ABE">
        <w:rPr>
          <w:b/>
          <w:bCs/>
          <w:i/>
          <w:sz w:val="16"/>
          <w:szCs w:val="16"/>
        </w:rPr>
        <w:t xml:space="preserve"> </w:t>
      </w:r>
      <w:r w:rsidRPr="00BF7ABE">
        <w:rPr>
          <w:bCs/>
          <w:sz w:val="16"/>
          <w:szCs w:val="16"/>
        </w:rPr>
        <w:t>В соответствии с п. 1 ст. 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666427" w:rsidRPr="00BF7ABE" w:rsidRDefault="00666427" w:rsidP="00666427">
      <w:pPr>
        <w:widowControl w:val="0"/>
        <w:snapToGrid w:val="0"/>
        <w:jc w:val="both"/>
        <w:rPr>
          <w:sz w:val="16"/>
          <w:szCs w:val="16"/>
          <w:shd w:val="clear" w:color="auto" w:fill="00FFFF"/>
        </w:rPr>
      </w:pPr>
      <w:r w:rsidRPr="00BF7ABE">
        <w:rPr>
          <w:sz w:val="16"/>
          <w:szCs w:val="16"/>
        </w:rPr>
        <w:t xml:space="preserve">Для создания нормальных условий эксплуатации автомобильных </w:t>
      </w:r>
      <w:r w:rsidRPr="00BF7ABE">
        <w:rPr>
          <w:sz w:val="16"/>
          <w:szCs w:val="16"/>
        </w:rPr>
        <w:lastRenderedPageBreak/>
        <w:t>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ограничения на строительство зданий, строений и сооружений и иной  хозяйственной деятельности в пределах придорожных полос.</w:t>
      </w:r>
    </w:p>
    <w:p w:rsidR="00666427" w:rsidRPr="00BF7ABE" w:rsidRDefault="00666427" w:rsidP="00666427">
      <w:pPr>
        <w:widowControl w:val="0"/>
        <w:snapToGrid w:val="0"/>
        <w:jc w:val="both"/>
        <w:rPr>
          <w:bCs/>
          <w:sz w:val="16"/>
          <w:szCs w:val="16"/>
        </w:rPr>
      </w:pPr>
      <w:r w:rsidRPr="00BF7ABE">
        <w:rPr>
          <w:bCs/>
          <w:sz w:val="16"/>
          <w:szCs w:val="16"/>
        </w:rPr>
        <w:t xml:space="preserve">По территории </w:t>
      </w:r>
      <w:r w:rsidRPr="00BF7ABE">
        <w:rPr>
          <w:sz w:val="16"/>
          <w:szCs w:val="16"/>
        </w:rPr>
        <w:t xml:space="preserve">Гаврильского </w:t>
      </w:r>
      <w:r w:rsidRPr="00BF7ABE">
        <w:rPr>
          <w:bCs/>
          <w:sz w:val="16"/>
          <w:szCs w:val="16"/>
        </w:rPr>
        <w:t>сельского поселения проходят 4 автомобильные дороги регионального значения.</w:t>
      </w:r>
    </w:p>
    <w:p w:rsidR="00666427" w:rsidRPr="00BF7ABE" w:rsidRDefault="00666427" w:rsidP="00666427">
      <w:pPr>
        <w:pStyle w:val="afff3"/>
        <w:shd w:val="clear" w:color="auto" w:fill="FFFFFF"/>
        <w:jc w:val="both"/>
        <w:rPr>
          <w:sz w:val="16"/>
          <w:szCs w:val="16"/>
        </w:rPr>
      </w:pPr>
      <w:r w:rsidRPr="00BF7ABE">
        <w:rPr>
          <w:sz w:val="16"/>
          <w:szCs w:val="16"/>
        </w:rPr>
        <w:t>Также по территории сельского поселения проходит магистральный газопровод  «Средняя Азия-Центр».</w:t>
      </w:r>
    </w:p>
    <w:p w:rsidR="00666427" w:rsidRPr="00BF7ABE" w:rsidRDefault="00666427" w:rsidP="00666427">
      <w:pPr>
        <w:widowControl w:val="0"/>
        <w:jc w:val="both"/>
        <w:outlineLvl w:val="0"/>
        <w:rPr>
          <w:sz w:val="16"/>
          <w:szCs w:val="16"/>
        </w:rPr>
      </w:pPr>
      <w:r w:rsidRPr="00BF7ABE">
        <w:rPr>
          <w:b/>
          <w:i/>
          <w:sz w:val="16"/>
          <w:szCs w:val="16"/>
        </w:rPr>
        <w:t>Границы земель связи.</w:t>
      </w:r>
      <w:r w:rsidRPr="00BF7ABE">
        <w:rPr>
          <w:bCs/>
          <w:sz w:val="16"/>
          <w:szCs w:val="16"/>
        </w:rPr>
        <w:t xml:space="preserve"> </w:t>
      </w:r>
    </w:p>
    <w:p w:rsidR="00666427" w:rsidRPr="00BF7ABE" w:rsidRDefault="00666427" w:rsidP="00666427">
      <w:pPr>
        <w:widowControl w:val="0"/>
        <w:jc w:val="both"/>
        <w:rPr>
          <w:sz w:val="16"/>
          <w:szCs w:val="16"/>
        </w:rPr>
      </w:pPr>
      <w:r w:rsidRPr="00BF7ABE">
        <w:rPr>
          <w:iCs/>
          <w:color w:val="000000"/>
          <w:sz w:val="16"/>
          <w:szCs w:val="16"/>
        </w:rPr>
        <w:t>На основании ст. 91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666427" w:rsidRPr="00BF7ABE" w:rsidRDefault="00666427" w:rsidP="00666427">
      <w:pPr>
        <w:widowControl w:val="0"/>
        <w:jc w:val="both"/>
        <w:rPr>
          <w:i/>
          <w:sz w:val="16"/>
          <w:szCs w:val="16"/>
        </w:rPr>
      </w:pPr>
      <w:r w:rsidRPr="00BF7ABE">
        <w:rPr>
          <w:bCs/>
          <w:i/>
          <w:iCs/>
          <w:color w:val="000000"/>
          <w:sz w:val="16"/>
          <w:szCs w:val="16"/>
        </w:rPr>
        <w:t>К категории земель связи на территории Гаврильского сельского поселения следует отнести территории земельных участков, предоставленные для размещения объектов радиовещания, телевидения, информатики. На территории сельского поселения расположены: АТС, подземная сеть ГТС.</w:t>
      </w:r>
    </w:p>
    <w:p w:rsidR="00666427" w:rsidRPr="00BF7ABE" w:rsidRDefault="00666427" w:rsidP="00666427">
      <w:pPr>
        <w:widowControl w:val="0"/>
        <w:jc w:val="both"/>
        <w:rPr>
          <w:b/>
          <w:i/>
          <w:sz w:val="16"/>
          <w:szCs w:val="16"/>
        </w:rPr>
      </w:pPr>
      <w:r w:rsidRPr="00BF7ABE">
        <w:rPr>
          <w:b/>
          <w:i/>
          <w:sz w:val="16"/>
          <w:szCs w:val="16"/>
        </w:rPr>
        <w:t xml:space="preserve">Границы земель специального назначения. </w:t>
      </w:r>
      <w:r w:rsidRPr="00BF7ABE">
        <w:rPr>
          <w:bCs/>
          <w:iCs/>
          <w:sz w:val="16"/>
          <w:szCs w:val="16"/>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666427" w:rsidRPr="00BF7ABE" w:rsidRDefault="00666427" w:rsidP="00666427">
      <w:pPr>
        <w:widowControl w:val="0"/>
        <w:jc w:val="both"/>
        <w:rPr>
          <w:bCs/>
          <w:sz w:val="16"/>
          <w:szCs w:val="16"/>
        </w:rPr>
      </w:pPr>
      <w:r w:rsidRPr="00BF7ABE">
        <w:rPr>
          <w:bCs/>
          <w:sz w:val="16"/>
          <w:szCs w:val="16"/>
        </w:rPr>
        <w:t>К категории земель специального назначения на территории Гаврильского сельского поселения, следует отнести территории земельных участков, предоставленных для размещения кладбищ, скотомогильника и свалки твердых бытовых отходов.</w:t>
      </w:r>
    </w:p>
    <w:p w:rsidR="00666427" w:rsidRPr="00BF7ABE" w:rsidRDefault="00666427" w:rsidP="00666427">
      <w:pPr>
        <w:widowControl w:val="0"/>
        <w:jc w:val="both"/>
        <w:rPr>
          <w:bCs/>
          <w:iCs/>
          <w:color w:val="000000"/>
          <w:sz w:val="16"/>
          <w:szCs w:val="16"/>
        </w:rPr>
      </w:pPr>
    </w:p>
    <w:p w:rsidR="00666427" w:rsidRPr="00BF7ABE" w:rsidRDefault="00666427" w:rsidP="00666427">
      <w:pPr>
        <w:widowControl w:val="0"/>
        <w:jc w:val="both"/>
        <w:rPr>
          <w:bCs/>
          <w:iCs/>
          <w:color w:val="000000"/>
          <w:sz w:val="16"/>
          <w:szCs w:val="16"/>
        </w:rPr>
      </w:pPr>
      <w:r w:rsidRPr="00BF7ABE">
        <w:rPr>
          <w:bCs/>
          <w:iCs/>
          <w:color w:val="000000"/>
          <w:sz w:val="16"/>
          <w:szCs w:val="16"/>
        </w:rPr>
        <w:t xml:space="preserve">На территории </w:t>
      </w:r>
      <w:r w:rsidRPr="00BF7ABE">
        <w:rPr>
          <w:sz w:val="16"/>
          <w:szCs w:val="16"/>
        </w:rPr>
        <w:t xml:space="preserve">Гаврильского </w:t>
      </w:r>
      <w:r w:rsidRPr="00BF7ABE">
        <w:rPr>
          <w:bCs/>
          <w:iCs/>
          <w:color w:val="000000"/>
          <w:sz w:val="16"/>
          <w:szCs w:val="16"/>
        </w:rPr>
        <w:t>сельского поселения расположено 4 кладбища:</w:t>
      </w:r>
    </w:p>
    <w:tbl>
      <w:tblPr>
        <w:tblW w:w="500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1"/>
        <w:gridCol w:w="779"/>
        <w:gridCol w:w="721"/>
        <w:gridCol w:w="1012"/>
        <w:gridCol w:w="1303"/>
      </w:tblGrid>
      <w:tr w:rsidR="00666427" w:rsidRPr="00ED2DA3" w:rsidTr="00E53D9E">
        <w:tc>
          <w:tcPr>
            <w:tcW w:w="2127" w:type="dxa"/>
            <w:shd w:val="clear" w:color="auto" w:fill="DAEEF3"/>
          </w:tcPr>
          <w:p w:rsidR="00666427" w:rsidRPr="00ED2DA3" w:rsidRDefault="00666427" w:rsidP="00E53D9E">
            <w:pPr>
              <w:widowControl w:val="0"/>
              <w:jc w:val="center"/>
              <w:rPr>
                <w:b/>
                <w:bCs/>
                <w:iCs/>
                <w:sz w:val="12"/>
                <w:szCs w:val="16"/>
              </w:rPr>
            </w:pPr>
            <w:r w:rsidRPr="00ED2DA3">
              <w:rPr>
                <w:b/>
                <w:bCs/>
                <w:iCs/>
                <w:sz w:val="12"/>
                <w:szCs w:val="16"/>
              </w:rPr>
              <w:t>Населенный пункт</w:t>
            </w:r>
          </w:p>
        </w:tc>
        <w:tc>
          <w:tcPr>
            <w:tcW w:w="1560" w:type="dxa"/>
            <w:shd w:val="clear" w:color="auto" w:fill="DAEEF3"/>
          </w:tcPr>
          <w:p w:rsidR="00666427" w:rsidRPr="00ED2DA3" w:rsidRDefault="00666427" w:rsidP="00E53D9E">
            <w:pPr>
              <w:widowControl w:val="0"/>
              <w:jc w:val="center"/>
              <w:rPr>
                <w:b/>
                <w:bCs/>
                <w:iCs/>
                <w:sz w:val="12"/>
                <w:szCs w:val="16"/>
              </w:rPr>
            </w:pPr>
            <w:r w:rsidRPr="00ED2DA3">
              <w:rPr>
                <w:b/>
                <w:bCs/>
                <w:iCs/>
                <w:sz w:val="12"/>
                <w:szCs w:val="16"/>
              </w:rPr>
              <w:t>Кол-во кладбищ</w:t>
            </w:r>
          </w:p>
        </w:tc>
        <w:tc>
          <w:tcPr>
            <w:tcW w:w="1417" w:type="dxa"/>
            <w:shd w:val="clear" w:color="auto" w:fill="DAEEF3"/>
          </w:tcPr>
          <w:p w:rsidR="00666427" w:rsidRPr="00ED2DA3" w:rsidRDefault="00666427" w:rsidP="00E53D9E">
            <w:pPr>
              <w:widowControl w:val="0"/>
              <w:jc w:val="center"/>
              <w:rPr>
                <w:b/>
                <w:bCs/>
                <w:iCs/>
                <w:sz w:val="12"/>
                <w:szCs w:val="16"/>
              </w:rPr>
            </w:pPr>
            <w:r w:rsidRPr="00ED2DA3">
              <w:rPr>
                <w:b/>
                <w:bCs/>
                <w:iCs/>
                <w:sz w:val="12"/>
                <w:szCs w:val="16"/>
              </w:rPr>
              <w:t>Площадь, га</w:t>
            </w:r>
          </w:p>
        </w:tc>
        <w:tc>
          <w:tcPr>
            <w:tcW w:w="2126" w:type="dxa"/>
            <w:shd w:val="clear" w:color="auto" w:fill="DAEEF3"/>
          </w:tcPr>
          <w:p w:rsidR="00666427" w:rsidRPr="00ED2DA3" w:rsidRDefault="00666427" w:rsidP="00E53D9E">
            <w:pPr>
              <w:widowControl w:val="0"/>
              <w:jc w:val="center"/>
              <w:rPr>
                <w:b/>
                <w:bCs/>
                <w:iCs/>
                <w:sz w:val="12"/>
                <w:szCs w:val="16"/>
              </w:rPr>
            </w:pPr>
            <w:r w:rsidRPr="00ED2DA3">
              <w:rPr>
                <w:b/>
                <w:bCs/>
                <w:iCs/>
                <w:sz w:val="12"/>
                <w:szCs w:val="16"/>
              </w:rPr>
              <w:t>Закрытое/ действующее</w:t>
            </w:r>
          </w:p>
        </w:tc>
        <w:tc>
          <w:tcPr>
            <w:tcW w:w="2835" w:type="dxa"/>
            <w:shd w:val="clear" w:color="auto" w:fill="DAEEF3"/>
          </w:tcPr>
          <w:p w:rsidR="00666427" w:rsidRPr="00ED2DA3" w:rsidRDefault="00666427" w:rsidP="00E53D9E">
            <w:pPr>
              <w:widowControl w:val="0"/>
              <w:jc w:val="center"/>
              <w:rPr>
                <w:b/>
                <w:bCs/>
                <w:iCs/>
                <w:sz w:val="12"/>
                <w:szCs w:val="16"/>
              </w:rPr>
            </w:pPr>
            <w:r w:rsidRPr="00ED2DA3">
              <w:rPr>
                <w:b/>
                <w:bCs/>
                <w:iCs/>
                <w:sz w:val="12"/>
                <w:szCs w:val="16"/>
              </w:rPr>
              <w:t>Расстояние до ближайшего населенного пункта</w:t>
            </w:r>
          </w:p>
        </w:tc>
      </w:tr>
      <w:tr w:rsidR="00666427" w:rsidRPr="00ED2DA3" w:rsidTr="00E53D9E">
        <w:tc>
          <w:tcPr>
            <w:tcW w:w="2127" w:type="dxa"/>
          </w:tcPr>
          <w:p w:rsidR="00666427" w:rsidRPr="00ED2DA3" w:rsidRDefault="00666427" w:rsidP="00E53D9E">
            <w:pPr>
              <w:widowControl w:val="0"/>
              <w:rPr>
                <w:bCs/>
                <w:iCs/>
                <w:sz w:val="12"/>
                <w:szCs w:val="16"/>
              </w:rPr>
            </w:pPr>
            <w:r w:rsidRPr="00ED2DA3">
              <w:rPr>
                <w:bCs/>
                <w:iCs/>
                <w:sz w:val="12"/>
                <w:szCs w:val="16"/>
              </w:rPr>
              <w:t>село Гаврильск</w:t>
            </w:r>
          </w:p>
        </w:tc>
        <w:tc>
          <w:tcPr>
            <w:tcW w:w="1560" w:type="dxa"/>
          </w:tcPr>
          <w:p w:rsidR="00666427" w:rsidRPr="00ED2DA3" w:rsidRDefault="00666427" w:rsidP="00E53D9E">
            <w:pPr>
              <w:widowControl w:val="0"/>
              <w:jc w:val="center"/>
              <w:rPr>
                <w:bCs/>
                <w:iCs/>
                <w:sz w:val="12"/>
                <w:szCs w:val="16"/>
              </w:rPr>
            </w:pPr>
            <w:r w:rsidRPr="00ED2DA3">
              <w:rPr>
                <w:bCs/>
                <w:iCs/>
                <w:sz w:val="12"/>
                <w:szCs w:val="16"/>
              </w:rPr>
              <w:t>1</w:t>
            </w:r>
          </w:p>
        </w:tc>
        <w:tc>
          <w:tcPr>
            <w:tcW w:w="1417" w:type="dxa"/>
          </w:tcPr>
          <w:p w:rsidR="00666427" w:rsidRPr="00ED2DA3" w:rsidRDefault="00666427" w:rsidP="00E53D9E">
            <w:pPr>
              <w:widowControl w:val="0"/>
              <w:jc w:val="center"/>
              <w:rPr>
                <w:bCs/>
                <w:iCs/>
                <w:sz w:val="12"/>
                <w:szCs w:val="16"/>
              </w:rPr>
            </w:pPr>
            <w:r w:rsidRPr="00ED2DA3">
              <w:rPr>
                <w:bCs/>
                <w:iCs/>
                <w:sz w:val="12"/>
                <w:szCs w:val="16"/>
              </w:rPr>
              <w:t>1</w:t>
            </w:r>
          </w:p>
        </w:tc>
        <w:tc>
          <w:tcPr>
            <w:tcW w:w="2126" w:type="dxa"/>
            <w:vAlign w:val="center"/>
          </w:tcPr>
          <w:p w:rsidR="00666427" w:rsidRPr="00ED2DA3" w:rsidRDefault="00666427" w:rsidP="00E53D9E">
            <w:pPr>
              <w:widowControl w:val="0"/>
              <w:rPr>
                <w:bCs/>
                <w:iCs/>
                <w:sz w:val="12"/>
                <w:szCs w:val="16"/>
              </w:rPr>
            </w:pPr>
            <w:r w:rsidRPr="00ED2DA3">
              <w:rPr>
                <w:bCs/>
                <w:iCs/>
                <w:sz w:val="12"/>
                <w:szCs w:val="16"/>
              </w:rPr>
              <w:t>Действующее</w:t>
            </w:r>
          </w:p>
        </w:tc>
        <w:tc>
          <w:tcPr>
            <w:tcW w:w="2835" w:type="dxa"/>
            <w:vAlign w:val="center"/>
          </w:tcPr>
          <w:p w:rsidR="00666427" w:rsidRPr="00ED2DA3" w:rsidRDefault="00666427" w:rsidP="00E53D9E">
            <w:pPr>
              <w:widowControl w:val="0"/>
              <w:jc w:val="center"/>
              <w:rPr>
                <w:bCs/>
                <w:iCs/>
                <w:sz w:val="12"/>
                <w:szCs w:val="16"/>
              </w:rPr>
            </w:pPr>
            <w:r w:rsidRPr="00ED2DA3">
              <w:rPr>
                <w:bCs/>
                <w:iCs/>
                <w:sz w:val="12"/>
                <w:szCs w:val="16"/>
              </w:rPr>
              <w:t>-</w:t>
            </w:r>
          </w:p>
        </w:tc>
      </w:tr>
      <w:tr w:rsidR="00666427" w:rsidRPr="00ED2DA3" w:rsidTr="00E53D9E">
        <w:tc>
          <w:tcPr>
            <w:tcW w:w="2127" w:type="dxa"/>
          </w:tcPr>
          <w:p w:rsidR="00666427" w:rsidRPr="00ED2DA3" w:rsidRDefault="00666427" w:rsidP="00E53D9E">
            <w:pPr>
              <w:widowControl w:val="0"/>
              <w:rPr>
                <w:bCs/>
                <w:iCs/>
                <w:sz w:val="12"/>
                <w:szCs w:val="16"/>
              </w:rPr>
            </w:pPr>
            <w:r w:rsidRPr="00ED2DA3">
              <w:rPr>
                <w:bCs/>
                <w:iCs/>
                <w:sz w:val="12"/>
                <w:szCs w:val="16"/>
              </w:rPr>
              <w:t>поселок Каменск</w:t>
            </w:r>
          </w:p>
        </w:tc>
        <w:tc>
          <w:tcPr>
            <w:tcW w:w="1560" w:type="dxa"/>
          </w:tcPr>
          <w:p w:rsidR="00666427" w:rsidRPr="00ED2DA3" w:rsidRDefault="00666427" w:rsidP="00E53D9E">
            <w:pPr>
              <w:widowControl w:val="0"/>
              <w:jc w:val="center"/>
              <w:rPr>
                <w:bCs/>
                <w:iCs/>
                <w:sz w:val="12"/>
                <w:szCs w:val="16"/>
              </w:rPr>
            </w:pPr>
            <w:r w:rsidRPr="00ED2DA3">
              <w:rPr>
                <w:bCs/>
                <w:iCs/>
                <w:sz w:val="12"/>
                <w:szCs w:val="16"/>
              </w:rPr>
              <w:t>1</w:t>
            </w:r>
          </w:p>
        </w:tc>
        <w:tc>
          <w:tcPr>
            <w:tcW w:w="1417" w:type="dxa"/>
          </w:tcPr>
          <w:p w:rsidR="00666427" w:rsidRPr="00ED2DA3" w:rsidRDefault="00666427" w:rsidP="00E53D9E">
            <w:pPr>
              <w:widowControl w:val="0"/>
              <w:jc w:val="center"/>
              <w:rPr>
                <w:bCs/>
                <w:iCs/>
                <w:sz w:val="12"/>
                <w:szCs w:val="16"/>
              </w:rPr>
            </w:pPr>
            <w:r w:rsidRPr="00ED2DA3">
              <w:rPr>
                <w:bCs/>
                <w:iCs/>
                <w:sz w:val="12"/>
                <w:szCs w:val="16"/>
              </w:rPr>
              <w:t>0,3</w:t>
            </w:r>
          </w:p>
        </w:tc>
        <w:tc>
          <w:tcPr>
            <w:tcW w:w="2126" w:type="dxa"/>
            <w:vAlign w:val="center"/>
          </w:tcPr>
          <w:p w:rsidR="00666427" w:rsidRPr="00ED2DA3" w:rsidRDefault="00666427" w:rsidP="00E53D9E">
            <w:pPr>
              <w:widowControl w:val="0"/>
              <w:jc w:val="center"/>
              <w:rPr>
                <w:bCs/>
                <w:iCs/>
                <w:sz w:val="12"/>
                <w:szCs w:val="16"/>
              </w:rPr>
            </w:pPr>
            <w:r w:rsidRPr="00ED2DA3">
              <w:rPr>
                <w:bCs/>
                <w:iCs/>
                <w:sz w:val="12"/>
                <w:szCs w:val="16"/>
              </w:rPr>
              <w:t>Действующее</w:t>
            </w:r>
          </w:p>
        </w:tc>
        <w:tc>
          <w:tcPr>
            <w:tcW w:w="2835" w:type="dxa"/>
            <w:vAlign w:val="center"/>
          </w:tcPr>
          <w:p w:rsidR="00666427" w:rsidRPr="00ED2DA3" w:rsidRDefault="00666427" w:rsidP="00E53D9E">
            <w:pPr>
              <w:widowControl w:val="0"/>
              <w:jc w:val="center"/>
              <w:rPr>
                <w:bCs/>
                <w:iCs/>
                <w:sz w:val="12"/>
                <w:szCs w:val="16"/>
              </w:rPr>
            </w:pPr>
            <w:r w:rsidRPr="00ED2DA3">
              <w:rPr>
                <w:bCs/>
                <w:iCs/>
                <w:sz w:val="12"/>
                <w:szCs w:val="16"/>
              </w:rPr>
              <w:t>3 км</w:t>
            </w:r>
          </w:p>
        </w:tc>
      </w:tr>
      <w:tr w:rsidR="00666427" w:rsidRPr="00ED2DA3" w:rsidTr="00E53D9E">
        <w:tc>
          <w:tcPr>
            <w:tcW w:w="2127" w:type="dxa"/>
          </w:tcPr>
          <w:p w:rsidR="00666427" w:rsidRPr="00ED2DA3" w:rsidRDefault="00666427" w:rsidP="00E53D9E">
            <w:pPr>
              <w:widowControl w:val="0"/>
              <w:rPr>
                <w:bCs/>
                <w:iCs/>
                <w:sz w:val="12"/>
                <w:szCs w:val="16"/>
              </w:rPr>
            </w:pPr>
            <w:r w:rsidRPr="00ED2DA3">
              <w:rPr>
                <w:bCs/>
                <w:iCs/>
                <w:sz w:val="12"/>
                <w:szCs w:val="16"/>
              </w:rPr>
              <w:t>село Малая Казинка</w:t>
            </w:r>
          </w:p>
        </w:tc>
        <w:tc>
          <w:tcPr>
            <w:tcW w:w="1560" w:type="dxa"/>
          </w:tcPr>
          <w:p w:rsidR="00666427" w:rsidRPr="00ED2DA3" w:rsidRDefault="00666427" w:rsidP="00E53D9E">
            <w:pPr>
              <w:widowControl w:val="0"/>
              <w:jc w:val="center"/>
              <w:rPr>
                <w:bCs/>
                <w:iCs/>
                <w:sz w:val="12"/>
                <w:szCs w:val="16"/>
              </w:rPr>
            </w:pPr>
            <w:r w:rsidRPr="00ED2DA3">
              <w:rPr>
                <w:bCs/>
                <w:iCs/>
                <w:sz w:val="12"/>
                <w:szCs w:val="16"/>
              </w:rPr>
              <w:t>1</w:t>
            </w:r>
          </w:p>
        </w:tc>
        <w:tc>
          <w:tcPr>
            <w:tcW w:w="1417" w:type="dxa"/>
          </w:tcPr>
          <w:p w:rsidR="00666427" w:rsidRPr="00ED2DA3" w:rsidRDefault="00666427" w:rsidP="00E53D9E">
            <w:pPr>
              <w:widowControl w:val="0"/>
              <w:jc w:val="center"/>
              <w:rPr>
                <w:bCs/>
                <w:iCs/>
                <w:sz w:val="12"/>
                <w:szCs w:val="16"/>
              </w:rPr>
            </w:pPr>
            <w:r w:rsidRPr="00ED2DA3">
              <w:rPr>
                <w:bCs/>
                <w:iCs/>
                <w:sz w:val="12"/>
                <w:szCs w:val="16"/>
              </w:rPr>
              <w:t>0,5</w:t>
            </w:r>
          </w:p>
        </w:tc>
        <w:tc>
          <w:tcPr>
            <w:tcW w:w="2126" w:type="dxa"/>
            <w:vAlign w:val="center"/>
          </w:tcPr>
          <w:p w:rsidR="00666427" w:rsidRPr="00ED2DA3" w:rsidRDefault="00666427" w:rsidP="00E53D9E">
            <w:pPr>
              <w:widowControl w:val="0"/>
              <w:jc w:val="center"/>
              <w:rPr>
                <w:bCs/>
                <w:iCs/>
                <w:sz w:val="12"/>
                <w:szCs w:val="16"/>
              </w:rPr>
            </w:pPr>
            <w:r w:rsidRPr="00ED2DA3">
              <w:rPr>
                <w:bCs/>
                <w:iCs/>
                <w:sz w:val="12"/>
                <w:szCs w:val="16"/>
              </w:rPr>
              <w:t>Действующее</w:t>
            </w:r>
          </w:p>
        </w:tc>
        <w:tc>
          <w:tcPr>
            <w:tcW w:w="2835" w:type="dxa"/>
            <w:vAlign w:val="center"/>
          </w:tcPr>
          <w:p w:rsidR="00666427" w:rsidRPr="00ED2DA3" w:rsidRDefault="00666427" w:rsidP="00E53D9E">
            <w:pPr>
              <w:widowControl w:val="0"/>
              <w:jc w:val="center"/>
              <w:rPr>
                <w:bCs/>
                <w:iCs/>
                <w:sz w:val="12"/>
                <w:szCs w:val="16"/>
              </w:rPr>
            </w:pPr>
            <w:r w:rsidRPr="00ED2DA3">
              <w:rPr>
                <w:bCs/>
                <w:iCs/>
                <w:sz w:val="12"/>
                <w:szCs w:val="16"/>
              </w:rPr>
              <w:t>250 м</w:t>
            </w:r>
          </w:p>
        </w:tc>
      </w:tr>
      <w:tr w:rsidR="00666427" w:rsidRPr="00ED2DA3" w:rsidTr="00E53D9E">
        <w:tc>
          <w:tcPr>
            <w:tcW w:w="2127" w:type="dxa"/>
          </w:tcPr>
          <w:p w:rsidR="00666427" w:rsidRPr="00ED2DA3" w:rsidRDefault="00666427" w:rsidP="00E53D9E">
            <w:pPr>
              <w:widowControl w:val="0"/>
              <w:rPr>
                <w:bCs/>
                <w:iCs/>
                <w:sz w:val="12"/>
                <w:szCs w:val="16"/>
              </w:rPr>
            </w:pPr>
            <w:r w:rsidRPr="00ED2DA3">
              <w:rPr>
                <w:bCs/>
                <w:iCs/>
                <w:sz w:val="12"/>
                <w:szCs w:val="16"/>
              </w:rPr>
              <w:t>село Царёвка</w:t>
            </w:r>
          </w:p>
        </w:tc>
        <w:tc>
          <w:tcPr>
            <w:tcW w:w="1560" w:type="dxa"/>
          </w:tcPr>
          <w:p w:rsidR="00666427" w:rsidRPr="00ED2DA3" w:rsidRDefault="00666427" w:rsidP="00E53D9E">
            <w:pPr>
              <w:widowControl w:val="0"/>
              <w:jc w:val="center"/>
              <w:rPr>
                <w:bCs/>
                <w:iCs/>
                <w:sz w:val="12"/>
                <w:szCs w:val="16"/>
              </w:rPr>
            </w:pPr>
            <w:r w:rsidRPr="00ED2DA3">
              <w:rPr>
                <w:bCs/>
                <w:iCs/>
                <w:sz w:val="12"/>
                <w:szCs w:val="16"/>
              </w:rPr>
              <w:t>1</w:t>
            </w:r>
          </w:p>
        </w:tc>
        <w:tc>
          <w:tcPr>
            <w:tcW w:w="1417" w:type="dxa"/>
          </w:tcPr>
          <w:p w:rsidR="00666427" w:rsidRPr="00ED2DA3" w:rsidRDefault="00666427" w:rsidP="00E53D9E">
            <w:pPr>
              <w:widowControl w:val="0"/>
              <w:jc w:val="center"/>
              <w:rPr>
                <w:bCs/>
                <w:iCs/>
                <w:sz w:val="12"/>
                <w:szCs w:val="16"/>
              </w:rPr>
            </w:pPr>
            <w:r w:rsidRPr="00ED2DA3">
              <w:rPr>
                <w:bCs/>
                <w:iCs/>
                <w:sz w:val="12"/>
                <w:szCs w:val="16"/>
              </w:rPr>
              <w:t>0,5</w:t>
            </w:r>
          </w:p>
        </w:tc>
        <w:tc>
          <w:tcPr>
            <w:tcW w:w="2126" w:type="dxa"/>
            <w:vAlign w:val="center"/>
          </w:tcPr>
          <w:p w:rsidR="00666427" w:rsidRPr="00ED2DA3" w:rsidRDefault="00666427" w:rsidP="00E53D9E">
            <w:pPr>
              <w:widowControl w:val="0"/>
              <w:jc w:val="center"/>
              <w:rPr>
                <w:bCs/>
                <w:iCs/>
                <w:sz w:val="12"/>
                <w:szCs w:val="16"/>
              </w:rPr>
            </w:pPr>
            <w:r w:rsidRPr="00ED2DA3">
              <w:rPr>
                <w:bCs/>
                <w:iCs/>
                <w:sz w:val="12"/>
                <w:szCs w:val="16"/>
              </w:rPr>
              <w:t>Действующее</w:t>
            </w:r>
          </w:p>
        </w:tc>
        <w:tc>
          <w:tcPr>
            <w:tcW w:w="2835" w:type="dxa"/>
            <w:vAlign w:val="center"/>
          </w:tcPr>
          <w:p w:rsidR="00666427" w:rsidRPr="00ED2DA3" w:rsidRDefault="00666427" w:rsidP="00E53D9E">
            <w:pPr>
              <w:widowControl w:val="0"/>
              <w:jc w:val="center"/>
              <w:rPr>
                <w:bCs/>
                <w:iCs/>
                <w:sz w:val="12"/>
                <w:szCs w:val="16"/>
              </w:rPr>
            </w:pPr>
            <w:r w:rsidRPr="00ED2DA3">
              <w:rPr>
                <w:bCs/>
                <w:iCs/>
                <w:sz w:val="12"/>
                <w:szCs w:val="16"/>
              </w:rPr>
              <w:t>-</w:t>
            </w:r>
          </w:p>
        </w:tc>
      </w:tr>
    </w:tbl>
    <w:p w:rsidR="00666427" w:rsidRPr="00BF7ABE" w:rsidRDefault="00666427" w:rsidP="00666427">
      <w:pPr>
        <w:widowControl w:val="0"/>
        <w:jc w:val="both"/>
        <w:rPr>
          <w:sz w:val="16"/>
          <w:szCs w:val="16"/>
        </w:rPr>
      </w:pPr>
    </w:p>
    <w:p w:rsidR="00666427" w:rsidRPr="00BF7ABE" w:rsidRDefault="00666427" w:rsidP="00666427">
      <w:pPr>
        <w:widowControl w:val="0"/>
        <w:jc w:val="both"/>
        <w:rPr>
          <w:sz w:val="16"/>
          <w:szCs w:val="16"/>
        </w:rPr>
      </w:pPr>
      <w:r w:rsidRPr="00BF7ABE">
        <w:rPr>
          <w:bCs/>
          <w:color w:val="000000"/>
          <w:sz w:val="16"/>
          <w:szCs w:val="16"/>
        </w:rPr>
        <w:t xml:space="preserve">В 1 км от села Гаврильск находится санкционированная свалка ТБО, площадью </w:t>
      </w:r>
      <w:smartTag w:uri="urn:schemas-microsoft-com:office:smarttags" w:element="metricconverter">
        <w:smartTagPr>
          <w:attr w:name="ProductID" w:val="2 га"/>
        </w:smartTagPr>
        <w:r w:rsidRPr="00BF7ABE">
          <w:rPr>
            <w:bCs/>
            <w:color w:val="000000"/>
            <w:sz w:val="16"/>
            <w:szCs w:val="16"/>
          </w:rPr>
          <w:t>2 га</w:t>
        </w:r>
      </w:smartTag>
      <w:r w:rsidRPr="00BF7ABE">
        <w:rPr>
          <w:bCs/>
          <w:color w:val="000000"/>
          <w:sz w:val="16"/>
          <w:szCs w:val="16"/>
        </w:rPr>
        <w:t>.</w:t>
      </w:r>
    </w:p>
    <w:p w:rsidR="00666427" w:rsidRPr="00BF7ABE" w:rsidRDefault="00666427" w:rsidP="00666427">
      <w:pPr>
        <w:widowControl w:val="0"/>
        <w:jc w:val="both"/>
        <w:rPr>
          <w:sz w:val="16"/>
          <w:szCs w:val="16"/>
        </w:rPr>
      </w:pPr>
      <w:r w:rsidRPr="00BF7ABE">
        <w:rPr>
          <w:bCs/>
          <w:iCs/>
          <w:sz w:val="16"/>
          <w:szCs w:val="16"/>
        </w:rPr>
        <w:t>Также в 2 км от поселка Каменск расположен скотомогильник, закрытый в 1989 году.</w:t>
      </w:r>
    </w:p>
    <w:p w:rsidR="00666427" w:rsidRPr="00BF7ABE" w:rsidRDefault="00666427" w:rsidP="00666427">
      <w:pPr>
        <w:widowControl w:val="0"/>
        <w:rPr>
          <w:b/>
          <w:bCs/>
          <w:sz w:val="16"/>
          <w:szCs w:val="16"/>
        </w:rPr>
      </w:pPr>
    </w:p>
    <w:p w:rsidR="00666427" w:rsidRPr="00BF7ABE" w:rsidRDefault="00666427" w:rsidP="00666427">
      <w:pPr>
        <w:widowControl w:val="0"/>
        <w:jc w:val="center"/>
        <w:outlineLvl w:val="0"/>
        <w:rPr>
          <w:b/>
          <w:bCs/>
          <w:sz w:val="16"/>
          <w:szCs w:val="16"/>
        </w:rPr>
      </w:pPr>
      <w:r w:rsidRPr="00BF7ABE">
        <w:rPr>
          <w:b/>
          <w:bCs/>
          <w:sz w:val="16"/>
          <w:szCs w:val="16"/>
        </w:rPr>
        <w:t xml:space="preserve">2.4.4. </w:t>
      </w:r>
      <w:r w:rsidRPr="00BF7ABE">
        <w:rPr>
          <w:b/>
          <w:sz w:val="16"/>
          <w:szCs w:val="16"/>
        </w:rPr>
        <w:t>Земли особо</w:t>
      </w:r>
      <w:r w:rsidRPr="00BF7ABE">
        <w:rPr>
          <w:b/>
          <w:bCs/>
          <w:sz w:val="16"/>
          <w:szCs w:val="16"/>
        </w:rPr>
        <w:t xml:space="preserve"> охраняемых территорий</w:t>
      </w:r>
    </w:p>
    <w:p w:rsidR="00666427" w:rsidRPr="00BF7ABE" w:rsidRDefault="00666427" w:rsidP="00666427">
      <w:pPr>
        <w:widowControl w:val="0"/>
        <w:jc w:val="both"/>
        <w:rPr>
          <w:sz w:val="16"/>
          <w:szCs w:val="16"/>
        </w:rPr>
      </w:pPr>
    </w:p>
    <w:p w:rsidR="00666427" w:rsidRPr="00BF7ABE" w:rsidRDefault="00666427" w:rsidP="00666427">
      <w:pPr>
        <w:widowControl w:val="0"/>
        <w:jc w:val="both"/>
        <w:rPr>
          <w:sz w:val="16"/>
          <w:szCs w:val="16"/>
        </w:rPr>
      </w:pPr>
      <w:r w:rsidRPr="00BF7ABE">
        <w:rPr>
          <w:sz w:val="16"/>
          <w:szCs w:val="16"/>
        </w:rPr>
        <w:t xml:space="preserve">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666427" w:rsidRPr="00BF7ABE" w:rsidRDefault="00666427" w:rsidP="00666427">
      <w:pPr>
        <w:widowControl w:val="0"/>
        <w:jc w:val="both"/>
        <w:rPr>
          <w:sz w:val="16"/>
          <w:szCs w:val="16"/>
        </w:rPr>
      </w:pPr>
      <w:r w:rsidRPr="00BF7ABE">
        <w:rPr>
          <w:sz w:val="16"/>
          <w:szCs w:val="16"/>
        </w:rPr>
        <w:t xml:space="preserve">На основании п. 4 ст. 2 Федерального закона «Об особо охраняемых природных территориях» от 14 марта </w:t>
      </w:r>
      <w:smartTag w:uri="urn:schemas-microsoft-com:office:smarttags" w:element="metricconverter">
        <w:smartTagPr>
          <w:attr w:name="ProductID" w:val="1995 г"/>
        </w:smartTagPr>
        <w:r w:rsidRPr="00BF7ABE">
          <w:rPr>
            <w:sz w:val="16"/>
            <w:szCs w:val="16"/>
          </w:rPr>
          <w:t>1995 г</w:t>
        </w:r>
      </w:smartTag>
      <w:r w:rsidRPr="00BF7ABE">
        <w:rPr>
          <w:sz w:val="16"/>
          <w:szCs w:val="16"/>
        </w:rPr>
        <w:t>. №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666427" w:rsidRPr="00BF7ABE" w:rsidRDefault="00666427" w:rsidP="00666427">
      <w:pPr>
        <w:widowControl w:val="0"/>
        <w:jc w:val="both"/>
        <w:rPr>
          <w:sz w:val="16"/>
          <w:szCs w:val="16"/>
        </w:rPr>
      </w:pPr>
      <w:r w:rsidRPr="00BF7ABE">
        <w:rPr>
          <w:sz w:val="16"/>
          <w:szCs w:val="16"/>
        </w:rPr>
        <w:t xml:space="preserve">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и объектов путем полного и частичного </w:t>
      </w:r>
      <w:r w:rsidRPr="00BF7ABE">
        <w:rPr>
          <w:sz w:val="16"/>
          <w:szCs w:val="16"/>
        </w:rPr>
        <w:lastRenderedPageBreak/>
        <w:t>ограничения хозяйственной деятельности.</w:t>
      </w:r>
    </w:p>
    <w:p w:rsidR="00666427" w:rsidRPr="00BF7ABE" w:rsidRDefault="00666427" w:rsidP="00666427">
      <w:pPr>
        <w:widowControl w:val="0"/>
        <w:snapToGrid w:val="0"/>
        <w:jc w:val="both"/>
        <w:rPr>
          <w:sz w:val="16"/>
          <w:szCs w:val="16"/>
        </w:rPr>
      </w:pPr>
      <w:r w:rsidRPr="00BF7ABE">
        <w:rPr>
          <w:sz w:val="16"/>
          <w:szCs w:val="16"/>
        </w:rPr>
        <w:t>На территории Гаврильского сельского поселения расположено пять памятников культурного наследия, один из которых выявленный (Курганный могильник-1 у г. Павловск). Для этих памятников необходима разработка проекта охранной зоны.</w:t>
      </w:r>
    </w:p>
    <w:p w:rsidR="00666427" w:rsidRPr="00BF7ABE" w:rsidRDefault="00666427" w:rsidP="00666427">
      <w:pPr>
        <w:widowControl w:val="0"/>
        <w:jc w:val="both"/>
        <w:rPr>
          <w:sz w:val="16"/>
          <w:szCs w:val="16"/>
        </w:rPr>
      </w:pPr>
      <w:r w:rsidRPr="00BF7ABE">
        <w:rPr>
          <w:sz w:val="16"/>
          <w:szCs w:val="16"/>
        </w:rPr>
        <w:t>К землям особо охраняемых территорий также относят земельные участки, занятые подземными источниками водоснабжения.</w:t>
      </w:r>
    </w:p>
    <w:p w:rsidR="00666427" w:rsidRPr="00BF7ABE" w:rsidRDefault="00666427" w:rsidP="00666427">
      <w:pPr>
        <w:widowControl w:val="0"/>
        <w:jc w:val="both"/>
        <w:rPr>
          <w:sz w:val="16"/>
          <w:szCs w:val="16"/>
        </w:rPr>
      </w:pPr>
      <w:r w:rsidRPr="00BF7ABE">
        <w:rPr>
          <w:sz w:val="16"/>
          <w:szCs w:val="16"/>
        </w:rPr>
        <w:t>На территории Гаврильского сельского поселения не зарегистрированы земельные участки категории земель особо охраняемых территорий.</w:t>
      </w:r>
    </w:p>
    <w:p w:rsidR="00666427" w:rsidRPr="00BF7ABE" w:rsidRDefault="00666427" w:rsidP="00666427">
      <w:pPr>
        <w:widowControl w:val="0"/>
        <w:jc w:val="both"/>
        <w:rPr>
          <w:sz w:val="16"/>
          <w:szCs w:val="16"/>
        </w:rPr>
      </w:pPr>
      <w:r w:rsidRPr="00BF7ABE">
        <w:rPr>
          <w:sz w:val="16"/>
          <w:szCs w:val="16"/>
        </w:rPr>
        <w:t>Основное целевое назначение земель особо охраняемых территорий – обеспечение сохранности природных и историко-культурных объектов путем полного и частичного ограничения хозяйственной деятельности.</w:t>
      </w:r>
    </w:p>
    <w:p w:rsidR="00666427" w:rsidRPr="00BF7ABE" w:rsidRDefault="00666427" w:rsidP="00666427">
      <w:pPr>
        <w:widowControl w:val="0"/>
        <w:jc w:val="both"/>
        <w:rPr>
          <w:sz w:val="16"/>
          <w:szCs w:val="16"/>
        </w:rPr>
      </w:pPr>
    </w:p>
    <w:p w:rsidR="00666427" w:rsidRPr="00BF7ABE" w:rsidRDefault="00666427" w:rsidP="00666427">
      <w:pPr>
        <w:widowControl w:val="0"/>
        <w:jc w:val="both"/>
        <w:outlineLvl w:val="0"/>
        <w:rPr>
          <w:sz w:val="16"/>
          <w:szCs w:val="16"/>
        </w:rPr>
      </w:pPr>
      <w:r w:rsidRPr="00BF7ABE">
        <w:rPr>
          <w:b/>
          <w:bCs/>
          <w:i/>
          <w:iCs/>
          <w:sz w:val="16"/>
          <w:szCs w:val="16"/>
        </w:rPr>
        <w:t>По результатам проведенного анализа выявлена проблема:</w:t>
      </w:r>
    </w:p>
    <w:p w:rsidR="00666427" w:rsidRPr="00BF7ABE" w:rsidRDefault="00666427" w:rsidP="00666427">
      <w:pPr>
        <w:widowControl w:val="0"/>
        <w:jc w:val="both"/>
        <w:rPr>
          <w:sz w:val="16"/>
          <w:szCs w:val="16"/>
        </w:rPr>
      </w:pPr>
      <w:r w:rsidRPr="00BF7ABE">
        <w:rPr>
          <w:i/>
          <w:iCs/>
          <w:color w:val="000000"/>
          <w:sz w:val="16"/>
          <w:szCs w:val="16"/>
        </w:rPr>
        <w:t>1. Н</w:t>
      </w:r>
      <w:r w:rsidRPr="00BF7ABE">
        <w:rPr>
          <w:i/>
          <w:iCs/>
          <w:sz w:val="16"/>
          <w:szCs w:val="16"/>
        </w:rPr>
        <w:t>а территории сельского поселения имеются объекты культурного наследия, но их территории не утверждены, зоны охраны не установлены.</w:t>
      </w:r>
    </w:p>
    <w:p w:rsidR="00666427" w:rsidRPr="00BF7ABE" w:rsidRDefault="00666427" w:rsidP="00666427">
      <w:pPr>
        <w:widowControl w:val="0"/>
        <w:snapToGrid w:val="0"/>
        <w:jc w:val="center"/>
        <w:rPr>
          <w:b/>
          <w:bCs/>
          <w:sz w:val="16"/>
          <w:szCs w:val="16"/>
        </w:rPr>
      </w:pPr>
    </w:p>
    <w:p w:rsidR="00666427" w:rsidRPr="00BF7ABE" w:rsidRDefault="00666427" w:rsidP="00666427">
      <w:pPr>
        <w:widowControl w:val="0"/>
        <w:snapToGrid w:val="0"/>
        <w:jc w:val="center"/>
        <w:outlineLvl w:val="0"/>
        <w:rPr>
          <w:b/>
          <w:bCs/>
          <w:sz w:val="16"/>
          <w:szCs w:val="16"/>
        </w:rPr>
      </w:pPr>
      <w:r w:rsidRPr="00BF7ABE">
        <w:rPr>
          <w:b/>
          <w:bCs/>
          <w:sz w:val="16"/>
          <w:szCs w:val="16"/>
        </w:rPr>
        <w:t xml:space="preserve">2.4.5. </w:t>
      </w:r>
      <w:r w:rsidRPr="00BF7ABE">
        <w:rPr>
          <w:b/>
          <w:sz w:val="16"/>
          <w:szCs w:val="16"/>
        </w:rPr>
        <w:t>Земли л</w:t>
      </w:r>
      <w:r w:rsidRPr="00BF7ABE">
        <w:rPr>
          <w:b/>
          <w:bCs/>
          <w:sz w:val="16"/>
          <w:szCs w:val="16"/>
        </w:rPr>
        <w:t>есного фонда</w:t>
      </w:r>
    </w:p>
    <w:p w:rsidR="00666427" w:rsidRPr="00BF7ABE" w:rsidRDefault="00666427" w:rsidP="00666427">
      <w:pPr>
        <w:widowControl w:val="0"/>
        <w:jc w:val="both"/>
        <w:rPr>
          <w:sz w:val="16"/>
          <w:szCs w:val="16"/>
        </w:rPr>
      </w:pPr>
    </w:p>
    <w:p w:rsidR="00666427" w:rsidRPr="00BF7ABE" w:rsidRDefault="00666427" w:rsidP="00666427">
      <w:pPr>
        <w:widowControl w:val="0"/>
        <w:jc w:val="both"/>
        <w:rPr>
          <w:sz w:val="16"/>
          <w:szCs w:val="16"/>
        </w:rPr>
      </w:pPr>
      <w:r w:rsidRPr="00BF7ABE">
        <w:rPr>
          <w:sz w:val="16"/>
          <w:szCs w:val="16"/>
        </w:rPr>
        <w:t>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666427" w:rsidRPr="00BF7ABE" w:rsidRDefault="00666427" w:rsidP="00666427">
      <w:pPr>
        <w:widowControl w:val="0"/>
        <w:autoSpaceDE w:val="0"/>
        <w:autoSpaceDN w:val="0"/>
        <w:adjustRightInd w:val="0"/>
        <w:jc w:val="both"/>
        <w:rPr>
          <w:color w:val="000000"/>
          <w:sz w:val="16"/>
          <w:szCs w:val="16"/>
          <w:lang w:eastAsia="en-US"/>
        </w:rPr>
      </w:pPr>
      <w:r w:rsidRPr="00BF7ABE">
        <w:rPr>
          <w:color w:val="000000"/>
          <w:sz w:val="16"/>
          <w:szCs w:val="16"/>
          <w:lang w:eastAsia="en-US"/>
        </w:rPr>
        <w:t>Леса, расположенные в водоохранных зонах; леса, выполняющие функции защиты природных и иных объектов, ценные леса и леса, расположенные на особо защитных участках лесов, в соответствии с частью статьи 12 Лесного кодекса РФ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 функциями.</w:t>
      </w:r>
    </w:p>
    <w:p w:rsidR="00666427" w:rsidRPr="00BF7ABE" w:rsidRDefault="00666427" w:rsidP="00666427">
      <w:pPr>
        <w:widowControl w:val="0"/>
        <w:autoSpaceDE w:val="0"/>
        <w:autoSpaceDN w:val="0"/>
        <w:adjustRightInd w:val="0"/>
        <w:jc w:val="both"/>
        <w:rPr>
          <w:color w:val="000000"/>
          <w:sz w:val="16"/>
          <w:szCs w:val="16"/>
          <w:lang w:eastAsia="en-US"/>
        </w:rPr>
      </w:pPr>
      <w:r w:rsidRPr="00BF7ABE">
        <w:rPr>
          <w:color w:val="000000"/>
          <w:sz w:val="16"/>
          <w:szCs w:val="16"/>
          <w:lang w:eastAsia="en-US"/>
        </w:rPr>
        <w:t>На территории земель лесного фонда могут быть выделены земельные участки для осуществления рекреационной деятельности. При этом,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 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666427" w:rsidRPr="00BF7ABE" w:rsidRDefault="00666427" w:rsidP="00666427">
      <w:pPr>
        <w:widowControl w:val="0"/>
        <w:jc w:val="both"/>
        <w:rPr>
          <w:sz w:val="16"/>
          <w:szCs w:val="16"/>
        </w:rPr>
      </w:pPr>
      <w:r w:rsidRPr="00BF7ABE">
        <w:rPr>
          <w:sz w:val="16"/>
          <w:szCs w:val="16"/>
        </w:rPr>
        <w:t>Согласно протоколу №14-17/0150-пр от 21.12.2007г. «О принятии согласованных мер по обеспечению регистрации права собственности РФ на лесные участки в составе земель лесного фонда и установления границ лесничеств и лесопарков на землях лесного фонда, в состав которых включены лесные участки, ранее находившиеся во владении сельскохозяйственных организаций» отнесению к собственности Российской Федерации подлежат лесные участки, расположенные на землях сельскохозяйственного назначения и представленные лесными насаждениями, ранее находившимися в пользовании сельхоз формирований (колхозные леса).</w:t>
      </w:r>
    </w:p>
    <w:p w:rsidR="00666427" w:rsidRPr="00BF7ABE" w:rsidRDefault="00666427" w:rsidP="00666427">
      <w:pPr>
        <w:widowControl w:val="0"/>
        <w:jc w:val="both"/>
        <w:rPr>
          <w:sz w:val="16"/>
          <w:szCs w:val="16"/>
        </w:rPr>
      </w:pPr>
      <w:r w:rsidRPr="00BF7ABE">
        <w:rPr>
          <w:sz w:val="16"/>
          <w:szCs w:val="16"/>
        </w:rPr>
        <w:t>Согласно данным Управления Лесного хозяйства Воронежской области – площадь земель лесного фонда на территории Гаврильского сельского поселения составляет 7,8 га, в том числе покрытая лесом – 7,8 га; порода - ива. Свидетельства о государственной регистрации зарегистрированы 23.06.2010 г. Павловским отделом Управления Федеральной службы государственной регистрации и картографии по Воронежской области.</w:t>
      </w:r>
    </w:p>
    <w:p w:rsidR="00666427" w:rsidRPr="00BF7ABE" w:rsidRDefault="00666427" w:rsidP="00666427">
      <w:pPr>
        <w:widowControl w:val="0"/>
        <w:tabs>
          <w:tab w:val="left" w:pos="3240"/>
        </w:tabs>
        <w:snapToGrid w:val="0"/>
        <w:jc w:val="center"/>
        <w:rPr>
          <w:b/>
          <w:bCs/>
          <w:sz w:val="16"/>
          <w:szCs w:val="16"/>
        </w:rPr>
      </w:pPr>
    </w:p>
    <w:p w:rsidR="00666427" w:rsidRPr="00BF7ABE" w:rsidRDefault="00666427" w:rsidP="00666427">
      <w:pPr>
        <w:widowControl w:val="0"/>
        <w:tabs>
          <w:tab w:val="left" w:pos="3240"/>
        </w:tabs>
        <w:snapToGrid w:val="0"/>
        <w:jc w:val="center"/>
        <w:outlineLvl w:val="0"/>
        <w:rPr>
          <w:b/>
          <w:bCs/>
          <w:sz w:val="16"/>
          <w:szCs w:val="16"/>
        </w:rPr>
      </w:pPr>
      <w:r w:rsidRPr="00BF7ABE">
        <w:rPr>
          <w:b/>
          <w:bCs/>
          <w:sz w:val="16"/>
          <w:szCs w:val="16"/>
        </w:rPr>
        <w:t xml:space="preserve">2.4.6. </w:t>
      </w:r>
      <w:r w:rsidRPr="00BF7ABE">
        <w:rPr>
          <w:b/>
          <w:sz w:val="16"/>
          <w:szCs w:val="16"/>
        </w:rPr>
        <w:t xml:space="preserve">Земли </w:t>
      </w:r>
      <w:r w:rsidRPr="00BF7ABE">
        <w:rPr>
          <w:b/>
          <w:bCs/>
          <w:sz w:val="16"/>
          <w:szCs w:val="16"/>
        </w:rPr>
        <w:t>водного фонда</w:t>
      </w:r>
    </w:p>
    <w:p w:rsidR="00666427" w:rsidRPr="00BF7ABE" w:rsidRDefault="00666427" w:rsidP="00666427">
      <w:pPr>
        <w:widowControl w:val="0"/>
        <w:autoSpaceDE w:val="0"/>
        <w:autoSpaceDN w:val="0"/>
        <w:adjustRightInd w:val="0"/>
        <w:jc w:val="both"/>
        <w:rPr>
          <w:sz w:val="16"/>
          <w:szCs w:val="16"/>
        </w:rPr>
      </w:pPr>
    </w:p>
    <w:p w:rsidR="00666427" w:rsidRPr="00BF7ABE" w:rsidRDefault="00666427" w:rsidP="00666427">
      <w:pPr>
        <w:widowControl w:val="0"/>
        <w:autoSpaceDE w:val="0"/>
        <w:autoSpaceDN w:val="0"/>
        <w:adjustRightInd w:val="0"/>
        <w:jc w:val="both"/>
        <w:rPr>
          <w:sz w:val="16"/>
          <w:szCs w:val="16"/>
        </w:rPr>
      </w:pPr>
      <w:r w:rsidRPr="00BF7ABE">
        <w:rPr>
          <w:sz w:val="16"/>
          <w:szCs w:val="16"/>
        </w:rPr>
        <w:t>Федеральным законом от 03.06.2006 г. № 73-ФЗ «О введении в действие Водного кодекса Российской Федерации» внесены изменения в статью 102 Земельного кодекса РФ, устанавливающую определение земель водного фонда. В соответствии со ст.102:</w:t>
      </w:r>
    </w:p>
    <w:p w:rsidR="00666427" w:rsidRPr="00BF7ABE" w:rsidRDefault="00666427" w:rsidP="00666427">
      <w:pPr>
        <w:widowControl w:val="0"/>
        <w:autoSpaceDE w:val="0"/>
        <w:autoSpaceDN w:val="0"/>
        <w:adjustRightInd w:val="0"/>
        <w:jc w:val="both"/>
        <w:rPr>
          <w:sz w:val="16"/>
          <w:szCs w:val="16"/>
        </w:rPr>
      </w:pPr>
      <w:r w:rsidRPr="00BF7ABE">
        <w:rPr>
          <w:sz w:val="16"/>
          <w:szCs w:val="16"/>
        </w:rPr>
        <w:t>«1.К землям водного фонда относятся земли:</w:t>
      </w:r>
    </w:p>
    <w:p w:rsidR="00666427" w:rsidRPr="00BF7ABE" w:rsidRDefault="00666427" w:rsidP="00666427">
      <w:pPr>
        <w:widowControl w:val="0"/>
        <w:autoSpaceDE w:val="0"/>
        <w:autoSpaceDN w:val="0"/>
        <w:adjustRightInd w:val="0"/>
        <w:jc w:val="both"/>
        <w:rPr>
          <w:sz w:val="16"/>
          <w:szCs w:val="16"/>
        </w:rPr>
      </w:pPr>
      <w:r w:rsidRPr="00BF7ABE">
        <w:rPr>
          <w:sz w:val="16"/>
          <w:szCs w:val="16"/>
        </w:rPr>
        <w:t>1) покрытые поверхностными водами, сосредоточенными в водных объектах;</w:t>
      </w:r>
    </w:p>
    <w:p w:rsidR="00666427" w:rsidRPr="00BF7ABE" w:rsidRDefault="00666427" w:rsidP="00666427">
      <w:pPr>
        <w:widowControl w:val="0"/>
        <w:autoSpaceDE w:val="0"/>
        <w:autoSpaceDN w:val="0"/>
        <w:adjustRightInd w:val="0"/>
        <w:jc w:val="both"/>
        <w:rPr>
          <w:sz w:val="16"/>
          <w:szCs w:val="16"/>
        </w:rPr>
      </w:pPr>
      <w:r w:rsidRPr="00BF7ABE">
        <w:rPr>
          <w:sz w:val="16"/>
          <w:szCs w:val="16"/>
        </w:rPr>
        <w:t xml:space="preserve">2) занятые гидротехническими и иными сооружениями, </w:t>
      </w:r>
      <w:r w:rsidRPr="00BF7ABE">
        <w:rPr>
          <w:sz w:val="16"/>
          <w:szCs w:val="16"/>
        </w:rPr>
        <w:lastRenderedPageBreak/>
        <w:t>расположенными на водных объектах.</w:t>
      </w:r>
    </w:p>
    <w:p w:rsidR="00666427" w:rsidRPr="00BF7ABE" w:rsidRDefault="00666427" w:rsidP="00666427">
      <w:pPr>
        <w:widowControl w:val="0"/>
        <w:autoSpaceDE w:val="0"/>
        <w:autoSpaceDN w:val="0"/>
        <w:adjustRightInd w:val="0"/>
        <w:jc w:val="both"/>
        <w:rPr>
          <w:sz w:val="16"/>
          <w:szCs w:val="16"/>
        </w:rPr>
      </w:pPr>
      <w:r w:rsidRPr="00BF7ABE">
        <w:rPr>
          <w:sz w:val="16"/>
          <w:szCs w:val="16"/>
        </w:rPr>
        <w:t>2. На землях, покрытых поверхностными водами, не осуществляется формирование земельных участков».</w:t>
      </w:r>
    </w:p>
    <w:p w:rsidR="00666427" w:rsidRPr="00BF7ABE" w:rsidRDefault="00666427" w:rsidP="00666427">
      <w:pPr>
        <w:widowControl w:val="0"/>
        <w:jc w:val="both"/>
        <w:rPr>
          <w:sz w:val="16"/>
          <w:szCs w:val="16"/>
        </w:rPr>
      </w:pPr>
      <w:r w:rsidRPr="00BF7ABE">
        <w:rPr>
          <w:sz w:val="16"/>
          <w:szCs w:val="16"/>
        </w:rPr>
        <w:t>Согласно данным паспорта муниципального образования – земли водного фонда на территории Гаврильского сельского поселения отсутствуют.</w:t>
      </w:r>
    </w:p>
    <w:p w:rsidR="00666427" w:rsidRPr="00BF7ABE" w:rsidRDefault="00666427" w:rsidP="00666427">
      <w:pPr>
        <w:widowControl w:val="0"/>
        <w:jc w:val="both"/>
        <w:rPr>
          <w:sz w:val="16"/>
          <w:szCs w:val="16"/>
        </w:rPr>
      </w:pPr>
      <w:r w:rsidRPr="00BF7ABE">
        <w:rPr>
          <w:sz w:val="16"/>
          <w:szCs w:val="16"/>
        </w:rPr>
        <w:t>Необходимо определение водоохранных зон и прибрежных полос, как составных элементов зон с особыми условиями использования территорий и, соответственно, отображение на схемах  генерального плана (Градостроительный кодекс РФ, ст.23, п.6)  зон с особыми условиями  использования территорий.</w:t>
      </w:r>
    </w:p>
    <w:p w:rsidR="00666427" w:rsidRPr="00BF7ABE" w:rsidRDefault="00666427" w:rsidP="00666427">
      <w:pPr>
        <w:widowControl w:val="0"/>
        <w:jc w:val="both"/>
        <w:rPr>
          <w:sz w:val="16"/>
          <w:szCs w:val="16"/>
        </w:rPr>
      </w:pPr>
      <w:r w:rsidRPr="00BF7ABE">
        <w:rPr>
          <w:color w:val="000000"/>
          <w:sz w:val="16"/>
          <w:szCs w:val="16"/>
        </w:rPr>
        <w:t>По территории поселения протекают 2 водотока: река Гаврило и водоток б/н у п. Каменск; имеется несколько прудов и водохранилище.</w:t>
      </w:r>
      <w:r w:rsidRPr="00BF7ABE">
        <w:rPr>
          <w:sz w:val="16"/>
          <w:szCs w:val="16"/>
        </w:rPr>
        <w:t xml:space="preserve"> Водоохранные зоны рек относятся к землям</w:t>
      </w:r>
      <w:r w:rsidRPr="00BF7ABE">
        <w:rPr>
          <w:b/>
          <w:bCs/>
          <w:sz w:val="16"/>
          <w:szCs w:val="16"/>
        </w:rPr>
        <w:t xml:space="preserve"> </w:t>
      </w:r>
      <w:r w:rsidRPr="00BF7ABE">
        <w:rPr>
          <w:sz w:val="16"/>
          <w:szCs w:val="16"/>
        </w:rPr>
        <w:t xml:space="preserve">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 Кроме того, соблюдение режима использования данных зон необходимо в целях охраны рек и водоемов как источников питьевого и хозяйственно-бытового водоснабжения. </w:t>
      </w:r>
    </w:p>
    <w:p w:rsidR="00666427" w:rsidRPr="00BF7ABE" w:rsidRDefault="00666427" w:rsidP="00666427">
      <w:pPr>
        <w:widowControl w:val="0"/>
        <w:jc w:val="both"/>
        <w:rPr>
          <w:sz w:val="16"/>
          <w:szCs w:val="16"/>
        </w:rPr>
      </w:pPr>
      <w:r w:rsidRPr="00BF7ABE">
        <w:rPr>
          <w:sz w:val="16"/>
          <w:szCs w:val="16"/>
        </w:rPr>
        <w:t>На территории Гаврильского сельского поселения имеются водные объекты, которые рассматриваются как составные части земельных участков, на которых они расположены. Земельные участки, занимаемые дамбами, плотинами, иными гидротехническими сооружениями также не выделяются в земли водного фонда.</w:t>
      </w:r>
    </w:p>
    <w:p w:rsidR="00666427" w:rsidRPr="00BF7ABE" w:rsidRDefault="00666427" w:rsidP="00666427">
      <w:pPr>
        <w:widowControl w:val="0"/>
        <w:jc w:val="both"/>
        <w:rPr>
          <w:sz w:val="16"/>
          <w:szCs w:val="16"/>
        </w:rPr>
      </w:pPr>
      <w:r w:rsidRPr="00BF7ABE">
        <w:rPr>
          <w:color w:val="000000"/>
          <w:spacing w:val="-4"/>
          <w:sz w:val="16"/>
          <w:szCs w:val="16"/>
        </w:rPr>
        <w:t>Вопросы использования и охраны земель водного фонда исключены из со</w:t>
      </w:r>
      <w:r w:rsidRPr="00BF7ABE">
        <w:rPr>
          <w:color w:val="000000"/>
          <w:spacing w:val="-5"/>
          <w:sz w:val="16"/>
          <w:szCs w:val="16"/>
        </w:rPr>
        <w:t>держания документов территориально</w:t>
      </w:r>
      <w:r w:rsidRPr="00BF7ABE">
        <w:rPr>
          <w:color w:val="000000"/>
          <w:sz w:val="16"/>
          <w:szCs w:val="16"/>
        </w:rPr>
        <w:t xml:space="preserve">го планирования </w:t>
      </w:r>
      <w:r w:rsidRPr="00BF7ABE">
        <w:rPr>
          <w:color w:val="000000"/>
          <w:spacing w:val="-5"/>
          <w:sz w:val="16"/>
          <w:szCs w:val="16"/>
        </w:rPr>
        <w:t>и регулируются</w:t>
      </w:r>
      <w:r w:rsidRPr="00BF7ABE">
        <w:rPr>
          <w:color w:val="000000"/>
          <w:spacing w:val="-4"/>
          <w:sz w:val="16"/>
          <w:szCs w:val="16"/>
        </w:rPr>
        <w:t xml:space="preserve"> положениями Водного код</w:t>
      </w:r>
      <w:r w:rsidRPr="00BF7ABE">
        <w:rPr>
          <w:color w:val="000000"/>
          <w:sz w:val="16"/>
          <w:szCs w:val="16"/>
        </w:rPr>
        <w:t>екса.</w:t>
      </w:r>
    </w:p>
    <w:p w:rsidR="00666427" w:rsidRPr="00BF7ABE" w:rsidRDefault="00666427" w:rsidP="00666427">
      <w:pPr>
        <w:widowControl w:val="0"/>
        <w:jc w:val="both"/>
        <w:rPr>
          <w:sz w:val="16"/>
          <w:szCs w:val="16"/>
        </w:rPr>
      </w:pPr>
    </w:p>
    <w:p w:rsidR="00666427" w:rsidRPr="00BF7ABE" w:rsidRDefault="00666427" w:rsidP="00666427">
      <w:pPr>
        <w:widowControl w:val="0"/>
        <w:tabs>
          <w:tab w:val="left" w:pos="3240"/>
        </w:tabs>
        <w:snapToGrid w:val="0"/>
        <w:jc w:val="center"/>
        <w:outlineLvl w:val="0"/>
        <w:rPr>
          <w:b/>
          <w:bCs/>
          <w:sz w:val="16"/>
          <w:szCs w:val="16"/>
        </w:rPr>
      </w:pPr>
      <w:r w:rsidRPr="00BF7ABE">
        <w:rPr>
          <w:b/>
          <w:bCs/>
          <w:sz w:val="16"/>
          <w:szCs w:val="16"/>
        </w:rPr>
        <w:t>2.4.7. Земли запаса</w:t>
      </w:r>
    </w:p>
    <w:p w:rsidR="00666427" w:rsidRPr="00BF7ABE" w:rsidRDefault="00666427" w:rsidP="00666427">
      <w:pPr>
        <w:widowControl w:val="0"/>
        <w:tabs>
          <w:tab w:val="left" w:pos="3240"/>
        </w:tabs>
        <w:snapToGrid w:val="0"/>
        <w:jc w:val="both"/>
        <w:rPr>
          <w:b/>
          <w:bCs/>
          <w:sz w:val="16"/>
          <w:szCs w:val="16"/>
        </w:rPr>
      </w:pPr>
      <w:r w:rsidRPr="00BF7ABE">
        <w:rPr>
          <w:rFonts w:eastAsia="Arial"/>
          <w:color w:val="000000"/>
          <w:sz w:val="16"/>
          <w:szCs w:val="16"/>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РФ.</w:t>
      </w:r>
    </w:p>
    <w:p w:rsidR="00666427" w:rsidRPr="00BF7ABE" w:rsidRDefault="00666427" w:rsidP="00666427">
      <w:pPr>
        <w:widowControl w:val="0"/>
        <w:jc w:val="both"/>
        <w:rPr>
          <w:sz w:val="16"/>
          <w:szCs w:val="16"/>
        </w:rPr>
      </w:pPr>
      <w:r w:rsidRPr="00BF7ABE">
        <w:rPr>
          <w:sz w:val="16"/>
          <w:szCs w:val="16"/>
        </w:rPr>
        <w:t xml:space="preserve">В соответствии с данными паспорта муниципального образования на территории Гаврильского сельского поселения земли запаса отсутствуют. </w:t>
      </w:r>
    </w:p>
    <w:p w:rsidR="00666427" w:rsidRPr="00BF7ABE" w:rsidRDefault="00666427" w:rsidP="00666427">
      <w:pPr>
        <w:widowControl w:val="0"/>
        <w:rPr>
          <w:sz w:val="16"/>
          <w:szCs w:val="16"/>
        </w:rPr>
      </w:pPr>
    </w:p>
    <w:p w:rsidR="00666427" w:rsidRPr="00BF7ABE" w:rsidRDefault="00666427" w:rsidP="00666427">
      <w:pPr>
        <w:widowControl w:val="0"/>
        <w:tabs>
          <w:tab w:val="left" w:pos="3240"/>
        </w:tabs>
        <w:snapToGrid w:val="0"/>
        <w:jc w:val="both"/>
        <w:rPr>
          <w:i/>
          <w:sz w:val="16"/>
          <w:szCs w:val="16"/>
        </w:rPr>
      </w:pPr>
      <w:r w:rsidRPr="00BF7ABE">
        <w:rPr>
          <w:b/>
          <w:bCs/>
          <w:i/>
          <w:iCs/>
          <w:color w:val="000000"/>
          <w:sz w:val="16"/>
          <w:szCs w:val="16"/>
          <w:shd w:val="clear" w:color="auto" w:fill="FFFFFF"/>
        </w:rPr>
        <w:t>В результате анализа, проведенного в пункте 2.4., выявлены следующие проблемы  Гаврильского сельского поселения</w:t>
      </w:r>
      <w:r w:rsidRPr="00BF7ABE">
        <w:rPr>
          <w:sz w:val="16"/>
          <w:szCs w:val="16"/>
        </w:rPr>
        <w:t xml:space="preserve">: </w:t>
      </w:r>
      <w:r w:rsidRPr="00BF7ABE">
        <w:rPr>
          <w:i/>
          <w:sz w:val="16"/>
          <w:szCs w:val="16"/>
        </w:rPr>
        <w:t>в связи с незавершенностью работ по постановке земельных участков на кадастровый учет невозможно произвести точный подсчет площадей земель различных категорий. Анализ земель на территории Гаврильского сельского поселения показывает, что площади многих категорий не установлены.</w:t>
      </w:r>
    </w:p>
    <w:p w:rsidR="00666427" w:rsidRPr="00BF7ABE" w:rsidRDefault="00666427" w:rsidP="00666427">
      <w:pPr>
        <w:widowControl w:val="0"/>
        <w:jc w:val="both"/>
        <w:rPr>
          <w:b/>
          <w:sz w:val="16"/>
          <w:szCs w:val="16"/>
        </w:rPr>
      </w:pPr>
      <w:r w:rsidRPr="00BF7ABE">
        <w:rPr>
          <w:b/>
          <w:sz w:val="16"/>
          <w:szCs w:val="16"/>
        </w:rPr>
        <w:t>Таким образом, в составе земельного фонда поселения необходимо установить границы земельных участков и территорий:</w:t>
      </w:r>
    </w:p>
    <w:p w:rsidR="00666427" w:rsidRPr="00BF7ABE" w:rsidRDefault="00666427" w:rsidP="008D459A">
      <w:pPr>
        <w:widowControl w:val="0"/>
        <w:numPr>
          <w:ilvl w:val="0"/>
          <w:numId w:val="39"/>
        </w:numPr>
        <w:ind w:left="0" w:firstLine="0"/>
        <w:jc w:val="both"/>
        <w:rPr>
          <w:sz w:val="16"/>
          <w:szCs w:val="16"/>
        </w:rPr>
      </w:pPr>
      <w:r w:rsidRPr="00BF7ABE">
        <w:rPr>
          <w:sz w:val="16"/>
          <w:szCs w:val="16"/>
        </w:rPr>
        <w:t xml:space="preserve"> границы земель населенных пунктов;</w:t>
      </w:r>
    </w:p>
    <w:p w:rsidR="00666427" w:rsidRPr="00BF7ABE" w:rsidRDefault="00666427" w:rsidP="008D459A">
      <w:pPr>
        <w:widowControl w:val="0"/>
        <w:numPr>
          <w:ilvl w:val="0"/>
          <w:numId w:val="39"/>
        </w:numPr>
        <w:ind w:left="0" w:firstLine="0"/>
        <w:jc w:val="both"/>
        <w:rPr>
          <w:sz w:val="16"/>
          <w:szCs w:val="16"/>
        </w:rPr>
      </w:pPr>
      <w:r w:rsidRPr="00BF7ABE">
        <w:rPr>
          <w:sz w:val="16"/>
          <w:szCs w:val="16"/>
        </w:rPr>
        <w:t xml:space="preserve"> в составе земель сельскохозяйственного назначения границы участков под внутрихозяйственными дорогами и инженерными коммуникациями, зданиями, строениями, сооружениями для производства сельскохозяйственной продукции;</w:t>
      </w:r>
    </w:p>
    <w:p w:rsidR="00666427" w:rsidRPr="00BF7ABE" w:rsidRDefault="00666427" w:rsidP="008D459A">
      <w:pPr>
        <w:widowControl w:val="0"/>
        <w:numPr>
          <w:ilvl w:val="0"/>
          <w:numId w:val="39"/>
        </w:numPr>
        <w:ind w:left="0" w:firstLine="0"/>
        <w:jc w:val="both"/>
        <w:rPr>
          <w:sz w:val="16"/>
          <w:szCs w:val="16"/>
        </w:rPr>
      </w:pPr>
      <w:r w:rsidRPr="00BF7ABE">
        <w:rPr>
          <w:sz w:val="16"/>
          <w:szCs w:val="16"/>
        </w:rPr>
        <w:t xml:space="preserve">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границы земель промышленности, энергетики, связи и информатики и иного специального назначения (кладбища, скотомогильники, свалки ТБО);</w:t>
      </w:r>
    </w:p>
    <w:p w:rsidR="00666427" w:rsidRPr="00BF7ABE" w:rsidRDefault="00666427" w:rsidP="008D459A">
      <w:pPr>
        <w:widowControl w:val="0"/>
        <w:numPr>
          <w:ilvl w:val="0"/>
          <w:numId w:val="39"/>
        </w:numPr>
        <w:ind w:left="0" w:firstLine="0"/>
        <w:jc w:val="both"/>
        <w:rPr>
          <w:sz w:val="16"/>
          <w:szCs w:val="16"/>
        </w:rPr>
      </w:pPr>
      <w:r w:rsidRPr="00BF7ABE">
        <w:rPr>
          <w:sz w:val="16"/>
          <w:szCs w:val="16"/>
        </w:rPr>
        <w:t xml:space="preserve"> уточнить наличие и границы земель лесного фонда;</w:t>
      </w:r>
    </w:p>
    <w:p w:rsidR="00666427" w:rsidRPr="00BF7ABE" w:rsidRDefault="00666427" w:rsidP="008D459A">
      <w:pPr>
        <w:widowControl w:val="0"/>
        <w:numPr>
          <w:ilvl w:val="0"/>
          <w:numId w:val="39"/>
        </w:numPr>
        <w:ind w:left="0" w:firstLine="0"/>
        <w:jc w:val="both"/>
        <w:rPr>
          <w:sz w:val="16"/>
          <w:szCs w:val="16"/>
        </w:rPr>
      </w:pPr>
      <w:r w:rsidRPr="00BF7ABE">
        <w:rPr>
          <w:sz w:val="16"/>
          <w:szCs w:val="16"/>
        </w:rPr>
        <w:t xml:space="preserve"> уточнить наличие и границы земель водного фонда;</w:t>
      </w:r>
    </w:p>
    <w:p w:rsidR="00666427" w:rsidRPr="00BF7ABE" w:rsidRDefault="00666427" w:rsidP="008D459A">
      <w:pPr>
        <w:widowControl w:val="0"/>
        <w:numPr>
          <w:ilvl w:val="0"/>
          <w:numId w:val="39"/>
        </w:numPr>
        <w:ind w:left="0" w:firstLine="0"/>
        <w:jc w:val="both"/>
        <w:rPr>
          <w:sz w:val="16"/>
          <w:szCs w:val="16"/>
        </w:rPr>
      </w:pPr>
      <w:r w:rsidRPr="00BF7ABE">
        <w:rPr>
          <w:sz w:val="16"/>
          <w:szCs w:val="16"/>
        </w:rPr>
        <w:t xml:space="preserve"> уточнить наличие и границы земель особо охраняемых территорий;</w:t>
      </w:r>
    </w:p>
    <w:p w:rsidR="00666427" w:rsidRPr="00BF7ABE" w:rsidRDefault="00666427" w:rsidP="008D459A">
      <w:pPr>
        <w:widowControl w:val="0"/>
        <w:numPr>
          <w:ilvl w:val="0"/>
          <w:numId w:val="39"/>
        </w:numPr>
        <w:ind w:left="0" w:firstLine="0"/>
        <w:jc w:val="both"/>
        <w:rPr>
          <w:sz w:val="16"/>
          <w:szCs w:val="16"/>
        </w:rPr>
      </w:pPr>
      <w:r w:rsidRPr="00BF7ABE">
        <w:rPr>
          <w:sz w:val="16"/>
          <w:szCs w:val="16"/>
        </w:rPr>
        <w:t xml:space="preserve"> уточнить наличие и границы земель запаса.</w:t>
      </w:r>
    </w:p>
    <w:p w:rsidR="00666427" w:rsidRPr="00BF7ABE" w:rsidRDefault="00666427" w:rsidP="00666427">
      <w:pPr>
        <w:widowControl w:val="0"/>
        <w:snapToGrid w:val="0"/>
        <w:rPr>
          <w:b/>
          <w:bCs/>
          <w:sz w:val="16"/>
          <w:szCs w:val="16"/>
        </w:rPr>
      </w:pPr>
    </w:p>
    <w:p w:rsidR="00666427" w:rsidRPr="00BF7ABE" w:rsidRDefault="00666427" w:rsidP="00666427">
      <w:pPr>
        <w:widowControl w:val="0"/>
        <w:snapToGrid w:val="0"/>
        <w:jc w:val="center"/>
        <w:outlineLvl w:val="0"/>
        <w:rPr>
          <w:b/>
          <w:bCs/>
          <w:sz w:val="16"/>
          <w:szCs w:val="16"/>
        </w:rPr>
      </w:pPr>
      <w:r w:rsidRPr="00BF7ABE">
        <w:rPr>
          <w:b/>
          <w:bCs/>
          <w:sz w:val="16"/>
          <w:szCs w:val="16"/>
        </w:rPr>
        <w:t>2.4.8. Кадастровая оценка земель</w:t>
      </w:r>
    </w:p>
    <w:p w:rsidR="00666427" w:rsidRPr="00BF7ABE" w:rsidRDefault="00666427" w:rsidP="00666427">
      <w:pPr>
        <w:widowControl w:val="0"/>
        <w:autoSpaceDE w:val="0"/>
        <w:autoSpaceDN w:val="0"/>
        <w:adjustRightInd w:val="0"/>
        <w:jc w:val="both"/>
        <w:rPr>
          <w:sz w:val="16"/>
          <w:szCs w:val="16"/>
        </w:rPr>
      </w:pPr>
    </w:p>
    <w:p w:rsidR="00666427" w:rsidRPr="00BF7ABE" w:rsidRDefault="00666427" w:rsidP="00666427">
      <w:pPr>
        <w:widowControl w:val="0"/>
        <w:autoSpaceDE w:val="0"/>
        <w:autoSpaceDN w:val="0"/>
        <w:adjustRightInd w:val="0"/>
        <w:jc w:val="both"/>
        <w:rPr>
          <w:sz w:val="16"/>
          <w:szCs w:val="16"/>
        </w:rPr>
      </w:pPr>
      <w:r w:rsidRPr="00BF7ABE">
        <w:rPr>
          <w:sz w:val="16"/>
          <w:szCs w:val="16"/>
        </w:rPr>
        <w:t>Использование земли в Российской Федерации является платным  согласно ст. 65 Земельного кодекса РФ. Плата взимается в виде земельного налога или арендной платы.  Порядок исчисления и уплаты земельного налога устанавливается законодательством Российской Федерации о налогах и сборах.</w:t>
      </w:r>
    </w:p>
    <w:p w:rsidR="00666427" w:rsidRPr="00BF7ABE" w:rsidRDefault="00666427" w:rsidP="00666427">
      <w:pPr>
        <w:widowControl w:val="0"/>
        <w:jc w:val="both"/>
        <w:rPr>
          <w:sz w:val="16"/>
          <w:szCs w:val="16"/>
        </w:rPr>
      </w:pPr>
      <w:r w:rsidRPr="00BF7ABE">
        <w:rPr>
          <w:sz w:val="16"/>
          <w:szCs w:val="16"/>
        </w:rPr>
        <w:t xml:space="preserve">Агентством государственной оценки земли ОАО </w:t>
      </w:r>
      <w:r w:rsidRPr="00BF7ABE">
        <w:rPr>
          <w:sz w:val="16"/>
          <w:szCs w:val="16"/>
        </w:rPr>
        <w:lastRenderedPageBreak/>
        <w:t xml:space="preserve">«ЦЧОНИИгипрозем» выполнены работы по государственной кадастровой оценке земель сельскохозяйственных угодий, земель поселений, земель сельскохозяйственного назначения, садоводческих и огороднических объединений вне черты поселений, земель промышленности и иного специального назначения вне черты поселений, земель водного фонда. </w:t>
      </w:r>
    </w:p>
    <w:p w:rsidR="00666427" w:rsidRPr="00BF7ABE" w:rsidRDefault="00666427" w:rsidP="00666427">
      <w:pPr>
        <w:pStyle w:val="afff3"/>
        <w:jc w:val="both"/>
        <w:rPr>
          <w:sz w:val="16"/>
          <w:szCs w:val="16"/>
        </w:rPr>
      </w:pPr>
      <w:r w:rsidRPr="00BF7ABE">
        <w:rPr>
          <w:sz w:val="16"/>
          <w:szCs w:val="16"/>
        </w:rPr>
        <w:t>Государственная кадастровая оценка земель проводится для определения кадастровой стоимости земельных участков различного целевого назначения и основывается на классификации земель по целевому назначению и виду функционального использования.</w:t>
      </w:r>
    </w:p>
    <w:p w:rsidR="00666427" w:rsidRPr="00BF7ABE" w:rsidRDefault="00666427" w:rsidP="00666427">
      <w:pPr>
        <w:pStyle w:val="afff3"/>
        <w:jc w:val="both"/>
        <w:rPr>
          <w:sz w:val="16"/>
          <w:szCs w:val="16"/>
        </w:rPr>
      </w:pPr>
      <w:r w:rsidRPr="00BF7ABE">
        <w:rPr>
          <w:sz w:val="16"/>
          <w:szCs w:val="16"/>
        </w:rPr>
        <w:t>Территориальное развитие населенных пунктов невозможно без изъятия земель и, прежде всего, сельскохозяйственных земель, при этом допускается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666427" w:rsidRPr="00BF7ABE" w:rsidRDefault="00666427" w:rsidP="00666427">
      <w:pPr>
        <w:pStyle w:val="afff3"/>
        <w:shd w:val="clear" w:color="auto" w:fill="FFFFFF"/>
        <w:jc w:val="both"/>
        <w:rPr>
          <w:sz w:val="16"/>
          <w:szCs w:val="16"/>
        </w:rPr>
      </w:pPr>
      <w:r w:rsidRPr="00BF7ABE">
        <w:rPr>
          <w:sz w:val="16"/>
          <w:szCs w:val="16"/>
        </w:rP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ст.65, 66; постановление Правительств РФ от 08.04.2000г.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p>
    <w:p w:rsidR="00666427" w:rsidRPr="00BF7ABE" w:rsidRDefault="00666427" w:rsidP="00666427">
      <w:pPr>
        <w:pStyle w:val="afff3"/>
        <w:shd w:val="clear" w:color="auto" w:fill="FFFFFF"/>
        <w:jc w:val="both"/>
        <w:rPr>
          <w:b/>
          <w:sz w:val="16"/>
          <w:szCs w:val="16"/>
        </w:rPr>
      </w:pPr>
      <w:r w:rsidRPr="00BF7ABE">
        <w:rPr>
          <w:sz w:val="16"/>
          <w:szCs w:val="16"/>
        </w:rPr>
        <w:t>Материалы кадастровой оценки земель по каждой категории подвергаются актуализации (переоценке) каждые 3-5 лет и утверждаются п</w:t>
      </w:r>
      <w:r w:rsidRPr="00BF7ABE">
        <w:rPr>
          <w:rStyle w:val="aff6"/>
          <w:b w:val="0"/>
          <w:sz w:val="16"/>
          <w:szCs w:val="16"/>
        </w:rPr>
        <w:t>остановлениями правительства Воронежской области.</w:t>
      </w:r>
      <w:r w:rsidRPr="00BF7ABE">
        <w:rPr>
          <w:b/>
          <w:sz w:val="16"/>
          <w:szCs w:val="16"/>
        </w:rPr>
        <w:t xml:space="preserve"> </w:t>
      </w:r>
    </w:p>
    <w:p w:rsidR="00666427" w:rsidRPr="00BF7ABE" w:rsidRDefault="00666427" w:rsidP="00666427">
      <w:pPr>
        <w:widowControl w:val="0"/>
        <w:tabs>
          <w:tab w:val="left" w:pos="0"/>
        </w:tabs>
        <w:snapToGrid w:val="0"/>
        <w:jc w:val="center"/>
        <w:rPr>
          <w:b/>
          <w:bCs/>
          <w:sz w:val="16"/>
          <w:szCs w:val="16"/>
        </w:rPr>
      </w:pPr>
    </w:p>
    <w:p w:rsidR="00666427" w:rsidRPr="00BF7ABE" w:rsidRDefault="00666427" w:rsidP="00666427">
      <w:pPr>
        <w:pStyle w:val="2"/>
        <w:keepNext w:val="0"/>
        <w:widowControl w:val="0"/>
        <w:rPr>
          <w:rFonts w:eastAsia="Arial Unicode MS"/>
          <w:bCs w:val="0"/>
          <w:i/>
          <w:spacing w:val="-10"/>
        </w:rPr>
      </w:pPr>
      <w:bookmarkStart w:id="53" w:name="_Toc135835480"/>
      <w:r w:rsidRPr="00BF7ABE">
        <w:rPr>
          <w:bCs w:val="0"/>
          <w:i/>
        </w:rPr>
        <w:t>2.5. З</w:t>
      </w:r>
      <w:r w:rsidRPr="00BF7ABE">
        <w:rPr>
          <w:rFonts w:eastAsia="Arial Unicode MS"/>
          <w:bCs w:val="0"/>
          <w:i/>
          <w:spacing w:val="-10"/>
        </w:rPr>
        <w:t>онирование территории населенных пунктов Гаврильского сельского поселения</w:t>
      </w:r>
      <w:bookmarkEnd w:id="53"/>
    </w:p>
    <w:p w:rsidR="00666427" w:rsidRPr="00BF7ABE" w:rsidRDefault="00666427" w:rsidP="00666427">
      <w:pPr>
        <w:widowControl w:val="0"/>
        <w:tabs>
          <w:tab w:val="left" w:pos="700"/>
        </w:tabs>
        <w:snapToGrid w:val="0"/>
        <w:jc w:val="both"/>
        <w:rPr>
          <w:sz w:val="16"/>
          <w:szCs w:val="16"/>
        </w:rPr>
      </w:pPr>
    </w:p>
    <w:p w:rsidR="00666427" w:rsidRPr="00BF7ABE" w:rsidRDefault="00666427" w:rsidP="00666427">
      <w:pPr>
        <w:widowControl w:val="0"/>
        <w:tabs>
          <w:tab w:val="left" w:pos="0"/>
        </w:tabs>
        <w:snapToGrid w:val="0"/>
        <w:jc w:val="both"/>
        <w:rPr>
          <w:iCs/>
          <w:spacing w:val="-3"/>
          <w:sz w:val="16"/>
          <w:szCs w:val="16"/>
          <w:shd w:val="clear" w:color="auto" w:fill="FFFFFF"/>
        </w:rPr>
      </w:pPr>
      <w:r w:rsidRPr="00BF7ABE">
        <w:rPr>
          <w:iCs/>
          <w:spacing w:val="-3"/>
          <w:sz w:val="16"/>
          <w:szCs w:val="16"/>
          <w:shd w:val="clear" w:color="auto" w:fill="FFFFFF"/>
        </w:rPr>
        <w:t>Среди документов территориального планирования Градостроительный кодекс РФ  особо выделяет генеральные планы как документы,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w:t>
      </w:r>
    </w:p>
    <w:p w:rsidR="00666427" w:rsidRPr="00BF7ABE" w:rsidRDefault="00666427" w:rsidP="00666427">
      <w:pPr>
        <w:widowControl w:val="0"/>
        <w:autoSpaceDE w:val="0"/>
        <w:autoSpaceDN w:val="0"/>
        <w:adjustRightInd w:val="0"/>
        <w:jc w:val="both"/>
        <w:rPr>
          <w:sz w:val="16"/>
          <w:szCs w:val="16"/>
        </w:rPr>
      </w:pPr>
      <w:r w:rsidRPr="00BF7ABE">
        <w:rPr>
          <w:sz w:val="16"/>
          <w:szCs w:val="16"/>
        </w:rPr>
        <w:t>Функциональные зоны - зоны, для которых документами территориального планирования определены границы и функциональное назначение.</w:t>
      </w:r>
    </w:p>
    <w:p w:rsidR="00666427" w:rsidRPr="00BF7ABE" w:rsidRDefault="00666427" w:rsidP="00666427">
      <w:pPr>
        <w:widowControl w:val="0"/>
        <w:tabs>
          <w:tab w:val="left" w:pos="0"/>
        </w:tabs>
        <w:snapToGrid w:val="0"/>
        <w:jc w:val="both"/>
        <w:rPr>
          <w:iCs/>
          <w:spacing w:val="-3"/>
          <w:sz w:val="16"/>
          <w:szCs w:val="16"/>
          <w:shd w:val="clear" w:color="auto" w:fill="FFFFFF"/>
        </w:rPr>
      </w:pPr>
      <w:r w:rsidRPr="00BF7ABE">
        <w:rPr>
          <w:iCs/>
          <w:spacing w:val="-3"/>
          <w:sz w:val="16"/>
          <w:szCs w:val="16"/>
          <w:shd w:val="clear" w:color="auto" w:fill="FFFFFF"/>
        </w:rPr>
        <w:t>Функциональное назначение территории понимается как преимущественный вид деятельности (функция), для которого предназначена территория.</w:t>
      </w:r>
    </w:p>
    <w:p w:rsidR="00666427" w:rsidRPr="00BF7ABE" w:rsidRDefault="00666427" w:rsidP="00666427">
      <w:pPr>
        <w:widowControl w:val="0"/>
        <w:tabs>
          <w:tab w:val="left" w:pos="0"/>
        </w:tabs>
        <w:snapToGrid w:val="0"/>
        <w:jc w:val="both"/>
        <w:rPr>
          <w:iCs/>
          <w:spacing w:val="-3"/>
          <w:sz w:val="16"/>
          <w:szCs w:val="16"/>
          <w:shd w:val="clear" w:color="auto" w:fill="FFFFFF"/>
        </w:rPr>
      </w:pPr>
      <w:r w:rsidRPr="00BF7ABE">
        <w:rPr>
          <w:iCs/>
          <w:spacing w:val="-3"/>
          <w:sz w:val="16"/>
          <w:szCs w:val="16"/>
          <w:shd w:val="clear" w:color="auto" w:fill="FFFFFF"/>
        </w:rPr>
        <w:t>Основной задачей функционального зонирования территории населенных пунктов сельского поселения является обеспечение целесообразного использования территории поселения для создания оптимальных условий комфортности проживания населения, привлечения дополнительных капиталовложений. Для выполнения этой задачи в документах территориального планирования необходимо определить функциональные зоны, их границы и функциональное назначение с учетом историко-культурной и планировочной специфики поселения, требований охраны объектов природного и культурного наследия, использовании земель поселения.</w:t>
      </w:r>
    </w:p>
    <w:p w:rsidR="00666427" w:rsidRPr="00BF7ABE" w:rsidRDefault="00666427" w:rsidP="00666427">
      <w:pPr>
        <w:widowControl w:val="0"/>
        <w:jc w:val="both"/>
        <w:rPr>
          <w:iCs/>
          <w:spacing w:val="-3"/>
          <w:sz w:val="16"/>
          <w:szCs w:val="16"/>
          <w:shd w:val="clear" w:color="auto" w:fill="FFFFFF"/>
        </w:rPr>
      </w:pPr>
      <w:r w:rsidRPr="00BF7ABE">
        <w:rPr>
          <w:iCs/>
          <w:spacing w:val="-3"/>
          <w:sz w:val="16"/>
          <w:szCs w:val="16"/>
          <w:shd w:val="clear" w:color="auto" w:fill="FFFFFF"/>
        </w:rPr>
        <w:t xml:space="preserve">Согласно Градостроительному кодексу РФ подготовленный и утвержденный генеральный план поселения служит основанием для проведения градостроительного зонирования территории в целях определения территориальных зон и установления градостроительных регламентов для утверждения их в составе правил землепользования и застройки, проектов планировки и межевания территорий, градостроительных планов.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w:t>
      </w:r>
      <w:r w:rsidRPr="00BF7ABE">
        <w:rPr>
          <w:iCs/>
          <w:spacing w:val="-3"/>
          <w:sz w:val="16"/>
          <w:szCs w:val="16"/>
          <w:shd w:val="clear" w:color="auto" w:fill="FFFFFF"/>
        </w:rPr>
        <w:lastRenderedPageBreak/>
        <w:t>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666427" w:rsidRPr="00BF7ABE" w:rsidRDefault="00666427" w:rsidP="00666427">
      <w:pPr>
        <w:widowControl w:val="0"/>
        <w:jc w:val="both"/>
        <w:rPr>
          <w:iCs/>
          <w:spacing w:val="-3"/>
          <w:sz w:val="16"/>
          <w:szCs w:val="16"/>
          <w:shd w:val="clear" w:color="auto" w:fill="FFFFFF"/>
        </w:rPr>
      </w:pPr>
      <w:r w:rsidRPr="00BF7ABE">
        <w:rPr>
          <w:iCs/>
          <w:spacing w:val="-3"/>
          <w:sz w:val="16"/>
          <w:szCs w:val="16"/>
          <w:shd w:val="clear" w:color="auto" w:fill="FFFFFF"/>
        </w:rPr>
        <w:t>Функциональное зонирование территории населенных пунктов</w:t>
      </w:r>
      <w:r w:rsidRPr="00BF7ABE">
        <w:rPr>
          <w:iCs/>
          <w:spacing w:val="-3"/>
          <w:sz w:val="16"/>
          <w:szCs w:val="16"/>
        </w:rPr>
        <w:t xml:space="preserve"> </w:t>
      </w:r>
      <w:r w:rsidRPr="00BF7ABE">
        <w:rPr>
          <w:bCs/>
          <w:iCs/>
          <w:spacing w:val="-3"/>
          <w:sz w:val="16"/>
          <w:szCs w:val="16"/>
        </w:rPr>
        <w:t xml:space="preserve">Гаврильского сельского </w:t>
      </w:r>
      <w:r w:rsidRPr="00BF7ABE">
        <w:rPr>
          <w:iCs/>
          <w:spacing w:val="-3"/>
          <w:sz w:val="16"/>
          <w:szCs w:val="16"/>
          <w:shd w:val="clear" w:color="auto" w:fill="FFFFFF"/>
        </w:rPr>
        <w:t>поселения произведено в соответствии с общей структурой расселения и природно-экологического каркаса.</w:t>
      </w:r>
    </w:p>
    <w:p w:rsidR="00666427" w:rsidRPr="00BF7ABE" w:rsidRDefault="00666427" w:rsidP="00666427">
      <w:pPr>
        <w:widowControl w:val="0"/>
        <w:jc w:val="both"/>
        <w:rPr>
          <w:iCs/>
          <w:spacing w:val="-3"/>
          <w:sz w:val="16"/>
          <w:szCs w:val="16"/>
          <w:shd w:val="clear" w:color="auto" w:fill="FFFFFF"/>
        </w:rPr>
      </w:pPr>
      <w:r w:rsidRPr="00BF7ABE">
        <w:rPr>
          <w:bCs/>
          <w:iCs/>
          <w:spacing w:val="-3"/>
          <w:sz w:val="16"/>
          <w:szCs w:val="16"/>
          <w:shd w:val="clear" w:color="auto" w:fill="FFFFFF"/>
        </w:rPr>
        <w:t>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хозяйственного использовании. 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социально-экономической ситуации в населенных пунктах Гаврильского сельского</w:t>
      </w:r>
      <w:r w:rsidRPr="00BF7ABE">
        <w:rPr>
          <w:bCs/>
          <w:spacing w:val="-10"/>
          <w:sz w:val="16"/>
          <w:szCs w:val="16"/>
        </w:rPr>
        <w:t xml:space="preserve"> </w:t>
      </w:r>
      <w:r w:rsidRPr="00BF7ABE">
        <w:rPr>
          <w:bCs/>
          <w:iCs/>
          <w:spacing w:val="-3"/>
          <w:sz w:val="16"/>
          <w:szCs w:val="16"/>
          <w:shd w:val="clear" w:color="auto" w:fill="FFFFFF"/>
        </w:rPr>
        <w:t xml:space="preserve">поселения. </w:t>
      </w:r>
    </w:p>
    <w:p w:rsidR="00666427" w:rsidRPr="00BF7ABE" w:rsidRDefault="00666427" w:rsidP="00666427">
      <w:pPr>
        <w:widowControl w:val="0"/>
        <w:jc w:val="both"/>
        <w:rPr>
          <w:iCs/>
          <w:spacing w:val="-3"/>
          <w:sz w:val="16"/>
          <w:szCs w:val="16"/>
          <w:shd w:val="clear" w:color="auto" w:fill="FFFFFF"/>
        </w:rPr>
      </w:pPr>
      <w:r w:rsidRPr="00BF7ABE">
        <w:rPr>
          <w:iCs/>
          <w:spacing w:val="-3"/>
          <w:sz w:val="16"/>
          <w:szCs w:val="16"/>
          <w:shd w:val="clear" w:color="auto" w:fill="FFFFFF"/>
        </w:rPr>
        <w:t xml:space="preserve">       </w:t>
      </w:r>
    </w:p>
    <w:p w:rsidR="00666427" w:rsidRPr="00BF7ABE" w:rsidRDefault="00666427" w:rsidP="00666427">
      <w:pPr>
        <w:widowControl w:val="0"/>
        <w:outlineLvl w:val="0"/>
        <w:rPr>
          <w:b/>
          <w:sz w:val="16"/>
          <w:szCs w:val="16"/>
        </w:rPr>
      </w:pPr>
      <w:r w:rsidRPr="00BF7ABE">
        <w:rPr>
          <w:b/>
          <w:sz w:val="16"/>
          <w:szCs w:val="16"/>
        </w:rPr>
        <w:t>Жилая зона</w:t>
      </w:r>
    </w:p>
    <w:p w:rsidR="00666427" w:rsidRPr="00BF7ABE" w:rsidRDefault="00666427" w:rsidP="00666427">
      <w:pPr>
        <w:widowControl w:val="0"/>
        <w:jc w:val="both"/>
        <w:rPr>
          <w:sz w:val="16"/>
          <w:szCs w:val="16"/>
          <w:shd w:val="clear" w:color="auto" w:fill="FFFF00"/>
        </w:rPr>
      </w:pPr>
      <w:r w:rsidRPr="00BF7ABE">
        <w:rPr>
          <w:sz w:val="16"/>
          <w:szCs w:val="16"/>
        </w:rPr>
        <w:t>Жилые зоны -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среднеэтажными жилыми домами; зоны застройки индивидуальными жилыми домами с участками; зоны садово-дачных участков.</w:t>
      </w:r>
    </w:p>
    <w:p w:rsidR="00666427" w:rsidRPr="00BF7ABE" w:rsidRDefault="00666427" w:rsidP="00666427">
      <w:pPr>
        <w:widowControl w:val="0"/>
        <w:jc w:val="both"/>
        <w:rPr>
          <w:iCs/>
          <w:color w:val="000000"/>
          <w:spacing w:val="-3"/>
          <w:sz w:val="16"/>
          <w:szCs w:val="16"/>
        </w:rPr>
      </w:pPr>
      <w:r w:rsidRPr="00BF7ABE">
        <w:rPr>
          <w:iCs/>
          <w:color w:val="000000"/>
          <w:spacing w:val="-3"/>
          <w:sz w:val="16"/>
          <w:szCs w:val="16"/>
        </w:rPr>
        <w:t xml:space="preserve">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w:t>
      </w:r>
    </w:p>
    <w:p w:rsidR="00666427" w:rsidRPr="00BF7ABE" w:rsidRDefault="00666427" w:rsidP="00666427">
      <w:pPr>
        <w:widowControl w:val="0"/>
        <w:jc w:val="both"/>
        <w:rPr>
          <w:iCs/>
          <w:color w:val="000000"/>
          <w:spacing w:val="-3"/>
          <w:sz w:val="16"/>
          <w:szCs w:val="16"/>
        </w:rPr>
      </w:pPr>
    </w:p>
    <w:p w:rsidR="00666427" w:rsidRPr="00BF7ABE" w:rsidRDefault="00666427" w:rsidP="00666427">
      <w:pPr>
        <w:widowControl w:val="0"/>
        <w:jc w:val="both"/>
        <w:outlineLvl w:val="0"/>
        <w:rPr>
          <w:iCs/>
          <w:color w:val="000000"/>
          <w:spacing w:val="-3"/>
          <w:sz w:val="16"/>
          <w:szCs w:val="16"/>
        </w:rPr>
      </w:pPr>
      <w:r w:rsidRPr="00BF7ABE">
        <w:rPr>
          <w:b/>
          <w:bCs/>
          <w:iCs/>
          <w:spacing w:val="-3"/>
          <w:sz w:val="16"/>
          <w:szCs w:val="16"/>
        </w:rPr>
        <w:t>Общественно-деловая зона</w:t>
      </w:r>
    </w:p>
    <w:p w:rsidR="00666427" w:rsidRPr="00BF7ABE" w:rsidRDefault="00666427" w:rsidP="00666427">
      <w:pPr>
        <w:widowControl w:val="0"/>
        <w:jc w:val="both"/>
        <w:rPr>
          <w:iCs/>
          <w:color w:val="000000"/>
          <w:spacing w:val="-3"/>
          <w:sz w:val="16"/>
          <w:szCs w:val="16"/>
        </w:rPr>
      </w:pPr>
      <w:r w:rsidRPr="00BF7ABE">
        <w:rPr>
          <w:iCs/>
          <w:color w:val="000000"/>
          <w:spacing w:val="-3"/>
          <w:sz w:val="16"/>
          <w:szCs w:val="16"/>
        </w:rPr>
        <w:t>О</w:t>
      </w:r>
      <w:r w:rsidRPr="00BF7ABE">
        <w:rPr>
          <w:rStyle w:val="aff6"/>
          <w:b w:val="0"/>
          <w:bCs w:val="0"/>
          <w:iCs/>
          <w:color w:val="000000"/>
          <w:spacing w:val="-3"/>
          <w:sz w:val="16"/>
          <w:szCs w:val="16"/>
        </w:rPr>
        <w:t>бщественно-деловые зоны</w:t>
      </w:r>
      <w:r w:rsidRPr="00BF7ABE">
        <w:rPr>
          <w:iCs/>
          <w:color w:val="000000"/>
          <w:spacing w:val="-3"/>
          <w:sz w:val="16"/>
          <w:szCs w:val="16"/>
        </w:rPr>
        <w:t xml:space="preserve">  –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666427" w:rsidRPr="00BF7ABE" w:rsidRDefault="00666427" w:rsidP="00666427">
      <w:pPr>
        <w:widowControl w:val="0"/>
        <w:jc w:val="both"/>
        <w:rPr>
          <w:iCs/>
          <w:color w:val="000000"/>
          <w:spacing w:val="-3"/>
          <w:sz w:val="16"/>
          <w:szCs w:val="16"/>
        </w:rPr>
      </w:pPr>
      <w:r w:rsidRPr="00BF7ABE">
        <w:rPr>
          <w:iCs/>
          <w:spacing w:val="-3"/>
          <w:sz w:val="16"/>
          <w:szCs w:val="16"/>
        </w:rPr>
        <w:t xml:space="preserve">Согласно п.6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666427" w:rsidRPr="00BF7ABE" w:rsidRDefault="00666427" w:rsidP="00666427">
      <w:pPr>
        <w:widowControl w:val="0"/>
        <w:jc w:val="both"/>
        <w:rPr>
          <w:b/>
          <w:bCs/>
          <w:iCs/>
          <w:spacing w:val="-3"/>
          <w:sz w:val="16"/>
          <w:szCs w:val="16"/>
        </w:rPr>
      </w:pPr>
    </w:p>
    <w:p w:rsidR="00666427" w:rsidRPr="00BF7ABE" w:rsidRDefault="00666427" w:rsidP="00666427">
      <w:pPr>
        <w:widowControl w:val="0"/>
        <w:jc w:val="both"/>
        <w:rPr>
          <w:iCs/>
          <w:color w:val="000000"/>
          <w:spacing w:val="-3"/>
          <w:sz w:val="16"/>
          <w:szCs w:val="16"/>
        </w:rPr>
      </w:pPr>
      <w:r w:rsidRPr="00BF7ABE">
        <w:rPr>
          <w:b/>
          <w:iCs/>
          <w:color w:val="000000"/>
          <w:spacing w:val="-3"/>
          <w:sz w:val="16"/>
          <w:szCs w:val="16"/>
          <w:shd w:val="clear" w:color="auto" w:fill="FFFFFF"/>
        </w:rPr>
        <w:t>Производственные зоны</w:t>
      </w:r>
      <w:r w:rsidRPr="00BF7ABE">
        <w:rPr>
          <w:b/>
          <w:bCs/>
          <w:iCs/>
          <w:color w:val="000000"/>
          <w:spacing w:val="-3"/>
          <w:sz w:val="16"/>
          <w:szCs w:val="16"/>
          <w:shd w:val="clear" w:color="auto" w:fill="FFFFFF"/>
        </w:rPr>
        <w:t xml:space="preserve"> - </w:t>
      </w:r>
      <w:r w:rsidRPr="00BF7ABE">
        <w:rPr>
          <w:iCs/>
          <w:color w:val="000000"/>
          <w:spacing w:val="-3"/>
          <w:sz w:val="16"/>
          <w:szCs w:val="16"/>
          <w:shd w:val="clear" w:color="auto" w:fill="FFFFFF"/>
        </w:rPr>
        <w:t>предназначены для размещения промышленных, коммунальных и складских объектов, объектов инженерной и транспортной инфраструктуры, с соответствующими санитарно-защитными зонами.</w:t>
      </w:r>
    </w:p>
    <w:p w:rsidR="00666427" w:rsidRPr="00BF7ABE" w:rsidRDefault="00666427" w:rsidP="00666427">
      <w:pPr>
        <w:widowControl w:val="0"/>
        <w:jc w:val="both"/>
        <w:rPr>
          <w:iCs/>
          <w:color w:val="000000"/>
          <w:spacing w:val="-3"/>
          <w:sz w:val="16"/>
          <w:szCs w:val="16"/>
        </w:rPr>
      </w:pPr>
      <w:r w:rsidRPr="00BF7ABE">
        <w:rPr>
          <w:iCs/>
          <w:color w:val="000000"/>
          <w:spacing w:val="-3"/>
          <w:sz w:val="16"/>
          <w:szCs w:val="16"/>
        </w:rPr>
        <w:t>Согласно п.7 ст. 85 Земельного кодекса РФ: п</w:t>
      </w:r>
      <w:r w:rsidRPr="00BF7ABE">
        <w:rPr>
          <w:iCs/>
          <w:spacing w:val="-3"/>
          <w:sz w:val="16"/>
          <w:szCs w:val="16"/>
        </w:rPr>
        <w:t>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w:t>
      </w:r>
    </w:p>
    <w:p w:rsidR="00666427" w:rsidRPr="00BF7ABE" w:rsidRDefault="00666427" w:rsidP="00666427">
      <w:pPr>
        <w:widowControl w:val="0"/>
        <w:jc w:val="both"/>
        <w:rPr>
          <w:iCs/>
          <w:color w:val="000000"/>
          <w:spacing w:val="-3"/>
          <w:sz w:val="16"/>
          <w:szCs w:val="16"/>
        </w:rPr>
      </w:pPr>
    </w:p>
    <w:p w:rsidR="00666427" w:rsidRPr="00BF7ABE" w:rsidRDefault="00666427" w:rsidP="00666427">
      <w:pPr>
        <w:widowControl w:val="0"/>
        <w:jc w:val="both"/>
        <w:rPr>
          <w:iCs/>
          <w:color w:val="000000"/>
          <w:spacing w:val="-3"/>
          <w:sz w:val="16"/>
          <w:szCs w:val="16"/>
        </w:rPr>
      </w:pPr>
      <w:r w:rsidRPr="00BF7ABE">
        <w:rPr>
          <w:b/>
          <w:iCs/>
          <w:color w:val="000000"/>
          <w:spacing w:val="-3"/>
          <w:sz w:val="16"/>
          <w:szCs w:val="16"/>
          <w:shd w:val="clear" w:color="auto" w:fill="FFFFFF"/>
        </w:rPr>
        <w:t xml:space="preserve">Зоны инженерной и транспортной инфраструктуры - </w:t>
      </w:r>
      <w:r w:rsidRPr="00BF7ABE">
        <w:rPr>
          <w:iCs/>
          <w:color w:val="000000"/>
          <w:spacing w:val="-3"/>
          <w:sz w:val="16"/>
          <w:szCs w:val="16"/>
          <w:shd w:val="clear" w:color="auto" w:fill="FFFFFF"/>
        </w:rPr>
        <w:t>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666427" w:rsidRPr="00BF7ABE" w:rsidRDefault="00666427" w:rsidP="00666427">
      <w:pPr>
        <w:widowControl w:val="0"/>
        <w:jc w:val="both"/>
        <w:rPr>
          <w:iCs/>
          <w:color w:val="000000"/>
          <w:spacing w:val="-3"/>
          <w:sz w:val="16"/>
          <w:szCs w:val="16"/>
        </w:rPr>
      </w:pPr>
      <w:r w:rsidRPr="00BF7ABE">
        <w:rPr>
          <w:iCs/>
          <w:color w:val="000000"/>
          <w:spacing w:val="-3"/>
          <w:sz w:val="16"/>
          <w:szCs w:val="16"/>
          <w:shd w:val="clear" w:color="auto" w:fill="FFFFFF"/>
        </w:rPr>
        <w:t>По территории поселения проходят коридоры ЛЭП, отводов от магистральных газопроводов.</w:t>
      </w:r>
    </w:p>
    <w:p w:rsidR="00666427" w:rsidRPr="00BF7ABE" w:rsidRDefault="00666427" w:rsidP="00666427">
      <w:pPr>
        <w:widowControl w:val="0"/>
        <w:jc w:val="both"/>
        <w:rPr>
          <w:iCs/>
          <w:color w:val="000000"/>
          <w:spacing w:val="-3"/>
          <w:sz w:val="16"/>
          <w:szCs w:val="16"/>
        </w:rPr>
      </w:pPr>
      <w:r w:rsidRPr="00BF7ABE">
        <w:rPr>
          <w:iCs/>
          <w:color w:val="000000"/>
          <w:spacing w:val="-3"/>
          <w:sz w:val="16"/>
          <w:szCs w:val="16"/>
          <w:shd w:val="clear" w:color="auto" w:fill="FFFFFF"/>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 правилами застройки и другими нормативами.</w:t>
      </w:r>
    </w:p>
    <w:p w:rsidR="00666427" w:rsidRPr="00BF7ABE" w:rsidRDefault="00666427" w:rsidP="00666427">
      <w:pPr>
        <w:widowControl w:val="0"/>
        <w:jc w:val="both"/>
        <w:rPr>
          <w:iCs/>
          <w:color w:val="000000"/>
          <w:spacing w:val="-3"/>
          <w:sz w:val="16"/>
          <w:szCs w:val="16"/>
        </w:rPr>
      </w:pPr>
    </w:p>
    <w:p w:rsidR="00666427" w:rsidRPr="00BF7ABE" w:rsidRDefault="00666427" w:rsidP="00666427">
      <w:pPr>
        <w:widowControl w:val="0"/>
        <w:jc w:val="both"/>
        <w:outlineLvl w:val="0"/>
        <w:rPr>
          <w:iCs/>
          <w:color w:val="000000"/>
          <w:spacing w:val="-3"/>
          <w:sz w:val="16"/>
          <w:szCs w:val="16"/>
        </w:rPr>
      </w:pPr>
      <w:r w:rsidRPr="00BF7ABE">
        <w:rPr>
          <w:b/>
          <w:bCs/>
          <w:sz w:val="16"/>
          <w:szCs w:val="16"/>
        </w:rPr>
        <w:t>Зона сельскохозяйственного использования территории</w:t>
      </w:r>
    </w:p>
    <w:p w:rsidR="00666427" w:rsidRPr="00BF7ABE" w:rsidRDefault="00666427" w:rsidP="00666427">
      <w:pPr>
        <w:widowControl w:val="0"/>
        <w:jc w:val="both"/>
        <w:rPr>
          <w:iCs/>
          <w:color w:val="000000"/>
          <w:spacing w:val="-3"/>
          <w:sz w:val="16"/>
          <w:szCs w:val="16"/>
        </w:rPr>
      </w:pPr>
      <w:r w:rsidRPr="00BF7ABE">
        <w:rPr>
          <w:iCs/>
          <w:color w:val="000000"/>
          <w:spacing w:val="-3"/>
          <w:sz w:val="16"/>
          <w:szCs w:val="16"/>
          <w:shd w:val="clear" w:color="auto" w:fill="FFFFFF"/>
        </w:rPr>
        <w:t xml:space="preserve">В состав зон сельскохозяйственного использования могут включаться: </w:t>
      </w:r>
    </w:p>
    <w:p w:rsidR="00666427" w:rsidRPr="00BF7ABE" w:rsidRDefault="00666427" w:rsidP="00666427">
      <w:pPr>
        <w:widowControl w:val="0"/>
        <w:tabs>
          <w:tab w:val="left" w:pos="720"/>
        </w:tabs>
        <w:jc w:val="both"/>
        <w:rPr>
          <w:iCs/>
          <w:color w:val="000000"/>
          <w:spacing w:val="-3"/>
          <w:sz w:val="16"/>
          <w:szCs w:val="16"/>
          <w:shd w:val="clear" w:color="auto" w:fill="FFFFFF"/>
        </w:rPr>
      </w:pPr>
      <w:r w:rsidRPr="00BF7ABE">
        <w:rPr>
          <w:iCs/>
          <w:color w:val="000000"/>
          <w:spacing w:val="-3"/>
          <w:sz w:val="16"/>
          <w:szCs w:val="16"/>
          <w:shd w:val="clear" w:color="auto" w:fill="FFFFFF"/>
        </w:rPr>
        <w:t>- зоны сельскохозяйственных угодий - пашни, сенокосы, пастбища, залежи, земли, занятые многолетними насаждениями (садами, виноградниками и др.);</w:t>
      </w:r>
    </w:p>
    <w:p w:rsidR="00666427" w:rsidRPr="00BF7ABE" w:rsidRDefault="00666427" w:rsidP="00666427">
      <w:pPr>
        <w:widowControl w:val="0"/>
        <w:tabs>
          <w:tab w:val="left" w:pos="720"/>
        </w:tabs>
        <w:jc w:val="both"/>
        <w:rPr>
          <w:iCs/>
          <w:color w:val="000000"/>
          <w:spacing w:val="-3"/>
          <w:sz w:val="16"/>
          <w:szCs w:val="16"/>
          <w:shd w:val="clear" w:color="auto" w:fill="FFFFFF"/>
        </w:rPr>
      </w:pPr>
      <w:r w:rsidRPr="00BF7ABE">
        <w:rPr>
          <w:iCs/>
          <w:color w:val="000000"/>
          <w:spacing w:val="-3"/>
          <w:sz w:val="16"/>
          <w:szCs w:val="16"/>
          <w:shd w:val="clear" w:color="auto" w:fill="FFFFFF"/>
        </w:rPr>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666427" w:rsidRPr="00BF7ABE" w:rsidRDefault="00666427" w:rsidP="00666427">
      <w:pPr>
        <w:widowControl w:val="0"/>
        <w:jc w:val="both"/>
        <w:rPr>
          <w:sz w:val="16"/>
          <w:szCs w:val="16"/>
        </w:rPr>
      </w:pPr>
      <w:r w:rsidRPr="00BF7ABE">
        <w:rPr>
          <w:color w:val="000000"/>
          <w:sz w:val="16"/>
          <w:szCs w:val="16"/>
        </w:rPr>
        <w:t xml:space="preserve">На территории сельского поселения выделяются зоны </w:t>
      </w:r>
      <w:r w:rsidRPr="00BF7ABE">
        <w:rPr>
          <w:color w:val="000000"/>
          <w:sz w:val="16"/>
          <w:szCs w:val="16"/>
        </w:rPr>
        <w:lastRenderedPageBreak/>
        <w:t>сельскохозяйственного использования, занятые огородами, пашнями, сенокосами, пастбищами, а также сельскохозяйственными строениями и сооружениями</w:t>
      </w:r>
      <w:r w:rsidRPr="00BF7ABE">
        <w:rPr>
          <w:sz w:val="16"/>
          <w:szCs w:val="16"/>
        </w:rPr>
        <w:t xml:space="preserve">. Здесь возможна  реконструкция существующих объектов, в настоящее время не используемых. </w:t>
      </w:r>
    </w:p>
    <w:p w:rsidR="00666427" w:rsidRPr="00BF7ABE" w:rsidRDefault="00666427" w:rsidP="00666427">
      <w:pPr>
        <w:widowControl w:val="0"/>
        <w:jc w:val="both"/>
        <w:rPr>
          <w:sz w:val="16"/>
          <w:szCs w:val="16"/>
        </w:rPr>
      </w:pPr>
    </w:p>
    <w:p w:rsidR="00666427" w:rsidRPr="00BF7ABE" w:rsidRDefault="00666427" w:rsidP="00666427">
      <w:pPr>
        <w:widowControl w:val="0"/>
        <w:jc w:val="both"/>
        <w:outlineLvl w:val="0"/>
        <w:rPr>
          <w:sz w:val="16"/>
          <w:szCs w:val="16"/>
        </w:rPr>
      </w:pPr>
      <w:r w:rsidRPr="00BF7ABE">
        <w:rPr>
          <w:b/>
          <w:bCs/>
          <w:color w:val="000000"/>
          <w:sz w:val="16"/>
          <w:szCs w:val="16"/>
        </w:rPr>
        <w:t xml:space="preserve">Рекреационные зоны </w:t>
      </w:r>
    </w:p>
    <w:p w:rsidR="00666427" w:rsidRPr="00BF7ABE" w:rsidRDefault="00666427" w:rsidP="00666427">
      <w:pPr>
        <w:widowControl w:val="0"/>
        <w:jc w:val="both"/>
        <w:rPr>
          <w:sz w:val="16"/>
          <w:szCs w:val="16"/>
        </w:rPr>
      </w:pPr>
      <w:r w:rsidRPr="00BF7ABE">
        <w:rPr>
          <w:iCs/>
          <w:color w:val="000000"/>
          <w:spacing w:val="-3"/>
          <w:sz w:val="16"/>
          <w:szCs w:val="16"/>
          <w:shd w:val="clear" w:color="auto" w:fill="FFFFFF"/>
        </w:rPr>
        <w:t xml:space="preserve">Предназначаются для организации мест отдыха населения и включают в себя парки, сады,  лесопарки, пляжи, водоемы, спортивные сооружения, учреждения отдыха. </w:t>
      </w:r>
    </w:p>
    <w:p w:rsidR="00666427" w:rsidRPr="00BF7ABE" w:rsidRDefault="00666427" w:rsidP="00666427">
      <w:pPr>
        <w:widowControl w:val="0"/>
        <w:jc w:val="both"/>
        <w:rPr>
          <w:sz w:val="16"/>
          <w:szCs w:val="16"/>
        </w:rPr>
      </w:pPr>
    </w:p>
    <w:p w:rsidR="00666427" w:rsidRPr="00BF7ABE" w:rsidRDefault="00666427" w:rsidP="00666427">
      <w:pPr>
        <w:widowControl w:val="0"/>
        <w:jc w:val="both"/>
        <w:rPr>
          <w:sz w:val="16"/>
          <w:szCs w:val="16"/>
        </w:rPr>
      </w:pPr>
      <w:r w:rsidRPr="00BF7ABE">
        <w:rPr>
          <w:b/>
          <w:bCs/>
          <w:iCs/>
          <w:color w:val="000000"/>
          <w:spacing w:val="-3"/>
          <w:sz w:val="16"/>
          <w:szCs w:val="16"/>
          <w:shd w:val="clear" w:color="auto" w:fill="FFFFFF"/>
        </w:rPr>
        <w:t>Зоны специального назначения</w:t>
      </w:r>
      <w:r w:rsidRPr="00BF7ABE">
        <w:rPr>
          <w:iCs/>
          <w:color w:val="000000"/>
          <w:spacing w:val="-3"/>
          <w:sz w:val="16"/>
          <w:szCs w:val="16"/>
          <w:shd w:val="clear" w:color="auto" w:fill="FFFFFF"/>
        </w:rPr>
        <w:t xml:space="preserve">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w:t>
      </w:r>
    </w:p>
    <w:p w:rsidR="00666427" w:rsidRPr="00BF7ABE" w:rsidRDefault="00666427" w:rsidP="00666427">
      <w:pPr>
        <w:widowControl w:val="0"/>
        <w:tabs>
          <w:tab w:val="left" w:pos="700"/>
        </w:tabs>
        <w:snapToGrid w:val="0"/>
        <w:jc w:val="both"/>
        <w:rPr>
          <w:sz w:val="16"/>
          <w:szCs w:val="16"/>
        </w:rPr>
      </w:pPr>
    </w:p>
    <w:p w:rsidR="00666427" w:rsidRPr="00BF7ABE" w:rsidRDefault="00666427" w:rsidP="00666427">
      <w:pPr>
        <w:pStyle w:val="3"/>
        <w:keepNext w:val="0"/>
        <w:suppressAutoHyphens w:val="0"/>
        <w:spacing w:before="0" w:after="0"/>
        <w:jc w:val="center"/>
        <w:rPr>
          <w:rFonts w:ascii="Times New Roman" w:hAnsi="Times New Roman"/>
          <w:i/>
          <w:sz w:val="16"/>
          <w:szCs w:val="16"/>
        </w:rPr>
      </w:pPr>
      <w:bookmarkStart w:id="54" w:name="_Toc135835481"/>
      <w:r w:rsidRPr="00BF7ABE">
        <w:rPr>
          <w:rFonts w:ascii="Times New Roman" w:hAnsi="Times New Roman"/>
          <w:bCs w:val="0"/>
          <w:i/>
          <w:iCs/>
          <w:color w:val="000000"/>
          <w:spacing w:val="-3"/>
          <w:sz w:val="16"/>
          <w:szCs w:val="16"/>
          <w:shd w:val="clear" w:color="auto" w:fill="FFFFFF"/>
        </w:rPr>
        <w:t>2.5.1.</w:t>
      </w:r>
      <w:r w:rsidRPr="00BF7ABE">
        <w:rPr>
          <w:rFonts w:ascii="Times New Roman" w:hAnsi="Times New Roman"/>
          <w:i/>
          <w:iCs/>
          <w:color w:val="000000"/>
          <w:spacing w:val="-3"/>
          <w:sz w:val="16"/>
          <w:szCs w:val="16"/>
          <w:shd w:val="clear" w:color="auto" w:fill="FFFFFF"/>
        </w:rPr>
        <w:t xml:space="preserve"> </w:t>
      </w:r>
      <w:r w:rsidRPr="00BF7ABE">
        <w:rPr>
          <w:rFonts w:ascii="Times New Roman" w:hAnsi="Times New Roman"/>
          <w:i/>
          <w:sz w:val="16"/>
          <w:szCs w:val="16"/>
        </w:rPr>
        <w:t>Планировочная структура и функциональное зонирование территории населенных пунктов Гаврильского сельского поселения</w:t>
      </w:r>
      <w:bookmarkEnd w:id="54"/>
    </w:p>
    <w:p w:rsidR="00666427" w:rsidRPr="00BF7ABE" w:rsidRDefault="00666427" w:rsidP="00666427">
      <w:pPr>
        <w:widowControl w:val="0"/>
        <w:tabs>
          <w:tab w:val="left" w:pos="0"/>
        </w:tabs>
        <w:snapToGrid w:val="0"/>
        <w:jc w:val="center"/>
        <w:rPr>
          <w:b/>
          <w:sz w:val="16"/>
          <w:szCs w:val="16"/>
        </w:rPr>
      </w:pPr>
    </w:p>
    <w:p w:rsidR="00666427" w:rsidRPr="00BF7ABE" w:rsidRDefault="00666427" w:rsidP="00666427">
      <w:pPr>
        <w:widowControl w:val="0"/>
        <w:autoSpaceDE w:val="0"/>
        <w:autoSpaceDN w:val="0"/>
        <w:adjustRightInd w:val="0"/>
        <w:jc w:val="both"/>
        <w:rPr>
          <w:color w:val="000000"/>
          <w:sz w:val="16"/>
          <w:szCs w:val="16"/>
        </w:rPr>
      </w:pPr>
      <w:r w:rsidRPr="00BF7ABE">
        <w:rPr>
          <w:color w:val="000000"/>
          <w:sz w:val="16"/>
          <w:szCs w:val="16"/>
        </w:rPr>
        <w:t xml:space="preserve">        Планировочная организация территории Гаврильского сельского поселения складывалась под влиянием основных факторов: рельефа местности, водных объектов и сложившейся транспортной структуры. 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четырьмя населенными пунктами: село Гаврильск, поселок Каменск, село Малая Казинка, село Царёвка, которые застроены, в основном, индивидуальной усадебной застройкой.</w:t>
      </w:r>
    </w:p>
    <w:p w:rsidR="00666427" w:rsidRPr="00BF7ABE" w:rsidRDefault="00666427" w:rsidP="00666427">
      <w:pPr>
        <w:widowControl w:val="0"/>
        <w:jc w:val="both"/>
        <w:rPr>
          <w:color w:val="000000"/>
          <w:sz w:val="16"/>
          <w:szCs w:val="16"/>
        </w:rPr>
      </w:pPr>
      <w:r w:rsidRPr="00BF7ABE">
        <w:rPr>
          <w:color w:val="000000"/>
          <w:sz w:val="16"/>
          <w:szCs w:val="16"/>
        </w:rPr>
        <w:t>Основная часть территории в границах муниципального образования представлена землями сельскохозяйственного назначения.</w:t>
      </w:r>
    </w:p>
    <w:p w:rsidR="00666427" w:rsidRPr="00BF7ABE" w:rsidRDefault="00666427" w:rsidP="00666427">
      <w:pPr>
        <w:widowControl w:val="0"/>
        <w:jc w:val="both"/>
        <w:rPr>
          <w:sz w:val="16"/>
          <w:szCs w:val="16"/>
          <w:shd w:val="clear" w:color="auto" w:fill="FF0000"/>
        </w:rPr>
      </w:pPr>
    </w:p>
    <w:p w:rsidR="00666427" w:rsidRPr="00BF7ABE" w:rsidRDefault="00666427" w:rsidP="00666427">
      <w:pPr>
        <w:widowControl w:val="0"/>
        <w:jc w:val="both"/>
        <w:outlineLvl w:val="0"/>
        <w:rPr>
          <w:b/>
          <w:bCs/>
          <w:iCs/>
          <w:spacing w:val="-3"/>
          <w:sz w:val="16"/>
          <w:szCs w:val="16"/>
          <w:shd w:val="clear" w:color="auto" w:fill="FFFFFF"/>
        </w:rPr>
      </w:pPr>
      <w:r w:rsidRPr="00BF7ABE">
        <w:rPr>
          <w:b/>
          <w:bCs/>
          <w:iCs/>
          <w:spacing w:val="-3"/>
          <w:sz w:val="16"/>
          <w:szCs w:val="16"/>
          <w:shd w:val="clear" w:color="auto" w:fill="FFFFFF"/>
        </w:rPr>
        <w:t>Село Гаврильск</w:t>
      </w:r>
    </w:p>
    <w:p w:rsidR="00666427" w:rsidRPr="00BF7ABE" w:rsidRDefault="00666427" w:rsidP="00666427">
      <w:pPr>
        <w:widowControl w:val="0"/>
        <w:jc w:val="both"/>
        <w:rPr>
          <w:b/>
          <w:bCs/>
          <w:iCs/>
          <w:spacing w:val="-3"/>
          <w:sz w:val="16"/>
          <w:szCs w:val="16"/>
          <w:shd w:val="clear" w:color="auto" w:fill="FFFFFF"/>
        </w:rPr>
      </w:pPr>
      <w:r w:rsidRPr="00BF7ABE">
        <w:rPr>
          <w:sz w:val="16"/>
          <w:szCs w:val="16"/>
        </w:rPr>
        <w:t>В планировочном отношении село представлено четырьмя улицами: Советская, Заречная, Новая и Солнечная, которые вытянуты вдоль территории села и имеют двухстороннюю застройку.</w:t>
      </w:r>
    </w:p>
    <w:p w:rsidR="00666427" w:rsidRPr="00BF7ABE" w:rsidRDefault="00666427" w:rsidP="00666427">
      <w:pPr>
        <w:widowControl w:val="0"/>
        <w:jc w:val="both"/>
        <w:rPr>
          <w:b/>
          <w:bCs/>
          <w:iCs/>
          <w:spacing w:val="-3"/>
          <w:sz w:val="16"/>
          <w:szCs w:val="16"/>
          <w:shd w:val="clear" w:color="auto" w:fill="FFFFFF"/>
        </w:rPr>
      </w:pPr>
      <w:r w:rsidRPr="00BF7ABE">
        <w:rPr>
          <w:sz w:val="16"/>
          <w:szCs w:val="16"/>
        </w:rPr>
        <w:t xml:space="preserve">Жилая застройка представлена одноэтажными домами с приусадебными участками. Кварталы жилой застройки правильной и неправильной формы. </w:t>
      </w:r>
      <w:r w:rsidRPr="00BF7ABE">
        <w:rPr>
          <w:iCs/>
          <w:spacing w:val="-3"/>
          <w:sz w:val="16"/>
          <w:szCs w:val="16"/>
          <w:shd w:val="clear" w:color="auto" w:fill="FFFFFF"/>
        </w:rPr>
        <w:t xml:space="preserve">Каждый дом имеет приусадебный участок и место для постройки помещений для скота, гаража, и размещения  сада и огорода. </w:t>
      </w:r>
    </w:p>
    <w:p w:rsidR="00666427" w:rsidRPr="00BF7ABE" w:rsidRDefault="00666427" w:rsidP="00666427">
      <w:pPr>
        <w:widowControl w:val="0"/>
        <w:jc w:val="both"/>
        <w:rPr>
          <w:b/>
          <w:bCs/>
          <w:iCs/>
          <w:spacing w:val="-3"/>
          <w:sz w:val="16"/>
          <w:szCs w:val="16"/>
          <w:shd w:val="clear" w:color="auto" w:fill="FFFFFF"/>
        </w:rPr>
      </w:pPr>
      <w:r w:rsidRPr="00BF7ABE">
        <w:rPr>
          <w:sz w:val="16"/>
          <w:szCs w:val="16"/>
        </w:rPr>
        <w:t xml:space="preserve">При создании жилых кварталов учитывалась потребность жителей в полуобщественных пространствах, т.е. местах, где могло бы происходить общение между отдельными группами жителей. По  мере возможности такие места должны быть созданы в каждом квартале в виде небольших скверов. </w:t>
      </w:r>
    </w:p>
    <w:p w:rsidR="00666427" w:rsidRPr="00BF7ABE" w:rsidRDefault="00666427" w:rsidP="00666427">
      <w:pPr>
        <w:widowControl w:val="0"/>
        <w:jc w:val="both"/>
        <w:rPr>
          <w:sz w:val="16"/>
          <w:szCs w:val="16"/>
        </w:rPr>
      </w:pPr>
      <w:r w:rsidRPr="00BF7ABE">
        <w:rPr>
          <w:sz w:val="16"/>
          <w:szCs w:val="16"/>
        </w:rPr>
        <w:t xml:space="preserve">Улицы Советская и Заречная являются композиционными осями планировки населенного пункта. Общественный центр застроен зданиями: администрации, дома культуры с библиотекой, школы, магазинов. В жилой застройке расположены магазины. </w:t>
      </w:r>
    </w:p>
    <w:p w:rsidR="00666427" w:rsidRPr="00BF7ABE" w:rsidRDefault="00666427" w:rsidP="00666427">
      <w:pPr>
        <w:widowControl w:val="0"/>
        <w:jc w:val="both"/>
        <w:rPr>
          <w:b/>
          <w:bCs/>
          <w:iCs/>
          <w:spacing w:val="-3"/>
          <w:sz w:val="16"/>
          <w:szCs w:val="16"/>
          <w:shd w:val="clear" w:color="auto" w:fill="FFFFFF"/>
        </w:rPr>
      </w:pPr>
      <w:r w:rsidRPr="00BF7ABE">
        <w:rPr>
          <w:sz w:val="16"/>
          <w:szCs w:val="16"/>
        </w:rPr>
        <w:t xml:space="preserve">Зеленые насаждения и благоустройство в сочетании с рациональными приемами планировки позволяют создать на территории сельского населенного пункта наиболее благоприятные условия труда, отдыха и быта населения. Зеленые насаждения по характеру использования распределяются: </w:t>
      </w:r>
    </w:p>
    <w:p w:rsidR="00666427" w:rsidRPr="00BF7ABE" w:rsidRDefault="00666427" w:rsidP="00666427">
      <w:pPr>
        <w:widowControl w:val="0"/>
        <w:jc w:val="both"/>
        <w:rPr>
          <w:b/>
          <w:bCs/>
          <w:iCs/>
          <w:spacing w:val="-3"/>
          <w:sz w:val="16"/>
          <w:szCs w:val="16"/>
          <w:shd w:val="clear" w:color="auto" w:fill="FFFFFF"/>
        </w:rPr>
      </w:pPr>
      <w:r w:rsidRPr="00BF7ABE">
        <w:rPr>
          <w:sz w:val="16"/>
          <w:szCs w:val="16"/>
        </w:rPr>
        <w:t>общего пользования - парки, скверы, сады;</w:t>
      </w:r>
    </w:p>
    <w:p w:rsidR="00666427" w:rsidRPr="00BF7ABE" w:rsidRDefault="00666427" w:rsidP="00666427">
      <w:pPr>
        <w:widowControl w:val="0"/>
        <w:jc w:val="both"/>
        <w:rPr>
          <w:b/>
          <w:bCs/>
          <w:iCs/>
          <w:spacing w:val="-3"/>
          <w:sz w:val="16"/>
          <w:szCs w:val="16"/>
          <w:shd w:val="clear" w:color="auto" w:fill="FFFFFF"/>
        </w:rPr>
      </w:pPr>
      <w:r w:rsidRPr="00BF7ABE">
        <w:rPr>
          <w:sz w:val="16"/>
          <w:szCs w:val="16"/>
        </w:rPr>
        <w:t>ограниченного пользования – на приусадебных участках, на участках  общественных учреждений, на территории производственной зоны;</w:t>
      </w:r>
    </w:p>
    <w:p w:rsidR="00666427" w:rsidRPr="00BF7ABE" w:rsidRDefault="00666427" w:rsidP="00666427">
      <w:pPr>
        <w:widowControl w:val="0"/>
        <w:jc w:val="both"/>
        <w:rPr>
          <w:b/>
          <w:bCs/>
          <w:iCs/>
          <w:spacing w:val="-3"/>
          <w:sz w:val="16"/>
          <w:szCs w:val="16"/>
          <w:shd w:val="clear" w:color="auto" w:fill="FFFFFF"/>
        </w:rPr>
      </w:pPr>
      <w:r w:rsidRPr="00BF7ABE">
        <w:rPr>
          <w:sz w:val="16"/>
          <w:szCs w:val="16"/>
        </w:rPr>
        <w:t>специального назначения – защитные, санитарно-защитные, водоохранные, ветрозащитные, шумозащитные.</w:t>
      </w:r>
    </w:p>
    <w:p w:rsidR="00666427" w:rsidRPr="00BF7ABE" w:rsidRDefault="00666427" w:rsidP="00666427">
      <w:pPr>
        <w:widowControl w:val="0"/>
        <w:jc w:val="both"/>
        <w:rPr>
          <w:b/>
          <w:bCs/>
          <w:iCs/>
          <w:spacing w:val="-3"/>
          <w:sz w:val="16"/>
          <w:szCs w:val="16"/>
          <w:shd w:val="clear" w:color="auto" w:fill="FFFFFF"/>
        </w:rPr>
      </w:pPr>
      <w:r w:rsidRPr="00BF7ABE">
        <w:rPr>
          <w:sz w:val="16"/>
          <w:szCs w:val="16"/>
        </w:rPr>
        <w:t xml:space="preserve">На территории села имеются общественные зеленые насаждения, представленными отдельными массивами многолетних насаждений между жилыми улицами. </w:t>
      </w:r>
    </w:p>
    <w:p w:rsidR="00666427" w:rsidRPr="00BF7ABE" w:rsidRDefault="00666427" w:rsidP="00666427">
      <w:pPr>
        <w:widowControl w:val="0"/>
        <w:jc w:val="both"/>
        <w:rPr>
          <w:b/>
          <w:bCs/>
          <w:iCs/>
          <w:spacing w:val="-3"/>
          <w:sz w:val="16"/>
          <w:szCs w:val="16"/>
          <w:shd w:val="clear" w:color="auto" w:fill="FFFFFF"/>
        </w:rPr>
      </w:pPr>
      <w:r w:rsidRPr="00BF7ABE">
        <w:rPr>
          <w:sz w:val="16"/>
          <w:szCs w:val="16"/>
        </w:rPr>
        <w:t>Помимо существующих массивов зелени предлагаются такие элементы озеленения как: аллеи вдоль улиц, газоны, полосы декоративного кустарника и отдельные группы живописно расположенных деревьев и кустарников.</w:t>
      </w:r>
    </w:p>
    <w:p w:rsidR="00666427" w:rsidRPr="00BF7ABE" w:rsidRDefault="00666427" w:rsidP="00666427">
      <w:pPr>
        <w:widowControl w:val="0"/>
        <w:jc w:val="both"/>
        <w:rPr>
          <w:b/>
          <w:bCs/>
          <w:iCs/>
          <w:spacing w:val="-3"/>
          <w:sz w:val="16"/>
          <w:szCs w:val="16"/>
          <w:shd w:val="clear" w:color="auto" w:fill="FFFFFF"/>
        </w:rPr>
      </w:pPr>
      <w:r w:rsidRPr="00BF7ABE">
        <w:rPr>
          <w:sz w:val="16"/>
          <w:szCs w:val="16"/>
        </w:rPr>
        <w:t>Зона сельскохозяйственного использования в границах села представлена территорией недействующих предприятий.</w:t>
      </w:r>
    </w:p>
    <w:p w:rsidR="00666427" w:rsidRPr="00BF7ABE" w:rsidRDefault="00666427" w:rsidP="00666427">
      <w:pPr>
        <w:widowControl w:val="0"/>
        <w:jc w:val="both"/>
        <w:rPr>
          <w:b/>
          <w:bCs/>
          <w:iCs/>
          <w:spacing w:val="-3"/>
          <w:sz w:val="16"/>
          <w:szCs w:val="16"/>
          <w:shd w:val="clear" w:color="auto" w:fill="FFFFFF"/>
        </w:rPr>
      </w:pPr>
      <w:r w:rsidRPr="00BF7ABE">
        <w:rPr>
          <w:sz w:val="16"/>
          <w:szCs w:val="16"/>
        </w:rPr>
        <w:t>В составе зоны специального назначения выделяется территория кладбища в границах населенного пункта и территория свалки ТБО южнее села.</w:t>
      </w:r>
    </w:p>
    <w:p w:rsidR="00666427" w:rsidRPr="00BF7ABE" w:rsidRDefault="00666427" w:rsidP="00666427">
      <w:pPr>
        <w:widowControl w:val="0"/>
        <w:jc w:val="both"/>
        <w:rPr>
          <w:b/>
          <w:bCs/>
          <w:iCs/>
          <w:spacing w:val="-3"/>
          <w:sz w:val="16"/>
          <w:szCs w:val="16"/>
          <w:shd w:val="clear" w:color="auto" w:fill="FFFFFF"/>
        </w:rPr>
      </w:pPr>
    </w:p>
    <w:p w:rsidR="00666427" w:rsidRPr="00BF7ABE" w:rsidRDefault="00666427" w:rsidP="00666427">
      <w:pPr>
        <w:widowControl w:val="0"/>
        <w:jc w:val="both"/>
        <w:outlineLvl w:val="0"/>
        <w:rPr>
          <w:b/>
          <w:bCs/>
          <w:iCs/>
          <w:spacing w:val="-3"/>
          <w:sz w:val="16"/>
          <w:szCs w:val="16"/>
          <w:shd w:val="clear" w:color="auto" w:fill="FFFFFF"/>
        </w:rPr>
      </w:pPr>
      <w:r w:rsidRPr="00BF7ABE">
        <w:rPr>
          <w:b/>
          <w:bCs/>
          <w:sz w:val="16"/>
          <w:szCs w:val="16"/>
        </w:rPr>
        <w:t>Поселок Каменск</w:t>
      </w:r>
    </w:p>
    <w:p w:rsidR="00666427" w:rsidRPr="00BF7ABE" w:rsidRDefault="00666427" w:rsidP="00666427">
      <w:pPr>
        <w:widowControl w:val="0"/>
        <w:jc w:val="both"/>
        <w:rPr>
          <w:b/>
          <w:bCs/>
          <w:iCs/>
          <w:spacing w:val="-3"/>
          <w:sz w:val="16"/>
          <w:szCs w:val="16"/>
          <w:shd w:val="clear" w:color="auto" w:fill="FFFFFF"/>
        </w:rPr>
      </w:pPr>
      <w:r w:rsidRPr="00BF7ABE">
        <w:rPr>
          <w:iCs/>
          <w:spacing w:val="-3"/>
          <w:sz w:val="16"/>
          <w:szCs w:val="16"/>
          <w:shd w:val="clear" w:color="auto" w:fill="FFFFFF"/>
        </w:rPr>
        <w:t xml:space="preserve">Въезд в поселок осуществляется с северной стороны, с автодороги  </w:t>
      </w:r>
      <w:r w:rsidRPr="00BF7ABE">
        <w:rPr>
          <w:sz w:val="16"/>
          <w:szCs w:val="16"/>
        </w:rPr>
        <w:lastRenderedPageBreak/>
        <w:t>«</w:t>
      </w:r>
      <w:r w:rsidRPr="00BF7ABE">
        <w:rPr>
          <w:sz w:val="16"/>
          <w:szCs w:val="16"/>
          <w:shd w:val="clear" w:color="auto" w:fill="FFFFFF"/>
        </w:rPr>
        <w:t>Павловск – Калач – Петропавловка</w:t>
      </w:r>
      <w:r w:rsidRPr="00BF7ABE">
        <w:rPr>
          <w:sz w:val="16"/>
          <w:szCs w:val="16"/>
        </w:rPr>
        <w:t>» - пос. Каменск</w:t>
      </w:r>
      <w:r w:rsidRPr="00BF7ABE">
        <w:rPr>
          <w:iCs/>
          <w:spacing w:val="-3"/>
          <w:sz w:val="16"/>
          <w:szCs w:val="16"/>
          <w:shd w:val="clear" w:color="auto" w:fill="FFFFFF"/>
        </w:rPr>
        <w:t>.</w:t>
      </w:r>
    </w:p>
    <w:p w:rsidR="00666427" w:rsidRPr="00BF7ABE" w:rsidRDefault="00666427" w:rsidP="00666427">
      <w:pPr>
        <w:widowControl w:val="0"/>
        <w:jc w:val="both"/>
        <w:rPr>
          <w:b/>
          <w:bCs/>
          <w:iCs/>
          <w:spacing w:val="-3"/>
          <w:sz w:val="16"/>
          <w:szCs w:val="16"/>
          <w:shd w:val="clear" w:color="auto" w:fill="FFFFFF"/>
        </w:rPr>
      </w:pPr>
      <w:r w:rsidRPr="00BF7ABE">
        <w:rPr>
          <w:iCs/>
          <w:spacing w:val="-3"/>
          <w:sz w:val="16"/>
          <w:szCs w:val="16"/>
          <w:shd w:val="clear" w:color="auto" w:fill="FFFFFF"/>
        </w:rPr>
        <w:t>На территории села сложились жилая зона, общественно-деловая зона, зона транспорта и инженерных сетей. Общественно-деловая зона представлена клубом, школой, столовой, отделением связи и магазином.</w:t>
      </w:r>
    </w:p>
    <w:p w:rsidR="00666427" w:rsidRPr="00BF7ABE" w:rsidRDefault="00666427" w:rsidP="00666427">
      <w:pPr>
        <w:widowControl w:val="0"/>
        <w:jc w:val="both"/>
        <w:rPr>
          <w:sz w:val="16"/>
          <w:szCs w:val="16"/>
        </w:rPr>
      </w:pPr>
      <w:r w:rsidRPr="00BF7ABE">
        <w:rPr>
          <w:sz w:val="16"/>
          <w:szCs w:val="16"/>
        </w:rPr>
        <w:t>Планировочная структура поселка Каменск представлена улицами: ул. Центральная, ул. Новая, ул. Первомайская, ул. Школьная, ул. Строителей, ул. Космонавтов и ул. Победы.</w:t>
      </w:r>
    </w:p>
    <w:p w:rsidR="00666427" w:rsidRPr="00BF7ABE" w:rsidRDefault="00666427" w:rsidP="00666427">
      <w:pPr>
        <w:widowControl w:val="0"/>
        <w:jc w:val="both"/>
        <w:rPr>
          <w:b/>
          <w:bCs/>
          <w:iCs/>
          <w:spacing w:val="-3"/>
          <w:sz w:val="16"/>
          <w:szCs w:val="16"/>
          <w:highlight w:val="yellow"/>
          <w:shd w:val="clear" w:color="auto" w:fill="FFFFFF"/>
        </w:rPr>
      </w:pPr>
      <w:r w:rsidRPr="00BF7ABE">
        <w:rPr>
          <w:sz w:val="16"/>
          <w:szCs w:val="16"/>
        </w:rPr>
        <w:t xml:space="preserve">Жилая застройка представлена одноэтажными и многоквартирными домами. Кварталы жилой застройки преимущественно правильной формы. </w:t>
      </w:r>
      <w:r w:rsidRPr="00BF7ABE">
        <w:rPr>
          <w:iCs/>
          <w:spacing w:val="-3"/>
          <w:sz w:val="16"/>
          <w:szCs w:val="16"/>
          <w:shd w:val="clear" w:color="auto" w:fill="FFFFFF"/>
        </w:rPr>
        <w:t>Каждый дом имеет приусадебный участок и место для постройки помещений для скота, гаража, и размещения  сада и огорода.</w:t>
      </w:r>
    </w:p>
    <w:p w:rsidR="00666427" w:rsidRPr="00BF7ABE" w:rsidRDefault="00666427" w:rsidP="00666427">
      <w:pPr>
        <w:widowControl w:val="0"/>
        <w:jc w:val="both"/>
        <w:rPr>
          <w:sz w:val="16"/>
          <w:szCs w:val="16"/>
        </w:rPr>
      </w:pPr>
      <w:r w:rsidRPr="00BF7ABE">
        <w:rPr>
          <w:sz w:val="16"/>
          <w:szCs w:val="16"/>
        </w:rPr>
        <w:t>Улицы и дороги не асфальтированные, за исключением ул. Центральная и ул. Новая.</w:t>
      </w:r>
    </w:p>
    <w:p w:rsidR="00666427" w:rsidRPr="00BF7ABE" w:rsidRDefault="00666427" w:rsidP="00666427">
      <w:pPr>
        <w:widowControl w:val="0"/>
        <w:jc w:val="both"/>
        <w:rPr>
          <w:sz w:val="16"/>
          <w:szCs w:val="16"/>
        </w:rPr>
      </w:pPr>
      <w:r w:rsidRPr="00BF7ABE">
        <w:rPr>
          <w:sz w:val="16"/>
          <w:szCs w:val="16"/>
        </w:rPr>
        <w:t>Территория поселка озеленена  в основном за  счет садов на приусадебных участках, и древесно-кустарниковой растительности.</w:t>
      </w:r>
    </w:p>
    <w:p w:rsidR="00666427" w:rsidRPr="00BF7ABE" w:rsidRDefault="00666427" w:rsidP="00666427">
      <w:pPr>
        <w:widowControl w:val="0"/>
        <w:jc w:val="both"/>
        <w:rPr>
          <w:b/>
          <w:bCs/>
          <w:iCs/>
          <w:spacing w:val="-3"/>
          <w:sz w:val="16"/>
          <w:szCs w:val="16"/>
          <w:shd w:val="clear" w:color="auto" w:fill="FFFFFF"/>
        </w:rPr>
      </w:pPr>
      <w:r w:rsidRPr="00BF7ABE">
        <w:rPr>
          <w:sz w:val="16"/>
          <w:szCs w:val="16"/>
        </w:rPr>
        <w:t>Зона сельскохозяйственного использования в границах села представлена личными приусадебными участками и территорией недействующих предприятий.</w:t>
      </w:r>
    </w:p>
    <w:p w:rsidR="00666427" w:rsidRPr="00BF7ABE" w:rsidRDefault="00666427" w:rsidP="00666427">
      <w:pPr>
        <w:widowControl w:val="0"/>
        <w:jc w:val="both"/>
        <w:rPr>
          <w:b/>
          <w:bCs/>
          <w:iCs/>
          <w:spacing w:val="-3"/>
          <w:sz w:val="16"/>
          <w:szCs w:val="16"/>
          <w:shd w:val="clear" w:color="auto" w:fill="FFFFFF"/>
        </w:rPr>
      </w:pPr>
      <w:r w:rsidRPr="00BF7ABE">
        <w:rPr>
          <w:sz w:val="16"/>
          <w:szCs w:val="16"/>
        </w:rPr>
        <w:t>В составе зоны специального назначения выделяется территория кладбища в 3 км от  населенного пункта и территория закрытого скотомогильника в 2 км от населенного пункта.</w:t>
      </w:r>
    </w:p>
    <w:p w:rsidR="00666427" w:rsidRPr="00BF7ABE" w:rsidRDefault="00666427" w:rsidP="00666427">
      <w:pPr>
        <w:widowControl w:val="0"/>
        <w:jc w:val="both"/>
        <w:rPr>
          <w:b/>
          <w:bCs/>
          <w:iCs/>
          <w:spacing w:val="-3"/>
          <w:sz w:val="16"/>
          <w:szCs w:val="16"/>
          <w:highlight w:val="yellow"/>
          <w:shd w:val="clear" w:color="auto" w:fill="FFFFFF"/>
        </w:rPr>
      </w:pPr>
    </w:p>
    <w:p w:rsidR="00666427" w:rsidRPr="00BF7ABE" w:rsidRDefault="00666427" w:rsidP="00666427">
      <w:pPr>
        <w:widowControl w:val="0"/>
        <w:jc w:val="both"/>
        <w:outlineLvl w:val="0"/>
        <w:rPr>
          <w:b/>
          <w:bCs/>
          <w:iCs/>
          <w:spacing w:val="-3"/>
          <w:sz w:val="16"/>
          <w:szCs w:val="16"/>
          <w:shd w:val="clear" w:color="auto" w:fill="FFFFFF"/>
        </w:rPr>
      </w:pPr>
      <w:r w:rsidRPr="00BF7ABE">
        <w:rPr>
          <w:b/>
          <w:bCs/>
          <w:iCs/>
          <w:spacing w:val="-3"/>
          <w:sz w:val="16"/>
          <w:szCs w:val="16"/>
          <w:shd w:val="clear" w:color="auto" w:fill="FFFFFF"/>
        </w:rPr>
        <w:t xml:space="preserve">Село Малая Казинка </w:t>
      </w:r>
    </w:p>
    <w:p w:rsidR="00666427" w:rsidRPr="00BF7ABE" w:rsidRDefault="00666427" w:rsidP="00666427">
      <w:pPr>
        <w:widowControl w:val="0"/>
        <w:jc w:val="both"/>
        <w:rPr>
          <w:sz w:val="16"/>
          <w:szCs w:val="16"/>
        </w:rPr>
      </w:pPr>
      <w:r w:rsidRPr="00BF7ABE">
        <w:rPr>
          <w:sz w:val="16"/>
          <w:szCs w:val="16"/>
        </w:rPr>
        <w:t>Планировочная структура села Малая Казинка представлена ул. Победы. Улица имеет двухстороннюю застройку.</w:t>
      </w:r>
    </w:p>
    <w:p w:rsidR="00666427" w:rsidRPr="00BF7ABE" w:rsidRDefault="00666427" w:rsidP="00666427">
      <w:pPr>
        <w:widowControl w:val="0"/>
        <w:jc w:val="both"/>
        <w:rPr>
          <w:b/>
          <w:bCs/>
          <w:iCs/>
          <w:spacing w:val="-3"/>
          <w:sz w:val="16"/>
          <w:szCs w:val="16"/>
          <w:shd w:val="clear" w:color="auto" w:fill="FFFFFF"/>
        </w:rPr>
      </w:pPr>
      <w:r w:rsidRPr="00BF7ABE">
        <w:rPr>
          <w:sz w:val="16"/>
          <w:szCs w:val="16"/>
        </w:rPr>
        <w:t xml:space="preserve">Жилая застройка представлена одноэтажными домами. </w:t>
      </w:r>
      <w:r w:rsidRPr="00BF7ABE">
        <w:rPr>
          <w:iCs/>
          <w:spacing w:val="-3"/>
          <w:sz w:val="16"/>
          <w:szCs w:val="16"/>
          <w:shd w:val="clear" w:color="auto" w:fill="FFFFFF"/>
        </w:rPr>
        <w:t xml:space="preserve">Каждый дом имеет приусадебный участок и место для постройки помещений для скота, гаража, и размещения  сада и огорода. </w:t>
      </w:r>
    </w:p>
    <w:p w:rsidR="00666427" w:rsidRPr="00BF7ABE" w:rsidRDefault="00666427" w:rsidP="00666427">
      <w:pPr>
        <w:widowControl w:val="0"/>
        <w:jc w:val="both"/>
        <w:rPr>
          <w:b/>
          <w:bCs/>
          <w:iCs/>
          <w:spacing w:val="-3"/>
          <w:sz w:val="16"/>
          <w:szCs w:val="16"/>
          <w:shd w:val="clear" w:color="auto" w:fill="FFFFFF"/>
        </w:rPr>
      </w:pPr>
      <w:r w:rsidRPr="00BF7ABE">
        <w:rPr>
          <w:sz w:val="16"/>
          <w:szCs w:val="16"/>
        </w:rPr>
        <w:t>Зона сельскохозяйственного использования в границах села представлена личными приусадебными участками.</w:t>
      </w:r>
    </w:p>
    <w:p w:rsidR="00666427" w:rsidRPr="00BF7ABE" w:rsidRDefault="00666427" w:rsidP="00666427">
      <w:pPr>
        <w:widowControl w:val="0"/>
        <w:jc w:val="both"/>
        <w:rPr>
          <w:b/>
          <w:bCs/>
          <w:iCs/>
          <w:spacing w:val="-3"/>
          <w:sz w:val="16"/>
          <w:szCs w:val="16"/>
          <w:shd w:val="clear" w:color="auto" w:fill="FFFFFF"/>
        </w:rPr>
      </w:pPr>
      <w:r w:rsidRPr="00BF7ABE">
        <w:rPr>
          <w:sz w:val="16"/>
          <w:szCs w:val="16"/>
        </w:rPr>
        <w:t>В составе зоны специального назначения выделяется территория кладбища за границей населенного пункта.</w:t>
      </w:r>
    </w:p>
    <w:p w:rsidR="00666427" w:rsidRPr="00BF7ABE" w:rsidRDefault="00666427" w:rsidP="00666427">
      <w:pPr>
        <w:widowControl w:val="0"/>
        <w:jc w:val="both"/>
        <w:rPr>
          <w:iCs/>
          <w:spacing w:val="-3"/>
          <w:sz w:val="16"/>
          <w:szCs w:val="16"/>
          <w:highlight w:val="yellow"/>
          <w:shd w:val="clear" w:color="auto" w:fill="FFFFFF"/>
        </w:rPr>
      </w:pPr>
    </w:p>
    <w:p w:rsidR="00666427" w:rsidRPr="00BF7ABE" w:rsidRDefault="00666427" w:rsidP="00666427">
      <w:pPr>
        <w:widowControl w:val="0"/>
        <w:jc w:val="both"/>
        <w:outlineLvl w:val="0"/>
        <w:rPr>
          <w:b/>
          <w:iCs/>
          <w:spacing w:val="-3"/>
          <w:sz w:val="16"/>
          <w:szCs w:val="16"/>
          <w:shd w:val="clear" w:color="auto" w:fill="FFFFFF"/>
        </w:rPr>
      </w:pPr>
      <w:r w:rsidRPr="00BF7ABE">
        <w:rPr>
          <w:b/>
          <w:iCs/>
          <w:spacing w:val="-3"/>
          <w:sz w:val="16"/>
          <w:szCs w:val="16"/>
          <w:shd w:val="clear" w:color="auto" w:fill="FFFFFF"/>
        </w:rPr>
        <w:t>Село Царёвка</w:t>
      </w:r>
    </w:p>
    <w:p w:rsidR="00666427" w:rsidRPr="00BF7ABE" w:rsidRDefault="00666427" w:rsidP="00666427">
      <w:pPr>
        <w:widowControl w:val="0"/>
        <w:jc w:val="both"/>
        <w:rPr>
          <w:sz w:val="16"/>
          <w:szCs w:val="16"/>
        </w:rPr>
      </w:pPr>
      <w:r w:rsidRPr="00BF7ABE">
        <w:rPr>
          <w:sz w:val="16"/>
          <w:szCs w:val="16"/>
        </w:rPr>
        <w:t>Планировочная структура села Царёвка представлена улицами: ул. Первомайская и ул. Дачная.</w:t>
      </w:r>
    </w:p>
    <w:p w:rsidR="00666427" w:rsidRPr="00BF7ABE" w:rsidRDefault="00666427" w:rsidP="00666427">
      <w:pPr>
        <w:widowControl w:val="0"/>
        <w:jc w:val="both"/>
        <w:rPr>
          <w:b/>
          <w:bCs/>
          <w:iCs/>
          <w:spacing w:val="-3"/>
          <w:sz w:val="16"/>
          <w:szCs w:val="16"/>
          <w:shd w:val="clear" w:color="auto" w:fill="FFFFFF"/>
        </w:rPr>
      </w:pPr>
      <w:r w:rsidRPr="00BF7ABE">
        <w:rPr>
          <w:sz w:val="16"/>
          <w:szCs w:val="16"/>
        </w:rPr>
        <w:t>Жилая застройка представлена одноэтажными домами. Кварталы жилой застройки правильной и неправильной формы.</w:t>
      </w:r>
      <w:r w:rsidRPr="00BF7ABE">
        <w:rPr>
          <w:iCs/>
          <w:spacing w:val="-3"/>
          <w:sz w:val="16"/>
          <w:szCs w:val="16"/>
          <w:shd w:val="clear" w:color="auto" w:fill="FFFFFF"/>
        </w:rPr>
        <w:t xml:space="preserve"> Каждый дом имеет приусадебный участок и место для постройки помещений для скота, гаража, и размещения  сада и огорода. </w:t>
      </w:r>
    </w:p>
    <w:p w:rsidR="00666427" w:rsidRPr="00BF7ABE" w:rsidRDefault="00666427" w:rsidP="00666427">
      <w:pPr>
        <w:widowControl w:val="0"/>
        <w:jc w:val="both"/>
        <w:rPr>
          <w:b/>
          <w:bCs/>
          <w:iCs/>
          <w:spacing w:val="-3"/>
          <w:sz w:val="16"/>
          <w:szCs w:val="16"/>
          <w:shd w:val="clear" w:color="auto" w:fill="FFFFFF"/>
        </w:rPr>
      </w:pPr>
      <w:r w:rsidRPr="00BF7ABE">
        <w:rPr>
          <w:sz w:val="16"/>
          <w:szCs w:val="16"/>
        </w:rPr>
        <w:t>Зона сельскохозяйственного использования в границах села представлена личными приусадебными участками.</w:t>
      </w:r>
    </w:p>
    <w:p w:rsidR="00666427" w:rsidRPr="00BF7ABE" w:rsidRDefault="00666427" w:rsidP="00666427">
      <w:pPr>
        <w:widowControl w:val="0"/>
        <w:jc w:val="both"/>
        <w:rPr>
          <w:b/>
          <w:bCs/>
          <w:iCs/>
          <w:spacing w:val="-3"/>
          <w:sz w:val="16"/>
          <w:szCs w:val="16"/>
          <w:shd w:val="clear" w:color="auto" w:fill="FFFFFF"/>
        </w:rPr>
      </w:pPr>
      <w:r w:rsidRPr="00BF7ABE">
        <w:rPr>
          <w:sz w:val="16"/>
          <w:szCs w:val="16"/>
        </w:rPr>
        <w:t>В составе зоны специального назначения выделяется территория кладбища в границах населенного пункта.</w:t>
      </w:r>
    </w:p>
    <w:p w:rsidR="00666427" w:rsidRPr="00BF7ABE" w:rsidRDefault="00666427" w:rsidP="00666427">
      <w:pPr>
        <w:widowControl w:val="0"/>
        <w:jc w:val="both"/>
        <w:rPr>
          <w:b/>
          <w:bCs/>
          <w:iCs/>
          <w:spacing w:val="-3"/>
          <w:sz w:val="16"/>
          <w:szCs w:val="16"/>
          <w:shd w:val="clear" w:color="auto" w:fill="FFFFFF"/>
        </w:rPr>
      </w:pPr>
    </w:p>
    <w:p w:rsidR="00666427" w:rsidRPr="00BF7ABE" w:rsidRDefault="00666427" w:rsidP="00666427">
      <w:pPr>
        <w:pStyle w:val="3"/>
        <w:keepNext w:val="0"/>
        <w:suppressAutoHyphens w:val="0"/>
        <w:spacing w:before="0" w:after="0"/>
        <w:jc w:val="center"/>
        <w:rPr>
          <w:rFonts w:ascii="Times New Roman" w:hAnsi="Times New Roman"/>
          <w:bCs w:val="0"/>
          <w:i/>
          <w:sz w:val="16"/>
          <w:szCs w:val="16"/>
        </w:rPr>
      </w:pPr>
      <w:bookmarkStart w:id="55" w:name="_Toc135835482"/>
      <w:r w:rsidRPr="00BF7ABE">
        <w:rPr>
          <w:rFonts w:ascii="Times New Roman" w:hAnsi="Times New Roman"/>
          <w:bCs w:val="0"/>
          <w:i/>
          <w:sz w:val="16"/>
          <w:szCs w:val="16"/>
        </w:rPr>
        <w:t>2.5.2. Зоны ограничений, зоны с особыми условиями использования территории</w:t>
      </w:r>
      <w:bookmarkEnd w:id="55"/>
    </w:p>
    <w:p w:rsidR="00666427" w:rsidRPr="00BF7ABE" w:rsidRDefault="00666427" w:rsidP="00666427">
      <w:pPr>
        <w:widowControl w:val="0"/>
        <w:tabs>
          <w:tab w:val="left" w:pos="0"/>
        </w:tabs>
        <w:jc w:val="both"/>
        <w:rPr>
          <w:bCs/>
          <w:sz w:val="16"/>
          <w:szCs w:val="16"/>
        </w:rPr>
      </w:pPr>
    </w:p>
    <w:p w:rsidR="00666427" w:rsidRPr="00BF7ABE" w:rsidRDefault="00666427" w:rsidP="00666427">
      <w:pPr>
        <w:widowControl w:val="0"/>
        <w:tabs>
          <w:tab w:val="left" w:pos="0"/>
        </w:tabs>
        <w:jc w:val="both"/>
        <w:rPr>
          <w:bCs/>
          <w:sz w:val="16"/>
          <w:szCs w:val="16"/>
        </w:rPr>
      </w:pPr>
      <w:r w:rsidRPr="00BF7ABE">
        <w:rPr>
          <w:bCs/>
          <w:sz w:val="16"/>
          <w:szCs w:val="16"/>
        </w:rPr>
        <w:t xml:space="preserve">Для разработки Генерального плана сельского поселения необходимо учитывать наличие зон, оказывающих влияние на развитие территории. </w:t>
      </w:r>
    </w:p>
    <w:p w:rsidR="00666427" w:rsidRPr="00BF7ABE" w:rsidRDefault="00666427" w:rsidP="00666427">
      <w:pPr>
        <w:widowControl w:val="0"/>
        <w:tabs>
          <w:tab w:val="left" w:pos="0"/>
        </w:tabs>
        <w:jc w:val="both"/>
        <w:rPr>
          <w:bCs/>
          <w:sz w:val="16"/>
          <w:szCs w:val="16"/>
        </w:rPr>
      </w:pPr>
      <w:r w:rsidRPr="00BF7ABE">
        <w:rPr>
          <w:rFonts w:eastAsia="TimesNewRomanPSMT"/>
          <w:sz w:val="16"/>
          <w:szCs w:val="16"/>
        </w:rPr>
        <w:t>Ограничения на использование территорий для осуществления градостроительной деятельности устанавливаются в следующих зонах:</w:t>
      </w:r>
    </w:p>
    <w:p w:rsidR="00666427" w:rsidRPr="00BF7ABE" w:rsidRDefault="00666427" w:rsidP="00666427">
      <w:pPr>
        <w:widowControl w:val="0"/>
        <w:tabs>
          <w:tab w:val="left" w:pos="0"/>
        </w:tabs>
        <w:jc w:val="both"/>
        <w:rPr>
          <w:bCs/>
          <w:sz w:val="16"/>
          <w:szCs w:val="16"/>
        </w:rPr>
      </w:pPr>
      <w:r w:rsidRPr="00BF7ABE">
        <w:rPr>
          <w:rFonts w:eastAsia="TimesNewRomanPSMT"/>
          <w:sz w:val="16"/>
          <w:szCs w:val="16"/>
        </w:rPr>
        <w:t>- зоны с особыми условиями использования территорий (зоны охраны ОКН; санитарные, защитные и санитарно - защитные зоны; водоохранные зоны и прибрежные защитные полосы; зоны санитарной охраны источников водоснабжения);</w:t>
      </w:r>
    </w:p>
    <w:p w:rsidR="00666427" w:rsidRPr="00BF7ABE" w:rsidRDefault="00666427" w:rsidP="00666427">
      <w:pPr>
        <w:widowControl w:val="0"/>
        <w:tabs>
          <w:tab w:val="left" w:pos="0"/>
        </w:tabs>
        <w:jc w:val="both"/>
        <w:rPr>
          <w:bCs/>
          <w:sz w:val="16"/>
          <w:szCs w:val="16"/>
        </w:rPr>
      </w:pPr>
      <w:r w:rsidRPr="00BF7ABE">
        <w:rPr>
          <w:rFonts w:eastAsia="TimesNewRomanPSMT"/>
          <w:sz w:val="16"/>
          <w:szCs w:val="16"/>
        </w:rPr>
        <w:t>- территории, подверженные воздействию чрезвычайных ситуаций природного и техногенного характера.</w:t>
      </w:r>
    </w:p>
    <w:p w:rsidR="00666427" w:rsidRPr="00BF7ABE" w:rsidRDefault="00666427" w:rsidP="00666427">
      <w:pPr>
        <w:widowControl w:val="0"/>
        <w:tabs>
          <w:tab w:val="left" w:pos="0"/>
        </w:tabs>
        <w:jc w:val="both"/>
        <w:rPr>
          <w:bCs/>
          <w:sz w:val="16"/>
          <w:szCs w:val="16"/>
        </w:rPr>
      </w:pPr>
      <w:r w:rsidRPr="00BF7ABE">
        <w:rPr>
          <w:rFonts w:eastAsia="TimesNewRomanPSMT"/>
          <w:sz w:val="16"/>
          <w:szCs w:val="16"/>
        </w:rPr>
        <w:t>Зоны с особыми условиями использования должны отображаться на схемах генерального плана на основании представленных заказчиком утвержденных проектов зон.</w:t>
      </w:r>
    </w:p>
    <w:p w:rsidR="00666427" w:rsidRPr="00BF7ABE" w:rsidRDefault="00666427" w:rsidP="00666427">
      <w:pPr>
        <w:widowControl w:val="0"/>
        <w:tabs>
          <w:tab w:val="left" w:pos="0"/>
        </w:tabs>
        <w:jc w:val="both"/>
        <w:rPr>
          <w:bCs/>
          <w:sz w:val="16"/>
          <w:szCs w:val="16"/>
        </w:rPr>
      </w:pPr>
      <w:r w:rsidRPr="00BF7ABE">
        <w:rPr>
          <w:rFonts w:eastAsia="TimesNewRomanPSMT"/>
          <w:sz w:val="16"/>
          <w:szCs w:val="16"/>
        </w:rPr>
        <w:t>В данном случае границы предполагаемых зон с особыми условиями использования территорий не определены соответствующими проектами. В генеральном плане сельского поселения границы этих зон отображаются в соответствии с действующими нормативными документами.</w:t>
      </w:r>
    </w:p>
    <w:p w:rsidR="00666427" w:rsidRPr="00BF7ABE" w:rsidRDefault="00666427" w:rsidP="00666427">
      <w:pPr>
        <w:widowControl w:val="0"/>
        <w:tabs>
          <w:tab w:val="left" w:pos="700"/>
        </w:tabs>
        <w:jc w:val="both"/>
        <w:rPr>
          <w:b/>
          <w:bCs/>
          <w:i/>
          <w:iCs/>
          <w:sz w:val="16"/>
          <w:szCs w:val="16"/>
        </w:rPr>
      </w:pPr>
    </w:p>
    <w:p w:rsidR="00666427" w:rsidRPr="00BF7ABE" w:rsidRDefault="00666427" w:rsidP="00666427">
      <w:pPr>
        <w:pStyle w:val="4"/>
        <w:keepNext w:val="0"/>
        <w:spacing w:before="0" w:after="0"/>
        <w:jc w:val="center"/>
        <w:rPr>
          <w:bCs w:val="0"/>
          <w:sz w:val="16"/>
          <w:szCs w:val="16"/>
        </w:rPr>
      </w:pPr>
      <w:bookmarkStart w:id="56" w:name="_Toc135835483"/>
      <w:r w:rsidRPr="00BF7ABE">
        <w:rPr>
          <w:bCs w:val="0"/>
          <w:sz w:val="16"/>
          <w:szCs w:val="16"/>
        </w:rPr>
        <w:t>2.5.2.1. Охранные зоны  инженерно-транспортных коммуникаций</w:t>
      </w:r>
      <w:bookmarkEnd w:id="56"/>
    </w:p>
    <w:p w:rsidR="00666427" w:rsidRPr="00BF7ABE" w:rsidRDefault="00666427" w:rsidP="00666427">
      <w:pPr>
        <w:widowControl w:val="0"/>
        <w:tabs>
          <w:tab w:val="left" w:pos="21960"/>
          <w:tab w:val="left" w:pos="23058"/>
          <w:tab w:val="left" w:pos="23398"/>
        </w:tabs>
        <w:jc w:val="both"/>
        <w:rPr>
          <w:i/>
          <w:iCs/>
          <w:sz w:val="16"/>
          <w:szCs w:val="16"/>
        </w:rPr>
      </w:pPr>
      <w:r w:rsidRPr="00BF7ABE">
        <w:rPr>
          <w:i/>
          <w:iCs/>
          <w:sz w:val="16"/>
          <w:szCs w:val="16"/>
        </w:rPr>
        <w:t xml:space="preserve">- придорожная полоса автомобильных дорог вне застроенных территорий; </w:t>
      </w:r>
    </w:p>
    <w:p w:rsidR="00666427" w:rsidRPr="00BF7ABE" w:rsidRDefault="00666427" w:rsidP="00666427">
      <w:pPr>
        <w:widowControl w:val="0"/>
        <w:tabs>
          <w:tab w:val="left" w:pos="21960"/>
          <w:tab w:val="left" w:pos="23058"/>
          <w:tab w:val="left" w:pos="23398"/>
        </w:tabs>
        <w:jc w:val="both"/>
        <w:rPr>
          <w:i/>
          <w:iCs/>
          <w:sz w:val="16"/>
          <w:szCs w:val="16"/>
        </w:rPr>
      </w:pPr>
      <w:r w:rsidRPr="00BF7ABE">
        <w:rPr>
          <w:i/>
          <w:iCs/>
          <w:sz w:val="16"/>
          <w:szCs w:val="16"/>
        </w:rPr>
        <w:t xml:space="preserve">- охранная зона магистральных газопроводов; </w:t>
      </w:r>
    </w:p>
    <w:p w:rsidR="00666427" w:rsidRPr="00BF7ABE" w:rsidRDefault="00666427" w:rsidP="00666427">
      <w:pPr>
        <w:widowControl w:val="0"/>
        <w:tabs>
          <w:tab w:val="left" w:pos="21960"/>
          <w:tab w:val="left" w:pos="23058"/>
          <w:tab w:val="left" w:pos="23398"/>
        </w:tabs>
        <w:jc w:val="both"/>
        <w:rPr>
          <w:i/>
          <w:iCs/>
          <w:sz w:val="16"/>
          <w:szCs w:val="16"/>
        </w:rPr>
      </w:pPr>
      <w:r w:rsidRPr="00BF7ABE">
        <w:rPr>
          <w:i/>
          <w:iCs/>
          <w:sz w:val="16"/>
          <w:szCs w:val="16"/>
        </w:rPr>
        <w:t>- охранная зона воздушных линий электропередач;</w:t>
      </w:r>
    </w:p>
    <w:p w:rsidR="00666427" w:rsidRPr="00BF7ABE" w:rsidRDefault="00666427" w:rsidP="00666427">
      <w:pPr>
        <w:widowControl w:val="0"/>
        <w:tabs>
          <w:tab w:val="left" w:pos="21960"/>
          <w:tab w:val="left" w:pos="23058"/>
          <w:tab w:val="left" w:pos="23398"/>
        </w:tabs>
        <w:jc w:val="both"/>
        <w:rPr>
          <w:i/>
          <w:iCs/>
          <w:sz w:val="16"/>
          <w:szCs w:val="16"/>
        </w:rPr>
      </w:pPr>
      <w:r w:rsidRPr="00BF7ABE">
        <w:rPr>
          <w:i/>
          <w:iCs/>
          <w:sz w:val="16"/>
          <w:szCs w:val="16"/>
        </w:rPr>
        <w:t>- охранная зона линий связи.</w:t>
      </w:r>
    </w:p>
    <w:p w:rsidR="00666427" w:rsidRPr="00BF7ABE" w:rsidRDefault="00666427" w:rsidP="00666427">
      <w:pPr>
        <w:widowControl w:val="0"/>
        <w:tabs>
          <w:tab w:val="left" w:pos="21960"/>
          <w:tab w:val="left" w:pos="23058"/>
          <w:tab w:val="left" w:pos="23398"/>
        </w:tabs>
        <w:jc w:val="both"/>
        <w:rPr>
          <w:i/>
          <w:iCs/>
          <w:sz w:val="16"/>
          <w:szCs w:val="16"/>
        </w:rPr>
      </w:pPr>
    </w:p>
    <w:p w:rsidR="00666427" w:rsidRPr="00BF7ABE" w:rsidRDefault="00666427" w:rsidP="00666427">
      <w:pPr>
        <w:widowControl w:val="0"/>
        <w:tabs>
          <w:tab w:val="left" w:pos="21960"/>
          <w:tab w:val="left" w:pos="23058"/>
          <w:tab w:val="left" w:pos="23398"/>
        </w:tabs>
        <w:jc w:val="center"/>
        <w:outlineLvl w:val="0"/>
        <w:rPr>
          <w:b/>
          <w:i/>
          <w:iCs/>
          <w:sz w:val="16"/>
          <w:szCs w:val="16"/>
        </w:rPr>
      </w:pPr>
      <w:r w:rsidRPr="00BF7ABE">
        <w:rPr>
          <w:b/>
          <w:i/>
          <w:iCs/>
          <w:sz w:val="16"/>
          <w:szCs w:val="16"/>
        </w:rPr>
        <w:t>Придорожная полоса автомобильных дорог</w:t>
      </w:r>
    </w:p>
    <w:p w:rsidR="00666427" w:rsidRPr="00BF7ABE" w:rsidRDefault="00666427" w:rsidP="00666427">
      <w:pPr>
        <w:widowControl w:val="0"/>
        <w:tabs>
          <w:tab w:val="left" w:pos="0"/>
        </w:tabs>
        <w:jc w:val="both"/>
        <w:rPr>
          <w:sz w:val="16"/>
          <w:szCs w:val="16"/>
        </w:rPr>
      </w:pPr>
      <w:r w:rsidRPr="00BF7ABE">
        <w:rPr>
          <w:bCs/>
          <w:sz w:val="16"/>
          <w:szCs w:val="16"/>
        </w:rPr>
        <w:t xml:space="preserve">На территории поселения имеются следующие </w:t>
      </w:r>
      <w:r w:rsidRPr="00BF7ABE">
        <w:rPr>
          <w:b/>
          <w:bCs/>
          <w:sz w:val="16"/>
          <w:szCs w:val="16"/>
        </w:rPr>
        <w:t xml:space="preserve"> </w:t>
      </w:r>
      <w:r w:rsidRPr="00BF7ABE">
        <w:rPr>
          <w:sz w:val="16"/>
          <w:szCs w:val="16"/>
        </w:rPr>
        <w:t>инженерно-транспортные коммуникации:</w:t>
      </w:r>
    </w:p>
    <w:p w:rsidR="00666427" w:rsidRPr="00BF7ABE" w:rsidRDefault="00666427" w:rsidP="008D459A">
      <w:pPr>
        <w:widowControl w:val="0"/>
        <w:numPr>
          <w:ilvl w:val="0"/>
          <w:numId w:val="28"/>
        </w:numPr>
        <w:tabs>
          <w:tab w:val="left" w:pos="0"/>
        </w:tabs>
        <w:ind w:left="0" w:firstLine="0"/>
        <w:jc w:val="both"/>
        <w:rPr>
          <w:sz w:val="16"/>
          <w:szCs w:val="16"/>
        </w:rPr>
      </w:pPr>
      <w:r w:rsidRPr="00BF7ABE">
        <w:rPr>
          <w:bCs/>
          <w:sz w:val="16"/>
          <w:szCs w:val="16"/>
        </w:rPr>
        <w:t xml:space="preserve">автомобильная дорога общего пользования регионального значения </w:t>
      </w:r>
      <w:r w:rsidRPr="00BF7ABE">
        <w:rPr>
          <w:sz w:val="16"/>
          <w:szCs w:val="16"/>
          <w:shd w:val="clear" w:color="auto" w:fill="FFFFFF"/>
        </w:rPr>
        <w:t xml:space="preserve">«Павловск – Калач – Петропавловка», </w:t>
      </w:r>
      <w:r w:rsidRPr="00BF7ABE">
        <w:rPr>
          <w:bCs/>
          <w:sz w:val="16"/>
          <w:szCs w:val="16"/>
        </w:rPr>
        <w:t>(В 24-0)</w:t>
      </w:r>
      <w:r w:rsidRPr="00BF7ABE">
        <w:rPr>
          <w:rFonts w:eastAsia="Arial Unicode MS"/>
          <w:bCs/>
          <w:color w:val="000000"/>
          <w:sz w:val="16"/>
          <w:szCs w:val="16"/>
        </w:rPr>
        <w:t xml:space="preserve"> - </w:t>
      </w:r>
      <w:r w:rsidRPr="00BF7ABE">
        <w:rPr>
          <w:rFonts w:eastAsia="Arial Unicode MS"/>
          <w:bCs/>
          <w:color w:val="000000"/>
          <w:sz w:val="16"/>
          <w:szCs w:val="16"/>
          <w:lang w:val="en-US"/>
        </w:rPr>
        <w:t>III</w:t>
      </w:r>
      <w:r w:rsidRPr="00BF7ABE">
        <w:rPr>
          <w:rFonts w:eastAsia="Arial Unicode MS"/>
          <w:bCs/>
          <w:color w:val="000000"/>
          <w:sz w:val="16"/>
          <w:szCs w:val="16"/>
        </w:rPr>
        <w:t xml:space="preserve"> категории (ширина придорожных полос </w:t>
      </w:r>
      <w:smartTag w:uri="urn:schemas-microsoft-com:office:smarttags" w:element="metricconverter">
        <w:smartTagPr>
          <w:attr w:name="ProductID" w:val="50 м"/>
        </w:smartTagPr>
        <w:r w:rsidRPr="00BF7ABE">
          <w:rPr>
            <w:rFonts w:eastAsia="Arial Unicode MS"/>
            <w:bCs/>
            <w:color w:val="000000"/>
            <w:sz w:val="16"/>
            <w:szCs w:val="16"/>
          </w:rPr>
          <w:t>50 м</w:t>
        </w:r>
      </w:smartTag>
      <w:r w:rsidRPr="00BF7ABE">
        <w:rPr>
          <w:rFonts w:eastAsia="Arial Unicode MS"/>
          <w:bCs/>
          <w:color w:val="000000"/>
          <w:sz w:val="16"/>
          <w:szCs w:val="16"/>
        </w:rPr>
        <w:t>);</w:t>
      </w:r>
    </w:p>
    <w:p w:rsidR="00666427" w:rsidRPr="00BF7ABE" w:rsidRDefault="00666427" w:rsidP="008D459A">
      <w:pPr>
        <w:widowControl w:val="0"/>
        <w:numPr>
          <w:ilvl w:val="0"/>
          <w:numId w:val="28"/>
        </w:numPr>
        <w:tabs>
          <w:tab w:val="left" w:pos="0"/>
        </w:tabs>
        <w:ind w:left="0" w:firstLine="0"/>
        <w:jc w:val="both"/>
        <w:rPr>
          <w:sz w:val="16"/>
          <w:szCs w:val="16"/>
        </w:rPr>
      </w:pPr>
      <w:r w:rsidRPr="00BF7ABE">
        <w:rPr>
          <w:rFonts w:eastAsia="Arial Unicode MS"/>
          <w:bCs/>
          <w:color w:val="000000"/>
          <w:sz w:val="16"/>
          <w:szCs w:val="16"/>
        </w:rPr>
        <w:t xml:space="preserve">автомобильная дорога </w:t>
      </w:r>
      <w:r w:rsidRPr="00BF7ABE">
        <w:rPr>
          <w:bCs/>
          <w:sz w:val="16"/>
          <w:szCs w:val="16"/>
        </w:rPr>
        <w:t xml:space="preserve">общего пользования регионального значения </w:t>
      </w:r>
      <w:r w:rsidRPr="00BF7ABE">
        <w:rPr>
          <w:sz w:val="16"/>
          <w:szCs w:val="16"/>
        </w:rPr>
        <w:t>«</w:t>
      </w:r>
      <w:r w:rsidRPr="00BF7ABE">
        <w:rPr>
          <w:sz w:val="16"/>
          <w:szCs w:val="16"/>
          <w:shd w:val="clear" w:color="auto" w:fill="FFFFFF"/>
        </w:rPr>
        <w:t>Павловск – Калач – Петропавловка</w:t>
      </w:r>
      <w:r w:rsidRPr="00BF7ABE">
        <w:rPr>
          <w:sz w:val="16"/>
          <w:szCs w:val="16"/>
        </w:rPr>
        <w:t>» - пос. Каменск</w:t>
      </w:r>
      <w:r w:rsidRPr="00BF7ABE">
        <w:rPr>
          <w:bCs/>
          <w:sz w:val="16"/>
          <w:szCs w:val="16"/>
        </w:rPr>
        <w:t xml:space="preserve"> (20-20)</w:t>
      </w:r>
      <w:r w:rsidRPr="00BF7ABE">
        <w:rPr>
          <w:iCs/>
          <w:spacing w:val="-5"/>
          <w:sz w:val="16"/>
          <w:szCs w:val="16"/>
        </w:rPr>
        <w:t xml:space="preserve"> - </w:t>
      </w:r>
      <w:r w:rsidRPr="00BF7ABE">
        <w:rPr>
          <w:iCs/>
          <w:color w:val="000000"/>
          <w:spacing w:val="-5"/>
          <w:sz w:val="16"/>
          <w:szCs w:val="16"/>
        </w:rPr>
        <w:t xml:space="preserve"> I</w:t>
      </w:r>
      <w:r w:rsidRPr="00BF7ABE">
        <w:rPr>
          <w:iCs/>
          <w:color w:val="000000"/>
          <w:spacing w:val="-5"/>
          <w:sz w:val="16"/>
          <w:szCs w:val="16"/>
          <w:lang w:val="en-US"/>
        </w:rPr>
        <w:t>V</w:t>
      </w:r>
      <w:r w:rsidRPr="00BF7ABE">
        <w:rPr>
          <w:rFonts w:eastAsia="Arial Unicode MS"/>
          <w:bCs/>
          <w:color w:val="000000"/>
          <w:sz w:val="16"/>
          <w:szCs w:val="16"/>
        </w:rPr>
        <w:t xml:space="preserve"> категории (ширина придорожных полос </w:t>
      </w:r>
      <w:smartTag w:uri="urn:schemas-microsoft-com:office:smarttags" w:element="metricconverter">
        <w:smartTagPr>
          <w:attr w:name="ProductID" w:val="50 м"/>
        </w:smartTagPr>
        <w:r w:rsidRPr="00BF7ABE">
          <w:rPr>
            <w:rFonts w:eastAsia="Arial Unicode MS"/>
            <w:bCs/>
            <w:color w:val="000000"/>
            <w:sz w:val="16"/>
            <w:szCs w:val="16"/>
          </w:rPr>
          <w:t>50 м</w:t>
        </w:r>
      </w:smartTag>
      <w:r w:rsidRPr="00BF7ABE">
        <w:rPr>
          <w:rFonts w:eastAsia="Arial Unicode MS"/>
          <w:bCs/>
          <w:color w:val="000000"/>
          <w:sz w:val="16"/>
          <w:szCs w:val="16"/>
        </w:rPr>
        <w:t>);</w:t>
      </w:r>
    </w:p>
    <w:p w:rsidR="00666427" w:rsidRPr="00BF7ABE" w:rsidRDefault="00666427" w:rsidP="008D459A">
      <w:pPr>
        <w:widowControl w:val="0"/>
        <w:numPr>
          <w:ilvl w:val="0"/>
          <w:numId w:val="28"/>
        </w:numPr>
        <w:tabs>
          <w:tab w:val="left" w:pos="0"/>
        </w:tabs>
        <w:ind w:left="0" w:firstLine="0"/>
        <w:jc w:val="both"/>
        <w:rPr>
          <w:rFonts w:eastAsia="Arial Unicode MS"/>
          <w:bCs/>
          <w:color w:val="000000"/>
          <w:sz w:val="16"/>
          <w:szCs w:val="16"/>
        </w:rPr>
      </w:pPr>
      <w:r w:rsidRPr="00BF7ABE">
        <w:rPr>
          <w:bCs/>
          <w:sz w:val="16"/>
          <w:szCs w:val="16"/>
        </w:rPr>
        <w:t xml:space="preserve">автомобильная дорога общего пользования регионального значения </w:t>
      </w:r>
      <w:r w:rsidRPr="00BF7ABE">
        <w:rPr>
          <w:sz w:val="16"/>
          <w:szCs w:val="16"/>
        </w:rPr>
        <w:t>«</w:t>
      </w:r>
      <w:r w:rsidRPr="00BF7ABE">
        <w:rPr>
          <w:sz w:val="16"/>
          <w:szCs w:val="16"/>
          <w:shd w:val="clear" w:color="auto" w:fill="FFFFFF"/>
        </w:rPr>
        <w:t>Павловск – Калач – Петропавловка</w:t>
      </w:r>
      <w:r w:rsidRPr="00BF7ABE">
        <w:rPr>
          <w:sz w:val="16"/>
          <w:szCs w:val="16"/>
        </w:rPr>
        <w:t>» - пос. Шкурлат Третий</w:t>
      </w:r>
      <w:r w:rsidRPr="00BF7ABE">
        <w:rPr>
          <w:bCs/>
          <w:sz w:val="16"/>
          <w:szCs w:val="16"/>
        </w:rPr>
        <w:t xml:space="preserve"> (19-20) </w:t>
      </w:r>
      <w:r w:rsidRPr="00BF7ABE">
        <w:rPr>
          <w:rFonts w:eastAsia="Arial Unicode MS"/>
          <w:bCs/>
          <w:color w:val="000000"/>
          <w:sz w:val="16"/>
          <w:szCs w:val="16"/>
        </w:rPr>
        <w:t xml:space="preserve">- </w:t>
      </w:r>
      <w:r w:rsidRPr="00BF7ABE">
        <w:rPr>
          <w:iCs/>
          <w:color w:val="000000"/>
          <w:spacing w:val="-5"/>
          <w:sz w:val="16"/>
          <w:szCs w:val="16"/>
        </w:rPr>
        <w:t>I</w:t>
      </w:r>
      <w:r w:rsidRPr="00BF7ABE">
        <w:rPr>
          <w:iCs/>
          <w:color w:val="000000"/>
          <w:spacing w:val="-5"/>
          <w:sz w:val="16"/>
          <w:szCs w:val="16"/>
          <w:lang w:val="en-US"/>
        </w:rPr>
        <w:t>V</w:t>
      </w:r>
      <w:r w:rsidRPr="00BF7ABE">
        <w:rPr>
          <w:rFonts w:eastAsia="Arial Unicode MS"/>
          <w:bCs/>
          <w:color w:val="000000"/>
          <w:sz w:val="16"/>
          <w:szCs w:val="16"/>
        </w:rPr>
        <w:t xml:space="preserve"> категории (ширина придорожных полос </w:t>
      </w:r>
      <w:smartTag w:uri="urn:schemas-microsoft-com:office:smarttags" w:element="metricconverter">
        <w:smartTagPr>
          <w:attr w:name="ProductID" w:val="50 м"/>
        </w:smartTagPr>
        <w:r w:rsidRPr="00BF7ABE">
          <w:rPr>
            <w:rFonts w:eastAsia="Arial Unicode MS"/>
            <w:bCs/>
            <w:color w:val="000000"/>
            <w:sz w:val="16"/>
            <w:szCs w:val="16"/>
          </w:rPr>
          <w:t>50 м</w:t>
        </w:r>
      </w:smartTag>
      <w:r w:rsidRPr="00BF7ABE">
        <w:rPr>
          <w:rFonts w:eastAsia="Arial Unicode MS"/>
          <w:bCs/>
          <w:color w:val="000000"/>
          <w:sz w:val="16"/>
          <w:szCs w:val="16"/>
        </w:rPr>
        <w:t>).</w:t>
      </w:r>
    </w:p>
    <w:p w:rsidR="00666427" w:rsidRPr="00BF7ABE" w:rsidRDefault="00666427" w:rsidP="008D459A">
      <w:pPr>
        <w:widowControl w:val="0"/>
        <w:numPr>
          <w:ilvl w:val="0"/>
          <w:numId w:val="28"/>
        </w:numPr>
        <w:tabs>
          <w:tab w:val="left" w:pos="0"/>
        </w:tabs>
        <w:ind w:left="0" w:firstLine="0"/>
        <w:jc w:val="both"/>
        <w:rPr>
          <w:rFonts w:eastAsia="Arial Unicode MS"/>
          <w:bCs/>
          <w:color w:val="000000"/>
          <w:sz w:val="16"/>
          <w:szCs w:val="16"/>
        </w:rPr>
      </w:pPr>
      <w:r w:rsidRPr="00BF7ABE">
        <w:rPr>
          <w:bCs/>
          <w:sz w:val="16"/>
          <w:szCs w:val="16"/>
        </w:rPr>
        <w:t xml:space="preserve">автомобильная дорога общего пользования регионального значения </w:t>
      </w:r>
      <w:r w:rsidRPr="00BF7ABE">
        <w:rPr>
          <w:sz w:val="16"/>
          <w:szCs w:val="16"/>
        </w:rPr>
        <w:t>«</w:t>
      </w:r>
      <w:r w:rsidRPr="00BF7ABE">
        <w:rPr>
          <w:sz w:val="16"/>
          <w:szCs w:val="16"/>
          <w:shd w:val="clear" w:color="auto" w:fill="FFFFFF"/>
        </w:rPr>
        <w:t>Павловск – Калач – Петропавловка</w:t>
      </w:r>
      <w:r w:rsidRPr="00BF7ABE">
        <w:rPr>
          <w:sz w:val="16"/>
          <w:szCs w:val="16"/>
        </w:rPr>
        <w:t>» - пос. Шкурлат Третий – с. Царёвка</w:t>
      </w:r>
      <w:r w:rsidRPr="00BF7ABE">
        <w:rPr>
          <w:bCs/>
          <w:sz w:val="16"/>
          <w:szCs w:val="16"/>
        </w:rPr>
        <w:t xml:space="preserve"> (25-20) </w:t>
      </w:r>
      <w:r w:rsidRPr="00BF7ABE">
        <w:rPr>
          <w:rFonts w:eastAsia="Arial Unicode MS"/>
          <w:bCs/>
          <w:color w:val="000000"/>
          <w:sz w:val="16"/>
          <w:szCs w:val="16"/>
        </w:rPr>
        <w:t xml:space="preserve">- </w:t>
      </w:r>
      <w:r w:rsidRPr="00BF7ABE">
        <w:rPr>
          <w:iCs/>
          <w:color w:val="000000"/>
          <w:spacing w:val="-5"/>
          <w:sz w:val="16"/>
          <w:szCs w:val="16"/>
        </w:rPr>
        <w:t>I</w:t>
      </w:r>
      <w:r w:rsidRPr="00BF7ABE">
        <w:rPr>
          <w:iCs/>
          <w:color w:val="000000"/>
          <w:spacing w:val="-5"/>
          <w:sz w:val="16"/>
          <w:szCs w:val="16"/>
          <w:lang w:val="en-US"/>
        </w:rPr>
        <w:t>V</w:t>
      </w:r>
      <w:r w:rsidRPr="00BF7ABE">
        <w:rPr>
          <w:rFonts w:eastAsia="Arial Unicode MS"/>
          <w:bCs/>
          <w:color w:val="000000"/>
          <w:sz w:val="16"/>
          <w:szCs w:val="16"/>
        </w:rPr>
        <w:t xml:space="preserve"> категории (ширина придорожных полос </w:t>
      </w:r>
      <w:smartTag w:uri="urn:schemas-microsoft-com:office:smarttags" w:element="metricconverter">
        <w:smartTagPr>
          <w:attr w:name="ProductID" w:val="50 м"/>
        </w:smartTagPr>
        <w:r w:rsidRPr="00BF7ABE">
          <w:rPr>
            <w:rFonts w:eastAsia="Arial Unicode MS"/>
            <w:bCs/>
            <w:color w:val="000000"/>
            <w:sz w:val="16"/>
            <w:szCs w:val="16"/>
          </w:rPr>
          <w:t>50 м</w:t>
        </w:r>
      </w:smartTag>
      <w:r w:rsidRPr="00BF7ABE">
        <w:rPr>
          <w:rFonts w:eastAsia="Arial Unicode MS"/>
          <w:bCs/>
          <w:color w:val="000000"/>
          <w:sz w:val="16"/>
          <w:szCs w:val="16"/>
        </w:rPr>
        <w:t>).</w:t>
      </w:r>
    </w:p>
    <w:p w:rsidR="00666427" w:rsidRPr="00BF7ABE" w:rsidRDefault="00666427" w:rsidP="00666427">
      <w:pPr>
        <w:widowControl w:val="0"/>
        <w:tabs>
          <w:tab w:val="left" w:pos="0"/>
        </w:tabs>
        <w:jc w:val="both"/>
        <w:rPr>
          <w:rFonts w:eastAsia="Arial Unicode MS"/>
          <w:bCs/>
          <w:color w:val="000000"/>
          <w:sz w:val="16"/>
          <w:szCs w:val="16"/>
        </w:rPr>
      </w:pPr>
    </w:p>
    <w:p w:rsidR="00666427" w:rsidRPr="00BF7ABE" w:rsidRDefault="00666427" w:rsidP="00666427">
      <w:pPr>
        <w:widowControl w:val="0"/>
        <w:tabs>
          <w:tab w:val="left" w:pos="0"/>
        </w:tabs>
        <w:jc w:val="both"/>
        <w:rPr>
          <w:rFonts w:eastAsia="Arial Unicode MS"/>
          <w:bCs/>
          <w:color w:val="000000"/>
          <w:sz w:val="16"/>
          <w:szCs w:val="16"/>
        </w:rPr>
      </w:pPr>
      <w:r w:rsidRPr="00BF7ABE">
        <w:rPr>
          <w:rFonts w:eastAsia="Arial Unicode MS"/>
          <w:bCs/>
          <w:color w:val="000000"/>
          <w:sz w:val="16"/>
          <w:szCs w:val="16"/>
        </w:rPr>
        <w:t>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666427" w:rsidRPr="00BF7ABE" w:rsidRDefault="00666427" w:rsidP="00666427">
      <w:pPr>
        <w:widowControl w:val="0"/>
        <w:tabs>
          <w:tab w:val="left" w:pos="0"/>
        </w:tabs>
        <w:jc w:val="center"/>
        <w:rPr>
          <w:rFonts w:eastAsia="Arial Unicode MS"/>
          <w:b/>
          <w:bCs/>
          <w:i/>
          <w:color w:val="000000"/>
          <w:sz w:val="16"/>
          <w:szCs w:val="16"/>
        </w:rPr>
      </w:pPr>
    </w:p>
    <w:p w:rsidR="00666427" w:rsidRPr="00BF7ABE" w:rsidRDefault="00666427" w:rsidP="00666427">
      <w:pPr>
        <w:widowControl w:val="0"/>
        <w:tabs>
          <w:tab w:val="left" w:pos="0"/>
        </w:tabs>
        <w:jc w:val="center"/>
        <w:outlineLvl w:val="0"/>
        <w:rPr>
          <w:rFonts w:eastAsia="Arial Unicode MS"/>
          <w:b/>
          <w:bCs/>
          <w:i/>
          <w:color w:val="000000"/>
          <w:sz w:val="16"/>
          <w:szCs w:val="16"/>
        </w:rPr>
      </w:pPr>
      <w:r w:rsidRPr="00BF7ABE">
        <w:rPr>
          <w:rFonts w:eastAsia="Arial Unicode MS"/>
          <w:b/>
          <w:bCs/>
          <w:i/>
          <w:color w:val="000000"/>
          <w:sz w:val="16"/>
          <w:szCs w:val="16"/>
        </w:rPr>
        <w:t>Охранные зоны магистральных газопроводов и газораспределительных сетей</w:t>
      </w:r>
    </w:p>
    <w:p w:rsidR="00666427" w:rsidRPr="00BF7ABE" w:rsidRDefault="00666427" w:rsidP="00666427">
      <w:pPr>
        <w:widowControl w:val="0"/>
        <w:tabs>
          <w:tab w:val="left" w:pos="0"/>
        </w:tabs>
        <w:jc w:val="both"/>
        <w:rPr>
          <w:sz w:val="16"/>
          <w:szCs w:val="16"/>
        </w:rPr>
      </w:pPr>
      <w:r w:rsidRPr="00BF7ABE">
        <w:rPr>
          <w:rFonts w:eastAsia="Arial Unicode MS"/>
          <w:color w:val="000000"/>
          <w:sz w:val="16"/>
          <w:szCs w:val="16"/>
        </w:rPr>
        <w:t>При разработке Генерального плана  учитывались как охранные зоны трубопроводов, так и з</w:t>
      </w:r>
      <w:r w:rsidRPr="00BF7ABE">
        <w:rPr>
          <w:color w:val="000000"/>
          <w:sz w:val="16"/>
          <w:szCs w:val="16"/>
        </w:rPr>
        <w:t xml:space="preserve">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w:t>
      </w:r>
      <w:r w:rsidRPr="00BF7ABE">
        <w:rPr>
          <w:sz w:val="16"/>
          <w:szCs w:val="16"/>
        </w:rPr>
        <w:t>СП 36.13330.2012. «Свод правил. Магистральные трубопроводы»</w:t>
      </w:r>
      <w:r w:rsidRPr="00BF7ABE">
        <w:rPr>
          <w:color w:val="000000"/>
          <w:sz w:val="16"/>
          <w:szCs w:val="16"/>
        </w:rPr>
        <w:t xml:space="preserve">. </w:t>
      </w:r>
    </w:p>
    <w:p w:rsidR="00666427" w:rsidRPr="00BF7ABE" w:rsidRDefault="00666427" w:rsidP="00666427">
      <w:pPr>
        <w:widowControl w:val="0"/>
        <w:tabs>
          <w:tab w:val="left" w:pos="0"/>
        </w:tabs>
        <w:jc w:val="both"/>
        <w:rPr>
          <w:sz w:val="16"/>
          <w:szCs w:val="16"/>
        </w:rPr>
      </w:pPr>
      <w:r w:rsidRPr="00BF7ABE">
        <w:rPr>
          <w:color w:val="000000"/>
          <w:sz w:val="16"/>
          <w:szCs w:val="16"/>
        </w:rPr>
        <w:t>Ш</w:t>
      </w:r>
      <w:r w:rsidRPr="00BF7ABE">
        <w:rPr>
          <w:rFonts w:eastAsia="Arial Unicode MS"/>
          <w:color w:val="000000"/>
          <w:sz w:val="16"/>
          <w:szCs w:val="16"/>
        </w:rPr>
        <w:t xml:space="preserve">ирина охранных зон газопроводов, принята в соответствие с "Правилами охраны магистральных трубопроводов" утвержденными постановлением Гостехнадзора России № 9 от 22.04.1992, и "Правилами охраны газораспределительных сетей" утвержденными постановлением правительства РФ № 878 от 20.11.2000, и нанесена на схемах на расстоянии </w:t>
      </w:r>
      <w:smartTag w:uri="urn:schemas-microsoft-com:office:smarttags" w:element="metricconverter">
        <w:smartTagPr>
          <w:attr w:name="ProductID" w:val="25 метров"/>
        </w:smartTagPr>
        <w:r w:rsidRPr="00BF7ABE">
          <w:rPr>
            <w:rFonts w:eastAsia="Arial Unicode MS"/>
            <w:color w:val="000000"/>
            <w:sz w:val="16"/>
            <w:szCs w:val="16"/>
          </w:rPr>
          <w:t>25 метров</w:t>
        </w:r>
      </w:smartTag>
      <w:r w:rsidRPr="00BF7ABE">
        <w:rPr>
          <w:rFonts w:eastAsia="Arial Unicode MS"/>
          <w:color w:val="000000"/>
          <w:sz w:val="16"/>
          <w:szCs w:val="16"/>
        </w:rPr>
        <w:t xml:space="preserve"> от осей трубопроводов в каждую сторону наряду с з</w:t>
      </w:r>
      <w:r w:rsidRPr="00BF7ABE">
        <w:rPr>
          <w:color w:val="000000"/>
          <w:sz w:val="16"/>
          <w:szCs w:val="16"/>
        </w:rPr>
        <w:t xml:space="preserve">оной минимально допустимых расстояний от оси трубопроводов до населенных пунктов, которая имеет размеры: </w:t>
      </w:r>
      <w:smartTag w:uri="urn:schemas-microsoft-com:office:smarttags" w:element="metricconverter">
        <w:smartTagPr>
          <w:attr w:name="ProductID" w:val="100 метров"/>
        </w:smartTagPr>
        <w:r w:rsidRPr="00BF7ABE">
          <w:rPr>
            <w:color w:val="000000"/>
            <w:sz w:val="16"/>
            <w:szCs w:val="16"/>
          </w:rPr>
          <w:t>100 метров</w:t>
        </w:r>
      </w:smartTag>
      <w:r w:rsidRPr="00BF7ABE">
        <w:rPr>
          <w:color w:val="000000"/>
          <w:sz w:val="16"/>
          <w:szCs w:val="16"/>
        </w:rPr>
        <w:t xml:space="preserve"> для газопровода высокого давления и </w:t>
      </w:r>
      <w:smartTag w:uri="urn:schemas-microsoft-com:office:smarttags" w:element="metricconverter">
        <w:smartTagPr>
          <w:attr w:name="ProductID" w:val="150 метров"/>
        </w:smartTagPr>
        <w:r w:rsidRPr="00BF7ABE">
          <w:rPr>
            <w:color w:val="000000"/>
            <w:sz w:val="16"/>
            <w:szCs w:val="16"/>
          </w:rPr>
          <w:t>150 метров</w:t>
        </w:r>
      </w:smartTag>
      <w:r w:rsidRPr="00BF7ABE">
        <w:rPr>
          <w:color w:val="000000"/>
          <w:sz w:val="16"/>
          <w:szCs w:val="16"/>
        </w:rPr>
        <w:t xml:space="preserve"> для магистрального газопровода «Средняя Азия-Центр».</w:t>
      </w:r>
    </w:p>
    <w:p w:rsidR="00666427" w:rsidRPr="00BF7ABE" w:rsidRDefault="00666427" w:rsidP="00666427">
      <w:pPr>
        <w:widowControl w:val="0"/>
        <w:tabs>
          <w:tab w:val="left" w:pos="0"/>
        </w:tabs>
        <w:jc w:val="both"/>
        <w:rPr>
          <w:sz w:val="16"/>
          <w:szCs w:val="16"/>
        </w:rPr>
      </w:pPr>
      <w:r w:rsidRPr="00BF7ABE">
        <w:rPr>
          <w:rFonts w:eastAsia="TimesNewRomanPSMT"/>
          <w:color w:val="000000"/>
          <w:sz w:val="16"/>
          <w:szCs w:val="16"/>
        </w:rPr>
        <w:t>Для газораспределительных сетей устанавливаются следующие охранные зоны:</w:t>
      </w:r>
    </w:p>
    <w:p w:rsidR="00666427" w:rsidRPr="00BF7ABE" w:rsidRDefault="00666427" w:rsidP="00666427">
      <w:pPr>
        <w:widowControl w:val="0"/>
        <w:tabs>
          <w:tab w:val="left" w:pos="0"/>
        </w:tabs>
        <w:jc w:val="both"/>
        <w:rPr>
          <w:sz w:val="16"/>
          <w:szCs w:val="16"/>
        </w:rPr>
      </w:pPr>
      <w:r w:rsidRPr="00BF7ABE">
        <w:rPr>
          <w:rFonts w:eastAsia="TimesNewRomanPSMT"/>
          <w:color w:val="000000"/>
          <w:sz w:val="16"/>
          <w:szCs w:val="16"/>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666427" w:rsidRPr="00BF7ABE" w:rsidRDefault="00666427" w:rsidP="00666427">
      <w:pPr>
        <w:widowControl w:val="0"/>
        <w:tabs>
          <w:tab w:val="left" w:pos="0"/>
        </w:tabs>
        <w:jc w:val="both"/>
        <w:rPr>
          <w:sz w:val="16"/>
          <w:szCs w:val="16"/>
        </w:rPr>
      </w:pPr>
      <w:r w:rsidRPr="00BF7ABE">
        <w:rPr>
          <w:rFonts w:eastAsia="TimesNewRomanPSMT"/>
          <w:color w:val="000000"/>
          <w:sz w:val="16"/>
          <w:szCs w:val="16"/>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BF7ABE">
          <w:rPr>
            <w:rFonts w:eastAsia="TimesNewRomanPSMT"/>
            <w:color w:val="000000"/>
            <w:sz w:val="16"/>
            <w:szCs w:val="16"/>
          </w:rPr>
          <w:t>3 метров</w:t>
        </w:r>
      </w:smartTag>
      <w:r w:rsidRPr="00BF7ABE">
        <w:rPr>
          <w:rFonts w:eastAsia="TimesNewRomanPSMT"/>
          <w:color w:val="000000"/>
          <w:sz w:val="16"/>
          <w:szCs w:val="16"/>
        </w:rPr>
        <w:t xml:space="preserve"> от газопровода со стороны провода и 2 метров - с противоположной стороны;</w:t>
      </w:r>
    </w:p>
    <w:p w:rsidR="00666427" w:rsidRPr="00BF7ABE" w:rsidRDefault="00666427" w:rsidP="00666427">
      <w:pPr>
        <w:widowControl w:val="0"/>
        <w:tabs>
          <w:tab w:val="left" w:pos="0"/>
        </w:tabs>
        <w:jc w:val="both"/>
        <w:rPr>
          <w:sz w:val="16"/>
          <w:szCs w:val="16"/>
        </w:rPr>
      </w:pPr>
      <w:r w:rsidRPr="00BF7ABE">
        <w:rPr>
          <w:rFonts w:eastAsia="TimesNewRomanPSMT"/>
          <w:color w:val="000000"/>
          <w:sz w:val="16"/>
          <w:szCs w:val="16"/>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BF7ABE">
          <w:rPr>
            <w:rFonts w:eastAsia="TimesNewRomanPSMT"/>
            <w:color w:val="000000"/>
            <w:sz w:val="16"/>
            <w:szCs w:val="16"/>
          </w:rPr>
          <w:t>10 метров</w:t>
        </w:r>
      </w:smartTag>
      <w:r w:rsidRPr="00BF7ABE">
        <w:rPr>
          <w:rFonts w:eastAsia="TimesNewRomanPSMT"/>
          <w:color w:val="000000"/>
          <w:sz w:val="16"/>
          <w:szCs w:val="16"/>
        </w:rPr>
        <w:t xml:space="preserve"> от границ этих объектов. Для газорегуляторных пунктов, пристроенных к зданиям, охранная зона не регламентируется.</w:t>
      </w:r>
    </w:p>
    <w:p w:rsidR="00666427" w:rsidRPr="00BF7ABE" w:rsidRDefault="00666427" w:rsidP="00666427">
      <w:pPr>
        <w:widowControl w:val="0"/>
        <w:tabs>
          <w:tab w:val="left" w:pos="0"/>
        </w:tabs>
        <w:jc w:val="both"/>
        <w:rPr>
          <w:sz w:val="16"/>
          <w:szCs w:val="16"/>
        </w:rPr>
      </w:pPr>
      <w:r w:rsidRPr="00BF7ABE">
        <w:rPr>
          <w:rFonts w:eastAsia="TimesNewRomanPSMT"/>
          <w:color w:val="000000"/>
          <w:sz w:val="16"/>
          <w:szCs w:val="16"/>
        </w:rPr>
        <w:t xml:space="preserve">г) вдоль трасс межпоселковых газопроводов, проходящих по лесам и древесно- кустарниковой растительности, - в виде просек шириной </w:t>
      </w:r>
      <w:smartTag w:uri="urn:schemas-microsoft-com:office:smarttags" w:element="metricconverter">
        <w:smartTagPr>
          <w:attr w:name="ProductID" w:val="6 метров"/>
        </w:smartTagPr>
        <w:r w:rsidRPr="00BF7ABE">
          <w:rPr>
            <w:rFonts w:eastAsia="TimesNewRomanPSMT"/>
            <w:color w:val="000000"/>
            <w:sz w:val="16"/>
            <w:szCs w:val="16"/>
          </w:rPr>
          <w:t>6 метров</w:t>
        </w:r>
      </w:smartTag>
      <w:r w:rsidRPr="00BF7ABE">
        <w:rPr>
          <w:rFonts w:eastAsia="TimesNewRomanPSMT"/>
          <w:color w:val="000000"/>
          <w:sz w:val="16"/>
          <w:szCs w:val="16"/>
        </w:rPr>
        <w:t xml:space="preserve">, по </w:t>
      </w:r>
      <w:smartTag w:uri="urn:schemas-microsoft-com:office:smarttags" w:element="metricconverter">
        <w:smartTagPr>
          <w:attr w:name="ProductID" w:val="3 метра"/>
        </w:smartTagPr>
        <w:r w:rsidRPr="00BF7ABE">
          <w:rPr>
            <w:rFonts w:eastAsia="TimesNewRomanPSMT"/>
            <w:color w:val="000000"/>
            <w:sz w:val="16"/>
            <w:szCs w:val="16"/>
          </w:rPr>
          <w:t>3 метра</w:t>
        </w:r>
      </w:smartTag>
      <w:r w:rsidRPr="00BF7ABE">
        <w:rPr>
          <w:rFonts w:eastAsia="TimesNewRomanPSMT"/>
          <w:color w:val="000000"/>
          <w:sz w:val="16"/>
          <w:szCs w:val="16"/>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666427" w:rsidRPr="00BF7ABE" w:rsidRDefault="00666427" w:rsidP="00666427">
      <w:pPr>
        <w:widowControl w:val="0"/>
        <w:tabs>
          <w:tab w:val="left" w:pos="0"/>
        </w:tabs>
        <w:jc w:val="both"/>
        <w:rPr>
          <w:sz w:val="16"/>
          <w:szCs w:val="16"/>
        </w:rPr>
      </w:pPr>
      <w:r w:rsidRPr="00BF7ABE">
        <w:rPr>
          <w:rFonts w:eastAsia="TimesNewRomanPSMT"/>
          <w:color w:val="000000"/>
          <w:sz w:val="16"/>
          <w:szCs w:val="16"/>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666427" w:rsidRPr="00BF7ABE" w:rsidRDefault="00666427" w:rsidP="00666427">
      <w:pPr>
        <w:widowControl w:val="0"/>
        <w:autoSpaceDE w:val="0"/>
        <w:jc w:val="both"/>
        <w:rPr>
          <w:rFonts w:eastAsia="TimesNewRomanPSMT"/>
          <w:color w:val="000000"/>
          <w:sz w:val="16"/>
          <w:szCs w:val="16"/>
        </w:rPr>
      </w:pPr>
    </w:p>
    <w:p w:rsidR="00666427" w:rsidRPr="00BF7ABE" w:rsidRDefault="00666427" w:rsidP="00666427">
      <w:pPr>
        <w:widowControl w:val="0"/>
        <w:tabs>
          <w:tab w:val="left" w:pos="360"/>
          <w:tab w:val="left" w:pos="700"/>
        </w:tabs>
        <w:jc w:val="center"/>
        <w:outlineLvl w:val="0"/>
        <w:rPr>
          <w:b/>
          <w:bCs/>
          <w:i/>
          <w:sz w:val="16"/>
          <w:szCs w:val="16"/>
        </w:rPr>
      </w:pPr>
      <w:r w:rsidRPr="00BF7ABE">
        <w:rPr>
          <w:b/>
          <w:bCs/>
          <w:i/>
          <w:sz w:val="16"/>
          <w:szCs w:val="16"/>
        </w:rPr>
        <w:t>Охранные зоны газопроводов</w:t>
      </w:r>
    </w:p>
    <w:tbl>
      <w:tblPr>
        <w:tblW w:w="5000" w:type="pc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6"/>
        <w:gridCol w:w="1299"/>
        <w:gridCol w:w="1574"/>
        <w:gridCol w:w="1637"/>
      </w:tblGrid>
      <w:tr w:rsidR="00666427" w:rsidRPr="00ED2DA3" w:rsidTr="00E53D9E">
        <w:tc>
          <w:tcPr>
            <w:tcW w:w="420" w:type="dxa"/>
            <w:shd w:val="clear" w:color="auto" w:fill="DAEEF3"/>
            <w:vAlign w:val="center"/>
          </w:tcPr>
          <w:p w:rsidR="00666427" w:rsidRPr="00ED2DA3" w:rsidRDefault="00666427" w:rsidP="00E53D9E">
            <w:pPr>
              <w:widowControl w:val="0"/>
              <w:snapToGrid w:val="0"/>
              <w:jc w:val="center"/>
              <w:rPr>
                <w:b/>
                <w:bCs/>
                <w:sz w:val="12"/>
                <w:szCs w:val="16"/>
              </w:rPr>
            </w:pPr>
            <w:r w:rsidRPr="00ED2DA3">
              <w:rPr>
                <w:b/>
                <w:bCs/>
                <w:sz w:val="12"/>
                <w:szCs w:val="16"/>
              </w:rPr>
              <w:t>№</w:t>
            </w:r>
          </w:p>
        </w:tc>
        <w:tc>
          <w:tcPr>
            <w:tcW w:w="2693" w:type="dxa"/>
            <w:shd w:val="clear" w:color="auto" w:fill="DAEEF3"/>
            <w:vAlign w:val="center"/>
          </w:tcPr>
          <w:p w:rsidR="00666427" w:rsidRPr="00ED2DA3" w:rsidRDefault="00666427" w:rsidP="00E53D9E">
            <w:pPr>
              <w:widowControl w:val="0"/>
              <w:snapToGrid w:val="0"/>
              <w:jc w:val="center"/>
              <w:rPr>
                <w:b/>
                <w:bCs/>
                <w:sz w:val="12"/>
                <w:szCs w:val="16"/>
              </w:rPr>
            </w:pPr>
            <w:r w:rsidRPr="00ED2DA3">
              <w:rPr>
                <w:b/>
                <w:bCs/>
                <w:sz w:val="12"/>
                <w:szCs w:val="16"/>
              </w:rPr>
              <w:t>Наименование</w:t>
            </w:r>
          </w:p>
        </w:tc>
        <w:tc>
          <w:tcPr>
            <w:tcW w:w="3329" w:type="dxa"/>
            <w:shd w:val="clear" w:color="auto" w:fill="DAEEF3"/>
            <w:vAlign w:val="center"/>
          </w:tcPr>
          <w:p w:rsidR="00666427" w:rsidRPr="00ED2DA3" w:rsidRDefault="00666427" w:rsidP="00E53D9E">
            <w:pPr>
              <w:widowControl w:val="0"/>
              <w:snapToGrid w:val="0"/>
              <w:jc w:val="center"/>
              <w:rPr>
                <w:b/>
                <w:bCs/>
                <w:sz w:val="12"/>
                <w:szCs w:val="16"/>
              </w:rPr>
            </w:pPr>
            <w:r w:rsidRPr="00ED2DA3">
              <w:rPr>
                <w:b/>
                <w:bCs/>
                <w:sz w:val="12"/>
                <w:szCs w:val="16"/>
              </w:rPr>
              <w:t xml:space="preserve">Показатели </w:t>
            </w:r>
          </w:p>
        </w:tc>
        <w:tc>
          <w:tcPr>
            <w:tcW w:w="3475" w:type="dxa"/>
            <w:shd w:val="clear" w:color="auto" w:fill="DAEEF3"/>
            <w:vAlign w:val="center"/>
          </w:tcPr>
          <w:p w:rsidR="00666427" w:rsidRPr="00ED2DA3" w:rsidRDefault="00666427" w:rsidP="00E53D9E">
            <w:pPr>
              <w:widowControl w:val="0"/>
              <w:snapToGrid w:val="0"/>
              <w:jc w:val="center"/>
              <w:rPr>
                <w:b/>
                <w:bCs/>
                <w:sz w:val="12"/>
                <w:szCs w:val="16"/>
              </w:rPr>
            </w:pPr>
            <w:r w:rsidRPr="00ED2DA3">
              <w:rPr>
                <w:b/>
                <w:bCs/>
                <w:sz w:val="12"/>
                <w:szCs w:val="16"/>
              </w:rPr>
              <w:t xml:space="preserve">Постановление </w:t>
            </w:r>
          </w:p>
        </w:tc>
      </w:tr>
      <w:tr w:rsidR="00666427" w:rsidRPr="00ED2DA3" w:rsidTr="00E53D9E">
        <w:tc>
          <w:tcPr>
            <w:tcW w:w="420" w:type="dxa"/>
            <w:vMerge w:val="restart"/>
            <w:vAlign w:val="center"/>
          </w:tcPr>
          <w:p w:rsidR="00666427" w:rsidRPr="00ED2DA3" w:rsidRDefault="00666427" w:rsidP="00E53D9E">
            <w:pPr>
              <w:widowControl w:val="0"/>
              <w:snapToGrid w:val="0"/>
              <w:jc w:val="center"/>
              <w:rPr>
                <w:sz w:val="12"/>
                <w:szCs w:val="16"/>
              </w:rPr>
            </w:pPr>
            <w:r w:rsidRPr="00ED2DA3">
              <w:rPr>
                <w:sz w:val="12"/>
                <w:szCs w:val="16"/>
              </w:rPr>
              <w:t>1</w:t>
            </w:r>
          </w:p>
        </w:tc>
        <w:tc>
          <w:tcPr>
            <w:tcW w:w="2693" w:type="dxa"/>
            <w:vMerge w:val="restart"/>
            <w:vAlign w:val="center"/>
          </w:tcPr>
          <w:p w:rsidR="00666427" w:rsidRPr="00ED2DA3" w:rsidRDefault="00666427" w:rsidP="00E53D9E">
            <w:pPr>
              <w:widowControl w:val="0"/>
              <w:snapToGrid w:val="0"/>
              <w:jc w:val="center"/>
              <w:rPr>
                <w:sz w:val="12"/>
                <w:szCs w:val="16"/>
              </w:rPr>
            </w:pPr>
            <w:r w:rsidRPr="00ED2DA3">
              <w:rPr>
                <w:sz w:val="12"/>
                <w:szCs w:val="16"/>
              </w:rPr>
              <w:t xml:space="preserve">Магистральный </w:t>
            </w:r>
            <w:r w:rsidRPr="00ED2DA3">
              <w:rPr>
                <w:sz w:val="12"/>
                <w:szCs w:val="16"/>
              </w:rPr>
              <w:lastRenderedPageBreak/>
              <w:t>газопровод</w:t>
            </w:r>
          </w:p>
          <w:p w:rsidR="00666427" w:rsidRPr="00ED2DA3" w:rsidRDefault="00666427" w:rsidP="00E53D9E">
            <w:pPr>
              <w:widowControl w:val="0"/>
              <w:snapToGrid w:val="0"/>
              <w:jc w:val="center"/>
              <w:rPr>
                <w:sz w:val="12"/>
                <w:szCs w:val="16"/>
              </w:rPr>
            </w:pPr>
            <w:r w:rsidRPr="00ED2DA3">
              <w:rPr>
                <w:sz w:val="12"/>
                <w:szCs w:val="16"/>
              </w:rPr>
              <w:t>«Средняя Азия-Центр»</w:t>
            </w:r>
          </w:p>
          <w:p w:rsidR="00666427" w:rsidRPr="00ED2DA3" w:rsidRDefault="00666427" w:rsidP="00E53D9E">
            <w:pPr>
              <w:widowControl w:val="0"/>
              <w:snapToGrid w:val="0"/>
              <w:jc w:val="center"/>
              <w:rPr>
                <w:sz w:val="12"/>
                <w:szCs w:val="16"/>
              </w:rPr>
            </w:pPr>
            <w:r w:rsidRPr="00ED2DA3">
              <w:rPr>
                <w:sz w:val="12"/>
                <w:szCs w:val="16"/>
              </w:rPr>
              <w:t>на АГРС Павловск</w:t>
            </w:r>
          </w:p>
          <w:p w:rsidR="00666427" w:rsidRPr="00ED2DA3" w:rsidRDefault="00666427" w:rsidP="00E53D9E">
            <w:pPr>
              <w:widowControl w:val="0"/>
              <w:snapToGrid w:val="0"/>
              <w:jc w:val="center"/>
              <w:rPr>
                <w:sz w:val="12"/>
                <w:szCs w:val="16"/>
              </w:rPr>
            </w:pPr>
          </w:p>
        </w:tc>
        <w:tc>
          <w:tcPr>
            <w:tcW w:w="3329" w:type="dxa"/>
            <w:vAlign w:val="center"/>
          </w:tcPr>
          <w:p w:rsidR="00666427" w:rsidRPr="00ED2DA3" w:rsidRDefault="00666427" w:rsidP="00E53D9E">
            <w:pPr>
              <w:widowControl w:val="0"/>
              <w:snapToGrid w:val="0"/>
              <w:jc w:val="center"/>
              <w:rPr>
                <w:sz w:val="12"/>
                <w:szCs w:val="16"/>
              </w:rPr>
            </w:pPr>
            <w:r w:rsidRPr="00ED2DA3">
              <w:rPr>
                <w:sz w:val="12"/>
                <w:szCs w:val="16"/>
              </w:rPr>
              <w:t xml:space="preserve">Охранная зона вдоль трассы по </w:t>
            </w:r>
            <w:smartTag w:uri="urn:schemas-microsoft-com:office:smarttags" w:element="metricconverter">
              <w:smartTagPr>
                <w:attr w:name="ProductID" w:val="25 метров"/>
              </w:smartTagPr>
              <w:r w:rsidRPr="00ED2DA3">
                <w:rPr>
                  <w:sz w:val="12"/>
                  <w:szCs w:val="16"/>
                </w:rPr>
                <w:t>25 метров</w:t>
              </w:r>
            </w:smartTag>
            <w:r w:rsidRPr="00ED2DA3">
              <w:rPr>
                <w:sz w:val="12"/>
                <w:szCs w:val="16"/>
              </w:rPr>
              <w:t xml:space="preserve"> с каждой стороны от оси трубопровода.</w:t>
            </w:r>
          </w:p>
        </w:tc>
        <w:tc>
          <w:tcPr>
            <w:tcW w:w="3475" w:type="dxa"/>
            <w:vAlign w:val="center"/>
          </w:tcPr>
          <w:p w:rsidR="00666427" w:rsidRPr="00ED2DA3" w:rsidRDefault="00666427" w:rsidP="00E53D9E">
            <w:pPr>
              <w:widowControl w:val="0"/>
              <w:snapToGrid w:val="0"/>
              <w:jc w:val="center"/>
              <w:rPr>
                <w:sz w:val="12"/>
                <w:szCs w:val="16"/>
              </w:rPr>
            </w:pPr>
            <w:r w:rsidRPr="00ED2DA3">
              <w:rPr>
                <w:sz w:val="12"/>
                <w:szCs w:val="16"/>
              </w:rPr>
              <w:t xml:space="preserve">Правила охраны магистральных газопроводов (Гостехнадзор России, </w:t>
            </w:r>
            <w:r w:rsidRPr="00ED2DA3">
              <w:rPr>
                <w:rFonts w:eastAsia="Arial Unicode MS"/>
                <w:sz w:val="12"/>
                <w:szCs w:val="16"/>
              </w:rPr>
              <w:t xml:space="preserve">от 22.04 1992 № 9, </w:t>
            </w:r>
            <w:r w:rsidRPr="00ED2DA3">
              <w:rPr>
                <w:sz w:val="12"/>
                <w:szCs w:val="16"/>
              </w:rPr>
              <w:t xml:space="preserve">Серия 08, вып. 14, </w:t>
            </w:r>
            <w:smartTag w:uri="urn:schemas-microsoft-com:office:smarttags" w:element="metricconverter">
              <w:smartTagPr>
                <w:attr w:name="ProductID" w:val="2004 г"/>
              </w:smartTagPr>
              <w:r w:rsidRPr="00ED2DA3">
                <w:rPr>
                  <w:sz w:val="12"/>
                  <w:szCs w:val="16"/>
                </w:rPr>
                <w:t>2004 г</w:t>
              </w:r>
            </w:smartTag>
            <w:r w:rsidRPr="00ED2DA3">
              <w:rPr>
                <w:sz w:val="12"/>
                <w:szCs w:val="16"/>
              </w:rPr>
              <w:t>.)</w:t>
            </w:r>
          </w:p>
        </w:tc>
      </w:tr>
      <w:tr w:rsidR="00666427" w:rsidRPr="00ED2DA3" w:rsidTr="00E53D9E">
        <w:tc>
          <w:tcPr>
            <w:tcW w:w="420" w:type="dxa"/>
            <w:vMerge/>
            <w:vAlign w:val="center"/>
          </w:tcPr>
          <w:p w:rsidR="00666427" w:rsidRPr="00ED2DA3" w:rsidRDefault="00666427" w:rsidP="00E53D9E">
            <w:pPr>
              <w:widowControl w:val="0"/>
              <w:rPr>
                <w:sz w:val="12"/>
                <w:szCs w:val="16"/>
              </w:rPr>
            </w:pPr>
          </w:p>
        </w:tc>
        <w:tc>
          <w:tcPr>
            <w:tcW w:w="2693" w:type="dxa"/>
            <w:vMerge/>
            <w:vAlign w:val="center"/>
          </w:tcPr>
          <w:p w:rsidR="00666427" w:rsidRPr="00ED2DA3" w:rsidRDefault="00666427" w:rsidP="00E53D9E">
            <w:pPr>
              <w:widowControl w:val="0"/>
              <w:rPr>
                <w:sz w:val="12"/>
                <w:szCs w:val="16"/>
              </w:rPr>
            </w:pPr>
          </w:p>
        </w:tc>
        <w:tc>
          <w:tcPr>
            <w:tcW w:w="3329" w:type="dxa"/>
            <w:vAlign w:val="center"/>
          </w:tcPr>
          <w:p w:rsidR="00666427" w:rsidRPr="00ED2DA3" w:rsidRDefault="00666427" w:rsidP="00E53D9E">
            <w:pPr>
              <w:widowControl w:val="0"/>
              <w:snapToGrid w:val="0"/>
              <w:jc w:val="center"/>
              <w:rPr>
                <w:rFonts w:eastAsia="TimesNewRomanPSMT"/>
                <w:sz w:val="12"/>
                <w:szCs w:val="16"/>
              </w:rPr>
            </w:pPr>
          </w:p>
          <w:p w:rsidR="00666427" w:rsidRPr="00ED2DA3" w:rsidRDefault="00666427" w:rsidP="00E53D9E">
            <w:pPr>
              <w:widowControl w:val="0"/>
              <w:snapToGrid w:val="0"/>
              <w:jc w:val="center"/>
              <w:rPr>
                <w:rFonts w:eastAsia="TimesNewRomanPSMT"/>
                <w:sz w:val="12"/>
                <w:szCs w:val="16"/>
              </w:rPr>
            </w:pPr>
            <w:r w:rsidRPr="00ED2DA3">
              <w:rPr>
                <w:rFonts w:eastAsia="TimesNewRomanPSMT"/>
                <w:sz w:val="12"/>
                <w:szCs w:val="16"/>
              </w:rPr>
              <w:t>Ширина зоны минимального расстояния от оси трубопровода до населённых пунктов 150 м</w:t>
            </w:r>
          </w:p>
          <w:p w:rsidR="00666427" w:rsidRPr="00ED2DA3" w:rsidRDefault="00666427" w:rsidP="00E53D9E">
            <w:pPr>
              <w:widowControl w:val="0"/>
              <w:snapToGrid w:val="0"/>
              <w:jc w:val="center"/>
              <w:rPr>
                <w:rFonts w:eastAsia="TimesNewRomanPSMT"/>
                <w:sz w:val="12"/>
                <w:szCs w:val="16"/>
              </w:rPr>
            </w:pPr>
          </w:p>
        </w:tc>
        <w:tc>
          <w:tcPr>
            <w:tcW w:w="3475" w:type="dxa"/>
            <w:vAlign w:val="center"/>
          </w:tcPr>
          <w:p w:rsidR="00666427" w:rsidRPr="00ED2DA3" w:rsidRDefault="00666427" w:rsidP="00E53D9E">
            <w:pPr>
              <w:widowControl w:val="0"/>
              <w:snapToGrid w:val="0"/>
              <w:jc w:val="center"/>
              <w:rPr>
                <w:rFonts w:eastAsia="TimesNewRomanPSMT"/>
                <w:sz w:val="12"/>
                <w:szCs w:val="16"/>
              </w:rPr>
            </w:pPr>
            <w:r w:rsidRPr="00ED2DA3">
              <w:rPr>
                <w:sz w:val="12"/>
                <w:szCs w:val="16"/>
              </w:rPr>
              <w:t>СП 36.13330.2012. «Свод правил. Магистральные трубопроводы»</w:t>
            </w:r>
            <w:r w:rsidRPr="00ED2DA3">
              <w:rPr>
                <w:rFonts w:eastAsia="TimesNewRomanPSMT"/>
                <w:sz w:val="12"/>
                <w:szCs w:val="16"/>
              </w:rPr>
              <w:t xml:space="preserve"> </w:t>
            </w:r>
          </w:p>
        </w:tc>
      </w:tr>
      <w:tr w:rsidR="00666427" w:rsidRPr="00ED2DA3" w:rsidTr="00E53D9E">
        <w:tc>
          <w:tcPr>
            <w:tcW w:w="420" w:type="dxa"/>
            <w:vMerge w:val="restart"/>
            <w:vAlign w:val="center"/>
          </w:tcPr>
          <w:p w:rsidR="00666427" w:rsidRPr="00ED2DA3" w:rsidRDefault="00666427" w:rsidP="00E53D9E">
            <w:pPr>
              <w:widowControl w:val="0"/>
              <w:snapToGrid w:val="0"/>
              <w:jc w:val="center"/>
              <w:rPr>
                <w:sz w:val="12"/>
                <w:szCs w:val="16"/>
              </w:rPr>
            </w:pPr>
            <w:r w:rsidRPr="00ED2DA3">
              <w:rPr>
                <w:sz w:val="12"/>
                <w:szCs w:val="16"/>
              </w:rPr>
              <w:t>2</w:t>
            </w:r>
          </w:p>
        </w:tc>
        <w:tc>
          <w:tcPr>
            <w:tcW w:w="2693" w:type="dxa"/>
            <w:vMerge w:val="restart"/>
            <w:vAlign w:val="center"/>
          </w:tcPr>
          <w:p w:rsidR="00666427" w:rsidRPr="00ED2DA3" w:rsidRDefault="00666427" w:rsidP="00E53D9E">
            <w:pPr>
              <w:widowControl w:val="0"/>
              <w:snapToGrid w:val="0"/>
              <w:jc w:val="center"/>
              <w:rPr>
                <w:sz w:val="12"/>
                <w:szCs w:val="16"/>
              </w:rPr>
            </w:pPr>
            <w:r w:rsidRPr="00ED2DA3">
              <w:rPr>
                <w:sz w:val="12"/>
                <w:szCs w:val="16"/>
              </w:rPr>
              <w:t>Межпоселковые газораспределительные сети высокого давления</w:t>
            </w:r>
          </w:p>
          <w:p w:rsidR="00666427" w:rsidRPr="00ED2DA3" w:rsidRDefault="00666427" w:rsidP="00E53D9E">
            <w:pPr>
              <w:widowControl w:val="0"/>
              <w:snapToGrid w:val="0"/>
              <w:jc w:val="center"/>
              <w:rPr>
                <w:sz w:val="12"/>
                <w:szCs w:val="16"/>
              </w:rPr>
            </w:pPr>
            <w:r w:rsidRPr="00ED2DA3">
              <w:rPr>
                <w:sz w:val="12"/>
                <w:szCs w:val="16"/>
              </w:rPr>
              <w:t>На ШРП Шкурлат 3-й</w:t>
            </w:r>
          </w:p>
        </w:tc>
        <w:tc>
          <w:tcPr>
            <w:tcW w:w="3329" w:type="dxa"/>
            <w:vAlign w:val="center"/>
          </w:tcPr>
          <w:p w:rsidR="00666427" w:rsidRPr="00ED2DA3" w:rsidRDefault="00666427" w:rsidP="00E53D9E">
            <w:pPr>
              <w:widowControl w:val="0"/>
              <w:autoSpaceDE w:val="0"/>
              <w:rPr>
                <w:rFonts w:eastAsia="TimesNewRomanPSMT"/>
                <w:sz w:val="12"/>
                <w:szCs w:val="16"/>
              </w:rPr>
            </w:pPr>
            <w:r w:rsidRPr="00ED2DA3">
              <w:rPr>
                <w:rFonts w:eastAsia="TimesNewRomanPSMT"/>
                <w:sz w:val="12"/>
                <w:szCs w:val="16"/>
              </w:rPr>
              <w:t xml:space="preserve">Охранная зона вдоль трассы по </w:t>
            </w:r>
            <w:smartTag w:uri="urn:schemas-microsoft-com:office:smarttags" w:element="metricconverter">
              <w:smartTagPr>
                <w:attr w:name="ProductID" w:val="25 метров"/>
              </w:smartTagPr>
              <w:r w:rsidRPr="00ED2DA3">
                <w:rPr>
                  <w:rFonts w:eastAsia="TimesNewRomanPSMT"/>
                  <w:sz w:val="12"/>
                  <w:szCs w:val="16"/>
                </w:rPr>
                <w:t>25 метров</w:t>
              </w:r>
            </w:smartTag>
            <w:r w:rsidRPr="00ED2DA3">
              <w:rPr>
                <w:rFonts w:eastAsia="TimesNewRomanPSMT"/>
                <w:sz w:val="12"/>
                <w:szCs w:val="16"/>
              </w:rPr>
              <w:t xml:space="preserve"> с каждой стороны от оси трубопровода.</w:t>
            </w:r>
          </w:p>
        </w:tc>
        <w:tc>
          <w:tcPr>
            <w:tcW w:w="3475" w:type="dxa"/>
            <w:vAlign w:val="center"/>
          </w:tcPr>
          <w:p w:rsidR="00666427" w:rsidRPr="00ED2DA3" w:rsidRDefault="00666427" w:rsidP="00E53D9E">
            <w:pPr>
              <w:widowControl w:val="0"/>
              <w:autoSpaceDE w:val="0"/>
              <w:jc w:val="center"/>
              <w:rPr>
                <w:rFonts w:eastAsia="TimesNewRomanPSMT"/>
                <w:sz w:val="12"/>
                <w:szCs w:val="16"/>
              </w:rPr>
            </w:pPr>
            <w:r w:rsidRPr="00ED2DA3">
              <w:rPr>
                <w:sz w:val="12"/>
                <w:szCs w:val="16"/>
              </w:rPr>
              <w:t xml:space="preserve">Правила охраны магистральных газопроводов (Гостехнадзор России, </w:t>
            </w:r>
            <w:r w:rsidRPr="00ED2DA3">
              <w:rPr>
                <w:rFonts w:eastAsia="Arial Unicode MS"/>
                <w:sz w:val="12"/>
                <w:szCs w:val="16"/>
              </w:rPr>
              <w:t xml:space="preserve">от 22.04 1992 № 9, </w:t>
            </w:r>
            <w:r w:rsidRPr="00ED2DA3">
              <w:rPr>
                <w:sz w:val="12"/>
                <w:szCs w:val="16"/>
              </w:rPr>
              <w:t xml:space="preserve">Серия 08, вып. 14, </w:t>
            </w:r>
            <w:smartTag w:uri="urn:schemas-microsoft-com:office:smarttags" w:element="metricconverter">
              <w:smartTagPr>
                <w:attr w:name="ProductID" w:val="2004 г"/>
              </w:smartTagPr>
              <w:r w:rsidRPr="00ED2DA3">
                <w:rPr>
                  <w:sz w:val="12"/>
                  <w:szCs w:val="16"/>
                </w:rPr>
                <w:t>2004 г</w:t>
              </w:r>
            </w:smartTag>
            <w:r w:rsidRPr="00ED2DA3">
              <w:rPr>
                <w:sz w:val="12"/>
                <w:szCs w:val="16"/>
              </w:rPr>
              <w:t>.)</w:t>
            </w:r>
          </w:p>
        </w:tc>
      </w:tr>
      <w:tr w:rsidR="00666427" w:rsidRPr="00ED2DA3" w:rsidTr="00E53D9E">
        <w:tc>
          <w:tcPr>
            <w:tcW w:w="420" w:type="dxa"/>
            <w:vMerge/>
            <w:vAlign w:val="center"/>
          </w:tcPr>
          <w:p w:rsidR="00666427" w:rsidRPr="00ED2DA3" w:rsidRDefault="00666427" w:rsidP="00E53D9E">
            <w:pPr>
              <w:widowControl w:val="0"/>
              <w:snapToGrid w:val="0"/>
              <w:jc w:val="center"/>
              <w:rPr>
                <w:sz w:val="12"/>
                <w:szCs w:val="16"/>
              </w:rPr>
            </w:pPr>
          </w:p>
        </w:tc>
        <w:tc>
          <w:tcPr>
            <w:tcW w:w="2693" w:type="dxa"/>
            <w:vMerge/>
            <w:vAlign w:val="center"/>
          </w:tcPr>
          <w:p w:rsidR="00666427" w:rsidRPr="00ED2DA3" w:rsidRDefault="00666427" w:rsidP="00E53D9E">
            <w:pPr>
              <w:widowControl w:val="0"/>
              <w:snapToGrid w:val="0"/>
              <w:jc w:val="center"/>
              <w:rPr>
                <w:sz w:val="12"/>
                <w:szCs w:val="16"/>
              </w:rPr>
            </w:pPr>
          </w:p>
        </w:tc>
        <w:tc>
          <w:tcPr>
            <w:tcW w:w="3329" w:type="dxa"/>
            <w:vAlign w:val="center"/>
          </w:tcPr>
          <w:p w:rsidR="00666427" w:rsidRPr="00ED2DA3" w:rsidRDefault="00666427" w:rsidP="00E53D9E">
            <w:pPr>
              <w:widowControl w:val="0"/>
              <w:autoSpaceDE w:val="0"/>
              <w:rPr>
                <w:rFonts w:eastAsia="TimesNewRomanPSMT"/>
                <w:sz w:val="12"/>
                <w:szCs w:val="16"/>
              </w:rPr>
            </w:pPr>
          </w:p>
          <w:p w:rsidR="00666427" w:rsidRPr="00ED2DA3" w:rsidRDefault="00666427" w:rsidP="00E53D9E">
            <w:pPr>
              <w:widowControl w:val="0"/>
              <w:autoSpaceDE w:val="0"/>
              <w:rPr>
                <w:rFonts w:eastAsia="TimesNewRomanPSMT"/>
                <w:sz w:val="12"/>
                <w:szCs w:val="16"/>
              </w:rPr>
            </w:pPr>
            <w:r w:rsidRPr="00ED2DA3">
              <w:rPr>
                <w:rFonts w:eastAsia="TimesNewRomanPSMT"/>
                <w:sz w:val="12"/>
                <w:szCs w:val="16"/>
              </w:rPr>
              <w:t>Ширина зоны минимального расстояния от оси трубопровода до населенных пунктов 100 м</w:t>
            </w:r>
          </w:p>
          <w:p w:rsidR="00666427" w:rsidRPr="00ED2DA3" w:rsidRDefault="00666427" w:rsidP="00E53D9E">
            <w:pPr>
              <w:widowControl w:val="0"/>
              <w:autoSpaceDE w:val="0"/>
              <w:rPr>
                <w:rFonts w:eastAsia="TimesNewRomanPSMT"/>
                <w:sz w:val="12"/>
                <w:szCs w:val="16"/>
              </w:rPr>
            </w:pPr>
          </w:p>
        </w:tc>
        <w:tc>
          <w:tcPr>
            <w:tcW w:w="3475" w:type="dxa"/>
            <w:vAlign w:val="center"/>
          </w:tcPr>
          <w:p w:rsidR="00666427" w:rsidRPr="00ED2DA3" w:rsidRDefault="00666427" w:rsidP="00E53D9E">
            <w:pPr>
              <w:widowControl w:val="0"/>
              <w:autoSpaceDE w:val="0"/>
              <w:jc w:val="center"/>
              <w:rPr>
                <w:rFonts w:eastAsia="TimesNewRomanPSMT"/>
                <w:sz w:val="12"/>
                <w:szCs w:val="16"/>
              </w:rPr>
            </w:pPr>
            <w:r w:rsidRPr="00ED2DA3">
              <w:rPr>
                <w:sz w:val="12"/>
                <w:szCs w:val="16"/>
              </w:rPr>
              <w:t>СП 36.13330.2012. «Свод правил. Магистральные трубопроводы»</w:t>
            </w:r>
          </w:p>
        </w:tc>
      </w:tr>
      <w:tr w:rsidR="00666427" w:rsidRPr="00ED2DA3" w:rsidTr="00E53D9E">
        <w:tc>
          <w:tcPr>
            <w:tcW w:w="420" w:type="dxa"/>
            <w:vAlign w:val="center"/>
          </w:tcPr>
          <w:p w:rsidR="00666427" w:rsidRPr="00ED2DA3" w:rsidRDefault="00666427" w:rsidP="00E53D9E">
            <w:pPr>
              <w:widowControl w:val="0"/>
              <w:snapToGrid w:val="0"/>
              <w:jc w:val="center"/>
              <w:rPr>
                <w:sz w:val="12"/>
                <w:szCs w:val="16"/>
              </w:rPr>
            </w:pPr>
            <w:r w:rsidRPr="00ED2DA3">
              <w:rPr>
                <w:sz w:val="12"/>
                <w:szCs w:val="16"/>
              </w:rPr>
              <w:t>3</w:t>
            </w:r>
          </w:p>
        </w:tc>
        <w:tc>
          <w:tcPr>
            <w:tcW w:w="2693" w:type="dxa"/>
            <w:vAlign w:val="center"/>
          </w:tcPr>
          <w:p w:rsidR="00666427" w:rsidRPr="00ED2DA3" w:rsidRDefault="00666427" w:rsidP="00E53D9E">
            <w:pPr>
              <w:widowControl w:val="0"/>
              <w:snapToGrid w:val="0"/>
              <w:jc w:val="center"/>
              <w:rPr>
                <w:sz w:val="12"/>
                <w:szCs w:val="16"/>
              </w:rPr>
            </w:pPr>
            <w:r w:rsidRPr="00ED2DA3">
              <w:rPr>
                <w:sz w:val="12"/>
                <w:szCs w:val="16"/>
              </w:rPr>
              <w:t>Межпоселковый газопровод среднего давления</w:t>
            </w:r>
          </w:p>
        </w:tc>
        <w:tc>
          <w:tcPr>
            <w:tcW w:w="3329" w:type="dxa"/>
            <w:vAlign w:val="center"/>
          </w:tcPr>
          <w:p w:rsidR="00666427" w:rsidRPr="00ED2DA3" w:rsidRDefault="00666427" w:rsidP="00E53D9E">
            <w:pPr>
              <w:widowControl w:val="0"/>
              <w:snapToGrid w:val="0"/>
              <w:jc w:val="center"/>
              <w:rPr>
                <w:sz w:val="12"/>
                <w:szCs w:val="16"/>
              </w:rPr>
            </w:pPr>
            <w:r w:rsidRPr="00ED2DA3">
              <w:rPr>
                <w:sz w:val="12"/>
                <w:szCs w:val="16"/>
              </w:rPr>
              <w:t xml:space="preserve">Охранная зона вдоль трассы по </w:t>
            </w:r>
            <w:smartTag w:uri="urn:schemas-microsoft-com:office:smarttags" w:element="metricconverter">
              <w:smartTagPr>
                <w:attr w:name="ProductID" w:val="2 м"/>
              </w:smartTagPr>
              <w:r w:rsidRPr="00ED2DA3">
                <w:rPr>
                  <w:sz w:val="12"/>
                  <w:szCs w:val="16"/>
                </w:rPr>
                <w:t>2 м</w:t>
              </w:r>
            </w:smartTag>
            <w:r w:rsidRPr="00ED2DA3">
              <w:rPr>
                <w:sz w:val="12"/>
                <w:szCs w:val="16"/>
              </w:rPr>
              <w:t xml:space="preserve"> в каждую сторону от оси</w:t>
            </w:r>
          </w:p>
        </w:tc>
        <w:tc>
          <w:tcPr>
            <w:tcW w:w="3475" w:type="dxa"/>
            <w:vAlign w:val="center"/>
          </w:tcPr>
          <w:p w:rsidR="00666427" w:rsidRPr="00ED2DA3" w:rsidRDefault="00666427" w:rsidP="00E53D9E">
            <w:pPr>
              <w:widowControl w:val="0"/>
              <w:snapToGrid w:val="0"/>
              <w:jc w:val="center"/>
              <w:rPr>
                <w:sz w:val="12"/>
                <w:szCs w:val="16"/>
              </w:rPr>
            </w:pPr>
            <w:r w:rsidRPr="00ED2DA3">
              <w:rPr>
                <w:sz w:val="12"/>
                <w:szCs w:val="16"/>
              </w:rPr>
              <w:t>Пост. Правительства РФ № 878 от 20.11.2000 г. «Об утверждении правил охраны газораспределительных сетей»</w:t>
            </w:r>
          </w:p>
        </w:tc>
      </w:tr>
      <w:tr w:rsidR="00666427" w:rsidRPr="00ED2DA3" w:rsidTr="00E53D9E">
        <w:tc>
          <w:tcPr>
            <w:tcW w:w="420" w:type="dxa"/>
            <w:vAlign w:val="center"/>
          </w:tcPr>
          <w:p w:rsidR="00666427" w:rsidRPr="00ED2DA3" w:rsidRDefault="00666427" w:rsidP="00E53D9E">
            <w:pPr>
              <w:widowControl w:val="0"/>
              <w:snapToGrid w:val="0"/>
              <w:jc w:val="center"/>
              <w:rPr>
                <w:sz w:val="12"/>
                <w:szCs w:val="16"/>
              </w:rPr>
            </w:pPr>
            <w:r w:rsidRPr="00ED2DA3">
              <w:rPr>
                <w:sz w:val="12"/>
                <w:szCs w:val="16"/>
              </w:rPr>
              <w:t>4</w:t>
            </w:r>
          </w:p>
        </w:tc>
        <w:tc>
          <w:tcPr>
            <w:tcW w:w="2693" w:type="dxa"/>
            <w:vAlign w:val="center"/>
          </w:tcPr>
          <w:p w:rsidR="00666427" w:rsidRPr="00ED2DA3" w:rsidRDefault="00666427" w:rsidP="00E53D9E">
            <w:pPr>
              <w:widowControl w:val="0"/>
              <w:snapToGrid w:val="0"/>
              <w:jc w:val="center"/>
              <w:rPr>
                <w:sz w:val="12"/>
                <w:szCs w:val="16"/>
              </w:rPr>
            </w:pPr>
            <w:r w:rsidRPr="00ED2DA3">
              <w:rPr>
                <w:sz w:val="12"/>
                <w:szCs w:val="16"/>
              </w:rPr>
              <w:t>Внутрипоселковый газопровод низкого давления</w:t>
            </w:r>
          </w:p>
        </w:tc>
        <w:tc>
          <w:tcPr>
            <w:tcW w:w="3329" w:type="dxa"/>
            <w:vAlign w:val="center"/>
          </w:tcPr>
          <w:p w:rsidR="00666427" w:rsidRPr="00ED2DA3" w:rsidRDefault="00666427" w:rsidP="00E53D9E">
            <w:pPr>
              <w:widowControl w:val="0"/>
              <w:snapToGrid w:val="0"/>
              <w:jc w:val="center"/>
              <w:rPr>
                <w:sz w:val="12"/>
                <w:szCs w:val="16"/>
              </w:rPr>
            </w:pPr>
            <w:r w:rsidRPr="00ED2DA3">
              <w:rPr>
                <w:sz w:val="12"/>
                <w:szCs w:val="16"/>
              </w:rPr>
              <w:t xml:space="preserve">Охранная зона вдоль трассы по </w:t>
            </w:r>
            <w:smartTag w:uri="urn:schemas-microsoft-com:office:smarttags" w:element="metricconverter">
              <w:smartTagPr>
                <w:attr w:name="ProductID" w:val="2 м"/>
              </w:smartTagPr>
              <w:r w:rsidRPr="00ED2DA3">
                <w:rPr>
                  <w:sz w:val="12"/>
                  <w:szCs w:val="16"/>
                </w:rPr>
                <w:t>2 м</w:t>
              </w:r>
            </w:smartTag>
            <w:r w:rsidRPr="00ED2DA3">
              <w:rPr>
                <w:sz w:val="12"/>
                <w:szCs w:val="16"/>
              </w:rPr>
              <w:t xml:space="preserve"> в каждую сторону от оси</w:t>
            </w:r>
          </w:p>
        </w:tc>
        <w:tc>
          <w:tcPr>
            <w:tcW w:w="3475" w:type="dxa"/>
            <w:vAlign w:val="center"/>
          </w:tcPr>
          <w:p w:rsidR="00666427" w:rsidRPr="00ED2DA3" w:rsidRDefault="00666427" w:rsidP="00E53D9E">
            <w:pPr>
              <w:widowControl w:val="0"/>
              <w:snapToGrid w:val="0"/>
              <w:jc w:val="center"/>
              <w:rPr>
                <w:sz w:val="12"/>
                <w:szCs w:val="16"/>
              </w:rPr>
            </w:pPr>
            <w:r w:rsidRPr="00ED2DA3">
              <w:rPr>
                <w:sz w:val="12"/>
                <w:szCs w:val="16"/>
              </w:rPr>
              <w:t>Пост. Правительства РФ № 878 от 20.11.2000 г. «Об утверждении правил охраны газораспределительных сетей»</w:t>
            </w:r>
          </w:p>
        </w:tc>
      </w:tr>
    </w:tbl>
    <w:p w:rsidR="00666427" w:rsidRPr="00BF7ABE" w:rsidRDefault="00666427" w:rsidP="00666427">
      <w:pPr>
        <w:widowControl w:val="0"/>
        <w:tabs>
          <w:tab w:val="left" w:pos="0"/>
        </w:tabs>
        <w:rPr>
          <w:b/>
          <w:bCs/>
          <w:i/>
          <w:sz w:val="16"/>
          <w:szCs w:val="16"/>
        </w:rPr>
      </w:pPr>
    </w:p>
    <w:p w:rsidR="00666427" w:rsidRPr="00BF7ABE" w:rsidRDefault="00666427" w:rsidP="00666427">
      <w:pPr>
        <w:widowControl w:val="0"/>
        <w:tabs>
          <w:tab w:val="left" w:pos="0"/>
        </w:tabs>
        <w:jc w:val="center"/>
        <w:outlineLvl w:val="0"/>
        <w:rPr>
          <w:b/>
          <w:bCs/>
          <w:i/>
          <w:sz w:val="16"/>
          <w:szCs w:val="16"/>
        </w:rPr>
      </w:pPr>
      <w:r w:rsidRPr="00BF7ABE">
        <w:rPr>
          <w:b/>
          <w:bCs/>
          <w:i/>
          <w:sz w:val="16"/>
          <w:szCs w:val="16"/>
        </w:rPr>
        <w:t>Охранная зона воздушных линий электропередач</w:t>
      </w:r>
    </w:p>
    <w:p w:rsidR="00666427" w:rsidRPr="00BF7ABE" w:rsidRDefault="00666427" w:rsidP="00666427">
      <w:pPr>
        <w:widowControl w:val="0"/>
        <w:tabs>
          <w:tab w:val="left" w:pos="0"/>
        </w:tabs>
        <w:jc w:val="both"/>
        <w:rPr>
          <w:b/>
          <w:bCs/>
          <w:sz w:val="16"/>
          <w:szCs w:val="16"/>
        </w:rPr>
      </w:pPr>
      <w:r w:rsidRPr="00BF7ABE">
        <w:rPr>
          <w:bCs/>
          <w:sz w:val="16"/>
          <w:szCs w:val="16"/>
        </w:rPr>
        <w:t xml:space="preserve">В целях защиты населения от воздействия электрического поля, создаваемого воздушными линиями электропередач устанавливаются санитарные разрывы ЛЭП10 кВ - </w:t>
      </w:r>
      <w:smartTag w:uri="urn:schemas-microsoft-com:office:smarttags" w:element="metricconverter">
        <w:smartTagPr>
          <w:attr w:name="ProductID" w:val="10 м"/>
        </w:smartTagPr>
        <w:r w:rsidRPr="00BF7ABE">
          <w:rPr>
            <w:bCs/>
            <w:sz w:val="16"/>
            <w:szCs w:val="16"/>
          </w:rPr>
          <w:t>10 м</w:t>
        </w:r>
      </w:smartTag>
      <w:r w:rsidRPr="00BF7ABE">
        <w:rPr>
          <w:bCs/>
          <w:sz w:val="16"/>
          <w:szCs w:val="16"/>
        </w:rPr>
        <w:t xml:space="preserve"> от проекции крайних проводов, ЛЭП35 кВ - 15 м от проекции крайних проводов. </w:t>
      </w:r>
      <w:r w:rsidRPr="00BF7ABE">
        <w:rPr>
          <w:rFonts w:eastAsia="TimesNewRomanPSMT"/>
          <w:sz w:val="16"/>
          <w:szCs w:val="16"/>
        </w:rPr>
        <w:t xml:space="preserve">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w:t>
      </w:r>
    </w:p>
    <w:p w:rsidR="00666427" w:rsidRPr="00BF7ABE" w:rsidRDefault="00666427" w:rsidP="00666427">
      <w:pPr>
        <w:widowControl w:val="0"/>
        <w:tabs>
          <w:tab w:val="left" w:pos="0"/>
        </w:tabs>
        <w:jc w:val="both"/>
        <w:rPr>
          <w:b/>
          <w:bCs/>
          <w:sz w:val="16"/>
          <w:szCs w:val="16"/>
        </w:rPr>
      </w:pPr>
    </w:p>
    <w:p w:rsidR="00666427" w:rsidRPr="00BF7ABE" w:rsidRDefault="00666427" w:rsidP="00666427">
      <w:pPr>
        <w:widowControl w:val="0"/>
        <w:tabs>
          <w:tab w:val="left" w:pos="0"/>
        </w:tabs>
        <w:jc w:val="center"/>
        <w:outlineLvl w:val="0"/>
        <w:rPr>
          <w:rFonts w:eastAsia="TimesNewRomanPS-BoldItalicMT"/>
          <w:b/>
          <w:bCs/>
          <w:i/>
          <w:sz w:val="16"/>
          <w:szCs w:val="16"/>
        </w:rPr>
      </w:pPr>
      <w:r w:rsidRPr="00BF7ABE">
        <w:rPr>
          <w:rFonts w:eastAsia="TimesNewRomanPS-BoldItalicMT"/>
          <w:b/>
          <w:bCs/>
          <w:i/>
          <w:sz w:val="16"/>
          <w:szCs w:val="16"/>
        </w:rPr>
        <w:t>Охранная зона линий связи</w:t>
      </w:r>
    </w:p>
    <w:p w:rsidR="00666427" w:rsidRPr="00BF7ABE" w:rsidRDefault="00666427" w:rsidP="00666427">
      <w:pPr>
        <w:widowControl w:val="0"/>
        <w:tabs>
          <w:tab w:val="left" w:pos="0"/>
        </w:tabs>
        <w:jc w:val="both"/>
        <w:rPr>
          <w:b/>
          <w:bCs/>
          <w:sz w:val="16"/>
          <w:szCs w:val="16"/>
        </w:rPr>
      </w:pPr>
      <w:r w:rsidRPr="00BF7ABE">
        <w:rPr>
          <w:rFonts w:eastAsia="TimesNewRomanPSMT"/>
          <w:sz w:val="16"/>
          <w:szCs w:val="16"/>
        </w:rPr>
        <w:t xml:space="preserve">Уровни электромагнитных излучений не должны превышать предельно допустимые уровни (далее - ПДУ) согласно приложению 1 к СанПиН 2.1.8/2.2.4.1383-03. </w:t>
      </w:r>
    </w:p>
    <w:p w:rsidR="00666427" w:rsidRPr="00BF7ABE" w:rsidRDefault="00666427" w:rsidP="00666427">
      <w:pPr>
        <w:widowControl w:val="0"/>
        <w:tabs>
          <w:tab w:val="left" w:pos="0"/>
        </w:tabs>
        <w:jc w:val="both"/>
        <w:rPr>
          <w:b/>
          <w:bCs/>
          <w:sz w:val="16"/>
          <w:szCs w:val="16"/>
        </w:rPr>
      </w:pPr>
      <w:r w:rsidRPr="00BF7ABE">
        <w:rPr>
          <w:rFonts w:eastAsia="TimesNewRomanPSMT"/>
          <w:sz w:val="16"/>
          <w:szCs w:val="16"/>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w:t>
      </w:r>
      <w:r w:rsidRPr="00BF7ABE">
        <w:rPr>
          <w:b/>
          <w:bCs/>
          <w:sz w:val="16"/>
          <w:szCs w:val="16"/>
        </w:rPr>
        <w:t xml:space="preserve"> </w:t>
      </w:r>
      <w:r w:rsidRPr="00BF7ABE">
        <w:rPr>
          <w:rFonts w:eastAsia="TimesNewRomanPSMT"/>
          <w:sz w:val="16"/>
          <w:szCs w:val="16"/>
        </w:rPr>
        <w:t xml:space="preserve">зоны ограничения с учетом перспективного развития передающих радиотехнических объектов и населенных пунктов. Границы санитарно-защитных зон определяются на высоте </w:t>
      </w:r>
      <w:smartTag w:uri="urn:schemas-microsoft-com:office:smarttags" w:element="metricconverter">
        <w:smartTagPr>
          <w:attr w:name="ProductID" w:val="2 м"/>
        </w:smartTagPr>
        <w:r w:rsidRPr="00BF7ABE">
          <w:rPr>
            <w:rFonts w:eastAsia="TimesNewRomanPSMT"/>
            <w:sz w:val="16"/>
            <w:szCs w:val="16"/>
          </w:rPr>
          <w:t>2</w:t>
        </w:r>
        <w:r w:rsidRPr="00BF7ABE">
          <w:rPr>
            <w:b/>
            <w:bCs/>
            <w:sz w:val="16"/>
            <w:szCs w:val="16"/>
          </w:rPr>
          <w:t xml:space="preserve"> </w:t>
        </w:r>
        <w:r w:rsidRPr="00BF7ABE">
          <w:rPr>
            <w:rFonts w:eastAsia="TimesNewRomanPSMT"/>
            <w:sz w:val="16"/>
            <w:szCs w:val="16"/>
          </w:rPr>
          <w:t>м</w:t>
        </w:r>
      </w:smartTag>
      <w:r w:rsidRPr="00BF7ABE">
        <w:rPr>
          <w:rFonts w:eastAsia="TimesNewRomanPSMT"/>
          <w:sz w:val="16"/>
          <w:szCs w:val="16"/>
        </w:rPr>
        <w:t xml:space="preserve"> от поверхности земли по ПДУ. 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BF7ABE">
          <w:rPr>
            <w:rFonts w:eastAsia="TimesNewRomanPSMT"/>
            <w:sz w:val="16"/>
            <w:szCs w:val="16"/>
          </w:rPr>
          <w:t>2 м</w:t>
        </w:r>
      </w:smartTag>
      <w:r w:rsidRPr="00BF7ABE">
        <w:rPr>
          <w:rFonts w:eastAsia="TimesNewRomanPSMT"/>
          <w:sz w:val="16"/>
          <w:szCs w:val="16"/>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666427" w:rsidRPr="00BF7ABE" w:rsidRDefault="00666427" w:rsidP="00666427">
      <w:pPr>
        <w:widowControl w:val="0"/>
        <w:autoSpaceDE w:val="0"/>
        <w:jc w:val="both"/>
        <w:rPr>
          <w:rFonts w:eastAsia="TimesNewRomanPSMT"/>
          <w:sz w:val="16"/>
          <w:szCs w:val="16"/>
        </w:rPr>
      </w:pPr>
      <w:r w:rsidRPr="00BF7ABE">
        <w:rPr>
          <w:rFonts w:eastAsia="TimesNewRomanPSMT"/>
          <w:sz w:val="16"/>
          <w:szCs w:val="16"/>
        </w:rPr>
        <w:t>По территории Гаврильского сельского поселения проходит кабель межпоселковой связи, кабели связи внутри населенных пунктов.</w:t>
      </w:r>
    </w:p>
    <w:p w:rsidR="00666427" w:rsidRPr="00BF7ABE" w:rsidRDefault="00666427" w:rsidP="00666427">
      <w:pPr>
        <w:widowControl w:val="0"/>
        <w:tabs>
          <w:tab w:val="left" w:pos="700"/>
        </w:tabs>
        <w:jc w:val="both"/>
        <w:rPr>
          <w:sz w:val="16"/>
          <w:szCs w:val="16"/>
        </w:rPr>
      </w:pPr>
    </w:p>
    <w:p w:rsidR="00666427" w:rsidRPr="00BF7ABE" w:rsidRDefault="00666427" w:rsidP="00666427">
      <w:pPr>
        <w:pStyle w:val="4"/>
        <w:keepNext w:val="0"/>
        <w:spacing w:before="0" w:after="0"/>
        <w:jc w:val="center"/>
        <w:rPr>
          <w:bCs w:val="0"/>
          <w:sz w:val="16"/>
          <w:szCs w:val="16"/>
        </w:rPr>
      </w:pPr>
      <w:bookmarkStart w:id="57" w:name="_Toc135835484"/>
      <w:r w:rsidRPr="00BF7ABE">
        <w:rPr>
          <w:bCs w:val="0"/>
          <w:sz w:val="16"/>
          <w:szCs w:val="16"/>
        </w:rPr>
        <w:t xml:space="preserve">2.5.2.2. </w:t>
      </w:r>
      <w:r w:rsidRPr="00BF7ABE">
        <w:rPr>
          <w:bCs w:val="0"/>
          <w:i/>
          <w:iCs/>
          <w:sz w:val="16"/>
          <w:szCs w:val="16"/>
        </w:rPr>
        <w:t xml:space="preserve"> </w:t>
      </w:r>
      <w:r w:rsidRPr="00BF7ABE">
        <w:rPr>
          <w:bCs w:val="0"/>
          <w:sz w:val="16"/>
          <w:szCs w:val="16"/>
        </w:rPr>
        <w:t>Охранные зоны объектов промышленности, специального назначения</w:t>
      </w:r>
      <w:bookmarkEnd w:id="57"/>
    </w:p>
    <w:p w:rsidR="00666427" w:rsidRPr="00BF7ABE" w:rsidRDefault="00666427" w:rsidP="00666427">
      <w:pPr>
        <w:widowControl w:val="0"/>
        <w:tabs>
          <w:tab w:val="left" w:pos="21700"/>
          <w:tab w:val="left" w:pos="22785"/>
        </w:tabs>
        <w:rPr>
          <w:i/>
          <w:iCs/>
          <w:sz w:val="16"/>
          <w:szCs w:val="16"/>
        </w:rPr>
      </w:pPr>
      <w:r w:rsidRPr="00BF7ABE">
        <w:rPr>
          <w:i/>
          <w:iCs/>
          <w:sz w:val="16"/>
          <w:szCs w:val="16"/>
        </w:rPr>
        <w:t xml:space="preserve">- санитарно-защитные зоны  промышленных предприятий; </w:t>
      </w:r>
    </w:p>
    <w:p w:rsidR="00666427" w:rsidRPr="00BF7ABE" w:rsidRDefault="00666427" w:rsidP="00666427">
      <w:pPr>
        <w:widowControl w:val="0"/>
        <w:tabs>
          <w:tab w:val="left" w:pos="21700"/>
          <w:tab w:val="left" w:pos="22785"/>
        </w:tabs>
        <w:rPr>
          <w:i/>
          <w:iCs/>
          <w:sz w:val="16"/>
          <w:szCs w:val="16"/>
        </w:rPr>
      </w:pPr>
      <w:r w:rsidRPr="00BF7ABE">
        <w:rPr>
          <w:i/>
          <w:iCs/>
          <w:sz w:val="16"/>
          <w:szCs w:val="16"/>
        </w:rPr>
        <w:t>- санитарно-защитные зоны кладбищ, скотомогильников, свалок ТБО.</w:t>
      </w:r>
    </w:p>
    <w:p w:rsidR="00666427" w:rsidRPr="00BF7ABE" w:rsidRDefault="00666427" w:rsidP="00666427">
      <w:pPr>
        <w:widowControl w:val="0"/>
        <w:tabs>
          <w:tab w:val="left" w:pos="20615"/>
          <w:tab w:val="left" w:pos="21700"/>
        </w:tabs>
        <w:jc w:val="center"/>
        <w:rPr>
          <w:b/>
          <w:bCs/>
          <w:i/>
          <w:sz w:val="16"/>
          <w:szCs w:val="16"/>
        </w:rPr>
      </w:pPr>
    </w:p>
    <w:p w:rsidR="00666427" w:rsidRPr="00BF7ABE" w:rsidRDefault="00666427" w:rsidP="00666427">
      <w:pPr>
        <w:widowControl w:val="0"/>
        <w:tabs>
          <w:tab w:val="left" w:pos="20615"/>
          <w:tab w:val="left" w:pos="21700"/>
        </w:tabs>
        <w:jc w:val="center"/>
        <w:outlineLvl w:val="0"/>
        <w:rPr>
          <w:b/>
          <w:bCs/>
          <w:i/>
          <w:sz w:val="16"/>
          <w:szCs w:val="16"/>
        </w:rPr>
      </w:pPr>
      <w:r w:rsidRPr="00BF7ABE">
        <w:rPr>
          <w:b/>
          <w:bCs/>
          <w:i/>
          <w:sz w:val="16"/>
          <w:szCs w:val="16"/>
        </w:rPr>
        <w:t>Санитарно-защитные зоны промышленных предприятий</w:t>
      </w:r>
    </w:p>
    <w:p w:rsidR="00666427" w:rsidRPr="00BF7ABE" w:rsidRDefault="00666427" w:rsidP="00666427">
      <w:pPr>
        <w:widowControl w:val="0"/>
        <w:tabs>
          <w:tab w:val="left" w:pos="20615"/>
          <w:tab w:val="left" w:pos="21700"/>
        </w:tabs>
        <w:jc w:val="both"/>
        <w:rPr>
          <w:b/>
          <w:bCs/>
          <w:sz w:val="16"/>
          <w:szCs w:val="16"/>
        </w:rPr>
      </w:pPr>
      <w:r w:rsidRPr="00BF7ABE">
        <w:rPr>
          <w:sz w:val="16"/>
          <w:szCs w:val="16"/>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666427" w:rsidRPr="00BF7ABE" w:rsidRDefault="00666427" w:rsidP="00666427">
      <w:pPr>
        <w:widowControl w:val="0"/>
        <w:tabs>
          <w:tab w:val="left" w:pos="20615"/>
          <w:tab w:val="left" w:pos="21700"/>
        </w:tabs>
        <w:jc w:val="both"/>
        <w:rPr>
          <w:b/>
          <w:bCs/>
          <w:sz w:val="16"/>
          <w:szCs w:val="16"/>
        </w:rPr>
      </w:pPr>
      <w:r w:rsidRPr="00BF7ABE">
        <w:rPr>
          <w:sz w:val="16"/>
          <w:szCs w:val="16"/>
        </w:rPr>
        <w:t>Территория санитарно-защитной зоны предназначена для:</w:t>
      </w:r>
    </w:p>
    <w:p w:rsidR="00666427" w:rsidRPr="00BF7ABE" w:rsidRDefault="00666427" w:rsidP="008D459A">
      <w:pPr>
        <w:widowControl w:val="0"/>
        <w:numPr>
          <w:ilvl w:val="1"/>
          <w:numId w:val="30"/>
        </w:numPr>
        <w:tabs>
          <w:tab w:val="clear" w:pos="1080"/>
          <w:tab w:val="num" w:pos="0"/>
          <w:tab w:val="left" w:pos="700"/>
        </w:tabs>
        <w:ind w:left="0" w:firstLine="0"/>
        <w:jc w:val="both"/>
        <w:rPr>
          <w:sz w:val="16"/>
          <w:szCs w:val="16"/>
        </w:rPr>
      </w:pPr>
      <w:r w:rsidRPr="00BF7ABE">
        <w:rPr>
          <w:sz w:val="16"/>
          <w:szCs w:val="16"/>
        </w:rPr>
        <w:t xml:space="preserve"> обеспечения снижения уровня воздействия до требуемых гигиенических нормативов по всем факторам воздействия за ее пределами (ПДК, ПДУ);</w:t>
      </w:r>
    </w:p>
    <w:p w:rsidR="00666427" w:rsidRPr="00BF7ABE" w:rsidRDefault="00666427" w:rsidP="008D459A">
      <w:pPr>
        <w:widowControl w:val="0"/>
        <w:numPr>
          <w:ilvl w:val="1"/>
          <w:numId w:val="30"/>
        </w:numPr>
        <w:tabs>
          <w:tab w:val="clear" w:pos="1080"/>
          <w:tab w:val="num" w:pos="0"/>
          <w:tab w:val="left" w:pos="700"/>
        </w:tabs>
        <w:ind w:left="0" w:firstLine="0"/>
        <w:jc w:val="both"/>
        <w:rPr>
          <w:sz w:val="16"/>
          <w:szCs w:val="16"/>
        </w:rPr>
      </w:pPr>
      <w:r w:rsidRPr="00BF7ABE">
        <w:rPr>
          <w:sz w:val="16"/>
          <w:szCs w:val="16"/>
        </w:rPr>
        <w:t xml:space="preserve"> создания санитарно-защитного барьера между </w:t>
      </w:r>
      <w:r w:rsidRPr="00BF7ABE">
        <w:rPr>
          <w:sz w:val="16"/>
          <w:szCs w:val="16"/>
        </w:rPr>
        <w:lastRenderedPageBreak/>
        <w:t>территорией предприятия (группы предприятий) и территорией жилой застройки;</w:t>
      </w:r>
    </w:p>
    <w:p w:rsidR="00666427" w:rsidRPr="00BF7ABE" w:rsidRDefault="00666427" w:rsidP="008D459A">
      <w:pPr>
        <w:widowControl w:val="0"/>
        <w:numPr>
          <w:ilvl w:val="1"/>
          <w:numId w:val="30"/>
        </w:numPr>
        <w:tabs>
          <w:tab w:val="clear" w:pos="1080"/>
          <w:tab w:val="num" w:pos="0"/>
          <w:tab w:val="left" w:pos="700"/>
        </w:tabs>
        <w:ind w:left="0" w:firstLine="0"/>
        <w:jc w:val="both"/>
        <w:rPr>
          <w:sz w:val="16"/>
          <w:szCs w:val="16"/>
        </w:rPr>
      </w:pPr>
      <w:r w:rsidRPr="00BF7ABE">
        <w:rPr>
          <w:sz w:val="16"/>
          <w:szCs w:val="16"/>
        </w:rPr>
        <w:t xml:space="preserve">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666427" w:rsidRPr="00BF7ABE" w:rsidRDefault="00666427" w:rsidP="00666427">
      <w:pPr>
        <w:widowControl w:val="0"/>
        <w:tabs>
          <w:tab w:val="left" w:pos="0"/>
        </w:tabs>
        <w:jc w:val="both"/>
        <w:rPr>
          <w:sz w:val="16"/>
          <w:szCs w:val="16"/>
        </w:rPr>
      </w:pPr>
      <w:r w:rsidRPr="00BF7ABE">
        <w:rPr>
          <w:sz w:val="16"/>
          <w:szCs w:val="16"/>
        </w:rPr>
        <w:t>Промышленные предприятия должны иметь утвержденные проекты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666427" w:rsidRPr="00BF7ABE" w:rsidRDefault="00666427" w:rsidP="00666427">
      <w:pPr>
        <w:widowControl w:val="0"/>
        <w:tabs>
          <w:tab w:val="left" w:pos="0"/>
        </w:tabs>
        <w:jc w:val="both"/>
        <w:rPr>
          <w:sz w:val="16"/>
          <w:szCs w:val="16"/>
        </w:rPr>
      </w:pPr>
    </w:p>
    <w:p w:rsidR="00666427" w:rsidRPr="00BF7ABE" w:rsidRDefault="00666427" w:rsidP="00666427">
      <w:pPr>
        <w:widowControl w:val="0"/>
        <w:tabs>
          <w:tab w:val="left" w:pos="0"/>
        </w:tabs>
        <w:jc w:val="center"/>
        <w:outlineLvl w:val="0"/>
        <w:rPr>
          <w:b/>
          <w:sz w:val="16"/>
          <w:szCs w:val="16"/>
        </w:rPr>
      </w:pPr>
      <w:r w:rsidRPr="00BF7ABE">
        <w:rPr>
          <w:b/>
          <w:sz w:val="16"/>
          <w:szCs w:val="16"/>
        </w:rPr>
        <w:t>Перечень действующих предприятий сельского поселения:</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4"/>
        <w:gridCol w:w="1308"/>
        <w:gridCol w:w="802"/>
        <w:gridCol w:w="476"/>
        <w:gridCol w:w="1026"/>
      </w:tblGrid>
      <w:tr w:rsidR="00666427" w:rsidRPr="00ED2DA3" w:rsidTr="00E53D9E">
        <w:tc>
          <w:tcPr>
            <w:tcW w:w="2410" w:type="dxa"/>
            <w:shd w:val="clear" w:color="auto" w:fill="DAEEF3"/>
            <w:vAlign w:val="center"/>
          </w:tcPr>
          <w:p w:rsidR="00666427" w:rsidRPr="00ED2DA3" w:rsidRDefault="00666427" w:rsidP="00E53D9E">
            <w:pPr>
              <w:widowControl w:val="0"/>
              <w:tabs>
                <w:tab w:val="left" w:pos="0"/>
              </w:tabs>
              <w:jc w:val="center"/>
              <w:rPr>
                <w:b/>
                <w:sz w:val="12"/>
                <w:szCs w:val="16"/>
              </w:rPr>
            </w:pPr>
            <w:r w:rsidRPr="00ED2DA3">
              <w:rPr>
                <w:b/>
                <w:sz w:val="12"/>
                <w:szCs w:val="16"/>
              </w:rPr>
              <w:t>Населенный пункт, адрес</w:t>
            </w:r>
          </w:p>
        </w:tc>
        <w:tc>
          <w:tcPr>
            <w:tcW w:w="2977" w:type="dxa"/>
            <w:shd w:val="clear" w:color="auto" w:fill="DAEEF3"/>
            <w:vAlign w:val="center"/>
          </w:tcPr>
          <w:p w:rsidR="00666427" w:rsidRPr="00ED2DA3" w:rsidRDefault="00666427" w:rsidP="00E53D9E">
            <w:pPr>
              <w:widowControl w:val="0"/>
              <w:tabs>
                <w:tab w:val="left" w:pos="0"/>
              </w:tabs>
              <w:jc w:val="center"/>
              <w:rPr>
                <w:b/>
                <w:sz w:val="12"/>
                <w:szCs w:val="16"/>
              </w:rPr>
            </w:pPr>
            <w:r w:rsidRPr="00ED2DA3">
              <w:rPr>
                <w:b/>
                <w:sz w:val="12"/>
                <w:szCs w:val="16"/>
              </w:rPr>
              <w:t>Наименование предприятия</w:t>
            </w:r>
          </w:p>
        </w:tc>
        <w:tc>
          <w:tcPr>
            <w:tcW w:w="1276" w:type="dxa"/>
            <w:shd w:val="clear" w:color="auto" w:fill="DAEEF3"/>
            <w:vAlign w:val="center"/>
          </w:tcPr>
          <w:p w:rsidR="00666427" w:rsidRPr="00ED2DA3" w:rsidRDefault="00666427" w:rsidP="00E53D9E">
            <w:pPr>
              <w:widowControl w:val="0"/>
              <w:tabs>
                <w:tab w:val="left" w:pos="0"/>
              </w:tabs>
              <w:jc w:val="center"/>
              <w:rPr>
                <w:b/>
                <w:sz w:val="12"/>
                <w:szCs w:val="16"/>
              </w:rPr>
            </w:pPr>
            <w:r w:rsidRPr="00ED2DA3">
              <w:rPr>
                <w:b/>
                <w:sz w:val="12"/>
                <w:szCs w:val="16"/>
              </w:rPr>
              <w:t>Класс опасности</w:t>
            </w:r>
          </w:p>
        </w:tc>
        <w:tc>
          <w:tcPr>
            <w:tcW w:w="1134" w:type="dxa"/>
            <w:shd w:val="clear" w:color="auto" w:fill="DAEEF3"/>
            <w:vAlign w:val="center"/>
          </w:tcPr>
          <w:p w:rsidR="00666427" w:rsidRPr="00ED2DA3" w:rsidRDefault="00666427" w:rsidP="00E53D9E">
            <w:pPr>
              <w:widowControl w:val="0"/>
              <w:tabs>
                <w:tab w:val="left" w:pos="0"/>
              </w:tabs>
              <w:jc w:val="center"/>
              <w:rPr>
                <w:b/>
                <w:sz w:val="12"/>
                <w:szCs w:val="16"/>
              </w:rPr>
            </w:pPr>
            <w:r w:rsidRPr="00ED2DA3">
              <w:rPr>
                <w:b/>
                <w:sz w:val="12"/>
                <w:szCs w:val="16"/>
              </w:rPr>
              <w:t>СЗЗ</w:t>
            </w:r>
          </w:p>
        </w:tc>
        <w:tc>
          <w:tcPr>
            <w:tcW w:w="2126" w:type="dxa"/>
            <w:shd w:val="clear" w:color="auto" w:fill="DAEEF3"/>
            <w:vAlign w:val="center"/>
          </w:tcPr>
          <w:p w:rsidR="00666427" w:rsidRPr="00ED2DA3" w:rsidRDefault="00666427" w:rsidP="00E53D9E">
            <w:pPr>
              <w:widowControl w:val="0"/>
              <w:tabs>
                <w:tab w:val="left" w:pos="0"/>
              </w:tabs>
              <w:jc w:val="center"/>
              <w:rPr>
                <w:b/>
                <w:sz w:val="12"/>
                <w:szCs w:val="16"/>
              </w:rPr>
            </w:pPr>
            <w:r w:rsidRPr="00ED2DA3">
              <w:rPr>
                <w:b/>
                <w:sz w:val="12"/>
                <w:szCs w:val="16"/>
              </w:rPr>
              <w:t>Основной вид деятельности</w:t>
            </w:r>
          </w:p>
        </w:tc>
      </w:tr>
      <w:tr w:rsidR="00666427" w:rsidRPr="00ED2DA3" w:rsidTr="00E53D9E">
        <w:tc>
          <w:tcPr>
            <w:tcW w:w="2410" w:type="dxa"/>
          </w:tcPr>
          <w:p w:rsidR="00666427" w:rsidRPr="00ED2DA3" w:rsidRDefault="00666427" w:rsidP="00E53D9E">
            <w:pPr>
              <w:widowControl w:val="0"/>
              <w:tabs>
                <w:tab w:val="left" w:pos="0"/>
              </w:tabs>
              <w:rPr>
                <w:sz w:val="12"/>
                <w:szCs w:val="16"/>
              </w:rPr>
            </w:pPr>
            <w:r w:rsidRPr="00ED2DA3">
              <w:rPr>
                <w:sz w:val="12"/>
                <w:szCs w:val="16"/>
              </w:rPr>
              <w:t>с. Гаврильск, ул.Советская,148,</w:t>
            </w:r>
          </w:p>
          <w:p w:rsidR="00666427" w:rsidRPr="00ED2DA3" w:rsidRDefault="00666427" w:rsidP="00E53D9E">
            <w:pPr>
              <w:widowControl w:val="0"/>
              <w:tabs>
                <w:tab w:val="left" w:pos="0"/>
              </w:tabs>
              <w:rPr>
                <w:sz w:val="12"/>
                <w:szCs w:val="16"/>
              </w:rPr>
            </w:pPr>
            <w:r w:rsidRPr="00ED2DA3">
              <w:rPr>
                <w:sz w:val="12"/>
                <w:szCs w:val="16"/>
              </w:rPr>
              <w:t>47-1-18</w:t>
            </w:r>
          </w:p>
        </w:tc>
        <w:tc>
          <w:tcPr>
            <w:tcW w:w="2977" w:type="dxa"/>
            <w:vAlign w:val="center"/>
          </w:tcPr>
          <w:p w:rsidR="00666427" w:rsidRPr="00ED2DA3" w:rsidRDefault="00666427" w:rsidP="00E53D9E">
            <w:pPr>
              <w:widowControl w:val="0"/>
              <w:tabs>
                <w:tab w:val="left" w:pos="0"/>
              </w:tabs>
              <w:rPr>
                <w:sz w:val="12"/>
                <w:szCs w:val="16"/>
              </w:rPr>
            </w:pPr>
            <w:r w:rsidRPr="00ED2DA3">
              <w:rPr>
                <w:sz w:val="12"/>
                <w:szCs w:val="16"/>
              </w:rPr>
              <w:t>ОАО «Мир» - РММ</w:t>
            </w:r>
          </w:p>
        </w:tc>
        <w:tc>
          <w:tcPr>
            <w:tcW w:w="1276" w:type="dxa"/>
            <w:vAlign w:val="center"/>
          </w:tcPr>
          <w:p w:rsidR="00666427" w:rsidRPr="00ED2DA3" w:rsidRDefault="00666427" w:rsidP="00E53D9E">
            <w:pPr>
              <w:widowControl w:val="0"/>
              <w:tabs>
                <w:tab w:val="left" w:pos="0"/>
              </w:tabs>
              <w:jc w:val="center"/>
              <w:rPr>
                <w:sz w:val="12"/>
                <w:szCs w:val="16"/>
              </w:rPr>
            </w:pPr>
            <w:r w:rsidRPr="00ED2DA3">
              <w:rPr>
                <w:sz w:val="12"/>
                <w:szCs w:val="16"/>
              </w:rPr>
              <w:t>3</w:t>
            </w:r>
          </w:p>
        </w:tc>
        <w:tc>
          <w:tcPr>
            <w:tcW w:w="1134" w:type="dxa"/>
            <w:vAlign w:val="center"/>
          </w:tcPr>
          <w:p w:rsidR="00666427" w:rsidRPr="00ED2DA3" w:rsidRDefault="00666427" w:rsidP="00E53D9E">
            <w:pPr>
              <w:widowControl w:val="0"/>
              <w:tabs>
                <w:tab w:val="left" w:pos="0"/>
              </w:tabs>
              <w:jc w:val="center"/>
              <w:rPr>
                <w:sz w:val="12"/>
                <w:szCs w:val="16"/>
              </w:rPr>
            </w:pPr>
            <w:r w:rsidRPr="00ED2DA3">
              <w:rPr>
                <w:sz w:val="12"/>
                <w:szCs w:val="16"/>
              </w:rPr>
              <w:t>300</w:t>
            </w:r>
          </w:p>
        </w:tc>
        <w:tc>
          <w:tcPr>
            <w:tcW w:w="2126" w:type="dxa"/>
            <w:vAlign w:val="center"/>
          </w:tcPr>
          <w:p w:rsidR="00666427" w:rsidRPr="00ED2DA3" w:rsidRDefault="00666427" w:rsidP="00E53D9E">
            <w:pPr>
              <w:widowControl w:val="0"/>
              <w:tabs>
                <w:tab w:val="left" w:pos="0"/>
              </w:tabs>
              <w:rPr>
                <w:sz w:val="12"/>
                <w:szCs w:val="16"/>
              </w:rPr>
            </w:pPr>
            <w:r w:rsidRPr="00ED2DA3">
              <w:rPr>
                <w:sz w:val="12"/>
                <w:szCs w:val="16"/>
              </w:rPr>
              <w:t>Сельское хозяйство</w:t>
            </w:r>
          </w:p>
        </w:tc>
      </w:tr>
      <w:tr w:rsidR="00666427" w:rsidRPr="00ED2DA3" w:rsidTr="00E53D9E">
        <w:tc>
          <w:tcPr>
            <w:tcW w:w="2410" w:type="dxa"/>
          </w:tcPr>
          <w:p w:rsidR="00666427" w:rsidRPr="00ED2DA3" w:rsidRDefault="00666427" w:rsidP="00E53D9E">
            <w:pPr>
              <w:widowControl w:val="0"/>
              <w:tabs>
                <w:tab w:val="left" w:pos="0"/>
              </w:tabs>
              <w:rPr>
                <w:sz w:val="12"/>
                <w:szCs w:val="16"/>
              </w:rPr>
            </w:pPr>
            <w:r w:rsidRPr="00ED2DA3">
              <w:rPr>
                <w:sz w:val="12"/>
                <w:szCs w:val="16"/>
              </w:rPr>
              <w:t>с. Гаврильск</w:t>
            </w:r>
          </w:p>
        </w:tc>
        <w:tc>
          <w:tcPr>
            <w:tcW w:w="2977" w:type="dxa"/>
            <w:vAlign w:val="center"/>
          </w:tcPr>
          <w:p w:rsidR="00666427" w:rsidRPr="00ED2DA3" w:rsidRDefault="00666427" w:rsidP="00E53D9E">
            <w:pPr>
              <w:widowControl w:val="0"/>
              <w:tabs>
                <w:tab w:val="left" w:pos="0"/>
              </w:tabs>
              <w:rPr>
                <w:sz w:val="12"/>
                <w:szCs w:val="16"/>
              </w:rPr>
            </w:pPr>
            <w:r w:rsidRPr="00ED2DA3">
              <w:rPr>
                <w:sz w:val="12"/>
                <w:szCs w:val="16"/>
              </w:rPr>
              <w:t>КФХ «Рыбное»</w:t>
            </w:r>
          </w:p>
        </w:tc>
        <w:tc>
          <w:tcPr>
            <w:tcW w:w="1276" w:type="dxa"/>
            <w:vAlign w:val="center"/>
          </w:tcPr>
          <w:p w:rsidR="00666427" w:rsidRPr="00ED2DA3" w:rsidRDefault="00666427" w:rsidP="00E53D9E">
            <w:pPr>
              <w:widowControl w:val="0"/>
              <w:tabs>
                <w:tab w:val="left" w:pos="0"/>
              </w:tabs>
              <w:jc w:val="center"/>
              <w:rPr>
                <w:sz w:val="12"/>
                <w:szCs w:val="16"/>
              </w:rPr>
            </w:pPr>
            <w:r w:rsidRPr="00ED2DA3">
              <w:rPr>
                <w:sz w:val="12"/>
                <w:szCs w:val="16"/>
              </w:rPr>
              <w:t>-</w:t>
            </w:r>
          </w:p>
        </w:tc>
        <w:tc>
          <w:tcPr>
            <w:tcW w:w="1134" w:type="dxa"/>
            <w:vAlign w:val="center"/>
          </w:tcPr>
          <w:p w:rsidR="00666427" w:rsidRPr="00ED2DA3" w:rsidRDefault="00666427" w:rsidP="00E53D9E">
            <w:pPr>
              <w:widowControl w:val="0"/>
              <w:tabs>
                <w:tab w:val="left" w:pos="0"/>
              </w:tabs>
              <w:jc w:val="center"/>
              <w:rPr>
                <w:sz w:val="12"/>
                <w:szCs w:val="16"/>
              </w:rPr>
            </w:pPr>
            <w:r w:rsidRPr="00ED2DA3">
              <w:rPr>
                <w:sz w:val="12"/>
                <w:szCs w:val="16"/>
              </w:rPr>
              <w:t>-</w:t>
            </w:r>
          </w:p>
        </w:tc>
        <w:tc>
          <w:tcPr>
            <w:tcW w:w="2126" w:type="dxa"/>
            <w:vAlign w:val="center"/>
          </w:tcPr>
          <w:p w:rsidR="00666427" w:rsidRPr="00ED2DA3" w:rsidRDefault="00666427" w:rsidP="00E53D9E">
            <w:pPr>
              <w:widowControl w:val="0"/>
              <w:tabs>
                <w:tab w:val="left" w:pos="0"/>
              </w:tabs>
              <w:rPr>
                <w:sz w:val="12"/>
                <w:szCs w:val="16"/>
              </w:rPr>
            </w:pPr>
            <w:r w:rsidRPr="00ED2DA3">
              <w:rPr>
                <w:sz w:val="12"/>
                <w:szCs w:val="16"/>
              </w:rPr>
              <w:t>Рыбное хозяйство</w:t>
            </w:r>
          </w:p>
        </w:tc>
      </w:tr>
      <w:tr w:rsidR="00666427" w:rsidRPr="00ED2DA3" w:rsidTr="00E53D9E">
        <w:tc>
          <w:tcPr>
            <w:tcW w:w="2410" w:type="dxa"/>
          </w:tcPr>
          <w:p w:rsidR="00666427" w:rsidRPr="00ED2DA3" w:rsidRDefault="00666427" w:rsidP="00E53D9E">
            <w:pPr>
              <w:widowControl w:val="0"/>
              <w:tabs>
                <w:tab w:val="left" w:pos="0"/>
              </w:tabs>
              <w:rPr>
                <w:sz w:val="12"/>
                <w:szCs w:val="16"/>
              </w:rPr>
            </w:pPr>
            <w:r w:rsidRPr="00ED2DA3">
              <w:rPr>
                <w:sz w:val="12"/>
                <w:szCs w:val="16"/>
              </w:rPr>
              <w:t>с. Гаврильск</w:t>
            </w:r>
          </w:p>
        </w:tc>
        <w:tc>
          <w:tcPr>
            <w:tcW w:w="2977" w:type="dxa"/>
            <w:vAlign w:val="center"/>
          </w:tcPr>
          <w:p w:rsidR="00666427" w:rsidRPr="00ED2DA3" w:rsidRDefault="00666427" w:rsidP="00E53D9E">
            <w:pPr>
              <w:widowControl w:val="0"/>
              <w:tabs>
                <w:tab w:val="left" w:pos="0"/>
              </w:tabs>
              <w:rPr>
                <w:sz w:val="12"/>
                <w:szCs w:val="16"/>
              </w:rPr>
            </w:pPr>
            <w:r w:rsidRPr="00ED2DA3">
              <w:rPr>
                <w:sz w:val="12"/>
                <w:szCs w:val="16"/>
              </w:rPr>
              <w:t>КФХ «Родничок»</w:t>
            </w:r>
          </w:p>
        </w:tc>
        <w:tc>
          <w:tcPr>
            <w:tcW w:w="1276" w:type="dxa"/>
            <w:vAlign w:val="center"/>
          </w:tcPr>
          <w:p w:rsidR="00666427" w:rsidRPr="00ED2DA3" w:rsidRDefault="00666427" w:rsidP="00E53D9E">
            <w:pPr>
              <w:widowControl w:val="0"/>
              <w:tabs>
                <w:tab w:val="left" w:pos="0"/>
              </w:tabs>
              <w:jc w:val="center"/>
              <w:rPr>
                <w:sz w:val="12"/>
                <w:szCs w:val="16"/>
              </w:rPr>
            </w:pPr>
            <w:r w:rsidRPr="00ED2DA3">
              <w:rPr>
                <w:sz w:val="12"/>
                <w:szCs w:val="16"/>
              </w:rPr>
              <w:t>-</w:t>
            </w:r>
          </w:p>
        </w:tc>
        <w:tc>
          <w:tcPr>
            <w:tcW w:w="1134" w:type="dxa"/>
            <w:vAlign w:val="center"/>
          </w:tcPr>
          <w:p w:rsidR="00666427" w:rsidRPr="00ED2DA3" w:rsidRDefault="00666427" w:rsidP="00E53D9E">
            <w:pPr>
              <w:widowControl w:val="0"/>
              <w:tabs>
                <w:tab w:val="left" w:pos="0"/>
              </w:tabs>
              <w:jc w:val="center"/>
              <w:rPr>
                <w:sz w:val="12"/>
                <w:szCs w:val="16"/>
              </w:rPr>
            </w:pPr>
            <w:r w:rsidRPr="00ED2DA3">
              <w:rPr>
                <w:sz w:val="12"/>
                <w:szCs w:val="16"/>
              </w:rPr>
              <w:t>-</w:t>
            </w:r>
          </w:p>
        </w:tc>
        <w:tc>
          <w:tcPr>
            <w:tcW w:w="2126" w:type="dxa"/>
            <w:vAlign w:val="center"/>
          </w:tcPr>
          <w:p w:rsidR="00666427" w:rsidRPr="00ED2DA3" w:rsidRDefault="00666427" w:rsidP="00E53D9E">
            <w:pPr>
              <w:widowControl w:val="0"/>
              <w:tabs>
                <w:tab w:val="left" w:pos="0"/>
              </w:tabs>
              <w:rPr>
                <w:sz w:val="12"/>
                <w:szCs w:val="16"/>
              </w:rPr>
            </w:pPr>
            <w:r w:rsidRPr="00ED2DA3">
              <w:rPr>
                <w:sz w:val="12"/>
                <w:szCs w:val="16"/>
              </w:rPr>
              <w:t>Поля</w:t>
            </w:r>
          </w:p>
        </w:tc>
      </w:tr>
      <w:tr w:rsidR="00666427" w:rsidRPr="00ED2DA3" w:rsidTr="00E53D9E">
        <w:tc>
          <w:tcPr>
            <w:tcW w:w="2410" w:type="dxa"/>
          </w:tcPr>
          <w:p w:rsidR="00666427" w:rsidRPr="00ED2DA3" w:rsidRDefault="00666427" w:rsidP="00E53D9E">
            <w:pPr>
              <w:widowControl w:val="0"/>
              <w:tabs>
                <w:tab w:val="left" w:pos="0"/>
              </w:tabs>
              <w:rPr>
                <w:sz w:val="12"/>
                <w:szCs w:val="16"/>
              </w:rPr>
            </w:pPr>
            <w:r w:rsidRPr="00ED2DA3">
              <w:rPr>
                <w:sz w:val="12"/>
                <w:szCs w:val="16"/>
              </w:rPr>
              <w:t>с. Гаврильск</w:t>
            </w:r>
          </w:p>
        </w:tc>
        <w:tc>
          <w:tcPr>
            <w:tcW w:w="2977" w:type="dxa"/>
            <w:vAlign w:val="center"/>
          </w:tcPr>
          <w:p w:rsidR="00666427" w:rsidRPr="00ED2DA3" w:rsidRDefault="00666427" w:rsidP="00E53D9E">
            <w:pPr>
              <w:widowControl w:val="0"/>
              <w:tabs>
                <w:tab w:val="left" w:pos="0"/>
              </w:tabs>
              <w:rPr>
                <w:sz w:val="12"/>
                <w:szCs w:val="16"/>
              </w:rPr>
            </w:pPr>
            <w:r w:rsidRPr="00ED2DA3">
              <w:rPr>
                <w:sz w:val="12"/>
                <w:szCs w:val="16"/>
              </w:rPr>
              <w:t>КФХ «Алмаз»</w:t>
            </w:r>
          </w:p>
        </w:tc>
        <w:tc>
          <w:tcPr>
            <w:tcW w:w="1276" w:type="dxa"/>
            <w:vAlign w:val="center"/>
          </w:tcPr>
          <w:p w:rsidR="00666427" w:rsidRPr="00ED2DA3" w:rsidRDefault="00666427" w:rsidP="00E53D9E">
            <w:pPr>
              <w:widowControl w:val="0"/>
              <w:tabs>
                <w:tab w:val="left" w:pos="0"/>
              </w:tabs>
              <w:jc w:val="center"/>
              <w:rPr>
                <w:sz w:val="12"/>
                <w:szCs w:val="16"/>
              </w:rPr>
            </w:pPr>
            <w:r w:rsidRPr="00ED2DA3">
              <w:rPr>
                <w:sz w:val="12"/>
                <w:szCs w:val="16"/>
              </w:rPr>
              <w:t>-</w:t>
            </w:r>
          </w:p>
        </w:tc>
        <w:tc>
          <w:tcPr>
            <w:tcW w:w="1134" w:type="dxa"/>
            <w:vAlign w:val="center"/>
          </w:tcPr>
          <w:p w:rsidR="00666427" w:rsidRPr="00ED2DA3" w:rsidRDefault="00666427" w:rsidP="00E53D9E">
            <w:pPr>
              <w:widowControl w:val="0"/>
              <w:tabs>
                <w:tab w:val="left" w:pos="0"/>
              </w:tabs>
              <w:jc w:val="center"/>
              <w:rPr>
                <w:sz w:val="12"/>
                <w:szCs w:val="16"/>
              </w:rPr>
            </w:pPr>
            <w:r w:rsidRPr="00ED2DA3">
              <w:rPr>
                <w:sz w:val="12"/>
                <w:szCs w:val="16"/>
              </w:rPr>
              <w:t>-</w:t>
            </w:r>
          </w:p>
        </w:tc>
        <w:tc>
          <w:tcPr>
            <w:tcW w:w="2126" w:type="dxa"/>
            <w:vAlign w:val="center"/>
          </w:tcPr>
          <w:p w:rsidR="00666427" w:rsidRPr="00ED2DA3" w:rsidRDefault="00666427" w:rsidP="00E53D9E">
            <w:pPr>
              <w:widowControl w:val="0"/>
              <w:tabs>
                <w:tab w:val="left" w:pos="0"/>
              </w:tabs>
              <w:rPr>
                <w:sz w:val="12"/>
                <w:szCs w:val="16"/>
              </w:rPr>
            </w:pPr>
            <w:r w:rsidRPr="00ED2DA3">
              <w:rPr>
                <w:sz w:val="12"/>
                <w:szCs w:val="16"/>
              </w:rPr>
              <w:t>Поля</w:t>
            </w:r>
          </w:p>
        </w:tc>
      </w:tr>
      <w:tr w:rsidR="00666427" w:rsidRPr="00ED2DA3" w:rsidTr="00E53D9E">
        <w:tc>
          <w:tcPr>
            <w:tcW w:w="2410" w:type="dxa"/>
          </w:tcPr>
          <w:p w:rsidR="00666427" w:rsidRPr="00ED2DA3" w:rsidRDefault="00666427" w:rsidP="00E53D9E">
            <w:pPr>
              <w:widowControl w:val="0"/>
              <w:tabs>
                <w:tab w:val="left" w:pos="0"/>
              </w:tabs>
              <w:rPr>
                <w:sz w:val="12"/>
                <w:szCs w:val="16"/>
              </w:rPr>
            </w:pPr>
            <w:r w:rsidRPr="00ED2DA3">
              <w:rPr>
                <w:sz w:val="12"/>
                <w:szCs w:val="16"/>
              </w:rPr>
              <w:t>с. Гаврильск</w:t>
            </w:r>
          </w:p>
        </w:tc>
        <w:tc>
          <w:tcPr>
            <w:tcW w:w="2977" w:type="dxa"/>
            <w:vAlign w:val="center"/>
          </w:tcPr>
          <w:p w:rsidR="00666427" w:rsidRPr="00ED2DA3" w:rsidRDefault="00666427" w:rsidP="00E53D9E">
            <w:pPr>
              <w:widowControl w:val="0"/>
              <w:tabs>
                <w:tab w:val="left" w:pos="0"/>
              </w:tabs>
              <w:rPr>
                <w:sz w:val="12"/>
                <w:szCs w:val="16"/>
              </w:rPr>
            </w:pPr>
            <w:r w:rsidRPr="00ED2DA3">
              <w:rPr>
                <w:sz w:val="12"/>
                <w:szCs w:val="16"/>
              </w:rPr>
              <w:t>КФХ «Зуева»</w:t>
            </w:r>
          </w:p>
        </w:tc>
        <w:tc>
          <w:tcPr>
            <w:tcW w:w="1276" w:type="dxa"/>
            <w:vAlign w:val="center"/>
          </w:tcPr>
          <w:p w:rsidR="00666427" w:rsidRPr="00ED2DA3" w:rsidRDefault="00666427" w:rsidP="00E53D9E">
            <w:pPr>
              <w:widowControl w:val="0"/>
              <w:tabs>
                <w:tab w:val="left" w:pos="0"/>
              </w:tabs>
              <w:jc w:val="center"/>
              <w:rPr>
                <w:sz w:val="12"/>
                <w:szCs w:val="16"/>
              </w:rPr>
            </w:pPr>
            <w:r w:rsidRPr="00ED2DA3">
              <w:rPr>
                <w:sz w:val="12"/>
                <w:szCs w:val="16"/>
              </w:rPr>
              <w:t>-</w:t>
            </w:r>
          </w:p>
        </w:tc>
        <w:tc>
          <w:tcPr>
            <w:tcW w:w="1134" w:type="dxa"/>
            <w:vAlign w:val="center"/>
          </w:tcPr>
          <w:p w:rsidR="00666427" w:rsidRPr="00ED2DA3" w:rsidRDefault="00666427" w:rsidP="00E53D9E">
            <w:pPr>
              <w:widowControl w:val="0"/>
              <w:tabs>
                <w:tab w:val="left" w:pos="0"/>
              </w:tabs>
              <w:jc w:val="center"/>
              <w:rPr>
                <w:sz w:val="12"/>
                <w:szCs w:val="16"/>
              </w:rPr>
            </w:pPr>
            <w:r w:rsidRPr="00ED2DA3">
              <w:rPr>
                <w:sz w:val="12"/>
                <w:szCs w:val="16"/>
              </w:rPr>
              <w:t>-</w:t>
            </w:r>
          </w:p>
        </w:tc>
        <w:tc>
          <w:tcPr>
            <w:tcW w:w="2126" w:type="dxa"/>
            <w:vAlign w:val="center"/>
          </w:tcPr>
          <w:p w:rsidR="00666427" w:rsidRPr="00ED2DA3" w:rsidRDefault="00666427" w:rsidP="00E53D9E">
            <w:pPr>
              <w:widowControl w:val="0"/>
              <w:tabs>
                <w:tab w:val="left" w:pos="0"/>
              </w:tabs>
              <w:rPr>
                <w:sz w:val="12"/>
                <w:szCs w:val="16"/>
              </w:rPr>
            </w:pPr>
            <w:r w:rsidRPr="00ED2DA3">
              <w:rPr>
                <w:sz w:val="12"/>
                <w:szCs w:val="16"/>
              </w:rPr>
              <w:t>Поля</w:t>
            </w:r>
          </w:p>
        </w:tc>
      </w:tr>
      <w:tr w:rsidR="00666427" w:rsidRPr="00ED2DA3" w:rsidTr="00E53D9E">
        <w:tc>
          <w:tcPr>
            <w:tcW w:w="2410" w:type="dxa"/>
          </w:tcPr>
          <w:p w:rsidR="00666427" w:rsidRPr="00ED2DA3" w:rsidRDefault="00666427" w:rsidP="00E53D9E">
            <w:pPr>
              <w:widowControl w:val="0"/>
              <w:tabs>
                <w:tab w:val="left" w:pos="0"/>
              </w:tabs>
              <w:rPr>
                <w:sz w:val="12"/>
                <w:szCs w:val="16"/>
              </w:rPr>
            </w:pPr>
            <w:r w:rsidRPr="00ED2DA3">
              <w:rPr>
                <w:sz w:val="12"/>
                <w:szCs w:val="16"/>
              </w:rPr>
              <w:t>с. Гаврильск</w:t>
            </w:r>
          </w:p>
        </w:tc>
        <w:tc>
          <w:tcPr>
            <w:tcW w:w="2977" w:type="dxa"/>
            <w:vAlign w:val="center"/>
          </w:tcPr>
          <w:p w:rsidR="00666427" w:rsidRPr="00ED2DA3" w:rsidRDefault="00666427" w:rsidP="00E53D9E">
            <w:pPr>
              <w:widowControl w:val="0"/>
              <w:tabs>
                <w:tab w:val="left" w:pos="0"/>
              </w:tabs>
              <w:rPr>
                <w:sz w:val="12"/>
                <w:szCs w:val="16"/>
              </w:rPr>
            </w:pPr>
            <w:r w:rsidRPr="00ED2DA3">
              <w:rPr>
                <w:sz w:val="12"/>
                <w:szCs w:val="16"/>
              </w:rPr>
              <w:t>КФХ «Эльбрус»</w:t>
            </w:r>
          </w:p>
        </w:tc>
        <w:tc>
          <w:tcPr>
            <w:tcW w:w="1276" w:type="dxa"/>
            <w:vAlign w:val="center"/>
          </w:tcPr>
          <w:p w:rsidR="00666427" w:rsidRPr="00ED2DA3" w:rsidRDefault="00666427" w:rsidP="00E53D9E">
            <w:pPr>
              <w:widowControl w:val="0"/>
              <w:tabs>
                <w:tab w:val="left" w:pos="0"/>
              </w:tabs>
              <w:jc w:val="center"/>
              <w:rPr>
                <w:sz w:val="12"/>
                <w:szCs w:val="16"/>
              </w:rPr>
            </w:pPr>
            <w:r w:rsidRPr="00ED2DA3">
              <w:rPr>
                <w:sz w:val="12"/>
                <w:szCs w:val="16"/>
              </w:rPr>
              <w:t>-</w:t>
            </w:r>
          </w:p>
        </w:tc>
        <w:tc>
          <w:tcPr>
            <w:tcW w:w="1134" w:type="dxa"/>
            <w:vAlign w:val="center"/>
          </w:tcPr>
          <w:p w:rsidR="00666427" w:rsidRPr="00ED2DA3" w:rsidRDefault="00666427" w:rsidP="00E53D9E">
            <w:pPr>
              <w:widowControl w:val="0"/>
              <w:tabs>
                <w:tab w:val="left" w:pos="0"/>
              </w:tabs>
              <w:jc w:val="center"/>
              <w:rPr>
                <w:sz w:val="12"/>
                <w:szCs w:val="16"/>
              </w:rPr>
            </w:pPr>
            <w:r w:rsidRPr="00ED2DA3">
              <w:rPr>
                <w:sz w:val="12"/>
                <w:szCs w:val="16"/>
              </w:rPr>
              <w:t>-</w:t>
            </w:r>
          </w:p>
        </w:tc>
        <w:tc>
          <w:tcPr>
            <w:tcW w:w="2126" w:type="dxa"/>
            <w:vAlign w:val="center"/>
          </w:tcPr>
          <w:p w:rsidR="00666427" w:rsidRPr="00ED2DA3" w:rsidRDefault="00666427" w:rsidP="00E53D9E">
            <w:pPr>
              <w:widowControl w:val="0"/>
              <w:tabs>
                <w:tab w:val="left" w:pos="0"/>
              </w:tabs>
              <w:rPr>
                <w:sz w:val="12"/>
                <w:szCs w:val="16"/>
              </w:rPr>
            </w:pPr>
            <w:r w:rsidRPr="00ED2DA3">
              <w:rPr>
                <w:sz w:val="12"/>
                <w:szCs w:val="16"/>
              </w:rPr>
              <w:t>Поля</w:t>
            </w:r>
          </w:p>
        </w:tc>
      </w:tr>
      <w:tr w:rsidR="00666427" w:rsidRPr="00ED2DA3" w:rsidTr="00E53D9E">
        <w:tc>
          <w:tcPr>
            <w:tcW w:w="2410" w:type="dxa"/>
          </w:tcPr>
          <w:p w:rsidR="00666427" w:rsidRPr="00ED2DA3" w:rsidRDefault="00666427" w:rsidP="00E53D9E">
            <w:pPr>
              <w:widowControl w:val="0"/>
              <w:tabs>
                <w:tab w:val="left" w:pos="0"/>
              </w:tabs>
              <w:rPr>
                <w:sz w:val="12"/>
                <w:szCs w:val="16"/>
              </w:rPr>
            </w:pPr>
            <w:r w:rsidRPr="00ED2DA3">
              <w:rPr>
                <w:sz w:val="12"/>
                <w:szCs w:val="16"/>
              </w:rPr>
              <w:t>с. Гаврильск, ул. Советская, 148</w:t>
            </w:r>
          </w:p>
        </w:tc>
        <w:tc>
          <w:tcPr>
            <w:tcW w:w="2977" w:type="dxa"/>
            <w:vAlign w:val="center"/>
          </w:tcPr>
          <w:p w:rsidR="00666427" w:rsidRPr="00ED2DA3" w:rsidRDefault="00666427" w:rsidP="00E53D9E">
            <w:pPr>
              <w:widowControl w:val="0"/>
              <w:tabs>
                <w:tab w:val="left" w:pos="0"/>
              </w:tabs>
              <w:rPr>
                <w:sz w:val="12"/>
                <w:szCs w:val="16"/>
              </w:rPr>
            </w:pPr>
            <w:r w:rsidRPr="00ED2DA3">
              <w:rPr>
                <w:sz w:val="12"/>
                <w:szCs w:val="16"/>
              </w:rPr>
              <w:t>ЗАО «Славяне»</w:t>
            </w:r>
          </w:p>
        </w:tc>
        <w:tc>
          <w:tcPr>
            <w:tcW w:w="1276" w:type="dxa"/>
            <w:vAlign w:val="center"/>
          </w:tcPr>
          <w:p w:rsidR="00666427" w:rsidRPr="00ED2DA3" w:rsidRDefault="00666427" w:rsidP="00E53D9E">
            <w:pPr>
              <w:widowControl w:val="0"/>
              <w:tabs>
                <w:tab w:val="left" w:pos="0"/>
              </w:tabs>
              <w:jc w:val="center"/>
              <w:rPr>
                <w:sz w:val="12"/>
                <w:szCs w:val="16"/>
              </w:rPr>
            </w:pPr>
            <w:r w:rsidRPr="00ED2DA3">
              <w:rPr>
                <w:sz w:val="12"/>
                <w:szCs w:val="16"/>
              </w:rPr>
              <w:t>3</w:t>
            </w:r>
          </w:p>
        </w:tc>
        <w:tc>
          <w:tcPr>
            <w:tcW w:w="1134" w:type="dxa"/>
            <w:vAlign w:val="center"/>
          </w:tcPr>
          <w:p w:rsidR="00666427" w:rsidRPr="00ED2DA3" w:rsidRDefault="00666427" w:rsidP="00E53D9E">
            <w:pPr>
              <w:widowControl w:val="0"/>
              <w:tabs>
                <w:tab w:val="left" w:pos="0"/>
              </w:tabs>
              <w:jc w:val="center"/>
              <w:rPr>
                <w:sz w:val="12"/>
                <w:szCs w:val="16"/>
              </w:rPr>
            </w:pPr>
            <w:r w:rsidRPr="00ED2DA3">
              <w:rPr>
                <w:sz w:val="12"/>
                <w:szCs w:val="16"/>
              </w:rPr>
              <w:t>300</w:t>
            </w:r>
          </w:p>
        </w:tc>
        <w:tc>
          <w:tcPr>
            <w:tcW w:w="2126" w:type="dxa"/>
            <w:vAlign w:val="center"/>
          </w:tcPr>
          <w:p w:rsidR="00666427" w:rsidRPr="00ED2DA3" w:rsidRDefault="00666427" w:rsidP="00E53D9E">
            <w:pPr>
              <w:widowControl w:val="0"/>
              <w:tabs>
                <w:tab w:val="left" w:pos="0"/>
              </w:tabs>
              <w:rPr>
                <w:sz w:val="12"/>
                <w:szCs w:val="16"/>
              </w:rPr>
            </w:pPr>
            <w:r w:rsidRPr="00ED2DA3">
              <w:rPr>
                <w:sz w:val="12"/>
                <w:szCs w:val="16"/>
              </w:rPr>
              <w:t>Сельское хозяйство</w:t>
            </w:r>
          </w:p>
        </w:tc>
      </w:tr>
      <w:tr w:rsidR="00666427" w:rsidRPr="00ED2DA3" w:rsidTr="00E53D9E">
        <w:tc>
          <w:tcPr>
            <w:tcW w:w="2410" w:type="dxa"/>
          </w:tcPr>
          <w:p w:rsidR="00666427" w:rsidRPr="00ED2DA3" w:rsidRDefault="00666427" w:rsidP="00E53D9E">
            <w:pPr>
              <w:widowControl w:val="0"/>
              <w:tabs>
                <w:tab w:val="left" w:pos="0"/>
              </w:tabs>
              <w:rPr>
                <w:sz w:val="12"/>
                <w:szCs w:val="16"/>
              </w:rPr>
            </w:pPr>
            <w:r w:rsidRPr="00ED2DA3">
              <w:rPr>
                <w:sz w:val="12"/>
                <w:szCs w:val="16"/>
              </w:rPr>
              <w:t>с. Гаврильск, ул. Заречная</w:t>
            </w:r>
          </w:p>
        </w:tc>
        <w:tc>
          <w:tcPr>
            <w:tcW w:w="2977" w:type="dxa"/>
            <w:vAlign w:val="center"/>
          </w:tcPr>
          <w:p w:rsidR="00666427" w:rsidRPr="00ED2DA3" w:rsidRDefault="00666427" w:rsidP="00E53D9E">
            <w:pPr>
              <w:widowControl w:val="0"/>
              <w:tabs>
                <w:tab w:val="left" w:pos="0"/>
              </w:tabs>
              <w:rPr>
                <w:sz w:val="12"/>
                <w:szCs w:val="16"/>
              </w:rPr>
            </w:pPr>
            <w:r w:rsidRPr="00ED2DA3">
              <w:rPr>
                <w:sz w:val="12"/>
                <w:szCs w:val="16"/>
              </w:rPr>
              <w:t>ЗАО «Славяне»</w:t>
            </w:r>
          </w:p>
        </w:tc>
        <w:tc>
          <w:tcPr>
            <w:tcW w:w="1276" w:type="dxa"/>
            <w:vAlign w:val="center"/>
          </w:tcPr>
          <w:p w:rsidR="00666427" w:rsidRPr="00ED2DA3" w:rsidRDefault="00666427" w:rsidP="00E53D9E">
            <w:pPr>
              <w:widowControl w:val="0"/>
              <w:tabs>
                <w:tab w:val="left" w:pos="0"/>
              </w:tabs>
              <w:jc w:val="center"/>
              <w:rPr>
                <w:sz w:val="12"/>
                <w:szCs w:val="16"/>
              </w:rPr>
            </w:pPr>
            <w:r w:rsidRPr="00ED2DA3">
              <w:rPr>
                <w:sz w:val="12"/>
                <w:szCs w:val="16"/>
              </w:rPr>
              <w:t>4</w:t>
            </w:r>
          </w:p>
        </w:tc>
        <w:tc>
          <w:tcPr>
            <w:tcW w:w="1134" w:type="dxa"/>
            <w:vAlign w:val="center"/>
          </w:tcPr>
          <w:p w:rsidR="00666427" w:rsidRPr="00ED2DA3" w:rsidRDefault="00666427" w:rsidP="00E53D9E">
            <w:pPr>
              <w:widowControl w:val="0"/>
              <w:tabs>
                <w:tab w:val="left" w:pos="0"/>
              </w:tabs>
              <w:jc w:val="center"/>
              <w:rPr>
                <w:sz w:val="12"/>
                <w:szCs w:val="16"/>
              </w:rPr>
            </w:pPr>
            <w:r w:rsidRPr="00ED2DA3">
              <w:rPr>
                <w:sz w:val="12"/>
                <w:szCs w:val="16"/>
              </w:rPr>
              <w:t>100</w:t>
            </w:r>
          </w:p>
        </w:tc>
        <w:tc>
          <w:tcPr>
            <w:tcW w:w="2126" w:type="dxa"/>
            <w:vAlign w:val="center"/>
          </w:tcPr>
          <w:p w:rsidR="00666427" w:rsidRPr="00ED2DA3" w:rsidRDefault="00666427" w:rsidP="00E53D9E">
            <w:pPr>
              <w:widowControl w:val="0"/>
              <w:tabs>
                <w:tab w:val="left" w:pos="0"/>
              </w:tabs>
              <w:rPr>
                <w:sz w:val="12"/>
                <w:szCs w:val="16"/>
              </w:rPr>
            </w:pPr>
            <w:r w:rsidRPr="00ED2DA3">
              <w:rPr>
                <w:sz w:val="12"/>
                <w:szCs w:val="16"/>
              </w:rPr>
              <w:t>Зерновые склады</w:t>
            </w:r>
          </w:p>
        </w:tc>
      </w:tr>
      <w:tr w:rsidR="00666427" w:rsidRPr="00ED2DA3" w:rsidTr="00E53D9E">
        <w:tc>
          <w:tcPr>
            <w:tcW w:w="2410" w:type="dxa"/>
          </w:tcPr>
          <w:p w:rsidR="00666427" w:rsidRPr="00ED2DA3" w:rsidRDefault="00666427" w:rsidP="00E53D9E">
            <w:pPr>
              <w:widowControl w:val="0"/>
              <w:tabs>
                <w:tab w:val="left" w:pos="0"/>
              </w:tabs>
              <w:rPr>
                <w:sz w:val="12"/>
                <w:szCs w:val="16"/>
              </w:rPr>
            </w:pPr>
            <w:r w:rsidRPr="00ED2DA3">
              <w:rPr>
                <w:sz w:val="12"/>
                <w:szCs w:val="16"/>
              </w:rPr>
              <w:t>с. Малая Казинка, ул. Победы, 96</w:t>
            </w:r>
          </w:p>
        </w:tc>
        <w:tc>
          <w:tcPr>
            <w:tcW w:w="2977" w:type="dxa"/>
            <w:vAlign w:val="center"/>
          </w:tcPr>
          <w:p w:rsidR="00666427" w:rsidRPr="00ED2DA3" w:rsidRDefault="00666427" w:rsidP="00E53D9E">
            <w:pPr>
              <w:widowControl w:val="0"/>
              <w:tabs>
                <w:tab w:val="left" w:pos="0"/>
              </w:tabs>
              <w:rPr>
                <w:sz w:val="12"/>
                <w:szCs w:val="16"/>
              </w:rPr>
            </w:pPr>
            <w:r w:rsidRPr="00ED2DA3">
              <w:rPr>
                <w:sz w:val="12"/>
                <w:szCs w:val="16"/>
              </w:rPr>
              <w:t>ЗАО «Павловскрыбхоз»</w:t>
            </w:r>
          </w:p>
        </w:tc>
        <w:tc>
          <w:tcPr>
            <w:tcW w:w="1276" w:type="dxa"/>
            <w:vAlign w:val="center"/>
          </w:tcPr>
          <w:p w:rsidR="00666427" w:rsidRPr="00ED2DA3" w:rsidRDefault="00666427" w:rsidP="00E53D9E">
            <w:pPr>
              <w:widowControl w:val="0"/>
              <w:tabs>
                <w:tab w:val="left" w:pos="0"/>
              </w:tabs>
              <w:jc w:val="center"/>
              <w:rPr>
                <w:sz w:val="12"/>
                <w:szCs w:val="16"/>
              </w:rPr>
            </w:pPr>
            <w:r w:rsidRPr="00ED2DA3">
              <w:rPr>
                <w:sz w:val="12"/>
                <w:szCs w:val="16"/>
              </w:rPr>
              <w:t>-</w:t>
            </w:r>
          </w:p>
        </w:tc>
        <w:tc>
          <w:tcPr>
            <w:tcW w:w="1134" w:type="dxa"/>
            <w:vAlign w:val="center"/>
          </w:tcPr>
          <w:p w:rsidR="00666427" w:rsidRPr="00ED2DA3" w:rsidRDefault="00666427" w:rsidP="00E53D9E">
            <w:pPr>
              <w:widowControl w:val="0"/>
              <w:tabs>
                <w:tab w:val="left" w:pos="0"/>
              </w:tabs>
              <w:jc w:val="center"/>
              <w:rPr>
                <w:sz w:val="12"/>
                <w:szCs w:val="16"/>
              </w:rPr>
            </w:pPr>
            <w:r w:rsidRPr="00ED2DA3">
              <w:rPr>
                <w:sz w:val="12"/>
                <w:szCs w:val="16"/>
              </w:rPr>
              <w:t>-</w:t>
            </w:r>
          </w:p>
        </w:tc>
        <w:tc>
          <w:tcPr>
            <w:tcW w:w="2126" w:type="dxa"/>
            <w:vAlign w:val="center"/>
          </w:tcPr>
          <w:p w:rsidR="00666427" w:rsidRPr="00ED2DA3" w:rsidRDefault="00666427" w:rsidP="00E53D9E">
            <w:pPr>
              <w:widowControl w:val="0"/>
              <w:tabs>
                <w:tab w:val="left" w:pos="0"/>
              </w:tabs>
              <w:rPr>
                <w:sz w:val="12"/>
                <w:szCs w:val="16"/>
              </w:rPr>
            </w:pPr>
            <w:r w:rsidRPr="00ED2DA3">
              <w:rPr>
                <w:sz w:val="12"/>
                <w:szCs w:val="16"/>
              </w:rPr>
              <w:t>Рыбное хозяйство</w:t>
            </w:r>
          </w:p>
        </w:tc>
      </w:tr>
      <w:tr w:rsidR="00666427" w:rsidRPr="00ED2DA3" w:rsidTr="00E53D9E">
        <w:tc>
          <w:tcPr>
            <w:tcW w:w="2410" w:type="dxa"/>
          </w:tcPr>
          <w:p w:rsidR="00666427" w:rsidRPr="00ED2DA3" w:rsidRDefault="00666427" w:rsidP="00E53D9E">
            <w:pPr>
              <w:widowControl w:val="0"/>
              <w:tabs>
                <w:tab w:val="left" w:pos="0"/>
              </w:tabs>
              <w:rPr>
                <w:sz w:val="12"/>
                <w:szCs w:val="16"/>
              </w:rPr>
            </w:pPr>
            <w:r w:rsidRPr="00ED2DA3">
              <w:rPr>
                <w:sz w:val="12"/>
                <w:szCs w:val="16"/>
              </w:rPr>
              <w:t>п. Каменск,</w:t>
            </w:r>
          </w:p>
          <w:p w:rsidR="00666427" w:rsidRPr="00ED2DA3" w:rsidRDefault="00666427" w:rsidP="00E53D9E">
            <w:pPr>
              <w:widowControl w:val="0"/>
              <w:tabs>
                <w:tab w:val="left" w:pos="0"/>
              </w:tabs>
              <w:rPr>
                <w:sz w:val="12"/>
                <w:szCs w:val="16"/>
              </w:rPr>
            </w:pPr>
            <w:r w:rsidRPr="00ED2DA3">
              <w:rPr>
                <w:sz w:val="12"/>
                <w:szCs w:val="16"/>
              </w:rPr>
              <w:t>ул. Школьная, 4</w:t>
            </w:r>
          </w:p>
        </w:tc>
        <w:tc>
          <w:tcPr>
            <w:tcW w:w="2977" w:type="dxa"/>
            <w:vAlign w:val="center"/>
          </w:tcPr>
          <w:p w:rsidR="00666427" w:rsidRPr="00ED2DA3" w:rsidRDefault="00666427" w:rsidP="00E53D9E">
            <w:pPr>
              <w:widowControl w:val="0"/>
              <w:tabs>
                <w:tab w:val="left" w:pos="0"/>
              </w:tabs>
              <w:rPr>
                <w:sz w:val="12"/>
                <w:szCs w:val="16"/>
              </w:rPr>
            </w:pPr>
            <w:r w:rsidRPr="00ED2DA3">
              <w:rPr>
                <w:sz w:val="12"/>
                <w:szCs w:val="16"/>
              </w:rPr>
              <w:t>СХП Каменска Агрофирмы «Павловская Нива»</w:t>
            </w:r>
          </w:p>
        </w:tc>
        <w:tc>
          <w:tcPr>
            <w:tcW w:w="1276" w:type="dxa"/>
            <w:vAlign w:val="center"/>
          </w:tcPr>
          <w:p w:rsidR="00666427" w:rsidRPr="00ED2DA3" w:rsidRDefault="00666427" w:rsidP="00E53D9E">
            <w:pPr>
              <w:widowControl w:val="0"/>
              <w:tabs>
                <w:tab w:val="left" w:pos="0"/>
              </w:tabs>
              <w:jc w:val="center"/>
              <w:rPr>
                <w:sz w:val="12"/>
                <w:szCs w:val="16"/>
              </w:rPr>
            </w:pPr>
            <w:r w:rsidRPr="00ED2DA3">
              <w:rPr>
                <w:sz w:val="12"/>
                <w:szCs w:val="16"/>
              </w:rPr>
              <w:t>-</w:t>
            </w:r>
          </w:p>
        </w:tc>
        <w:tc>
          <w:tcPr>
            <w:tcW w:w="1134" w:type="dxa"/>
            <w:vAlign w:val="center"/>
          </w:tcPr>
          <w:p w:rsidR="00666427" w:rsidRPr="00ED2DA3" w:rsidRDefault="00666427" w:rsidP="00E53D9E">
            <w:pPr>
              <w:widowControl w:val="0"/>
              <w:tabs>
                <w:tab w:val="left" w:pos="0"/>
              </w:tabs>
              <w:jc w:val="center"/>
              <w:rPr>
                <w:sz w:val="12"/>
                <w:szCs w:val="16"/>
              </w:rPr>
            </w:pPr>
            <w:r w:rsidRPr="00ED2DA3">
              <w:rPr>
                <w:sz w:val="12"/>
                <w:szCs w:val="16"/>
              </w:rPr>
              <w:t>-</w:t>
            </w:r>
          </w:p>
        </w:tc>
        <w:tc>
          <w:tcPr>
            <w:tcW w:w="2126" w:type="dxa"/>
            <w:vAlign w:val="center"/>
          </w:tcPr>
          <w:p w:rsidR="00666427" w:rsidRPr="00ED2DA3" w:rsidRDefault="00666427" w:rsidP="00E53D9E">
            <w:pPr>
              <w:widowControl w:val="0"/>
              <w:tabs>
                <w:tab w:val="left" w:pos="0"/>
              </w:tabs>
              <w:rPr>
                <w:sz w:val="12"/>
                <w:szCs w:val="16"/>
              </w:rPr>
            </w:pPr>
            <w:r w:rsidRPr="00ED2DA3">
              <w:rPr>
                <w:sz w:val="12"/>
                <w:szCs w:val="16"/>
              </w:rPr>
              <w:t>Офисное здание</w:t>
            </w:r>
          </w:p>
        </w:tc>
      </w:tr>
      <w:tr w:rsidR="00666427" w:rsidRPr="00ED2DA3" w:rsidTr="00E53D9E">
        <w:tc>
          <w:tcPr>
            <w:tcW w:w="2410" w:type="dxa"/>
          </w:tcPr>
          <w:p w:rsidR="00666427" w:rsidRPr="00ED2DA3" w:rsidRDefault="00666427" w:rsidP="00E53D9E">
            <w:pPr>
              <w:widowControl w:val="0"/>
              <w:tabs>
                <w:tab w:val="left" w:pos="0"/>
              </w:tabs>
              <w:rPr>
                <w:sz w:val="12"/>
                <w:szCs w:val="16"/>
              </w:rPr>
            </w:pPr>
            <w:r w:rsidRPr="00ED2DA3">
              <w:rPr>
                <w:sz w:val="12"/>
                <w:szCs w:val="16"/>
              </w:rPr>
              <w:t>с. Малая Казинка, ул. Победы, 96</w:t>
            </w:r>
          </w:p>
        </w:tc>
        <w:tc>
          <w:tcPr>
            <w:tcW w:w="2977" w:type="dxa"/>
            <w:vAlign w:val="center"/>
          </w:tcPr>
          <w:p w:rsidR="00666427" w:rsidRPr="00ED2DA3" w:rsidRDefault="00666427" w:rsidP="00E53D9E">
            <w:pPr>
              <w:widowControl w:val="0"/>
              <w:tabs>
                <w:tab w:val="left" w:pos="0"/>
              </w:tabs>
              <w:rPr>
                <w:sz w:val="12"/>
                <w:szCs w:val="16"/>
              </w:rPr>
            </w:pPr>
            <w:r w:rsidRPr="00ED2DA3">
              <w:rPr>
                <w:sz w:val="12"/>
                <w:szCs w:val="16"/>
              </w:rPr>
              <w:t>ЗАО «Восход»</w:t>
            </w:r>
          </w:p>
        </w:tc>
        <w:tc>
          <w:tcPr>
            <w:tcW w:w="1276" w:type="dxa"/>
            <w:vAlign w:val="center"/>
          </w:tcPr>
          <w:p w:rsidR="00666427" w:rsidRPr="00ED2DA3" w:rsidRDefault="00666427" w:rsidP="00E53D9E">
            <w:pPr>
              <w:widowControl w:val="0"/>
              <w:tabs>
                <w:tab w:val="left" w:pos="0"/>
              </w:tabs>
              <w:jc w:val="center"/>
              <w:rPr>
                <w:sz w:val="12"/>
                <w:szCs w:val="16"/>
              </w:rPr>
            </w:pPr>
            <w:r w:rsidRPr="00ED2DA3">
              <w:rPr>
                <w:sz w:val="12"/>
                <w:szCs w:val="16"/>
              </w:rPr>
              <w:t>3</w:t>
            </w:r>
          </w:p>
        </w:tc>
        <w:tc>
          <w:tcPr>
            <w:tcW w:w="1134" w:type="dxa"/>
            <w:vAlign w:val="center"/>
          </w:tcPr>
          <w:p w:rsidR="00666427" w:rsidRPr="00ED2DA3" w:rsidRDefault="00666427" w:rsidP="00E53D9E">
            <w:pPr>
              <w:widowControl w:val="0"/>
              <w:tabs>
                <w:tab w:val="left" w:pos="0"/>
              </w:tabs>
              <w:jc w:val="center"/>
              <w:rPr>
                <w:sz w:val="12"/>
                <w:szCs w:val="16"/>
              </w:rPr>
            </w:pPr>
            <w:r w:rsidRPr="00ED2DA3">
              <w:rPr>
                <w:sz w:val="12"/>
                <w:szCs w:val="16"/>
              </w:rPr>
              <w:t>300</w:t>
            </w:r>
          </w:p>
        </w:tc>
        <w:tc>
          <w:tcPr>
            <w:tcW w:w="2126" w:type="dxa"/>
            <w:vAlign w:val="center"/>
          </w:tcPr>
          <w:p w:rsidR="00666427" w:rsidRPr="00ED2DA3" w:rsidRDefault="00666427" w:rsidP="00E53D9E">
            <w:pPr>
              <w:widowControl w:val="0"/>
              <w:tabs>
                <w:tab w:val="left" w:pos="0"/>
              </w:tabs>
              <w:rPr>
                <w:sz w:val="12"/>
                <w:szCs w:val="16"/>
              </w:rPr>
            </w:pPr>
            <w:r w:rsidRPr="00ED2DA3">
              <w:rPr>
                <w:sz w:val="12"/>
                <w:szCs w:val="16"/>
              </w:rPr>
              <w:t>Сельское хозяйство</w:t>
            </w:r>
          </w:p>
        </w:tc>
      </w:tr>
    </w:tbl>
    <w:p w:rsidR="00666427" w:rsidRPr="00BF7ABE" w:rsidRDefault="00666427" w:rsidP="00666427">
      <w:pPr>
        <w:widowControl w:val="0"/>
        <w:tabs>
          <w:tab w:val="left" w:pos="0"/>
        </w:tabs>
        <w:jc w:val="both"/>
        <w:rPr>
          <w:sz w:val="16"/>
          <w:szCs w:val="16"/>
        </w:rPr>
      </w:pPr>
    </w:p>
    <w:p w:rsidR="00666427" w:rsidRPr="00BF7ABE" w:rsidRDefault="00666427" w:rsidP="00666427">
      <w:pPr>
        <w:widowControl w:val="0"/>
        <w:jc w:val="center"/>
        <w:outlineLvl w:val="0"/>
        <w:rPr>
          <w:rFonts w:eastAsia="TimesNewRomanPSMT"/>
          <w:b/>
          <w:bCs/>
          <w:sz w:val="16"/>
          <w:szCs w:val="16"/>
        </w:rPr>
      </w:pPr>
      <w:r w:rsidRPr="00BF7ABE">
        <w:rPr>
          <w:rFonts w:eastAsia="TimesNewRomanPSMT"/>
          <w:b/>
          <w:bCs/>
          <w:sz w:val="16"/>
          <w:szCs w:val="16"/>
        </w:rPr>
        <w:t>На территории Гаврильского сельского поселения располагается четыре кладбища:</w:t>
      </w:r>
    </w:p>
    <w:p w:rsidR="00666427" w:rsidRPr="00BF7ABE" w:rsidRDefault="00666427" w:rsidP="00666427">
      <w:pPr>
        <w:widowControl w:val="0"/>
        <w:jc w:val="both"/>
        <w:rPr>
          <w:rFonts w:eastAsia="TimesNewRomanPSMT"/>
          <w:b/>
          <w:bCs/>
          <w:sz w:val="16"/>
          <w:szCs w:val="16"/>
        </w:rPr>
      </w:pPr>
    </w:p>
    <w:tbl>
      <w:tblPr>
        <w:tblW w:w="5000"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1594"/>
        <w:gridCol w:w="1638"/>
        <w:gridCol w:w="1488"/>
      </w:tblGrid>
      <w:tr w:rsidR="00666427" w:rsidRPr="00ED2DA3" w:rsidTr="00E53D9E">
        <w:tc>
          <w:tcPr>
            <w:tcW w:w="3355" w:type="dxa"/>
            <w:shd w:val="clear" w:color="auto" w:fill="DAEEF3"/>
          </w:tcPr>
          <w:p w:rsidR="00666427" w:rsidRPr="00ED2DA3" w:rsidRDefault="00666427" w:rsidP="00E53D9E">
            <w:pPr>
              <w:widowControl w:val="0"/>
              <w:tabs>
                <w:tab w:val="left" w:pos="2400"/>
              </w:tabs>
              <w:jc w:val="center"/>
              <w:rPr>
                <w:b/>
                <w:sz w:val="12"/>
                <w:szCs w:val="16"/>
              </w:rPr>
            </w:pPr>
            <w:r w:rsidRPr="00ED2DA3">
              <w:rPr>
                <w:b/>
                <w:sz w:val="12"/>
                <w:szCs w:val="16"/>
              </w:rPr>
              <w:t>Населённый пункт</w:t>
            </w:r>
          </w:p>
        </w:tc>
        <w:tc>
          <w:tcPr>
            <w:tcW w:w="3449" w:type="dxa"/>
            <w:shd w:val="clear" w:color="auto" w:fill="DAEEF3"/>
          </w:tcPr>
          <w:p w:rsidR="00666427" w:rsidRPr="00ED2DA3" w:rsidRDefault="00666427" w:rsidP="00E53D9E">
            <w:pPr>
              <w:widowControl w:val="0"/>
              <w:jc w:val="center"/>
              <w:rPr>
                <w:b/>
                <w:sz w:val="12"/>
                <w:szCs w:val="16"/>
              </w:rPr>
            </w:pPr>
            <w:r w:rsidRPr="00ED2DA3">
              <w:rPr>
                <w:b/>
                <w:sz w:val="12"/>
                <w:szCs w:val="16"/>
              </w:rPr>
              <w:t>Площадь, га</w:t>
            </w:r>
          </w:p>
        </w:tc>
        <w:tc>
          <w:tcPr>
            <w:tcW w:w="3119" w:type="dxa"/>
            <w:shd w:val="clear" w:color="auto" w:fill="DAEEF3"/>
          </w:tcPr>
          <w:p w:rsidR="00666427" w:rsidRPr="00ED2DA3" w:rsidRDefault="00666427" w:rsidP="00E53D9E">
            <w:pPr>
              <w:widowControl w:val="0"/>
              <w:jc w:val="center"/>
              <w:rPr>
                <w:b/>
                <w:sz w:val="12"/>
                <w:szCs w:val="16"/>
              </w:rPr>
            </w:pPr>
            <w:r w:rsidRPr="00ED2DA3">
              <w:rPr>
                <w:b/>
                <w:sz w:val="12"/>
                <w:szCs w:val="16"/>
              </w:rPr>
              <w:t>закрытое/действующее</w:t>
            </w:r>
          </w:p>
        </w:tc>
      </w:tr>
      <w:tr w:rsidR="00666427" w:rsidRPr="00ED2DA3" w:rsidTr="00E53D9E">
        <w:tc>
          <w:tcPr>
            <w:tcW w:w="3355" w:type="dxa"/>
          </w:tcPr>
          <w:p w:rsidR="00666427" w:rsidRPr="00ED2DA3" w:rsidRDefault="00666427" w:rsidP="00E53D9E">
            <w:pPr>
              <w:widowControl w:val="0"/>
              <w:rPr>
                <w:sz w:val="12"/>
                <w:szCs w:val="16"/>
              </w:rPr>
            </w:pPr>
            <w:r w:rsidRPr="00ED2DA3">
              <w:rPr>
                <w:sz w:val="12"/>
                <w:szCs w:val="16"/>
              </w:rPr>
              <w:t>село Гаврильск</w:t>
            </w:r>
          </w:p>
        </w:tc>
        <w:tc>
          <w:tcPr>
            <w:tcW w:w="3449" w:type="dxa"/>
          </w:tcPr>
          <w:p w:rsidR="00666427" w:rsidRPr="00ED2DA3" w:rsidRDefault="00666427" w:rsidP="00E53D9E">
            <w:pPr>
              <w:widowControl w:val="0"/>
              <w:jc w:val="center"/>
              <w:rPr>
                <w:sz w:val="12"/>
                <w:szCs w:val="16"/>
              </w:rPr>
            </w:pPr>
            <w:r w:rsidRPr="00ED2DA3">
              <w:rPr>
                <w:sz w:val="12"/>
                <w:szCs w:val="16"/>
              </w:rPr>
              <w:t>1</w:t>
            </w:r>
          </w:p>
        </w:tc>
        <w:tc>
          <w:tcPr>
            <w:tcW w:w="3119" w:type="dxa"/>
          </w:tcPr>
          <w:p w:rsidR="00666427" w:rsidRPr="00ED2DA3" w:rsidRDefault="00666427" w:rsidP="00E53D9E">
            <w:pPr>
              <w:widowControl w:val="0"/>
              <w:jc w:val="center"/>
              <w:rPr>
                <w:sz w:val="12"/>
                <w:szCs w:val="16"/>
              </w:rPr>
            </w:pPr>
            <w:r w:rsidRPr="00ED2DA3">
              <w:rPr>
                <w:sz w:val="12"/>
                <w:szCs w:val="16"/>
              </w:rPr>
              <w:t>действующее</w:t>
            </w:r>
          </w:p>
        </w:tc>
      </w:tr>
      <w:tr w:rsidR="00666427" w:rsidRPr="00ED2DA3" w:rsidTr="00E53D9E">
        <w:tc>
          <w:tcPr>
            <w:tcW w:w="3355" w:type="dxa"/>
          </w:tcPr>
          <w:p w:rsidR="00666427" w:rsidRPr="00ED2DA3" w:rsidRDefault="00666427" w:rsidP="00E53D9E">
            <w:pPr>
              <w:widowControl w:val="0"/>
              <w:rPr>
                <w:sz w:val="12"/>
                <w:szCs w:val="16"/>
              </w:rPr>
            </w:pPr>
            <w:r w:rsidRPr="00ED2DA3">
              <w:rPr>
                <w:sz w:val="12"/>
                <w:szCs w:val="16"/>
              </w:rPr>
              <w:t>поселок Каменск</w:t>
            </w:r>
          </w:p>
        </w:tc>
        <w:tc>
          <w:tcPr>
            <w:tcW w:w="3449" w:type="dxa"/>
          </w:tcPr>
          <w:p w:rsidR="00666427" w:rsidRPr="00ED2DA3" w:rsidRDefault="00666427" w:rsidP="00E53D9E">
            <w:pPr>
              <w:widowControl w:val="0"/>
              <w:jc w:val="center"/>
              <w:rPr>
                <w:sz w:val="12"/>
                <w:szCs w:val="16"/>
              </w:rPr>
            </w:pPr>
            <w:r w:rsidRPr="00ED2DA3">
              <w:rPr>
                <w:sz w:val="12"/>
                <w:szCs w:val="16"/>
              </w:rPr>
              <w:t>0,3</w:t>
            </w:r>
          </w:p>
        </w:tc>
        <w:tc>
          <w:tcPr>
            <w:tcW w:w="3119" w:type="dxa"/>
          </w:tcPr>
          <w:p w:rsidR="00666427" w:rsidRPr="00ED2DA3" w:rsidRDefault="00666427" w:rsidP="00E53D9E">
            <w:pPr>
              <w:widowControl w:val="0"/>
              <w:jc w:val="center"/>
              <w:rPr>
                <w:sz w:val="12"/>
                <w:szCs w:val="16"/>
              </w:rPr>
            </w:pPr>
            <w:r w:rsidRPr="00ED2DA3">
              <w:rPr>
                <w:sz w:val="12"/>
                <w:szCs w:val="16"/>
              </w:rPr>
              <w:t>действующее</w:t>
            </w:r>
          </w:p>
        </w:tc>
      </w:tr>
      <w:tr w:rsidR="00666427" w:rsidRPr="00ED2DA3" w:rsidTr="00E53D9E">
        <w:tc>
          <w:tcPr>
            <w:tcW w:w="3355" w:type="dxa"/>
          </w:tcPr>
          <w:p w:rsidR="00666427" w:rsidRPr="00ED2DA3" w:rsidRDefault="00666427" w:rsidP="00E53D9E">
            <w:pPr>
              <w:widowControl w:val="0"/>
              <w:rPr>
                <w:sz w:val="12"/>
                <w:szCs w:val="16"/>
              </w:rPr>
            </w:pPr>
            <w:r w:rsidRPr="00ED2DA3">
              <w:rPr>
                <w:sz w:val="12"/>
                <w:szCs w:val="16"/>
              </w:rPr>
              <w:t>село Малая Казинка</w:t>
            </w:r>
          </w:p>
        </w:tc>
        <w:tc>
          <w:tcPr>
            <w:tcW w:w="3449" w:type="dxa"/>
          </w:tcPr>
          <w:p w:rsidR="00666427" w:rsidRPr="00ED2DA3" w:rsidRDefault="00666427" w:rsidP="00E53D9E">
            <w:pPr>
              <w:widowControl w:val="0"/>
              <w:jc w:val="center"/>
              <w:rPr>
                <w:sz w:val="12"/>
                <w:szCs w:val="16"/>
              </w:rPr>
            </w:pPr>
            <w:r w:rsidRPr="00ED2DA3">
              <w:rPr>
                <w:sz w:val="12"/>
                <w:szCs w:val="16"/>
              </w:rPr>
              <w:t>0,5</w:t>
            </w:r>
          </w:p>
        </w:tc>
        <w:tc>
          <w:tcPr>
            <w:tcW w:w="3119" w:type="dxa"/>
          </w:tcPr>
          <w:p w:rsidR="00666427" w:rsidRPr="00ED2DA3" w:rsidRDefault="00666427" w:rsidP="00E53D9E">
            <w:pPr>
              <w:widowControl w:val="0"/>
              <w:jc w:val="center"/>
              <w:rPr>
                <w:sz w:val="12"/>
                <w:szCs w:val="16"/>
              </w:rPr>
            </w:pPr>
            <w:r w:rsidRPr="00ED2DA3">
              <w:rPr>
                <w:sz w:val="12"/>
                <w:szCs w:val="16"/>
              </w:rPr>
              <w:t>действующее</w:t>
            </w:r>
          </w:p>
        </w:tc>
      </w:tr>
      <w:tr w:rsidR="00666427" w:rsidRPr="00ED2DA3" w:rsidTr="00E53D9E">
        <w:tc>
          <w:tcPr>
            <w:tcW w:w="3355" w:type="dxa"/>
          </w:tcPr>
          <w:p w:rsidR="00666427" w:rsidRPr="00ED2DA3" w:rsidRDefault="00666427" w:rsidP="00E53D9E">
            <w:pPr>
              <w:widowControl w:val="0"/>
              <w:rPr>
                <w:sz w:val="12"/>
                <w:szCs w:val="16"/>
              </w:rPr>
            </w:pPr>
            <w:r w:rsidRPr="00ED2DA3">
              <w:rPr>
                <w:sz w:val="12"/>
                <w:szCs w:val="16"/>
              </w:rPr>
              <w:t>село Царёвка</w:t>
            </w:r>
          </w:p>
        </w:tc>
        <w:tc>
          <w:tcPr>
            <w:tcW w:w="3449" w:type="dxa"/>
          </w:tcPr>
          <w:p w:rsidR="00666427" w:rsidRPr="00ED2DA3" w:rsidRDefault="00666427" w:rsidP="00E53D9E">
            <w:pPr>
              <w:widowControl w:val="0"/>
              <w:jc w:val="center"/>
              <w:rPr>
                <w:sz w:val="12"/>
                <w:szCs w:val="16"/>
              </w:rPr>
            </w:pPr>
            <w:r w:rsidRPr="00ED2DA3">
              <w:rPr>
                <w:sz w:val="12"/>
                <w:szCs w:val="16"/>
              </w:rPr>
              <w:t>0,5</w:t>
            </w:r>
          </w:p>
        </w:tc>
        <w:tc>
          <w:tcPr>
            <w:tcW w:w="3119" w:type="dxa"/>
          </w:tcPr>
          <w:p w:rsidR="00666427" w:rsidRPr="00ED2DA3" w:rsidRDefault="00666427" w:rsidP="00E53D9E">
            <w:pPr>
              <w:widowControl w:val="0"/>
              <w:jc w:val="center"/>
              <w:rPr>
                <w:sz w:val="12"/>
                <w:szCs w:val="16"/>
              </w:rPr>
            </w:pPr>
            <w:r w:rsidRPr="00ED2DA3">
              <w:rPr>
                <w:sz w:val="12"/>
                <w:szCs w:val="16"/>
              </w:rPr>
              <w:t>действующее</w:t>
            </w:r>
          </w:p>
        </w:tc>
      </w:tr>
    </w:tbl>
    <w:p w:rsidR="00666427" w:rsidRPr="00BF7ABE" w:rsidRDefault="00666427" w:rsidP="00666427">
      <w:pPr>
        <w:widowControl w:val="0"/>
        <w:jc w:val="both"/>
        <w:rPr>
          <w:sz w:val="16"/>
          <w:szCs w:val="16"/>
        </w:rPr>
      </w:pPr>
    </w:p>
    <w:p w:rsidR="00666427" w:rsidRPr="00BF7ABE" w:rsidRDefault="00666427" w:rsidP="00666427">
      <w:pPr>
        <w:widowControl w:val="0"/>
        <w:jc w:val="both"/>
        <w:rPr>
          <w:rFonts w:eastAsia="TimesNewRomanPSMT"/>
          <w:sz w:val="16"/>
          <w:szCs w:val="16"/>
        </w:rPr>
      </w:pPr>
      <w:r w:rsidRPr="00BF7ABE">
        <w:rPr>
          <w:rFonts w:eastAsia="TimesNewRomanPSMT"/>
          <w:sz w:val="16"/>
          <w:szCs w:val="16"/>
        </w:rPr>
        <w:t xml:space="preserve">В соответствии с СанПиН 2.2.1/2.1.1.1200-03 </w:t>
      </w:r>
      <w:r w:rsidRPr="00BF7ABE">
        <w:rPr>
          <w:rFonts w:eastAsia="TimesNewRomanPSMT"/>
          <w:sz w:val="16"/>
          <w:szCs w:val="16"/>
          <w:lang w:val="en-US"/>
        </w:rPr>
        <w:t>V</w:t>
      </w:r>
      <w:r w:rsidRPr="00BF7ABE">
        <w:rPr>
          <w:rFonts w:eastAsia="TimesNewRomanPSMT"/>
          <w:sz w:val="16"/>
          <w:szCs w:val="16"/>
        </w:rPr>
        <w:t xml:space="preserve"> класс опасности — санитарно-защитная зона 50 м (сельские кладбища).</w:t>
      </w:r>
    </w:p>
    <w:p w:rsidR="00666427" w:rsidRPr="00BF7ABE" w:rsidRDefault="00666427" w:rsidP="00666427">
      <w:pPr>
        <w:widowControl w:val="0"/>
        <w:jc w:val="both"/>
        <w:rPr>
          <w:rFonts w:eastAsia="TimesNewRomanPSMT"/>
          <w:sz w:val="16"/>
          <w:szCs w:val="16"/>
        </w:rPr>
      </w:pPr>
      <w:r w:rsidRPr="00BF7ABE">
        <w:rPr>
          <w:sz w:val="16"/>
          <w:szCs w:val="16"/>
        </w:rPr>
        <w:t xml:space="preserve">На территории Гаврильского сельского поселения имеется один скотомогильник, закрытый в 1989 году, в 4 км от поселка Каменск (I класс, СЗЗ – </w:t>
      </w:r>
      <w:smartTag w:uri="urn:schemas-microsoft-com:office:smarttags" w:element="metricconverter">
        <w:smartTagPr>
          <w:attr w:name="ProductID" w:val="1000 м"/>
        </w:smartTagPr>
        <w:r w:rsidRPr="00BF7ABE">
          <w:rPr>
            <w:sz w:val="16"/>
            <w:szCs w:val="16"/>
          </w:rPr>
          <w:t>1000 м</w:t>
        </w:r>
      </w:smartTag>
      <w:r w:rsidRPr="00BF7ABE">
        <w:rPr>
          <w:sz w:val="16"/>
          <w:szCs w:val="16"/>
        </w:rPr>
        <w:t>).</w:t>
      </w:r>
    </w:p>
    <w:p w:rsidR="00666427" w:rsidRPr="00BF7ABE" w:rsidRDefault="00666427" w:rsidP="00666427">
      <w:pPr>
        <w:widowControl w:val="0"/>
        <w:jc w:val="both"/>
        <w:rPr>
          <w:rFonts w:eastAsia="TimesNewRomanPSMT"/>
          <w:sz w:val="16"/>
          <w:szCs w:val="16"/>
        </w:rPr>
      </w:pPr>
      <w:r w:rsidRPr="00BF7ABE">
        <w:rPr>
          <w:sz w:val="16"/>
          <w:szCs w:val="16"/>
        </w:rPr>
        <w:t xml:space="preserve">Также на территории поселения имеется одна свалка бытовых отходов, площадью - </w:t>
      </w:r>
      <w:smartTag w:uri="urn:schemas-microsoft-com:office:smarttags" w:element="metricconverter">
        <w:smartTagPr>
          <w:attr w:name="ProductID" w:val="2 га"/>
        </w:smartTagPr>
        <w:r w:rsidRPr="00BF7ABE">
          <w:rPr>
            <w:sz w:val="16"/>
            <w:szCs w:val="16"/>
          </w:rPr>
          <w:t>2 га</w:t>
        </w:r>
      </w:smartTag>
      <w:r w:rsidRPr="00BF7ABE">
        <w:rPr>
          <w:sz w:val="16"/>
          <w:szCs w:val="16"/>
        </w:rPr>
        <w:t>, начало эксплуатации - 1984 года</w:t>
      </w:r>
      <w:r w:rsidRPr="00BF7ABE">
        <w:rPr>
          <w:rFonts w:eastAsia="TimesNewRomanPSMT"/>
          <w:sz w:val="16"/>
          <w:szCs w:val="16"/>
        </w:rPr>
        <w:t xml:space="preserve"> (</w:t>
      </w:r>
      <w:r w:rsidRPr="00BF7ABE">
        <w:rPr>
          <w:rFonts w:eastAsia="TimesNewRomanPSMT"/>
          <w:sz w:val="16"/>
          <w:szCs w:val="16"/>
          <w:lang w:val="en-US"/>
        </w:rPr>
        <w:t>I</w:t>
      </w:r>
      <w:r w:rsidRPr="00BF7ABE">
        <w:rPr>
          <w:rFonts w:eastAsia="TimesNewRomanPSMT"/>
          <w:sz w:val="16"/>
          <w:szCs w:val="16"/>
        </w:rPr>
        <w:t xml:space="preserve"> класс опасности - санитарно-защитная зона </w:t>
      </w:r>
      <w:smartTag w:uri="urn:schemas-microsoft-com:office:smarttags" w:element="metricconverter">
        <w:smartTagPr>
          <w:attr w:name="ProductID" w:val="1000 м"/>
        </w:smartTagPr>
        <w:r w:rsidRPr="00BF7ABE">
          <w:rPr>
            <w:rFonts w:eastAsia="TimesNewRomanPSMT"/>
            <w:sz w:val="16"/>
            <w:szCs w:val="16"/>
          </w:rPr>
          <w:t>1000 м</w:t>
        </w:r>
      </w:smartTag>
      <w:r w:rsidRPr="00BF7ABE">
        <w:rPr>
          <w:rFonts w:eastAsia="TimesNewRomanPSMT"/>
          <w:sz w:val="16"/>
          <w:szCs w:val="16"/>
        </w:rPr>
        <w:t xml:space="preserve">). </w:t>
      </w:r>
    </w:p>
    <w:p w:rsidR="00666427" w:rsidRPr="00BF7ABE" w:rsidRDefault="00666427" w:rsidP="00666427">
      <w:pPr>
        <w:widowControl w:val="0"/>
        <w:jc w:val="both"/>
        <w:rPr>
          <w:sz w:val="16"/>
          <w:szCs w:val="16"/>
        </w:rPr>
      </w:pPr>
    </w:p>
    <w:p w:rsidR="00666427" w:rsidRPr="00BF7ABE" w:rsidRDefault="00666427" w:rsidP="00666427">
      <w:pPr>
        <w:pStyle w:val="4"/>
        <w:keepNext w:val="0"/>
        <w:spacing w:before="0" w:after="0"/>
        <w:jc w:val="center"/>
        <w:rPr>
          <w:bCs w:val="0"/>
          <w:sz w:val="16"/>
          <w:szCs w:val="16"/>
        </w:rPr>
      </w:pPr>
      <w:bookmarkStart w:id="58" w:name="_Toc135835485"/>
      <w:r w:rsidRPr="00BF7ABE">
        <w:rPr>
          <w:bCs w:val="0"/>
          <w:sz w:val="16"/>
          <w:szCs w:val="16"/>
        </w:rPr>
        <w:t>2.5.2.3.  Зона санитарной охраны источников питьевого водоснабжения</w:t>
      </w:r>
      <w:bookmarkEnd w:id="58"/>
    </w:p>
    <w:p w:rsidR="00666427" w:rsidRPr="00BF7ABE" w:rsidRDefault="00666427" w:rsidP="00666427">
      <w:pPr>
        <w:widowControl w:val="0"/>
        <w:jc w:val="center"/>
        <w:rPr>
          <w:b/>
          <w:bCs/>
          <w:sz w:val="16"/>
          <w:szCs w:val="16"/>
        </w:rPr>
      </w:pPr>
    </w:p>
    <w:p w:rsidR="00666427" w:rsidRPr="00BF7ABE" w:rsidRDefault="00666427" w:rsidP="00666427">
      <w:pPr>
        <w:widowControl w:val="0"/>
        <w:tabs>
          <w:tab w:val="left" w:pos="0"/>
        </w:tabs>
        <w:jc w:val="both"/>
        <w:rPr>
          <w:sz w:val="16"/>
          <w:szCs w:val="16"/>
        </w:rPr>
      </w:pPr>
      <w:r w:rsidRPr="00BF7ABE">
        <w:rPr>
          <w:sz w:val="16"/>
          <w:szCs w:val="16"/>
        </w:rPr>
        <w:t>На территории Гаврильского сельского поселения источниками питьевого водоснабжения являются подземные артезианские скважины. В соответствии с СанПиН 2.1.4.1110-02 источники водоснабжения должны иметь зоны санитарной охраны (ЗСО).</w:t>
      </w:r>
    </w:p>
    <w:p w:rsidR="00666427" w:rsidRPr="00BF7ABE" w:rsidRDefault="00666427" w:rsidP="00666427">
      <w:pPr>
        <w:widowControl w:val="0"/>
        <w:tabs>
          <w:tab w:val="left" w:pos="0"/>
        </w:tabs>
        <w:jc w:val="both"/>
        <w:rPr>
          <w:sz w:val="16"/>
          <w:szCs w:val="16"/>
        </w:rPr>
      </w:pPr>
      <w:r w:rsidRPr="00BF7ABE">
        <w:rPr>
          <w:sz w:val="16"/>
          <w:szCs w:val="16"/>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666427" w:rsidRPr="00BF7ABE" w:rsidRDefault="00666427" w:rsidP="00666427">
      <w:pPr>
        <w:widowControl w:val="0"/>
        <w:tabs>
          <w:tab w:val="left" w:pos="0"/>
        </w:tabs>
        <w:jc w:val="both"/>
        <w:rPr>
          <w:sz w:val="16"/>
          <w:szCs w:val="16"/>
        </w:rPr>
      </w:pPr>
      <w:r w:rsidRPr="00BF7ABE">
        <w:rPr>
          <w:sz w:val="16"/>
          <w:szCs w:val="16"/>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66427" w:rsidRPr="00BF7ABE" w:rsidRDefault="00666427" w:rsidP="00666427">
      <w:pPr>
        <w:widowControl w:val="0"/>
        <w:tabs>
          <w:tab w:val="left" w:pos="0"/>
        </w:tabs>
        <w:jc w:val="both"/>
        <w:rPr>
          <w:sz w:val="16"/>
          <w:szCs w:val="16"/>
        </w:rPr>
      </w:pPr>
      <w:r w:rsidRPr="00BF7ABE">
        <w:rPr>
          <w:color w:val="000000"/>
          <w:sz w:val="16"/>
          <w:szCs w:val="16"/>
        </w:rPr>
        <w:t>В каждом из трех поясов, а также в пределах санитарно-защитной полосы,</w:t>
      </w:r>
      <w:r w:rsidRPr="00BF7ABE">
        <w:rPr>
          <w:color w:val="000000"/>
          <w:sz w:val="16"/>
          <w:szCs w:val="16"/>
        </w:rPr>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BF7ABE">
        <w:rPr>
          <w:sz w:val="16"/>
          <w:szCs w:val="16"/>
        </w:rPr>
        <w:t>СП 31.13330.2012 «Водоснабжение. Наружные сети и сооружения»</w:t>
      </w:r>
      <w:r w:rsidRPr="00BF7ABE">
        <w:rPr>
          <w:color w:val="000000"/>
          <w:sz w:val="16"/>
          <w:szCs w:val="16"/>
        </w:rPr>
        <w:t xml:space="preserve">. </w:t>
      </w:r>
    </w:p>
    <w:p w:rsidR="00666427" w:rsidRPr="00BF7ABE" w:rsidRDefault="00666427" w:rsidP="00666427">
      <w:pPr>
        <w:widowControl w:val="0"/>
        <w:tabs>
          <w:tab w:val="left" w:pos="0"/>
        </w:tabs>
        <w:jc w:val="both"/>
        <w:rPr>
          <w:sz w:val="16"/>
          <w:szCs w:val="16"/>
        </w:rPr>
      </w:pPr>
      <w:r w:rsidRPr="00BF7ABE">
        <w:rPr>
          <w:color w:val="000000"/>
          <w:sz w:val="16"/>
          <w:szCs w:val="16"/>
        </w:rPr>
        <w:t xml:space="preserve">Для водозаборов подземных вод граница первого пояса ЗСО устанавливается не менее 30 м от водозабора и на расстоянии не менее </w:t>
      </w:r>
      <w:smartTag w:uri="urn:schemas-microsoft-com:office:smarttags" w:element="metricconverter">
        <w:smartTagPr>
          <w:attr w:name="ProductID" w:val="50 м"/>
        </w:smartTagPr>
        <w:r w:rsidRPr="00BF7ABE">
          <w:rPr>
            <w:color w:val="000000"/>
            <w:sz w:val="16"/>
            <w:szCs w:val="16"/>
          </w:rPr>
          <w:t>50 м</w:t>
        </w:r>
      </w:smartTag>
      <w:r w:rsidRPr="00BF7ABE">
        <w:rPr>
          <w:color w:val="000000"/>
          <w:sz w:val="16"/>
          <w:szCs w:val="16"/>
        </w:rPr>
        <w:t xml:space="preserve"> - при использовании недостаточно защищенных </w:t>
      </w:r>
      <w:r w:rsidRPr="00BF7ABE">
        <w:rPr>
          <w:color w:val="000000"/>
          <w:sz w:val="16"/>
          <w:szCs w:val="16"/>
        </w:rPr>
        <w:lastRenderedPageBreak/>
        <w:t>подземных вод.</w:t>
      </w:r>
    </w:p>
    <w:p w:rsidR="00666427" w:rsidRPr="00BF7ABE" w:rsidRDefault="00666427" w:rsidP="00666427">
      <w:pPr>
        <w:widowControl w:val="0"/>
        <w:tabs>
          <w:tab w:val="left" w:pos="0"/>
        </w:tabs>
        <w:jc w:val="both"/>
        <w:rPr>
          <w:sz w:val="16"/>
          <w:szCs w:val="16"/>
        </w:rPr>
      </w:pPr>
      <w:r w:rsidRPr="00BF7ABE">
        <w:rPr>
          <w:sz w:val="16"/>
          <w:szCs w:val="16"/>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666427" w:rsidRPr="00BF7ABE" w:rsidRDefault="00666427" w:rsidP="00666427">
      <w:pPr>
        <w:widowControl w:val="0"/>
        <w:tabs>
          <w:tab w:val="left" w:pos="0"/>
        </w:tabs>
        <w:jc w:val="both"/>
        <w:rPr>
          <w:sz w:val="16"/>
          <w:szCs w:val="16"/>
        </w:rPr>
      </w:pPr>
      <w:r w:rsidRPr="00BF7ABE">
        <w:rPr>
          <w:color w:val="000000"/>
          <w:sz w:val="16"/>
          <w:szCs w:val="16"/>
        </w:rPr>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w:t>
      </w:r>
    </w:p>
    <w:p w:rsidR="00666427" w:rsidRPr="00BF7ABE" w:rsidRDefault="00666427" w:rsidP="00666427">
      <w:pPr>
        <w:widowControl w:val="0"/>
        <w:tabs>
          <w:tab w:val="left" w:pos="0"/>
        </w:tabs>
        <w:jc w:val="both"/>
        <w:rPr>
          <w:sz w:val="16"/>
          <w:szCs w:val="16"/>
        </w:rPr>
      </w:pPr>
      <w:r w:rsidRPr="00BF7ABE">
        <w:rPr>
          <w:color w:val="000000"/>
          <w:sz w:val="16"/>
          <w:szCs w:val="16"/>
        </w:rPr>
        <w:t>В соответствии с Санитарными правилами и нормами «Зоны санитарной охраны источников водоснабжения и водопроводов питьевого назначения» СанПиН 2.1.4.1110-02 (14.03.2002), утвержденными Постановлением Главного государственного санитарного врача РФ в зоне охраны источников водоснабжения запрещается:</w:t>
      </w:r>
    </w:p>
    <w:p w:rsidR="00666427" w:rsidRPr="00BF7ABE" w:rsidRDefault="00666427" w:rsidP="008D459A">
      <w:pPr>
        <w:widowControl w:val="0"/>
        <w:numPr>
          <w:ilvl w:val="0"/>
          <w:numId w:val="31"/>
        </w:numPr>
        <w:tabs>
          <w:tab w:val="clear" w:pos="786"/>
          <w:tab w:val="num" w:pos="0"/>
        </w:tabs>
        <w:ind w:left="0" w:firstLine="0"/>
        <w:jc w:val="both"/>
        <w:rPr>
          <w:sz w:val="16"/>
          <w:szCs w:val="16"/>
        </w:rPr>
      </w:pPr>
      <w:r w:rsidRPr="00BF7ABE">
        <w:rPr>
          <w:sz w:val="16"/>
          <w:szCs w:val="16"/>
        </w:rPr>
        <w:t xml:space="preserve">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666427" w:rsidRPr="00BF7ABE" w:rsidRDefault="00666427" w:rsidP="008D459A">
      <w:pPr>
        <w:widowControl w:val="0"/>
        <w:numPr>
          <w:ilvl w:val="0"/>
          <w:numId w:val="31"/>
        </w:numPr>
        <w:tabs>
          <w:tab w:val="clear" w:pos="786"/>
          <w:tab w:val="num" w:pos="0"/>
        </w:tabs>
        <w:ind w:left="0" w:firstLine="0"/>
        <w:jc w:val="both"/>
        <w:rPr>
          <w:sz w:val="16"/>
          <w:szCs w:val="16"/>
        </w:rPr>
      </w:pPr>
      <w:r w:rsidRPr="00BF7ABE">
        <w:rPr>
          <w:sz w:val="16"/>
          <w:szCs w:val="16"/>
        </w:rPr>
        <w:t xml:space="preserve"> </w:t>
      </w:r>
      <w:r w:rsidRPr="00BF7ABE">
        <w:rPr>
          <w:color w:val="000000"/>
          <w:sz w:val="16"/>
          <w:szCs w:val="16"/>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666427" w:rsidRPr="00BF7ABE" w:rsidRDefault="00666427" w:rsidP="00666427">
      <w:pPr>
        <w:widowControl w:val="0"/>
        <w:tabs>
          <w:tab w:val="left" w:pos="0"/>
        </w:tabs>
        <w:jc w:val="both"/>
        <w:rPr>
          <w:color w:val="000000"/>
          <w:sz w:val="16"/>
          <w:szCs w:val="16"/>
        </w:rPr>
      </w:pPr>
      <w:r w:rsidRPr="00BF7ABE">
        <w:rPr>
          <w:color w:val="000000"/>
          <w:sz w:val="16"/>
          <w:szCs w:val="16"/>
        </w:rPr>
        <w:t>Ширину санитарно-защитной полосы следует принимать по обе стороны от крайних линий водопровода:</w:t>
      </w:r>
    </w:p>
    <w:p w:rsidR="00666427" w:rsidRPr="00BF7ABE" w:rsidRDefault="00666427" w:rsidP="00666427">
      <w:pPr>
        <w:widowControl w:val="0"/>
        <w:tabs>
          <w:tab w:val="left" w:pos="0"/>
        </w:tabs>
        <w:jc w:val="both"/>
        <w:rPr>
          <w:color w:val="000000"/>
          <w:sz w:val="16"/>
          <w:szCs w:val="16"/>
        </w:rPr>
      </w:pPr>
      <w:r w:rsidRPr="00BF7ABE">
        <w:rPr>
          <w:color w:val="000000"/>
          <w:sz w:val="16"/>
          <w:szCs w:val="16"/>
        </w:rPr>
        <w:t xml:space="preserve">а) при отсутствии грунтовых вод - не менее </w:t>
      </w:r>
      <w:smartTag w:uri="urn:schemas-microsoft-com:office:smarttags" w:element="metricconverter">
        <w:smartTagPr>
          <w:attr w:name="ProductID" w:val="10 м"/>
        </w:smartTagPr>
        <w:r w:rsidRPr="00BF7ABE">
          <w:rPr>
            <w:color w:val="000000"/>
            <w:sz w:val="16"/>
            <w:szCs w:val="16"/>
          </w:rPr>
          <w:t>10 м</w:t>
        </w:r>
      </w:smartTag>
      <w:r w:rsidRPr="00BF7ABE">
        <w:rPr>
          <w:color w:val="000000"/>
          <w:sz w:val="16"/>
          <w:szCs w:val="16"/>
        </w:rPr>
        <w:t xml:space="preserve"> при диаметре водоводов до </w:t>
      </w:r>
      <w:smartTag w:uri="urn:schemas-microsoft-com:office:smarttags" w:element="metricconverter">
        <w:smartTagPr>
          <w:attr w:name="ProductID" w:val="1000 мм"/>
        </w:smartTagPr>
        <w:r w:rsidRPr="00BF7ABE">
          <w:rPr>
            <w:color w:val="000000"/>
            <w:sz w:val="16"/>
            <w:szCs w:val="16"/>
          </w:rPr>
          <w:t>1000 мм</w:t>
        </w:r>
      </w:smartTag>
      <w:r w:rsidRPr="00BF7ABE">
        <w:rPr>
          <w:color w:val="000000"/>
          <w:sz w:val="16"/>
          <w:szCs w:val="16"/>
        </w:rPr>
        <w:t xml:space="preserve"> и не менее 20 м при диаметре водоводов более </w:t>
      </w:r>
      <w:smartTag w:uri="urn:schemas-microsoft-com:office:smarttags" w:element="metricconverter">
        <w:smartTagPr>
          <w:attr w:name="ProductID" w:val="1000 мм"/>
        </w:smartTagPr>
        <w:r w:rsidRPr="00BF7ABE">
          <w:rPr>
            <w:color w:val="000000"/>
            <w:sz w:val="16"/>
            <w:szCs w:val="16"/>
          </w:rPr>
          <w:t>1000 мм</w:t>
        </w:r>
      </w:smartTag>
      <w:r w:rsidRPr="00BF7ABE">
        <w:rPr>
          <w:color w:val="000000"/>
          <w:sz w:val="16"/>
          <w:szCs w:val="16"/>
        </w:rPr>
        <w:t>;</w:t>
      </w:r>
    </w:p>
    <w:p w:rsidR="00666427" w:rsidRPr="00BF7ABE" w:rsidRDefault="00666427" w:rsidP="00666427">
      <w:pPr>
        <w:widowControl w:val="0"/>
        <w:tabs>
          <w:tab w:val="left" w:pos="0"/>
        </w:tabs>
        <w:jc w:val="both"/>
        <w:rPr>
          <w:color w:val="000000"/>
          <w:sz w:val="16"/>
          <w:szCs w:val="16"/>
        </w:rPr>
      </w:pPr>
      <w:r w:rsidRPr="00BF7ABE">
        <w:rPr>
          <w:color w:val="000000"/>
          <w:sz w:val="16"/>
          <w:szCs w:val="16"/>
        </w:rPr>
        <w:t xml:space="preserve">б) при наличии грунтовых вод - не менее </w:t>
      </w:r>
      <w:smartTag w:uri="urn:schemas-microsoft-com:office:smarttags" w:element="metricconverter">
        <w:smartTagPr>
          <w:attr w:name="ProductID" w:val="50 м"/>
        </w:smartTagPr>
        <w:r w:rsidRPr="00BF7ABE">
          <w:rPr>
            <w:color w:val="000000"/>
            <w:sz w:val="16"/>
            <w:szCs w:val="16"/>
          </w:rPr>
          <w:t>50 м</w:t>
        </w:r>
      </w:smartTag>
      <w:r w:rsidRPr="00BF7ABE">
        <w:rPr>
          <w:color w:val="000000"/>
          <w:sz w:val="16"/>
          <w:szCs w:val="16"/>
        </w:rPr>
        <w:t xml:space="preserve"> вне зависимости от диаметра водоводов.</w:t>
      </w:r>
    </w:p>
    <w:p w:rsidR="00666427" w:rsidRPr="00BF7ABE" w:rsidRDefault="00666427" w:rsidP="00666427">
      <w:pPr>
        <w:widowControl w:val="0"/>
        <w:tabs>
          <w:tab w:val="left" w:pos="0"/>
        </w:tabs>
        <w:jc w:val="both"/>
        <w:rPr>
          <w:sz w:val="16"/>
          <w:szCs w:val="16"/>
        </w:rPr>
      </w:pPr>
      <w:r w:rsidRPr="00BF7ABE">
        <w:rPr>
          <w:sz w:val="16"/>
          <w:szCs w:val="16"/>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666427" w:rsidRPr="00BF7ABE" w:rsidRDefault="00666427" w:rsidP="00666427">
      <w:pPr>
        <w:widowControl w:val="0"/>
        <w:tabs>
          <w:tab w:val="left" w:pos="0"/>
        </w:tabs>
        <w:jc w:val="both"/>
        <w:rPr>
          <w:i/>
          <w:sz w:val="16"/>
          <w:szCs w:val="16"/>
        </w:rPr>
      </w:pPr>
      <w:r w:rsidRPr="00BF7ABE">
        <w:rPr>
          <w:i/>
          <w:sz w:val="16"/>
          <w:szCs w:val="16"/>
        </w:rPr>
        <w:t>На территории Гаврильского сельского поселения расположено 7 артезианских скважин. Территория первого пояса зон санитарной охраны скважин благоустроена.</w:t>
      </w:r>
    </w:p>
    <w:p w:rsidR="00666427" w:rsidRPr="00BF7ABE" w:rsidRDefault="00666427" w:rsidP="00666427">
      <w:pPr>
        <w:widowControl w:val="0"/>
        <w:tabs>
          <w:tab w:val="left" w:pos="0"/>
        </w:tabs>
        <w:jc w:val="both"/>
        <w:rPr>
          <w:sz w:val="16"/>
          <w:szCs w:val="16"/>
        </w:rPr>
      </w:pPr>
    </w:p>
    <w:p w:rsidR="00666427" w:rsidRPr="00BF7ABE" w:rsidRDefault="00666427" w:rsidP="00666427">
      <w:pPr>
        <w:pStyle w:val="4"/>
        <w:keepNext w:val="0"/>
        <w:spacing w:before="0" w:after="0"/>
        <w:jc w:val="center"/>
        <w:rPr>
          <w:bCs w:val="0"/>
          <w:i/>
          <w:iCs/>
          <w:color w:val="800000"/>
          <w:sz w:val="16"/>
          <w:szCs w:val="16"/>
        </w:rPr>
      </w:pPr>
      <w:bookmarkStart w:id="59" w:name="_Toc135835486"/>
      <w:r w:rsidRPr="00BF7ABE">
        <w:rPr>
          <w:bCs w:val="0"/>
          <w:sz w:val="16"/>
          <w:szCs w:val="16"/>
        </w:rPr>
        <w:t>2.5.2.4. Водоохранные зоны и прибрежные защитные полосы</w:t>
      </w:r>
      <w:bookmarkEnd w:id="59"/>
    </w:p>
    <w:p w:rsidR="00666427" w:rsidRPr="00BF7ABE" w:rsidRDefault="00666427" w:rsidP="00666427">
      <w:pPr>
        <w:widowControl w:val="0"/>
        <w:tabs>
          <w:tab w:val="left" w:pos="0"/>
        </w:tabs>
        <w:jc w:val="both"/>
        <w:rPr>
          <w:b/>
          <w:bCs/>
          <w:sz w:val="16"/>
          <w:szCs w:val="16"/>
        </w:rPr>
      </w:pPr>
    </w:p>
    <w:p w:rsidR="00666427" w:rsidRPr="00BF7ABE" w:rsidRDefault="00666427" w:rsidP="00666427">
      <w:pPr>
        <w:widowControl w:val="0"/>
        <w:tabs>
          <w:tab w:val="left" w:pos="0"/>
        </w:tabs>
        <w:jc w:val="both"/>
        <w:rPr>
          <w:sz w:val="16"/>
          <w:szCs w:val="16"/>
        </w:rPr>
      </w:pPr>
      <w:r w:rsidRPr="00BF7ABE">
        <w:rPr>
          <w:b/>
          <w:bCs/>
          <w:sz w:val="16"/>
          <w:szCs w:val="16"/>
        </w:rPr>
        <w:t>Водоохранные зоны и прибрежные защитные полосы,</w:t>
      </w:r>
      <w:r w:rsidRPr="00BF7ABE">
        <w:rPr>
          <w:sz w:val="16"/>
          <w:szCs w:val="16"/>
        </w:rPr>
        <w:t xml:space="preserve">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w:t>
      </w:r>
    </w:p>
    <w:p w:rsidR="00666427" w:rsidRPr="00BF7ABE" w:rsidRDefault="00666427" w:rsidP="00666427">
      <w:pPr>
        <w:widowControl w:val="0"/>
        <w:tabs>
          <w:tab w:val="left" w:pos="0"/>
        </w:tabs>
        <w:jc w:val="both"/>
        <w:rPr>
          <w:sz w:val="16"/>
          <w:szCs w:val="16"/>
        </w:rPr>
      </w:pPr>
      <w:r w:rsidRPr="00BF7ABE">
        <w:rPr>
          <w:sz w:val="16"/>
          <w:szCs w:val="16"/>
        </w:rPr>
        <w:t>Схема границ водоохранных зон и прибрежных защитных полос выполнена с учетом того, что в Водном кодексе РФ существуют  понятия береговой линии и береговой полосы – как полосы земли вдоль береговой линии водного объекта, предназначенной для общего пользования. В соответствии со ст. 6 Водного кодекса РФ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666427" w:rsidRPr="00BF7ABE" w:rsidRDefault="00666427" w:rsidP="00666427">
      <w:pPr>
        <w:widowControl w:val="0"/>
        <w:tabs>
          <w:tab w:val="left" w:pos="0"/>
        </w:tabs>
        <w:jc w:val="both"/>
        <w:rPr>
          <w:sz w:val="16"/>
          <w:szCs w:val="16"/>
        </w:rPr>
      </w:pPr>
      <w:r w:rsidRPr="00BF7ABE">
        <w:rPr>
          <w:sz w:val="16"/>
          <w:szCs w:val="16"/>
        </w:rPr>
        <w:t>К объектам общего пользования на территории Гаврильского сельского поселения относится река Гаврило.</w:t>
      </w:r>
    </w:p>
    <w:p w:rsidR="00666427" w:rsidRPr="00BF7ABE" w:rsidRDefault="00666427" w:rsidP="00666427">
      <w:pPr>
        <w:widowControl w:val="0"/>
        <w:tabs>
          <w:tab w:val="left" w:pos="0"/>
        </w:tabs>
        <w:jc w:val="both"/>
        <w:rPr>
          <w:color w:val="000000"/>
          <w:sz w:val="16"/>
          <w:szCs w:val="16"/>
        </w:rPr>
      </w:pPr>
    </w:p>
    <w:p w:rsidR="00666427" w:rsidRPr="00BF7ABE" w:rsidRDefault="00666427" w:rsidP="00666427">
      <w:pPr>
        <w:widowControl w:val="0"/>
        <w:tabs>
          <w:tab w:val="left" w:pos="0"/>
        </w:tabs>
        <w:jc w:val="both"/>
        <w:outlineLvl w:val="0"/>
        <w:rPr>
          <w:b/>
          <w:color w:val="000000"/>
          <w:sz w:val="16"/>
          <w:szCs w:val="16"/>
        </w:rPr>
      </w:pPr>
      <w:r w:rsidRPr="00BF7ABE">
        <w:rPr>
          <w:b/>
          <w:sz w:val="16"/>
          <w:szCs w:val="16"/>
        </w:rPr>
        <w:t>В водоохранной зоне запрещается:</w:t>
      </w:r>
    </w:p>
    <w:p w:rsidR="00666427" w:rsidRPr="00BF7ABE" w:rsidRDefault="00666427" w:rsidP="008D459A">
      <w:pPr>
        <w:widowControl w:val="0"/>
        <w:numPr>
          <w:ilvl w:val="2"/>
          <w:numId w:val="32"/>
        </w:numPr>
        <w:tabs>
          <w:tab w:val="clear" w:pos="1440"/>
          <w:tab w:val="num" w:pos="0"/>
          <w:tab w:val="left" w:pos="700"/>
        </w:tabs>
        <w:ind w:left="0" w:firstLine="0"/>
        <w:jc w:val="both"/>
        <w:rPr>
          <w:sz w:val="16"/>
          <w:szCs w:val="16"/>
        </w:rPr>
      </w:pPr>
      <w:r w:rsidRPr="00BF7ABE">
        <w:rPr>
          <w:sz w:val="16"/>
          <w:szCs w:val="16"/>
        </w:rPr>
        <w:t>использование сточных вод для удобрения почв;</w:t>
      </w:r>
    </w:p>
    <w:p w:rsidR="00666427" w:rsidRPr="00BF7ABE" w:rsidRDefault="00666427" w:rsidP="008D459A">
      <w:pPr>
        <w:widowControl w:val="0"/>
        <w:numPr>
          <w:ilvl w:val="2"/>
          <w:numId w:val="32"/>
        </w:numPr>
        <w:tabs>
          <w:tab w:val="clear" w:pos="1440"/>
          <w:tab w:val="num" w:pos="0"/>
          <w:tab w:val="left" w:pos="700"/>
        </w:tabs>
        <w:ind w:left="0" w:firstLine="0"/>
        <w:jc w:val="both"/>
        <w:rPr>
          <w:sz w:val="16"/>
          <w:szCs w:val="16"/>
        </w:rPr>
      </w:pPr>
      <w:r w:rsidRPr="00BF7ABE">
        <w:rPr>
          <w:sz w:val="16"/>
          <w:szCs w:val="1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66427" w:rsidRPr="00BF7ABE" w:rsidRDefault="00666427" w:rsidP="008D459A">
      <w:pPr>
        <w:widowControl w:val="0"/>
        <w:numPr>
          <w:ilvl w:val="2"/>
          <w:numId w:val="32"/>
        </w:numPr>
        <w:tabs>
          <w:tab w:val="clear" w:pos="1440"/>
          <w:tab w:val="num" w:pos="0"/>
          <w:tab w:val="left" w:pos="700"/>
        </w:tabs>
        <w:ind w:left="0" w:firstLine="0"/>
        <w:jc w:val="both"/>
        <w:rPr>
          <w:sz w:val="16"/>
          <w:szCs w:val="16"/>
        </w:rPr>
      </w:pPr>
      <w:r w:rsidRPr="00BF7ABE">
        <w:rPr>
          <w:sz w:val="16"/>
          <w:szCs w:val="16"/>
        </w:rPr>
        <w:t>осуществление авиационных мер по борьбе с вредителями и болезнями растений;</w:t>
      </w:r>
    </w:p>
    <w:p w:rsidR="00666427" w:rsidRPr="00BF7ABE" w:rsidRDefault="00666427" w:rsidP="008D459A">
      <w:pPr>
        <w:widowControl w:val="0"/>
        <w:numPr>
          <w:ilvl w:val="2"/>
          <w:numId w:val="32"/>
        </w:numPr>
        <w:tabs>
          <w:tab w:val="clear" w:pos="1440"/>
          <w:tab w:val="num" w:pos="0"/>
          <w:tab w:val="left" w:pos="700"/>
        </w:tabs>
        <w:ind w:left="0" w:firstLine="0"/>
        <w:jc w:val="both"/>
        <w:rPr>
          <w:sz w:val="16"/>
          <w:szCs w:val="16"/>
        </w:rPr>
      </w:pPr>
      <w:r w:rsidRPr="00BF7ABE">
        <w:rPr>
          <w:sz w:val="16"/>
          <w:szCs w:val="1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66427" w:rsidRPr="00BF7ABE" w:rsidRDefault="00666427" w:rsidP="00666427">
      <w:pPr>
        <w:widowControl w:val="0"/>
        <w:jc w:val="both"/>
        <w:rPr>
          <w:sz w:val="16"/>
          <w:szCs w:val="16"/>
        </w:rPr>
      </w:pPr>
      <w:r w:rsidRPr="00BF7ABE">
        <w:rPr>
          <w:sz w:val="16"/>
          <w:szCs w:val="16"/>
        </w:rPr>
        <w:t>Согласно п.15 и п.17 статьи 65 Федерального закона №74 –ФЗ существуют ограничения на хозяйственную и иную деятельность в водоохранных зонах и пребрежно-защитных полосах.</w:t>
      </w:r>
    </w:p>
    <w:p w:rsidR="00666427" w:rsidRPr="00BF7ABE" w:rsidRDefault="00666427" w:rsidP="00666427">
      <w:pPr>
        <w:widowControl w:val="0"/>
        <w:jc w:val="both"/>
        <w:rPr>
          <w:sz w:val="16"/>
          <w:szCs w:val="16"/>
        </w:rPr>
      </w:pPr>
    </w:p>
    <w:p w:rsidR="00666427" w:rsidRPr="00BF7ABE" w:rsidRDefault="00666427" w:rsidP="00666427">
      <w:pPr>
        <w:widowControl w:val="0"/>
        <w:outlineLvl w:val="0"/>
        <w:rPr>
          <w:b/>
          <w:sz w:val="16"/>
          <w:szCs w:val="16"/>
        </w:rPr>
      </w:pPr>
      <w:r w:rsidRPr="00BF7ABE">
        <w:rPr>
          <w:b/>
          <w:sz w:val="16"/>
          <w:szCs w:val="16"/>
        </w:rPr>
        <w:t>В границах прибрежных защитных полос ограничениями запрещаются:</w:t>
      </w:r>
    </w:p>
    <w:p w:rsidR="00666427" w:rsidRPr="00BF7ABE" w:rsidRDefault="00666427" w:rsidP="00666427">
      <w:pPr>
        <w:widowControl w:val="0"/>
        <w:rPr>
          <w:sz w:val="16"/>
          <w:szCs w:val="16"/>
        </w:rPr>
      </w:pPr>
      <w:r w:rsidRPr="00BF7ABE">
        <w:rPr>
          <w:sz w:val="16"/>
          <w:szCs w:val="16"/>
        </w:rPr>
        <w:lastRenderedPageBreak/>
        <w:t>1)    распашка земель;</w:t>
      </w:r>
    </w:p>
    <w:p w:rsidR="00666427" w:rsidRPr="00BF7ABE" w:rsidRDefault="00666427" w:rsidP="00666427">
      <w:pPr>
        <w:widowControl w:val="0"/>
        <w:rPr>
          <w:sz w:val="16"/>
          <w:szCs w:val="16"/>
        </w:rPr>
      </w:pPr>
      <w:r w:rsidRPr="00BF7ABE">
        <w:rPr>
          <w:sz w:val="16"/>
          <w:szCs w:val="16"/>
        </w:rPr>
        <w:t>2)    размещение отвалов размываемых грунтов;</w:t>
      </w:r>
    </w:p>
    <w:p w:rsidR="00666427" w:rsidRPr="00BF7ABE" w:rsidRDefault="00666427" w:rsidP="00666427">
      <w:pPr>
        <w:widowControl w:val="0"/>
        <w:jc w:val="both"/>
        <w:rPr>
          <w:sz w:val="16"/>
          <w:szCs w:val="16"/>
        </w:rPr>
      </w:pPr>
      <w:r w:rsidRPr="00BF7ABE">
        <w:rPr>
          <w:sz w:val="16"/>
          <w:szCs w:val="16"/>
        </w:rPr>
        <w:t>3)  выпас сельскохозяйственных животных и организация для них летних лагерей, ванн.</w:t>
      </w:r>
    </w:p>
    <w:p w:rsidR="00666427" w:rsidRPr="00BF7ABE" w:rsidRDefault="00666427" w:rsidP="00666427">
      <w:pPr>
        <w:widowControl w:val="0"/>
        <w:jc w:val="both"/>
        <w:rPr>
          <w:color w:val="000000"/>
          <w:sz w:val="16"/>
          <w:szCs w:val="16"/>
        </w:rPr>
      </w:pPr>
      <w:r w:rsidRPr="00BF7ABE">
        <w:rPr>
          <w:sz w:val="16"/>
          <w:szCs w:val="16"/>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w:t>
      </w:r>
      <w:r w:rsidRPr="00BF7ABE">
        <w:rPr>
          <w:color w:val="000000"/>
          <w:sz w:val="16"/>
          <w:szCs w:val="16"/>
        </w:rPr>
        <w:t>от загрязнения, засорения и истощения вод в соответствии с водным законодательством (</w:t>
      </w:r>
      <w:hyperlink r:id="rId57" w:anchor="_blank" w:history="1">
        <w:r w:rsidRPr="00BF7ABE">
          <w:rPr>
            <w:rStyle w:val="ad"/>
            <w:color w:val="000000"/>
            <w:sz w:val="16"/>
            <w:szCs w:val="16"/>
          </w:rPr>
          <w:t xml:space="preserve">РФ от 03.06.2006 № 74-ФЗ) </w:t>
        </w:r>
      </w:hyperlink>
      <w:r w:rsidRPr="00BF7ABE">
        <w:rPr>
          <w:color w:val="000000"/>
          <w:sz w:val="16"/>
          <w:szCs w:val="16"/>
        </w:rPr>
        <w:t xml:space="preserve">и </w:t>
      </w:r>
      <w:hyperlink r:id="rId58" w:history="1">
        <w:r w:rsidRPr="00BF7ABE">
          <w:rPr>
            <w:rStyle w:val="ad"/>
            <w:color w:val="000000"/>
            <w:sz w:val="16"/>
            <w:szCs w:val="16"/>
          </w:rPr>
          <w:t>законодательством</w:t>
        </w:r>
      </w:hyperlink>
      <w:r w:rsidRPr="00BF7ABE">
        <w:rPr>
          <w:color w:val="000000"/>
          <w:sz w:val="16"/>
          <w:szCs w:val="16"/>
        </w:rPr>
        <w:t xml:space="preserve"> в области охраны окружающей среды. </w:t>
      </w:r>
    </w:p>
    <w:p w:rsidR="00666427" w:rsidRPr="00BF7ABE" w:rsidRDefault="00666427" w:rsidP="00666427">
      <w:pPr>
        <w:widowControl w:val="0"/>
        <w:jc w:val="both"/>
        <w:rPr>
          <w:color w:val="000000"/>
          <w:sz w:val="16"/>
          <w:szCs w:val="16"/>
        </w:rPr>
      </w:pPr>
      <w:r w:rsidRPr="00BF7ABE">
        <w:rPr>
          <w:color w:val="000000"/>
          <w:sz w:val="16"/>
          <w:szCs w:val="16"/>
        </w:rPr>
        <w:t>Условные границы водоохранных зон и прибрежных защитных полос на схеме генерального плана выполнены с учетом положений Водного кодекса (</w:t>
      </w:r>
      <w:hyperlink r:id="rId59" w:anchor="_blank" w:history="1">
        <w:r w:rsidRPr="00BF7ABE">
          <w:rPr>
            <w:rStyle w:val="ad"/>
            <w:color w:val="000000"/>
            <w:sz w:val="16"/>
            <w:szCs w:val="16"/>
          </w:rPr>
          <w:t>от 03.06.2006 № 74-ФЗ.</w:t>
        </w:r>
      </w:hyperlink>
      <w:r w:rsidRPr="00BF7ABE">
        <w:rPr>
          <w:color w:val="000000"/>
          <w:sz w:val="16"/>
          <w:szCs w:val="16"/>
        </w:rPr>
        <w:t>).</w:t>
      </w:r>
    </w:p>
    <w:p w:rsidR="00666427" w:rsidRPr="00BF7ABE" w:rsidRDefault="00666427" w:rsidP="00666427">
      <w:pPr>
        <w:widowControl w:val="0"/>
        <w:jc w:val="both"/>
        <w:rPr>
          <w:sz w:val="16"/>
          <w:szCs w:val="16"/>
        </w:rPr>
      </w:pPr>
      <w:r w:rsidRPr="00BF7ABE">
        <w:rPr>
          <w:color w:val="000000"/>
          <w:sz w:val="16"/>
          <w:szCs w:val="16"/>
        </w:rPr>
        <w:t xml:space="preserve">Ширина водоохранной зоны по кодексу устанавливается от соответствующей береговой линии. В соответствии с пунктом 4 статьи 65 Водного кодекса РФ ширина водоохранной зоны строго регламентирована в зависимости от протяженности реки – 50, 100 и </w:t>
      </w:r>
      <w:smartTag w:uri="urn:schemas-microsoft-com:office:smarttags" w:element="metricconverter">
        <w:smartTagPr>
          <w:attr w:name="ProductID" w:val="200 метров"/>
        </w:smartTagPr>
        <w:r w:rsidRPr="00BF7ABE">
          <w:rPr>
            <w:color w:val="000000"/>
            <w:sz w:val="16"/>
            <w:szCs w:val="16"/>
          </w:rPr>
          <w:t>200 метров</w:t>
        </w:r>
      </w:smartTag>
      <w:r w:rsidRPr="00BF7ABE">
        <w:rPr>
          <w:color w:val="000000"/>
          <w:sz w:val="16"/>
          <w:szCs w:val="16"/>
        </w:rPr>
        <w:t>. Исходя</w:t>
      </w:r>
      <w:r w:rsidRPr="00BF7ABE">
        <w:rPr>
          <w:sz w:val="16"/>
          <w:szCs w:val="16"/>
        </w:rPr>
        <w:t xml:space="preserve"> из этого, размеры прибрежных защитных и водоохранных зон, установленных на территории Гаврильского  сельского поселения, представлены в таблице.</w:t>
      </w:r>
    </w:p>
    <w:p w:rsidR="00666427" w:rsidRPr="00BF7ABE" w:rsidRDefault="00666427" w:rsidP="00666427">
      <w:pPr>
        <w:widowControl w:val="0"/>
        <w:jc w:val="both"/>
        <w:rPr>
          <w:sz w:val="16"/>
          <w:szCs w:val="16"/>
        </w:rPr>
      </w:pP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84"/>
        <w:gridCol w:w="847"/>
        <w:gridCol w:w="788"/>
        <w:gridCol w:w="1083"/>
        <w:gridCol w:w="1024"/>
      </w:tblGrid>
      <w:tr w:rsidR="00666427" w:rsidRPr="00ED2DA3" w:rsidTr="00E53D9E">
        <w:tc>
          <w:tcPr>
            <w:tcW w:w="2268" w:type="dxa"/>
            <w:shd w:val="clear" w:color="auto" w:fill="DAEEF3"/>
          </w:tcPr>
          <w:p w:rsidR="00666427" w:rsidRPr="00ED2DA3" w:rsidRDefault="00666427" w:rsidP="00E53D9E">
            <w:pPr>
              <w:widowControl w:val="0"/>
              <w:snapToGrid w:val="0"/>
              <w:jc w:val="center"/>
              <w:rPr>
                <w:b/>
                <w:sz w:val="12"/>
                <w:szCs w:val="16"/>
              </w:rPr>
            </w:pPr>
            <w:r w:rsidRPr="00ED2DA3">
              <w:rPr>
                <w:b/>
                <w:sz w:val="12"/>
                <w:szCs w:val="16"/>
              </w:rPr>
              <w:t>Название водного объекта</w:t>
            </w:r>
          </w:p>
        </w:tc>
        <w:tc>
          <w:tcPr>
            <w:tcW w:w="1701" w:type="dxa"/>
            <w:shd w:val="clear" w:color="auto" w:fill="DAEEF3"/>
          </w:tcPr>
          <w:p w:rsidR="00666427" w:rsidRPr="00ED2DA3" w:rsidRDefault="00666427" w:rsidP="00E53D9E">
            <w:pPr>
              <w:widowControl w:val="0"/>
              <w:snapToGrid w:val="0"/>
              <w:jc w:val="center"/>
              <w:rPr>
                <w:b/>
                <w:sz w:val="12"/>
                <w:szCs w:val="16"/>
              </w:rPr>
            </w:pPr>
            <w:r w:rsidRPr="00ED2DA3">
              <w:rPr>
                <w:b/>
                <w:sz w:val="12"/>
                <w:szCs w:val="16"/>
              </w:rPr>
              <w:t>Полная длина водотока</w:t>
            </w:r>
          </w:p>
        </w:tc>
        <w:tc>
          <w:tcPr>
            <w:tcW w:w="1560" w:type="dxa"/>
            <w:shd w:val="clear" w:color="auto" w:fill="DAEEF3"/>
          </w:tcPr>
          <w:p w:rsidR="00666427" w:rsidRPr="00ED2DA3" w:rsidRDefault="00666427" w:rsidP="00E53D9E">
            <w:pPr>
              <w:widowControl w:val="0"/>
              <w:snapToGrid w:val="0"/>
              <w:jc w:val="center"/>
              <w:rPr>
                <w:b/>
                <w:sz w:val="12"/>
                <w:szCs w:val="16"/>
              </w:rPr>
            </w:pPr>
            <w:r w:rsidRPr="00ED2DA3">
              <w:rPr>
                <w:b/>
                <w:sz w:val="12"/>
                <w:szCs w:val="16"/>
              </w:rPr>
              <w:t>Размер береговой линии (полосы), м</w:t>
            </w:r>
          </w:p>
        </w:tc>
        <w:tc>
          <w:tcPr>
            <w:tcW w:w="2268" w:type="dxa"/>
            <w:shd w:val="clear" w:color="auto" w:fill="DAEEF3"/>
          </w:tcPr>
          <w:p w:rsidR="00666427" w:rsidRPr="00ED2DA3" w:rsidRDefault="00666427" w:rsidP="00E53D9E">
            <w:pPr>
              <w:widowControl w:val="0"/>
              <w:snapToGrid w:val="0"/>
              <w:jc w:val="center"/>
              <w:rPr>
                <w:b/>
                <w:sz w:val="12"/>
                <w:szCs w:val="16"/>
              </w:rPr>
            </w:pPr>
            <w:r w:rsidRPr="00ED2DA3">
              <w:rPr>
                <w:b/>
                <w:sz w:val="12"/>
                <w:szCs w:val="16"/>
              </w:rPr>
              <w:t>Размер прибрежной защитной зоны, м</w:t>
            </w:r>
          </w:p>
        </w:tc>
        <w:tc>
          <w:tcPr>
            <w:tcW w:w="2126" w:type="dxa"/>
            <w:shd w:val="clear" w:color="auto" w:fill="DAEEF3"/>
          </w:tcPr>
          <w:p w:rsidR="00666427" w:rsidRPr="00ED2DA3" w:rsidRDefault="00666427" w:rsidP="00E53D9E">
            <w:pPr>
              <w:widowControl w:val="0"/>
              <w:snapToGrid w:val="0"/>
              <w:jc w:val="center"/>
              <w:rPr>
                <w:b/>
                <w:sz w:val="12"/>
                <w:szCs w:val="16"/>
              </w:rPr>
            </w:pPr>
            <w:r w:rsidRPr="00ED2DA3">
              <w:rPr>
                <w:b/>
                <w:sz w:val="12"/>
                <w:szCs w:val="16"/>
              </w:rPr>
              <w:t>Размер водоохраной зоны, м</w:t>
            </w:r>
          </w:p>
        </w:tc>
      </w:tr>
      <w:tr w:rsidR="00666427" w:rsidRPr="00ED2DA3" w:rsidTr="00E53D9E">
        <w:trPr>
          <w:trHeight w:val="145"/>
        </w:trPr>
        <w:tc>
          <w:tcPr>
            <w:tcW w:w="2268" w:type="dxa"/>
          </w:tcPr>
          <w:p w:rsidR="00666427" w:rsidRPr="00ED2DA3" w:rsidRDefault="00666427" w:rsidP="00E53D9E">
            <w:pPr>
              <w:widowControl w:val="0"/>
              <w:snapToGrid w:val="0"/>
              <w:jc w:val="both"/>
              <w:rPr>
                <w:sz w:val="12"/>
                <w:szCs w:val="16"/>
              </w:rPr>
            </w:pPr>
            <w:r w:rsidRPr="00ED2DA3">
              <w:rPr>
                <w:sz w:val="12"/>
                <w:szCs w:val="16"/>
              </w:rPr>
              <w:t>р. Гаврило</w:t>
            </w:r>
          </w:p>
        </w:tc>
        <w:tc>
          <w:tcPr>
            <w:tcW w:w="1701" w:type="dxa"/>
          </w:tcPr>
          <w:p w:rsidR="00666427" w:rsidRPr="00ED2DA3" w:rsidRDefault="00666427" w:rsidP="00E53D9E">
            <w:pPr>
              <w:widowControl w:val="0"/>
              <w:snapToGrid w:val="0"/>
              <w:jc w:val="center"/>
              <w:rPr>
                <w:sz w:val="12"/>
                <w:szCs w:val="16"/>
              </w:rPr>
            </w:pPr>
            <w:r w:rsidRPr="00ED2DA3">
              <w:rPr>
                <w:sz w:val="12"/>
                <w:szCs w:val="16"/>
              </w:rPr>
              <w:t>48</w:t>
            </w:r>
          </w:p>
        </w:tc>
        <w:tc>
          <w:tcPr>
            <w:tcW w:w="1560" w:type="dxa"/>
          </w:tcPr>
          <w:p w:rsidR="00666427" w:rsidRPr="00ED2DA3" w:rsidRDefault="00666427" w:rsidP="00E53D9E">
            <w:pPr>
              <w:widowControl w:val="0"/>
              <w:snapToGrid w:val="0"/>
              <w:jc w:val="center"/>
              <w:rPr>
                <w:sz w:val="12"/>
                <w:szCs w:val="16"/>
              </w:rPr>
            </w:pPr>
            <w:r w:rsidRPr="00ED2DA3">
              <w:rPr>
                <w:sz w:val="12"/>
                <w:szCs w:val="16"/>
              </w:rPr>
              <w:t>20</w:t>
            </w:r>
          </w:p>
        </w:tc>
        <w:tc>
          <w:tcPr>
            <w:tcW w:w="2268" w:type="dxa"/>
          </w:tcPr>
          <w:p w:rsidR="00666427" w:rsidRPr="00ED2DA3" w:rsidRDefault="00666427" w:rsidP="00E53D9E">
            <w:pPr>
              <w:widowControl w:val="0"/>
              <w:snapToGrid w:val="0"/>
              <w:jc w:val="center"/>
              <w:rPr>
                <w:sz w:val="12"/>
                <w:szCs w:val="16"/>
              </w:rPr>
            </w:pPr>
            <w:r w:rsidRPr="00ED2DA3">
              <w:rPr>
                <w:sz w:val="12"/>
                <w:szCs w:val="16"/>
              </w:rPr>
              <w:t>50</w:t>
            </w:r>
          </w:p>
        </w:tc>
        <w:tc>
          <w:tcPr>
            <w:tcW w:w="2126" w:type="dxa"/>
          </w:tcPr>
          <w:p w:rsidR="00666427" w:rsidRPr="00ED2DA3" w:rsidRDefault="00666427" w:rsidP="00E53D9E">
            <w:pPr>
              <w:widowControl w:val="0"/>
              <w:snapToGrid w:val="0"/>
              <w:jc w:val="center"/>
              <w:rPr>
                <w:sz w:val="12"/>
                <w:szCs w:val="16"/>
              </w:rPr>
            </w:pPr>
            <w:r w:rsidRPr="00ED2DA3">
              <w:rPr>
                <w:sz w:val="12"/>
                <w:szCs w:val="16"/>
              </w:rPr>
              <w:t>100</w:t>
            </w:r>
          </w:p>
        </w:tc>
      </w:tr>
      <w:tr w:rsidR="00666427" w:rsidRPr="00ED2DA3" w:rsidTr="00E53D9E">
        <w:tc>
          <w:tcPr>
            <w:tcW w:w="2268" w:type="dxa"/>
          </w:tcPr>
          <w:p w:rsidR="00666427" w:rsidRPr="00ED2DA3" w:rsidRDefault="00666427" w:rsidP="00E53D9E">
            <w:pPr>
              <w:widowControl w:val="0"/>
              <w:snapToGrid w:val="0"/>
              <w:jc w:val="both"/>
              <w:rPr>
                <w:sz w:val="12"/>
                <w:szCs w:val="16"/>
              </w:rPr>
            </w:pPr>
            <w:r w:rsidRPr="00ED2DA3">
              <w:rPr>
                <w:sz w:val="12"/>
                <w:szCs w:val="16"/>
              </w:rPr>
              <w:t>Б/н, у п. Каменск</w:t>
            </w:r>
          </w:p>
        </w:tc>
        <w:tc>
          <w:tcPr>
            <w:tcW w:w="1701" w:type="dxa"/>
          </w:tcPr>
          <w:p w:rsidR="00666427" w:rsidRPr="00ED2DA3" w:rsidRDefault="00666427" w:rsidP="00E53D9E">
            <w:pPr>
              <w:widowControl w:val="0"/>
              <w:snapToGrid w:val="0"/>
              <w:jc w:val="center"/>
              <w:rPr>
                <w:sz w:val="12"/>
                <w:szCs w:val="16"/>
              </w:rPr>
            </w:pPr>
            <w:r w:rsidRPr="00ED2DA3">
              <w:rPr>
                <w:sz w:val="12"/>
                <w:szCs w:val="16"/>
              </w:rPr>
              <w:t>10</w:t>
            </w:r>
          </w:p>
        </w:tc>
        <w:tc>
          <w:tcPr>
            <w:tcW w:w="1560" w:type="dxa"/>
          </w:tcPr>
          <w:p w:rsidR="00666427" w:rsidRPr="00ED2DA3" w:rsidRDefault="00666427" w:rsidP="00E53D9E">
            <w:pPr>
              <w:widowControl w:val="0"/>
              <w:snapToGrid w:val="0"/>
              <w:jc w:val="center"/>
              <w:rPr>
                <w:sz w:val="12"/>
                <w:szCs w:val="16"/>
              </w:rPr>
            </w:pPr>
            <w:r w:rsidRPr="00ED2DA3">
              <w:rPr>
                <w:sz w:val="12"/>
                <w:szCs w:val="16"/>
              </w:rPr>
              <w:t>20</w:t>
            </w:r>
          </w:p>
        </w:tc>
        <w:tc>
          <w:tcPr>
            <w:tcW w:w="2268" w:type="dxa"/>
          </w:tcPr>
          <w:p w:rsidR="00666427" w:rsidRPr="00ED2DA3" w:rsidRDefault="00666427" w:rsidP="00E53D9E">
            <w:pPr>
              <w:widowControl w:val="0"/>
              <w:snapToGrid w:val="0"/>
              <w:jc w:val="center"/>
              <w:rPr>
                <w:sz w:val="12"/>
                <w:szCs w:val="16"/>
              </w:rPr>
            </w:pPr>
            <w:r w:rsidRPr="00ED2DA3">
              <w:rPr>
                <w:sz w:val="12"/>
                <w:szCs w:val="16"/>
              </w:rPr>
              <w:t>50</w:t>
            </w:r>
          </w:p>
        </w:tc>
        <w:tc>
          <w:tcPr>
            <w:tcW w:w="2126" w:type="dxa"/>
          </w:tcPr>
          <w:p w:rsidR="00666427" w:rsidRPr="00ED2DA3" w:rsidRDefault="00666427" w:rsidP="00E53D9E">
            <w:pPr>
              <w:widowControl w:val="0"/>
              <w:snapToGrid w:val="0"/>
              <w:jc w:val="center"/>
              <w:rPr>
                <w:sz w:val="12"/>
                <w:szCs w:val="16"/>
              </w:rPr>
            </w:pPr>
            <w:r w:rsidRPr="00ED2DA3">
              <w:rPr>
                <w:sz w:val="12"/>
                <w:szCs w:val="16"/>
              </w:rPr>
              <w:t>100</w:t>
            </w:r>
          </w:p>
        </w:tc>
      </w:tr>
    </w:tbl>
    <w:p w:rsidR="00666427" w:rsidRPr="00BF7ABE" w:rsidRDefault="00666427" w:rsidP="00666427">
      <w:pPr>
        <w:widowControl w:val="0"/>
        <w:jc w:val="both"/>
        <w:rPr>
          <w:sz w:val="16"/>
          <w:szCs w:val="16"/>
        </w:rPr>
      </w:pPr>
    </w:p>
    <w:p w:rsidR="00666427" w:rsidRPr="00BF7ABE" w:rsidRDefault="00666427" w:rsidP="00666427">
      <w:pPr>
        <w:widowControl w:val="0"/>
        <w:jc w:val="both"/>
        <w:rPr>
          <w:sz w:val="16"/>
          <w:szCs w:val="16"/>
        </w:rPr>
      </w:pPr>
      <w:r w:rsidRPr="00BF7ABE">
        <w:rPr>
          <w:sz w:val="16"/>
          <w:szCs w:val="16"/>
        </w:rPr>
        <w:t>На территории прибрежных защитных полос рекомендуется посадка или сохранение древесно-кустарниковой или луговой растительности.</w:t>
      </w:r>
    </w:p>
    <w:p w:rsidR="00666427" w:rsidRPr="00BF7ABE" w:rsidRDefault="00666427" w:rsidP="00666427">
      <w:pPr>
        <w:widowControl w:val="0"/>
        <w:jc w:val="both"/>
        <w:rPr>
          <w:sz w:val="16"/>
          <w:szCs w:val="16"/>
        </w:rPr>
      </w:pPr>
      <w:r w:rsidRPr="00BF7ABE">
        <w:rPr>
          <w:sz w:val="16"/>
          <w:szCs w:val="16"/>
        </w:rPr>
        <w:t>На территории сельского поселения расположено несколько прудов и водохранилищ, и эти водные объекты рассматриваются только как составная часть земельных участков, на которых они расположены. Для таких водоемов водоохранных зон не предусмотрено.</w:t>
      </w:r>
    </w:p>
    <w:p w:rsidR="00666427" w:rsidRPr="00BF7ABE" w:rsidRDefault="00666427" w:rsidP="00666427">
      <w:pPr>
        <w:widowControl w:val="0"/>
        <w:autoSpaceDE w:val="0"/>
        <w:autoSpaceDN w:val="0"/>
        <w:adjustRightInd w:val="0"/>
        <w:jc w:val="both"/>
        <w:rPr>
          <w:sz w:val="16"/>
          <w:szCs w:val="16"/>
        </w:rPr>
      </w:pPr>
      <w:r w:rsidRPr="00BF7ABE">
        <w:rPr>
          <w:sz w:val="16"/>
          <w:szCs w:val="16"/>
        </w:rPr>
        <w:t>Согласно ст.14 Федерального закона Воронежской области №73- ФЗ от 03.06 2006 (в ред. от 14.07.2008) запрещается приватизация земельных участков в пределах береговой полосы, установленной в соответствии с Водным кодексом Российской Федерации.</w:t>
      </w:r>
    </w:p>
    <w:p w:rsidR="00666427" w:rsidRPr="00BF7ABE" w:rsidRDefault="00666427" w:rsidP="00666427">
      <w:pPr>
        <w:widowControl w:val="0"/>
        <w:jc w:val="both"/>
        <w:rPr>
          <w:sz w:val="16"/>
          <w:szCs w:val="16"/>
        </w:rPr>
      </w:pPr>
      <w:r w:rsidRPr="00BF7ABE">
        <w:rPr>
          <w:sz w:val="16"/>
          <w:szCs w:val="16"/>
        </w:rPr>
        <w:t>К мероприятиям в отношении водных объектов, находящихся в собственности муниципального образования, должны относиться (в соответствии со ст. 27 №74-ФЗ):</w:t>
      </w:r>
    </w:p>
    <w:p w:rsidR="00666427" w:rsidRPr="00BF7ABE" w:rsidRDefault="00666427" w:rsidP="00666427">
      <w:pPr>
        <w:widowControl w:val="0"/>
        <w:rPr>
          <w:bCs/>
          <w:sz w:val="16"/>
          <w:szCs w:val="16"/>
        </w:rPr>
      </w:pPr>
      <w:r w:rsidRPr="00BF7ABE">
        <w:rPr>
          <w:bCs/>
          <w:sz w:val="16"/>
          <w:szCs w:val="16"/>
        </w:rPr>
        <w:t>- осуществление мер по предотвращению негативного воздействия вод и ликвидации его последствий;</w:t>
      </w:r>
    </w:p>
    <w:p w:rsidR="00666427" w:rsidRPr="00BF7ABE" w:rsidRDefault="00666427" w:rsidP="00666427">
      <w:pPr>
        <w:widowControl w:val="0"/>
        <w:rPr>
          <w:bCs/>
          <w:sz w:val="16"/>
          <w:szCs w:val="16"/>
        </w:rPr>
      </w:pPr>
      <w:r w:rsidRPr="00BF7ABE">
        <w:rPr>
          <w:bCs/>
          <w:sz w:val="16"/>
          <w:szCs w:val="16"/>
        </w:rPr>
        <w:t>-осуществление мер по охране таких водных объектов;</w:t>
      </w:r>
    </w:p>
    <w:p w:rsidR="00666427" w:rsidRPr="00BF7ABE" w:rsidRDefault="00666427" w:rsidP="00666427">
      <w:pPr>
        <w:widowControl w:val="0"/>
        <w:rPr>
          <w:bCs/>
          <w:sz w:val="16"/>
          <w:szCs w:val="16"/>
        </w:rPr>
      </w:pPr>
      <w:r w:rsidRPr="00BF7ABE">
        <w:rPr>
          <w:bCs/>
          <w:sz w:val="16"/>
          <w:szCs w:val="16"/>
        </w:rPr>
        <w:t>- установление ставок платы за пользование такими водными объектами, порядка расчета и взимания этой платы.</w:t>
      </w:r>
    </w:p>
    <w:p w:rsidR="00666427" w:rsidRPr="00BF7ABE" w:rsidRDefault="00666427" w:rsidP="00666427">
      <w:pPr>
        <w:widowControl w:val="0"/>
        <w:rPr>
          <w:bCs/>
          <w:sz w:val="16"/>
          <w:szCs w:val="16"/>
        </w:rPr>
      </w:pPr>
      <w:r w:rsidRPr="00BF7ABE">
        <w:rPr>
          <w:bCs/>
          <w:sz w:val="16"/>
          <w:szCs w:val="16"/>
        </w:rPr>
        <w:t>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666427" w:rsidRPr="00BF7ABE" w:rsidRDefault="00666427" w:rsidP="00666427">
      <w:pPr>
        <w:widowControl w:val="0"/>
        <w:jc w:val="both"/>
        <w:rPr>
          <w:sz w:val="16"/>
          <w:szCs w:val="16"/>
        </w:rPr>
      </w:pPr>
    </w:p>
    <w:p w:rsidR="00666427" w:rsidRPr="00BF7ABE" w:rsidRDefault="00666427" w:rsidP="00666427">
      <w:pPr>
        <w:pStyle w:val="4"/>
        <w:keepNext w:val="0"/>
        <w:spacing w:before="0" w:after="0"/>
        <w:jc w:val="center"/>
        <w:rPr>
          <w:sz w:val="16"/>
          <w:szCs w:val="16"/>
        </w:rPr>
      </w:pPr>
      <w:bookmarkStart w:id="60" w:name="_Toc135835487"/>
      <w:r w:rsidRPr="00BF7ABE">
        <w:rPr>
          <w:rFonts w:eastAsia="Arial Unicode MS"/>
          <w:bCs w:val="0"/>
          <w:color w:val="000000"/>
          <w:sz w:val="16"/>
          <w:szCs w:val="16"/>
        </w:rPr>
        <w:t>2.5.2.5. Ограничения по требованиям охраны объектов культурного наследия</w:t>
      </w:r>
      <w:bookmarkEnd w:id="60"/>
    </w:p>
    <w:p w:rsidR="00666427" w:rsidRPr="00BF7ABE" w:rsidRDefault="00666427" w:rsidP="008D459A">
      <w:pPr>
        <w:widowControl w:val="0"/>
        <w:numPr>
          <w:ilvl w:val="0"/>
          <w:numId w:val="33"/>
        </w:numPr>
        <w:tabs>
          <w:tab w:val="clear" w:pos="720"/>
          <w:tab w:val="left" w:pos="0"/>
        </w:tabs>
        <w:ind w:left="0" w:firstLine="0"/>
        <w:jc w:val="both"/>
        <w:rPr>
          <w:rFonts w:eastAsia="Arial Unicode MS"/>
          <w:i/>
          <w:color w:val="000000"/>
          <w:sz w:val="16"/>
          <w:szCs w:val="16"/>
        </w:rPr>
      </w:pPr>
      <w:r w:rsidRPr="00BF7ABE">
        <w:rPr>
          <w:rFonts w:eastAsia="Arial Unicode MS"/>
          <w:i/>
          <w:color w:val="000000"/>
          <w:sz w:val="16"/>
          <w:szCs w:val="16"/>
        </w:rPr>
        <w:t xml:space="preserve"> территория объекта культурного наследия;</w:t>
      </w:r>
    </w:p>
    <w:p w:rsidR="00666427" w:rsidRPr="00BF7ABE" w:rsidRDefault="00666427" w:rsidP="008D459A">
      <w:pPr>
        <w:widowControl w:val="0"/>
        <w:numPr>
          <w:ilvl w:val="0"/>
          <w:numId w:val="33"/>
        </w:numPr>
        <w:tabs>
          <w:tab w:val="clear" w:pos="720"/>
          <w:tab w:val="left" w:pos="0"/>
        </w:tabs>
        <w:ind w:left="0" w:firstLine="0"/>
        <w:jc w:val="both"/>
        <w:rPr>
          <w:rFonts w:eastAsia="Arial Unicode MS"/>
          <w:i/>
          <w:color w:val="000000"/>
          <w:sz w:val="16"/>
          <w:szCs w:val="16"/>
        </w:rPr>
      </w:pPr>
      <w:r w:rsidRPr="00BF7ABE">
        <w:rPr>
          <w:rFonts w:eastAsia="Arial Unicode MS"/>
          <w:i/>
          <w:color w:val="000000"/>
          <w:sz w:val="16"/>
          <w:szCs w:val="16"/>
        </w:rPr>
        <w:t xml:space="preserve"> охранная зона объекта культурного наследия; </w:t>
      </w:r>
    </w:p>
    <w:p w:rsidR="00666427" w:rsidRPr="00BF7ABE" w:rsidRDefault="00666427" w:rsidP="008D459A">
      <w:pPr>
        <w:widowControl w:val="0"/>
        <w:numPr>
          <w:ilvl w:val="0"/>
          <w:numId w:val="33"/>
        </w:numPr>
        <w:tabs>
          <w:tab w:val="clear" w:pos="720"/>
          <w:tab w:val="left" w:pos="0"/>
        </w:tabs>
        <w:ind w:left="0" w:firstLine="0"/>
        <w:jc w:val="both"/>
        <w:rPr>
          <w:rFonts w:eastAsia="Arial Unicode MS"/>
          <w:color w:val="000000"/>
          <w:sz w:val="16"/>
          <w:szCs w:val="16"/>
        </w:rPr>
      </w:pPr>
      <w:r w:rsidRPr="00BF7ABE">
        <w:rPr>
          <w:rFonts w:eastAsia="Arial Unicode MS"/>
          <w:i/>
          <w:color w:val="000000"/>
          <w:sz w:val="16"/>
          <w:szCs w:val="16"/>
        </w:rPr>
        <w:t xml:space="preserve"> охранная зона культурного слоя.</w:t>
      </w:r>
      <w:r w:rsidRPr="00BF7ABE">
        <w:rPr>
          <w:rFonts w:eastAsia="Arial Unicode MS"/>
          <w:color w:val="000000"/>
          <w:sz w:val="16"/>
          <w:szCs w:val="16"/>
        </w:rPr>
        <w:t xml:space="preserve"> </w:t>
      </w:r>
    </w:p>
    <w:p w:rsidR="00666427" w:rsidRPr="00BF7ABE" w:rsidRDefault="00666427" w:rsidP="00666427">
      <w:pPr>
        <w:widowControl w:val="0"/>
        <w:tabs>
          <w:tab w:val="left" w:pos="0"/>
        </w:tabs>
        <w:jc w:val="both"/>
        <w:rPr>
          <w:rFonts w:eastAsia="Arial Unicode MS"/>
          <w:color w:val="000000"/>
          <w:sz w:val="16"/>
          <w:szCs w:val="16"/>
        </w:rPr>
      </w:pPr>
    </w:p>
    <w:p w:rsidR="00666427" w:rsidRPr="00BF7ABE" w:rsidRDefault="00666427" w:rsidP="00666427">
      <w:pPr>
        <w:widowControl w:val="0"/>
        <w:tabs>
          <w:tab w:val="left" w:pos="0"/>
        </w:tabs>
        <w:jc w:val="both"/>
        <w:rPr>
          <w:rFonts w:eastAsia="Arial Unicode MS"/>
          <w:color w:val="000000"/>
          <w:sz w:val="16"/>
          <w:szCs w:val="16"/>
        </w:rPr>
      </w:pPr>
      <w:r w:rsidRPr="00BF7ABE">
        <w:rPr>
          <w:rFonts w:eastAsia="Arial Unicode MS"/>
          <w:color w:val="000000"/>
          <w:sz w:val="16"/>
          <w:szCs w:val="16"/>
        </w:rPr>
        <w:t>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Границы зон охраны, режимы использования земель и градостроительные регламенты в границах этих зон устанавливаются и утверждаются на основании проекта зон охраны объектов культурного наследия. Границы зон охраны должны быть установлены в соответствии с историко-архитектурным и историко-археологическим планами территории.</w:t>
      </w:r>
    </w:p>
    <w:p w:rsidR="00666427" w:rsidRPr="00BF7ABE" w:rsidRDefault="00666427" w:rsidP="00666427">
      <w:pPr>
        <w:widowControl w:val="0"/>
        <w:tabs>
          <w:tab w:val="left" w:pos="0"/>
        </w:tabs>
        <w:jc w:val="both"/>
        <w:rPr>
          <w:rFonts w:eastAsia="Arial Unicode MS"/>
          <w:color w:val="000000"/>
          <w:sz w:val="16"/>
          <w:szCs w:val="16"/>
        </w:rPr>
      </w:pPr>
      <w:r w:rsidRPr="00BF7ABE">
        <w:rPr>
          <w:rFonts w:eastAsia="Arial Unicode MS"/>
          <w:color w:val="000000"/>
          <w:sz w:val="16"/>
          <w:szCs w:val="16"/>
        </w:rPr>
        <w:t xml:space="preserve">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w:t>
      </w:r>
      <w:r w:rsidRPr="00BF7ABE">
        <w:rPr>
          <w:rFonts w:eastAsia="Arial Unicode MS"/>
          <w:color w:val="000000"/>
          <w:sz w:val="16"/>
          <w:szCs w:val="16"/>
        </w:rPr>
        <w:lastRenderedPageBreak/>
        <w:t>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66427" w:rsidRPr="00BF7ABE" w:rsidRDefault="00666427" w:rsidP="00666427">
      <w:pPr>
        <w:widowControl w:val="0"/>
        <w:tabs>
          <w:tab w:val="left" w:pos="0"/>
        </w:tabs>
        <w:jc w:val="both"/>
        <w:rPr>
          <w:rFonts w:eastAsia="Arial Unicode MS"/>
          <w:color w:val="000000"/>
          <w:sz w:val="16"/>
          <w:szCs w:val="16"/>
        </w:rPr>
      </w:pPr>
      <w:r w:rsidRPr="00BF7ABE">
        <w:rPr>
          <w:rFonts w:eastAsia="Arial Unicode MS"/>
          <w:color w:val="000000"/>
          <w:sz w:val="16"/>
          <w:szCs w:val="16"/>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666427" w:rsidRPr="00BF7ABE" w:rsidRDefault="00666427" w:rsidP="00666427">
      <w:pPr>
        <w:widowControl w:val="0"/>
        <w:jc w:val="both"/>
        <w:rPr>
          <w:sz w:val="16"/>
          <w:szCs w:val="16"/>
        </w:rPr>
      </w:pPr>
      <w:r w:rsidRPr="00BF7ABE">
        <w:rPr>
          <w:sz w:val="16"/>
          <w:szCs w:val="16"/>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666427" w:rsidRPr="00BF7ABE" w:rsidRDefault="00666427" w:rsidP="00666427">
      <w:pPr>
        <w:widowControl w:val="0"/>
        <w:jc w:val="both"/>
        <w:rPr>
          <w:rFonts w:eastAsia="Arial Unicode MS"/>
          <w:color w:val="000000"/>
          <w:sz w:val="16"/>
          <w:szCs w:val="16"/>
        </w:rPr>
      </w:pPr>
      <w:r w:rsidRPr="00BF7ABE">
        <w:rPr>
          <w:rFonts w:eastAsia="Arial Unicode MS"/>
          <w:color w:val="000000"/>
          <w:sz w:val="16"/>
          <w:szCs w:val="16"/>
        </w:rPr>
        <w:t xml:space="preserve"> Для объектов историко-культурного наследия, находящихся на территории поселения требуется разработать и утвердить проекты границ их территорий, охранных зон и зон регулирования застройки с градостроительными регламентами, регистрацией обременения в ФРС.</w:t>
      </w:r>
    </w:p>
    <w:p w:rsidR="00666427" w:rsidRPr="00BF7ABE" w:rsidRDefault="00666427" w:rsidP="00666427">
      <w:pPr>
        <w:widowControl w:val="0"/>
        <w:jc w:val="both"/>
        <w:rPr>
          <w:sz w:val="16"/>
          <w:szCs w:val="16"/>
        </w:rPr>
      </w:pPr>
      <w:r w:rsidRPr="00BF7ABE">
        <w:rPr>
          <w:sz w:val="16"/>
          <w:szCs w:val="16"/>
        </w:rPr>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666427" w:rsidRPr="00BF7ABE" w:rsidRDefault="00666427" w:rsidP="00666427">
      <w:pPr>
        <w:widowControl w:val="0"/>
        <w:jc w:val="both"/>
        <w:rPr>
          <w:sz w:val="16"/>
          <w:szCs w:val="16"/>
        </w:rPr>
      </w:pPr>
      <w:r w:rsidRPr="00BF7ABE">
        <w:rPr>
          <w:sz w:val="16"/>
          <w:szCs w:val="16"/>
        </w:rPr>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666427" w:rsidRPr="00BF7ABE" w:rsidRDefault="00666427" w:rsidP="00666427">
      <w:pPr>
        <w:widowControl w:val="0"/>
        <w:jc w:val="both"/>
        <w:rPr>
          <w:sz w:val="16"/>
          <w:szCs w:val="16"/>
        </w:rPr>
      </w:pPr>
      <w:r w:rsidRPr="00BF7ABE">
        <w:rPr>
          <w:sz w:val="16"/>
          <w:szCs w:val="16"/>
        </w:rPr>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666427" w:rsidRPr="00BF7ABE" w:rsidRDefault="00666427" w:rsidP="00666427">
      <w:pPr>
        <w:widowControl w:val="0"/>
        <w:jc w:val="both"/>
        <w:rPr>
          <w:sz w:val="16"/>
          <w:szCs w:val="16"/>
        </w:rPr>
      </w:pPr>
      <w:r w:rsidRPr="00BF7ABE">
        <w:rPr>
          <w:sz w:val="16"/>
          <w:szCs w:val="16"/>
        </w:rPr>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666427" w:rsidRPr="00BF7ABE" w:rsidRDefault="00666427" w:rsidP="00666427">
      <w:pPr>
        <w:widowControl w:val="0"/>
        <w:jc w:val="both"/>
        <w:rPr>
          <w:sz w:val="16"/>
          <w:szCs w:val="16"/>
        </w:rPr>
      </w:pPr>
      <w:r w:rsidRPr="00BF7ABE">
        <w:rPr>
          <w:sz w:val="16"/>
          <w:szCs w:val="16"/>
        </w:rPr>
        <w:t>Перечень объектов культурного наследия, расположенных на территории Гаврильского сельского поселения приведен в разделе «1.2. Историко-градостроительный анализ территории поселения».</w:t>
      </w:r>
    </w:p>
    <w:p w:rsidR="00666427" w:rsidRPr="00BF7ABE" w:rsidRDefault="00666427" w:rsidP="00666427">
      <w:pPr>
        <w:pStyle w:val="220"/>
        <w:autoSpaceDE w:val="0"/>
        <w:snapToGrid w:val="0"/>
        <w:ind w:left="0"/>
        <w:rPr>
          <w:sz w:val="16"/>
          <w:szCs w:val="16"/>
        </w:rPr>
      </w:pPr>
    </w:p>
    <w:p w:rsidR="00666427" w:rsidRPr="00BF7ABE" w:rsidRDefault="00666427" w:rsidP="00666427">
      <w:pPr>
        <w:pStyle w:val="220"/>
        <w:autoSpaceDE w:val="0"/>
        <w:snapToGrid w:val="0"/>
        <w:ind w:left="0"/>
        <w:rPr>
          <w:sz w:val="16"/>
          <w:szCs w:val="16"/>
        </w:rPr>
      </w:pPr>
    </w:p>
    <w:p w:rsidR="00666427" w:rsidRPr="00BF7ABE" w:rsidRDefault="00666427" w:rsidP="00666427">
      <w:pPr>
        <w:pStyle w:val="220"/>
        <w:autoSpaceDE w:val="0"/>
        <w:snapToGrid w:val="0"/>
        <w:ind w:left="0"/>
        <w:rPr>
          <w:sz w:val="16"/>
          <w:szCs w:val="16"/>
        </w:rPr>
      </w:pPr>
    </w:p>
    <w:p w:rsidR="00666427" w:rsidRPr="00BF7ABE" w:rsidRDefault="00666427" w:rsidP="00666427">
      <w:pPr>
        <w:pStyle w:val="220"/>
        <w:autoSpaceDE w:val="0"/>
        <w:snapToGrid w:val="0"/>
        <w:ind w:left="0"/>
        <w:jc w:val="center"/>
        <w:outlineLvl w:val="0"/>
        <w:rPr>
          <w:sz w:val="16"/>
          <w:szCs w:val="16"/>
        </w:rPr>
      </w:pPr>
      <w:bookmarkStart w:id="61" w:name="_Toc135835488"/>
      <w:r w:rsidRPr="00BF7ABE">
        <w:rPr>
          <w:b/>
          <w:bCs/>
          <w:sz w:val="16"/>
          <w:szCs w:val="16"/>
        </w:rPr>
        <w:t>2.5.2.6. Ограничения по воздействию на строительство природных и техногенных факторов</w:t>
      </w:r>
      <w:bookmarkEnd w:id="61"/>
    </w:p>
    <w:p w:rsidR="00666427" w:rsidRPr="00BF7ABE" w:rsidRDefault="00666427" w:rsidP="008D459A">
      <w:pPr>
        <w:widowControl w:val="0"/>
        <w:numPr>
          <w:ilvl w:val="0"/>
          <w:numId w:val="33"/>
        </w:numPr>
        <w:tabs>
          <w:tab w:val="clear" w:pos="720"/>
          <w:tab w:val="left" w:pos="0"/>
        </w:tabs>
        <w:ind w:left="0" w:firstLine="0"/>
        <w:jc w:val="both"/>
        <w:rPr>
          <w:rFonts w:eastAsia="Arial Unicode MS"/>
          <w:i/>
          <w:sz w:val="16"/>
          <w:szCs w:val="16"/>
        </w:rPr>
      </w:pPr>
      <w:r w:rsidRPr="00BF7ABE">
        <w:rPr>
          <w:rFonts w:eastAsia="Arial Unicode MS"/>
          <w:i/>
          <w:sz w:val="16"/>
          <w:szCs w:val="16"/>
        </w:rPr>
        <w:t xml:space="preserve"> зона затопления паводком 1-% ной обеспеченности;</w:t>
      </w:r>
    </w:p>
    <w:p w:rsidR="00666427" w:rsidRPr="00BF7ABE" w:rsidRDefault="00666427" w:rsidP="008D459A">
      <w:pPr>
        <w:widowControl w:val="0"/>
        <w:numPr>
          <w:ilvl w:val="0"/>
          <w:numId w:val="33"/>
        </w:numPr>
        <w:tabs>
          <w:tab w:val="clear" w:pos="720"/>
          <w:tab w:val="left" w:pos="0"/>
        </w:tabs>
        <w:ind w:left="0" w:firstLine="0"/>
        <w:jc w:val="both"/>
        <w:rPr>
          <w:rFonts w:eastAsia="Arial Unicode MS"/>
          <w:i/>
          <w:sz w:val="16"/>
          <w:szCs w:val="16"/>
        </w:rPr>
      </w:pPr>
      <w:r w:rsidRPr="00BF7ABE">
        <w:rPr>
          <w:rFonts w:eastAsia="Arial Unicode MS"/>
          <w:i/>
          <w:color w:val="000000"/>
          <w:sz w:val="16"/>
          <w:szCs w:val="16"/>
        </w:rPr>
        <w:t xml:space="preserve"> овражные и прибрежно-склоновые территории, </w:t>
      </w:r>
      <w:r w:rsidRPr="00BF7ABE">
        <w:rPr>
          <w:rFonts w:eastAsia="Arial Unicode MS"/>
          <w:i/>
          <w:color w:val="000000"/>
          <w:sz w:val="16"/>
          <w:szCs w:val="16"/>
        </w:rPr>
        <w:lastRenderedPageBreak/>
        <w:t xml:space="preserve">территории подверженные экзогенным геологическим процессам (карсты, оползни, и т.д.); </w:t>
      </w:r>
    </w:p>
    <w:p w:rsidR="00666427" w:rsidRPr="00BF7ABE" w:rsidRDefault="00666427" w:rsidP="008D459A">
      <w:pPr>
        <w:widowControl w:val="0"/>
        <w:numPr>
          <w:ilvl w:val="0"/>
          <w:numId w:val="33"/>
        </w:numPr>
        <w:tabs>
          <w:tab w:val="clear" w:pos="720"/>
          <w:tab w:val="left" w:pos="0"/>
        </w:tabs>
        <w:ind w:left="0" w:firstLine="0"/>
        <w:jc w:val="both"/>
        <w:rPr>
          <w:rFonts w:eastAsia="Arial Unicode MS"/>
          <w:i/>
          <w:sz w:val="16"/>
          <w:szCs w:val="16"/>
        </w:rPr>
      </w:pPr>
      <w:r w:rsidRPr="00BF7ABE">
        <w:rPr>
          <w:rFonts w:eastAsia="Arial Unicode MS"/>
          <w:i/>
          <w:color w:val="000000"/>
          <w:sz w:val="16"/>
          <w:szCs w:val="16"/>
        </w:rPr>
        <w:t xml:space="preserve"> заболоченные территории; </w:t>
      </w:r>
    </w:p>
    <w:p w:rsidR="00666427" w:rsidRPr="00BF7ABE" w:rsidRDefault="00666427" w:rsidP="008D459A">
      <w:pPr>
        <w:widowControl w:val="0"/>
        <w:numPr>
          <w:ilvl w:val="0"/>
          <w:numId w:val="33"/>
        </w:numPr>
        <w:tabs>
          <w:tab w:val="clear" w:pos="720"/>
          <w:tab w:val="left" w:pos="0"/>
        </w:tabs>
        <w:ind w:left="0" w:firstLine="0"/>
        <w:jc w:val="both"/>
        <w:rPr>
          <w:rFonts w:eastAsia="Arial Unicode MS"/>
          <w:i/>
          <w:sz w:val="16"/>
          <w:szCs w:val="16"/>
        </w:rPr>
      </w:pPr>
      <w:r w:rsidRPr="00BF7ABE">
        <w:rPr>
          <w:rFonts w:eastAsia="Arial Unicode MS"/>
          <w:i/>
          <w:sz w:val="16"/>
          <w:szCs w:val="16"/>
        </w:rPr>
        <w:t xml:space="preserve"> </w:t>
      </w:r>
      <w:r w:rsidRPr="00BF7ABE">
        <w:rPr>
          <w:rFonts w:eastAsia="Arial Unicode MS"/>
          <w:i/>
          <w:color w:val="000000"/>
          <w:sz w:val="16"/>
          <w:szCs w:val="16"/>
        </w:rPr>
        <w:t xml:space="preserve">нарушенные территории. </w:t>
      </w:r>
    </w:p>
    <w:p w:rsidR="00666427" w:rsidRPr="00BF7ABE" w:rsidRDefault="00666427" w:rsidP="00666427">
      <w:pPr>
        <w:widowControl w:val="0"/>
        <w:jc w:val="both"/>
        <w:rPr>
          <w:b/>
          <w:bCs/>
          <w:i/>
          <w:iCs/>
          <w:sz w:val="16"/>
          <w:szCs w:val="16"/>
        </w:rPr>
      </w:pPr>
    </w:p>
    <w:p w:rsidR="00666427" w:rsidRPr="00BF7ABE" w:rsidRDefault="00666427" w:rsidP="00666427">
      <w:pPr>
        <w:widowControl w:val="0"/>
        <w:jc w:val="both"/>
        <w:outlineLvl w:val="0"/>
        <w:rPr>
          <w:sz w:val="16"/>
          <w:szCs w:val="16"/>
        </w:rPr>
      </w:pPr>
      <w:r w:rsidRPr="00BF7ABE">
        <w:rPr>
          <w:b/>
          <w:bCs/>
          <w:i/>
          <w:iCs/>
          <w:sz w:val="16"/>
          <w:szCs w:val="16"/>
        </w:rPr>
        <w:t>Зона затопления паводком 1% обеспеченности.</w:t>
      </w:r>
      <w:r w:rsidRPr="00BF7ABE">
        <w:rPr>
          <w:sz w:val="16"/>
          <w:szCs w:val="16"/>
        </w:rPr>
        <w:t xml:space="preserve"> </w:t>
      </w:r>
    </w:p>
    <w:p w:rsidR="00666427" w:rsidRPr="00BF7ABE" w:rsidRDefault="00666427" w:rsidP="00666427">
      <w:pPr>
        <w:widowControl w:val="0"/>
        <w:jc w:val="both"/>
        <w:rPr>
          <w:sz w:val="16"/>
          <w:szCs w:val="16"/>
        </w:rPr>
      </w:pPr>
      <w:r w:rsidRPr="00BF7ABE">
        <w:rPr>
          <w:color w:val="000000"/>
          <w:sz w:val="16"/>
          <w:szCs w:val="16"/>
        </w:rPr>
        <w:t xml:space="preserve">Зона затопления прибрежных территорий речными паводками повторяемостью один раз в 100 лет </w:t>
      </w:r>
      <w:r w:rsidRPr="00BF7ABE">
        <w:rPr>
          <w:sz w:val="16"/>
          <w:szCs w:val="16"/>
        </w:rPr>
        <w:t>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 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666427" w:rsidRPr="00BF7ABE" w:rsidRDefault="00666427" w:rsidP="00666427">
      <w:pPr>
        <w:widowControl w:val="0"/>
        <w:jc w:val="both"/>
        <w:rPr>
          <w:sz w:val="16"/>
          <w:szCs w:val="16"/>
        </w:rPr>
      </w:pPr>
      <w:r w:rsidRPr="00BF7ABE">
        <w:rPr>
          <w:sz w:val="16"/>
          <w:szCs w:val="16"/>
        </w:rPr>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666427" w:rsidRPr="00BF7ABE" w:rsidRDefault="00666427" w:rsidP="00666427">
      <w:pPr>
        <w:widowControl w:val="0"/>
        <w:jc w:val="both"/>
        <w:rPr>
          <w:sz w:val="16"/>
          <w:szCs w:val="16"/>
        </w:rPr>
      </w:pPr>
      <w:r w:rsidRPr="00BF7ABE">
        <w:rPr>
          <w:sz w:val="16"/>
          <w:szCs w:val="16"/>
        </w:rPr>
        <w:t>В поселении в соответствии с п</w:t>
      </w:r>
      <w:r w:rsidRPr="00BF7ABE">
        <w:rPr>
          <w:color w:val="000000"/>
          <w:sz w:val="16"/>
          <w:szCs w:val="16"/>
        </w:rPr>
        <w:t>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w:t>
      </w:r>
      <w:r w:rsidRPr="00BF7ABE">
        <w:rPr>
          <w:sz w:val="16"/>
          <w:szCs w:val="16"/>
        </w:rPr>
        <w:t xml:space="preserve"> отсутствуют территории, подверженные затоплению  паводком 1% обеспеченности. </w:t>
      </w:r>
    </w:p>
    <w:p w:rsidR="00666427" w:rsidRPr="00BF7ABE" w:rsidRDefault="00666427" w:rsidP="00666427">
      <w:pPr>
        <w:widowControl w:val="0"/>
        <w:jc w:val="both"/>
        <w:rPr>
          <w:b/>
          <w:bCs/>
          <w:i/>
          <w:iCs/>
          <w:sz w:val="16"/>
          <w:szCs w:val="16"/>
        </w:rPr>
      </w:pPr>
      <w:r w:rsidRPr="00BF7ABE">
        <w:rPr>
          <w:b/>
          <w:bCs/>
          <w:i/>
          <w:iCs/>
          <w:sz w:val="16"/>
          <w:szCs w:val="16"/>
        </w:rPr>
        <w:t>Овражные и прибрежно-склоновые территории, территории подверженные экзогенным геологическим процессам (карсты, оползни, и т.д.)</w:t>
      </w:r>
    </w:p>
    <w:p w:rsidR="00666427" w:rsidRPr="00BF7ABE" w:rsidRDefault="00666427" w:rsidP="00666427">
      <w:pPr>
        <w:widowControl w:val="0"/>
        <w:jc w:val="both"/>
        <w:rPr>
          <w:sz w:val="16"/>
          <w:szCs w:val="16"/>
        </w:rPr>
      </w:pPr>
    </w:p>
    <w:p w:rsidR="00666427" w:rsidRPr="00BF7ABE" w:rsidRDefault="00666427" w:rsidP="00666427">
      <w:pPr>
        <w:widowControl w:val="0"/>
        <w:jc w:val="both"/>
        <w:rPr>
          <w:sz w:val="16"/>
          <w:szCs w:val="16"/>
        </w:rPr>
      </w:pPr>
      <w:r w:rsidRPr="00BF7ABE">
        <w:rPr>
          <w:b/>
          <w:i/>
          <w:color w:val="000000"/>
          <w:sz w:val="16"/>
          <w:szCs w:val="16"/>
        </w:rPr>
        <w:t>Территории, подверженные эрозионным процессам</w:t>
      </w:r>
      <w:r w:rsidRPr="00BF7ABE">
        <w:rPr>
          <w:color w:val="000000"/>
          <w:sz w:val="16"/>
          <w:szCs w:val="16"/>
        </w:rPr>
        <w:t>,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666427" w:rsidRPr="00BF7ABE" w:rsidRDefault="00666427" w:rsidP="00666427">
      <w:pPr>
        <w:widowControl w:val="0"/>
        <w:jc w:val="both"/>
        <w:rPr>
          <w:sz w:val="16"/>
          <w:szCs w:val="16"/>
        </w:rPr>
      </w:pPr>
      <w:r w:rsidRPr="00BF7ABE">
        <w:rPr>
          <w:sz w:val="16"/>
          <w:szCs w:val="16"/>
        </w:rPr>
        <w:t>В целом территория ограниченно благоприятна для строительства, в связи с развитием экзогенных геологических процессов.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666427" w:rsidRPr="00BF7ABE" w:rsidRDefault="00666427" w:rsidP="00666427">
      <w:pPr>
        <w:widowControl w:val="0"/>
        <w:jc w:val="both"/>
        <w:rPr>
          <w:sz w:val="16"/>
          <w:szCs w:val="16"/>
        </w:rPr>
      </w:pPr>
    </w:p>
    <w:p w:rsidR="00666427" w:rsidRPr="00BF7ABE" w:rsidRDefault="00666427" w:rsidP="00666427">
      <w:pPr>
        <w:widowControl w:val="0"/>
        <w:jc w:val="both"/>
        <w:rPr>
          <w:sz w:val="16"/>
          <w:szCs w:val="16"/>
        </w:rPr>
      </w:pPr>
      <w:r w:rsidRPr="00BF7ABE">
        <w:rPr>
          <w:b/>
          <w:i/>
          <w:sz w:val="16"/>
          <w:szCs w:val="16"/>
        </w:rPr>
        <w:t>Заболоченные территории.</w:t>
      </w:r>
      <w:r w:rsidRPr="00BF7ABE">
        <w:rPr>
          <w:sz w:val="16"/>
          <w:szCs w:val="16"/>
        </w:rPr>
        <w:t xml:space="preserve"> </w:t>
      </w:r>
      <w:r w:rsidRPr="00BF7ABE">
        <w:rPr>
          <w:rFonts w:eastAsia="Arial Unicode MS"/>
          <w:color w:val="000000"/>
          <w:sz w:val="16"/>
          <w:szCs w:val="16"/>
        </w:rPr>
        <w:t>В Гаврильском сельском поселении процессы заболачивания развиты в пойме реки и на участках террас.</w:t>
      </w:r>
    </w:p>
    <w:p w:rsidR="00666427" w:rsidRPr="00BF7ABE" w:rsidRDefault="00666427" w:rsidP="00666427">
      <w:pPr>
        <w:widowControl w:val="0"/>
        <w:jc w:val="both"/>
        <w:rPr>
          <w:sz w:val="16"/>
          <w:szCs w:val="16"/>
        </w:rPr>
      </w:pPr>
      <w:r w:rsidRPr="00BF7ABE">
        <w:rPr>
          <w:b/>
          <w:bCs/>
          <w:i/>
          <w:iCs/>
          <w:sz w:val="16"/>
          <w:szCs w:val="16"/>
        </w:rPr>
        <w:t xml:space="preserve">Нарушенные территории. </w:t>
      </w:r>
      <w:r w:rsidRPr="00BF7ABE">
        <w:rPr>
          <w:sz w:val="16"/>
          <w:szCs w:val="16"/>
        </w:rPr>
        <w:t xml:space="preserve">Территории отработанных карьеров строительных материалов, техногенные нарушения рельефа, отвалы грунта и пр. </w:t>
      </w:r>
    </w:p>
    <w:p w:rsidR="00666427" w:rsidRPr="00BF7ABE" w:rsidRDefault="00666427" w:rsidP="00666427">
      <w:pPr>
        <w:widowControl w:val="0"/>
        <w:tabs>
          <w:tab w:val="left" w:pos="700"/>
        </w:tabs>
        <w:jc w:val="both"/>
        <w:rPr>
          <w:sz w:val="16"/>
          <w:szCs w:val="16"/>
        </w:rPr>
      </w:pPr>
      <w:r w:rsidRPr="00BF7ABE">
        <w:rPr>
          <w:sz w:val="16"/>
          <w:szCs w:val="16"/>
        </w:rPr>
        <w:t>Карьеров на территории поселения нет, развита овражно-балочная эрозия, возможно развитие просадочных явлений.</w:t>
      </w:r>
    </w:p>
    <w:p w:rsidR="00666427" w:rsidRPr="00BF7ABE" w:rsidRDefault="00666427" w:rsidP="00666427">
      <w:pPr>
        <w:widowControl w:val="0"/>
        <w:tabs>
          <w:tab w:val="left" w:pos="700"/>
        </w:tabs>
        <w:jc w:val="both"/>
        <w:rPr>
          <w:sz w:val="16"/>
          <w:szCs w:val="16"/>
        </w:rPr>
      </w:pPr>
    </w:p>
    <w:p w:rsidR="00666427" w:rsidRPr="00BF7ABE" w:rsidRDefault="00666427" w:rsidP="00666427">
      <w:pPr>
        <w:pStyle w:val="4"/>
        <w:keepNext w:val="0"/>
        <w:spacing w:before="0" w:after="0"/>
        <w:jc w:val="center"/>
        <w:rPr>
          <w:bCs w:val="0"/>
          <w:iCs/>
          <w:sz w:val="16"/>
          <w:szCs w:val="16"/>
        </w:rPr>
      </w:pPr>
      <w:bookmarkStart w:id="62" w:name="_Toc135835489"/>
      <w:r w:rsidRPr="00BF7ABE">
        <w:rPr>
          <w:bCs w:val="0"/>
          <w:iCs/>
          <w:sz w:val="16"/>
          <w:szCs w:val="16"/>
        </w:rPr>
        <w:t>2.5.2.7. Охраняемые объекты</w:t>
      </w:r>
      <w:bookmarkEnd w:id="62"/>
    </w:p>
    <w:p w:rsidR="00666427" w:rsidRPr="00BF7ABE" w:rsidRDefault="00666427" w:rsidP="00666427">
      <w:pPr>
        <w:widowControl w:val="0"/>
        <w:tabs>
          <w:tab w:val="left" w:pos="700"/>
        </w:tabs>
        <w:jc w:val="center"/>
        <w:rPr>
          <w:sz w:val="16"/>
          <w:szCs w:val="16"/>
        </w:rPr>
      </w:pPr>
    </w:p>
    <w:p w:rsidR="00666427" w:rsidRPr="00BF7ABE" w:rsidRDefault="00666427" w:rsidP="00666427">
      <w:pPr>
        <w:widowControl w:val="0"/>
        <w:tabs>
          <w:tab w:val="left" w:pos="0"/>
        </w:tabs>
        <w:jc w:val="both"/>
        <w:rPr>
          <w:sz w:val="16"/>
          <w:szCs w:val="16"/>
        </w:rPr>
      </w:pPr>
      <w:r w:rsidRPr="00BF7ABE">
        <w:rPr>
          <w:b/>
          <w:bCs/>
          <w:i/>
          <w:iCs/>
          <w:sz w:val="16"/>
          <w:szCs w:val="16"/>
        </w:rPr>
        <w:t>Охраняемых объектов</w:t>
      </w:r>
      <w:r w:rsidRPr="00BF7ABE">
        <w:rPr>
          <w:i/>
          <w:iCs/>
          <w:sz w:val="16"/>
          <w:szCs w:val="16"/>
        </w:rPr>
        <w:t xml:space="preserve"> </w:t>
      </w:r>
      <w:r w:rsidRPr="00BF7ABE">
        <w:rPr>
          <w:sz w:val="16"/>
          <w:szCs w:val="16"/>
        </w:rPr>
        <w:t>на территории Гаврильского сельского поселения нет. Локальные ограничения, создаваемые отдельными  объектами отсутствуют.</w:t>
      </w:r>
    </w:p>
    <w:p w:rsidR="00666427" w:rsidRPr="00BF7ABE" w:rsidRDefault="00666427" w:rsidP="00666427">
      <w:pPr>
        <w:widowControl w:val="0"/>
        <w:tabs>
          <w:tab w:val="left" w:pos="700"/>
        </w:tabs>
        <w:jc w:val="both"/>
        <w:rPr>
          <w:sz w:val="16"/>
          <w:szCs w:val="16"/>
        </w:rPr>
      </w:pPr>
    </w:p>
    <w:p w:rsidR="00666427" w:rsidRPr="00BF7ABE" w:rsidRDefault="00666427" w:rsidP="00666427">
      <w:pPr>
        <w:widowControl w:val="0"/>
        <w:jc w:val="both"/>
        <w:rPr>
          <w:sz w:val="16"/>
          <w:szCs w:val="16"/>
        </w:rPr>
      </w:pPr>
      <w:r w:rsidRPr="00BF7ABE">
        <w:rPr>
          <w:b/>
          <w:bCs/>
          <w:i/>
          <w:iCs/>
          <w:sz w:val="16"/>
          <w:szCs w:val="16"/>
          <w:shd w:val="clear" w:color="auto" w:fill="FFFFFF"/>
        </w:rPr>
        <w:t>В результате анализа, проведенного в пункте 2.5., выявлены следующие проблемы, связанные с наличием зон, оказывающих влияние на развитие территории:</w:t>
      </w:r>
    </w:p>
    <w:p w:rsidR="00666427" w:rsidRPr="00BF7ABE" w:rsidRDefault="00666427" w:rsidP="00666427">
      <w:pPr>
        <w:widowControl w:val="0"/>
        <w:jc w:val="both"/>
        <w:rPr>
          <w:i/>
          <w:color w:val="000000"/>
          <w:sz w:val="16"/>
          <w:szCs w:val="16"/>
          <w:shd w:val="clear" w:color="auto" w:fill="FFFFFF"/>
        </w:rPr>
      </w:pPr>
      <w:r w:rsidRPr="00BF7ABE">
        <w:rPr>
          <w:bCs/>
          <w:i/>
          <w:iCs/>
          <w:sz w:val="16"/>
          <w:szCs w:val="16"/>
        </w:rPr>
        <w:t>1.</w:t>
      </w:r>
      <w:r w:rsidRPr="00BF7ABE">
        <w:rPr>
          <w:color w:val="000000"/>
          <w:sz w:val="16"/>
          <w:szCs w:val="16"/>
          <w:shd w:val="clear" w:color="auto" w:fill="FFFFFF"/>
        </w:rPr>
        <w:t xml:space="preserve"> </w:t>
      </w:r>
      <w:r w:rsidRPr="00BF7ABE">
        <w:rPr>
          <w:i/>
          <w:color w:val="000000"/>
          <w:sz w:val="16"/>
          <w:szCs w:val="16"/>
          <w:shd w:val="clear" w:color="auto" w:fill="FFFFFF"/>
        </w:rPr>
        <w:t>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Павловского муниципального района, в составе которых должны быть определены ограничения по охранным зонам  инженерно-транспортных коммуникаций, расположенным на территории поселения, по требованиям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природного и техногенного характера, Генеральный план сельского поселения может подвергаться корректировке по мере разработки и утверждения соответствующей градостроительной документации.</w:t>
      </w:r>
    </w:p>
    <w:p w:rsidR="00666427" w:rsidRPr="00BF7ABE" w:rsidRDefault="00666427" w:rsidP="00666427">
      <w:pPr>
        <w:widowControl w:val="0"/>
        <w:jc w:val="both"/>
        <w:outlineLvl w:val="0"/>
        <w:rPr>
          <w:sz w:val="16"/>
          <w:szCs w:val="16"/>
        </w:rPr>
      </w:pPr>
      <w:r w:rsidRPr="00BF7ABE">
        <w:rPr>
          <w:b/>
          <w:bCs/>
          <w:i/>
          <w:iCs/>
          <w:sz w:val="16"/>
          <w:szCs w:val="16"/>
        </w:rPr>
        <w:t xml:space="preserve"> </w:t>
      </w:r>
      <w:r w:rsidRPr="00BF7ABE">
        <w:rPr>
          <w:bCs/>
          <w:i/>
          <w:iCs/>
          <w:sz w:val="16"/>
          <w:szCs w:val="16"/>
        </w:rPr>
        <w:t>2.</w:t>
      </w:r>
      <w:r w:rsidRPr="00BF7ABE">
        <w:rPr>
          <w:sz w:val="16"/>
          <w:szCs w:val="16"/>
        </w:rPr>
        <w:t xml:space="preserve"> </w:t>
      </w:r>
      <w:r w:rsidRPr="00BF7ABE">
        <w:rPr>
          <w:i/>
          <w:iCs/>
          <w:sz w:val="16"/>
          <w:szCs w:val="16"/>
        </w:rPr>
        <w:t xml:space="preserve">Требуется разработка и утверждение проектов санитарно-защитных зон предприятий, расположенных на территории поселения. </w:t>
      </w:r>
    </w:p>
    <w:p w:rsidR="00666427" w:rsidRPr="00BF7ABE" w:rsidRDefault="00666427" w:rsidP="00666427">
      <w:pPr>
        <w:widowControl w:val="0"/>
        <w:jc w:val="both"/>
        <w:rPr>
          <w:i/>
          <w:iCs/>
          <w:sz w:val="16"/>
          <w:szCs w:val="16"/>
        </w:rPr>
      </w:pPr>
      <w:r w:rsidRPr="00BF7ABE">
        <w:rPr>
          <w:i/>
          <w:iCs/>
          <w:sz w:val="16"/>
          <w:szCs w:val="16"/>
        </w:rPr>
        <w:lastRenderedPageBreak/>
        <w:t>3. Требуется вынос на местность границ водоохранных зон и прибрежных защитных полос; границ охранных зон объектов культурного наследия по мере разработки специальных программ и проектов этих зон.</w:t>
      </w:r>
    </w:p>
    <w:p w:rsidR="00666427" w:rsidRPr="00BF7ABE" w:rsidRDefault="00666427" w:rsidP="00666427">
      <w:pPr>
        <w:widowControl w:val="0"/>
        <w:tabs>
          <w:tab w:val="left" w:pos="360"/>
          <w:tab w:val="left" w:pos="700"/>
        </w:tabs>
        <w:jc w:val="both"/>
        <w:rPr>
          <w:b/>
          <w:bCs/>
          <w:i/>
          <w:iCs/>
          <w:sz w:val="16"/>
          <w:szCs w:val="16"/>
        </w:rPr>
      </w:pPr>
    </w:p>
    <w:p w:rsidR="00666427" w:rsidRPr="00BF7ABE" w:rsidRDefault="00666427" w:rsidP="00666427">
      <w:pPr>
        <w:pStyle w:val="2"/>
        <w:keepNext w:val="0"/>
        <w:widowControl w:val="0"/>
        <w:rPr>
          <w:bCs w:val="0"/>
          <w:i/>
        </w:rPr>
      </w:pPr>
      <w:bookmarkStart w:id="63" w:name="_Toc135835490"/>
      <w:r w:rsidRPr="00BF7ABE">
        <w:rPr>
          <w:bCs w:val="0"/>
          <w:i/>
        </w:rPr>
        <w:t>2.6. Объекты местного значения</w:t>
      </w:r>
      <w:bookmarkEnd w:id="63"/>
    </w:p>
    <w:p w:rsidR="00666427" w:rsidRPr="00BF7ABE" w:rsidRDefault="00666427" w:rsidP="00666427">
      <w:pPr>
        <w:pStyle w:val="3"/>
        <w:keepNext w:val="0"/>
        <w:suppressAutoHyphens w:val="0"/>
        <w:spacing w:before="0" w:after="0"/>
        <w:jc w:val="center"/>
        <w:rPr>
          <w:rFonts w:ascii="Times New Roman" w:hAnsi="Times New Roman"/>
          <w:i/>
          <w:sz w:val="16"/>
          <w:szCs w:val="16"/>
          <w:lang w:eastAsia="ru-RU"/>
        </w:rPr>
      </w:pPr>
      <w:bookmarkStart w:id="64" w:name="_Toc135835491"/>
      <w:r w:rsidRPr="00BF7ABE">
        <w:rPr>
          <w:rFonts w:ascii="Times New Roman" w:hAnsi="Times New Roman"/>
          <w:i/>
          <w:sz w:val="16"/>
          <w:szCs w:val="16"/>
          <w:lang w:eastAsia="ru-RU"/>
        </w:rPr>
        <w:t>2.6.1. Инженерная инфраструктура</w:t>
      </w:r>
      <w:bookmarkEnd w:id="64"/>
    </w:p>
    <w:p w:rsidR="00666427" w:rsidRPr="00BF7ABE" w:rsidRDefault="00666427" w:rsidP="00666427">
      <w:pPr>
        <w:widowControl w:val="0"/>
        <w:jc w:val="both"/>
        <w:outlineLvl w:val="0"/>
        <w:rPr>
          <w:b/>
          <w:sz w:val="16"/>
          <w:szCs w:val="16"/>
        </w:rPr>
      </w:pPr>
      <w:r w:rsidRPr="00BF7ABE">
        <w:rPr>
          <w:b/>
          <w:sz w:val="16"/>
          <w:szCs w:val="16"/>
        </w:rPr>
        <w:t>Водоснабжение</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В настоящее время организация и ответственность за водоснабжение Гаврильского сельского поселения лежит на администрации сельского поселения.</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Источником водоснабжения являются подземные воды.</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Служба водопроводного хозяйства включает в себя эксплуатацию и обслуживание  водоразборных колонок (36 штук), артезианских скважин (7 штук: 6 скважин — на балансе администрации, 1 - ведомственная), водонапорных башен – 5 шт., сетей и водоводов (протяженностью 10,5 км). Общая производительность водозаборов составляет 1,2 тыс.куб.м./сут. Качество питьевой воды соответствует СанПиН 2.1.4.1074-01. </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На территории Гаврильского сельского поселения действуют 7 водозаборов.  Основным оборудованием являются погружные насосы ЭЦВ. Зоны санитарной охраны водозаборов, в целях санитарно-эпидемиологической надежности, предусмотрены в соответствии с требованиями </w:t>
      </w:r>
      <w:r w:rsidRPr="00BF7ABE">
        <w:rPr>
          <w:sz w:val="16"/>
          <w:szCs w:val="16"/>
        </w:rPr>
        <w:t>СП 31.13330.2012 «Водоснабжение. Наружные сети и сооружения»</w:t>
      </w:r>
      <w:r w:rsidRPr="00BF7ABE">
        <w:rPr>
          <w:sz w:val="16"/>
          <w:szCs w:val="16"/>
          <w:shd w:val="clear" w:color="auto" w:fill="FFFFFF"/>
        </w:rPr>
        <w:t xml:space="preserve"> и СанПиН 2.1.41110-02. </w:t>
      </w:r>
    </w:p>
    <w:p w:rsidR="00666427" w:rsidRPr="00BF7ABE" w:rsidRDefault="00666427" w:rsidP="00666427">
      <w:pPr>
        <w:widowControl w:val="0"/>
        <w:shd w:val="clear" w:color="auto" w:fill="FFFFFF"/>
        <w:jc w:val="both"/>
        <w:outlineLvl w:val="0"/>
        <w:rPr>
          <w:sz w:val="16"/>
          <w:szCs w:val="16"/>
          <w:shd w:val="clear" w:color="auto" w:fill="FFFFFF"/>
        </w:rPr>
      </w:pPr>
    </w:p>
    <w:p w:rsidR="00666427" w:rsidRPr="00BF7ABE" w:rsidRDefault="00666427" w:rsidP="00666427">
      <w:pPr>
        <w:widowControl w:val="0"/>
        <w:shd w:val="clear" w:color="auto" w:fill="FFFFFF"/>
        <w:jc w:val="both"/>
        <w:outlineLvl w:val="0"/>
        <w:rPr>
          <w:sz w:val="16"/>
          <w:szCs w:val="16"/>
          <w:shd w:val="clear" w:color="auto" w:fill="FFFFFF"/>
        </w:rPr>
      </w:pPr>
    </w:p>
    <w:p w:rsidR="00666427" w:rsidRPr="00BF7ABE" w:rsidRDefault="00666427" w:rsidP="00666427">
      <w:pPr>
        <w:widowControl w:val="0"/>
        <w:shd w:val="clear" w:color="auto" w:fill="FFFFFF"/>
        <w:jc w:val="both"/>
        <w:outlineLvl w:val="0"/>
        <w:rPr>
          <w:sz w:val="16"/>
          <w:szCs w:val="16"/>
          <w:shd w:val="clear" w:color="auto" w:fill="FFFFFF"/>
        </w:rPr>
      </w:pPr>
    </w:p>
    <w:p w:rsidR="00666427" w:rsidRPr="00BF7ABE" w:rsidRDefault="00666427" w:rsidP="00666427">
      <w:pPr>
        <w:widowControl w:val="0"/>
        <w:shd w:val="clear" w:color="auto" w:fill="FFFFFF"/>
        <w:jc w:val="both"/>
        <w:outlineLvl w:val="0"/>
        <w:rPr>
          <w:b/>
          <w:sz w:val="16"/>
          <w:szCs w:val="16"/>
          <w:shd w:val="clear" w:color="auto" w:fill="FFFFFF"/>
        </w:rPr>
      </w:pPr>
      <w:r w:rsidRPr="00BF7ABE">
        <w:rPr>
          <w:sz w:val="16"/>
          <w:szCs w:val="16"/>
          <w:shd w:val="clear" w:color="auto" w:fill="FFFFFF"/>
        </w:rPr>
        <w:t xml:space="preserve"> </w:t>
      </w:r>
      <w:r w:rsidRPr="00BF7ABE">
        <w:rPr>
          <w:b/>
          <w:sz w:val="16"/>
          <w:szCs w:val="16"/>
          <w:u w:val="single"/>
          <w:shd w:val="clear" w:color="auto" w:fill="FFFFFF"/>
        </w:rPr>
        <w:t xml:space="preserve">Мероприятия по первому поясу ЗСО: </w:t>
      </w:r>
      <w:r w:rsidRPr="00BF7ABE">
        <w:rPr>
          <w:b/>
          <w:sz w:val="16"/>
          <w:szCs w:val="16"/>
          <w:shd w:val="clear" w:color="auto" w:fill="FFFFFF"/>
        </w:rPr>
        <w:t xml:space="preserve"> </w:t>
      </w:r>
    </w:p>
    <w:p w:rsidR="00666427" w:rsidRPr="00BF7ABE" w:rsidRDefault="00666427" w:rsidP="008D459A">
      <w:pPr>
        <w:widowControl w:val="0"/>
        <w:numPr>
          <w:ilvl w:val="0"/>
          <w:numId w:val="9"/>
        </w:numPr>
        <w:shd w:val="clear" w:color="auto" w:fill="FFFFFF"/>
        <w:tabs>
          <w:tab w:val="clear" w:pos="720"/>
          <w:tab w:val="num" w:pos="432"/>
        </w:tabs>
        <w:ind w:left="0" w:firstLine="0"/>
        <w:jc w:val="both"/>
        <w:rPr>
          <w:sz w:val="16"/>
          <w:szCs w:val="16"/>
          <w:shd w:val="clear" w:color="auto" w:fill="FFFFFF"/>
        </w:rPr>
      </w:pPr>
      <w:r w:rsidRPr="00BF7ABE">
        <w:rPr>
          <w:sz w:val="16"/>
          <w:szCs w:val="16"/>
          <w:shd w:val="clear" w:color="auto" w:fill="FFFFFF"/>
        </w:rPr>
        <w:t xml:space="preserve">      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666427" w:rsidRPr="00BF7ABE" w:rsidRDefault="00666427" w:rsidP="008D459A">
      <w:pPr>
        <w:widowControl w:val="0"/>
        <w:numPr>
          <w:ilvl w:val="0"/>
          <w:numId w:val="9"/>
        </w:numPr>
        <w:shd w:val="clear" w:color="auto" w:fill="FFFFFF"/>
        <w:tabs>
          <w:tab w:val="clear" w:pos="720"/>
          <w:tab w:val="num" w:pos="432"/>
        </w:tabs>
        <w:ind w:left="0" w:firstLine="0"/>
        <w:jc w:val="both"/>
        <w:rPr>
          <w:sz w:val="16"/>
          <w:szCs w:val="16"/>
          <w:shd w:val="clear" w:color="auto" w:fill="FFFFFF"/>
        </w:rPr>
      </w:pPr>
      <w:r w:rsidRPr="00BF7ABE">
        <w:rPr>
          <w:sz w:val="16"/>
          <w:szCs w:val="16"/>
          <w:shd w:val="clear" w:color="auto" w:fill="FFFFFF"/>
        </w:rPr>
        <w:t xml:space="preserve">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666427" w:rsidRPr="00BF7ABE" w:rsidRDefault="00666427" w:rsidP="008D459A">
      <w:pPr>
        <w:widowControl w:val="0"/>
        <w:numPr>
          <w:ilvl w:val="0"/>
          <w:numId w:val="9"/>
        </w:numPr>
        <w:shd w:val="clear" w:color="auto" w:fill="FFFFFF"/>
        <w:tabs>
          <w:tab w:val="clear" w:pos="720"/>
          <w:tab w:val="num" w:pos="432"/>
        </w:tabs>
        <w:ind w:left="0" w:firstLine="0"/>
        <w:jc w:val="both"/>
        <w:rPr>
          <w:sz w:val="16"/>
          <w:szCs w:val="16"/>
          <w:shd w:val="clear" w:color="auto" w:fill="FFFFFF"/>
        </w:rPr>
      </w:pPr>
      <w:r w:rsidRPr="00BF7ABE">
        <w:rPr>
          <w:sz w:val="16"/>
          <w:szCs w:val="16"/>
          <w:shd w:val="clear" w:color="auto" w:fill="FFFFFF"/>
        </w:rPr>
        <w:t xml:space="preserve">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666427" w:rsidRPr="00BF7ABE" w:rsidRDefault="00666427" w:rsidP="008D459A">
      <w:pPr>
        <w:widowControl w:val="0"/>
        <w:numPr>
          <w:ilvl w:val="0"/>
          <w:numId w:val="9"/>
        </w:numPr>
        <w:shd w:val="clear" w:color="auto" w:fill="FFFFFF"/>
        <w:tabs>
          <w:tab w:val="clear" w:pos="720"/>
          <w:tab w:val="num" w:pos="432"/>
        </w:tabs>
        <w:ind w:left="0" w:firstLine="0"/>
        <w:jc w:val="both"/>
        <w:rPr>
          <w:sz w:val="16"/>
          <w:szCs w:val="16"/>
          <w:shd w:val="clear" w:color="auto" w:fill="FFFFFF"/>
        </w:rPr>
      </w:pPr>
      <w:r w:rsidRPr="00BF7ABE">
        <w:rPr>
          <w:sz w:val="16"/>
          <w:szCs w:val="16"/>
          <w:shd w:val="clear" w:color="auto" w:fill="FFFFFF"/>
        </w:rPr>
        <w:t xml:space="preserve">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666427" w:rsidRPr="00BF7ABE" w:rsidRDefault="00666427" w:rsidP="008D459A">
      <w:pPr>
        <w:widowControl w:val="0"/>
        <w:numPr>
          <w:ilvl w:val="0"/>
          <w:numId w:val="9"/>
        </w:numPr>
        <w:shd w:val="clear" w:color="auto" w:fill="FFFFFF"/>
        <w:tabs>
          <w:tab w:val="clear" w:pos="720"/>
          <w:tab w:val="num" w:pos="432"/>
        </w:tabs>
        <w:ind w:left="0" w:firstLine="0"/>
        <w:jc w:val="both"/>
        <w:rPr>
          <w:sz w:val="16"/>
          <w:szCs w:val="16"/>
          <w:shd w:val="clear" w:color="auto" w:fill="FFFFFF"/>
        </w:rPr>
      </w:pPr>
      <w:r w:rsidRPr="00BF7ABE">
        <w:rPr>
          <w:sz w:val="16"/>
          <w:szCs w:val="16"/>
          <w:shd w:val="clear" w:color="auto" w:fill="FFFFFF"/>
        </w:rPr>
        <w:t xml:space="preserve">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666427" w:rsidRPr="00BF7ABE" w:rsidRDefault="00666427" w:rsidP="008D459A">
      <w:pPr>
        <w:widowControl w:val="0"/>
        <w:numPr>
          <w:ilvl w:val="0"/>
          <w:numId w:val="9"/>
        </w:numPr>
        <w:shd w:val="clear" w:color="auto" w:fill="FFFFFF"/>
        <w:tabs>
          <w:tab w:val="clear" w:pos="720"/>
          <w:tab w:val="num" w:pos="432"/>
        </w:tabs>
        <w:ind w:left="0" w:firstLine="0"/>
        <w:jc w:val="both"/>
        <w:rPr>
          <w:sz w:val="16"/>
          <w:szCs w:val="16"/>
          <w:shd w:val="clear" w:color="auto" w:fill="FFFFFF"/>
        </w:rPr>
      </w:pPr>
      <w:r w:rsidRPr="00BF7ABE">
        <w:rPr>
          <w:sz w:val="16"/>
          <w:szCs w:val="16"/>
          <w:shd w:val="clear" w:color="auto" w:fill="FFFFFF"/>
        </w:rPr>
        <w:t xml:space="preserve">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666427" w:rsidRPr="00BF7ABE" w:rsidRDefault="00666427" w:rsidP="00666427">
      <w:pPr>
        <w:widowControl w:val="0"/>
        <w:shd w:val="clear" w:color="auto" w:fill="FFFFFF"/>
        <w:jc w:val="both"/>
        <w:outlineLvl w:val="0"/>
        <w:rPr>
          <w:b/>
          <w:sz w:val="16"/>
          <w:szCs w:val="16"/>
          <w:u w:val="single"/>
          <w:shd w:val="clear" w:color="auto" w:fill="FFFFFF"/>
        </w:rPr>
      </w:pPr>
      <w:r w:rsidRPr="00BF7ABE">
        <w:rPr>
          <w:b/>
          <w:sz w:val="16"/>
          <w:szCs w:val="16"/>
          <w:shd w:val="clear" w:color="auto" w:fill="FFFFFF"/>
        </w:rPr>
        <w:t xml:space="preserve">         </w:t>
      </w:r>
      <w:r w:rsidRPr="00BF7ABE">
        <w:rPr>
          <w:b/>
          <w:sz w:val="16"/>
          <w:szCs w:val="16"/>
          <w:u w:val="single"/>
          <w:shd w:val="clear" w:color="auto" w:fill="FFFFFF"/>
        </w:rPr>
        <w:t>Мероприятия по второму и третьему поясам:</w:t>
      </w:r>
    </w:p>
    <w:p w:rsidR="00666427" w:rsidRPr="00BF7ABE" w:rsidRDefault="00666427" w:rsidP="008D459A">
      <w:pPr>
        <w:widowControl w:val="0"/>
        <w:numPr>
          <w:ilvl w:val="0"/>
          <w:numId w:val="11"/>
        </w:numPr>
        <w:shd w:val="clear" w:color="auto" w:fill="FFFFFF"/>
        <w:tabs>
          <w:tab w:val="clear" w:pos="720"/>
          <w:tab w:val="num" w:pos="426"/>
        </w:tabs>
        <w:ind w:left="0" w:firstLine="0"/>
        <w:jc w:val="both"/>
        <w:rPr>
          <w:sz w:val="16"/>
          <w:szCs w:val="16"/>
          <w:shd w:val="clear" w:color="auto" w:fill="FFFFFF"/>
        </w:rPr>
      </w:pPr>
      <w:r w:rsidRPr="00BF7ABE">
        <w:rPr>
          <w:sz w:val="16"/>
          <w:szCs w:val="16"/>
          <w:shd w:val="clear" w:color="auto" w:fill="FFFFFF"/>
        </w:rPr>
        <w:t xml:space="preserve">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666427" w:rsidRPr="00BF7ABE" w:rsidRDefault="00666427" w:rsidP="008D459A">
      <w:pPr>
        <w:widowControl w:val="0"/>
        <w:numPr>
          <w:ilvl w:val="0"/>
          <w:numId w:val="11"/>
        </w:numPr>
        <w:shd w:val="clear" w:color="auto" w:fill="FFFFFF"/>
        <w:tabs>
          <w:tab w:val="clear" w:pos="720"/>
          <w:tab w:val="num" w:pos="426"/>
        </w:tabs>
        <w:ind w:left="0" w:firstLine="0"/>
        <w:jc w:val="both"/>
        <w:rPr>
          <w:sz w:val="16"/>
          <w:szCs w:val="16"/>
          <w:shd w:val="clear" w:color="auto" w:fill="FFFFFF"/>
        </w:rPr>
      </w:pPr>
      <w:r w:rsidRPr="00BF7ABE">
        <w:rPr>
          <w:sz w:val="16"/>
          <w:szCs w:val="16"/>
          <w:shd w:val="clear" w:color="auto" w:fill="FFFFFF"/>
        </w:rPr>
        <w:t xml:space="preserve">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666427" w:rsidRPr="00BF7ABE" w:rsidRDefault="00666427" w:rsidP="008D459A">
      <w:pPr>
        <w:widowControl w:val="0"/>
        <w:numPr>
          <w:ilvl w:val="0"/>
          <w:numId w:val="11"/>
        </w:numPr>
        <w:shd w:val="clear" w:color="auto" w:fill="FFFFFF"/>
        <w:tabs>
          <w:tab w:val="clear" w:pos="720"/>
          <w:tab w:val="num" w:pos="426"/>
        </w:tabs>
        <w:ind w:left="0" w:firstLine="0"/>
        <w:jc w:val="both"/>
        <w:rPr>
          <w:sz w:val="16"/>
          <w:szCs w:val="16"/>
          <w:shd w:val="clear" w:color="auto" w:fill="FFFFFF"/>
        </w:rPr>
      </w:pPr>
      <w:r w:rsidRPr="00BF7ABE">
        <w:rPr>
          <w:sz w:val="16"/>
          <w:szCs w:val="16"/>
          <w:shd w:val="clear" w:color="auto" w:fill="FFFFFF"/>
        </w:rPr>
        <w:t xml:space="preserve">   запрещение закачки отработанных вод в подземные горизонты, подземного складирования твердых отходов и разработки недр земли;</w:t>
      </w:r>
    </w:p>
    <w:p w:rsidR="00666427" w:rsidRPr="00BF7ABE" w:rsidRDefault="00666427" w:rsidP="008D459A">
      <w:pPr>
        <w:widowControl w:val="0"/>
        <w:numPr>
          <w:ilvl w:val="0"/>
          <w:numId w:val="11"/>
        </w:numPr>
        <w:shd w:val="clear" w:color="auto" w:fill="FFFFFF"/>
        <w:tabs>
          <w:tab w:val="clear" w:pos="720"/>
          <w:tab w:val="num" w:pos="426"/>
        </w:tabs>
        <w:ind w:left="0" w:firstLine="0"/>
        <w:jc w:val="both"/>
        <w:rPr>
          <w:sz w:val="16"/>
          <w:szCs w:val="16"/>
          <w:shd w:val="clear" w:color="auto" w:fill="FFFFFF"/>
        </w:rPr>
      </w:pPr>
      <w:r w:rsidRPr="00BF7ABE">
        <w:rPr>
          <w:sz w:val="16"/>
          <w:szCs w:val="16"/>
          <w:shd w:val="clear" w:color="auto" w:fill="FFFFFF"/>
        </w:rPr>
        <w:t xml:space="preserve">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w:t>
      </w:r>
      <w:r w:rsidRPr="00BF7ABE">
        <w:rPr>
          <w:sz w:val="16"/>
          <w:szCs w:val="16"/>
          <w:shd w:val="clear" w:color="auto" w:fill="FFFFFF"/>
        </w:rPr>
        <w:lastRenderedPageBreak/>
        <w:t>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666427" w:rsidRPr="00BF7ABE" w:rsidRDefault="00666427" w:rsidP="008D459A">
      <w:pPr>
        <w:widowControl w:val="0"/>
        <w:numPr>
          <w:ilvl w:val="0"/>
          <w:numId w:val="11"/>
        </w:numPr>
        <w:shd w:val="clear" w:color="auto" w:fill="FFFFFF"/>
        <w:tabs>
          <w:tab w:val="clear" w:pos="720"/>
          <w:tab w:val="num" w:pos="426"/>
        </w:tabs>
        <w:ind w:left="0" w:firstLine="0"/>
        <w:jc w:val="both"/>
        <w:rPr>
          <w:sz w:val="16"/>
          <w:szCs w:val="16"/>
          <w:shd w:val="clear" w:color="auto" w:fill="FFFFFF"/>
        </w:rPr>
      </w:pPr>
      <w:r w:rsidRPr="00BF7ABE">
        <w:rPr>
          <w:sz w:val="16"/>
          <w:szCs w:val="16"/>
          <w:shd w:val="clear" w:color="auto" w:fill="FFFFFF"/>
        </w:rPr>
        <w:t xml:space="preserve">   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666427" w:rsidRPr="00BF7ABE" w:rsidRDefault="00666427" w:rsidP="00666427">
      <w:pPr>
        <w:widowControl w:val="0"/>
        <w:shd w:val="clear" w:color="auto" w:fill="FFFFFF"/>
        <w:outlineLvl w:val="0"/>
        <w:rPr>
          <w:b/>
          <w:sz w:val="16"/>
          <w:szCs w:val="16"/>
          <w:u w:val="single"/>
          <w:shd w:val="clear" w:color="auto" w:fill="FFFFFF"/>
        </w:rPr>
      </w:pPr>
      <w:r w:rsidRPr="00BF7ABE">
        <w:rPr>
          <w:sz w:val="16"/>
          <w:szCs w:val="16"/>
          <w:shd w:val="clear" w:color="auto" w:fill="FFFFFF"/>
        </w:rPr>
        <w:t xml:space="preserve">        </w:t>
      </w:r>
      <w:r w:rsidRPr="00BF7ABE">
        <w:rPr>
          <w:b/>
          <w:sz w:val="16"/>
          <w:szCs w:val="16"/>
          <w:u w:val="single"/>
          <w:shd w:val="clear" w:color="auto" w:fill="FFFFFF"/>
        </w:rPr>
        <w:t>Мероприятия по второму поясу:</w:t>
      </w:r>
    </w:p>
    <w:p w:rsidR="00666427" w:rsidRPr="00BF7ABE" w:rsidRDefault="00666427" w:rsidP="00666427">
      <w:pPr>
        <w:widowControl w:val="0"/>
        <w:shd w:val="clear" w:color="auto" w:fill="FFFFFF"/>
        <w:jc w:val="both"/>
        <w:rPr>
          <w:sz w:val="16"/>
          <w:szCs w:val="16"/>
          <w:shd w:val="clear" w:color="auto" w:fill="FFFFFF"/>
        </w:rPr>
      </w:pPr>
      <w:r w:rsidRPr="00BF7ABE">
        <w:rPr>
          <w:sz w:val="16"/>
          <w:szCs w:val="16"/>
          <w:shd w:val="clear" w:color="auto" w:fill="FFFFFF"/>
        </w:rPr>
        <w:t xml:space="preserve">         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666427" w:rsidRPr="00BF7ABE" w:rsidRDefault="00666427" w:rsidP="008D459A">
      <w:pPr>
        <w:widowControl w:val="0"/>
        <w:numPr>
          <w:ilvl w:val="0"/>
          <w:numId w:val="12"/>
        </w:numPr>
        <w:shd w:val="clear" w:color="auto" w:fill="FFFFFF"/>
        <w:ind w:left="0" w:firstLine="0"/>
        <w:jc w:val="both"/>
        <w:rPr>
          <w:sz w:val="16"/>
          <w:szCs w:val="16"/>
          <w:shd w:val="clear" w:color="auto" w:fill="FFFFFF"/>
        </w:rPr>
      </w:pPr>
      <w:r w:rsidRPr="00BF7ABE">
        <w:rPr>
          <w:sz w:val="16"/>
          <w:szCs w:val="16"/>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666427" w:rsidRPr="00BF7ABE" w:rsidRDefault="00666427" w:rsidP="008D459A">
      <w:pPr>
        <w:widowControl w:val="0"/>
        <w:numPr>
          <w:ilvl w:val="0"/>
          <w:numId w:val="12"/>
        </w:numPr>
        <w:shd w:val="clear" w:color="auto" w:fill="FFFFFF"/>
        <w:ind w:left="0" w:firstLine="0"/>
        <w:jc w:val="both"/>
        <w:rPr>
          <w:sz w:val="16"/>
          <w:szCs w:val="16"/>
          <w:shd w:val="clear" w:color="auto" w:fill="FFFFFF"/>
        </w:rPr>
      </w:pPr>
      <w:r w:rsidRPr="00BF7ABE">
        <w:rPr>
          <w:sz w:val="16"/>
          <w:szCs w:val="16"/>
          <w:shd w:val="clear" w:color="auto" w:fill="FFFFFF"/>
        </w:rPr>
        <w:t>не допускается, применение удобрений и ядохимикатов;</w:t>
      </w:r>
    </w:p>
    <w:p w:rsidR="00666427" w:rsidRPr="00BF7ABE" w:rsidRDefault="00666427" w:rsidP="008D459A">
      <w:pPr>
        <w:widowControl w:val="0"/>
        <w:numPr>
          <w:ilvl w:val="0"/>
          <w:numId w:val="12"/>
        </w:numPr>
        <w:shd w:val="clear" w:color="auto" w:fill="FFFFFF"/>
        <w:ind w:left="0" w:firstLine="0"/>
        <w:jc w:val="both"/>
        <w:rPr>
          <w:sz w:val="16"/>
          <w:szCs w:val="16"/>
          <w:shd w:val="clear" w:color="auto" w:fill="FFFFFF"/>
        </w:rPr>
      </w:pPr>
      <w:r w:rsidRPr="00BF7ABE">
        <w:rPr>
          <w:sz w:val="16"/>
          <w:szCs w:val="16"/>
          <w:shd w:val="clear" w:color="auto" w:fill="FFFFFF"/>
        </w:rPr>
        <w:t>не допускается, рубка леса главного пользования и реконструкции.</w:t>
      </w:r>
    </w:p>
    <w:p w:rsidR="00666427" w:rsidRPr="00BF7ABE" w:rsidRDefault="00666427" w:rsidP="00666427">
      <w:pPr>
        <w:widowControl w:val="0"/>
        <w:shd w:val="clear" w:color="auto" w:fill="FFFFFF"/>
        <w:outlineLvl w:val="0"/>
        <w:rPr>
          <w:b/>
          <w:sz w:val="16"/>
          <w:szCs w:val="16"/>
          <w:u w:val="single"/>
          <w:shd w:val="clear" w:color="auto" w:fill="FFFFFF"/>
        </w:rPr>
      </w:pPr>
      <w:r w:rsidRPr="00BF7ABE">
        <w:rPr>
          <w:b/>
          <w:sz w:val="16"/>
          <w:szCs w:val="16"/>
          <w:shd w:val="clear" w:color="auto" w:fill="FFFFFF"/>
        </w:rPr>
        <w:t xml:space="preserve">         </w:t>
      </w:r>
      <w:r w:rsidRPr="00BF7ABE">
        <w:rPr>
          <w:b/>
          <w:sz w:val="16"/>
          <w:szCs w:val="16"/>
          <w:u w:val="single"/>
          <w:shd w:val="clear" w:color="auto" w:fill="FFFFFF"/>
        </w:rPr>
        <w:t>Мероприятия по санитарно-защитной полосе водоводов:</w:t>
      </w:r>
    </w:p>
    <w:p w:rsidR="00666427" w:rsidRPr="00BF7ABE" w:rsidRDefault="00666427" w:rsidP="008D459A">
      <w:pPr>
        <w:widowControl w:val="0"/>
        <w:numPr>
          <w:ilvl w:val="0"/>
          <w:numId w:val="10"/>
        </w:numPr>
        <w:shd w:val="clear" w:color="auto" w:fill="FFFFFF"/>
        <w:ind w:left="0" w:firstLine="0"/>
        <w:jc w:val="both"/>
        <w:rPr>
          <w:sz w:val="16"/>
          <w:szCs w:val="16"/>
          <w:shd w:val="clear" w:color="auto" w:fill="FFFFFF"/>
        </w:rPr>
      </w:pPr>
      <w:r w:rsidRPr="00BF7ABE">
        <w:rPr>
          <w:sz w:val="16"/>
          <w:szCs w:val="16"/>
          <w:shd w:val="clear" w:color="auto" w:fill="FFFFFF"/>
        </w:rPr>
        <w:t>в пределах санитарно-защитной полосы водоводов должны отсутствовать источники загрязнения почвы и грунтовых вод;</w:t>
      </w:r>
    </w:p>
    <w:p w:rsidR="00666427" w:rsidRPr="00BF7ABE" w:rsidRDefault="00666427" w:rsidP="008D459A">
      <w:pPr>
        <w:widowControl w:val="0"/>
        <w:numPr>
          <w:ilvl w:val="0"/>
          <w:numId w:val="10"/>
        </w:numPr>
        <w:shd w:val="clear" w:color="auto" w:fill="FFFFFF"/>
        <w:ind w:left="0" w:firstLine="0"/>
        <w:jc w:val="both"/>
        <w:rPr>
          <w:sz w:val="16"/>
          <w:szCs w:val="16"/>
          <w:shd w:val="clear" w:color="auto" w:fill="FFFFFF"/>
        </w:rPr>
      </w:pPr>
      <w:r w:rsidRPr="00BF7ABE">
        <w:rPr>
          <w:sz w:val="16"/>
          <w:szCs w:val="16"/>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66427" w:rsidRPr="00BF7ABE" w:rsidRDefault="00666427" w:rsidP="00666427">
      <w:pPr>
        <w:widowControl w:val="0"/>
        <w:jc w:val="center"/>
        <w:rPr>
          <w:sz w:val="16"/>
          <w:szCs w:val="16"/>
          <w:shd w:val="clear" w:color="auto" w:fill="FFFFFF"/>
        </w:rPr>
      </w:pPr>
    </w:p>
    <w:p w:rsidR="00666427" w:rsidRPr="00BF7ABE" w:rsidRDefault="00666427" w:rsidP="00666427">
      <w:pPr>
        <w:widowControl w:val="0"/>
        <w:jc w:val="center"/>
        <w:rPr>
          <w:sz w:val="16"/>
          <w:szCs w:val="16"/>
          <w:shd w:val="clear" w:color="auto" w:fill="FFFFFF"/>
        </w:rPr>
      </w:pPr>
      <w:r w:rsidRPr="00BF7ABE">
        <w:rPr>
          <w:sz w:val="16"/>
          <w:szCs w:val="16"/>
          <w:shd w:val="clear" w:color="auto" w:fill="FFFFFF"/>
        </w:rPr>
        <w:t>Сведения по водозаборным скважинам поселения:</w:t>
      </w:r>
    </w:p>
    <w:tbl>
      <w:tblPr>
        <w:tblW w:w="5000" w:type="pct"/>
        <w:tblInd w:w="63" w:type="dxa"/>
        <w:tblLayout w:type="fixed"/>
        <w:tblCellMar>
          <w:top w:w="55" w:type="dxa"/>
          <w:left w:w="55" w:type="dxa"/>
          <w:bottom w:w="55" w:type="dxa"/>
          <w:right w:w="55" w:type="dxa"/>
        </w:tblCellMar>
        <w:tblLook w:val="0000"/>
      </w:tblPr>
      <w:tblGrid>
        <w:gridCol w:w="1336"/>
        <w:gridCol w:w="1339"/>
        <w:gridCol w:w="1086"/>
        <w:gridCol w:w="959"/>
      </w:tblGrid>
      <w:tr w:rsidR="00666427" w:rsidRPr="00BF7ABE" w:rsidTr="00E53D9E">
        <w:tc>
          <w:tcPr>
            <w:tcW w:w="2827"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666427" w:rsidRPr="00BF7ABE" w:rsidRDefault="00666427" w:rsidP="00E53D9E">
            <w:pPr>
              <w:widowControl w:val="0"/>
              <w:jc w:val="center"/>
              <w:rPr>
                <w:b/>
                <w:sz w:val="16"/>
                <w:szCs w:val="16"/>
              </w:rPr>
            </w:pPr>
            <w:r w:rsidRPr="00BF7ABE">
              <w:rPr>
                <w:b/>
                <w:sz w:val="16"/>
                <w:szCs w:val="16"/>
              </w:rPr>
              <w:t>Количество скважин</w:t>
            </w:r>
          </w:p>
        </w:tc>
        <w:tc>
          <w:tcPr>
            <w:tcW w:w="2835"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666427" w:rsidRPr="00BF7ABE" w:rsidRDefault="00666427" w:rsidP="00E53D9E">
            <w:pPr>
              <w:widowControl w:val="0"/>
              <w:jc w:val="center"/>
              <w:rPr>
                <w:b/>
                <w:sz w:val="16"/>
                <w:szCs w:val="16"/>
              </w:rPr>
            </w:pPr>
            <w:r w:rsidRPr="00BF7ABE">
              <w:rPr>
                <w:b/>
                <w:sz w:val="16"/>
                <w:szCs w:val="16"/>
              </w:rPr>
              <w:t>Место расположения</w:t>
            </w:r>
          </w:p>
        </w:tc>
        <w:tc>
          <w:tcPr>
            <w:tcW w:w="2268"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666427" w:rsidRPr="00BF7ABE" w:rsidRDefault="00666427" w:rsidP="00E53D9E">
            <w:pPr>
              <w:widowControl w:val="0"/>
              <w:jc w:val="center"/>
              <w:rPr>
                <w:b/>
                <w:sz w:val="16"/>
                <w:szCs w:val="16"/>
              </w:rPr>
            </w:pPr>
            <w:r w:rsidRPr="00BF7ABE">
              <w:rPr>
                <w:b/>
                <w:sz w:val="16"/>
                <w:szCs w:val="16"/>
              </w:rPr>
              <w:t>Год постройки</w:t>
            </w:r>
          </w:p>
        </w:tc>
        <w:tc>
          <w:tcPr>
            <w:tcW w:w="1985"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666427" w:rsidRPr="00BF7ABE" w:rsidRDefault="00666427" w:rsidP="00E53D9E">
            <w:pPr>
              <w:widowControl w:val="0"/>
              <w:jc w:val="center"/>
              <w:rPr>
                <w:b/>
                <w:sz w:val="16"/>
                <w:szCs w:val="16"/>
              </w:rPr>
            </w:pPr>
            <w:r w:rsidRPr="00BF7ABE">
              <w:rPr>
                <w:b/>
                <w:sz w:val="16"/>
                <w:szCs w:val="16"/>
              </w:rPr>
              <w:t>Процент износа</w:t>
            </w:r>
          </w:p>
        </w:tc>
      </w:tr>
      <w:tr w:rsidR="00666427" w:rsidRPr="00BF7ABE" w:rsidTr="00E53D9E">
        <w:tc>
          <w:tcPr>
            <w:tcW w:w="2827" w:type="dxa"/>
            <w:tcBorders>
              <w:top w:val="single" w:sz="2" w:space="0" w:color="000000"/>
              <w:left w:val="single" w:sz="1" w:space="0" w:color="000000"/>
              <w:bottom w:val="single" w:sz="1" w:space="0" w:color="000000"/>
            </w:tcBorders>
            <w:vAlign w:val="center"/>
          </w:tcPr>
          <w:p w:rsidR="00666427" w:rsidRPr="00BF7ABE" w:rsidRDefault="00666427" w:rsidP="00E53D9E">
            <w:pPr>
              <w:pStyle w:val="aff7"/>
              <w:suppressLineNumbers w:val="0"/>
              <w:suppressAutoHyphens w:val="0"/>
              <w:snapToGrid w:val="0"/>
              <w:jc w:val="center"/>
              <w:rPr>
                <w:sz w:val="16"/>
                <w:szCs w:val="16"/>
                <w:shd w:val="clear" w:color="auto" w:fill="FFFFFF"/>
              </w:rPr>
            </w:pPr>
            <w:r w:rsidRPr="00BF7ABE">
              <w:rPr>
                <w:sz w:val="16"/>
                <w:szCs w:val="16"/>
                <w:shd w:val="clear" w:color="auto" w:fill="FFFFFF"/>
              </w:rPr>
              <w:t>3</w:t>
            </w:r>
          </w:p>
        </w:tc>
        <w:tc>
          <w:tcPr>
            <w:tcW w:w="2835" w:type="dxa"/>
            <w:tcBorders>
              <w:top w:val="single" w:sz="2" w:space="0" w:color="000000"/>
              <w:left w:val="single" w:sz="1" w:space="0" w:color="000000"/>
              <w:bottom w:val="single" w:sz="1" w:space="0" w:color="000000"/>
            </w:tcBorders>
            <w:vAlign w:val="center"/>
          </w:tcPr>
          <w:p w:rsidR="00666427" w:rsidRPr="00BF7ABE" w:rsidRDefault="00666427" w:rsidP="00E53D9E">
            <w:pPr>
              <w:pStyle w:val="aff7"/>
              <w:suppressLineNumbers w:val="0"/>
              <w:suppressAutoHyphens w:val="0"/>
              <w:snapToGrid w:val="0"/>
              <w:jc w:val="center"/>
              <w:rPr>
                <w:sz w:val="16"/>
                <w:szCs w:val="16"/>
                <w:shd w:val="clear" w:color="auto" w:fill="FFFFFF"/>
              </w:rPr>
            </w:pPr>
            <w:r w:rsidRPr="00BF7ABE">
              <w:rPr>
                <w:sz w:val="16"/>
                <w:szCs w:val="16"/>
                <w:shd w:val="clear" w:color="auto" w:fill="FFFFFF"/>
              </w:rPr>
              <w:t>с. Гаврильск</w:t>
            </w:r>
          </w:p>
        </w:tc>
        <w:tc>
          <w:tcPr>
            <w:tcW w:w="2268" w:type="dxa"/>
            <w:tcBorders>
              <w:top w:val="single" w:sz="2" w:space="0" w:color="000000"/>
              <w:left w:val="single" w:sz="1" w:space="0" w:color="000000"/>
              <w:bottom w:val="single" w:sz="1" w:space="0" w:color="000000"/>
            </w:tcBorders>
            <w:vAlign w:val="center"/>
          </w:tcPr>
          <w:p w:rsidR="00666427" w:rsidRPr="00BF7ABE" w:rsidRDefault="00666427" w:rsidP="00E53D9E">
            <w:pPr>
              <w:pStyle w:val="aff7"/>
              <w:suppressLineNumbers w:val="0"/>
              <w:suppressAutoHyphens w:val="0"/>
              <w:snapToGrid w:val="0"/>
              <w:jc w:val="center"/>
              <w:rPr>
                <w:sz w:val="16"/>
                <w:szCs w:val="16"/>
                <w:shd w:val="clear" w:color="auto" w:fill="FFFFFF"/>
              </w:rPr>
            </w:pPr>
            <w:r w:rsidRPr="00BF7ABE">
              <w:rPr>
                <w:sz w:val="16"/>
                <w:szCs w:val="16"/>
                <w:shd w:val="clear" w:color="auto" w:fill="FFFFFF"/>
              </w:rPr>
              <w:t>1973 год</w:t>
            </w:r>
          </w:p>
        </w:tc>
        <w:tc>
          <w:tcPr>
            <w:tcW w:w="1985" w:type="dxa"/>
            <w:tcBorders>
              <w:top w:val="single" w:sz="2" w:space="0" w:color="000000"/>
              <w:left w:val="single" w:sz="1" w:space="0" w:color="000000"/>
              <w:bottom w:val="single" w:sz="1" w:space="0" w:color="000000"/>
              <w:right w:val="single" w:sz="1" w:space="0" w:color="000000"/>
            </w:tcBorders>
            <w:vAlign w:val="center"/>
          </w:tcPr>
          <w:p w:rsidR="00666427" w:rsidRPr="00BF7ABE" w:rsidRDefault="00666427" w:rsidP="00E53D9E">
            <w:pPr>
              <w:pStyle w:val="aff7"/>
              <w:suppressLineNumbers w:val="0"/>
              <w:suppressAutoHyphens w:val="0"/>
              <w:snapToGrid w:val="0"/>
              <w:jc w:val="center"/>
              <w:rPr>
                <w:sz w:val="16"/>
                <w:szCs w:val="16"/>
                <w:shd w:val="clear" w:color="auto" w:fill="FFFFFF"/>
              </w:rPr>
            </w:pPr>
            <w:r w:rsidRPr="00BF7ABE">
              <w:rPr>
                <w:sz w:val="16"/>
                <w:szCs w:val="16"/>
                <w:shd w:val="clear" w:color="auto" w:fill="FFFFFF"/>
              </w:rPr>
              <w:t>90</w:t>
            </w:r>
          </w:p>
        </w:tc>
      </w:tr>
      <w:tr w:rsidR="00666427" w:rsidRPr="00BF7ABE" w:rsidTr="00E53D9E">
        <w:tc>
          <w:tcPr>
            <w:tcW w:w="2827" w:type="dxa"/>
            <w:tcBorders>
              <w:left w:val="single" w:sz="1" w:space="0" w:color="000000"/>
              <w:bottom w:val="single" w:sz="1" w:space="0" w:color="000000"/>
            </w:tcBorders>
            <w:vAlign w:val="center"/>
          </w:tcPr>
          <w:p w:rsidR="00666427" w:rsidRPr="00BF7ABE" w:rsidRDefault="00666427" w:rsidP="00E53D9E">
            <w:pPr>
              <w:pStyle w:val="aff7"/>
              <w:suppressLineNumbers w:val="0"/>
              <w:suppressAutoHyphens w:val="0"/>
              <w:snapToGrid w:val="0"/>
              <w:jc w:val="center"/>
              <w:rPr>
                <w:sz w:val="16"/>
                <w:szCs w:val="16"/>
                <w:shd w:val="clear" w:color="auto" w:fill="FFFFFF"/>
              </w:rPr>
            </w:pPr>
            <w:r w:rsidRPr="00BF7ABE">
              <w:rPr>
                <w:sz w:val="16"/>
                <w:szCs w:val="16"/>
                <w:shd w:val="clear" w:color="auto" w:fill="FFFFFF"/>
              </w:rPr>
              <w:t>1</w:t>
            </w:r>
          </w:p>
        </w:tc>
        <w:tc>
          <w:tcPr>
            <w:tcW w:w="2835" w:type="dxa"/>
            <w:tcBorders>
              <w:left w:val="single" w:sz="1" w:space="0" w:color="000000"/>
              <w:bottom w:val="single" w:sz="1" w:space="0" w:color="000000"/>
            </w:tcBorders>
            <w:vAlign w:val="center"/>
          </w:tcPr>
          <w:p w:rsidR="00666427" w:rsidRPr="00BF7ABE" w:rsidRDefault="00666427" w:rsidP="00E53D9E">
            <w:pPr>
              <w:pStyle w:val="aff7"/>
              <w:suppressLineNumbers w:val="0"/>
              <w:suppressAutoHyphens w:val="0"/>
              <w:snapToGrid w:val="0"/>
              <w:jc w:val="center"/>
              <w:rPr>
                <w:sz w:val="16"/>
                <w:szCs w:val="16"/>
                <w:shd w:val="clear" w:color="auto" w:fill="FFFFFF"/>
              </w:rPr>
            </w:pPr>
            <w:r w:rsidRPr="00BF7ABE">
              <w:rPr>
                <w:sz w:val="16"/>
                <w:szCs w:val="16"/>
                <w:shd w:val="clear" w:color="auto" w:fill="FFFFFF"/>
              </w:rPr>
              <w:t>с. Царёвка</w:t>
            </w:r>
          </w:p>
        </w:tc>
        <w:tc>
          <w:tcPr>
            <w:tcW w:w="2268" w:type="dxa"/>
            <w:tcBorders>
              <w:left w:val="single" w:sz="1" w:space="0" w:color="000000"/>
              <w:bottom w:val="single" w:sz="1" w:space="0" w:color="000000"/>
            </w:tcBorders>
            <w:vAlign w:val="center"/>
          </w:tcPr>
          <w:p w:rsidR="00666427" w:rsidRPr="00BF7ABE" w:rsidRDefault="00666427" w:rsidP="00E53D9E">
            <w:pPr>
              <w:pStyle w:val="aff7"/>
              <w:suppressLineNumbers w:val="0"/>
              <w:suppressAutoHyphens w:val="0"/>
              <w:snapToGrid w:val="0"/>
              <w:jc w:val="center"/>
              <w:rPr>
                <w:sz w:val="16"/>
                <w:szCs w:val="16"/>
                <w:shd w:val="clear" w:color="auto" w:fill="FFFFFF"/>
              </w:rPr>
            </w:pPr>
            <w:r w:rsidRPr="00BF7ABE">
              <w:rPr>
                <w:sz w:val="16"/>
                <w:szCs w:val="16"/>
                <w:shd w:val="clear" w:color="auto" w:fill="FFFFFF"/>
              </w:rPr>
              <w:t>1971 год</w:t>
            </w:r>
          </w:p>
        </w:tc>
        <w:tc>
          <w:tcPr>
            <w:tcW w:w="1985" w:type="dxa"/>
            <w:tcBorders>
              <w:left w:val="single" w:sz="1" w:space="0" w:color="000000"/>
              <w:bottom w:val="single" w:sz="1" w:space="0" w:color="000000"/>
              <w:right w:val="single" w:sz="1" w:space="0" w:color="000000"/>
            </w:tcBorders>
            <w:vAlign w:val="center"/>
          </w:tcPr>
          <w:p w:rsidR="00666427" w:rsidRPr="00BF7ABE" w:rsidRDefault="00666427" w:rsidP="00E53D9E">
            <w:pPr>
              <w:pStyle w:val="aff7"/>
              <w:suppressLineNumbers w:val="0"/>
              <w:suppressAutoHyphens w:val="0"/>
              <w:snapToGrid w:val="0"/>
              <w:jc w:val="center"/>
              <w:rPr>
                <w:sz w:val="16"/>
                <w:szCs w:val="16"/>
                <w:shd w:val="clear" w:color="auto" w:fill="FFFFFF"/>
              </w:rPr>
            </w:pPr>
            <w:r w:rsidRPr="00BF7ABE">
              <w:rPr>
                <w:sz w:val="16"/>
                <w:szCs w:val="16"/>
                <w:shd w:val="clear" w:color="auto" w:fill="FFFFFF"/>
              </w:rPr>
              <w:t>90</w:t>
            </w:r>
          </w:p>
        </w:tc>
      </w:tr>
      <w:tr w:rsidR="00666427" w:rsidRPr="00BF7ABE" w:rsidTr="00E53D9E">
        <w:tc>
          <w:tcPr>
            <w:tcW w:w="2827" w:type="dxa"/>
            <w:tcBorders>
              <w:left w:val="single" w:sz="1" w:space="0" w:color="000000"/>
              <w:bottom w:val="single" w:sz="1" w:space="0" w:color="000000"/>
            </w:tcBorders>
            <w:vAlign w:val="center"/>
          </w:tcPr>
          <w:p w:rsidR="00666427" w:rsidRPr="00BF7ABE" w:rsidRDefault="00666427" w:rsidP="00E53D9E">
            <w:pPr>
              <w:pStyle w:val="aff7"/>
              <w:suppressLineNumbers w:val="0"/>
              <w:suppressAutoHyphens w:val="0"/>
              <w:snapToGrid w:val="0"/>
              <w:jc w:val="center"/>
              <w:rPr>
                <w:sz w:val="16"/>
                <w:szCs w:val="16"/>
                <w:shd w:val="clear" w:color="auto" w:fill="FFFFFF"/>
              </w:rPr>
            </w:pPr>
            <w:r w:rsidRPr="00BF7ABE">
              <w:rPr>
                <w:sz w:val="16"/>
                <w:szCs w:val="16"/>
                <w:shd w:val="clear" w:color="auto" w:fill="FFFFFF"/>
              </w:rPr>
              <w:t>2</w:t>
            </w:r>
          </w:p>
        </w:tc>
        <w:tc>
          <w:tcPr>
            <w:tcW w:w="2835" w:type="dxa"/>
            <w:tcBorders>
              <w:left w:val="single" w:sz="1" w:space="0" w:color="000000"/>
              <w:bottom w:val="single" w:sz="1" w:space="0" w:color="000000"/>
            </w:tcBorders>
            <w:vAlign w:val="center"/>
          </w:tcPr>
          <w:p w:rsidR="00666427" w:rsidRPr="00BF7ABE" w:rsidRDefault="00666427" w:rsidP="00E53D9E">
            <w:pPr>
              <w:pStyle w:val="aff7"/>
              <w:suppressLineNumbers w:val="0"/>
              <w:suppressAutoHyphens w:val="0"/>
              <w:snapToGrid w:val="0"/>
              <w:jc w:val="center"/>
              <w:rPr>
                <w:sz w:val="16"/>
                <w:szCs w:val="16"/>
                <w:shd w:val="clear" w:color="auto" w:fill="FFFFFF"/>
              </w:rPr>
            </w:pPr>
            <w:r w:rsidRPr="00BF7ABE">
              <w:rPr>
                <w:sz w:val="16"/>
                <w:szCs w:val="16"/>
                <w:shd w:val="clear" w:color="auto" w:fill="FFFFFF"/>
              </w:rPr>
              <w:t>пос. Каменск</w:t>
            </w:r>
          </w:p>
        </w:tc>
        <w:tc>
          <w:tcPr>
            <w:tcW w:w="2268" w:type="dxa"/>
            <w:tcBorders>
              <w:left w:val="single" w:sz="1" w:space="0" w:color="000000"/>
              <w:bottom w:val="single" w:sz="1" w:space="0" w:color="000000"/>
            </w:tcBorders>
            <w:vAlign w:val="center"/>
          </w:tcPr>
          <w:p w:rsidR="00666427" w:rsidRPr="00BF7ABE" w:rsidRDefault="00666427" w:rsidP="00E53D9E">
            <w:pPr>
              <w:pStyle w:val="aff7"/>
              <w:suppressLineNumbers w:val="0"/>
              <w:suppressAutoHyphens w:val="0"/>
              <w:snapToGrid w:val="0"/>
              <w:jc w:val="center"/>
              <w:rPr>
                <w:sz w:val="16"/>
                <w:szCs w:val="16"/>
                <w:shd w:val="clear" w:color="auto" w:fill="FFFFFF"/>
              </w:rPr>
            </w:pPr>
            <w:r w:rsidRPr="00BF7ABE">
              <w:rPr>
                <w:sz w:val="16"/>
                <w:szCs w:val="16"/>
                <w:shd w:val="clear" w:color="auto" w:fill="FFFFFF"/>
              </w:rPr>
              <w:t>1996 год</w:t>
            </w:r>
          </w:p>
          <w:p w:rsidR="00666427" w:rsidRPr="00BF7ABE" w:rsidRDefault="00666427" w:rsidP="00E53D9E">
            <w:pPr>
              <w:pStyle w:val="aff7"/>
              <w:suppressLineNumbers w:val="0"/>
              <w:suppressAutoHyphens w:val="0"/>
              <w:snapToGrid w:val="0"/>
              <w:jc w:val="center"/>
              <w:rPr>
                <w:sz w:val="16"/>
                <w:szCs w:val="16"/>
                <w:shd w:val="clear" w:color="auto" w:fill="FFFFFF"/>
              </w:rPr>
            </w:pPr>
            <w:r w:rsidRPr="00BF7ABE">
              <w:rPr>
                <w:sz w:val="16"/>
                <w:szCs w:val="16"/>
                <w:shd w:val="clear" w:color="auto" w:fill="FFFFFF"/>
              </w:rPr>
              <w:t>1967 год</w:t>
            </w:r>
          </w:p>
        </w:tc>
        <w:tc>
          <w:tcPr>
            <w:tcW w:w="1985" w:type="dxa"/>
            <w:tcBorders>
              <w:left w:val="single" w:sz="1" w:space="0" w:color="000000"/>
              <w:bottom w:val="single" w:sz="1" w:space="0" w:color="000000"/>
              <w:right w:val="single" w:sz="1" w:space="0" w:color="000000"/>
            </w:tcBorders>
            <w:vAlign w:val="center"/>
          </w:tcPr>
          <w:p w:rsidR="00666427" w:rsidRPr="00BF7ABE" w:rsidRDefault="00666427" w:rsidP="00E53D9E">
            <w:pPr>
              <w:pStyle w:val="aff7"/>
              <w:suppressLineNumbers w:val="0"/>
              <w:suppressAutoHyphens w:val="0"/>
              <w:snapToGrid w:val="0"/>
              <w:jc w:val="center"/>
              <w:rPr>
                <w:sz w:val="16"/>
                <w:szCs w:val="16"/>
                <w:shd w:val="clear" w:color="auto" w:fill="FFFFFF"/>
              </w:rPr>
            </w:pPr>
            <w:r w:rsidRPr="00BF7ABE">
              <w:rPr>
                <w:sz w:val="16"/>
                <w:szCs w:val="16"/>
                <w:shd w:val="clear" w:color="auto" w:fill="FFFFFF"/>
              </w:rPr>
              <w:t>90</w:t>
            </w:r>
          </w:p>
        </w:tc>
      </w:tr>
    </w:tbl>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Учитывая, что бурение скважин производилось в период с 1967 по 1996 годы и износ основных фондов составляет в среднем около 98%,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666427" w:rsidRPr="00BF7ABE" w:rsidRDefault="00666427" w:rsidP="00666427">
      <w:pPr>
        <w:widowControl w:val="0"/>
        <w:rPr>
          <w:sz w:val="16"/>
          <w:szCs w:val="16"/>
          <w:shd w:val="clear" w:color="auto" w:fill="FFFFFF"/>
        </w:rPr>
      </w:pPr>
      <w:r w:rsidRPr="00BF7ABE">
        <w:rPr>
          <w:sz w:val="16"/>
          <w:szCs w:val="16"/>
          <w:shd w:val="clear" w:color="auto" w:fill="FFFFFF"/>
        </w:rPr>
        <w:t xml:space="preserve">           </w:t>
      </w:r>
    </w:p>
    <w:p w:rsidR="00666427" w:rsidRPr="00BF7ABE" w:rsidRDefault="00666427" w:rsidP="00666427">
      <w:pPr>
        <w:widowControl w:val="0"/>
        <w:jc w:val="center"/>
        <w:rPr>
          <w:sz w:val="16"/>
          <w:szCs w:val="16"/>
          <w:shd w:val="clear" w:color="auto" w:fill="FFFFFF"/>
        </w:rPr>
      </w:pPr>
      <w:r w:rsidRPr="00BF7ABE">
        <w:rPr>
          <w:sz w:val="16"/>
          <w:szCs w:val="16"/>
          <w:shd w:val="clear" w:color="auto" w:fill="FFFFFF"/>
        </w:rPr>
        <w:t>Сведения по водонапорным башням поселения:</w:t>
      </w:r>
    </w:p>
    <w:tbl>
      <w:tblPr>
        <w:tblW w:w="5000" w:type="pct"/>
        <w:tblInd w:w="55" w:type="dxa"/>
        <w:tblLayout w:type="fixed"/>
        <w:tblCellMar>
          <w:top w:w="55" w:type="dxa"/>
          <w:left w:w="55" w:type="dxa"/>
          <w:bottom w:w="55" w:type="dxa"/>
          <w:right w:w="55" w:type="dxa"/>
        </w:tblCellMar>
        <w:tblLook w:val="0000"/>
      </w:tblPr>
      <w:tblGrid>
        <w:gridCol w:w="1006"/>
        <w:gridCol w:w="898"/>
        <w:gridCol w:w="1052"/>
        <w:gridCol w:w="882"/>
        <w:gridCol w:w="882"/>
      </w:tblGrid>
      <w:tr w:rsidR="00666427" w:rsidRPr="00ED2DA3" w:rsidTr="00E53D9E">
        <w:tc>
          <w:tcPr>
            <w:tcW w:w="2127"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666427" w:rsidRPr="00ED2DA3" w:rsidRDefault="00666427" w:rsidP="00E53D9E">
            <w:pPr>
              <w:widowControl w:val="0"/>
              <w:jc w:val="center"/>
              <w:rPr>
                <w:b/>
                <w:sz w:val="12"/>
                <w:szCs w:val="16"/>
              </w:rPr>
            </w:pPr>
            <w:r w:rsidRPr="00ED2DA3">
              <w:rPr>
                <w:b/>
                <w:sz w:val="12"/>
                <w:szCs w:val="16"/>
              </w:rPr>
              <w:t>Место расположения</w:t>
            </w:r>
          </w:p>
        </w:tc>
        <w:tc>
          <w:tcPr>
            <w:tcW w:w="1880"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666427" w:rsidRPr="00ED2DA3" w:rsidRDefault="00666427" w:rsidP="00E53D9E">
            <w:pPr>
              <w:widowControl w:val="0"/>
              <w:jc w:val="center"/>
              <w:rPr>
                <w:b/>
                <w:sz w:val="12"/>
                <w:szCs w:val="16"/>
              </w:rPr>
            </w:pPr>
            <w:r w:rsidRPr="00ED2DA3">
              <w:rPr>
                <w:b/>
                <w:sz w:val="12"/>
                <w:szCs w:val="16"/>
              </w:rPr>
              <w:t>Количество башен</w:t>
            </w:r>
          </w:p>
        </w:tc>
        <w:tc>
          <w:tcPr>
            <w:tcW w:w="2230"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666427" w:rsidRPr="00ED2DA3" w:rsidRDefault="00666427" w:rsidP="00E53D9E">
            <w:pPr>
              <w:widowControl w:val="0"/>
              <w:jc w:val="center"/>
              <w:rPr>
                <w:b/>
                <w:sz w:val="12"/>
                <w:szCs w:val="16"/>
              </w:rPr>
            </w:pPr>
            <w:r w:rsidRPr="00ED2DA3">
              <w:rPr>
                <w:b/>
                <w:sz w:val="12"/>
                <w:szCs w:val="16"/>
              </w:rPr>
              <w:t>Проектная мощность</w:t>
            </w:r>
          </w:p>
        </w:tc>
        <w:tc>
          <w:tcPr>
            <w:tcW w:w="1843"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666427" w:rsidRPr="00ED2DA3" w:rsidRDefault="00666427" w:rsidP="00E53D9E">
            <w:pPr>
              <w:widowControl w:val="0"/>
              <w:jc w:val="center"/>
              <w:rPr>
                <w:b/>
                <w:sz w:val="12"/>
                <w:szCs w:val="16"/>
              </w:rPr>
            </w:pPr>
            <w:r w:rsidRPr="00ED2DA3">
              <w:rPr>
                <w:b/>
                <w:sz w:val="12"/>
                <w:szCs w:val="16"/>
              </w:rPr>
              <w:t>Год постройки</w:t>
            </w:r>
          </w:p>
        </w:tc>
        <w:tc>
          <w:tcPr>
            <w:tcW w:w="1843"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666427" w:rsidRPr="00ED2DA3" w:rsidRDefault="00666427" w:rsidP="00E53D9E">
            <w:pPr>
              <w:widowControl w:val="0"/>
              <w:jc w:val="center"/>
              <w:rPr>
                <w:b/>
                <w:sz w:val="12"/>
                <w:szCs w:val="16"/>
              </w:rPr>
            </w:pPr>
            <w:r w:rsidRPr="00ED2DA3">
              <w:rPr>
                <w:b/>
                <w:sz w:val="12"/>
                <w:szCs w:val="16"/>
              </w:rPr>
              <w:t>Процент износа</w:t>
            </w:r>
          </w:p>
        </w:tc>
      </w:tr>
      <w:tr w:rsidR="00666427" w:rsidRPr="00ED2DA3" w:rsidTr="00E53D9E">
        <w:tc>
          <w:tcPr>
            <w:tcW w:w="2127" w:type="dxa"/>
            <w:tcBorders>
              <w:top w:val="single" w:sz="2" w:space="0" w:color="000000"/>
              <w:left w:val="single" w:sz="1" w:space="0" w:color="000000"/>
              <w:bottom w:val="single" w:sz="1" w:space="0" w:color="000000"/>
            </w:tcBorders>
            <w:vAlign w:val="center"/>
          </w:tcPr>
          <w:p w:rsidR="00666427" w:rsidRPr="00ED2DA3" w:rsidRDefault="00666427" w:rsidP="00E53D9E">
            <w:pPr>
              <w:pStyle w:val="aff7"/>
              <w:suppressLineNumbers w:val="0"/>
              <w:suppressAutoHyphens w:val="0"/>
              <w:snapToGrid w:val="0"/>
              <w:jc w:val="center"/>
              <w:rPr>
                <w:sz w:val="12"/>
                <w:szCs w:val="16"/>
                <w:shd w:val="clear" w:color="auto" w:fill="FFFFFF"/>
              </w:rPr>
            </w:pPr>
            <w:r w:rsidRPr="00ED2DA3">
              <w:rPr>
                <w:sz w:val="12"/>
                <w:szCs w:val="16"/>
                <w:shd w:val="clear" w:color="auto" w:fill="FFFFFF"/>
              </w:rPr>
              <w:t>с. Гаврильск</w:t>
            </w:r>
          </w:p>
        </w:tc>
        <w:tc>
          <w:tcPr>
            <w:tcW w:w="1880" w:type="dxa"/>
            <w:tcBorders>
              <w:top w:val="single" w:sz="2" w:space="0" w:color="000000"/>
              <w:left w:val="single" w:sz="1" w:space="0" w:color="000000"/>
              <w:bottom w:val="single" w:sz="1" w:space="0" w:color="000000"/>
            </w:tcBorders>
            <w:vAlign w:val="center"/>
          </w:tcPr>
          <w:p w:rsidR="00666427" w:rsidRPr="00ED2DA3" w:rsidRDefault="00666427" w:rsidP="00E53D9E">
            <w:pPr>
              <w:pStyle w:val="aff7"/>
              <w:suppressLineNumbers w:val="0"/>
              <w:suppressAutoHyphens w:val="0"/>
              <w:snapToGrid w:val="0"/>
              <w:jc w:val="center"/>
              <w:rPr>
                <w:sz w:val="12"/>
                <w:szCs w:val="16"/>
                <w:shd w:val="clear" w:color="auto" w:fill="FFFFFF"/>
              </w:rPr>
            </w:pPr>
            <w:r w:rsidRPr="00ED2DA3">
              <w:rPr>
                <w:sz w:val="12"/>
                <w:szCs w:val="16"/>
                <w:shd w:val="clear" w:color="auto" w:fill="FFFFFF"/>
              </w:rPr>
              <w:t>1</w:t>
            </w:r>
          </w:p>
        </w:tc>
        <w:tc>
          <w:tcPr>
            <w:tcW w:w="2230" w:type="dxa"/>
            <w:tcBorders>
              <w:top w:val="single" w:sz="2" w:space="0" w:color="000000"/>
              <w:left w:val="single" w:sz="1" w:space="0" w:color="000000"/>
              <w:bottom w:val="single" w:sz="1" w:space="0" w:color="000000"/>
            </w:tcBorders>
            <w:vAlign w:val="center"/>
          </w:tcPr>
          <w:p w:rsidR="00666427" w:rsidRPr="00ED2DA3" w:rsidRDefault="00666427" w:rsidP="00E53D9E">
            <w:pPr>
              <w:pStyle w:val="aff7"/>
              <w:suppressLineNumbers w:val="0"/>
              <w:suppressAutoHyphens w:val="0"/>
              <w:snapToGrid w:val="0"/>
              <w:jc w:val="center"/>
              <w:rPr>
                <w:sz w:val="12"/>
                <w:szCs w:val="16"/>
                <w:shd w:val="clear" w:color="auto" w:fill="FFFFFF"/>
              </w:rPr>
            </w:pPr>
            <w:r w:rsidRPr="00ED2DA3">
              <w:rPr>
                <w:sz w:val="12"/>
                <w:szCs w:val="16"/>
                <w:shd w:val="clear" w:color="auto" w:fill="FFFFFF"/>
              </w:rPr>
              <w:t>20 м3/ч</w:t>
            </w:r>
          </w:p>
        </w:tc>
        <w:tc>
          <w:tcPr>
            <w:tcW w:w="1843" w:type="dxa"/>
            <w:tcBorders>
              <w:top w:val="single" w:sz="2" w:space="0" w:color="000000"/>
              <w:left w:val="single" w:sz="1" w:space="0" w:color="000000"/>
              <w:bottom w:val="single" w:sz="1" w:space="0" w:color="000000"/>
            </w:tcBorders>
            <w:vAlign w:val="center"/>
          </w:tcPr>
          <w:p w:rsidR="00666427" w:rsidRPr="00ED2DA3" w:rsidRDefault="00666427" w:rsidP="00E53D9E">
            <w:pPr>
              <w:pStyle w:val="aff7"/>
              <w:suppressLineNumbers w:val="0"/>
              <w:suppressAutoHyphens w:val="0"/>
              <w:snapToGrid w:val="0"/>
              <w:rPr>
                <w:sz w:val="12"/>
                <w:szCs w:val="16"/>
                <w:shd w:val="clear" w:color="auto" w:fill="FFFFFF"/>
              </w:rPr>
            </w:pPr>
            <w:r w:rsidRPr="00ED2DA3">
              <w:rPr>
                <w:sz w:val="12"/>
                <w:szCs w:val="16"/>
                <w:shd w:val="clear" w:color="auto" w:fill="FFFFFF"/>
              </w:rPr>
              <w:t>1973 год</w:t>
            </w:r>
          </w:p>
        </w:tc>
        <w:tc>
          <w:tcPr>
            <w:tcW w:w="1843" w:type="dxa"/>
            <w:tcBorders>
              <w:top w:val="single" w:sz="2" w:space="0" w:color="000000"/>
              <w:left w:val="single" w:sz="1" w:space="0" w:color="000000"/>
              <w:bottom w:val="single" w:sz="1" w:space="0" w:color="000000"/>
              <w:right w:val="single" w:sz="1" w:space="0" w:color="000000"/>
            </w:tcBorders>
            <w:vAlign w:val="center"/>
          </w:tcPr>
          <w:p w:rsidR="00666427" w:rsidRPr="00ED2DA3" w:rsidRDefault="00666427" w:rsidP="00E53D9E">
            <w:pPr>
              <w:pStyle w:val="aff7"/>
              <w:suppressLineNumbers w:val="0"/>
              <w:suppressAutoHyphens w:val="0"/>
              <w:snapToGrid w:val="0"/>
              <w:jc w:val="center"/>
              <w:rPr>
                <w:sz w:val="12"/>
                <w:szCs w:val="16"/>
                <w:shd w:val="clear" w:color="auto" w:fill="FFFFFF"/>
              </w:rPr>
            </w:pPr>
            <w:r w:rsidRPr="00ED2DA3">
              <w:rPr>
                <w:sz w:val="12"/>
                <w:szCs w:val="16"/>
                <w:shd w:val="clear" w:color="auto" w:fill="FFFFFF"/>
              </w:rPr>
              <w:t>90</w:t>
            </w:r>
          </w:p>
        </w:tc>
      </w:tr>
      <w:tr w:rsidR="00666427" w:rsidRPr="00ED2DA3" w:rsidTr="00E53D9E">
        <w:tc>
          <w:tcPr>
            <w:tcW w:w="2127" w:type="dxa"/>
            <w:tcBorders>
              <w:left w:val="single" w:sz="1" w:space="0" w:color="000000"/>
              <w:bottom w:val="single" w:sz="1" w:space="0" w:color="000000"/>
            </w:tcBorders>
            <w:vAlign w:val="center"/>
          </w:tcPr>
          <w:p w:rsidR="00666427" w:rsidRPr="00ED2DA3" w:rsidRDefault="00666427" w:rsidP="00E53D9E">
            <w:pPr>
              <w:pStyle w:val="aff7"/>
              <w:suppressLineNumbers w:val="0"/>
              <w:suppressAutoHyphens w:val="0"/>
              <w:snapToGrid w:val="0"/>
              <w:jc w:val="center"/>
              <w:rPr>
                <w:sz w:val="12"/>
                <w:szCs w:val="16"/>
                <w:shd w:val="clear" w:color="auto" w:fill="FFFFFF"/>
              </w:rPr>
            </w:pPr>
            <w:r w:rsidRPr="00ED2DA3">
              <w:rPr>
                <w:sz w:val="12"/>
                <w:szCs w:val="16"/>
                <w:shd w:val="clear" w:color="auto" w:fill="FFFFFF"/>
              </w:rPr>
              <w:t>с. Гаврильск</w:t>
            </w:r>
          </w:p>
        </w:tc>
        <w:tc>
          <w:tcPr>
            <w:tcW w:w="1880" w:type="dxa"/>
            <w:tcBorders>
              <w:left w:val="single" w:sz="1" w:space="0" w:color="000000"/>
              <w:bottom w:val="single" w:sz="1" w:space="0" w:color="000000"/>
            </w:tcBorders>
            <w:vAlign w:val="center"/>
          </w:tcPr>
          <w:p w:rsidR="00666427" w:rsidRPr="00ED2DA3" w:rsidRDefault="00666427" w:rsidP="00E53D9E">
            <w:pPr>
              <w:pStyle w:val="aff7"/>
              <w:suppressLineNumbers w:val="0"/>
              <w:suppressAutoHyphens w:val="0"/>
              <w:snapToGrid w:val="0"/>
              <w:jc w:val="center"/>
              <w:rPr>
                <w:sz w:val="12"/>
                <w:szCs w:val="16"/>
                <w:shd w:val="clear" w:color="auto" w:fill="FFFFFF"/>
              </w:rPr>
            </w:pPr>
            <w:r w:rsidRPr="00ED2DA3">
              <w:rPr>
                <w:sz w:val="12"/>
                <w:szCs w:val="16"/>
                <w:shd w:val="clear" w:color="auto" w:fill="FFFFFF"/>
              </w:rPr>
              <w:t>1</w:t>
            </w:r>
          </w:p>
        </w:tc>
        <w:tc>
          <w:tcPr>
            <w:tcW w:w="2230" w:type="dxa"/>
            <w:tcBorders>
              <w:left w:val="single" w:sz="1" w:space="0" w:color="000000"/>
              <w:bottom w:val="single" w:sz="1" w:space="0" w:color="000000"/>
            </w:tcBorders>
            <w:vAlign w:val="center"/>
          </w:tcPr>
          <w:p w:rsidR="00666427" w:rsidRPr="00ED2DA3" w:rsidRDefault="00666427" w:rsidP="00E53D9E">
            <w:pPr>
              <w:pStyle w:val="aff7"/>
              <w:suppressLineNumbers w:val="0"/>
              <w:suppressAutoHyphens w:val="0"/>
              <w:snapToGrid w:val="0"/>
              <w:jc w:val="center"/>
              <w:rPr>
                <w:sz w:val="12"/>
                <w:szCs w:val="16"/>
                <w:shd w:val="clear" w:color="auto" w:fill="FFFFFF"/>
              </w:rPr>
            </w:pPr>
            <w:r w:rsidRPr="00ED2DA3">
              <w:rPr>
                <w:sz w:val="12"/>
                <w:szCs w:val="16"/>
                <w:shd w:val="clear" w:color="auto" w:fill="FFFFFF"/>
              </w:rPr>
              <w:t>20 м3/ч</w:t>
            </w:r>
          </w:p>
        </w:tc>
        <w:tc>
          <w:tcPr>
            <w:tcW w:w="1843" w:type="dxa"/>
            <w:tcBorders>
              <w:left w:val="single" w:sz="1" w:space="0" w:color="000000"/>
              <w:bottom w:val="single" w:sz="1" w:space="0" w:color="000000"/>
            </w:tcBorders>
            <w:vAlign w:val="center"/>
          </w:tcPr>
          <w:p w:rsidR="00666427" w:rsidRPr="00ED2DA3" w:rsidRDefault="00666427" w:rsidP="00E53D9E">
            <w:pPr>
              <w:pStyle w:val="aff7"/>
              <w:suppressLineNumbers w:val="0"/>
              <w:suppressAutoHyphens w:val="0"/>
              <w:snapToGrid w:val="0"/>
              <w:rPr>
                <w:sz w:val="12"/>
                <w:szCs w:val="16"/>
                <w:shd w:val="clear" w:color="auto" w:fill="FFFFFF"/>
              </w:rPr>
            </w:pPr>
            <w:r w:rsidRPr="00ED2DA3">
              <w:rPr>
                <w:sz w:val="12"/>
                <w:szCs w:val="16"/>
                <w:shd w:val="clear" w:color="auto" w:fill="FFFFFF"/>
              </w:rPr>
              <w:t>1973 год</w:t>
            </w:r>
          </w:p>
        </w:tc>
        <w:tc>
          <w:tcPr>
            <w:tcW w:w="1843" w:type="dxa"/>
            <w:tcBorders>
              <w:left w:val="single" w:sz="1" w:space="0" w:color="000000"/>
              <w:bottom w:val="single" w:sz="1" w:space="0" w:color="000000"/>
              <w:right w:val="single" w:sz="1" w:space="0" w:color="000000"/>
            </w:tcBorders>
            <w:vAlign w:val="center"/>
          </w:tcPr>
          <w:p w:rsidR="00666427" w:rsidRPr="00ED2DA3" w:rsidRDefault="00666427" w:rsidP="00E53D9E">
            <w:pPr>
              <w:pStyle w:val="aff7"/>
              <w:suppressLineNumbers w:val="0"/>
              <w:suppressAutoHyphens w:val="0"/>
              <w:snapToGrid w:val="0"/>
              <w:jc w:val="center"/>
              <w:rPr>
                <w:sz w:val="12"/>
                <w:szCs w:val="16"/>
                <w:shd w:val="clear" w:color="auto" w:fill="FFFFFF"/>
              </w:rPr>
            </w:pPr>
            <w:r w:rsidRPr="00ED2DA3">
              <w:rPr>
                <w:sz w:val="12"/>
                <w:szCs w:val="16"/>
                <w:shd w:val="clear" w:color="auto" w:fill="FFFFFF"/>
              </w:rPr>
              <w:t>90</w:t>
            </w:r>
          </w:p>
        </w:tc>
      </w:tr>
      <w:tr w:rsidR="00666427" w:rsidRPr="00ED2DA3" w:rsidTr="00E53D9E">
        <w:tc>
          <w:tcPr>
            <w:tcW w:w="2127" w:type="dxa"/>
            <w:tcBorders>
              <w:left w:val="single" w:sz="1" w:space="0" w:color="000000"/>
              <w:bottom w:val="single" w:sz="1" w:space="0" w:color="000000"/>
            </w:tcBorders>
            <w:vAlign w:val="center"/>
          </w:tcPr>
          <w:p w:rsidR="00666427" w:rsidRPr="00ED2DA3" w:rsidRDefault="00666427" w:rsidP="00E53D9E">
            <w:pPr>
              <w:pStyle w:val="aff7"/>
              <w:suppressLineNumbers w:val="0"/>
              <w:suppressAutoHyphens w:val="0"/>
              <w:snapToGrid w:val="0"/>
              <w:jc w:val="center"/>
              <w:rPr>
                <w:sz w:val="12"/>
                <w:szCs w:val="16"/>
                <w:shd w:val="clear" w:color="auto" w:fill="FFFFFF"/>
              </w:rPr>
            </w:pPr>
            <w:r w:rsidRPr="00ED2DA3">
              <w:rPr>
                <w:sz w:val="12"/>
                <w:szCs w:val="16"/>
                <w:shd w:val="clear" w:color="auto" w:fill="FFFFFF"/>
              </w:rPr>
              <w:t>с. Царёвка</w:t>
            </w:r>
          </w:p>
        </w:tc>
        <w:tc>
          <w:tcPr>
            <w:tcW w:w="1880" w:type="dxa"/>
            <w:tcBorders>
              <w:left w:val="single" w:sz="1" w:space="0" w:color="000000"/>
              <w:bottom w:val="single" w:sz="1" w:space="0" w:color="000000"/>
            </w:tcBorders>
            <w:vAlign w:val="center"/>
          </w:tcPr>
          <w:p w:rsidR="00666427" w:rsidRPr="00ED2DA3" w:rsidRDefault="00666427" w:rsidP="00E53D9E">
            <w:pPr>
              <w:pStyle w:val="aff7"/>
              <w:suppressLineNumbers w:val="0"/>
              <w:suppressAutoHyphens w:val="0"/>
              <w:snapToGrid w:val="0"/>
              <w:jc w:val="center"/>
              <w:rPr>
                <w:sz w:val="12"/>
                <w:szCs w:val="16"/>
                <w:shd w:val="clear" w:color="auto" w:fill="FFFFFF"/>
              </w:rPr>
            </w:pPr>
            <w:r w:rsidRPr="00ED2DA3">
              <w:rPr>
                <w:sz w:val="12"/>
                <w:szCs w:val="16"/>
                <w:shd w:val="clear" w:color="auto" w:fill="FFFFFF"/>
              </w:rPr>
              <w:t>1</w:t>
            </w:r>
          </w:p>
        </w:tc>
        <w:tc>
          <w:tcPr>
            <w:tcW w:w="2230" w:type="dxa"/>
            <w:tcBorders>
              <w:left w:val="single" w:sz="1" w:space="0" w:color="000000"/>
              <w:bottom w:val="single" w:sz="1" w:space="0" w:color="000000"/>
            </w:tcBorders>
            <w:vAlign w:val="center"/>
          </w:tcPr>
          <w:p w:rsidR="00666427" w:rsidRPr="00ED2DA3" w:rsidRDefault="00666427" w:rsidP="00E53D9E">
            <w:pPr>
              <w:pStyle w:val="aff7"/>
              <w:suppressLineNumbers w:val="0"/>
              <w:suppressAutoHyphens w:val="0"/>
              <w:snapToGrid w:val="0"/>
              <w:jc w:val="center"/>
              <w:rPr>
                <w:sz w:val="12"/>
                <w:szCs w:val="16"/>
                <w:shd w:val="clear" w:color="auto" w:fill="FFFFFF"/>
              </w:rPr>
            </w:pPr>
            <w:r w:rsidRPr="00ED2DA3">
              <w:rPr>
                <w:sz w:val="12"/>
                <w:szCs w:val="16"/>
                <w:shd w:val="clear" w:color="auto" w:fill="FFFFFF"/>
              </w:rPr>
              <w:t>20 м3/ч</w:t>
            </w:r>
          </w:p>
        </w:tc>
        <w:tc>
          <w:tcPr>
            <w:tcW w:w="1843" w:type="dxa"/>
            <w:tcBorders>
              <w:left w:val="single" w:sz="1" w:space="0" w:color="000000"/>
              <w:bottom w:val="single" w:sz="1" w:space="0" w:color="000000"/>
            </w:tcBorders>
            <w:vAlign w:val="center"/>
          </w:tcPr>
          <w:p w:rsidR="00666427" w:rsidRPr="00ED2DA3" w:rsidRDefault="00666427" w:rsidP="00E53D9E">
            <w:pPr>
              <w:pStyle w:val="aff7"/>
              <w:suppressLineNumbers w:val="0"/>
              <w:suppressAutoHyphens w:val="0"/>
              <w:snapToGrid w:val="0"/>
              <w:rPr>
                <w:sz w:val="12"/>
                <w:szCs w:val="16"/>
                <w:shd w:val="clear" w:color="auto" w:fill="FFFFFF"/>
              </w:rPr>
            </w:pPr>
            <w:r w:rsidRPr="00ED2DA3">
              <w:rPr>
                <w:sz w:val="12"/>
                <w:szCs w:val="16"/>
                <w:shd w:val="clear" w:color="auto" w:fill="FFFFFF"/>
              </w:rPr>
              <w:t>1971 год</w:t>
            </w:r>
          </w:p>
        </w:tc>
        <w:tc>
          <w:tcPr>
            <w:tcW w:w="1843" w:type="dxa"/>
            <w:tcBorders>
              <w:left w:val="single" w:sz="1" w:space="0" w:color="000000"/>
              <w:bottom w:val="single" w:sz="1" w:space="0" w:color="000000"/>
              <w:right w:val="single" w:sz="1" w:space="0" w:color="000000"/>
            </w:tcBorders>
            <w:vAlign w:val="center"/>
          </w:tcPr>
          <w:p w:rsidR="00666427" w:rsidRPr="00ED2DA3" w:rsidRDefault="00666427" w:rsidP="00E53D9E">
            <w:pPr>
              <w:pStyle w:val="aff7"/>
              <w:suppressLineNumbers w:val="0"/>
              <w:suppressAutoHyphens w:val="0"/>
              <w:snapToGrid w:val="0"/>
              <w:jc w:val="center"/>
              <w:rPr>
                <w:sz w:val="12"/>
                <w:szCs w:val="16"/>
                <w:shd w:val="clear" w:color="auto" w:fill="FFFFFF"/>
              </w:rPr>
            </w:pPr>
            <w:r w:rsidRPr="00ED2DA3">
              <w:rPr>
                <w:sz w:val="12"/>
                <w:szCs w:val="16"/>
                <w:shd w:val="clear" w:color="auto" w:fill="FFFFFF"/>
              </w:rPr>
              <w:t>80</w:t>
            </w:r>
          </w:p>
        </w:tc>
      </w:tr>
      <w:tr w:rsidR="00666427" w:rsidRPr="00ED2DA3" w:rsidTr="00E53D9E">
        <w:tc>
          <w:tcPr>
            <w:tcW w:w="2127" w:type="dxa"/>
            <w:tcBorders>
              <w:left w:val="single" w:sz="1" w:space="0" w:color="000000"/>
              <w:bottom w:val="single" w:sz="1" w:space="0" w:color="000000"/>
            </w:tcBorders>
            <w:vAlign w:val="center"/>
          </w:tcPr>
          <w:p w:rsidR="00666427" w:rsidRPr="00ED2DA3" w:rsidRDefault="00666427" w:rsidP="00E53D9E">
            <w:pPr>
              <w:pStyle w:val="aff7"/>
              <w:suppressLineNumbers w:val="0"/>
              <w:suppressAutoHyphens w:val="0"/>
              <w:snapToGrid w:val="0"/>
              <w:jc w:val="center"/>
              <w:rPr>
                <w:sz w:val="12"/>
                <w:szCs w:val="16"/>
                <w:shd w:val="clear" w:color="auto" w:fill="FFFFFF"/>
              </w:rPr>
            </w:pPr>
            <w:r w:rsidRPr="00ED2DA3">
              <w:rPr>
                <w:sz w:val="12"/>
                <w:szCs w:val="16"/>
                <w:shd w:val="clear" w:color="auto" w:fill="FFFFFF"/>
              </w:rPr>
              <w:t>пос. Каменск</w:t>
            </w:r>
          </w:p>
        </w:tc>
        <w:tc>
          <w:tcPr>
            <w:tcW w:w="1880" w:type="dxa"/>
            <w:tcBorders>
              <w:left w:val="single" w:sz="1" w:space="0" w:color="000000"/>
              <w:bottom w:val="single" w:sz="1" w:space="0" w:color="000000"/>
            </w:tcBorders>
            <w:vAlign w:val="center"/>
          </w:tcPr>
          <w:p w:rsidR="00666427" w:rsidRPr="00ED2DA3" w:rsidRDefault="00666427" w:rsidP="00E53D9E">
            <w:pPr>
              <w:pStyle w:val="aff7"/>
              <w:suppressLineNumbers w:val="0"/>
              <w:suppressAutoHyphens w:val="0"/>
              <w:snapToGrid w:val="0"/>
              <w:jc w:val="center"/>
              <w:rPr>
                <w:sz w:val="12"/>
                <w:szCs w:val="16"/>
                <w:shd w:val="clear" w:color="auto" w:fill="FFFFFF"/>
              </w:rPr>
            </w:pPr>
            <w:r w:rsidRPr="00ED2DA3">
              <w:rPr>
                <w:sz w:val="12"/>
                <w:szCs w:val="16"/>
                <w:shd w:val="clear" w:color="auto" w:fill="FFFFFF"/>
              </w:rPr>
              <w:t>1</w:t>
            </w:r>
          </w:p>
        </w:tc>
        <w:tc>
          <w:tcPr>
            <w:tcW w:w="2230" w:type="dxa"/>
            <w:tcBorders>
              <w:left w:val="single" w:sz="1" w:space="0" w:color="000000"/>
              <w:bottom w:val="single" w:sz="1" w:space="0" w:color="000000"/>
            </w:tcBorders>
            <w:vAlign w:val="center"/>
          </w:tcPr>
          <w:p w:rsidR="00666427" w:rsidRPr="00ED2DA3" w:rsidRDefault="00666427" w:rsidP="00E53D9E">
            <w:pPr>
              <w:pStyle w:val="aff7"/>
              <w:suppressLineNumbers w:val="0"/>
              <w:suppressAutoHyphens w:val="0"/>
              <w:snapToGrid w:val="0"/>
              <w:jc w:val="center"/>
              <w:rPr>
                <w:sz w:val="12"/>
                <w:szCs w:val="16"/>
                <w:shd w:val="clear" w:color="auto" w:fill="FFFFFF"/>
              </w:rPr>
            </w:pPr>
            <w:r w:rsidRPr="00ED2DA3">
              <w:rPr>
                <w:sz w:val="12"/>
                <w:szCs w:val="16"/>
                <w:shd w:val="clear" w:color="auto" w:fill="FFFFFF"/>
              </w:rPr>
              <w:t>20 м3/ч</w:t>
            </w:r>
          </w:p>
        </w:tc>
        <w:tc>
          <w:tcPr>
            <w:tcW w:w="1843" w:type="dxa"/>
            <w:tcBorders>
              <w:left w:val="single" w:sz="1" w:space="0" w:color="000000"/>
              <w:bottom w:val="single" w:sz="1" w:space="0" w:color="000000"/>
            </w:tcBorders>
            <w:vAlign w:val="center"/>
          </w:tcPr>
          <w:p w:rsidR="00666427" w:rsidRPr="00ED2DA3" w:rsidRDefault="00666427" w:rsidP="00E53D9E">
            <w:pPr>
              <w:pStyle w:val="aff7"/>
              <w:suppressLineNumbers w:val="0"/>
              <w:suppressAutoHyphens w:val="0"/>
              <w:snapToGrid w:val="0"/>
              <w:rPr>
                <w:sz w:val="12"/>
                <w:szCs w:val="16"/>
                <w:shd w:val="clear" w:color="auto" w:fill="FFFFFF"/>
              </w:rPr>
            </w:pPr>
            <w:r w:rsidRPr="00ED2DA3">
              <w:rPr>
                <w:sz w:val="12"/>
                <w:szCs w:val="16"/>
                <w:shd w:val="clear" w:color="auto" w:fill="FFFFFF"/>
              </w:rPr>
              <w:t>1996 год</w:t>
            </w:r>
          </w:p>
        </w:tc>
        <w:tc>
          <w:tcPr>
            <w:tcW w:w="1843" w:type="dxa"/>
            <w:tcBorders>
              <w:left w:val="single" w:sz="1" w:space="0" w:color="000000"/>
              <w:bottom w:val="single" w:sz="1" w:space="0" w:color="000000"/>
              <w:right w:val="single" w:sz="1" w:space="0" w:color="000000"/>
            </w:tcBorders>
            <w:vAlign w:val="center"/>
          </w:tcPr>
          <w:p w:rsidR="00666427" w:rsidRPr="00ED2DA3" w:rsidRDefault="00666427" w:rsidP="00E53D9E">
            <w:pPr>
              <w:pStyle w:val="aff7"/>
              <w:suppressLineNumbers w:val="0"/>
              <w:suppressAutoHyphens w:val="0"/>
              <w:snapToGrid w:val="0"/>
              <w:jc w:val="center"/>
              <w:rPr>
                <w:sz w:val="12"/>
                <w:szCs w:val="16"/>
                <w:shd w:val="clear" w:color="auto" w:fill="FFFFFF"/>
              </w:rPr>
            </w:pPr>
            <w:r w:rsidRPr="00ED2DA3">
              <w:rPr>
                <w:sz w:val="12"/>
                <w:szCs w:val="16"/>
                <w:shd w:val="clear" w:color="auto" w:fill="FFFFFF"/>
              </w:rPr>
              <w:t>55</w:t>
            </w:r>
          </w:p>
        </w:tc>
      </w:tr>
      <w:tr w:rsidR="00666427" w:rsidRPr="00ED2DA3" w:rsidTr="00E53D9E">
        <w:tc>
          <w:tcPr>
            <w:tcW w:w="2127" w:type="dxa"/>
            <w:tcBorders>
              <w:left w:val="single" w:sz="1" w:space="0" w:color="000000"/>
              <w:bottom w:val="single" w:sz="1" w:space="0" w:color="000000"/>
            </w:tcBorders>
            <w:vAlign w:val="center"/>
          </w:tcPr>
          <w:p w:rsidR="00666427" w:rsidRPr="00ED2DA3" w:rsidRDefault="00666427" w:rsidP="00E53D9E">
            <w:pPr>
              <w:pStyle w:val="aff7"/>
              <w:suppressLineNumbers w:val="0"/>
              <w:suppressAutoHyphens w:val="0"/>
              <w:snapToGrid w:val="0"/>
              <w:jc w:val="center"/>
              <w:rPr>
                <w:sz w:val="12"/>
                <w:szCs w:val="16"/>
                <w:shd w:val="clear" w:color="auto" w:fill="FFFFFF"/>
              </w:rPr>
            </w:pPr>
            <w:r w:rsidRPr="00ED2DA3">
              <w:rPr>
                <w:sz w:val="12"/>
                <w:szCs w:val="16"/>
                <w:shd w:val="clear" w:color="auto" w:fill="FFFFFF"/>
              </w:rPr>
              <w:t>пос. Каменск</w:t>
            </w:r>
          </w:p>
        </w:tc>
        <w:tc>
          <w:tcPr>
            <w:tcW w:w="1880" w:type="dxa"/>
            <w:tcBorders>
              <w:left w:val="single" w:sz="1" w:space="0" w:color="000000"/>
              <w:bottom w:val="single" w:sz="1" w:space="0" w:color="000000"/>
            </w:tcBorders>
            <w:vAlign w:val="center"/>
          </w:tcPr>
          <w:p w:rsidR="00666427" w:rsidRPr="00ED2DA3" w:rsidRDefault="00666427" w:rsidP="00E53D9E">
            <w:pPr>
              <w:pStyle w:val="aff7"/>
              <w:suppressLineNumbers w:val="0"/>
              <w:suppressAutoHyphens w:val="0"/>
              <w:snapToGrid w:val="0"/>
              <w:jc w:val="center"/>
              <w:rPr>
                <w:sz w:val="12"/>
                <w:szCs w:val="16"/>
                <w:shd w:val="clear" w:color="auto" w:fill="FFFFFF"/>
              </w:rPr>
            </w:pPr>
            <w:r w:rsidRPr="00ED2DA3">
              <w:rPr>
                <w:sz w:val="12"/>
                <w:szCs w:val="16"/>
                <w:shd w:val="clear" w:color="auto" w:fill="FFFFFF"/>
              </w:rPr>
              <w:t>1</w:t>
            </w:r>
          </w:p>
        </w:tc>
        <w:tc>
          <w:tcPr>
            <w:tcW w:w="2230" w:type="dxa"/>
            <w:tcBorders>
              <w:left w:val="single" w:sz="1" w:space="0" w:color="000000"/>
              <w:bottom w:val="single" w:sz="1" w:space="0" w:color="000000"/>
            </w:tcBorders>
            <w:vAlign w:val="center"/>
          </w:tcPr>
          <w:p w:rsidR="00666427" w:rsidRPr="00ED2DA3" w:rsidRDefault="00666427" w:rsidP="00E53D9E">
            <w:pPr>
              <w:pStyle w:val="aff7"/>
              <w:suppressLineNumbers w:val="0"/>
              <w:suppressAutoHyphens w:val="0"/>
              <w:snapToGrid w:val="0"/>
              <w:jc w:val="center"/>
              <w:rPr>
                <w:sz w:val="12"/>
                <w:szCs w:val="16"/>
                <w:shd w:val="clear" w:color="auto" w:fill="FFFFFF"/>
              </w:rPr>
            </w:pPr>
            <w:r w:rsidRPr="00ED2DA3">
              <w:rPr>
                <w:sz w:val="12"/>
                <w:szCs w:val="16"/>
                <w:shd w:val="clear" w:color="auto" w:fill="FFFFFF"/>
              </w:rPr>
              <w:t>20 м3/ч</w:t>
            </w:r>
          </w:p>
        </w:tc>
        <w:tc>
          <w:tcPr>
            <w:tcW w:w="1843" w:type="dxa"/>
            <w:tcBorders>
              <w:left w:val="single" w:sz="1" w:space="0" w:color="000000"/>
              <w:bottom w:val="single" w:sz="1" w:space="0" w:color="000000"/>
            </w:tcBorders>
            <w:vAlign w:val="center"/>
          </w:tcPr>
          <w:p w:rsidR="00666427" w:rsidRPr="00ED2DA3" w:rsidRDefault="00666427" w:rsidP="00E53D9E">
            <w:pPr>
              <w:pStyle w:val="aff7"/>
              <w:suppressLineNumbers w:val="0"/>
              <w:suppressAutoHyphens w:val="0"/>
              <w:snapToGrid w:val="0"/>
              <w:rPr>
                <w:sz w:val="12"/>
                <w:szCs w:val="16"/>
                <w:shd w:val="clear" w:color="auto" w:fill="FFFFFF"/>
              </w:rPr>
            </w:pPr>
            <w:r w:rsidRPr="00ED2DA3">
              <w:rPr>
                <w:sz w:val="12"/>
                <w:szCs w:val="16"/>
                <w:shd w:val="clear" w:color="auto" w:fill="FFFFFF"/>
              </w:rPr>
              <w:t>1967 год</w:t>
            </w:r>
          </w:p>
        </w:tc>
        <w:tc>
          <w:tcPr>
            <w:tcW w:w="1843" w:type="dxa"/>
            <w:tcBorders>
              <w:left w:val="single" w:sz="1" w:space="0" w:color="000000"/>
              <w:bottom w:val="single" w:sz="1" w:space="0" w:color="000000"/>
              <w:right w:val="single" w:sz="1" w:space="0" w:color="000000"/>
            </w:tcBorders>
            <w:vAlign w:val="center"/>
          </w:tcPr>
          <w:p w:rsidR="00666427" w:rsidRPr="00ED2DA3" w:rsidRDefault="00666427" w:rsidP="00E53D9E">
            <w:pPr>
              <w:pStyle w:val="aff7"/>
              <w:suppressLineNumbers w:val="0"/>
              <w:suppressAutoHyphens w:val="0"/>
              <w:snapToGrid w:val="0"/>
              <w:jc w:val="center"/>
              <w:rPr>
                <w:sz w:val="12"/>
                <w:szCs w:val="16"/>
                <w:shd w:val="clear" w:color="auto" w:fill="FFFFFF"/>
              </w:rPr>
            </w:pPr>
            <w:r w:rsidRPr="00ED2DA3">
              <w:rPr>
                <w:sz w:val="12"/>
                <w:szCs w:val="16"/>
                <w:shd w:val="clear" w:color="auto" w:fill="FFFFFF"/>
              </w:rPr>
              <w:t>100</w:t>
            </w:r>
          </w:p>
        </w:tc>
      </w:tr>
    </w:tbl>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Система водоснабжения поселения, централизованная, объединенная для хозяйственно-питьевых и противопожарных нужд. Так же на сети установлено 36 водоразборных колонок. Трассировка водоводов и разводящих сетей ниже глубины промерзания.</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Фактическая норма водопотребления составляет 80 литров на человека в сутки.</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Необходимо проводить расширение сети водопровода, для 100% охвата всех жилых районов поселения. </w:t>
      </w:r>
    </w:p>
    <w:p w:rsidR="00666427" w:rsidRPr="00BF7ABE" w:rsidRDefault="00666427" w:rsidP="00666427">
      <w:pPr>
        <w:widowControl w:val="0"/>
        <w:rPr>
          <w:sz w:val="16"/>
          <w:szCs w:val="16"/>
          <w:shd w:val="clear" w:color="auto" w:fill="FFFF00"/>
        </w:rPr>
      </w:pPr>
    </w:p>
    <w:p w:rsidR="00666427" w:rsidRPr="00BF7ABE" w:rsidRDefault="00666427" w:rsidP="00666427">
      <w:pPr>
        <w:widowControl w:val="0"/>
        <w:jc w:val="both"/>
        <w:outlineLvl w:val="0"/>
        <w:rPr>
          <w:b/>
          <w:sz w:val="16"/>
          <w:szCs w:val="16"/>
        </w:rPr>
      </w:pPr>
      <w:r w:rsidRPr="00BF7ABE">
        <w:rPr>
          <w:b/>
          <w:sz w:val="16"/>
          <w:szCs w:val="16"/>
        </w:rPr>
        <w:t>Водоотведение</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Система канализации в Гаврильском сельском поселении, отсутствует. Канализование зданий, имеющих внутреннюю канализацию,  происходит в выгребы с последующим вывозом </w:t>
      </w:r>
      <w:r w:rsidRPr="00BF7ABE">
        <w:rPr>
          <w:sz w:val="16"/>
          <w:szCs w:val="16"/>
          <w:shd w:val="clear" w:color="auto" w:fill="FFFFFF"/>
        </w:rPr>
        <w:lastRenderedPageBreak/>
        <w:t xml:space="preserve">специальной техникой на полигон ТБО г. Павловск. </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rsidR="00666427" w:rsidRPr="00BF7ABE" w:rsidRDefault="00666427" w:rsidP="00666427">
      <w:pPr>
        <w:widowControl w:val="0"/>
        <w:jc w:val="both"/>
        <w:rPr>
          <w:sz w:val="16"/>
          <w:szCs w:val="16"/>
          <w:highlight w:val="cyan"/>
          <w:shd w:val="clear" w:color="auto" w:fill="FFFFFF"/>
        </w:rPr>
      </w:pPr>
    </w:p>
    <w:p w:rsidR="00666427" w:rsidRPr="00BF7ABE" w:rsidRDefault="00666427" w:rsidP="00666427">
      <w:pPr>
        <w:widowControl w:val="0"/>
        <w:jc w:val="both"/>
        <w:outlineLvl w:val="0"/>
        <w:rPr>
          <w:b/>
          <w:sz w:val="16"/>
          <w:szCs w:val="16"/>
        </w:rPr>
      </w:pPr>
      <w:r w:rsidRPr="00BF7ABE">
        <w:rPr>
          <w:b/>
          <w:sz w:val="16"/>
          <w:szCs w:val="16"/>
        </w:rPr>
        <w:t>Газоснабжение</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 xml:space="preserve">В настоящее время газоснабжение Гаврильского сельского поселения развивается на базе природного газа через ГРС «Каменск» от магистрального газопровода МГ «Средняя Азия — Центр Ш». </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 xml:space="preserve">        На севере территорию поселения пересекают магистральные газопроводы: МГ «Средняя Азия — Центр </w:t>
      </w:r>
      <w:r w:rsidRPr="00BF7ABE">
        <w:rPr>
          <w:rFonts w:eastAsia="Arial"/>
          <w:color w:val="000000"/>
          <w:sz w:val="16"/>
          <w:szCs w:val="16"/>
          <w:shd w:val="clear" w:color="auto" w:fill="FFFFFF"/>
          <w:lang w:val="en-US"/>
        </w:rPr>
        <w:t>IV</w:t>
      </w:r>
      <w:r w:rsidRPr="00BF7ABE">
        <w:rPr>
          <w:rFonts w:eastAsia="Arial"/>
          <w:color w:val="000000"/>
          <w:sz w:val="16"/>
          <w:szCs w:val="16"/>
          <w:shd w:val="clear" w:color="auto" w:fill="FFFFFF"/>
        </w:rPr>
        <w:t xml:space="preserve">-1», МГ «Средняя Азия — Центр </w:t>
      </w:r>
      <w:r w:rsidRPr="00BF7ABE">
        <w:rPr>
          <w:rFonts w:eastAsia="Arial"/>
          <w:color w:val="000000"/>
          <w:sz w:val="16"/>
          <w:szCs w:val="16"/>
          <w:shd w:val="clear" w:color="auto" w:fill="FFFFFF"/>
          <w:lang w:val="en-US"/>
        </w:rPr>
        <w:t>IV</w:t>
      </w:r>
      <w:r w:rsidRPr="00BF7ABE">
        <w:rPr>
          <w:rFonts w:eastAsia="Arial"/>
          <w:color w:val="000000"/>
          <w:sz w:val="16"/>
          <w:szCs w:val="16"/>
          <w:shd w:val="clear" w:color="auto" w:fill="FFFFFF"/>
        </w:rPr>
        <w:t xml:space="preserve">-2», МГ «Средняя Азия — Центр Ш».   </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ab/>
        <w:t>Природный газ давлением 0,6 МПа подается в поселение от существующей ГРС  «Каменск».</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ab/>
        <w:t>Распределение газа по поселению осуществляется по 3-х ступенчатой схеме:</w:t>
      </w:r>
    </w:p>
    <w:p w:rsidR="00666427" w:rsidRPr="00BF7ABE" w:rsidRDefault="00666427" w:rsidP="008D459A">
      <w:pPr>
        <w:widowControl w:val="0"/>
        <w:numPr>
          <w:ilvl w:val="1"/>
          <w:numId w:val="42"/>
        </w:numPr>
        <w:shd w:val="clear" w:color="auto" w:fill="FFFFFF"/>
        <w:autoSpaceDE w:val="0"/>
        <w:ind w:left="0" w:firstLine="0"/>
        <w:jc w:val="both"/>
        <w:rPr>
          <w:rFonts w:eastAsia="Arial"/>
          <w:color w:val="000000"/>
          <w:sz w:val="16"/>
          <w:szCs w:val="16"/>
          <w:shd w:val="clear" w:color="auto" w:fill="FFFFFF"/>
        </w:rPr>
      </w:pPr>
      <w:r w:rsidRPr="00BF7ABE">
        <w:rPr>
          <w:rFonts w:eastAsia="Arial"/>
          <w:color w:val="000000"/>
          <w:sz w:val="16"/>
          <w:szCs w:val="16"/>
          <w:shd w:val="clear" w:color="auto" w:fill="FFFFFF"/>
          <w:lang w:val="en-US"/>
        </w:rPr>
        <w:t>I</w:t>
      </w:r>
      <w:r w:rsidRPr="00BF7ABE">
        <w:rPr>
          <w:rFonts w:eastAsia="Arial"/>
          <w:color w:val="000000"/>
          <w:sz w:val="16"/>
          <w:szCs w:val="16"/>
          <w:shd w:val="clear" w:color="auto" w:fill="FFFFFF"/>
        </w:rPr>
        <w:t xml:space="preserve">-я ступень — газопровод высокого давления </w:t>
      </w:r>
      <w:r w:rsidRPr="00BF7ABE">
        <w:rPr>
          <w:rFonts w:eastAsia="Arial"/>
          <w:color w:val="000000"/>
          <w:sz w:val="16"/>
          <w:szCs w:val="16"/>
          <w:shd w:val="clear" w:color="auto" w:fill="FFFFFF"/>
          <w:lang w:val="en-US"/>
        </w:rPr>
        <w:t>II</w:t>
      </w:r>
      <w:r w:rsidRPr="00BF7ABE">
        <w:rPr>
          <w:rFonts w:eastAsia="Arial"/>
          <w:color w:val="000000"/>
          <w:sz w:val="16"/>
          <w:szCs w:val="16"/>
          <w:shd w:val="clear" w:color="auto" w:fill="FFFFFF"/>
        </w:rPr>
        <w:t xml:space="preserve"> - ой категории р </w:t>
      </w:r>
      <w:r w:rsidRPr="00BF7ABE">
        <w:rPr>
          <w:color w:val="000000"/>
          <w:sz w:val="16"/>
          <w:szCs w:val="16"/>
          <w:shd w:val="clear" w:color="auto" w:fill="FFFFFF"/>
        </w:rPr>
        <w:t>≤</w:t>
      </w:r>
      <w:r w:rsidRPr="00BF7ABE">
        <w:rPr>
          <w:rFonts w:eastAsia="Arial"/>
          <w:color w:val="000000"/>
          <w:sz w:val="16"/>
          <w:szCs w:val="16"/>
          <w:shd w:val="clear" w:color="auto" w:fill="FFFFFF"/>
        </w:rPr>
        <w:t xml:space="preserve"> 0,6 МПА;</w:t>
      </w:r>
    </w:p>
    <w:p w:rsidR="00666427" w:rsidRPr="00BF7ABE" w:rsidRDefault="00666427" w:rsidP="008D459A">
      <w:pPr>
        <w:widowControl w:val="0"/>
        <w:numPr>
          <w:ilvl w:val="1"/>
          <w:numId w:val="42"/>
        </w:numPr>
        <w:shd w:val="clear" w:color="auto" w:fill="FFFFFF"/>
        <w:autoSpaceDE w:val="0"/>
        <w:ind w:left="0" w:firstLine="0"/>
        <w:jc w:val="both"/>
        <w:rPr>
          <w:rFonts w:eastAsia="Arial"/>
          <w:color w:val="000000"/>
          <w:sz w:val="16"/>
          <w:szCs w:val="16"/>
          <w:shd w:val="clear" w:color="auto" w:fill="FFFFFF"/>
        </w:rPr>
      </w:pPr>
      <w:r w:rsidRPr="00BF7ABE">
        <w:rPr>
          <w:rFonts w:eastAsia="Arial"/>
          <w:color w:val="000000"/>
          <w:sz w:val="16"/>
          <w:szCs w:val="16"/>
          <w:shd w:val="clear" w:color="auto" w:fill="FFFFFF"/>
          <w:lang w:val="en-US"/>
        </w:rPr>
        <w:t>II</w:t>
      </w:r>
      <w:r w:rsidRPr="00BF7ABE">
        <w:rPr>
          <w:rFonts w:eastAsia="Arial"/>
          <w:color w:val="000000"/>
          <w:sz w:val="16"/>
          <w:szCs w:val="16"/>
          <w:shd w:val="clear" w:color="auto" w:fill="FFFFFF"/>
        </w:rPr>
        <w:t xml:space="preserve">-я ступень — газопровод среднего давления р </w:t>
      </w:r>
      <w:r w:rsidRPr="00BF7ABE">
        <w:rPr>
          <w:color w:val="000000"/>
          <w:sz w:val="16"/>
          <w:szCs w:val="16"/>
          <w:shd w:val="clear" w:color="auto" w:fill="FFFFFF"/>
        </w:rPr>
        <w:t>≤</w:t>
      </w:r>
      <w:r w:rsidRPr="00BF7ABE">
        <w:rPr>
          <w:rFonts w:eastAsia="Arial"/>
          <w:color w:val="000000"/>
          <w:sz w:val="16"/>
          <w:szCs w:val="16"/>
          <w:shd w:val="clear" w:color="auto" w:fill="FFFFFF"/>
        </w:rPr>
        <w:t xml:space="preserve"> 0,3 МПА.</w:t>
      </w:r>
    </w:p>
    <w:p w:rsidR="00666427" w:rsidRPr="00BF7ABE" w:rsidRDefault="00666427" w:rsidP="008D459A">
      <w:pPr>
        <w:widowControl w:val="0"/>
        <w:numPr>
          <w:ilvl w:val="1"/>
          <w:numId w:val="42"/>
        </w:numPr>
        <w:shd w:val="clear" w:color="auto" w:fill="FFFFFF"/>
        <w:autoSpaceDE w:val="0"/>
        <w:ind w:left="0" w:firstLine="0"/>
        <w:jc w:val="both"/>
        <w:rPr>
          <w:rFonts w:eastAsia="Arial"/>
          <w:color w:val="000000"/>
          <w:sz w:val="16"/>
          <w:szCs w:val="16"/>
          <w:shd w:val="clear" w:color="auto" w:fill="FFFFFF"/>
        </w:rPr>
      </w:pPr>
      <w:r w:rsidRPr="00BF7ABE">
        <w:rPr>
          <w:rFonts w:eastAsia="Arial"/>
          <w:color w:val="000000"/>
          <w:sz w:val="16"/>
          <w:szCs w:val="16"/>
          <w:shd w:val="clear" w:color="auto" w:fill="FFFFFF"/>
          <w:lang w:val="en-US"/>
        </w:rPr>
        <w:t>II</w:t>
      </w:r>
      <w:r w:rsidRPr="00BF7ABE">
        <w:rPr>
          <w:rFonts w:eastAsia="Arial"/>
          <w:color w:val="000000"/>
          <w:sz w:val="16"/>
          <w:szCs w:val="16"/>
          <w:shd w:val="clear" w:color="auto" w:fill="FFFFFF"/>
        </w:rPr>
        <w:t xml:space="preserve">-я ступень — газопровод низкого давления р </w:t>
      </w:r>
      <w:r w:rsidRPr="00BF7ABE">
        <w:rPr>
          <w:color w:val="000000"/>
          <w:sz w:val="16"/>
          <w:szCs w:val="16"/>
          <w:shd w:val="clear" w:color="auto" w:fill="FFFFFF"/>
        </w:rPr>
        <w:t>≤</w:t>
      </w:r>
      <w:r w:rsidRPr="00BF7ABE">
        <w:rPr>
          <w:rFonts w:eastAsia="Arial"/>
          <w:color w:val="000000"/>
          <w:sz w:val="16"/>
          <w:szCs w:val="16"/>
          <w:shd w:val="clear" w:color="auto" w:fill="FFFFFF"/>
        </w:rPr>
        <w:t xml:space="preserve"> 0,003 МПА.</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ab/>
        <w:t xml:space="preserve">Связь между ступенями осуществляется через газорегуляторные пункты (ГРП, </w:t>
      </w:r>
      <w:r w:rsidRPr="00BF7ABE">
        <w:rPr>
          <w:rFonts w:eastAsia="Arial"/>
          <w:color w:val="000000"/>
          <w:sz w:val="16"/>
          <w:szCs w:val="16"/>
        </w:rPr>
        <w:t>ШРП).  По типу</w:t>
      </w:r>
      <w:r w:rsidRPr="00BF7ABE">
        <w:rPr>
          <w:rFonts w:eastAsia="Arial"/>
          <w:color w:val="000000"/>
          <w:sz w:val="16"/>
          <w:szCs w:val="16"/>
          <w:shd w:val="clear" w:color="auto" w:fill="FFFFFF"/>
        </w:rPr>
        <w:t xml:space="preserve"> прокладки газопроводы всех категорий давления делятся на подземный и надземный. Надземный тип прокладки в основном для газопровода низкого давления.</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 xml:space="preserve">            По данным администрации Гаврильского сельского поселения:</w:t>
      </w:r>
    </w:p>
    <w:p w:rsidR="00666427" w:rsidRPr="00BF7ABE" w:rsidRDefault="00666427" w:rsidP="008D459A">
      <w:pPr>
        <w:widowControl w:val="0"/>
        <w:numPr>
          <w:ilvl w:val="0"/>
          <w:numId w:val="43"/>
        </w:numPr>
        <w:shd w:val="clear" w:color="auto" w:fill="FFFFFF"/>
        <w:tabs>
          <w:tab w:val="clear" w:pos="360"/>
          <w:tab w:val="num" w:pos="720"/>
        </w:tabs>
        <w:autoSpaceDE w:val="0"/>
        <w:ind w:left="0" w:firstLine="0"/>
        <w:jc w:val="both"/>
        <w:rPr>
          <w:rFonts w:eastAsia="Arial"/>
          <w:color w:val="000000"/>
          <w:sz w:val="16"/>
          <w:szCs w:val="16"/>
          <w:shd w:val="clear" w:color="auto" w:fill="FFFFFF"/>
        </w:rPr>
      </w:pPr>
      <w:r w:rsidRPr="00BF7ABE">
        <w:rPr>
          <w:rFonts w:eastAsia="Arial"/>
          <w:color w:val="000000"/>
          <w:sz w:val="16"/>
          <w:szCs w:val="16"/>
          <w:shd w:val="clear" w:color="auto" w:fill="FFFFFF"/>
        </w:rPr>
        <w:t>газифицированных  квартир в поселении: природным газом — 412 шт; сжиженным газом — 101 шт;</w:t>
      </w:r>
    </w:p>
    <w:p w:rsidR="00666427" w:rsidRPr="00BF7ABE" w:rsidRDefault="00666427" w:rsidP="008D459A">
      <w:pPr>
        <w:widowControl w:val="0"/>
        <w:numPr>
          <w:ilvl w:val="0"/>
          <w:numId w:val="43"/>
        </w:numPr>
        <w:shd w:val="clear" w:color="auto" w:fill="FFFFFF"/>
        <w:tabs>
          <w:tab w:val="clear" w:pos="360"/>
          <w:tab w:val="num" w:pos="720"/>
        </w:tabs>
        <w:autoSpaceDE w:val="0"/>
        <w:ind w:left="0" w:firstLine="0"/>
        <w:jc w:val="both"/>
        <w:rPr>
          <w:rFonts w:eastAsia="Arial"/>
          <w:color w:val="000000"/>
          <w:sz w:val="16"/>
          <w:szCs w:val="16"/>
          <w:shd w:val="clear" w:color="auto" w:fill="FFFFFF"/>
        </w:rPr>
      </w:pPr>
      <w:r w:rsidRPr="00BF7ABE">
        <w:rPr>
          <w:rFonts w:eastAsia="Arial"/>
          <w:color w:val="000000"/>
          <w:sz w:val="16"/>
          <w:szCs w:val="16"/>
          <w:shd w:val="clear" w:color="auto" w:fill="FFFFFF"/>
        </w:rPr>
        <w:t>природным газом газифицировано 65 % квартир от общего количества, сжиженным — 35 %;</w:t>
      </w:r>
    </w:p>
    <w:p w:rsidR="00666427" w:rsidRPr="00BF7ABE" w:rsidRDefault="00666427" w:rsidP="008D459A">
      <w:pPr>
        <w:widowControl w:val="0"/>
        <w:numPr>
          <w:ilvl w:val="0"/>
          <w:numId w:val="43"/>
        </w:numPr>
        <w:shd w:val="clear" w:color="auto" w:fill="FFFFFF"/>
        <w:tabs>
          <w:tab w:val="clear" w:pos="360"/>
          <w:tab w:val="num" w:pos="720"/>
        </w:tabs>
        <w:autoSpaceDE w:val="0"/>
        <w:ind w:left="0" w:firstLine="0"/>
        <w:jc w:val="both"/>
        <w:rPr>
          <w:rFonts w:eastAsia="Arial"/>
          <w:color w:val="000000"/>
          <w:sz w:val="16"/>
          <w:szCs w:val="16"/>
          <w:shd w:val="clear" w:color="auto" w:fill="FFFFFF"/>
        </w:rPr>
      </w:pPr>
      <w:r w:rsidRPr="00BF7ABE">
        <w:rPr>
          <w:rFonts w:eastAsia="Arial"/>
          <w:color w:val="000000"/>
          <w:sz w:val="16"/>
          <w:szCs w:val="16"/>
          <w:shd w:val="clear" w:color="auto" w:fill="FFFFFF"/>
        </w:rPr>
        <w:t>общая протяженность газопроводов составляет 18,15 км.</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00"/>
        </w:rPr>
      </w:pPr>
    </w:p>
    <w:p w:rsidR="00666427" w:rsidRPr="00BF7ABE" w:rsidRDefault="00666427" w:rsidP="00666427">
      <w:pPr>
        <w:widowControl w:val="0"/>
        <w:shd w:val="clear" w:color="auto" w:fill="FFFFFF"/>
        <w:autoSpaceDE w:val="0"/>
        <w:jc w:val="both"/>
        <w:outlineLvl w:val="0"/>
        <w:rPr>
          <w:rFonts w:eastAsia="Arial"/>
          <w:b/>
          <w:bCs/>
          <w:color w:val="000000"/>
          <w:sz w:val="16"/>
          <w:szCs w:val="16"/>
          <w:shd w:val="clear" w:color="auto" w:fill="FFFFFF"/>
        </w:rPr>
      </w:pPr>
      <w:r w:rsidRPr="00BF7ABE">
        <w:rPr>
          <w:rFonts w:eastAsia="Arial"/>
          <w:b/>
          <w:bCs/>
          <w:color w:val="000000"/>
          <w:sz w:val="16"/>
          <w:szCs w:val="16"/>
          <w:shd w:val="clear" w:color="auto" w:fill="FFFFFF"/>
        </w:rPr>
        <w:t>Направления использования газа:</w:t>
      </w:r>
    </w:p>
    <w:p w:rsidR="00666427" w:rsidRPr="00BF7ABE" w:rsidRDefault="00666427" w:rsidP="008D459A">
      <w:pPr>
        <w:widowControl w:val="0"/>
        <w:numPr>
          <w:ilvl w:val="0"/>
          <w:numId w:val="9"/>
        </w:numPr>
        <w:shd w:val="clear" w:color="auto" w:fill="FFFFFF"/>
        <w:autoSpaceDE w:val="0"/>
        <w:ind w:left="0" w:firstLine="0"/>
        <w:jc w:val="both"/>
        <w:rPr>
          <w:rFonts w:eastAsia="Arial"/>
          <w:color w:val="000000"/>
          <w:sz w:val="16"/>
          <w:szCs w:val="16"/>
          <w:shd w:val="clear" w:color="auto" w:fill="FFFFFF"/>
        </w:rPr>
      </w:pPr>
      <w:r w:rsidRPr="00BF7ABE">
        <w:rPr>
          <w:rFonts w:eastAsia="Arial"/>
          <w:color w:val="000000"/>
          <w:sz w:val="16"/>
          <w:szCs w:val="16"/>
          <w:shd w:val="clear" w:color="auto" w:fill="FFFFFF"/>
        </w:rPr>
        <w:t>На хозяйственно-бытовые нужды населения;</w:t>
      </w:r>
    </w:p>
    <w:p w:rsidR="00666427" w:rsidRPr="00BF7ABE" w:rsidRDefault="00666427" w:rsidP="008D459A">
      <w:pPr>
        <w:widowControl w:val="0"/>
        <w:numPr>
          <w:ilvl w:val="0"/>
          <w:numId w:val="9"/>
        </w:numPr>
        <w:shd w:val="clear" w:color="auto" w:fill="FFFFFF"/>
        <w:autoSpaceDE w:val="0"/>
        <w:ind w:left="0" w:firstLine="0"/>
        <w:jc w:val="both"/>
        <w:rPr>
          <w:rFonts w:eastAsia="Arial"/>
          <w:color w:val="000000"/>
          <w:sz w:val="16"/>
          <w:szCs w:val="16"/>
          <w:shd w:val="clear" w:color="auto" w:fill="FFFFFF"/>
        </w:rPr>
      </w:pPr>
      <w:r w:rsidRPr="00BF7ABE">
        <w:rPr>
          <w:rFonts w:eastAsia="Arial"/>
          <w:color w:val="000000"/>
          <w:sz w:val="16"/>
          <w:szCs w:val="16"/>
          <w:shd w:val="clear" w:color="auto" w:fill="FFFFFF"/>
        </w:rPr>
        <w:t>В качестве  энергоносителя для теплоисточников.</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ab/>
        <w:t>Существующая жилая застройка  сельского поселения состоит из:</w:t>
      </w:r>
    </w:p>
    <w:p w:rsidR="00666427" w:rsidRPr="00BF7ABE" w:rsidRDefault="00666427" w:rsidP="008D459A">
      <w:pPr>
        <w:widowControl w:val="0"/>
        <w:numPr>
          <w:ilvl w:val="1"/>
          <w:numId w:val="10"/>
        </w:numPr>
        <w:shd w:val="clear" w:color="auto" w:fill="FFFFFF"/>
        <w:autoSpaceDE w:val="0"/>
        <w:ind w:left="0" w:firstLine="0"/>
        <w:jc w:val="both"/>
        <w:rPr>
          <w:rFonts w:eastAsia="Arial"/>
          <w:color w:val="000000"/>
          <w:sz w:val="16"/>
          <w:szCs w:val="16"/>
          <w:shd w:val="clear" w:color="auto" w:fill="FFFFFF"/>
        </w:rPr>
      </w:pPr>
      <w:r w:rsidRPr="00BF7ABE">
        <w:rPr>
          <w:rFonts w:eastAsia="Arial"/>
          <w:color w:val="000000"/>
          <w:sz w:val="16"/>
          <w:szCs w:val="16"/>
          <w:shd w:val="clear" w:color="auto" w:fill="FFFFFF"/>
        </w:rPr>
        <w:t>индивидуальных жилых домов усадебного типа (1-2 этажных);</w:t>
      </w:r>
    </w:p>
    <w:p w:rsidR="00666427" w:rsidRPr="00BF7ABE" w:rsidRDefault="00666427" w:rsidP="008D459A">
      <w:pPr>
        <w:widowControl w:val="0"/>
        <w:numPr>
          <w:ilvl w:val="1"/>
          <w:numId w:val="13"/>
        </w:numPr>
        <w:shd w:val="clear" w:color="auto" w:fill="FFFFFF"/>
        <w:autoSpaceDE w:val="0"/>
        <w:ind w:left="0" w:firstLine="0"/>
        <w:jc w:val="both"/>
        <w:rPr>
          <w:rFonts w:eastAsia="Arial"/>
          <w:color w:val="000000"/>
          <w:sz w:val="16"/>
          <w:szCs w:val="16"/>
          <w:shd w:val="clear" w:color="auto" w:fill="FFFFFF"/>
        </w:rPr>
      </w:pPr>
      <w:r w:rsidRPr="00BF7ABE">
        <w:rPr>
          <w:rFonts w:eastAsia="Arial"/>
          <w:color w:val="000000"/>
          <w:sz w:val="16"/>
          <w:szCs w:val="16"/>
          <w:shd w:val="clear" w:color="auto" w:fill="FFFFFF"/>
        </w:rPr>
        <w:t>среднеэтажных жилых домов;</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ab/>
        <w:t xml:space="preserve"> В среднеэтажную застройку и индивидуальную застройку усадебного типа газ по газопроводам низкого давления подается для приготовления пищи, горячего водоснабжения и отопления. В домах усадебной застройки установлены газовые плиты и 2-х контурные отопительные котлы, в домах средней этажности - газовые плиты и проточные газовые водонагреватели. Отопление в домах среднеэтажной застройки — централизованное, горячее водоснабжение — частично централизованное, частично — от газовых проточных водонагревателей.</w:t>
      </w:r>
    </w:p>
    <w:p w:rsidR="00666427" w:rsidRPr="00BF7ABE" w:rsidRDefault="00666427" w:rsidP="00666427">
      <w:pPr>
        <w:widowControl w:val="0"/>
        <w:jc w:val="both"/>
        <w:outlineLvl w:val="0"/>
        <w:rPr>
          <w:b/>
          <w:sz w:val="16"/>
          <w:szCs w:val="16"/>
        </w:rPr>
      </w:pPr>
      <w:r w:rsidRPr="00BF7ABE">
        <w:rPr>
          <w:b/>
          <w:sz w:val="16"/>
          <w:szCs w:val="16"/>
        </w:rPr>
        <w:t>Теплоснабжение</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В Гаврильском сельском поселении  Павловского муниципального района теплоснабжение социально значимых объектов  осуществляется в основном от отдельно стоящих и встроенно-пристроенных котельных. Часть общественных зданий  имеет печное отопление.</w:t>
      </w:r>
    </w:p>
    <w:p w:rsidR="00666427" w:rsidRPr="00BF7ABE" w:rsidRDefault="00666427" w:rsidP="00666427">
      <w:pPr>
        <w:widowControl w:val="0"/>
        <w:shd w:val="clear" w:color="auto" w:fill="FFFFFF"/>
        <w:jc w:val="both"/>
        <w:rPr>
          <w:color w:val="000000"/>
          <w:sz w:val="16"/>
          <w:szCs w:val="16"/>
          <w:shd w:val="clear" w:color="auto" w:fill="FFFFFF"/>
        </w:rPr>
      </w:pPr>
      <w:r w:rsidRPr="00BF7ABE">
        <w:rPr>
          <w:sz w:val="16"/>
          <w:szCs w:val="16"/>
          <w:shd w:val="clear" w:color="auto" w:fill="FFFFFF"/>
        </w:rPr>
        <w:t>По данным паспорта поселения за 2008 год, общая мощность источников теплоснабжения составила -  0,492  Гкал/час.</w:t>
      </w:r>
      <w:r w:rsidRPr="00BF7ABE">
        <w:rPr>
          <w:color w:val="000000"/>
          <w:sz w:val="16"/>
          <w:szCs w:val="16"/>
          <w:shd w:val="clear" w:color="auto" w:fill="FFFFFF"/>
        </w:rPr>
        <w:t xml:space="preserve"> В качестве топлива используется в основном газ и уголь.</w:t>
      </w:r>
    </w:p>
    <w:p w:rsidR="00666427" w:rsidRPr="00BF7ABE" w:rsidRDefault="00666427" w:rsidP="00666427">
      <w:pPr>
        <w:widowControl w:val="0"/>
        <w:jc w:val="center"/>
        <w:rPr>
          <w:color w:val="000000"/>
          <w:sz w:val="16"/>
          <w:szCs w:val="16"/>
          <w:shd w:val="clear" w:color="auto" w:fill="FFFFFF"/>
        </w:rPr>
      </w:pPr>
    </w:p>
    <w:p w:rsidR="00666427" w:rsidRPr="00BF7ABE" w:rsidRDefault="00666427" w:rsidP="00666427">
      <w:pPr>
        <w:widowControl w:val="0"/>
        <w:jc w:val="center"/>
        <w:rPr>
          <w:color w:val="000000"/>
          <w:sz w:val="16"/>
          <w:szCs w:val="16"/>
          <w:shd w:val="clear" w:color="auto" w:fill="FFFFFF"/>
        </w:rPr>
      </w:pPr>
      <w:r w:rsidRPr="00BF7ABE">
        <w:rPr>
          <w:color w:val="000000"/>
          <w:sz w:val="16"/>
          <w:szCs w:val="16"/>
          <w:shd w:val="clear" w:color="auto" w:fill="FFFFFF"/>
        </w:rPr>
        <w:t>Основные технические характеристики  оборудования  сведены в таблицу:</w:t>
      </w:r>
    </w:p>
    <w:tbl>
      <w:tblPr>
        <w:tblW w:w="5000" w:type="pct"/>
        <w:tblInd w:w="-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917"/>
        <w:gridCol w:w="797"/>
        <w:gridCol w:w="616"/>
        <w:gridCol w:w="556"/>
        <w:gridCol w:w="917"/>
        <w:gridCol w:w="917"/>
      </w:tblGrid>
      <w:tr w:rsidR="00666427" w:rsidRPr="00C27075" w:rsidTr="00E53D9E">
        <w:tc>
          <w:tcPr>
            <w:tcW w:w="1985"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Местоположение котельной</w:t>
            </w:r>
          </w:p>
        </w:tc>
        <w:tc>
          <w:tcPr>
            <w:tcW w:w="1701"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Количество и тип  котлов</w:t>
            </w:r>
          </w:p>
        </w:tc>
        <w:tc>
          <w:tcPr>
            <w:tcW w:w="1276"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Проектная мощность в Гкал/час</w:t>
            </w:r>
          </w:p>
        </w:tc>
        <w:tc>
          <w:tcPr>
            <w:tcW w:w="1134"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Год ввода</w:t>
            </w:r>
          </w:p>
        </w:tc>
        <w:tc>
          <w:tcPr>
            <w:tcW w:w="1984"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Вид топлива и годовой расход</w:t>
            </w:r>
          </w:p>
        </w:tc>
        <w:tc>
          <w:tcPr>
            <w:tcW w:w="1985"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Протяженность тепловых сетей, км</w:t>
            </w:r>
          </w:p>
        </w:tc>
      </w:tr>
      <w:tr w:rsidR="00666427" w:rsidRPr="00C27075" w:rsidTr="00E53D9E">
        <w:tc>
          <w:tcPr>
            <w:tcW w:w="1985" w:type="dxa"/>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lastRenderedPageBreak/>
              <w:t>Котельная ОАО «Мир»</w:t>
            </w:r>
          </w:p>
        </w:tc>
        <w:tc>
          <w:tcPr>
            <w:tcW w:w="1701"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КЧМ-5 — 1 шт.</w:t>
            </w:r>
          </w:p>
        </w:tc>
        <w:tc>
          <w:tcPr>
            <w:tcW w:w="1276"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0,095</w:t>
            </w:r>
          </w:p>
        </w:tc>
        <w:tc>
          <w:tcPr>
            <w:tcW w:w="1134"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Нет данных</w:t>
            </w:r>
          </w:p>
        </w:tc>
        <w:tc>
          <w:tcPr>
            <w:tcW w:w="1984"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Газ / 20,2 тыс м3</w:t>
            </w:r>
          </w:p>
        </w:tc>
        <w:tc>
          <w:tcPr>
            <w:tcW w:w="1985"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Нет данных</w:t>
            </w:r>
          </w:p>
        </w:tc>
      </w:tr>
      <w:tr w:rsidR="00666427" w:rsidRPr="00C27075" w:rsidTr="00E53D9E">
        <w:tc>
          <w:tcPr>
            <w:tcW w:w="1985" w:type="dxa"/>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котельная СХА «Каменская»</w:t>
            </w:r>
          </w:p>
        </w:tc>
        <w:tc>
          <w:tcPr>
            <w:tcW w:w="1701"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Дон-16  — 1 шт.</w:t>
            </w:r>
          </w:p>
        </w:tc>
        <w:tc>
          <w:tcPr>
            <w:tcW w:w="1276"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0,014</w:t>
            </w:r>
          </w:p>
        </w:tc>
        <w:tc>
          <w:tcPr>
            <w:tcW w:w="1134"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Нет данных</w:t>
            </w:r>
          </w:p>
        </w:tc>
        <w:tc>
          <w:tcPr>
            <w:tcW w:w="1984"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Газ / 5,7 тыс м3.</w:t>
            </w:r>
          </w:p>
        </w:tc>
        <w:tc>
          <w:tcPr>
            <w:tcW w:w="1985"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Нет данных</w:t>
            </w:r>
          </w:p>
        </w:tc>
      </w:tr>
      <w:tr w:rsidR="00666427" w:rsidRPr="00C27075" w:rsidTr="00E53D9E">
        <w:tc>
          <w:tcPr>
            <w:tcW w:w="1985" w:type="dxa"/>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котельная СХА «Каменская»</w:t>
            </w:r>
          </w:p>
        </w:tc>
        <w:tc>
          <w:tcPr>
            <w:tcW w:w="1701"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Дон-16  — 2 шт</w:t>
            </w:r>
          </w:p>
        </w:tc>
        <w:tc>
          <w:tcPr>
            <w:tcW w:w="1276"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0,028</w:t>
            </w:r>
          </w:p>
        </w:tc>
        <w:tc>
          <w:tcPr>
            <w:tcW w:w="1134"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Нет данных</w:t>
            </w:r>
          </w:p>
        </w:tc>
        <w:tc>
          <w:tcPr>
            <w:tcW w:w="1984"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Газ / 11,5 тыс м3.</w:t>
            </w:r>
          </w:p>
        </w:tc>
        <w:tc>
          <w:tcPr>
            <w:tcW w:w="1985"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Нет данных</w:t>
            </w:r>
          </w:p>
        </w:tc>
      </w:tr>
      <w:tr w:rsidR="00666427" w:rsidRPr="00C27075" w:rsidTr="00E53D9E">
        <w:tc>
          <w:tcPr>
            <w:tcW w:w="1985" w:type="dxa"/>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котельная ЗАО «ПАвловскрыбхоз»</w:t>
            </w:r>
          </w:p>
        </w:tc>
        <w:tc>
          <w:tcPr>
            <w:tcW w:w="1701"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КЧМ-5 — 1 шт</w:t>
            </w:r>
          </w:p>
        </w:tc>
        <w:tc>
          <w:tcPr>
            <w:tcW w:w="1276"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0,095</w:t>
            </w:r>
          </w:p>
        </w:tc>
        <w:tc>
          <w:tcPr>
            <w:tcW w:w="1134"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Нет данных</w:t>
            </w:r>
          </w:p>
        </w:tc>
        <w:tc>
          <w:tcPr>
            <w:tcW w:w="1984"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Газ/ 17 тыс м3.</w:t>
            </w:r>
          </w:p>
        </w:tc>
        <w:tc>
          <w:tcPr>
            <w:tcW w:w="1985"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Нет данных</w:t>
            </w:r>
          </w:p>
        </w:tc>
      </w:tr>
      <w:tr w:rsidR="00666427" w:rsidRPr="00C27075" w:rsidTr="00E53D9E">
        <w:tc>
          <w:tcPr>
            <w:tcW w:w="1985" w:type="dxa"/>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котельная администрации</w:t>
            </w:r>
          </w:p>
        </w:tc>
        <w:tc>
          <w:tcPr>
            <w:tcW w:w="1701"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КСТГ-16 — 1 шт.</w:t>
            </w:r>
          </w:p>
        </w:tc>
        <w:tc>
          <w:tcPr>
            <w:tcW w:w="1276"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0,018</w:t>
            </w:r>
          </w:p>
        </w:tc>
        <w:tc>
          <w:tcPr>
            <w:tcW w:w="1134"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Нет данных</w:t>
            </w:r>
          </w:p>
        </w:tc>
        <w:tc>
          <w:tcPr>
            <w:tcW w:w="1984"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Газ/ 6 тыс м3.</w:t>
            </w:r>
          </w:p>
        </w:tc>
        <w:tc>
          <w:tcPr>
            <w:tcW w:w="1985"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Нет данных</w:t>
            </w:r>
          </w:p>
        </w:tc>
      </w:tr>
      <w:tr w:rsidR="00666427" w:rsidRPr="00C27075" w:rsidTr="00E53D9E">
        <w:tc>
          <w:tcPr>
            <w:tcW w:w="1985" w:type="dxa"/>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котельная СДК</w:t>
            </w:r>
          </w:p>
        </w:tc>
        <w:tc>
          <w:tcPr>
            <w:tcW w:w="1701"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электричество</w:t>
            </w:r>
          </w:p>
        </w:tc>
        <w:tc>
          <w:tcPr>
            <w:tcW w:w="1276"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0,038</w:t>
            </w:r>
          </w:p>
        </w:tc>
        <w:tc>
          <w:tcPr>
            <w:tcW w:w="1134"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Нет данных</w:t>
            </w:r>
          </w:p>
        </w:tc>
        <w:tc>
          <w:tcPr>
            <w:tcW w:w="1984"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Электричество/ 14000 тысч кВт</w:t>
            </w:r>
          </w:p>
        </w:tc>
        <w:tc>
          <w:tcPr>
            <w:tcW w:w="1985"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Нет данных</w:t>
            </w:r>
          </w:p>
        </w:tc>
      </w:tr>
    </w:tbl>
    <w:p w:rsidR="00666427" w:rsidRPr="00BF7ABE" w:rsidRDefault="00666427" w:rsidP="00666427">
      <w:pPr>
        <w:widowControl w:val="0"/>
        <w:jc w:val="both"/>
        <w:rPr>
          <w:color w:val="000000"/>
          <w:sz w:val="16"/>
          <w:szCs w:val="16"/>
          <w:shd w:val="clear" w:color="auto" w:fill="FFFFFF"/>
        </w:rPr>
      </w:pPr>
      <w:r w:rsidRPr="00BF7ABE">
        <w:rPr>
          <w:color w:val="000000"/>
          <w:sz w:val="16"/>
          <w:szCs w:val="16"/>
          <w:shd w:val="clear" w:color="auto" w:fill="FFFFFF"/>
        </w:rPr>
        <w:tab/>
      </w:r>
    </w:p>
    <w:p w:rsidR="00666427" w:rsidRPr="00BF7ABE" w:rsidRDefault="00666427" w:rsidP="00666427">
      <w:pPr>
        <w:widowControl w:val="0"/>
        <w:jc w:val="both"/>
        <w:rPr>
          <w:color w:val="000000"/>
          <w:sz w:val="16"/>
          <w:szCs w:val="16"/>
          <w:shd w:val="clear" w:color="auto" w:fill="FFFFFF"/>
        </w:rPr>
      </w:pPr>
      <w:r w:rsidRPr="00BF7ABE">
        <w:rPr>
          <w:color w:val="000000"/>
          <w:sz w:val="16"/>
          <w:szCs w:val="16"/>
          <w:shd w:val="clear" w:color="auto" w:fill="FFFFFF"/>
        </w:rPr>
        <w:t>Годовой  расход топлива на отопление социально значимых объектов:</w:t>
      </w:r>
    </w:p>
    <w:p w:rsidR="00666427" w:rsidRPr="00BF7ABE" w:rsidRDefault="00666427" w:rsidP="008D459A">
      <w:pPr>
        <w:widowControl w:val="0"/>
        <w:numPr>
          <w:ilvl w:val="0"/>
          <w:numId w:val="9"/>
        </w:numPr>
        <w:ind w:left="0" w:firstLine="0"/>
        <w:jc w:val="both"/>
        <w:rPr>
          <w:color w:val="000000"/>
          <w:sz w:val="16"/>
          <w:szCs w:val="16"/>
          <w:shd w:val="clear" w:color="auto" w:fill="FFFFFF"/>
        </w:rPr>
      </w:pPr>
      <w:r w:rsidRPr="00BF7ABE">
        <w:rPr>
          <w:color w:val="000000"/>
          <w:sz w:val="16"/>
          <w:szCs w:val="16"/>
          <w:shd w:val="clear" w:color="auto" w:fill="FFFFFF"/>
        </w:rPr>
        <w:t>природный газ — 60,4 тыс. м3.</w:t>
      </w:r>
    </w:p>
    <w:p w:rsidR="00666427" w:rsidRPr="00BF7ABE" w:rsidRDefault="00666427" w:rsidP="00666427">
      <w:pPr>
        <w:widowControl w:val="0"/>
        <w:jc w:val="both"/>
        <w:rPr>
          <w:color w:val="000000"/>
          <w:sz w:val="16"/>
          <w:szCs w:val="16"/>
          <w:shd w:val="clear" w:color="auto" w:fill="FFFFFF"/>
        </w:rPr>
      </w:pPr>
      <w:r w:rsidRPr="00BF7ABE">
        <w:rPr>
          <w:color w:val="000000"/>
          <w:sz w:val="16"/>
          <w:szCs w:val="16"/>
          <w:shd w:val="clear" w:color="auto" w:fill="FFFFFF"/>
        </w:rPr>
        <w:t>Теплоносителем для систем отопления и горячего водоснабжения является сетевая вода с расчетными температурами Т = 150-70</w:t>
      </w:r>
      <w:r w:rsidRPr="00BF7ABE">
        <w:rPr>
          <w:color w:val="000000"/>
          <w:sz w:val="16"/>
          <w:szCs w:val="16"/>
          <w:shd w:val="clear" w:color="auto" w:fill="FFFFFF"/>
          <w:vertAlign w:val="superscript"/>
        </w:rPr>
        <w:t>0</w:t>
      </w:r>
      <w:r w:rsidRPr="00BF7ABE">
        <w:rPr>
          <w:color w:val="000000"/>
          <w:sz w:val="16"/>
          <w:szCs w:val="16"/>
          <w:shd w:val="clear" w:color="auto" w:fill="FFFFFF"/>
        </w:rPr>
        <w:t>С, Т = 95-70</w:t>
      </w:r>
      <w:r w:rsidRPr="00BF7ABE">
        <w:rPr>
          <w:color w:val="000000"/>
          <w:sz w:val="16"/>
          <w:szCs w:val="16"/>
          <w:shd w:val="clear" w:color="auto" w:fill="FFFFFF"/>
          <w:vertAlign w:val="superscript"/>
        </w:rPr>
        <w:t>0</w:t>
      </w:r>
      <w:r w:rsidRPr="00BF7ABE">
        <w:rPr>
          <w:color w:val="000000"/>
          <w:sz w:val="16"/>
          <w:szCs w:val="16"/>
          <w:shd w:val="clear" w:color="auto" w:fill="FFFFFF"/>
        </w:rPr>
        <w:t>С.</w:t>
      </w:r>
    </w:p>
    <w:p w:rsidR="00666427" w:rsidRPr="00BF7ABE" w:rsidRDefault="00666427" w:rsidP="00666427">
      <w:pPr>
        <w:widowControl w:val="0"/>
        <w:jc w:val="both"/>
        <w:rPr>
          <w:color w:val="000000"/>
          <w:sz w:val="16"/>
          <w:szCs w:val="16"/>
          <w:shd w:val="clear" w:color="auto" w:fill="FFFFFF"/>
        </w:rPr>
      </w:pPr>
      <w:r w:rsidRPr="00BF7ABE">
        <w:rPr>
          <w:color w:val="000000"/>
          <w:sz w:val="16"/>
          <w:szCs w:val="16"/>
          <w:shd w:val="clear" w:color="auto" w:fill="FFFFFF"/>
        </w:rPr>
        <w:t>Система теплоснабжения от вышеперечисленных котельных — закрытая.</w:t>
      </w:r>
    </w:p>
    <w:p w:rsidR="00666427" w:rsidRPr="00BF7ABE" w:rsidRDefault="00666427" w:rsidP="00666427">
      <w:pPr>
        <w:widowControl w:val="0"/>
        <w:jc w:val="both"/>
        <w:rPr>
          <w:color w:val="000000"/>
          <w:sz w:val="16"/>
          <w:szCs w:val="16"/>
          <w:shd w:val="clear" w:color="auto" w:fill="FFFFFF"/>
        </w:rPr>
      </w:pPr>
      <w:r w:rsidRPr="00BF7ABE">
        <w:rPr>
          <w:color w:val="000000"/>
          <w:sz w:val="16"/>
          <w:szCs w:val="16"/>
          <w:shd w:val="clear" w:color="auto" w:fill="FFFFFF"/>
        </w:rPr>
        <w:t>Схема теплоснабжения тупиковая, двухтрубная, с насосным оборудованием.</w:t>
      </w:r>
    </w:p>
    <w:p w:rsidR="00666427" w:rsidRPr="00BF7ABE" w:rsidRDefault="00666427" w:rsidP="00666427">
      <w:pPr>
        <w:widowControl w:val="0"/>
        <w:jc w:val="both"/>
        <w:rPr>
          <w:color w:val="000000"/>
          <w:sz w:val="16"/>
          <w:szCs w:val="16"/>
          <w:shd w:val="clear" w:color="auto" w:fill="FFFFFF"/>
        </w:rPr>
      </w:pPr>
      <w:r w:rsidRPr="00BF7ABE">
        <w:rPr>
          <w:color w:val="000000"/>
          <w:sz w:val="16"/>
          <w:szCs w:val="16"/>
          <w:shd w:val="clear" w:color="auto" w:fill="FFFFFF"/>
        </w:rPr>
        <w:t>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w:t>
      </w:r>
    </w:p>
    <w:p w:rsidR="00666427" w:rsidRPr="00BF7ABE" w:rsidRDefault="00666427" w:rsidP="00666427">
      <w:pPr>
        <w:widowControl w:val="0"/>
        <w:jc w:val="both"/>
        <w:rPr>
          <w:color w:val="000000"/>
          <w:sz w:val="16"/>
          <w:szCs w:val="16"/>
          <w:shd w:val="clear" w:color="auto" w:fill="FFFFFF"/>
        </w:rPr>
      </w:pPr>
      <w:r w:rsidRPr="00BF7ABE">
        <w:rPr>
          <w:color w:val="000000"/>
          <w:sz w:val="16"/>
          <w:szCs w:val="16"/>
          <w:shd w:val="clear" w:color="auto" w:fill="FFFFFF"/>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 работающих на природном газе),   часть имеет печное отопление.</w:t>
      </w:r>
    </w:p>
    <w:p w:rsidR="00666427" w:rsidRPr="00BF7ABE" w:rsidRDefault="00666427" w:rsidP="00666427">
      <w:pPr>
        <w:widowControl w:val="0"/>
        <w:jc w:val="both"/>
        <w:rPr>
          <w:color w:val="000000"/>
          <w:sz w:val="16"/>
          <w:szCs w:val="16"/>
          <w:shd w:val="clear" w:color="auto" w:fill="FFFFFF"/>
        </w:rPr>
      </w:pPr>
      <w:r w:rsidRPr="00BF7ABE">
        <w:rPr>
          <w:color w:val="000000"/>
          <w:sz w:val="16"/>
          <w:szCs w:val="16"/>
          <w:shd w:val="clear" w:color="auto" w:fill="FFFFFF"/>
        </w:rPr>
        <w:t>Обеспечение теплом промышленных предприятий в данном разделе не рассматривается в связи с отсутствием данных.</w:t>
      </w:r>
    </w:p>
    <w:p w:rsidR="00666427" w:rsidRPr="00BF7ABE" w:rsidRDefault="00666427" w:rsidP="00666427">
      <w:pPr>
        <w:widowControl w:val="0"/>
        <w:jc w:val="both"/>
        <w:rPr>
          <w:sz w:val="16"/>
          <w:szCs w:val="16"/>
        </w:rPr>
      </w:pPr>
    </w:p>
    <w:p w:rsidR="00666427" w:rsidRPr="00BF7ABE" w:rsidRDefault="00666427" w:rsidP="00666427">
      <w:pPr>
        <w:widowControl w:val="0"/>
        <w:jc w:val="center"/>
        <w:outlineLvl w:val="0"/>
        <w:rPr>
          <w:b/>
          <w:bCs/>
          <w:color w:val="000000"/>
          <w:sz w:val="16"/>
          <w:szCs w:val="16"/>
          <w:u w:val="single"/>
          <w:shd w:val="clear" w:color="auto" w:fill="FFFFFF"/>
        </w:rPr>
      </w:pPr>
      <w:r w:rsidRPr="00BF7ABE">
        <w:rPr>
          <w:b/>
          <w:bCs/>
          <w:color w:val="000000"/>
          <w:sz w:val="16"/>
          <w:szCs w:val="16"/>
          <w:u w:val="single"/>
          <w:shd w:val="clear" w:color="auto" w:fill="FFFFFF"/>
        </w:rPr>
        <w:t>Топливо-энергетический баланс Гаврильского сельского  поселения на 2010 год.</w:t>
      </w:r>
    </w:p>
    <w:tbl>
      <w:tblPr>
        <w:tblW w:w="5000" w:type="pct"/>
        <w:tblInd w:w="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40" w:type="dxa"/>
          <w:right w:w="40" w:type="dxa"/>
        </w:tblCellMar>
        <w:tblLook w:val="0000"/>
      </w:tblPr>
      <w:tblGrid>
        <w:gridCol w:w="1140"/>
        <w:gridCol w:w="1652"/>
        <w:gridCol w:w="1141"/>
        <w:gridCol w:w="757"/>
      </w:tblGrid>
      <w:tr w:rsidR="00666427" w:rsidRPr="00C27075" w:rsidTr="00E53D9E">
        <w:tc>
          <w:tcPr>
            <w:tcW w:w="2360"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Муниципальное образование</w:t>
            </w:r>
          </w:p>
        </w:tc>
        <w:tc>
          <w:tcPr>
            <w:tcW w:w="3470"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Потребность</w:t>
            </w:r>
          </w:p>
          <w:p w:rsidR="00666427" w:rsidRPr="00C27075" w:rsidRDefault="00666427" w:rsidP="00E53D9E">
            <w:pPr>
              <w:widowControl w:val="0"/>
              <w:jc w:val="center"/>
              <w:rPr>
                <w:b/>
                <w:sz w:val="12"/>
                <w:szCs w:val="16"/>
              </w:rPr>
            </w:pPr>
            <w:r w:rsidRPr="00C27075">
              <w:rPr>
                <w:b/>
                <w:sz w:val="12"/>
                <w:szCs w:val="16"/>
              </w:rPr>
              <w:t>в тепле</w:t>
            </w:r>
          </w:p>
          <w:p w:rsidR="00666427" w:rsidRPr="00C27075" w:rsidRDefault="00666427" w:rsidP="00E53D9E">
            <w:pPr>
              <w:widowControl w:val="0"/>
              <w:jc w:val="center"/>
              <w:rPr>
                <w:b/>
                <w:sz w:val="12"/>
                <w:szCs w:val="16"/>
              </w:rPr>
            </w:pPr>
            <w:r w:rsidRPr="00C27075">
              <w:rPr>
                <w:b/>
                <w:sz w:val="12"/>
                <w:szCs w:val="16"/>
              </w:rPr>
              <w:t>в МВт/Гкал/ч</w:t>
            </w:r>
          </w:p>
        </w:tc>
        <w:tc>
          <w:tcPr>
            <w:tcW w:w="2360"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Обеспечение теплом</w:t>
            </w:r>
          </w:p>
        </w:tc>
        <w:tc>
          <w:tcPr>
            <w:tcW w:w="1528"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Баланс тепла</w:t>
            </w:r>
          </w:p>
          <w:p w:rsidR="00666427" w:rsidRPr="00C27075" w:rsidRDefault="00666427" w:rsidP="00E53D9E">
            <w:pPr>
              <w:widowControl w:val="0"/>
              <w:jc w:val="center"/>
              <w:rPr>
                <w:b/>
                <w:sz w:val="12"/>
                <w:szCs w:val="16"/>
              </w:rPr>
            </w:pPr>
            <w:r w:rsidRPr="00C27075">
              <w:rPr>
                <w:b/>
                <w:sz w:val="12"/>
                <w:szCs w:val="16"/>
              </w:rPr>
              <w:t>+</w:t>
            </w:r>
          </w:p>
          <w:p w:rsidR="00666427" w:rsidRPr="00C27075" w:rsidRDefault="00666427" w:rsidP="00E53D9E">
            <w:pPr>
              <w:widowControl w:val="0"/>
              <w:jc w:val="center"/>
              <w:rPr>
                <w:b/>
                <w:sz w:val="12"/>
                <w:szCs w:val="16"/>
              </w:rPr>
            </w:pPr>
            <w:r w:rsidRPr="00C27075">
              <w:rPr>
                <w:b/>
                <w:sz w:val="12"/>
                <w:szCs w:val="16"/>
              </w:rPr>
              <w:t>_</w:t>
            </w:r>
          </w:p>
        </w:tc>
      </w:tr>
      <w:tr w:rsidR="00666427" w:rsidRPr="00C27075" w:rsidTr="00E53D9E">
        <w:tc>
          <w:tcPr>
            <w:tcW w:w="2360"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1</w:t>
            </w:r>
          </w:p>
        </w:tc>
        <w:tc>
          <w:tcPr>
            <w:tcW w:w="3470"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2</w:t>
            </w:r>
          </w:p>
        </w:tc>
        <w:tc>
          <w:tcPr>
            <w:tcW w:w="2360"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4</w:t>
            </w:r>
          </w:p>
        </w:tc>
        <w:tc>
          <w:tcPr>
            <w:tcW w:w="1528"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5</w:t>
            </w:r>
          </w:p>
        </w:tc>
      </w:tr>
      <w:tr w:rsidR="00666427" w:rsidRPr="00C27075" w:rsidTr="00E53D9E">
        <w:tc>
          <w:tcPr>
            <w:tcW w:w="2360" w:type="dxa"/>
            <w:vAlign w:val="center"/>
          </w:tcPr>
          <w:p w:rsidR="00666427" w:rsidRPr="00C27075" w:rsidRDefault="00666427" w:rsidP="00E53D9E">
            <w:pPr>
              <w:widowControl w:val="0"/>
              <w:shd w:val="clear" w:color="auto" w:fill="FFFFFF"/>
              <w:autoSpaceDE w:val="0"/>
              <w:snapToGrid w:val="0"/>
              <w:rPr>
                <w:color w:val="000000"/>
                <w:sz w:val="12"/>
                <w:szCs w:val="16"/>
                <w:shd w:val="clear" w:color="auto" w:fill="FFFFFF"/>
              </w:rPr>
            </w:pPr>
            <w:r w:rsidRPr="00C27075">
              <w:rPr>
                <w:color w:val="000000"/>
                <w:sz w:val="12"/>
                <w:szCs w:val="16"/>
                <w:shd w:val="clear" w:color="auto" w:fill="FFFFFF"/>
                <w:lang w:val="en-US"/>
              </w:rPr>
              <w:t>I</w:t>
            </w:r>
            <w:r w:rsidRPr="00C27075">
              <w:rPr>
                <w:color w:val="000000"/>
                <w:sz w:val="12"/>
                <w:szCs w:val="16"/>
                <w:shd w:val="clear" w:color="auto" w:fill="FFFFFF"/>
              </w:rPr>
              <w:t xml:space="preserve"> Существующий:</w:t>
            </w:r>
          </w:p>
          <w:p w:rsidR="00666427" w:rsidRPr="00C27075" w:rsidRDefault="00666427" w:rsidP="00E53D9E">
            <w:pPr>
              <w:widowControl w:val="0"/>
              <w:shd w:val="clear" w:color="auto" w:fill="FFFFFF"/>
              <w:autoSpaceDE w:val="0"/>
              <w:rPr>
                <w:color w:val="000000"/>
                <w:sz w:val="12"/>
                <w:szCs w:val="16"/>
                <w:shd w:val="clear" w:color="auto" w:fill="FFFFFF"/>
              </w:rPr>
            </w:pPr>
            <w:r w:rsidRPr="00C27075">
              <w:rPr>
                <w:color w:val="000000"/>
                <w:sz w:val="12"/>
                <w:szCs w:val="16"/>
                <w:shd w:val="clear" w:color="auto" w:fill="FFFFFF"/>
              </w:rPr>
              <w:t>а) жилой фонд</w:t>
            </w:r>
          </w:p>
        </w:tc>
        <w:tc>
          <w:tcPr>
            <w:tcW w:w="3470" w:type="dxa"/>
            <w:vAlign w:val="center"/>
          </w:tcPr>
          <w:p w:rsidR="00666427" w:rsidRPr="00C27075" w:rsidRDefault="00666427" w:rsidP="00E53D9E">
            <w:pPr>
              <w:widowControl w:val="0"/>
              <w:shd w:val="clear" w:color="auto" w:fill="FFFFFF"/>
              <w:autoSpaceDE w:val="0"/>
              <w:snapToGrid w:val="0"/>
              <w:jc w:val="center"/>
              <w:rPr>
                <w:sz w:val="12"/>
                <w:szCs w:val="16"/>
                <w:u w:val="single"/>
                <w:shd w:val="clear" w:color="auto" w:fill="FFFFFF"/>
              </w:rPr>
            </w:pPr>
            <w:r w:rsidRPr="00C27075">
              <w:rPr>
                <w:color w:val="000000"/>
                <w:sz w:val="12"/>
                <w:szCs w:val="16"/>
                <w:u w:val="single"/>
                <w:shd w:val="clear" w:color="auto" w:fill="FFFFFF"/>
              </w:rPr>
              <w:t xml:space="preserve"> 9</w:t>
            </w:r>
            <w:r w:rsidRPr="00C27075">
              <w:rPr>
                <w:sz w:val="12"/>
                <w:szCs w:val="16"/>
                <w:u w:val="single"/>
                <w:shd w:val="clear" w:color="auto" w:fill="FFFFFF"/>
              </w:rPr>
              <w:t xml:space="preserve">,97 </w:t>
            </w:r>
          </w:p>
          <w:p w:rsidR="00666427" w:rsidRPr="00C27075" w:rsidRDefault="00666427" w:rsidP="00E53D9E">
            <w:pPr>
              <w:widowControl w:val="0"/>
              <w:shd w:val="clear" w:color="auto" w:fill="FFFFFF"/>
              <w:autoSpaceDE w:val="0"/>
              <w:jc w:val="center"/>
              <w:rPr>
                <w:color w:val="000000"/>
                <w:sz w:val="12"/>
                <w:szCs w:val="16"/>
                <w:shd w:val="clear" w:color="auto" w:fill="FFFFFF"/>
              </w:rPr>
            </w:pPr>
            <w:r w:rsidRPr="00C27075">
              <w:rPr>
                <w:color w:val="000000"/>
                <w:sz w:val="12"/>
                <w:szCs w:val="16"/>
                <w:shd w:val="clear" w:color="auto" w:fill="FFFFFF"/>
              </w:rPr>
              <w:t xml:space="preserve"> 8,596</w:t>
            </w:r>
          </w:p>
        </w:tc>
        <w:tc>
          <w:tcPr>
            <w:tcW w:w="2360" w:type="dxa"/>
            <w:vMerge w:val="restart"/>
            <w:vAlign w:val="center"/>
          </w:tcPr>
          <w:p w:rsidR="00666427" w:rsidRPr="00C27075" w:rsidRDefault="00666427" w:rsidP="00E53D9E">
            <w:pPr>
              <w:widowControl w:val="0"/>
              <w:shd w:val="clear" w:color="auto" w:fill="FFFFFF"/>
              <w:autoSpaceDE w:val="0"/>
              <w:snapToGrid w:val="0"/>
              <w:jc w:val="center"/>
              <w:rPr>
                <w:sz w:val="12"/>
                <w:szCs w:val="16"/>
                <w:shd w:val="clear" w:color="auto" w:fill="FFFFFF"/>
              </w:rPr>
            </w:pPr>
            <w:r w:rsidRPr="00C27075">
              <w:rPr>
                <w:sz w:val="12"/>
                <w:szCs w:val="16"/>
                <w:shd w:val="clear" w:color="auto" w:fill="FFFFFF"/>
              </w:rPr>
              <w:t>От индивидуальных источников</w:t>
            </w:r>
          </w:p>
        </w:tc>
        <w:tc>
          <w:tcPr>
            <w:tcW w:w="1528" w:type="dxa"/>
            <w:vMerge w:val="restart"/>
            <w:vAlign w:val="center"/>
          </w:tcPr>
          <w:p w:rsidR="00666427" w:rsidRPr="00C27075" w:rsidRDefault="00666427" w:rsidP="00E53D9E">
            <w:pPr>
              <w:widowControl w:val="0"/>
              <w:shd w:val="clear" w:color="auto" w:fill="FFFFFF"/>
              <w:autoSpaceDE w:val="0"/>
              <w:snapToGrid w:val="0"/>
              <w:jc w:val="center"/>
              <w:rPr>
                <w:sz w:val="12"/>
                <w:szCs w:val="16"/>
                <w:shd w:val="clear" w:color="auto" w:fill="FFFF00"/>
              </w:rPr>
            </w:pPr>
          </w:p>
        </w:tc>
      </w:tr>
      <w:tr w:rsidR="00666427" w:rsidRPr="00C27075" w:rsidTr="00E53D9E">
        <w:trPr>
          <w:trHeight w:val="138"/>
        </w:trPr>
        <w:tc>
          <w:tcPr>
            <w:tcW w:w="2360" w:type="dxa"/>
            <w:vMerge w:val="restart"/>
            <w:vAlign w:val="center"/>
          </w:tcPr>
          <w:p w:rsidR="00666427" w:rsidRPr="00C27075" w:rsidRDefault="00666427" w:rsidP="00E53D9E">
            <w:pPr>
              <w:widowControl w:val="0"/>
              <w:shd w:val="clear" w:color="auto" w:fill="FFFFFF"/>
              <w:autoSpaceDE w:val="0"/>
              <w:snapToGrid w:val="0"/>
              <w:rPr>
                <w:color w:val="000000"/>
                <w:sz w:val="12"/>
                <w:szCs w:val="16"/>
                <w:shd w:val="clear" w:color="auto" w:fill="FFFFFF"/>
              </w:rPr>
            </w:pPr>
            <w:r w:rsidRPr="00C27075">
              <w:rPr>
                <w:color w:val="000000"/>
                <w:sz w:val="12"/>
                <w:szCs w:val="16"/>
                <w:shd w:val="clear" w:color="auto" w:fill="FFFFFF"/>
              </w:rPr>
              <w:t>б) соцкультбыт и с/х, пром. предприятия поселения</w:t>
            </w:r>
          </w:p>
        </w:tc>
        <w:tc>
          <w:tcPr>
            <w:tcW w:w="3470" w:type="dxa"/>
            <w:vMerge w:val="restart"/>
            <w:vAlign w:val="center"/>
          </w:tcPr>
          <w:p w:rsidR="00666427" w:rsidRPr="00C27075" w:rsidRDefault="00666427" w:rsidP="00E53D9E">
            <w:pPr>
              <w:widowControl w:val="0"/>
              <w:shd w:val="clear" w:color="auto" w:fill="FFFFFF"/>
              <w:autoSpaceDE w:val="0"/>
              <w:snapToGrid w:val="0"/>
              <w:jc w:val="center"/>
              <w:rPr>
                <w:color w:val="000000"/>
                <w:sz w:val="12"/>
                <w:szCs w:val="16"/>
                <w:u w:val="single"/>
                <w:shd w:val="clear" w:color="auto" w:fill="FFFFFF"/>
              </w:rPr>
            </w:pPr>
            <w:r w:rsidRPr="00C27075">
              <w:rPr>
                <w:color w:val="000000"/>
                <w:sz w:val="12"/>
                <w:szCs w:val="16"/>
                <w:u w:val="single"/>
                <w:shd w:val="clear" w:color="auto" w:fill="FFFFFF"/>
              </w:rPr>
              <w:t>19,90</w:t>
            </w:r>
          </w:p>
          <w:p w:rsidR="00666427" w:rsidRPr="00C27075" w:rsidRDefault="00666427" w:rsidP="00E53D9E">
            <w:pPr>
              <w:widowControl w:val="0"/>
              <w:shd w:val="clear" w:color="auto" w:fill="FFFFFF"/>
              <w:autoSpaceDE w:val="0"/>
              <w:jc w:val="center"/>
              <w:rPr>
                <w:color w:val="000000"/>
                <w:sz w:val="12"/>
                <w:szCs w:val="16"/>
                <w:shd w:val="clear" w:color="auto" w:fill="FFFFFF"/>
              </w:rPr>
            </w:pPr>
            <w:r w:rsidRPr="00C27075">
              <w:rPr>
                <w:color w:val="000000"/>
                <w:sz w:val="12"/>
                <w:szCs w:val="16"/>
                <w:shd w:val="clear" w:color="auto" w:fill="FFFFFF"/>
              </w:rPr>
              <w:t>17,15</w:t>
            </w:r>
          </w:p>
        </w:tc>
        <w:tc>
          <w:tcPr>
            <w:tcW w:w="2360" w:type="dxa"/>
            <w:vMerge/>
            <w:vAlign w:val="center"/>
          </w:tcPr>
          <w:p w:rsidR="00666427" w:rsidRPr="00C27075" w:rsidRDefault="00666427" w:rsidP="00E53D9E">
            <w:pPr>
              <w:widowControl w:val="0"/>
              <w:snapToGrid w:val="0"/>
              <w:jc w:val="center"/>
              <w:rPr>
                <w:sz w:val="12"/>
                <w:szCs w:val="16"/>
                <w:shd w:val="clear" w:color="auto" w:fill="FFFFFF"/>
              </w:rPr>
            </w:pPr>
          </w:p>
        </w:tc>
        <w:tc>
          <w:tcPr>
            <w:tcW w:w="1528" w:type="dxa"/>
            <w:vMerge/>
            <w:vAlign w:val="center"/>
          </w:tcPr>
          <w:p w:rsidR="00666427" w:rsidRPr="00C27075" w:rsidRDefault="00666427" w:rsidP="00E53D9E">
            <w:pPr>
              <w:widowControl w:val="0"/>
              <w:snapToGrid w:val="0"/>
              <w:rPr>
                <w:sz w:val="12"/>
                <w:szCs w:val="16"/>
                <w:shd w:val="clear" w:color="auto" w:fill="FFFF00"/>
              </w:rPr>
            </w:pPr>
          </w:p>
        </w:tc>
      </w:tr>
      <w:tr w:rsidR="00666427" w:rsidRPr="00C27075" w:rsidTr="00E53D9E">
        <w:tc>
          <w:tcPr>
            <w:tcW w:w="2360" w:type="dxa"/>
            <w:vMerge/>
            <w:vAlign w:val="center"/>
          </w:tcPr>
          <w:p w:rsidR="00666427" w:rsidRPr="00C27075" w:rsidRDefault="00666427" w:rsidP="00E53D9E">
            <w:pPr>
              <w:widowControl w:val="0"/>
              <w:snapToGrid w:val="0"/>
              <w:rPr>
                <w:sz w:val="12"/>
                <w:szCs w:val="16"/>
                <w:shd w:val="clear" w:color="auto" w:fill="FFFFFF"/>
              </w:rPr>
            </w:pPr>
          </w:p>
        </w:tc>
        <w:tc>
          <w:tcPr>
            <w:tcW w:w="3470" w:type="dxa"/>
            <w:vMerge/>
            <w:vAlign w:val="center"/>
          </w:tcPr>
          <w:p w:rsidR="00666427" w:rsidRPr="00C27075" w:rsidRDefault="00666427" w:rsidP="00E53D9E">
            <w:pPr>
              <w:widowControl w:val="0"/>
              <w:snapToGrid w:val="0"/>
              <w:rPr>
                <w:sz w:val="12"/>
                <w:szCs w:val="16"/>
                <w:shd w:val="clear" w:color="auto" w:fill="FFFF00"/>
              </w:rPr>
            </w:pPr>
          </w:p>
        </w:tc>
        <w:tc>
          <w:tcPr>
            <w:tcW w:w="2360" w:type="dxa"/>
            <w:vAlign w:val="center"/>
          </w:tcPr>
          <w:p w:rsidR="00666427" w:rsidRPr="00C27075" w:rsidRDefault="00666427" w:rsidP="00E53D9E">
            <w:pPr>
              <w:widowControl w:val="0"/>
              <w:shd w:val="clear" w:color="auto" w:fill="FFFFFF"/>
              <w:autoSpaceDE w:val="0"/>
              <w:snapToGrid w:val="0"/>
              <w:jc w:val="center"/>
              <w:rPr>
                <w:sz w:val="12"/>
                <w:szCs w:val="16"/>
                <w:shd w:val="clear" w:color="auto" w:fill="FFFFFF"/>
              </w:rPr>
            </w:pPr>
            <w:r w:rsidRPr="00C27075">
              <w:rPr>
                <w:sz w:val="12"/>
                <w:szCs w:val="16"/>
                <w:shd w:val="clear" w:color="auto" w:fill="FFFFFF"/>
              </w:rPr>
              <w:t>От  отдельно стоящих и встроенно-пристроенных котельных</w:t>
            </w:r>
          </w:p>
        </w:tc>
        <w:tc>
          <w:tcPr>
            <w:tcW w:w="1528" w:type="dxa"/>
            <w:vAlign w:val="center"/>
          </w:tcPr>
          <w:p w:rsidR="00666427" w:rsidRPr="00C27075" w:rsidRDefault="00666427" w:rsidP="00E53D9E">
            <w:pPr>
              <w:widowControl w:val="0"/>
              <w:shd w:val="clear" w:color="auto" w:fill="FFFFFF"/>
              <w:autoSpaceDE w:val="0"/>
              <w:snapToGrid w:val="0"/>
              <w:jc w:val="center"/>
              <w:rPr>
                <w:sz w:val="12"/>
                <w:szCs w:val="16"/>
                <w:shd w:val="clear" w:color="auto" w:fill="FFFF00"/>
              </w:rPr>
            </w:pPr>
          </w:p>
        </w:tc>
      </w:tr>
      <w:tr w:rsidR="00666427" w:rsidRPr="00C27075" w:rsidTr="00E53D9E">
        <w:tc>
          <w:tcPr>
            <w:tcW w:w="2360" w:type="dxa"/>
            <w:vAlign w:val="center"/>
          </w:tcPr>
          <w:p w:rsidR="00666427" w:rsidRPr="00C27075" w:rsidRDefault="00666427" w:rsidP="00E53D9E">
            <w:pPr>
              <w:widowControl w:val="0"/>
              <w:shd w:val="clear" w:color="auto" w:fill="FFFFFF"/>
              <w:autoSpaceDE w:val="0"/>
              <w:snapToGrid w:val="0"/>
              <w:rPr>
                <w:color w:val="000000"/>
                <w:sz w:val="12"/>
                <w:szCs w:val="16"/>
                <w:shd w:val="clear" w:color="auto" w:fill="FFFFFF"/>
              </w:rPr>
            </w:pPr>
            <w:r w:rsidRPr="00C27075">
              <w:rPr>
                <w:color w:val="000000"/>
                <w:sz w:val="12"/>
                <w:szCs w:val="16"/>
                <w:shd w:val="clear" w:color="auto" w:fill="FFFFFF"/>
              </w:rPr>
              <w:t>Всего:</w:t>
            </w:r>
          </w:p>
        </w:tc>
        <w:tc>
          <w:tcPr>
            <w:tcW w:w="3470" w:type="dxa"/>
            <w:vAlign w:val="center"/>
          </w:tcPr>
          <w:p w:rsidR="00666427" w:rsidRPr="00C27075" w:rsidRDefault="00666427" w:rsidP="00E53D9E">
            <w:pPr>
              <w:widowControl w:val="0"/>
              <w:shd w:val="clear" w:color="auto" w:fill="FFFFFF"/>
              <w:autoSpaceDE w:val="0"/>
              <w:snapToGrid w:val="0"/>
              <w:jc w:val="center"/>
              <w:rPr>
                <w:color w:val="000000"/>
                <w:sz w:val="12"/>
                <w:szCs w:val="16"/>
                <w:u w:val="single"/>
                <w:shd w:val="clear" w:color="auto" w:fill="FFFFFF"/>
              </w:rPr>
            </w:pPr>
            <w:r w:rsidRPr="00C27075">
              <w:rPr>
                <w:color w:val="000000"/>
                <w:sz w:val="12"/>
                <w:szCs w:val="16"/>
                <w:u w:val="single"/>
                <w:shd w:val="clear" w:color="auto" w:fill="FFFFFF"/>
              </w:rPr>
              <w:t>29,865</w:t>
            </w:r>
          </w:p>
          <w:p w:rsidR="00666427" w:rsidRPr="00C27075" w:rsidRDefault="00666427" w:rsidP="00E53D9E">
            <w:pPr>
              <w:widowControl w:val="0"/>
              <w:shd w:val="clear" w:color="auto" w:fill="FFFFFF"/>
              <w:autoSpaceDE w:val="0"/>
              <w:jc w:val="center"/>
              <w:rPr>
                <w:color w:val="000000"/>
                <w:sz w:val="12"/>
                <w:szCs w:val="16"/>
                <w:shd w:val="clear" w:color="auto" w:fill="FFFFFF"/>
              </w:rPr>
            </w:pPr>
            <w:r w:rsidRPr="00C27075">
              <w:rPr>
                <w:color w:val="000000"/>
                <w:sz w:val="12"/>
                <w:szCs w:val="16"/>
                <w:shd w:val="clear" w:color="auto" w:fill="FFFFFF"/>
              </w:rPr>
              <w:t>25,746</w:t>
            </w:r>
          </w:p>
        </w:tc>
        <w:tc>
          <w:tcPr>
            <w:tcW w:w="2360" w:type="dxa"/>
            <w:vAlign w:val="center"/>
          </w:tcPr>
          <w:p w:rsidR="00666427" w:rsidRPr="00C27075" w:rsidRDefault="00666427" w:rsidP="00E53D9E">
            <w:pPr>
              <w:widowControl w:val="0"/>
              <w:shd w:val="clear" w:color="auto" w:fill="FFFFFF"/>
              <w:autoSpaceDE w:val="0"/>
              <w:snapToGrid w:val="0"/>
              <w:jc w:val="center"/>
              <w:rPr>
                <w:sz w:val="12"/>
                <w:szCs w:val="16"/>
                <w:shd w:val="clear" w:color="auto" w:fill="FFFF00"/>
              </w:rPr>
            </w:pPr>
          </w:p>
        </w:tc>
        <w:tc>
          <w:tcPr>
            <w:tcW w:w="1528" w:type="dxa"/>
            <w:vAlign w:val="center"/>
          </w:tcPr>
          <w:p w:rsidR="00666427" w:rsidRPr="00C27075" w:rsidRDefault="00666427" w:rsidP="00E53D9E">
            <w:pPr>
              <w:widowControl w:val="0"/>
              <w:shd w:val="clear" w:color="auto" w:fill="FFFFFF"/>
              <w:autoSpaceDE w:val="0"/>
              <w:snapToGrid w:val="0"/>
              <w:jc w:val="center"/>
              <w:rPr>
                <w:color w:val="000000"/>
                <w:sz w:val="12"/>
                <w:szCs w:val="16"/>
                <w:shd w:val="clear" w:color="auto" w:fill="FFFF00"/>
              </w:rPr>
            </w:pPr>
          </w:p>
        </w:tc>
      </w:tr>
      <w:tr w:rsidR="00666427" w:rsidRPr="00C27075" w:rsidTr="00E53D9E">
        <w:tc>
          <w:tcPr>
            <w:tcW w:w="2360" w:type="dxa"/>
            <w:vAlign w:val="center"/>
          </w:tcPr>
          <w:p w:rsidR="00666427" w:rsidRPr="00C27075" w:rsidRDefault="00666427" w:rsidP="00E53D9E">
            <w:pPr>
              <w:widowControl w:val="0"/>
              <w:shd w:val="clear" w:color="auto" w:fill="FFFFFF"/>
              <w:autoSpaceDE w:val="0"/>
              <w:snapToGrid w:val="0"/>
              <w:rPr>
                <w:color w:val="000000"/>
                <w:sz w:val="12"/>
                <w:szCs w:val="16"/>
                <w:shd w:val="clear" w:color="auto" w:fill="FFFFFF"/>
              </w:rPr>
            </w:pPr>
            <w:r w:rsidRPr="00C27075">
              <w:rPr>
                <w:color w:val="000000"/>
                <w:sz w:val="12"/>
                <w:szCs w:val="16"/>
                <w:shd w:val="clear" w:color="auto" w:fill="FFFFFF"/>
                <w:lang w:val="en-US"/>
              </w:rPr>
              <w:t>II</w:t>
            </w:r>
            <w:r w:rsidRPr="00C27075">
              <w:rPr>
                <w:color w:val="000000"/>
                <w:sz w:val="12"/>
                <w:szCs w:val="16"/>
                <w:shd w:val="clear" w:color="auto" w:fill="FFFFFF"/>
              </w:rPr>
              <w:t xml:space="preserve"> Новое строительство:</w:t>
            </w:r>
          </w:p>
          <w:p w:rsidR="00666427" w:rsidRPr="00C27075" w:rsidRDefault="00666427" w:rsidP="00E53D9E">
            <w:pPr>
              <w:widowControl w:val="0"/>
              <w:shd w:val="clear" w:color="auto" w:fill="FFFFFF"/>
              <w:autoSpaceDE w:val="0"/>
              <w:snapToGrid w:val="0"/>
              <w:rPr>
                <w:color w:val="000000"/>
                <w:sz w:val="12"/>
                <w:szCs w:val="16"/>
                <w:shd w:val="clear" w:color="auto" w:fill="FFFFFF"/>
              </w:rPr>
            </w:pPr>
            <w:r w:rsidRPr="00C27075">
              <w:rPr>
                <w:color w:val="000000"/>
                <w:sz w:val="12"/>
                <w:szCs w:val="16"/>
                <w:shd w:val="clear" w:color="auto" w:fill="FFFFFF"/>
              </w:rPr>
              <w:t>а) жилой фонд</w:t>
            </w:r>
          </w:p>
        </w:tc>
        <w:tc>
          <w:tcPr>
            <w:tcW w:w="3470" w:type="dxa"/>
            <w:vAlign w:val="center"/>
          </w:tcPr>
          <w:p w:rsidR="00666427" w:rsidRPr="00C27075" w:rsidRDefault="00666427" w:rsidP="00E53D9E">
            <w:pPr>
              <w:widowControl w:val="0"/>
              <w:shd w:val="clear" w:color="auto" w:fill="FFFFFF"/>
              <w:autoSpaceDE w:val="0"/>
              <w:snapToGrid w:val="0"/>
              <w:jc w:val="center"/>
              <w:rPr>
                <w:color w:val="000000"/>
                <w:sz w:val="12"/>
                <w:szCs w:val="16"/>
                <w:u w:val="single"/>
                <w:shd w:val="clear" w:color="auto" w:fill="FFFFFF"/>
              </w:rPr>
            </w:pPr>
            <w:r w:rsidRPr="00C27075">
              <w:rPr>
                <w:color w:val="000000"/>
                <w:sz w:val="12"/>
                <w:szCs w:val="16"/>
                <w:u w:val="single"/>
                <w:shd w:val="clear" w:color="auto" w:fill="FFFFFF"/>
              </w:rPr>
              <w:t>0,608</w:t>
            </w:r>
          </w:p>
          <w:p w:rsidR="00666427" w:rsidRPr="00C27075" w:rsidRDefault="00666427" w:rsidP="00E53D9E">
            <w:pPr>
              <w:widowControl w:val="0"/>
              <w:shd w:val="clear" w:color="auto" w:fill="FFFFFF"/>
              <w:autoSpaceDE w:val="0"/>
              <w:snapToGrid w:val="0"/>
              <w:jc w:val="center"/>
              <w:rPr>
                <w:color w:val="000000"/>
                <w:sz w:val="12"/>
                <w:szCs w:val="16"/>
                <w:shd w:val="clear" w:color="auto" w:fill="FFFFFF"/>
              </w:rPr>
            </w:pPr>
            <w:r w:rsidRPr="00C27075">
              <w:rPr>
                <w:color w:val="000000"/>
                <w:sz w:val="12"/>
                <w:szCs w:val="16"/>
                <w:shd w:val="clear" w:color="auto" w:fill="FFFFFF"/>
              </w:rPr>
              <w:t>0,524</w:t>
            </w:r>
          </w:p>
        </w:tc>
        <w:tc>
          <w:tcPr>
            <w:tcW w:w="2360" w:type="dxa"/>
            <w:vAlign w:val="center"/>
          </w:tcPr>
          <w:p w:rsidR="00666427" w:rsidRPr="00C27075" w:rsidRDefault="00666427" w:rsidP="00E53D9E">
            <w:pPr>
              <w:widowControl w:val="0"/>
              <w:shd w:val="clear" w:color="auto" w:fill="FFFFFF"/>
              <w:autoSpaceDE w:val="0"/>
              <w:snapToGrid w:val="0"/>
              <w:jc w:val="center"/>
              <w:rPr>
                <w:color w:val="000000"/>
                <w:sz w:val="12"/>
                <w:szCs w:val="16"/>
                <w:shd w:val="clear" w:color="auto" w:fill="FFFFFF"/>
              </w:rPr>
            </w:pPr>
            <w:r w:rsidRPr="00C27075">
              <w:rPr>
                <w:color w:val="000000"/>
                <w:sz w:val="12"/>
                <w:szCs w:val="16"/>
                <w:shd w:val="clear" w:color="auto" w:fill="FFFFFF"/>
              </w:rPr>
              <w:t>От автономных газоводонагревателей с водяным контуром</w:t>
            </w:r>
          </w:p>
        </w:tc>
        <w:tc>
          <w:tcPr>
            <w:tcW w:w="1528" w:type="dxa"/>
            <w:vAlign w:val="center"/>
          </w:tcPr>
          <w:p w:rsidR="00666427" w:rsidRPr="00C27075" w:rsidRDefault="00666427" w:rsidP="00E53D9E">
            <w:pPr>
              <w:widowControl w:val="0"/>
              <w:shd w:val="clear" w:color="auto" w:fill="FFFFFF"/>
              <w:autoSpaceDE w:val="0"/>
              <w:snapToGrid w:val="0"/>
              <w:jc w:val="center"/>
              <w:rPr>
                <w:sz w:val="12"/>
                <w:szCs w:val="16"/>
                <w:shd w:val="clear" w:color="auto" w:fill="FFFF00"/>
              </w:rPr>
            </w:pPr>
          </w:p>
        </w:tc>
      </w:tr>
      <w:tr w:rsidR="00666427" w:rsidRPr="00C27075" w:rsidTr="00E53D9E">
        <w:tc>
          <w:tcPr>
            <w:tcW w:w="2360" w:type="dxa"/>
            <w:vAlign w:val="center"/>
          </w:tcPr>
          <w:p w:rsidR="00666427" w:rsidRPr="00C27075" w:rsidRDefault="00666427" w:rsidP="00E53D9E">
            <w:pPr>
              <w:widowControl w:val="0"/>
              <w:shd w:val="clear" w:color="auto" w:fill="FFFFFF"/>
              <w:autoSpaceDE w:val="0"/>
              <w:snapToGrid w:val="0"/>
              <w:rPr>
                <w:color w:val="000000"/>
                <w:sz w:val="12"/>
                <w:szCs w:val="16"/>
                <w:shd w:val="clear" w:color="auto" w:fill="FFFFFF"/>
              </w:rPr>
            </w:pPr>
            <w:r w:rsidRPr="00C27075">
              <w:rPr>
                <w:color w:val="000000"/>
                <w:sz w:val="12"/>
                <w:szCs w:val="16"/>
                <w:shd w:val="clear" w:color="auto" w:fill="FFFFFF"/>
              </w:rPr>
              <w:t xml:space="preserve">б) соцкультбыт </w:t>
            </w:r>
          </w:p>
        </w:tc>
        <w:tc>
          <w:tcPr>
            <w:tcW w:w="3470" w:type="dxa"/>
            <w:vAlign w:val="center"/>
          </w:tcPr>
          <w:p w:rsidR="00666427" w:rsidRPr="00C27075" w:rsidRDefault="00666427" w:rsidP="00E53D9E">
            <w:pPr>
              <w:widowControl w:val="0"/>
              <w:shd w:val="clear" w:color="auto" w:fill="FFFFFF"/>
              <w:autoSpaceDE w:val="0"/>
              <w:snapToGrid w:val="0"/>
              <w:jc w:val="center"/>
              <w:rPr>
                <w:rFonts w:eastAsia="Arial"/>
                <w:color w:val="000000"/>
                <w:sz w:val="12"/>
                <w:szCs w:val="16"/>
                <w:shd w:val="clear" w:color="auto" w:fill="FFFFFF"/>
              </w:rPr>
            </w:pPr>
            <w:r w:rsidRPr="00C27075">
              <w:rPr>
                <w:rFonts w:eastAsia="Arial"/>
                <w:color w:val="000000"/>
                <w:sz w:val="12"/>
                <w:szCs w:val="16"/>
                <w:shd w:val="clear" w:color="auto" w:fill="FFFFFF"/>
              </w:rPr>
              <w:t>расходы определяются в течении разработки проектной документации по объектам, с уточнениями производственных мощностей</w:t>
            </w:r>
          </w:p>
        </w:tc>
        <w:tc>
          <w:tcPr>
            <w:tcW w:w="2360" w:type="dxa"/>
            <w:vAlign w:val="center"/>
          </w:tcPr>
          <w:p w:rsidR="00666427" w:rsidRPr="00C27075" w:rsidRDefault="00666427" w:rsidP="00E53D9E">
            <w:pPr>
              <w:widowControl w:val="0"/>
              <w:shd w:val="clear" w:color="auto" w:fill="FFFFFF"/>
              <w:autoSpaceDE w:val="0"/>
              <w:snapToGrid w:val="0"/>
              <w:jc w:val="center"/>
              <w:rPr>
                <w:color w:val="000000"/>
                <w:sz w:val="12"/>
                <w:szCs w:val="16"/>
                <w:shd w:val="clear" w:color="auto" w:fill="FFFFFF"/>
              </w:rPr>
            </w:pPr>
            <w:r w:rsidRPr="00C27075">
              <w:rPr>
                <w:color w:val="000000"/>
                <w:sz w:val="12"/>
                <w:szCs w:val="16"/>
                <w:shd w:val="clear" w:color="auto" w:fill="FFFFFF"/>
              </w:rPr>
              <w:t>От блочной котельной</w:t>
            </w:r>
          </w:p>
        </w:tc>
        <w:tc>
          <w:tcPr>
            <w:tcW w:w="1528" w:type="dxa"/>
            <w:vAlign w:val="center"/>
          </w:tcPr>
          <w:p w:rsidR="00666427" w:rsidRPr="00C27075" w:rsidRDefault="00666427" w:rsidP="00E53D9E">
            <w:pPr>
              <w:widowControl w:val="0"/>
              <w:shd w:val="clear" w:color="auto" w:fill="FFFFFF"/>
              <w:autoSpaceDE w:val="0"/>
              <w:snapToGrid w:val="0"/>
              <w:jc w:val="center"/>
              <w:rPr>
                <w:sz w:val="12"/>
                <w:szCs w:val="16"/>
                <w:shd w:val="clear" w:color="auto" w:fill="FFFF00"/>
              </w:rPr>
            </w:pPr>
          </w:p>
        </w:tc>
      </w:tr>
      <w:tr w:rsidR="00666427" w:rsidRPr="00C27075" w:rsidTr="00E53D9E">
        <w:tc>
          <w:tcPr>
            <w:tcW w:w="2360" w:type="dxa"/>
            <w:vAlign w:val="center"/>
          </w:tcPr>
          <w:p w:rsidR="00666427" w:rsidRPr="00C27075" w:rsidRDefault="00666427" w:rsidP="00E53D9E">
            <w:pPr>
              <w:widowControl w:val="0"/>
              <w:shd w:val="clear" w:color="auto" w:fill="FFFFFF"/>
              <w:autoSpaceDE w:val="0"/>
              <w:snapToGrid w:val="0"/>
              <w:rPr>
                <w:color w:val="000000"/>
                <w:sz w:val="12"/>
                <w:szCs w:val="16"/>
                <w:shd w:val="clear" w:color="auto" w:fill="FFFFFF"/>
              </w:rPr>
            </w:pPr>
            <w:r w:rsidRPr="00C27075">
              <w:rPr>
                <w:color w:val="000000"/>
                <w:sz w:val="12"/>
                <w:szCs w:val="16"/>
                <w:shd w:val="clear" w:color="auto" w:fill="FFFFFF"/>
              </w:rPr>
              <w:t>Всего:</w:t>
            </w:r>
          </w:p>
        </w:tc>
        <w:tc>
          <w:tcPr>
            <w:tcW w:w="3470" w:type="dxa"/>
            <w:vAlign w:val="center"/>
          </w:tcPr>
          <w:p w:rsidR="00666427" w:rsidRPr="00C27075" w:rsidRDefault="00666427" w:rsidP="00E53D9E">
            <w:pPr>
              <w:widowControl w:val="0"/>
              <w:shd w:val="clear" w:color="auto" w:fill="FFFFFF"/>
              <w:autoSpaceDE w:val="0"/>
              <w:snapToGrid w:val="0"/>
              <w:jc w:val="center"/>
              <w:rPr>
                <w:color w:val="000000"/>
                <w:sz w:val="12"/>
                <w:szCs w:val="16"/>
                <w:u w:val="single"/>
                <w:shd w:val="clear" w:color="auto" w:fill="FFFFFF"/>
              </w:rPr>
            </w:pPr>
            <w:r w:rsidRPr="00C27075">
              <w:rPr>
                <w:color w:val="000000"/>
                <w:sz w:val="12"/>
                <w:szCs w:val="16"/>
                <w:u w:val="single"/>
                <w:shd w:val="clear" w:color="auto" w:fill="FFFFFF"/>
              </w:rPr>
              <w:t>30,47</w:t>
            </w:r>
          </w:p>
          <w:p w:rsidR="00666427" w:rsidRPr="00C27075" w:rsidRDefault="00666427" w:rsidP="00E53D9E">
            <w:pPr>
              <w:widowControl w:val="0"/>
              <w:shd w:val="clear" w:color="auto" w:fill="FFFFFF"/>
              <w:autoSpaceDE w:val="0"/>
              <w:jc w:val="center"/>
              <w:rPr>
                <w:color w:val="000000"/>
                <w:sz w:val="12"/>
                <w:szCs w:val="16"/>
                <w:shd w:val="clear" w:color="auto" w:fill="FFFFFF"/>
              </w:rPr>
            </w:pPr>
            <w:r w:rsidRPr="00C27075">
              <w:rPr>
                <w:color w:val="000000"/>
                <w:sz w:val="12"/>
                <w:szCs w:val="16"/>
                <w:shd w:val="clear" w:color="auto" w:fill="FFFFFF"/>
              </w:rPr>
              <w:t>26,27</w:t>
            </w:r>
          </w:p>
        </w:tc>
        <w:tc>
          <w:tcPr>
            <w:tcW w:w="2360" w:type="dxa"/>
            <w:vAlign w:val="center"/>
          </w:tcPr>
          <w:p w:rsidR="00666427" w:rsidRPr="00C27075" w:rsidRDefault="00666427" w:rsidP="00E53D9E">
            <w:pPr>
              <w:widowControl w:val="0"/>
              <w:shd w:val="clear" w:color="auto" w:fill="FFFFFF"/>
              <w:autoSpaceDE w:val="0"/>
              <w:snapToGrid w:val="0"/>
              <w:jc w:val="center"/>
              <w:rPr>
                <w:sz w:val="12"/>
                <w:szCs w:val="16"/>
                <w:shd w:val="clear" w:color="auto" w:fill="FFFF00"/>
              </w:rPr>
            </w:pPr>
          </w:p>
        </w:tc>
        <w:tc>
          <w:tcPr>
            <w:tcW w:w="1528" w:type="dxa"/>
            <w:vAlign w:val="center"/>
          </w:tcPr>
          <w:p w:rsidR="00666427" w:rsidRPr="00C27075" w:rsidRDefault="00666427" w:rsidP="00E53D9E">
            <w:pPr>
              <w:widowControl w:val="0"/>
              <w:shd w:val="clear" w:color="auto" w:fill="FFFFFF"/>
              <w:autoSpaceDE w:val="0"/>
              <w:snapToGrid w:val="0"/>
              <w:jc w:val="center"/>
              <w:rPr>
                <w:sz w:val="12"/>
                <w:szCs w:val="16"/>
                <w:shd w:val="clear" w:color="auto" w:fill="FFFF00"/>
              </w:rPr>
            </w:pPr>
          </w:p>
        </w:tc>
      </w:tr>
    </w:tbl>
    <w:p w:rsidR="00666427" w:rsidRPr="00BF7ABE" w:rsidRDefault="00666427" w:rsidP="00666427">
      <w:pPr>
        <w:widowControl w:val="0"/>
        <w:shd w:val="clear" w:color="auto" w:fill="FFFFFF"/>
        <w:autoSpaceDE w:val="0"/>
        <w:jc w:val="both"/>
        <w:rPr>
          <w:sz w:val="16"/>
          <w:szCs w:val="16"/>
        </w:rPr>
      </w:pPr>
    </w:p>
    <w:p w:rsidR="00666427" w:rsidRPr="00BF7ABE" w:rsidRDefault="00666427" w:rsidP="00666427">
      <w:pPr>
        <w:widowControl w:val="0"/>
        <w:jc w:val="both"/>
        <w:outlineLvl w:val="0"/>
        <w:rPr>
          <w:b/>
          <w:sz w:val="16"/>
          <w:szCs w:val="16"/>
        </w:rPr>
      </w:pPr>
      <w:r w:rsidRPr="00BF7ABE">
        <w:rPr>
          <w:b/>
          <w:sz w:val="16"/>
          <w:szCs w:val="16"/>
        </w:rPr>
        <w:t>Электроснабжение</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Основная цель разработки настоящего раздела ГП - обеспечение оптимального развития энергосистемы Гаврильского сельского поселения,  взаимоувязанного с его территориально-планировочным развитием.</w:t>
      </w:r>
    </w:p>
    <w:p w:rsidR="00666427" w:rsidRPr="00BF7ABE" w:rsidRDefault="00666427" w:rsidP="00666427">
      <w:pPr>
        <w:widowControl w:val="0"/>
        <w:shd w:val="clear" w:color="auto" w:fill="FFFFFF"/>
        <w:autoSpaceDE w:val="0"/>
        <w:jc w:val="both"/>
        <w:rPr>
          <w:sz w:val="16"/>
          <w:szCs w:val="16"/>
          <w:shd w:val="clear" w:color="auto" w:fill="FFFFFF"/>
        </w:rPr>
      </w:pPr>
      <w:r w:rsidRPr="00BF7ABE">
        <w:rPr>
          <w:rFonts w:eastAsia="Arial"/>
          <w:color w:val="000000"/>
          <w:sz w:val="16"/>
          <w:szCs w:val="16"/>
          <w:shd w:val="clear" w:color="auto" w:fill="FFFFFF"/>
        </w:rPr>
        <w:t>В настоящее время электроснабжение Гаврильского сельского поселения в основном осуществляется  по распределительным линиям ВЛ 10 кВ от подстанции ПС 35/10 кВ «Гаврильск» (с. Гаврильск). П</w:t>
      </w:r>
      <w:r w:rsidRPr="00BF7ABE">
        <w:rPr>
          <w:sz w:val="16"/>
          <w:szCs w:val="16"/>
          <w:shd w:val="clear" w:color="auto" w:fill="FFFFFF"/>
        </w:rPr>
        <w:t xml:space="preserve">о балансовой принадлежности электросетевые объекты </w:t>
      </w:r>
      <w:r w:rsidRPr="00BF7ABE">
        <w:rPr>
          <w:rFonts w:eastAsia="Arial"/>
          <w:color w:val="000000"/>
          <w:sz w:val="16"/>
          <w:szCs w:val="16"/>
          <w:shd w:val="clear" w:color="auto" w:fill="FFFFFF"/>
        </w:rPr>
        <w:t>Петровского сельского поселения</w:t>
      </w:r>
      <w:r w:rsidRPr="00BF7ABE">
        <w:rPr>
          <w:sz w:val="16"/>
          <w:szCs w:val="16"/>
          <w:shd w:val="clear" w:color="auto" w:fill="FFFFFF"/>
        </w:rPr>
        <w:t xml:space="preserve"> относятся к </w:t>
      </w:r>
      <w:r w:rsidRPr="00BF7ABE">
        <w:rPr>
          <w:color w:val="000000"/>
          <w:sz w:val="16"/>
          <w:szCs w:val="16"/>
          <w:shd w:val="clear" w:color="auto" w:fill="FFFFFF"/>
        </w:rPr>
        <w:t>производственному отделению «Калачеевские электрические сети», которое входит в состав филиала</w:t>
      </w:r>
      <w:r w:rsidRPr="00BF7ABE">
        <w:rPr>
          <w:sz w:val="16"/>
          <w:szCs w:val="16"/>
          <w:shd w:val="clear" w:color="auto" w:fill="FFFFFF"/>
        </w:rPr>
        <w:t xml:space="preserve"> ОАО «МРСК Центра» - «Воронежэнерго».</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Распределение электроэнергии по потребителям поселения осуществляется на напряжении 10, 0,4 кВ, через понижающие трансформаторные подстанции 10/0,4кВ (в количестве 23 шт, присоединенной мощностью — 3667 кВа.)</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p>
    <w:p w:rsidR="00666427" w:rsidRPr="00BF7ABE" w:rsidRDefault="00666427" w:rsidP="00666427">
      <w:pPr>
        <w:widowControl w:val="0"/>
        <w:jc w:val="center"/>
        <w:rPr>
          <w:color w:val="000000"/>
          <w:sz w:val="16"/>
          <w:szCs w:val="16"/>
          <w:shd w:val="clear" w:color="auto" w:fill="FFFFFF"/>
        </w:rPr>
      </w:pPr>
      <w:r w:rsidRPr="00BF7ABE">
        <w:rPr>
          <w:color w:val="000000"/>
          <w:sz w:val="16"/>
          <w:szCs w:val="16"/>
          <w:shd w:val="clear" w:color="auto" w:fill="FFFFFF"/>
        </w:rPr>
        <w:t>Характеристика ПС, расположенных на территории поселения.</w:t>
      </w:r>
    </w:p>
    <w:p w:rsidR="00666427" w:rsidRPr="00BF7ABE" w:rsidRDefault="00666427" w:rsidP="00666427">
      <w:pPr>
        <w:widowControl w:val="0"/>
        <w:jc w:val="right"/>
        <w:outlineLvl w:val="0"/>
        <w:rPr>
          <w:sz w:val="16"/>
          <w:szCs w:val="16"/>
          <w:shd w:val="clear" w:color="auto" w:fill="FFFFFF"/>
        </w:rPr>
      </w:pPr>
      <w:r w:rsidRPr="00BF7ABE">
        <w:rPr>
          <w:sz w:val="16"/>
          <w:szCs w:val="16"/>
          <w:shd w:val="clear" w:color="auto" w:fill="FFFFFF"/>
        </w:rPr>
        <w:t>Таблица №1</w:t>
      </w:r>
    </w:p>
    <w:tbl>
      <w:tblPr>
        <w:tblW w:w="5000" w:type="pct"/>
        <w:tblInd w:w="108" w:type="dxa"/>
        <w:tblLayout w:type="fixed"/>
        <w:tblLook w:val="0000"/>
      </w:tblPr>
      <w:tblGrid>
        <w:gridCol w:w="441"/>
        <w:gridCol w:w="1850"/>
        <w:gridCol w:w="1053"/>
        <w:gridCol w:w="1482"/>
      </w:tblGrid>
      <w:tr w:rsidR="00666427" w:rsidRPr="00C27075" w:rsidTr="00E53D9E">
        <w:trPr>
          <w:trHeight w:val="966"/>
        </w:trPr>
        <w:tc>
          <w:tcPr>
            <w:tcW w:w="709" w:type="dxa"/>
            <w:tcBorders>
              <w:top w:val="single" w:sz="4" w:space="0" w:color="000000"/>
              <w:left w:val="single" w:sz="4" w:space="0" w:color="000000"/>
              <w:bottom w:val="single" w:sz="4" w:space="0" w:color="000000"/>
            </w:tcBorders>
            <w:shd w:val="clear" w:color="auto" w:fill="DAEEF3"/>
            <w:vAlign w:val="center"/>
          </w:tcPr>
          <w:p w:rsidR="00666427" w:rsidRPr="00C27075" w:rsidRDefault="00666427" w:rsidP="00E53D9E">
            <w:pPr>
              <w:widowControl w:val="0"/>
              <w:jc w:val="center"/>
              <w:rPr>
                <w:b/>
                <w:sz w:val="12"/>
                <w:szCs w:val="16"/>
              </w:rPr>
            </w:pPr>
            <w:r w:rsidRPr="00C27075">
              <w:rPr>
                <w:b/>
                <w:sz w:val="12"/>
                <w:szCs w:val="16"/>
              </w:rPr>
              <w:lastRenderedPageBreak/>
              <w:t>№</w:t>
            </w:r>
          </w:p>
          <w:p w:rsidR="00666427" w:rsidRPr="00C27075" w:rsidRDefault="00666427" w:rsidP="00E53D9E">
            <w:pPr>
              <w:widowControl w:val="0"/>
              <w:jc w:val="center"/>
              <w:rPr>
                <w:b/>
                <w:sz w:val="12"/>
                <w:szCs w:val="16"/>
              </w:rPr>
            </w:pPr>
            <w:r w:rsidRPr="00C27075">
              <w:rPr>
                <w:b/>
                <w:sz w:val="12"/>
                <w:szCs w:val="16"/>
              </w:rPr>
              <w:t>п/п</w:t>
            </w:r>
          </w:p>
        </w:tc>
        <w:tc>
          <w:tcPr>
            <w:tcW w:w="3969" w:type="dxa"/>
            <w:tcBorders>
              <w:top w:val="single" w:sz="4" w:space="0" w:color="000000"/>
              <w:left w:val="single" w:sz="4" w:space="0" w:color="000000"/>
              <w:bottom w:val="single" w:sz="4" w:space="0" w:color="000000"/>
            </w:tcBorders>
            <w:shd w:val="clear" w:color="auto" w:fill="DAEEF3"/>
            <w:vAlign w:val="center"/>
          </w:tcPr>
          <w:p w:rsidR="00666427" w:rsidRPr="00C27075" w:rsidRDefault="00666427" w:rsidP="00E53D9E">
            <w:pPr>
              <w:widowControl w:val="0"/>
              <w:jc w:val="center"/>
              <w:rPr>
                <w:b/>
                <w:sz w:val="12"/>
                <w:szCs w:val="16"/>
              </w:rPr>
            </w:pPr>
            <w:r w:rsidRPr="00C27075">
              <w:rPr>
                <w:b/>
                <w:sz w:val="12"/>
                <w:szCs w:val="16"/>
              </w:rPr>
              <w:t>Наименование</w:t>
            </w:r>
          </w:p>
          <w:p w:rsidR="00666427" w:rsidRPr="00C27075" w:rsidRDefault="00666427" w:rsidP="00E53D9E">
            <w:pPr>
              <w:widowControl w:val="0"/>
              <w:jc w:val="center"/>
              <w:rPr>
                <w:b/>
                <w:sz w:val="12"/>
                <w:szCs w:val="16"/>
              </w:rPr>
            </w:pPr>
            <w:r w:rsidRPr="00C27075">
              <w:rPr>
                <w:b/>
                <w:sz w:val="12"/>
                <w:szCs w:val="16"/>
              </w:rPr>
              <w:t>подстанции</w:t>
            </w:r>
          </w:p>
        </w:tc>
        <w:tc>
          <w:tcPr>
            <w:tcW w:w="2126" w:type="dxa"/>
            <w:tcBorders>
              <w:top w:val="single" w:sz="4" w:space="0" w:color="000000"/>
              <w:left w:val="single" w:sz="4" w:space="0" w:color="000000"/>
              <w:bottom w:val="single" w:sz="4" w:space="0" w:color="000000"/>
            </w:tcBorders>
            <w:shd w:val="clear" w:color="auto" w:fill="DAEEF3"/>
            <w:vAlign w:val="center"/>
          </w:tcPr>
          <w:p w:rsidR="00666427" w:rsidRPr="00C27075" w:rsidRDefault="00666427" w:rsidP="00E53D9E">
            <w:pPr>
              <w:widowControl w:val="0"/>
              <w:jc w:val="center"/>
              <w:rPr>
                <w:b/>
                <w:sz w:val="12"/>
                <w:szCs w:val="16"/>
              </w:rPr>
            </w:pPr>
            <w:r w:rsidRPr="00C27075">
              <w:rPr>
                <w:b/>
                <w:sz w:val="12"/>
                <w:szCs w:val="16"/>
              </w:rPr>
              <w:t>Напряжение</w:t>
            </w:r>
          </w:p>
          <w:p w:rsidR="00666427" w:rsidRPr="00C27075" w:rsidRDefault="00666427" w:rsidP="00E53D9E">
            <w:pPr>
              <w:widowControl w:val="0"/>
              <w:jc w:val="center"/>
              <w:rPr>
                <w:b/>
                <w:sz w:val="12"/>
                <w:szCs w:val="16"/>
              </w:rPr>
            </w:pPr>
            <w:r w:rsidRPr="00C27075">
              <w:rPr>
                <w:b/>
                <w:sz w:val="12"/>
                <w:szCs w:val="16"/>
              </w:rPr>
              <w:t>кв.</w:t>
            </w:r>
          </w:p>
          <w:p w:rsidR="00666427" w:rsidRPr="00C27075" w:rsidRDefault="00666427" w:rsidP="00E53D9E">
            <w:pPr>
              <w:widowControl w:val="0"/>
              <w:jc w:val="center"/>
              <w:rPr>
                <w:b/>
                <w:sz w:val="12"/>
                <w:szCs w:val="16"/>
              </w:rPr>
            </w:pPr>
          </w:p>
        </w:tc>
        <w:tc>
          <w:tcPr>
            <w:tcW w:w="3119"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66427" w:rsidRPr="00C27075" w:rsidRDefault="00666427" w:rsidP="00E53D9E">
            <w:pPr>
              <w:widowControl w:val="0"/>
              <w:jc w:val="center"/>
              <w:rPr>
                <w:b/>
                <w:sz w:val="12"/>
                <w:szCs w:val="16"/>
              </w:rPr>
            </w:pPr>
            <w:r w:rsidRPr="00C27075">
              <w:rPr>
                <w:b/>
                <w:sz w:val="12"/>
                <w:szCs w:val="16"/>
              </w:rPr>
              <w:t>Кол-во и мощность</w:t>
            </w:r>
          </w:p>
          <w:p w:rsidR="00666427" w:rsidRPr="00C27075" w:rsidRDefault="00666427" w:rsidP="00E53D9E">
            <w:pPr>
              <w:widowControl w:val="0"/>
              <w:jc w:val="center"/>
              <w:rPr>
                <w:b/>
                <w:sz w:val="12"/>
                <w:szCs w:val="16"/>
              </w:rPr>
            </w:pPr>
            <w:r w:rsidRPr="00C27075">
              <w:rPr>
                <w:b/>
                <w:sz w:val="12"/>
                <w:szCs w:val="16"/>
              </w:rPr>
              <w:t>трансформаторов,  тыс. ква</w:t>
            </w:r>
          </w:p>
          <w:p w:rsidR="00666427" w:rsidRPr="00C27075" w:rsidRDefault="00666427" w:rsidP="00E53D9E">
            <w:pPr>
              <w:widowControl w:val="0"/>
              <w:jc w:val="center"/>
              <w:rPr>
                <w:b/>
                <w:sz w:val="12"/>
                <w:szCs w:val="16"/>
              </w:rPr>
            </w:pPr>
          </w:p>
        </w:tc>
      </w:tr>
      <w:tr w:rsidR="00666427" w:rsidRPr="00C27075" w:rsidTr="00E53D9E">
        <w:tc>
          <w:tcPr>
            <w:tcW w:w="709" w:type="dxa"/>
            <w:tcBorders>
              <w:top w:val="single" w:sz="4" w:space="0" w:color="000000"/>
              <w:left w:val="single" w:sz="4" w:space="0" w:color="000000"/>
              <w:bottom w:val="single" w:sz="4" w:space="0" w:color="000000"/>
            </w:tcBorders>
            <w:shd w:val="clear" w:color="auto" w:fill="DAEEF3"/>
          </w:tcPr>
          <w:p w:rsidR="00666427" w:rsidRPr="00C27075" w:rsidRDefault="00666427" w:rsidP="00E53D9E">
            <w:pPr>
              <w:widowControl w:val="0"/>
              <w:jc w:val="center"/>
              <w:rPr>
                <w:b/>
                <w:sz w:val="12"/>
                <w:szCs w:val="16"/>
              </w:rPr>
            </w:pPr>
            <w:r w:rsidRPr="00C27075">
              <w:rPr>
                <w:b/>
                <w:sz w:val="12"/>
                <w:szCs w:val="16"/>
              </w:rPr>
              <w:t>1</w:t>
            </w:r>
          </w:p>
        </w:tc>
        <w:tc>
          <w:tcPr>
            <w:tcW w:w="3969" w:type="dxa"/>
            <w:tcBorders>
              <w:top w:val="single" w:sz="4" w:space="0" w:color="000000"/>
              <w:left w:val="single" w:sz="4" w:space="0" w:color="000000"/>
              <w:bottom w:val="single" w:sz="4" w:space="0" w:color="000000"/>
            </w:tcBorders>
            <w:shd w:val="clear" w:color="auto" w:fill="DAEEF3"/>
          </w:tcPr>
          <w:p w:rsidR="00666427" w:rsidRPr="00C27075" w:rsidRDefault="00666427" w:rsidP="00E53D9E">
            <w:pPr>
              <w:widowControl w:val="0"/>
              <w:jc w:val="center"/>
              <w:rPr>
                <w:b/>
                <w:sz w:val="12"/>
                <w:szCs w:val="16"/>
              </w:rPr>
            </w:pPr>
            <w:r w:rsidRPr="00C27075">
              <w:rPr>
                <w:b/>
                <w:sz w:val="12"/>
                <w:szCs w:val="16"/>
              </w:rPr>
              <w:t>2</w:t>
            </w:r>
          </w:p>
        </w:tc>
        <w:tc>
          <w:tcPr>
            <w:tcW w:w="2126" w:type="dxa"/>
            <w:tcBorders>
              <w:top w:val="single" w:sz="4" w:space="0" w:color="000000"/>
              <w:left w:val="single" w:sz="4" w:space="0" w:color="000000"/>
              <w:bottom w:val="single" w:sz="4" w:space="0" w:color="000000"/>
            </w:tcBorders>
            <w:shd w:val="clear" w:color="auto" w:fill="DAEEF3"/>
          </w:tcPr>
          <w:p w:rsidR="00666427" w:rsidRPr="00C27075" w:rsidRDefault="00666427" w:rsidP="00E53D9E">
            <w:pPr>
              <w:widowControl w:val="0"/>
              <w:jc w:val="center"/>
              <w:rPr>
                <w:b/>
                <w:sz w:val="12"/>
                <w:szCs w:val="16"/>
              </w:rPr>
            </w:pPr>
            <w:r w:rsidRPr="00C27075">
              <w:rPr>
                <w:b/>
                <w:sz w:val="12"/>
                <w:szCs w:val="16"/>
              </w:rPr>
              <w:t>3</w:t>
            </w:r>
          </w:p>
        </w:tc>
        <w:tc>
          <w:tcPr>
            <w:tcW w:w="3119" w:type="dxa"/>
            <w:tcBorders>
              <w:top w:val="single" w:sz="4" w:space="0" w:color="000000"/>
              <w:left w:val="single" w:sz="4" w:space="0" w:color="000000"/>
              <w:bottom w:val="single" w:sz="4" w:space="0" w:color="000000"/>
              <w:right w:val="single" w:sz="4" w:space="0" w:color="000000"/>
            </w:tcBorders>
            <w:shd w:val="clear" w:color="auto" w:fill="DAEEF3"/>
          </w:tcPr>
          <w:p w:rsidR="00666427" w:rsidRPr="00C27075" w:rsidRDefault="00666427" w:rsidP="00E53D9E">
            <w:pPr>
              <w:widowControl w:val="0"/>
              <w:jc w:val="center"/>
              <w:rPr>
                <w:b/>
                <w:sz w:val="12"/>
                <w:szCs w:val="16"/>
              </w:rPr>
            </w:pPr>
            <w:r w:rsidRPr="00C27075">
              <w:rPr>
                <w:b/>
                <w:sz w:val="12"/>
                <w:szCs w:val="16"/>
              </w:rPr>
              <w:t>4</w:t>
            </w:r>
          </w:p>
        </w:tc>
      </w:tr>
      <w:tr w:rsidR="00666427" w:rsidRPr="00C27075" w:rsidTr="00E53D9E">
        <w:tc>
          <w:tcPr>
            <w:tcW w:w="709" w:type="dxa"/>
            <w:tcBorders>
              <w:left w:val="single" w:sz="4" w:space="0" w:color="000000"/>
              <w:bottom w:val="single" w:sz="4" w:space="0" w:color="000000"/>
            </w:tcBorders>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1</w:t>
            </w:r>
          </w:p>
        </w:tc>
        <w:tc>
          <w:tcPr>
            <w:tcW w:w="3969" w:type="dxa"/>
            <w:tcBorders>
              <w:left w:val="single" w:sz="4" w:space="0" w:color="000000"/>
              <w:bottom w:val="single" w:sz="4" w:space="0" w:color="000000"/>
            </w:tcBorders>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 xml:space="preserve">ПС «Гаврильск» </w:t>
            </w:r>
          </w:p>
        </w:tc>
        <w:tc>
          <w:tcPr>
            <w:tcW w:w="2126" w:type="dxa"/>
            <w:tcBorders>
              <w:left w:val="single" w:sz="4" w:space="0" w:color="000000"/>
              <w:bottom w:val="single" w:sz="4" w:space="0" w:color="000000"/>
            </w:tcBorders>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35/10</w:t>
            </w:r>
          </w:p>
        </w:tc>
        <w:tc>
          <w:tcPr>
            <w:tcW w:w="3119" w:type="dxa"/>
            <w:tcBorders>
              <w:left w:val="single" w:sz="4" w:space="0" w:color="000000"/>
              <w:bottom w:val="single" w:sz="4" w:space="0" w:color="000000"/>
              <w:right w:val="single" w:sz="4" w:space="0" w:color="000000"/>
            </w:tcBorders>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Нет данных</w:t>
            </w:r>
          </w:p>
        </w:tc>
      </w:tr>
    </w:tbl>
    <w:p w:rsidR="00666427" w:rsidRPr="00BF7ABE" w:rsidRDefault="00666427" w:rsidP="00666427">
      <w:pPr>
        <w:widowControl w:val="0"/>
        <w:shd w:val="clear" w:color="auto" w:fill="FFFFFF"/>
        <w:autoSpaceDE w:val="0"/>
        <w:jc w:val="center"/>
        <w:rPr>
          <w:sz w:val="16"/>
          <w:szCs w:val="16"/>
        </w:rPr>
      </w:pP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Технические характеристики трансформаторных подстанций обслуживающих Гаврильское сельское поселение сведены в таблицу №2.</w:t>
      </w:r>
    </w:p>
    <w:p w:rsidR="00666427" w:rsidRPr="00BF7ABE" w:rsidRDefault="00666427" w:rsidP="00666427">
      <w:pPr>
        <w:widowControl w:val="0"/>
        <w:shd w:val="clear" w:color="auto" w:fill="FFFFFF"/>
        <w:autoSpaceDE w:val="0"/>
        <w:jc w:val="right"/>
        <w:outlineLvl w:val="0"/>
        <w:rPr>
          <w:sz w:val="16"/>
          <w:szCs w:val="16"/>
          <w:shd w:val="clear" w:color="auto" w:fill="FFFFFF"/>
        </w:rPr>
      </w:pPr>
      <w:r w:rsidRPr="00BF7ABE">
        <w:rPr>
          <w:sz w:val="16"/>
          <w:szCs w:val="16"/>
          <w:shd w:val="clear" w:color="auto" w:fill="FFFFFF"/>
        </w:rPr>
        <w:t>Таблица № 2</w:t>
      </w:r>
    </w:p>
    <w:tbl>
      <w:tblPr>
        <w:tblW w:w="5000" w:type="pct"/>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390"/>
        <w:gridCol w:w="1269"/>
        <w:gridCol w:w="1470"/>
        <w:gridCol w:w="1591"/>
      </w:tblGrid>
      <w:tr w:rsidR="00666427" w:rsidRPr="00C27075" w:rsidTr="00E53D9E">
        <w:tc>
          <w:tcPr>
            <w:tcW w:w="709" w:type="dxa"/>
            <w:shd w:val="clear" w:color="auto" w:fill="DAEEF3"/>
          </w:tcPr>
          <w:p w:rsidR="00666427" w:rsidRPr="00C27075" w:rsidRDefault="00666427" w:rsidP="00E53D9E">
            <w:pPr>
              <w:widowControl w:val="0"/>
              <w:jc w:val="center"/>
              <w:rPr>
                <w:b/>
                <w:sz w:val="8"/>
                <w:szCs w:val="16"/>
              </w:rPr>
            </w:pPr>
            <w:r w:rsidRPr="00C27075">
              <w:rPr>
                <w:b/>
                <w:sz w:val="8"/>
                <w:szCs w:val="16"/>
              </w:rPr>
              <w:t>№ п/п</w:t>
            </w:r>
          </w:p>
        </w:tc>
        <w:tc>
          <w:tcPr>
            <w:tcW w:w="2681" w:type="dxa"/>
            <w:shd w:val="clear" w:color="auto" w:fill="DAEEF3"/>
          </w:tcPr>
          <w:p w:rsidR="00666427" w:rsidRPr="00C27075" w:rsidRDefault="00666427" w:rsidP="00E53D9E">
            <w:pPr>
              <w:widowControl w:val="0"/>
              <w:jc w:val="center"/>
              <w:rPr>
                <w:b/>
                <w:sz w:val="8"/>
                <w:szCs w:val="16"/>
              </w:rPr>
            </w:pPr>
            <w:r w:rsidRPr="00C27075">
              <w:rPr>
                <w:b/>
                <w:sz w:val="8"/>
                <w:szCs w:val="16"/>
              </w:rPr>
              <w:t>Наименование  подстанции</w:t>
            </w:r>
          </w:p>
        </w:tc>
        <w:tc>
          <w:tcPr>
            <w:tcW w:w="3131" w:type="dxa"/>
            <w:shd w:val="clear" w:color="auto" w:fill="DAEEF3"/>
          </w:tcPr>
          <w:p w:rsidR="00666427" w:rsidRPr="00C27075" w:rsidRDefault="00666427" w:rsidP="00E53D9E">
            <w:pPr>
              <w:widowControl w:val="0"/>
              <w:jc w:val="center"/>
              <w:rPr>
                <w:b/>
                <w:sz w:val="8"/>
                <w:szCs w:val="16"/>
              </w:rPr>
            </w:pPr>
            <w:r w:rsidRPr="00C27075">
              <w:rPr>
                <w:b/>
                <w:sz w:val="8"/>
                <w:szCs w:val="16"/>
              </w:rPr>
              <w:t>Напряжение</w:t>
            </w:r>
          </w:p>
          <w:p w:rsidR="00666427" w:rsidRPr="00C27075" w:rsidRDefault="00666427" w:rsidP="00E53D9E">
            <w:pPr>
              <w:widowControl w:val="0"/>
              <w:jc w:val="center"/>
              <w:rPr>
                <w:b/>
                <w:sz w:val="8"/>
                <w:szCs w:val="16"/>
              </w:rPr>
            </w:pPr>
            <w:r w:rsidRPr="00C27075">
              <w:rPr>
                <w:b/>
                <w:sz w:val="8"/>
                <w:szCs w:val="16"/>
              </w:rPr>
              <w:t>кВ</w:t>
            </w:r>
          </w:p>
        </w:tc>
        <w:tc>
          <w:tcPr>
            <w:tcW w:w="3402" w:type="dxa"/>
            <w:shd w:val="clear" w:color="auto" w:fill="DAEEF3"/>
          </w:tcPr>
          <w:p w:rsidR="00666427" w:rsidRPr="00C27075" w:rsidRDefault="00666427" w:rsidP="00E53D9E">
            <w:pPr>
              <w:widowControl w:val="0"/>
              <w:jc w:val="center"/>
              <w:rPr>
                <w:b/>
                <w:sz w:val="8"/>
                <w:szCs w:val="16"/>
              </w:rPr>
            </w:pPr>
            <w:r w:rsidRPr="00C27075">
              <w:rPr>
                <w:b/>
                <w:sz w:val="8"/>
                <w:szCs w:val="16"/>
              </w:rPr>
              <w:t>Кол-во и мощность трансформаторов шт/кВа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1</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318</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1-160 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2</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311</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1-100 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3</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310</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1-600 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4</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309</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1- 100 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5</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307</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1-100 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6</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317</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1-20 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7</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202</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1-160 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8</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204</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1-160 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9</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213</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1-63кВа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10</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301</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1-63 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11</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304</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1-100 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12</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303</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1- 45 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13</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205</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1- 100 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14</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211</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1- 100 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15</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207</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1-260 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16</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206</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1-400 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17</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210</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1-160 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18</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102</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1-63 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19</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104</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1-63 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20</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105</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1-40 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21</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208</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1-160 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22</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209</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1-400 кВа</w:t>
            </w:r>
          </w:p>
        </w:tc>
      </w:tr>
      <w:tr w:rsidR="00666427" w:rsidRPr="00C27075" w:rsidTr="00E53D9E">
        <w:tc>
          <w:tcPr>
            <w:tcW w:w="709" w:type="dxa"/>
          </w:tcPr>
          <w:p w:rsidR="00666427" w:rsidRPr="00C27075" w:rsidRDefault="00666427" w:rsidP="00E53D9E">
            <w:pPr>
              <w:pStyle w:val="aff7"/>
              <w:suppressLineNumbers w:val="0"/>
              <w:shd w:val="clear" w:color="auto" w:fill="FFFFFF"/>
              <w:suppressAutoHyphens w:val="0"/>
              <w:snapToGrid w:val="0"/>
              <w:rPr>
                <w:sz w:val="8"/>
                <w:szCs w:val="16"/>
                <w:shd w:val="clear" w:color="auto" w:fill="FFFFFF"/>
              </w:rPr>
            </w:pPr>
            <w:r w:rsidRPr="00C27075">
              <w:rPr>
                <w:sz w:val="8"/>
                <w:szCs w:val="16"/>
                <w:shd w:val="clear" w:color="auto" w:fill="FFFFFF"/>
              </w:rPr>
              <w:t>23</w:t>
            </w:r>
          </w:p>
        </w:tc>
        <w:tc>
          <w:tcPr>
            <w:tcW w:w="268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КТП  212</w:t>
            </w:r>
          </w:p>
        </w:tc>
        <w:tc>
          <w:tcPr>
            <w:tcW w:w="3131"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10/0,4 кВ</w:t>
            </w:r>
          </w:p>
        </w:tc>
        <w:tc>
          <w:tcPr>
            <w:tcW w:w="3402" w:type="dxa"/>
          </w:tcPr>
          <w:p w:rsidR="00666427" w:rsidRPr="00C27075" w:rsidRDefault="00666427" w:rsidP="00E53D9E">
            <w:pPr>
              <w:pStyle w:val="aff7"/>
              <w:suppressLineNumbers w:val="0"/>
              <w:shd w:val="clear" w:color="auto" w:fill="FFFFFF"/>
              <w:suppressAutoHyphens w:val="0"/>
              <w:snapToGrid w:val="0"/>
              <w:jc w:val="center"/>
              <w:rPr>
                <w:sz w:val="8"/>
                <w:szCs w:val="16"/>
                <w:shd w:val="clear" w:color="auto" w:fill="FFFFFF"/>
              </w:rPr>
            </w:pPr>
            <w:r w:rsidRPr="00C27075">
              <w:rPr>
                <w:sz w:val="8"/>
                <w:szCs w:val="16"/>
                <w:shd w:val="clear" w:color="auto" w:fill="FFFFFF"/>
              </w:rPr>
              <w:t>1-250 кВа</w:t>
            </w:r>
          </w:p>
        </w:tc>
      </w:tr>
    </w:tbl>
    <w:p w:rsidR="00666427" w:rsidRPr="00BF7ABE" w:rsidRDefault="00666427" w:rsidP="00666427">
      <w:pPr>
        <w:widowControl w:val="0"/>
        <w:shd w:val="clear" w:color="auto" w:fill="FFFFFF"/>
        <w:autoSpaceDE w:val="0"/>
        <w:jc w:val="both"/>
        <w:rPr>
          <w:sz w:val="16"/>
          <w:szCs w:val="16"/>
        </w:rPr>
      </w:pP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 xml:space="preserve">Электрические сети напряжением 10кВ - 3-х проводные. Схема электроснабжения открытая, выполненная проводом АС по опорам ВЛ. </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 xml:space="preserve">Электрические сети напряжением 0,4 кВ — четырех проводные. Схема электроснабжения в основном открытого типа, выполненная проводом А по опорам ВЛ. </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Оборудование  на подстанциях находится в удовлетворительном состоянии.</w:t>
      </w:r>
    </w:p>
    <w:p w:rsidR="00666427" w:rsidRPr="00BF7ABE" w:rsidRDefault="00666427" w:rsidP="00666427">
      <w:pPr>
        <w:widowControl w:val="0"/>
        <w:shd w:val="clear" w:color="auto" w:fill="FFFFFF"/>
        <w:autoSpaceDE w:val="0"/>
        <w:jc w:val="both"/>
        <w:rPr>
          <w:sz w:val="16"/>
          <w:szCs w:val="16"/>
          <w:shd w:val="clear" w:color="auto" w:fill="FFFF00"/>
        </w:rPr>
      </w:pPr>
    </w:p>
    <w:p w:rsidR="00666427" w:rsidRPr="00BF7ABE" w:rsidRDefault="00666427" w:rsidP="00666427">
      <w:pPr>
        <w:widowControl w:val="0"/>
        <w:jc w:val="both"/>
        <w:outlineLvl w:val="0"/>
        <w:rPr>
          <w:b/>
          <w:sz w:val="16"/>
          <w:szCs w:val="16"/>
        </w:rPr>
      </w:pPr>
      <w:r w:rsidRPr="00BF7ABE">
        <w:rPr>
          <w:b/>
          <w:sz w:val="16"/>
          <w:szCs w:val="16"/>
        </w:rPr>
        <w:t>Связь</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В настоящее время организациям и населению Гаврильского сельского поселения Павловского муниципального района Воронежской области предоставляются следующие основные виды телекоммуникационных услуг:</w:t>
      </w:r>
    </w:p>
    <w:p w:rsidR="00666427" w:rsidRPr="00BF7ABE" w:rsidRDefault="00666427" w:rsidP="008D459A">
      <w:pPr>
        <w:widowControl w:val="0"/>
        <w:numPr>
          <w:ilvl w:val="1"/>
          <w:numId w:val="42"/>
        </w:numPr>
        <w:ind w:left="0" w:firstLine="0"/>
        <w:jc w:val="both"/>
        <w:rPr>
          <w:sz w:val="16"/>
          <w:szCs w:val="16"/>
          <w:shd w:val="clear" w:color="auto" w:fill="FFFFFF"/>
        </w:rPr>
      </w:pPr>
      <w:r w:rsidRPr="00BF7ABE">
        <w:rPr>
          <w:sz w:val="16"/>
          <w:szCs w:val="16"/>
          <w:shd w:val="clear" w:color="auto" w:fill="FFFFFF"/>
        </w:rPr>
        <w:t>местная телефонная связь;</w:t>
      </w:r>
    </w:p>
    <w:p w:rsidR="00666427" w:rsidRPr="00BF7ABE" w:rsidRDefault="00666427" w:rsidP="008D459A">
      <w:pPr>
        <w:widowControl w:val="0"/>
        <w:numPr>
          <w:ilvl w:val="1"/>
          <w:numId w:val="42"/>
        </w:numPr>
        <w:ind w:left="0" w:firstLine="0"/>
        <w:jc w:val="both"/>
        <w:rPr>
          <w:sz w:val="16"/>
          <w:szCs w:val="16"/>
          <w:shd w:val="clear" w:color="auto" w:fill="FFFFFF"/>
        </w:rPr>
      </w:pPr>
      <w:r w:rsidRPr="00BF7ABE">
        <w:rPr>
          <w:sz w:val="16"/>
          <w:szCs w:val="16"/>
          <w:shd w:val="clear" w:color="auto" w:fill="FFFFFF"/>
        </w:rPr>
        <w:t>универсальная телефонная связь с использованием таксофонов;</w:t>
      </w:r>
    </w:p>
    <w:p w:rsidR="00666427" w:rsidRPr="00BF7ABE" w:rsidRDefault="00666427" w:rsidP="008D459A">
      <w:pPr>
        <w:widowControl w:val="0"/>
        <w:numPr>
          <w:ilvl w:val="1"/>
          <w:numId w:val="42"/>
        </w:numPr>
        <w:ind w:left="0" w:firstLine="0"/>
        <w:jc w:val="both"/>
        <w:rPr>
          <w:sz w:val="16"/>
          <w:szCs w:val="16"/>
          <w:shd w:val="clear" w:color="auto" w:fill="FFFFFF"/>
        </w:rPr>
      </w:pPr>
      <w:r w:rsidRPr="00BF7ABE">
        <w:rPr>
          <w:sz w:val="16"/>
          <w:szCs w:val="16"/>
          <w:shd w:val="clear" w:color="auto" w:fill="FFFFFF"/>
        </w:rPr>
        <w:t>телеграфная связь;</w:t>
      </w:r>
    </w:p>
    <w:p w:rsidR="00666427" w:rsidRPr="00BF7ABE" w:rsidRDefault="00666427" w:rsidP="008D459A">
      <w:pPr>
        <w:widowControl w:val="0"/>
        <w:numPr>
          <w:ilvl w:val="1"/>
          <w:numId w:val="42"/>
        </w:numPr>
        <w:ind w:left="0" w:firstLine="0"/>
        <w:jc w:val="both"/>
        <w:rPr>
          <w:sz w:val="16"/>
          <w:szCs w:val="16"/>
          <w:shd w:val="clear" w:color="auto" w:fill="FFFFFF"/>
        </w:rPr>
      </w:pPr>
      <w:r w:rsidRPr="00BF7ABE">
        <w:rPr>
          <w:sz w:val="16"/>
          <w:szCs w:val="16"/>
          <w:shd w:val="clear" w:color="auto" w:fill="FFFFFF"/>
        </w:rPr>
        <w:t>услуги подвижной радиотелефонной связи;</w:t>
      </w:r>
    </w:p>
    <w:p w:rsidR="00666427" w:rsidRPr="00BF7ABE" w:rsidRDefault="00666427" w:rsidP="008D459A">
      <w:pPr>
        <w:widowControl w:val="0"/>
        <w:numPr>
          <w:ilvl w:val="1"/>
          <w:numId w:val="42"/>
        </w:numPr>
        <w:ind w:left="0" w:firstLine="0"/>
        <w:jc w:val="both"/>
        <w:rPr>
          <w:sz w:val="16"/>
          <w:szCs w:val="16"/>
          <w:shd w:val="clear" w:color="auto" w:fill="FFFFFF"/>
        </w:rPr>
      </w:pPr>
      <w:r w:rsidRPr="00BF7ABE">
        <w:rPr>
          <w:sz w:val="16"/>
          <w:szCs w:val="16"/>
          <w:shd w:val="clear" w:color="auto" w:fill="FFFFFF"/>
        </w:rPr>
        <w:t>услуги связи для цели эфирного вещания;</w:t>
      </w:r>
    </w:p>
    <w:p w:rsidR="00666427" w:rsidRPr="00BF7ABE" w:rsidRDefault="00666427" w:rsidP="008D459A">
      <w:pPr>
        <w:widowControl w:val="0"/>
        <w:numPr>
          <w:ilvl w:val="1"/>
          <w:numId w:val="42"/>
        </w:numPr>
        <w:ind w:left="0" w:firstLine="0"/>
        <w:jc w:val="both"/>
        <w:rPr>
          <w:sz w:val="16"/>
          <w:szCs w:val="16"/>
          <w:shd w:val="clear" w:color="auto" w:fill="FFFFFF"/>
        </w:rPr>
      </w:pPr>
      <w:r w:rsidRPr="00BF7ABE">
        <w:rPr>
          <w:sz w:val="16"/>
          <w:szCs w:val="16"/>
          <w:shd w:val="clear" w:color="auto" w:fill="FFFFFF"/>
        </w:rPr>
        <w:t>почтовая связь;</w:t>
      </w:r>
    </w:p>
    <w:p w:rsidR="00666427" w:rsidRPr="00BF7ABE" w:rsidRDefault="00666427" w:rsidP="008D459A">
      <w:pPr>
        <w:widowControl w:val="0"/>
        <w:numPr>
          <w:ilvl w:val="1"/>
          <w:numId w:val="42"/>
        </w:numPr>
        <w:ind w:left="0" w:firstLine="0"/>
        <w:jc w:val="both"/>
        <w:rPr>
          <w:sz w:val="16"/>
          <w:szCs w:val="16"/>
          <w:shd w:val="clear" w:color="auto" w:fill="FFFFFF"/>
        </w:rPr>
      </w:pPr>
      <w:r w:rsidRPr="00BF7ABE">
        <w:rPr>
          <w:sz w:val="16"/>
          <w:szCs w:val="16"/>
          <w:shd w:val="clear" w:color="auto" w:fill="FFFFFF"/>
        </w:rPr>
        <w:t>междугородная и международная связь;</w:t>
      </w:r>
    </w:p>
    <w:p w:rsidR="00666427" w:rsidRPr="00BF7ABE" w:rsidRDefault="00666427" w:rsidP="008D459A">
      <w:pPr>
        <w:widowControl w:val="0"/>
        <w:numPr>
          <w:ilvl w:val="1"/>
          <w:numId w:val="42"/>
        </w:numPr>
        <w:ind w:left="0" w:firstLine="0"/>
        <w:jc w:val="both"/>
        <w:rPr>
          <w:sz w:val="16"/>
          <w:szCs w:val="16"/>
          <w:shd w:val="clear" w:color="auto" w:fill="FFFFFF"/>
        </w:rPr>
      </w:pPr>
      <w:r w:rsidRPr="00BF7ABE">
        <w:rPr>
          <w:sz w:val="16"/>
          <w:szCs w:val="16"/>
          <w:shd w:val="clear" w:color="auto" w:fill="FFFFFF"/>
        </w:rPr>
        <w:t>связь по передаче данных.</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С 2004 по 2008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ab/>
        <w:t>Основными направлениями развития отрасли являются:</w:t>
      </w:r>
    </w:p>
    <w:p w:rsidR="00666427" w:rsidRPr="00BF7ABE" w:rsidRDefault="00666427" w:rsidP="008D459A">
      <w:pPr>
        <w:widowControl w:val="0"/>
        <w:numPr>
          <w:ilvl w:val="1"/>
          <w:numId w:val="43"/>
        </w:numPr>
        <w:tabs>
          <w:tab w:val="clear" w:pos="545"/>
          <w:tab w:val="num" w:pos="576"/>
        </w:tabs>
        <w:ind w:left="0" w:firstLine="0"/>
        <w:jc w:val="both"/>
        <w:rPr>
          <w:sz w:val="16"/>
          <w:szCs w:val="16"/>
          <w:shd w:val="clear" w:color="auto" w:fill="FFFFFF"/>
        </w:rPr>
      </w:pPr>
      <w:r w:rsidRPr="00BF7ABE">
        <w:rPr>
          <w:sz w:val="16"/>
          <w:szCs w:val="16"/>
          <w:shd w:val="clear" w:color="auto" w:fill="FFFFFF"/>
        </w:rPr>
        <w:t>формирование мультисервисной сети (региональной) на основе интеграции сетей фиксированной и подвижной связи;</w:t>
      </w:r>
    </w:p>
    <w:p w:rsidR="00666427" w:rsidRPr="00BF7ABE" w:rsidRDefault="00666427" w:rsidP="008D459A">
      <w:pPr>
        <w:widowControl w:val="0"/>
        <w:numPr>
          <w:ilvl w:val="1"/>
          <w:numId w:val="43"/>
        </w:numPr>
        <w:tabs>
          <w:tab w:val="clear" w:pos="545"/>
          <w:tab w:val="num" w:pos="576"/>
        </w:tabs>
        <w:ind w:left="0" w:firstLine="0"/>
        <w:jc w:val="both"/>
        <w:rPr>
          <w:sz w:val="16"/>
          <w:szCs w:val="16"/>
          <w:shd w:val="clear" w:color="auto" w:fill="FFFFFF"/>
        </w:rPr>
      </w:pPr>
      <w:r w:rsidRPr="00BF7ABE">
        <w:rPr>
          <w:sz w:val="16"/>
          <w:szCs w:val="16"/>
          <w:shd w:val="clear" w:color="auto" w:fill="FFFFFF"/>
        </w:rPr>
        <w:t>повышение уровня цифровизации телефонной сети общего пользования;</w:t>
      </w:r>
    </w:p>
    <w:p w:rsidR="00666427" w:rsidRPr="00BF7ABE" w:rsidRDefault="00666427" w:rsidP="008D459A">
      <w:pPr>
        <w:widowControl w:val="0"/>
        <w:numPr>
          <w:ilvl w:val="1"/>
          <w:numId w:val="43"/>
        </w:numPr>
        <w:tabs>
          <w:tab w:val="clear" w:pos="545"/>
          <w:tab w:val="num" w:pos="576"/>
        </w:tabs>
        <w:ind w:left="0" w:firstLine="0"/>
        <w:jc w:val="both"/>
        <w:rPr>
          <w:sz w:val="16"/>
          <w:szCs w:val="16"/>
          <w:shd w:val="clear" w:color="auto" w:fill="FFFFFF"/>
        </w:rPr>
      </w:pPr>
      <w:r w:rsidRPr="00BF7ABE">
        <w:rPr>
          <w:sz w:val="16"/>
          <w:szCs w:val="16"/>
          <w:shd w:val="clear" w:color="auto" w:fill="FFFFFF"/>
        </w:rPr>
        <w:t>расширение видов услуг на основе внедрения новых технологий на стационарных телефонных сетях;</w:t>
      </w:r>
    </w:p>
    <w:p w:rsidR="00666427" w:rsidRPr="00BF7ABE" w:rsidRDefault="00666427" w:rsidP="008D459A">
      <w:pPr>
        <w:widowControl w:val="0"/>
        <w:numPr>
          <w:ilvl w:val="1"/>
          <w:numId w:val="43"/>
        </w:numPr>
        <w:tabs>
          <w:tab w:val="clear" w:pos="545"/>
          <w:tab w:val="num" w:pos="576"/>
        </w:tabs>
        <w:ind w:left="0" w:firstLine="0"/>
        <w:jc w:val="both"/>
        <w:rPr>
          <w:sz w:val="16"/>
          <w:szCs w:val="16"/>
          <w:shd w:val="clear" w:color="auto" w:fill="FFFFFF"/>
        </w:rPr>
      </w:pPr>
      <w:r w:rsidRPr="00BF7ABE">
        <w:rPr>
          <w:sz w:val="16"/>
          <w:szCs w:val="16"/>
          <w:shd w:val="clear" w:color="auto" w:fill="FFFFFF"/>
        </w:rPr>
        <w:t>переход на технологии 3</w:t>
      </w:r>
      <w:r w:rsidRPr="00BF7ABE">
        <w:rPr>
          <w:sz w:val="16"/>
          <w:szCs w:val="16"/>
          <w:shd w:val="clear" w:color="auto" w:fill="FFFFFF"/>
          <w:lang w:val="en-US"/>
        </w:rPr>
        <w:t>G</w:t>
      </w:r>
      <w:r w:rsidRPr="00BF7ABE">
        <w:rPr>
          <w:sz w:val="16"/>
          <w:szCs w:val="16"/>
          <w:shd w:val="clear" w:color="auto" w:fill="FFFFFF"/>
        </w:rPr>
        <w:t xml:space="preserve"> на сетях подвижной связи.</w:t>
      </w:r>
    </w:p>
    <w:p w:rsidR="00666427" w:rsidRPr="00BF7ABE" w:rsidRDefault="00666427" w:rsidP="00666427">
      <w:pPr>
        <w:widowControl w:val="0"/>
        <w:jc w:val="both"/>
        <w:rPr>
          <w:sz w:val="16"/>
          <w:szCs w:val="16"/>
          <w:shd w:val="clear" w:color="auto" w:fill="FFFFFF"/>
        </w:rPr>
      </w:pPr>
    </w:p>
    <w:p w:rsidR="00666427" w:rsidRPr="00BF7ABE" w:rsidRDefault="00666427" w:rsidP="00666427">
      <w:pPr>
        <w:widowControl w:val="0"/>
        <w:jc w:val="center"/>
        <w:outlineLvl w:val="0"/>
        <w:rPr>
          <w:b/>
          <w:bCs/>
          <w:sz w:val="16"/>
          <w:szCs w:val="16"/>
          <w:u w:val="single"/>
          <w:shd w:val="clear" w:color="auto" w:fill="FFFFFF"/>
        </w:rPr>
      </w:pPr>
      <w:r w:rsidRPr="00BF7ABE">
        <w:rPr>
          <w:sz w:val="16"/>
          <w:szCs w:val="16"/>
          <w:shd w:val="clear" w:color="auto" w:fill="FFFFFF"/>
        </w:rPr>
        <w:tab/>
      </w:r>
      <w:r w:rsidRPr="00BF7ABE">
        <w:rPr>
          <w:b/>
          <w:bCs/>
          <w:sz w:val="16"/>
          <w:szCs w:val="16"/>
          <w:u w:val="single"/>
          <w:shd w:val="clear" w:color="auto" w:fill="FFFFFF"/>
        </w:rPr>
        <w:t>Система фиксированной связи</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Гаврильское сельское поселение радиофицировано и телефонизировано. Радиовещание осуществляется по проводной </w:t>
      </w:r>
      <w:r w:rsidRPr="00BF7ABE">
        <w:rPr>
          <w:sz w:val="16"/>
          <w:szCs w:val="16"/>
          <w:shd w:val="clear" w:color="auto" w:fill="FFFFFF"/>
        </w:rPr>
        <w:lastRenderedPageBreak/>
        <w:t xml:space="preserve">сети. </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По данным паспорта 2008 года, на территории поселения расположены две телефонных станции, емкостью — 128 номеров. В населённых пунктах, входящих в поселение, размещено 1 фиксированный таксофон — в с. Гаврильск,  3 - радио таксофона в остальных населенных пунктах.</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Количество основных телефонных аппаратов сети общего пользования, всего  — 100 единиц. Наличие заявлений на установку квартирного телефона, не удовлетворенных на конец года, всего  — нет.</w:t>
      </w:r>
    </w:p>
    <w:p w:rsidR="00666427" w:rsidRPr="00BF7ABE" w:rsidRDefault="00666427" w:rsidP="00666427">
      <w:pPr>
        <w:widowControl w:val="0"/>
        <w:jc w:val="both"/>
        <w:rPr>
          <w:sz w:val="16"/>
          <w:szCs w:val="16"/>
          <w:shd w:val="clear" w:color="auto" w:fill="FFFFFF"/>
        </w:rPr>
      </w:pPr>
    </w:p>
    <w:p w:rsidR="00666427" w:rsidRPr="00BF7ABE" w:rsidRDefault="00666427" w:rsidP="00666427">
      <w:pPr>
        <w:widowControl w:val="0"/>
        <w:jc w:val="center"/>
        <w:outlineLvl w:val="0"/>
        <w:rPr>
          <w:b/>
          <w:bCs/>
          <w:sz w:val="16"/>
          <w:szCs w:val="16"/>
          <w:u w:val="single"/>
          <w:shd w:val="clear" w:color="auto" w:fill="FFFFFF"/>
        </w:rPr>
      </w:pPr>
    </w:p>
    <w:p w:rsidR="00666427" w:rsidRPr="00BF7ABE" w:rsidRDefault="00666427" w:rsidP="00666427">
      <w:pPr>
        <w:widowControl w:val="0"/>
        <w:jc w:val="center"/>
        <w:outlineLvl w:val="0"/>
        <w:rPr>
          <w:b/>
          <w:bCs/>
          <w:sz w:val="16"/>
          <w:szCs w:val="16"/>
          <w:u w:val="single"/>
          <w:shd w:val="clear" w:color="auto" w:fill="FFFFFF"/>
        </w:rPr>
      </w:pPr>
      <w:r w:rsidRPr="00BF7ABE">
        <w:rPr>
          <w:b/>
          <w:bCs/>
          <w:sz w:val="16"/>
          <w:szCs w:val="16"/>
          <w:u w:val="single"/>
          <w:shd w:val="clear" w:color="auto" w:fill="FFFFFF"/>
        </w:rPr>
        <w:t>Почтовая связь</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В настоящее время в сельском поселении имеются два почтовых отделения связи.  Почтовые отделения связи предоставляют следующие виды услуг:</w:t>
      </w:r>
    </w:p>
    <w:p w:rsidR="00666427" w:rsidRPr="00BF7ABE" w:rsidRDefault="00666427" w:rsidP="008D459A">
      <w:pPr>
        <w:widowControl w:val="0"/>
        <w:numPr>
          <w:ilvl w:val="1"/>
          <w:numId w:val="10"/>
        </w:numPr>
        <w:ind w:left="0" w:firstLine="0"/>
        <w:jc w:val="both"/>
        <w:rPr>
          <w:sz w:val="16"/>
          <w:szCs w:val="16"/>
          <w:shd w:val="clear" w:color="auto" w:fill="FFFFFF"/>
        </w:rPr>
      </w:pPr>
      <w:r w:rsidRPr="00BF7ABE">
        <w:rPr>
          <w:sz w:val="16"/>
          <w:szCs w:val="16"/>
          <w:shd w:val="clear" w:color="auto" w:fill="FFFFFF"/>
        </w:rPr>
        <w:t>прием и доставка письменной корреспонденции;</w:t>
      </w:r>
    </w:p>
    <w:p w:rsidR="00666427" w:rsidRPr="00BF7ABE" w:rsidRDefault="00666427" w:rsidP="008D459A">
      <w:pPr>
        <w:widowControl w:val="0"/>
        <w:numPr>
          <w:ilvl w:val="1"/>
          <w:numId w:val="10"/>
        </w:numPr>
        <w:ind w:left="0" w:firstLine="0"/>
        <w:jc w:val="both"/>
        <w:rPr>
          <w:sz w:val="16"/>
          <w:szCs w:val="16"/>
          <w:shd w:val="clear" w:color="auto" w:fill="FFFFFF"/>
        </w:rPr>
      </w:pPr>
      <w:r w:rsidRPr="00BF7ABE">
        <w:rPr>
          <w:sz w:val="16"/>
          <w:szCs w:val="16"/>
          <w:shd w:val="clear" w:color="auto" w:fill="FFFFFF"/>
        </w:rPr>
        <w:t>прием и выдача бандеролей, посылок;</w:t>
      </w:r>
    </w:p>
    <w:p w:rsidR="00666427" w:rsidRPr="00BF7ABE" w:rsidRDefault="00666427" w:rsidP="008D459A">
      <w:pPr>
        <w:widowControl w:val="0"/>
        <w:numPr>
          <w:ilvl w:val="1"/>
          <w:numId w:val="10"/>
        </w:numPr>
        <w:ind w:left="0" w:firstLine="0"/>
        <w:jc w:val="both"/>
        <w:rPr>
          <w:sz w:val="16"/>
          <w:szCs w:val="16"/>
          <w:shd w:val="clear" w:color="auto" w:fill="FFFFFF"/>
        </w:rPr>
      </w:pPr>
      <w:r w:rsidRPr="00BF7ABE">
        <w:rPr>
          <w:sz w:val="16"/>
          <w:szCs w:val="16"/>
          <w:shd w:val="clear" w:color="auto" w:fill="FFFFFF"/>
        </w:rPr>
        <w:t>доставка счетов, извещений, уведомлений;</w:t>
      </w:r>
    </w:p>
    <w:p w:rsidR="00666427" w:rsidRPr="00BF7ABE" w:rsidRDefault="00666427" w:rsidP="008D459A">
      <w:pPr>
        <w:widowControl w:val="0"/>
        <w:numPr>
          <w:ilvl w:val="1"/>
          <w:numId w:val="10"/>
        </w:numPr>
        <w:ind w:left="0" w:firstLine="0"/>
        <w:jc w:val="both"/>
        <w:rPr>
          <w:sz w:val="16"/>
          <w:szCs w:val="16"/>
          <w:shd w:val="clear" w:color="auto" w:fill="FFFFFF"/>
        </w:rPr>
      </w:pPr>
      <w:r w:rsidRPr="00BF7ABE">
        <w:rPr>
          <w:sz w:val="16"/>
          <w:szCs w:val="16"/>
          <w:shd w:val="clear" w:color="auto" w:fill="FFFFFF"/>
        </w:rPr>
        <w:t>прием и оплата денежных переводов;</w:t>
      </w:r>
    </w:p>
    <w:p w:rsidR="00666427" w:rsidRPr="00BF7ABE" w:rsidRDefault="00666427" w:rsidP="008D459A">
      <w:pPr>
        <w:widowControl w:val="0"/>
        <w:numPr>
          <w:ilvl w:val="1"/>
          <w:numId w:val="10"/>
        </w:numPr>
        <w:ind w:left="0" w:firstLine="0"/>
        <w:jc w:val="both"/>
        <w:rPr>
          <w:sz w:val="16"/>
          <w:szCs w:val="16"/>
          <w:shd w:val="clear" w:color="auto" w:fill="FFFFFF"/>
        </w:rPr>
      </w:pPr>
      <w:r w:rsidRPr="00BF7ABE">
        <w:rPr>
          <w:sz w:val="16"/>
          <w:szCs w:val="16"/>
          <w:shd w:val="clear" w:color="auto" w:fill="FFFFFF"/>
        </w:rPr>
        <w:t>доставка пенсий и пособий;</w:t>
      </w:r>
    </w:p>
    <w:p w:rsidR="00666427" w:rsidRPr="00BF7ABE" w:rsidRDefault="00666427" w:rsidP="008D459A">
      <w:pPr>
        <w:widowControl w:val="0"/>
        <w:numPr>
          <w:ilvl w:val="1"/>
          <w:numId w:val="10"/>
        </w:numPr>
        <w:ind w:left="0" w:firstLine="0"/>
        <w:jc w:val="both"/>
        <w:rPr>
          <w:sz w:val="16"/>
          <w:szCs w:val="16"/>
          <w:shd w:val="clear" w:color="auto" w:fill="FFFFFF"/>
        </w:rPr>
      </w:pPr>
      <w:r w:rsidRPr="00BF7ABE">
        <w:rPr>
          <w:sz w:val="16"/>
          <w:szCs w:val="16"/>
          <w:shd w:val="clear" w:color="auto" w:fill="FFFFFF"/>
        </w:rPr>
        <w:t>прием коммунальных, муниципальных и других платежей;</w:t>
      </w:r>
    </w:p>
    <w:p w:rsidR="00666427" w:rsidRPr="00BF7ABE" w:rsidRDefault="00666427" w:rsidP="008D459A">
      <w:pPr>
        <w:widowControl w:val="0"/>
        <w:numPr>
          <w:ilvl w:val="1"/>
          <w:numId w:val="10"/>
        </w:numPr>
        <w:ind w:left="0" w:firstLine="0"/>
        <w:jc w:val="both"/>
        <w:rPr>
          <w:sz w:val="16"/>
          <w:szCs w:val="16"/>
          <w:shd w:val="clear" w:color="auto" w:fill="FFFFFF"/>
        </w:rPr>
      </w:pPr>
      <w:r w:rsidRPr="00BF7ABE">
        <w:rPr>
          <w:sz w:val="16"/>
          <w:szCs w:val="16"/>
          <w:shd w:val="clear" w:color="auto" w:fill="FFFFFF"/>
        </w:rPr>
        <w:t>прием платежей за услуги электросвязи и сотовой связи;</w:t>
      </w:r>
    </w:p>
    <w:p w:rsidR="00666427" w:rsidRPr="00BF7ABE" w:rsidRDefault="00666427" w:rsidP="008D459A">
      <w:pPr>
        <w:widowControl w:val="0"/>
        <w:numPr>
          <w:ilvl w:val="1"/>
          <w:numId w:val="10"/>
        </w:numPr>
        <w:ind w:left="0" w:firstLine="0"/>
        <w:jc w:val="both"/>
        <w:rPr>
          <w:sz w:val="16"/>
          <w:szCs w:val="16"/>
          <w:shd w:val="clear" w:color="auto" w:fill="FFFFFF"/>
        </w:rPr>
      </w:pPr>
      <w:r w:rsidRPr="00BF7ABE">
        <w:rPr>
          <w:sz w:val="16"/>
          <w:szCs w:val="16"/>
          <w:shd w:val="clear" w:color="auto" w:fill="FFFFFF"/>
        </w:rPr>
        <w:t>проведение подписной компании, доставка периодических изданий;</w:t>
      </w:r>
    </w:p>
    <w:p w:rsidR="00666427" w:rsidRPr="00BF7ABE" w:rsidRDefault="00666427" w:rsidP="008D459A">
      <w:pPr>
        <w:widowControl w:val="0"/>
        <w:numPr>
          <w:ilvl w:val="1"/>
          <w:numId w:val="10"/>
        </w:numPr>
        <w:ind w:left="0" w:firstLine="0"/>
        <w:jc w:val="both"/>
        <w:rPr>
          <w:sz w:val="16"/>
          <w:szCs w:val="16"/>
          <w:shd w:val="clear" w:color="auto" w:fill="FFFFFF"/>
        </w:rPr>
      </w:pPr>
      <w:r w:rsidRPr="00BF7ABE">
        <w:rPr>
          <w:sz w:val="16"/>
          <w:szCs w:val="16"/>
          <w:shd w:val="clear" w:color="auto" w:fill="FFFFFF"/>
        </w:rPr>
        <w:t>реализация товаров розничной торговли, лотерей;</w:t>
      </w:r>
    </w:p>
    <w:p w:rsidR="00666427" w:rsidRPr="00BF7ABE" w:rsidRDefault="00666427" w:rsidP="008D459A">
      <w:pPr>
        <w:widowControl w:val="0"/>
        <w:numPr>
          <w:ilvl w:val="1"/>
          <w:numId w:val="10"/>
        </w:numPr>
        <w:ind w:left="0" w:firstLine="0"/>
        <w:jc w:val="both"/>
        <w:rPr>
          <w:sz w:val="16"/>
          <w:szCs w:val="16"/>
          <w:shd w:val="clear" w:color="auto" w:fill="FFFFFF"/>
          <w:lang w:val="en-US"/>
        </w:rPr>
      </w:pPr>
      <w:r w:rsidRPr="00BF7ABE">
        <w:rPr>
          <w:sz w:val="16"/>
          <w:szCs w:val="16"/>
          <w:shd w:val="clear" w:color="auto" w:fill="FFFFFF"/>
        </w:rPr>
        <w:t>телекоммуникационные и телеграфные услуги</w:t>
      </w:r>
      <w:r w:rsidRPr="00BF7ABE">
        <w:rPr>
          <w:sz w:val="16"/>
          <w:szCs w:val="16"/>
          <w:shd w:val="clear" w:color="auto" w:fill="FFFFFF"/>
          <w:lang w:val="en-US"/>
        </w:rPr>
        <w:t>;</w:t>
      </w:r>
    </w:p>
    <w:p w:rsidR="00666427" w:rsidRPr="00BF7ABE" w:rsidRDefault="00666427" w:rsidP="008D459A">
      <w:pPr>
        <w:widowControl w:val="0"/>
        <w:numPr>
          <w:ilvl w:val="1"/>
          <w:numId w:val="10"/>
        </w:numPr>
        <w:ind w:left="0" w:firstLine="0"/>
        <w:jc w:val="both"/>
        <w:rPr>
          <w:sz w:val="16"/>
          <w:szCs w:val="16"/>
          <w:shd w:val="clear" w:color="auto" w:fill="FFFFFF"/>
          <w:lang w:val="en-US"/>
        </w:rPr>
      </w:pPr>
      <w:r w:rsidRPr="00BF7ABE">
        <w:rPr>
          <w:sz w:val="16"/>
          <w:szCs w:val="16"/>
          <w:shd w:val="clear" w:color="auto" w:fill="FFFFFF"/>
        </w:rPr>
        <w:t>продажа знаков ГЗПО</w:t>
      </w:r>
      <w:r w:rsidRPr="00BF7ABE">
        <w:rPr>
          <w:sz w:val="16"/>
          <w:szCs w:val="16"/>
          <w:shd w:val="clear" w:color="auto" w:fill="FFFFFF"/>
          <w:lang w:val="en-US"/>
        </w:rPr>
        <w:t>.</w:t>
      </w:r>
    </w:p>
    <w:p w:rsidR="00666427" w:rsidRPr="00BF7ABE" w:rsidRDefault="00666427" w:rsidP="00666427">
      <w:pPr>
        <w:widowControl w:val="0"/>
        <w:jc w:val="both"/>
        <w:rPr>
          <w:sz w:val="16"/>
          <w:szCs w:val="16"/>
          <w:shd w:val="clear" w:color="auto" w:fill="FFFF00"/>
        </w:rPr>
      </w:pPr>
    </w:p>
    <w:tbl>
      <w:tblPr>
        <w:tblW w:w="49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6"/>
        <w:gridCol w:w="500"/>
        <w:gridCol w:w="451"/>
        <w:gridCol w:w="378"/>
        <w:gridCol w:w="550"/>
        <w:gridCol w:w="401"/>
        <w:gridCol w:w="424"/>
        <w:gridCol w:w="424"/>
        <w:gridCol w:w="847"/>
      </w:tblGrid>
      <w:tr w:rsidR="00666427" w:rsidRPr="00C27075" w:rsidTr="00E53D9E">
        <w:tc>
          <w:tcPr>
            <w:tcW w:w="1985" w:type="dxa"/>
            <w:vMerge w:val="restart"/>
            <w:shd w:val="clear" w:color="auto" w:fill="DAEEF3"/>
            <w:vAlign w:val="center"/>
          </w:tcPr>
          <w:p w:rsidR="00666427" w:rsidRPr="00C27075" w:rsidRDefault="00666427" w:rsidP="00E53D9E">
            <w:pPr>
              <w:widowControl w:val="0"/>
              <w:jc w:val="center"/>
              <w:rPr>
                <w:b/>
                <w:sz w:val="12"/>
                <w:szCs w:val="16"/>
              </w:rPr>
            </w:pPr>
            <w:r w:rsidRPr="00C27075">
              <w:rPr>
                <w:b/>
                <w:sz w:val="12"/>
                <w:szCs w:val="16"/>
              </w:rPr>
              <w:t>Населен. пункты, где размещены операторы по оказанию услуг почтовой связи</w:t>
            </w:r>
          </w:p>
        </w:tc>
        <w:tc>
          <w:tcPr>
            <w:tcW w:w="992" w:type="dxa"/>
            <w:vMerge w:val="restart"/>
            <w:shd w:val="clear" w:color="auto" w:fill="DAEEF3"/>
            <w:textDirection w:val="btLr"/>
            <w:vAlign w:val="center"/>
          </w:tcPr>
          <w:p w:rsidR="00666427" w:rsidRPr="00C27075" w:rsidRDefault="00666427" w:rsidP="00E53D9E">
            <w:pPr>
              <w:widowControl w:val="0"/>
              <w:jc w:val="center"/>
              <w:rPr>
                <w:b/>
                <w:sz w:val="12"/>
                <w:szCs w:val="16"/>
              </w:rPr>
            </w:pPr>
            <w:r w:rsidRPr="00C27075">
              <w:rPr>
                <w:b/>
                <w:sz w:val="12"/>
                <w:szCs w:val="16"/>
              </w:rPr>
              <w:t>Почтамты  (количество единиц)</w:t>
            </w:r>
          </w:p>
        </w:tc>
        <w:tc>
          <w:tcPr>
            <w:tcW w:w="851" w:type="dxa"/>
            <w:vMerge w:val="restart"/>
            <w:shd w:val="clear" w:color="auto" w:fill="DAEEF3"/>
            <w:textDirection w:val="btLr"/>
            <w:vAlign w:val="center"/>
          </w:tcPr>
          <w:p w:rsidR="00666427" w:rsidRPr="00C27075" w:rsidRDefault="00666427" w:rsidP="00E53D9E">
            <w:pPr>
              <w:widowControl w:val="0"/>
              <w:jc w:val="center"/>
              <w:rPr>
                <w:b/>
                <w:sz w:val="12"/>
                <w:szCs w:val="16"/>
              </w:rPr>
            </w:pPr>
            <w:r w:rsidRPr="00C27075">
              <w:rPr>
                <w:b/>
                <w:sz w:val="12"/>
                <w:szCs w:val="16"/>
              </w:rPr>
              <w:t>Отделения связи (количество единиц)</w:t>
            </w:r>
          </w:p>
        </w:tc>
        <w:tc>
          <w:tcPr>
            <w:tcW w:w="4033" w:type="dxa"/>
            <w:gridSpan w:val="5"/>
            <w:shd w:val="clear" w:color="auto" w:fill="DAEEF3"/>
            <w:vAlign w:val="center"/>
          </w:tcPr>
          <w:p w:rsidR="00666427" w:rsidRPr="00C27075" w:rsidRDefault="00666427" w:rsidP="00E53D9E">
            <w:pPr>
              <w:widowControl w:val="0"/>
              <w:jc w:val="center"/>
              <w:rPr>
                <w:b/>
                <w:sz w:val="12"/>
                <w:szCs w:val="16"/>
              </w:rPr>
            </w:pPr>
            <w:r w:rsidRPr="00C27075">
              <w:rPr>
                <w:b/>
                <w:sz w:val="12"/>
                <w:szCs w:val="16"/>
              </w:rPr>
              <w:t>Количество обрабатываемых ежедневно почтовых отправлений (ед)</w:t>
            </w:r>
          </w:p>
        </w:tc>
        <w:tc>
          <w:tcPr>
            <w:tcW w:w="1985" w:type="dxa"/>
            <w:vMerge w:val="restart"/>
            <w:shd w:val="clear" w:color="auto" w:fill="DAEEF3"/>
            <w:vAlign w:val="center"/>
          </w:tcPr>
          <w:p w:rsidR="00666427" w:rsidRPr="00C27075" w:rsidRDefault="00666427" w:rsidP="00E53D9E">
            <w:pPr>
              <w:widowControl w:val="0"/>
              <w:jc w:val="center"/>
              <w:rPr>
                <w:b/>
                <w:sz w:val="12"/>
                <w:szCs w:val="16"/>
              </w:rPr>
            </w:pPr>
            <w:r w:rsidRPr="00C27075">
              <w:rPr>
                <w:b/>
                <w:sz w:val="12"/>
                <w:szCs w:val="16"/>
              </w:rPr>
              <w:t>Наличие услуг передачи данных и телематических услуг</w:t>
            </w:r>
          </w:p>
        </w:tc>
      </w:tr>
      <w:tr w:rsidR="00666427" w:rsidRPr="00C27075" w:rsidTr="00E53D9E">
        <w:trPr>
          <w:cantSplit/>
          <w:trHeight w:val="1246"/>
        </w:trPr>
        <w:tc>
          <w:tcPr>
            <w:tcW w:w="1985" w:type="dxa"/>
            <w:vMerge/>
          </w:tcPr>
          <w:p w:rsidR="00666427" w:rsidRPr="00C27075" w:rsidRDefault="00666427" w:rsidP="00E53D9E">
            <w:pPr>
              <w:widowControl w:val="0"/>
              <w:rPr>
                <w:sz w:val="12"/>
                <w:szCs w:val="16"/>
              </w:rPr>
            </w:pPr>
          </w:p>
        </w:tc>
        <w:tc>
          <w:tcPr>
            <w:tcW w:w="992" w:type="dxa"/>
            <w:vMerge/>
          </w:tcPr>
          <w:p w:rsidR="00666427" w:rsidRPr="00C27075" w:rsidRDefault="00666427" w:rsidP="00E53D9E">
            <w:pPr>
              <w:widowControl w:val="0"/>
              <w:rPr>
                <w:sz w:val="12"/>
                <w:szCs w:val="16"/>
              </w:rPr>
            </w:pPr>
          </w:p>
        </w:tc>
        <w:tc>
          <w:tcPr>
            <w:tcW w:w="851" w:type="dxa"/>
            <w:vMerge/>
          </w:tcPr>
          <w:p w:rsidR="00666427" w:rsidRPr="00C27075" w:rsidRDefault="00666427" w:rsidP="00E53D9E">
            <w:pPr>
              <w:widowControl w:val="0"/>
              <w:rPr>
                <w:sz w:val="12"/>
                <w:szCs w:val="16"/>
              </w:rPr>
            </w:pPr>
          </w:p>
        </w:tc>
        <w:tc>
          <w:tcPr>
            <w:tcW w:w="643" w:type="dxa"/>
            <w:shd w:val="clear" w:color="auto" w:fill="DAEEF3"/>
            <w:textDirection w:val="btLr"/>
            <w:vAlign w:val="center"/>
          </w:tcPr>
          <w:p w:rsidR="00666427" w:rsidRPr="00C27075" w:rsidRDefault="00666427" w:rsidP="00E53D9E">
            <w:pPr>
              <w:widowControl w:val="0"/>
              <w:jc w:val="center"/>
              <w:rPr>
                <w:b/>
                <w:sz w:val="12"/>
                <w:szCs w:val="16"/>
              </w:rPr>
            </w:pPr>
            <w:r w:rsidRPr="00C27075">
              <w:rPr>
                <w:b/>
                <w:sz w:val="12"/>
                <w:szCs w:val="16"/>
              </w:rPr>
              <w:t>писем</w:t>
            </w:r>
          </w:p>
        </w:tc>
        <w:tc>
          <w:tcPr>
            <w:tcW w:w="1134" w:type="dxa"/>
            <w:shd w:val="clear" w:color="auto" w:fill="DAEEF3"/>
            <w:textDirection w:val="btLr"/>
            <w:vAlign w:val="center"/>
          </w:tcPr>
          <w:p w:rsidR="00666427" w:rsidRPr="00C27075" w:rsidRDefault="00666427" w:rsidP="00E53D9E">
            <w:pPr>
              <w:widowControl w:val="0"/>
              <w:jc w:val="center"/>
              <w:rPr>
                <w:b/>
                <w:sz w:val="12"/>
                <w:szCs w:val="16"/>
              </w:rPr>
            </w:pPr>
            <w:r w:rsidRPr="00C27075">
              <w:rPr>
                <w:b/>
                <w:sz w:val="12"/>
                <w:szCs w:val="16"/>
              </w:rPr>
              <w:t>Пери одических изданий</w:t>
            </w:r>
          </w:p>
        </w:tc>
        <w:tc>
          <w:tcPr>
            <w:tcW w:w="709" w:type="dxa"/>
            <w:shd w:val="clear" w:color="auto" w:fill="DAEEF3"/>
            <w:textDirection w:val="btLr"/>
            <w:vAlign w:val="center"/>
          </w:tcPr>
          <w:p w:rsidR="00666427" w:rsidRPr="00C27075" w:rsidRDefault="00666427" w:rsidP="00E53D9E">
            <w:pPr>
              <w:widowControl w:val="0"/>
              <w:jc w:val="center"/>
              <w:rPr>
                <w:b/>
                <w:sz w:val="12"/>
                <w:szCs w:val="16"/>
              </w:rPr>
            </w:pPr>
            <w:r w:rsidRPr="00C27075">
              <w:rPr>
                <w:b/>
                <w:sz w:val="12"/>
                <w:szCs w:val="16"/>
              </w:rPr>
              <w:t>Посылок</w:t>
            </w:r>
          </w:p>
        </w:tc>
        <w:tc>
          <w:tcPr>
            <w:tcW w:w="774" w:type="dxa"/>
            <w:shd w:val="clear" w:color="auto" w:fill="DAEEF3"/>
            <w:textDirection w:val="btLr"/>
            <w:vAlign w:val="center"/>
          </w:tcPr>
          <w:p w:rsidR="00666427" w:rsidRPr="00C27075" w:rsidRDefault="00666427" w:rsidP="00E53D9E">
            <w:pPr>
              <w:widowControl w:val="0"/>
              <w:jc w:val="center"/>
              <w:rPr>
                <w:b/>
                <w:sz w:val="12"/>
                <w:szCs w:val="16"/>
              </w:rPr>
            </w:pPr>
            <w:r w:rsidRPr="00C27075">
              <w:rPr>
                <w:b/>
                <w:sz w:val="12"/>
                <w:szCs w:val="16"/>
              </w:rPr>
              <w:t>Переводов</w:t>
            </w:r>
          </w:p>
        </w:tc>
        <w:tc>
          <w:tcPr>
            <w:tcW w:w="773" w:type="dxa"/>
            <w:shd w:val="clear" w:color="auto" w:fill="DAEEF3"/>
            <w:textDirection w:val="btLr"/>
            <w:vAlign w:val="center"/>
          </w:tcPr>
          <w:p w:rsidR="00666427" w:rsidRPr="00C27075" w:rsidRDefault="00666427" w:rsidP="00E53D9E">
            <w:pPr>
              <w:widowControl w:val="0"/>
              <w:jc w:val="center"/>
              <w:rPr>
                <w:b/>
                <w:sz w:val="12"/>
                <w:szCs w:val="16"/>
              </w:rPr>
            </w:pPr>
            <w:r w:rsidRPr="00C27075">
              <w:rPr>
                <w:b/>
                <w:sz w:val="12"/>
                <w:szCs w:val="16"/>
              </w:rPr>
              <w:t>Телеграмм</w:t>
            </w:r>
          </w:p>
        </w:tc>
        <w:tc>
          <w:tcPr>
            <w:tcW w:w="1985" w:type="dxa"/>
            <w:vMerge/>
          </w:tcPr>
          <w:p w:rsidR="00666427" w:rsidRPr="00C27075" w:rsidRDefault="00666427" w:rsidP="00E53D9E">
            <w:pPr>
              <w:widowControl w:val="0"/>
              <w:snapToGrid w:val="0"/>
              <w:rPr>
                <w:sz w:val="12"/>
                <w:szCs w:val="16"/>
                <w:shd w:val="clear" w:color="auto" w:fill="FFFFFF"/>
              </w:rPr>
            </w:pPr>
          </w:p>
        </w:tc>
      </w:tr>
      <w:tr w:rsidR="00666427" w:rsidRPr="00C27075" w:rsidTr="00E53D9E">
        <w:tc>
          <w:tcPr>
            <w:tcW w:w="1985" w:type="dxa"/>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с. Гаврильск</w:t>
            </w:r>
          </w:p>
        </w:tc>
        <w:tc>
          <w:tcPr>
            <w:tcW w:w="992" w:type="dxa"/>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w:t>
            </w:r>
          </w:p>
        </w:tc>
        <w:tc>
          <w:tcPr>
            <w:tcW w:w="851" w:type="dxa"/>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1</w:t>
            </w:r>
          </w:p>
        </w:tc>
        <w:tc>
          <w:tcPr>
            <w:tcW w:w="643" w:type="dxa"/>
            <w:vAlign w:val="center"/>
          </w:tcPr>
          <w:p w:rsidR="00666427" w:rsidRPr="00C27075" w:rsidRDefault="00666427" w:rsidP="00E53D9E">
            <w:pPr>
              <w:widowControl w:val="0"/>
              <w:snapToGrid w:val="0"/>
              <w:jc w:val="center"/>
              <w:textAlignment w:val="center"/>
              <w:rPr>
                <w:sz w:val="12"/>
                <w:szCs w:val="16"/>
                <w:shd w:val="clear" w:color="auto" w:fill="FFFFFF"/>
              </w:rPr>
            </w:pPr>
            <w:r w:rsidRPr="00C27075">
              <w:rPr>
                <w:sz w:val="12"/>
                <w:szCs w:val="16"/>
                <w:shd w:val="clear" w:color="auto" w:fill="FFFFFF"/>
              </w:rPr>
              <w:t>17</w:t>
            </w:r>
          </w:p>
        </w:tc>
        <w:tc>
          <w:tcPr>
            <w:tcW w:w="1134" w:type="dxa"/>
            <w:vAlign w:val="center"/>
          </w:tcPr>
          <w:p w:rsidR="00666427" w:rsidRPr="00C27075" w:rsidRDefault="00666427" w:rsidP="00E53D9E">
            <w:pPr>
              <w:widowControl w:val="0"/>
              <w:snapToGrid w:val="0"/>
              <w:jc w:val="center"/>
              <w:textAlignment w:val="center"/>
              <w:rPr>
                <w:sz w:val="12"/>
                <w:szCs w:val="16"/>
                <w:shd w:val="clear" w:color="auto" w:fill="FFFFFF"/>
              </w:rPr>
            </w:pPr>
            <w:r w:rsidRPr="00C27075">
              <w:rPr>
                <w:sz w:val="12"/>
                <w:szCs w:val="16"/>
                <w:shd w:val="clear" w:color="auto" w:fill="FFFFFF"/>
              </w:rPr>
              <w:t>140</w:t>
            </w:r>
          </w:p>
        </w:tc>
        <w:tc>
          <w:tcPr>
            <w:tcW w:w="709" w:type="dxa"/>
            <w:vAlign w:val="center"/>
          </w:tcPr>
          <w:p w:rsidR="00666427" w:rsidRPr="00C27075" w:rsidRDefault="00666427" w:rsidP="00E53D9E">
            <w:pPr>
              <w:widowControl w:val="0"/>
              <w:snapToGrid w:val="0"/>
              <w:jc w:val="center"/>
              <w:textAlignment w:val="center"/>
              <w:rPr>
                <w:sz w:val="12"/>
                <w:szCs w:val="16"/>
                <w:shd w:val="clear" w:color="auto" w:fill="FFFFFF"/>
              </w:rPr>
            </w:pPr>
            <w:r w:rsidRPr="00C27075">
              <w:rPr>
                <w:sz w:val="12"/>
                <w:szCs w:val="16"/>
                <w:shd w:val="clear" w:color="auto" w:fill="FFFFFF"/>
              </w:rPr>
              <w:t>2</w:t>
            </w:r>
          </w:p>
        </w:tc>
        <w:tc>
          <w:tcPr>
            <w:tcW w:w="774" w:type="dxa"/>
            <w:vAlign w:val="center"/>
          </w:tcPr>
          <w:p w:rsidR="00666427" w:rsidRPr="00C27075" w:rsidRDefault="00666427" w:rsidP="00E53D9E">
            <w:pPr>
              <w:widowControl w:val="0"/>
              <w:snapToGrid w:val="0"/>
              <w:jc w:val="center"/>
              <w:textAlignment w:val="center"/>
              <w:rPr>
                <w:sz w:val="12"/>
                <w:szCs w:val="16"/>
                <w:shd w:val="clear" w:color="auto" w:fill="FFFFFF"/>
              </w:rPr>
            </w:pPr>
            <w:r w:rsidRPr="00C27075">
              <w:rPr>
                <w:sz w:val="12"/>
                <w:szCs w:val="16"/>
                <w:shd w:val="clear" w:color="auto" w:fill="FFFFFF"/>
              </w:rPr>
              <w:t>4</w:t>
            </w:r>
          </w:p>
        </w:tc>
        <w:tc>
          <w:tcPr>
            <w:tcW w:w="773" w:type="dxa"/>
            <w:vAlign w:val="center"/>
          </w:tcPr>
          <w:p w:rsidR="00666427" w:rsidRPr="00C27075" w:rsidRDefault="00666427" w:rsidP="00E53D9E">
            <w:pPr>
              <w:widowControl w:val="0"/>
              <w:snapToGrid w:val="0"/>
              <w:jc w:val="center"/>
              <w:textAlignment w:val="center"/>
              <w:rPr>
                <w:sz w:val="12"/>
                <w:szCs w:val="16"/>
                <w:shd w:val="clear" w:color="auto" w:fill="FFFFFF"/>
              </w:rPr>
            </w:pPr>
            <w:r w:rsidRPr="00C27075">
              <w:rPr>
                <w:sz w:val="12"/>
                <w:szCs w:val="16"/>
                <w:shd w:val="clear" w:color="auto" w:fill="FFFFFF"/>
              </w:rPr>
              <w:t>1</w:t>
            </w:r>
          </w:p>
        </w:tc>
        <w:tc>
          <w:tcPr>
            <w:tcW w:w="1985" w:type="dxa"/>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w:t>
            </w:r>
          </w:p>
        </w:tc>
      </w:tr>
      <w:tr w:rsidR="00666427" w:rsidRPr="00C27075" w:rsidTr="00E53D9E">
        <w:tc>
          <w:tcPr>
            <w:tcW w:w="1985" w:type="dxa"/>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с. Каменск</w:t>
            </w:r>
          </w:p>
        </w:tc>
        <w:tc>
          <w:tcPr>
            <w:tcW w:w="992" w:type="dxa"/>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w:t>
            </w:r>
          </w:p>
        </w:tc>
        <w:tc>
          <w:tcPr>
            <w:tcW w:w="851" w:type="dxa"/>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1</w:t>
            </w:r>
          </w:p>
        </w:tc>
        <w:tc>
          <w:tcPr>
            <w:tcW w:w="643" w:type="dxa"/>
          </w:tcPr>
          <w:p w:rsidR="00666427" w:rsidRPr="00C27075" w:rsidRDefault="00666427" w:rsidP="00E53D9E">
            <w:pPr>
              <w:widowControl w:val="0"/>
              <w:snapToGrid w:val="0"/>
              <w:jc w:val="center"/>
              <w:textAlignment w:val="center"/>
              <w:rPr>
                <w:sz w:val="12"/>
                <w:szCs w:val="16"/>
                <w:shd w:val="clear" w:color="auto" w:fill="FFFFFF"/>
              </w:rPr>
            </w:pPr>
            <w:r w:rsidRPr="00C27075">
              <w:rPr>
                <w:sz w:val="12"/>
                <w:szCs w:val="16"/>
                <w:shd w:val="clear" w:color="auto" w:fill="FFFFFF"/>
              </w:rPr>
              <w:t>11</w:t>
            </w:r>
          </w:p>
        </w:tc>
        <w:tc>
          <w:tcPr>
            <w:tcW w:w="1134" w:type="dxa"/>
          </w:tcPr>
          <w:p w:rsidR="00666427" w:rsidRPr="00C27075" w:rsidRDefault="00666427" w:rsidP="00E53D9E">
            <w:pPr>
              <w:widowControl w:val="0"/>
              <w:snapToGrid w:val="0"/>
              <w:jc w:val="center"/>
              <w:textAlignment w:val="center"/>
              <w:rPr>
                <w:sz w:val="12"/>
                <w:szCs w:val="16"/>
                <w:shd w:val="clear" w:color="auto" w:fill="FFFFFF"/>
              </w:rPr>
            </w:pPr>
            <w:r w:rsidRPr="00C27075">
              <w:rPr>
                <w:sz w:val="12"/>
                <w:szCs w:val="16"/>
                <w:shd w:val="clear" w:color="auto" w:fill="FFFFFF"/>
              </w:rPr>
              <w:t>103</w:t>
            </w:r>
          </w:p>
        </w:tc>
        <w:tc>
          <w:tcPr>
            <w:tcW w:w="709" w:type="dxa"/>
          </w:tcPr>
          <w:p w:rsidR="00666427" w:rsidRPr="00C27075" w:rsidRDefault="00666427" w:rsidP="00E53D9E">
            <w:pPr>
              <w:widowControl w:val="0"/>
              <w:snapToGrid w:val="0"/>
              <w:jc w:val="center"/>
              <w:textAlignment w:val="center"/>
              <w:rPr>
                <w:sz w:val="12"/>
                <w:szCs w:val="16"/>
                <w:shd w:val="clear" w:color="auto" w:fill="FFFFFF"/>
              </w:rPr>
            </w:pPr>
            <w:r w:rsidRPr="00C27075">
              <w:rPr>
                <w:sz w:val="12"/>
                <w:szCs w:val="16"/>
                <w:shd w:val="clear" w:color="auto" w:fill="FFFFFF"/>
              </w:rPr>
              <w:t>1</w:t>
            </w:r>
          </w:p>
        </w:tc>
        <w:tc>
          <w:tcPr>
            <w:tcW w:w="774" w:type="dxa"/>
          </w:tcPr>
          <w:p w:rsidR="00666427" w:rsidRPr="00C27075" w:rsidRDefault="00666427" w:rsidP="00E53D9E">
            <w:pPr>
              <w:widowControl w:val="0"/>
              <w:snapToGrid w:val="0"/>
              <w:jc w:val="center"/>
              <w:textAlignment w:val="center"/>
              <w:rPr>
                <w:sz w:val="12"/>
                <w:szCs w:val="16"/>
                <w:shd w:val="clear" w:color="auto" w:fill="FFFFFF"/>
              </w:rPr>
            </w:pPr>
            <w:r w:rsidRPr="00C27075">
              <w:rPr>
                <w:sz w:val="12"/>
                <w:szCs w:val="16"/>
                <w:shd w:val="clear" w:color="auto" w:fill="FFFFFF"/>
              </w:rPr>
              <w:t>3</w:t>
            </w:r>
          </w:p>
        </w:tc>
        <w:tc>
          <w:tcPr>
            <w:tcW w:w="773" w:type="dxa"/>
          </w:tcPr>
          <w:p w:rsidR="00666427" w:rsidRPr="00C27075" w:rsidRDefault="00666427" w:rsidP="00E53D9E">
            <w:pPr>
              <w:widowControl w:val="0"/>
              <w:snapToGrid w:val="0"/>
              <w:jc w:val="center"/>
              <w:textAlignment w:val="center"/>
              <w:rPr>
                <w:sz w:val="12"/>
                <w:szCs w:val="16"/>
                <w:shd w:val="clear" w:color="auto" w:fill="FFFFFF"/>
              </w:rPr>
            </w:pPr>
            <w:r w:rsidRPr="00C27075">
              <w:rPr>
                <w:sz w:val="12"/>
                <w:szCs w:val="16"/>
                <w:shd w:val="clear" w:color="auto" w:fill="FFFFFF"/>
              </w:rPr>
              <w:t>-</w:t>
            </w:r>
          </w:p>
        </w:tc>
        <w:tc>
          <w:tcPr>
            <w:tcW w:w="1985" w:type="dxa"/>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w:t>
            </w:r>
          </w:p>
        </w:tc>
      </w:tr>
    </w:tbl>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Кроме традиционных услуг связи развитие получают услуги по передаче данных, телематические услуги. Число пунктов коллективного пользования сетью передачи данных и телематических услуг — два. Развивается пользование сетью «Интернет». Количество образовательных учреждений подключенных к сети Интернет в Гаврильском сельском поселении — 100%.</w:t>
      </w:r>
    </w:p>
    <w:p w:rsidR="00666427" w:rsidRPr="00BF7ABE" w:rsidRDefault="00666427" w:rsidP="00666427">
      <w:pPr>
        <w:widowControl w:val="0"/>
        <w:jc w:val="both"/>
        <w:rPr>
          <w:sz w:val="16"/>
          <w:szCs w:val="16"/>
          <w:shd w:val="clear" w:color="auto" w:fill="FFFFFF"/>
        </w:rPr>
      </w:pPr>
    </w:p>
    <w:p w:rsidR="00666427" w:rsidRPr="00BF7ABE" w:rsidRDefault="00666427" w:rsidP="00666427">
      <w:pPr>
        <w:widowControl w:val="0"/>
        <w:jc w:val="center"/>
        <w:outlineLvl w:val="0"/>
        <w:rPr>
          <w:b/>
          <w:bCs/>
          <w:sz w:val="16"/>
          <w:szCs w:val="16"/>
          <w:u w:val="single"/>
          <w:shd w:val="clear" w:color="auto" w:fill="FFFFFF"/>
        </w:rPr>
      </w:pPr>
      <w:r w:rsidRPr="00BF7ABE">
        <w:rPr>
          <w:b/>
          <w:bCs/>
          <w:sz w:val="16"/>
          <w:szCs w:val="16"/>
          <w:u w:val="single"/>
          <w:shd w:val="clear" w:color="auto" w:fill="FFFFFF"/>
        </w:rPr>
        <w:t>Услуги сотовой подвижной связи</w:t>
      </w:r>
    </w:p>
    <w:p w:rsidR="00666427" w:rsidRPr="00BF7ABE" w:rsidRDefault="00666427" w:rsidP="00666427">
      <w:pPr>
        <w:widowControl w:val="0"/>
        <w:jc w:val="both"/>
        <w:rPr>
          <w:rStyle w:val="aff6"/>
          <w:b w:val="0"/>
          <w:sz w:val="16"/>
          <w:szCs w:val="16"/>
          <w:shd w:val="clear" w:color="auto" w:fill="FFFFFF"/>
        </w:rPr>
      </w:pPr>
      <w:r w:rsidRPr="00BF7ABE">
        <w:rPr>
          <w:sz w:val="16"/>
          <w:szCs w:val="16"/>
          <w:shd w:val="clear" w:color="auto" w:fill="FFFFFF"/>
        </w:rPr>
        <w:t>Услуги подвижной сотовой связи в Гаврильском сельском поселении оказывают следующие операторы: ОАО «МТС»,</w:t>
      </w:r>
      <w:r w:rsidRPr="00BF7ABE">
        <w:rPr>
          <w:rStyle w:val="aff6"/>
          <w:sz w:val="16"/>
          <w:szCs w:val="16"/>
          <w:shd w:val="clear" w:color="auto" w:fill="FFFFFF"/>
        </w:rPr>
        <w:t xml:space="preserve"> </w:t>
      </w:r>
      <w:r w:rsidRPr="00BF7ABE">
        <w:rPr>
          <w:rStyle w:val="aff6"/>
          <w:b w:val="0"/>
          <w:sz w:val="16"/>
          <w:szCs w:val="16"/>
          <w:shd w:val="clear" w:color="auto" w:fill="FFFFFF"/>
        </w:rPr>
        <w:t>ОАО «МегаФон»,  ОАО «ВымпелКом» и другие. Уровень покрытия территории поселения сетями сотовой связи от 10 до 80%.</w:t>
      </w:r>
    </w:p>
    <w:p w:rsidR="00666427" w:rsidRPr="00BF7ABE" w:rsidRDefault="00666427" w:rsidP="00666427">
      <w:pPr>
        <w:widowControl w:val="0"/>
        <w:jc w:val="both"/>
        <w:rPr>
          <w:sz w:val="16"/>
          <w:szCs w:val="16"/>
          <w:shd w:val="clear" w:color="auto" w:fill="FFFFFF"/>
        </w:rPr>
      </w:pPr>
    </w:p>
    <w:p w:rsidR="00666427" w:rsidRPr="00BF7ABE" w:rsidRDefault="00666427" w:rsidP="00666427">
      <w:pPr>
        <w:widowControl w:val="0"/>
        <w:jc w:val="center"/>
        <w:outlineLvl w:val="0"/>
        <w:rPr>
          <w:rStyle w:val="aff6"/>
          <w:b w:val="0"/>
          <w:bCs w:val="0"/>
          <w:sz w:val="16"/>
          <w:szCs w:val="16"/>
          <w:u w:val="single"/>
          <w:shd w:val="clear" w:color="auto" w:fill="FFFFFF"/>
        </w:rPr>
      </w:pPr>
      <w:r w:rsidRPr="00BF7ABE">
        <w:rPr>
          <w:rStyle w:val="aff6"/>
          <w:bCs w:val="0"/>
          <w:sz w:val="16"/>
          <w:szCs w:val="16"/>
          <w:u w:val="single"/>
          <w:shd w:val="clear" w:color="auto" w:fill="FFFFFF"/>
        </w:rPr>
        <w:t>Система телевидения и радиовещания</w:t>
      </w:r>
    </w:p>
    <w:p w:rsidR="00666427" w:rsidRPr="00BF7ABE" w:rsidRDefault="00666427" w:rsidP="00666427">
      <w:pPr>
        <w:widowControl w:val="0"/>
        <w:jc w:val="both"/>
        <w:rPr>
          <w:rStyle w:val="aff6"/>
          <w:b w:val="0"/>
          <w:sz w:val="16"/>
          <w:szCs w:val="16"/>
          <w:shd w:val="clear" w:color="auto" w:fill="FFFFFF"/>
        </w:rPr>
      </w:pPr>
      <w:r w:rsidRPr="00BF7ABE">
        <w:rPr>
          <w:rStyle w:val="aff6"/>
          <w:b w:val="0"/>
          <w:sz w:val="16"/>
          <w:szCs w:val="16"/>
          <w:shd w:val="clear" w:color="auto" w:fill="FFFFFF"/>
        </w:rPr>
        <w:t xml:space="preserve">Радио- и телевещание на территории поселения осуществляется Филиалом ФГУП РТРС «Воронежский ОРТПЦ». На территории сельского поселения осуществляется устойчивый прием 4-х телепрограмм: 1-ый канал, канал «Россия», ТНТ, ТВЦ. Охват населения телевизионным вещанием — 100 %. </w:t>
      </w:r>
    </w:p>
    <w:p w:rsidR="00666427" w:rsidRPr="00BF7ABE" w:rsidRDefault="00666427" w:rsidP="00666427">
      <w:pPr>
        <w:widowControl w:val="0"/>
        <w:jc w:val="both"/>
        <w:rPr>
          <w:rStyle w:val="aff6"/>
          <w:b w:val="0"/>
          <w:sz w:val="16"/>
          <w:szCs w:val="16"/>
          <w:shd w:val="clear" w:color="auto" w:fill="FFFFFF"/>
        </w:rPr>
      </w:pPr>
      <w:r w:rsidRPr="00BF7ABE">
        <w:rPr>
          <w:rStyle w:val="aff6"/>
          <w:b w:val="0"/>
          <w:sz w:val="16"/>
          <w:szCs w:val="16"/>
          <w:shd w:val="clear" w:color="auto" w:fill="FFFFFF"/>
        </w:rPr>
        <w:t xml:space="preserve">Операторы, осуществляющие трансляцию программ радиовещания — радио «Россия» и местное радио. Охват населения радиовещанием — от 40%. </w:t>
      </w:r>
    </w:p>
    <w:p w:rsidR="00666427" w:rsidRPr="00BF7ABE" w:rsidRDefault="00666427" w:rsidP="00666427">
      <w:pPr>
        <w:widowControl w:val="0"/>
        <w:jc w:val="both"/>
        <w:rPr>
          <w:rStyle w:val="aff6"/>
          <w:b w:val="0"/>
          <w:sz w:val="16"/>
          <w:szCs w:val="16"/>
          <w:shd w:val="clear" w:color="auto" w:fill="FFFFFF"/>
        </w:rPr>
      </w:pPr>
      <w:r w:rsidRPr="00BF7ABE">
        <w:rPr>
          <w:rStyle w:val="aff6"/>
          <w:b w:val="0"/>
          <w:sz w:val="16"/>
          <w:szCs w:val="16"/>
          <w:shd w:val="clear" w:color="auto" w:fill="FFFFFF"/>
        </w:rPr>
        <w:t xml:space="preserve">В рамках положения о порядке  разработки, утверждения и реализации ведомственных целевых программ (постановление администрации Воронежской области от 10.02.2006 №81) разработана программа «Развитие областного государственного телевидения 2008-2010 годы», основной целью которой является: </w:t>
      </w:r>
      <w:r w:rsidRPr="00BF7ABE">
        <w:rPr>
          <w:rStyle w:val="aff6"/>
          <w:rFonts w:eastAsia="Arial"/>
          <w:b w:val="0"/>
          <w:sz w:val="16"/>
          <w:szCs w:val="16"/>
          <w:shd w:val="clear" w:color="auto" w:fill="FFFFFF"/>
        </w:rPr>
        <w:t>создание условий для развития сети распространения государственных телевизионных программ и стабильной работы ГУП "Студия "Губерния", обеспечение более широкого доступа населения области к информации о социально-экономическом, общественном развитии Воронежской области.</w:t>
      </w:r>
    </w:p>
    <w:p w:rsidR="00666427" w:rsidRPr="00BF7ABE" w:rsidRDefault="00666427" w:rsidP="00666427">
      <w:pPr>
        <w:pStyle w:val="ConsPlusNormal"/>
        <w:suppressAutoHyphens w:val="0"/>
        <w:ind w:firstLine="0"/>
        <w:jc w:val="both"/>
        <w:rPr>
          <w:rStyle w:val="aff6"/>
          <w:rFonts w:ascii="Times New Roman" w:hAnsi="Times New Roman"/>
          <w:b w:val="0"/>
          <w:sz w:val="16"/>
          <w:szCs w:val="16"/>
          <w:shd w:val="clear" w:color="auto" w:fill="FFFFFF"/>
        </w:rPr>
      </w:pPr>
      <w:r w:rsidRPr="00BF7ABE">
        <w:rPr>
          <w:rStyle w:val="aff6"/>
          <w:rFonts w:ascii="Times New Roman" w:hAnsi="Times New Roman"/>
          <w:b w:val="0"/>
          <w:sz w:val="16"/>
          <w:szCs w:val="16"/>
          <w:shd w:val="clear" w:color="auto" w:fill="FFFFFF"/>
        </w:rPr>
        <w:lastRenderedPageBreak/>
        <w:t>Основные задачи программы:</w:t>
      </w:r>
    </w:p>
    <w:p w:rsidR="00666427" w:rsidRPr="00BF7ABE" w:rsidRDefault="00666427" w:rsidP="008D459A">
      <w:pPr>
        <w:widowControl w:val="0"/>
        <w:numPr>
          <w:ilvl w:val="1"/>
          <w:numId w:val="11"/>
        </w:numPr>
        <w:autoSpaceDE w:val="0"/>
        <w:ind w:left="0" w:firstLine="0"/>
        <w:jc w:val="both"/>
        <w:rPr>
          <w:rStyle w:val="aff6"/>
          <w:rFonts w:eastAsia="Arial"/>
          <w:b w:val="0"/>
          <w:sz w:val="16"/>
          <w:szCs w:val="16"/>
          <w:shd w:val="clear" w:color="auto" w:fill="FFFFFF"/>
        </w:rPr>
      </w:pPr>
      <w:r w:rsidRPr="00BF7ABE">
        <w:rPr>
          <w:rStyle w:val="aff6"/>
          <w:rFonts w:eastAsia="Arial"/>
          <w:b w:val="0"/>
          <w:sz w:val="16"/>
          <w:szCs w:val="16"/>
          <w:shd w:val="clear" w:color="auto" w:fill="FFFFFF"/>
        </w:rPr>
        <w:t>обеспечение суточного объема вещания собственных программ областного государственного телевидения в 2008 году - 3 ч. 30 мин., в 2008 году - 3 ч. 30 мин., в 2010 году -3 ч. 40 мин.;</w:t>
      </w:r>
    </w:p>
    <w:p w:rsidR="00666427" w:rsidRPr="00BF7ABE" w:rsidRDefault="00666427" w:rsidP="008D459A">
      <w:pPr>
        <w:pStyle w:val="ConsPlusNormal"/>
        <w:numPr>
          <w:ilvl w:val="1"/>
          <w:numId w:val="11"/>
        </w:numPr>
        <w:suppressAutoHyphens w:val="0"/>
        <w:ind w:left="0" w:firstLine="0"/>
        <w:jc w:val="both"/>
        <w:rPr>
          <w:rStyle w:val="aff6"/>
          <w:rFonts w:ascii="Times New Roman" w:hAnsi="Times New Roman"/>
          <w:b w:val="0"/>
          <w:sz w:val="16"/>
          <w:szCs w:val="16"/>
          <w:shd w:val="clear" w:color="auto" w:fill="FFFFFF"/>
        </w:rPr>
      </w:pPr>
      <w:r w:rsidRPr="00BF7ABE">
        <w:rPr>
          <w:rStyle w:val="aff6"/>
          <w:rFonts w:ascii="Times New Roman" w:hAnsi="Times New Roman"/>
          <w:b w:val="0"/>
          <w:sz w:val="16"/>
          <w:szCs w:val="16"/>
          <w:shd w:val="clear" w:color="auto" w:fill="FFFFFF"/>
        </w:rPr>
        <w:t>обеспечение распространения сигнала программ ГУП "Студия "Губерния" в соответствии с расширением зоны вещания;</w:t>
      </w:r>
    </w:p>
    <w:p w:rsidR="00666427" w:rsidRPr="00BF7ABE" w:rsidRDefault="00666427" w:rsidP="008D459A">
      <w:pPr>
        <w:pStyle w:val="ConsPlusNormal"/>
        <w:numPr>
          <w:ilvl w:val="1"/>
          <w:numId w:val="11"/>
        </w:numPr>
        <w:suppressAutoHyphens w:val="0"/>
        <w:ind w:left="0" w:firstLine="0"/>
        <w:jc w:val="both"/>
        <w:rPr>
          <w:rStyle w:val="aff6"/>
          <w:rFonts w:ascii="Times New Roman" w:hAnsi="Times New Roman"/>
          <w:b w:val="0"/>
          <w:sz w:val="16"/>
          <w:szCs w:val="16"/>
          <w:shd w:val="clear" w:color="auto" w:fill="FFFFFF"/>
        </w:rPr>
      </w:pPr>
      <w:r w:rsidRPr="00BF7ABE">
        <w:rPr>
          <w:rStyle w:val="aff6"/>
          <w:rFonts w:ascii="Times New Roman" w:hAnsi="Times New Roman"/>
          <w:b w:val="0"/>
          <w:sz w:val="16"/>
          <w:szCs w:val="16"/>
          <w:shd w:val="clear" w:color="auto" w:fill="FFFFFF"/>
        </w:rPr>
        <w:t>компенсация затрат на подготовку и выпуск программ ГУП "Студия "Губерния"</w:t>
      </w:r>
    </w:p>
    <w:p w:rsidR="00666427" w:rsidRPr="00BF7ABE" w:rsidRDefault="00666427" w:rsidP="00666427">
      <w:pPr>
        <w:widowControl w:val="0"/>
        <w:rPr>
          <w:sz w:val="16"/>
          <w:szCs w:val="16"/>
          <w:shd w:val="clear" w:color="auto" w:fill="FFFFFF"/>
        </w:rPr>
      </w:pPr>
      <w:r w:rsidRPr="00BF7ABE">
        <w:rPr>
          <w:sz w:val="16"/>
          <w:szCs w:val="16"/>
          <w:shd w:val="clear" w:color="auto" w:fill="FFFFFF"/>
        </w:rPr>
        <w:t xml:space="preserve">     </w:t>
      </w:r>
    </w:p>
    <w:p w:rsidR="00666427" w:rsidRPr="00BF7ABE" w:rsidRDefault="00666427" w:rsidP="00666427">
      <w:pPr>
        <w:pStyle w:val="3"/>
        <w:keepNext w:val="0"/>
        <w:suppressAutoHyphens w:val="0"/>
        <w:spacing w:before="0" w:after="0"/>
        <w:jc w:val="center"/>
        <w:rPr>
          <w:rFonts w:ascii="Times New Roman" w:hAnsi="Times New Roman"/>
          <w:i/>
          <w:sz w:val="16"/>
          <w:szCs w:val="16"/>
          <w:lang w:eastAsia="ru-RU"/>
        </w:rPr>
      </w:pPr>
      <w:bookmarkStart w:id="65" w:name="_Toc135835492"/>
      <w:r w:rsidRPr="00BF7ABE">
        <w:rPr>
          <w:rFonts w:ascii="Times New Roman" w:hAnsi="Times New Roman"/>
          <w:i/>
          <w:sz w:val="16"/>
          <w:szCs w:val="16"/>
          <w:lang w:eastAsia="ru-RU"/>
        </w:rPr>
        <w:t>2.6.2. Транспортная инфраструктура</w:t>
      </w:r>
      <w:bookmarkEnd w:id="65"/>
    </w:p>
    <w:p w:rsidR="00666427" w:rsidRPr="00BF7ABE" w:rsidRDefault="00666427" w:rsidP="00666427">
      <w:pPr>
        <w:widowControl w:val="0"/>
        <w:jc w:val="both"/>
        <w:rPr>
          <w:b/>
          <w:sz w:val="16"/>
          <w:szCs w:val="16"/>
        </w:rPr>
      </w:pPr>
    </w:p>
    <w:p w:rsidR="00666427" w:rsidRPr="00BF7ABE" w:rsidRDefault="00666427" w:rsidP="00666427">
      <w:pPr>
        <w:widowControl w:val="0"/>
        <w:jc w:val="both"/>
        <w:rPr>
          <w:sz w:val="16"/>
          <w:szCs w:val="16"/>
        </w:rPr>
      </w:pPr>
      <w:r w:rsidRPr="00BF7ABE">
        <w:rPr>
          <w:sz w:val="16"/>
          <w:szCs w:val="16"/>
        </w:rPr>
        <w:t>К вопросам местного значения поселения относятся: дорожная деятельность в отношении автомобильных дорог местного значения в границах населенных пунктов поселения,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создание условий для предоставления транспортных услуг населению и организация транспортного обслуживания населения в границах поселения.</w:t>
      </w:r>
    </w:p>
    <w:p w:rsidR="00666427" w:rsidRPr="00BF7ABE" w:rsidRDefault="00666427" w:rsidP="00666427">
      <w:pPr>
        <w:pStyle w:val="ConsPlusNormal"/>
        <w:suppressAutoHyphens w:val="0"/>
        <w:ind w:firstLine="0"/>
        <w:jc w:val="both"/>
        <w:rPr>
          <w:rFonts w:ascii="Times New Roman" w:hAnsi="Times New Roman"/>
          <w:sz w:val="16"/>
          <w:szCs w:val="16"/>
        </w:rPr>
      </w:pPr>
      <w:r w:rsidRPr="00BF7ABE">
        <w:rPr>
          <w:rFonts w:ascii="Times New Roman" w:hAnsi="Times New Roman"/>
          <w:sz w:val="16"/>
          <w:szCs w:val="16"/>
        </w:rPr>
        <w:t xml:space="preserve">По территории сельского  поселения проходят 4 автодороги общего пользования регионального значения. Реконструкция автомобильной дороги общего пользования регионального значения не входит в полномочия местного самоуправления и не рассматривается данным Генеральным планом. </w:t>
      </w:r>
    </w:p>
    <w:p w:rsidR="00666427" w:rsidRPr="00BF7ABE" w:rsidRDefault="00666427" w:rsidP="00666427">
      <w:pPr>
        <w:widowControl w:val="0"/>
        <w:tabs>
          <w:tab w:val="left" w:pos="15840"/>
        </w:tabs>
        <w:jc w:val="both"/>
        <w:outlineLvl w:val="0"/>
        <w:rPr>
          <w:b/>
          <w:bCs/>
          <w:spacing w:val="-10"/>
          <w:sz w:val="16"/>
          <w:szCs w:val="16"/>
        </w:rPr>
      </w:pPr>
      <w:r w:rsidRPr="00BF7ABE">
        <w:rPr>
          <w:b/>
          <w:bCs/>
          <w:spacing w:val="-10"/>
          <w:sz w:val="16"/>
          <w:szCs w:val="16"/>
        </w:rPr>
        <w:t>Улично-дорожная сеть и</w:t>
      </w:r>
      <w:r w:rsidRPr="00BF7ABE">
        <w:rPr>
          <w:b/>
          <w:bCs/>
          <w:i/>
          <w:iCs/>
          <w:spacing w:val="-10"/>
          <w:sz w:val="16"/>
          <w:szCs w:val="16"/>
        </w:rPr>
        <w:t xml:space="preserve"> </w:t>
      </w:r>
      <w:r w:rsidRPr="00BF7ABE">
        <w:rPr>
          <w:b/>
          <w:bCs/>
          <w:spacing w:val="-10"/>
          <w:sz w:val="16"/>
          <w:szCs w:val="16"/>
        </w:rPr>
        <w:t>пассажирский транспорт.</w:t>
      </w:r>
    </w:p>
    <w:p w:rsidR="00666427" w:rsidRPr="00BF7ABE" w:rsidRDefault="00666427" w:rsidP="00666427">
      <w:pPr>
        <w:widowControl w:val="0"/>
        <w:jc w:val="both"/>
        <w:rPr>
          <w:sz w:val="16"/>
          <w:szCs w:val="16"/>
        </w:rPr>
      </w:pPr>
      <w:r w:rsidRPr="00BF7ABE">
        <w:rPr>
          <w:sz w:val="16"/>
          <w:szCs w:val="16"/>
        </w:rPr>
        <w:t xml:space="preserve">Основной транспортной осью Гаврильского сельского поселения является  </w:t>
      </w:r>
      <w:r w:rsidRPr="00BF7ABE">
        <w:rPr>
          <w:bCs/>
          <w:sz w:val="16"/>
          <w:szCs w:val="16"/>
        </w:rPr>
        <w:t xml:space="preserve">автомобильная дорога общего пользования регионального значения </w:t>
      </w:r>
      <w:r w:rsidRPr="00BF7ABE">
        <w:rPr>
          <w:sz w:val="16"/>
          <w:szCs w:val="16"/>
          <w:shd w:val="clear" w:color="auto" w:fill="FFFFFF"/>
        </w:rPr>
        <w:t xml:space="preserve">«Павловск – Калач – Петропавловка», </w:t>
      </w:r>
      <w:r w:rsidRPr="00BF7ABE">
        <w:rPr>
          <w:bCs/>
          <w:sz w:val="16"/>
          <w:szCs w:val="16"/>
        </w:rPr>
        <w:t>(В 24-0)</w:t>
      </w:r>
      <w:r w:rsidRPr="00BF7ABE">
        <w:rPr>
          <w:sz w:val="16"/>
          <w:szCs w:val="16"/>
        </w:rPr>
        <w:t>, проходящая через село Гаврильск.</w:t>
      </w:r>
    </w:p>
    <w:p w:rsidR="00666427" w:rsidRPr="00BF7ABE" w:rsidRDefault="00666427" w:rsidP="00666427">
      <w:pPr>
        <w:widowControl w:val="0"/>
        <w:jc w:val="both"/>
        <w:rPr>
          <w:sz w:val="16"/>
          <w:szCs w:val="16"/>
        </w:rPr>
      </w:pPr>
    </w:p>
    <w:p w:rsidR="00666427" w:rsidRPr="00BF7ABE" w:rsidRDefault="00666427" w:rsidP="00666427">
      <w:pPr>
        <w:widowControl w:val="0"/>
        <w:jc w:val="center"/>
        <w:outlineLvl w:val="0"/>
        <w:rPr>
          <w:b/>
          <w:sz w:val="16"/>
          <w:szCs w:val="16"/>
        </w:rPr>
      </w:pPr>
      <w:r w:rsidRPr="00BF7ABE">
        <w:rPr>
          <w:b/>
          <w:sz w:val="16"/>
          <w:szCs w:val="16"/>
        </w:rPr>
        <w:t xml:space="preserve">Перечень улиц, расположенных на территории сельского поселения </w:t>
      </w:r>
    </w:p>
    <w:p w:rsidR="00666427" w:rsidRPr="00BF7ABE" w:rsidRDefault="00666427" w:rsidP="00666427">
      <w:pPr>
        <w:widowControl w:val="0"/>
        <w:jc w:val="center"/>
        <w:rPr>
          <w:b/>
          <w:sz w:val="16"/>
          <w:szCs w:val="16"/>
        </w:rPr>
      </w:pPr>
      <w:r w:rsidRPr="00BF7ABE">
        <w:rPr>
          <w:b/>
          <w:sz w:val="16"/>
          <w:szCs w:val="16"/>
        </w:rPr>
        <w:t>(по данным предоставленным администрацией сельского поселения)</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9"/>
        <w:gridCol w:w="1266"/>
        <w:gridCol w:w="1261"/>
        <w:gridCol w:w="906"/>
        <w:gridCol w:w="1024"/>
      </w:tblGrid>
      <w:tr w:rsidR="00666427" w:rsidRPr="00C27075" w:rsidTr="00E53D9E">
        <w:trPr>
          <w:trHeight w:val="255"/>
        </w:trPr>
        <w:tc>
          <w:tcPr>
            <w:tcW w:w="555" w:type="dxa"/>
            <w:vMerge w:val="restart"/>
            <w:shd w:val="clear" w:color="auto" w:fill="DAEEF3"/>
          </w:tcPr>
          <w:p w:rsidR="00666427" w:rsidRPr="00C27075" w:rsidRDefault="00666427" w:rsidP="00E53D9E">
            <w:pPr>
              <w:widowControl w:val="0"/>
              <w:jc w:val="center"/>
              <w:rPr>
                <w:b/>
                <w:sz w:val="12"/>
                <w:szCs w:val="16"/>
              </w:rPr>
            </w:pPr>
            <w:r w:rsidRPr="00C27075">
              <w:rPr>
                <w:b/>
                <w:sz w:val="12"/>
                <w:szCs w:val="16"/>
              </w:rPr>
              <w:t>№ п/п</w:t>
            </w:r>
          </w:p>
        </w:tc>
        <w:tc>
          <w:tcPr>
            <w:tcW w:w="2706" w:type="dxa"/>
            <w:vMerge w:val="restart"/>
            <w:shd w:val="clear" w:color="auto" w:fill="DAEEF3"/>
          </w:tcPr>
          <w:p w:rsidR="00666427" w:rsidRPr="00C27075" w:rsidRDefault="00666427" w:rsidP="00E53D9E">
            <w:pPr>
              <w:widowControl w:val="0"/>
              <w:jc w:val="center"/>
              <w:rPr>
                <w:b/>
                <w:sz w:val="12"/>
                <w:szCs w:val="16"/>
              </w:rPr>
            </w:pPr>
            <w:r w:rsidRPr="00C27075">
              <w:rPr>
                <w:b/>
                <w:sz w:val="12"/>
                <w:szCs w:val="16"/>
              </w:rPr>
              <w:t>Название улиц</w:t>
            </w:r>
          </w:p>
        </w:tc>
        <w:tc>
          <w:tcPr>
            <w:tcW w:w="2693" w:type="dxa"/>
            <w:vMerge w:val="restart"/>
            <w:shd w:val="clear" w:color="auto" w:fill="DAEEF3"/>
          </w:tcPr>
          <w:p w:rsidR="00666427" w:rsidRPr="00C27075" w:rsidRDefault="00666427" w:rsidP="00E53D9E">
            <w:pPr>
              <w:widowControl w:val="0"/>
              <w:jc w:val="center"/>
              <w:rPr>
                <w:b/>
                <w:sz w:val="12"/>
                <w:szCs w:val="16"/>
              </w:rPr>
            </w:pPr>
            <w:r w:rsidRPr="00C27075">
              <w:rPr>
                <w:b/>
                <w:sz w:val="12"/>
                <w:szCs w:val="16"/>
              </w:rPr>
              <w:t>Протяженность, км</w:t>
            </w:r>
          </w:p>
        </w:tc>
        <w:tc>
          <w:tcPr>
            <w:tcW w:w="3969" w:type="dxa"/>
            <w:gridSpan w:val="2"/>
            <w:shd w:val="clear" w:color="auto" w:fill="DAEEF3"/>
          </w:tcPr>
          <w:p w:rsidR="00666427" w:rsidRPr="00C27075" w:rsidRDefault="00666427" w:rsidP="00E53D9E">
            <w:pPr>
              <w:widowControl w:val="0"/>
              <w:jc w:val="center"/>
              <w:rPr>
                <w:b/>
                <w:sz w:val="12"/>
                <w:szCs w:val="16"/>
              </w:rPr>
            </w:pPr>
            <w:r w:rsidRPr="00C27075">
              <w:rPr>
                <w:b/>
                <w:sz w:val="12"/>
                <w:szCs w:val="16"/>
              </w:rPr>
              <w:t>Покрытие</w:t>
            </w:r>
          </w:p>
        </w:tc>
      </w:tr>
      <w:tr w:rsidR="00666427" w:rsidRPr="00C27075" w:rsidTr="00E53D9E">
        <w:trPr>
          <w:trHeight w:val="255"/>
        </w:trPr>
        <w:tc>
          <w:tcPr>
            <w:tcW w:w="555" w:type="dxa"/>
            <w:vMerge/>
            <w:shd w:val="clear" w:color="auto" w:fill="DAEEF3"/>
          </w:tcPr>
          <w:p w:rsidR="00666427" w:rsidRPr="00C27075" w:rsidRDefault="00666427" w:rsidP="00E53D9E">
            <w:pPr>
              <w:widowControl w:val="0"/>
              <w:jc w:val="center"/>
              <w:rPr>
                <w:b/>
                <w:sz w:val="12"/>
                <w:szCs w:val="16"/>
              </w:rPr>
            </w:pPr>
          </w:p>
        </w:tc>
        <w:tc>
          <w:tcPr>
            <w:tcW w:w="2706" w:type="dxa"/>
            <w:vMerge/>
            <w:shd w:val="clear" w:color="auto" w:fill="DAEEF3"/>
          </w:tcPr>
          <w:p w:rsidR="00666427" w:rsidRPr="00C27075" w:rsidRDefault="00666427" w:rsidP="00E53D9E">
            <w:pPr>
              <w:widowControl w:val="0"/>
              <w:jc w:val="center"/>
              <w:rPr>
                <w:b/>
                <w:sz w:val="12"/>
                <w:szCs w:val="16"/>
              </w:rPr>
            </w:pPr>
          </w:p>
        </w:tc>
        <w:tc>
          <w:tcPr>
            <w:tcW w:w="2693" w:type="dxa"/>
            <w:vMerge/>
            <w:shd w:val="clear" w:color="auto" w:fill="DAEEF3"/>
          </w:tcPr>
          <w:p w:rsidR="00666427" w:rsidRPr="00C27075" w:rsidRDefault="00666427" w:rsidP="00E53D9E">
            <w:pPr>
              <w:widowControl w:val="0"/>
              <w:jc w:val="center"/>
              <w:rPr>
                <w:b/>
                <w:sz w:val="12"/>
                <w:szCs w:val="16"/>
              </w:rPr>
            </w:pPr>
          </w:p>
        </w:tc>
        <w:tc>
          <w:tcPr>
            <w:tcW w:w="1843" w:type="dxa"/>
            <w:shd w:val="clear" w:color="auto" w:fill="DAEEF3"/>
          </w:tcPr>
          <w:p w:rsidR="00666427" w:rsidRPr="00C27075" w:rsidRDefault="00666427" w:rsidP="00E53D9E">
            <w:pPr>
              <w:widowControl w:val="0"/>
              <w:jc w:val="center"/>
              <w:rPr>
                <w:b/>
                <w:sz w:val="12"/>
                <w:szCs w:val="16"/>
              </w:rPr>
            </w:pPr>
            <w:r w:rsidRPr="00C27075">
              <w:rPr>
                <w:b/>
                <w:sz w:val="12"/>
                <w:szCs w:val="16"/>
              </w:rPr>
              <w:t>асфальтобетон</w:t>
            </w:r>
          </w:p>
        </w:tc>
        <w:tc>
          <w:tcPr>
            <w:tcW w:w="2126" w:type="dxa"/>
            <w:shd w:val="clear" w:color="auto" w:fill="DAEEF3"/>
          </w:tcPr>
          <w:p w:rsidR="00666427" w:rsidRPr="00C27075" w:rsidRDefault="00666427" w:rsidP="00E53D9E">
            <w:pPr>
              <w:widowControl w:val="0"/>
              <w:jc w:val="center"/>
              <w:rPr>
                <w:b/>
                <w:sz w:val="12"/>
                <w:szCs w:val="16"/>
              </w:rPr>
            </w:pPr>
            <w:r w:rsidRPr="00C27075">
              <w:rPr>
                <w:b/>
                <w:sz w:val="12"/>
                <w:szCs w:val="16"/>
              </w:rPr>
              <w:t>грунт</w:t>
            </w:r>
          </w:p>
        </w:tc>
      </w:tr>
      <w:tr w:rsidR="00666427" w:rsidRPr="00C27075" w:rsidTr="00E53D9E">
        <w:tc>
          <w:tcPr>
            <w:tcW w:w="555" w:type="dxa"/>
            <w:shd w:val="clear" w:color="auto" w:fill="DAEEF3"/>
          </w:tcPr>
          <w:p w:rsidR="00666427" w:rsidRPr="00C27075" w:rsidRDefault="00666427" w:rsidP="00E53D9E">
            <w:pPr>
              <w:widowControl w:val="0"/>
              <w:jc w:val="both"/>
              <w:rPr>
                <w:sz w:val="12"/>
                <w:szCs w:val="16"/>
              </w:rPr>
            </w:pPr>
          </w:p>
        </w:tc>
        <w:tc>
          <w:tcPr>
            <w:tcW w:w="2706" w:type="dxa"/>
            <w:shd w:val="clear" w:color="auto" w:fill="DAEEF3"/>
          </w:tcPr>
          <w:p w:rsidR="00666427" w:rsidRPr="00C27075" w:rsidRDefault="00666427" w:rsidP="00E53D9E">
            <w:pPr>
              <w:widowControl w:val="0"/>
              <w:rPr>
                <w:b/>
                <w:sz w:val="12"/>
                <w:szCs w:val="16"/>
              </w:rPr>
            </w:pPr>
            <w:r w:rsidRPr="00C27075">
              <w:rPr>
                <w:b/>
                <w:sz w:val="12"/>
                <w:szCs w:val="16"/>
              </w:rPr>
              <w:t>село Гаврильск</w:t>
            </w:r>
          </w:p>
        </w:tc>
        <w:tc>
          <w:tcPr>
            <w:tcW w:w="2693" w:type="dxa"/>
            <w:shd w:val="clear" w:color="auto" w:fill="DAEEF3"/>
          </w:tcPr>
          <w:p w:rsidR="00666427" w:rsidRPr="00C27075" w:rsidRDefault="00666427" w:rsidP="00E53D9E">
            <w:pPr>
              <w:widowControl w:val="0"/>
              <w:jc w:val="center"/>
              <w:rPr>
                <w:b/>
                <w:sz w:val="12"/>
                <w:szCs w:val="16"/>
              </w:rPr>
            </w:pPr>
            <w:r w:rsidRPr="00C27075">
              <w:rPr>
                <w:b/>
                <w:sz w:val="12"/>
                <w:szCs w:val="16"/>
              </w:rPr>
              <w:t>9,6 км</w:t>
            </w:r>
          </w:p>
        </w:tc>
        <w:tc>
          <w:tcPr>
            <w:tcW w:w="1843"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5,2 км</w:t>
            </w:r>
          </w:p>
        </w:tc>
        <w:tc>
          <w:tcPr>
            <w:tcW w:w="2126"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4,4 км</w:t>
            </w:r>
          </w:p>
        </w:tc>
      </w:tr>
      <w:tr w:rsidR="00666427" w:rsidRPr="00C27075" w:rsidTr="00E53D9E">
        <w:tc>
          <w:tcPr>
            <w:tcW w:w="555" w:type="dxa"/>
          </w:tcPr>
          <w:p w:rsidR="00666427" w:rsidRPr="00C27075" w:rsidRDefault="00666427" w:rsidP="00E53D9E">
            <w:pPr>
              <w:widowControl w:val="0"/>
              <w:jc w:val="center"/>
              <w:rPr>
                <w:sz w:val="12"/>
                <w:szCs w:val="16"/>
              </w:rPr>
            </w:pPr>
            <w:r w:rsidRPr="00C27075">
              <w:rPr>
                <w:sz w:val="12"/>
                <w:szCs w:val="16"/>
              </w:rPr>
              <w:t>1</w:t>
            </w:r>
          </w:p>
        </w:tc>
        <w:tc>
          <w:tcPr>
            <w:tcW w:w="2706" w:type="dxa"/>
          </w:tcPr>
          <w:p w:rsidR="00666427" w:rsidRPr="00C27075" w:rsidRDefault="00666427" w:rsidP="00E53D9E">
            <w:pPr>
              <w:widowControl w:val="0"/>
              <w:jc w:val="both"/>
              <w:rPr>
                <w:sz w:val="12"/>
                <w:szCs w:val="16"/>
              </w:rPr>
            </w:pPr>
            <w:r w:rsidRPr="00C27075">
              <w:rPr>
                <w:sz w:val="12"/>
                <w:szCs w:val="16"/>
              </w:rPr>
              <w:t>Ул. Советская</w:t>
            </w:r>
          </w:p>
        </w:tc>
        <w:tc>
          <w:tcPr>
            <w:tcW w:w="2693" w:type="dxa"/>
          </w:tcPr>
          <w:p w:rsidR="00666427" w:rsidRPr="00C27075" w:rsidRDefault="00666427" w:rsidP="00E53D9E">
            <w:pPr>
              <w:widowControl w:val="0"/>
              <w:jc w:val="center"/>
              <w:rPr>
                <w:sz w:val="12"/>
                <w:szCs w:val="16"/>
              </w:rPr>
            </w:pPr>
            <w:r w:rsidRPr="00C27075">
              <w:rPr>
                <w:sz w:val="12"/>
                <w:szCs w:val="16"/>
              </w:rPr>
              <w:t>4,4</w:t>
            </w:r>
          </w:p>
        </w:tc>
        <w:tc>
          <w:tcPr>
            <w:tcW w:w="1843" w:type="dxa"/>
            <w:vAlign w:val="center"/>
          </w:tcPr>
          <w:p w:rsidR="00666427" w:rsidRPr="00C27075" w:rsidRDefault="00666427" w:rsidP="00E53D9E">
            <w:pPr>
              <w:widowControl w:val="0"/>
              <w:jc w:val="center"/>
              <w:rPr>
                <w:sz w:val="12"/>
                <w:szCs w:val="16"/>
              </w:rPr>
            </w:pPr>
            <w:r w:rsidRPr="00C27075">
              <w:rPr>
                <w:sz w:val="12"/>
                <w:szCs w:val="16"/>
              </w:rPr>
              <w:t>3,2</w:t>
            </w:r>
          </w:p>
        </w:tc>
        <w:tc>
          <w:tcPr>
            <w:tcW w:w="2126" w:type="dxa"/>
            <w:vAlign w:val="center"/>
          </w:tcPr>
          <w:p w:rsidR="00666427" w:rsidRPr="00C27075" w:rsidRDefault="00666427" w:rsidP="00E53D9E">
            <w:pPr>
              <w:widowControl w:val="0"/>
              <w:jc w:val="center"/>
              <w:rPr>
                <w:sz w:val="12"/>
                <w:szCs w:val="16"/>
              </w:rPr>
            </w:pPr>
            <w:r w:rsidRPr="00C27075">
              <w:rPr>
                <w:sz w:val="12"/>
                <w:szCs w:val="16"/>
              </w:rPr>
              <w:t>1,2</w:t>
            </w:r>
          </w:p>
        </w:tc>
      </w:tr>
      <w:tr w:rsidR="00666427" w:rsidRPr="00C27075" w:rsidTr="00E53D9E">
        <w:tc>
          <w:tcPr>
            <w:tcW w:w="555" w:type="dxa"/>
          </w:tcPr>
          <w:p w:rsidR="00666427" w:rsidRPr="00C27075" w:rsidRDefault="00666427" w:rsidP="00E53D9E">
            <w:pPr>
              <w:widowControl w:val="0"/>
              <w:jc w:val="center"/>
              <w:rPr>
                <w:sz w:val="12"/>
                <w:szCs w:val="16"/>
              </w:rPr>
            </w:pPr>
            <w:r w:rsidRPr="00C27075">
              <w:rPr>
                <w:sz w:val="12"/>
                <w:szCs w:val="16"/>
              </w:rPr>
              <w:t>2</w:t>
            </w:r>
          </w:p>
        </w:tc>
        <w:tc>
          <w:tcPr>
            <w:tcW w:w="2706" w:type="dxa"/>
          </w:tcPr>
          <w:p w:rsidR="00666427" w:rsidRPr="00C27075" w:rsidRDefault="00666427" w:rsidP="00E53D9E">
            <w:pPr>
              <w:widowControl w:val="0"/>
              <w:jc w:val="both"/>
              <w:rPr>
                <w:sz w:val="12"/>
                <w:szCs w:val="16"/>
              </w:rPr>
            </w:pPr>
            <w:r w:rsidRPr="00C27075">
              <w:rPr>
                <w:sz w:val="12"/>
                <w:szCs w:val="16"/>
              </w:rPr>
              <w:t>Ул. Заречная</w:t>
            </w:r>
          </w:p>
        </w:tc>
        <w:tc>
          <w:tcPr>
            <w:tcW w:w="2693" w:type="dxa"/>
          </w:tcPr>
          <w:p w:rsidR="00666427" w:rsidRPr="00C27075" w:rsidRDefault="00666427" w:rsidP="00E53D9E">
            <w:pPr>
              <w:widowControl w:val="0"/>
              <w:jc w:val="center"/>
              <w:rPr>
                <w:sz w:val="12"/>
                <w:szCs w:val="16"/>
              </w:rPr>
            </w:pPr>
            <w:r w:rsidRPr="00C27075">
              <w:rPr>
                <w:sz w:val="12"/>
                <w:szCs w:val="16"/>
              </w:rPr>
              <w:t>2,5</w:t>
            </w:r>
          </w:p>
        </w:tc>
        <w:tc>
          <w:tcPr>
            <w:tcW w:w="1843" w:type="dxa"/>
            <w:vAlign w:val="center"/>
          </w:tcPr>
          <w:p w:rsidR="00666427" w:rsidRPr="00C27075" w:rsidRDefault="00666427" w:rsidP="00E53D9E">
            <w:pPr>
              <w:widowControl w:val="0"/>
              <w:jc w:val="center"/>
              <w:rPr>
                <w:sz w:val="12"/>
                <w:szCs w:val="16"/>
              </w:rPr>
            </w:pPr>
            <w:r w:rsidRPr="00C27075">
              <w:rPr>
                <w:sz w:val="12"/>
                <w:szCs w:val="16"/>
              </w:rPr>
              <w:t>2</w:t>
            </w:r>
          </w:p>
        </w:tc>
        <w:tc>
          <w:tcPr>
            <w:tcW w:w="2126" w:type="dxa"/>
            <w:vAlign w:val="center"/>
          </w:tcPr>
          <w:p w:rsidR="00666427" w:rsidRPr="00C27075" w:rsidRDefault="00666427" w:rsidP="00E53D9E">
            <w:pPr>
              <w:widowControl w:val="0"/>
              <w:jc w:val="center"/>
              <w:rPr>
                <w:sz w:val="12"/>
                <w:szCs w:val="16"/>
              </w:rPr>
            </w:pPr>
            <w:r w:rsidRPr="00C27075">
              <w:rPr>
                <w:sz w:val="12"/>
                <w:szCs w:val="16"/>
              </w:rPr>
              <w:t>0,5</w:t>
            </w:r>
          </w:p>
        </w:tc>
      </w:tr>
      <w:tr w:rsidR="00666427" w:rsidRPr="00C27075" w:rsidTr="00E53D9E">
        <w:tc>
          <w:tcPr>
            <w:tcW w:w="555" w:type="dxa"/>
          </w:tcPr>
          <w:p w:rsidR="00666427" w:rsidRPr="00C27075" w:rsidRDefault="00666427" w:rsidP="00E53D9E">
            <w:pPr>
              <w:widowControl w:val="0"/>
              <w:jc w:val="center"/>
              <w:rPr>
                <w:sz w:val="12"/>
                <w:szCs w:val="16"/>
              </w:rPr>
            </w:pPr>
            <w:r w:rsidRPr="00C27075">
              <w:rPr>
                <w:sz w:val="12"/>
                <w:szCs w:val="16"/>
              </w:rPr>
              <w:t>3</w:t>
            </w:r>
          </w:p>
        </w:tc>
        <w:tc>
          <w:tcPr>
            <w:tcW w:w="2706" w:type="dxa"/>
          </w:tcPr>
          <w:p w:rsidR="00666427" w:rsidRPr="00C27075" w:rsidRDefault="00666427" w:rsidP="00E53D9E">
            <w:pPr>
              <w:widowControl w:val="0"/>
              <w:jc w:val="both"/>
              <w:rPr>
                <w:sz w:val="12"/>
                <w:szCs w:val="16"/>
              </w:rPr>
            </w:pPr>
            <w:r w:rsidRPr="00C27075">
              <w:rPr>
                <w:sz w:val="12"/>
                <w:szCs w:val="16"/>
              </w:rPr>
              <w:t>Ул. Новая</w:t>
            </w:r>
          </w:p>
        </w:tc>
        <w:tc>
          <w:tcPr>
            <w:tcW w:w="2693" w:type="dxa"/>
          </w:tcPr>
          <w:p w:rsidR="00666427" w:rsidRPr="00C27075" w:rsidRDefault="00666427" w:rsidP="00E53D9E">
            <w:pPr>
              <w:widowControl w:val="0"/>
              <w:jc w:val="center"/>
              <w:rPr>
                <w:sz w:val="12"/>
                <w:szCs w:val="16"/>
              </w:rPr>
            </w:pPr>
            <w:r w:rsidRPr="00C27075">
              <w:rPr>
                <w:sz w:val="12"/>
                <w:szCs w:val="16"/>
              </w:rPr>
              <w:t>1,2</w:t>
            </w:r>
          </w:p>
        </w:tc>
        <w:tc>
          <w:tcPr>
            <w:tcW w:w="1843" w:type="dxa"/>
            <w:vAlign w:val="center"/>
          </w:tcPr>
          <w:p w:rsidR="00666427" w:rsidRPr="00C27075" w:rsidRDefault="00666427" w:rsidP="00E53D9E">
            <w:pPr>
              <w:widowControl w:val="0"/>
              <w:jc w:val="center"/>
              <w:rPr>
                <w:sz w:val="12"/>
                <w:szCs w:val="16"/>
              </w:rPr>
            </w:pPr>
            <w:r w:rsidRPr="00C27075">
              <w:rPr>
                <w:sz w:val="12"/>
                <w:szCs w:val="16"/>
              </w:rPr>
              <w:t>-</w:t>
            </w:r>
          </w:p>
        </w:tc>
        <w:tc>
          <w:tcPr>
            <w:tcW w:w="2126" w:type="dxa"/>
            <w:vAlign w:val="center"/>
          </w:tcPr>
          <w:p w:rsidR="00666427" w:rsidRPr="00C27075" w:rsidRDefault="00666427" w:rsidP="00E53D9E">
            <w:pPr>
              <w:widowControl w:val="0"/>
              <w:jc w:val="center"/>
              <w:rPr>
                <w:sz w:val="12"/>
                <w:szCs w:val="16"/>
              </w:rPr>
            </w:pPr>
            <w:r w:rsidRPr="00C27075">
              <w:rPr>
                <w:sz w:val="12"/>
                <w:szCs w:val="16"/>
              </w:rPr>
              <w:t>1,2</w:t>
            </w:r>
          </w:p>
        </w:tc>
      </w:tr>
      <w:tr w:rsidR="00666427" w:rsidRPr="00C27075" w:rsidTr="00E53D9E">
        <w:tc>
          <w:tcPr>
            <w:tcW w:w="555"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4</w:t>
            </w:r>
          </w:p>
        </w:tc>
        <w:tc>
          <w:tcPr>
            <w:tcW w:w="2706" w:type="dxa"/>
            <w:tcBorders>
              <w:bottom w:val="single" w:sz="4" w:space="0" w:color="000000"/>
            </w:tcBorders>
          </w:tcPr>
          <w:p w:rsidR="00666427" w:rsidRPr="00C27075" w:rsidRDefault="00666427" w:rsidP="00E53D9E">
            <w:pPr>
              <w:widowControl w:val="0"/>
              <w:jc w:val="both"/>
              <w:rPr>
                <w:sz w:val="12"/>
                <w:szCs w:val="16"/>
              </w:rPr>
            </w:pPr>
            <w:r w:rsidRPr="00C27075">
              <w:rPr>
                <w:sz w:val="12"/>
                <w:szCs w:val="16"/>
              </w:rPr>
              <w:t>Ул. Солнечная</w:t>
            </w:r>
          </w:p>
        </w:tc>
        <w:tc>
          <w:tcPr>
            <w:tcW w:w="2693"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1,5</w:t>
            </w:r>
          </w:p>
        </w:tc>
        <w:tc>
          <w:tcPr>
            <w:tcW w:w="1843" w:type="dxa"/>
            <w:tcBorders>
              <w:bottom w:val="single" w:sz="4" w:space="0" w:color="000000"/>
            </w:tcBorders>
            <w:vAlign w:val="center"/>
          </w:tcPr>
          <w:p w:rsidR="00666427" w:rsidRPr="00C27075" w:rsidRDefault="00666427" w:rsidP="00E53D9E">
            <w:pPr>
              <w:widowControl w:val="0"/>
              <w:jc w:val="center"/>
              <w:rPr>
                <w:sz w:val="12"/>
                <w:szCs w:val="16"/>
              </w:rPr>
            </w:pPr>
            <w:r w:rsidRPr="00C27075">
              <w:rPr>
                <w:sz w:val="12"/>
                <w:szCs w:val="16"/>
              </w:rPr>
              <w:t>-</w:t>
            </w:r>
          </w:p>
        </w:tc>
        <w:tc>
          <w:tcPr>
            <w:tcW w:w="2126" w:type="dxa"/>
            <w:tcBorders>
              <w:bottom w:val="single" w:sz="4" w:space="0" w:color="000000"/>
            </w:tcBorders>
            <w:vAlign w:val="center"/>
          </w:tcPr>
          <w:p w:rsidR="00666427" w:rsidRPr="00C27075" w:rsidRDefault="00666427" w:rsidP="00E53D9E">
            <w:pPr>
              <w:widowControl w:val="0"/>
              <w:jc w:val="center"/>
              <w:rPr>
                <w:sz w:val="12"/>
                <w:szCs w:val="16"/>
              </w:rPr>
            </w:pPr>
            <w:r w:rsidRPr="00C27075">
              <w:rPr>
                <w:sz w:val="12"/>
                <w:szCs w:val="16"/>
              </w:rPr>
              <w:t>1,5 км</w:t>
            </w:r>
          </w:p>
        </w:tc>
      </w:tr>
      <w:tr w:rsidR="00666427" w:rsidRPr="00C27075" w:rsidTr="00E53D9E">
        <w:tc>
          <w:tcPr>
            <w:tcW w:w="555" w:type="dxa"/>
            <w:shd w:val="clear" w:color="auto" w:fill="DAEEF3"/>
          </w:tcPr>
          <w:p w:rsidR="00666427" w:rsidRPr="00C27075" w:rsidRDefault="00666427" w:rsidP="00E53D9E">
            <w:pPr>
              <w:widowControl w:val="0"/>
              <w:jc w:val="center"/>
              <w:rPr>
                <w:sz w:val="12"/>
                <w:szCs w:val="16"/>
              </w:rPr>
            </w:pPr>
          </w:p>
        </w:tc>
        <w:tc>
          <w:tcPr>
            <w:tcW w:w="2706" w:type="dxa"/>
            <w:shd w:val="clear" w:color="auto" w:fill="DAEEF3"/>
          </w:tcPr>
          <w:p w:rsidR="00666427" w:rsidRPr="00C27075" w:rsidRDefault="00666427" w:rsidP="00E53D9E">
            <w:pPr>
              <w:widowControl w:val="0"/>
              <w:rPr>
                <w:b/>
                <w:sz w:val="12"/>
                <w:szCs w:val="16"/>
              </w:rPr>
            </w:pPr>
            <w:r w:rsidRPr="00C27075">
              <w:rPr>
                <w:b/>
                <w:sz w:val="12"/>
                <w:szCs w:val="16"/>
              </w:rPr>
              <w:t>поселок Каменск</w:t>
            </w:r>
          </w:p>
        </w:tc>
        <w:tc>
          <w:tcPr>
            <w:tcW w:w="2693" w:type="dxa"/>
            <w:shd w:val="clear" w:color="auto" w:fill="DAEEF3"/>
          </w:tcPr>
          <w:p w:rsidR="00666427" w:rsidRPr="00C27075" w:rsidRDefault="00666427" w:rsidP="00E53D9E">
            <w:pPr>
              <w:widowControl w:val="0"/>
              <w:jc w:val="center"/>
              <w:rPr>
                <w:b/>
                <w:sz w:val="12"/>
                <w:szCs w:val="16"/>
              </w:rPr>
            </w:pPr>
            <w:r w:rsidRPr="00C27075">
              <w:rPr>
                <w:b/>
                <w:sz w:val="12"/>
                <w:szCs w:val="16"/>
              </w:rPr>
              <w:t>3,2 км</w:t>
            </w:r>
          </w:p>
        </w:tc>
        <w:tc>
          <w:tcPr>
            <w:tcW w:w="1843"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0,8 км</w:t>
            </w:r>
          </w:p>
        </w:tc>
        <w:tc>
          <w:tcPr>
            <w:tcW w:w="2126"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2,4 км</w:t>
            </w:r>
          </w:p>
        </w:tc>
      </w:tr>
      <w:tr w:rsidR="00666427" w:rsidRPr="00C27075" w:rsidTr="00E53D9E">
        <w:tc>
          <w:tcPr>
            <w:tcW w:w="555" w:type="dxa"/>
          </w:tcPr>
          <w:p w:rsidR="00666427" w:rsidRPr="00C27075" w:rsidRDefault="00666427" w:rsidP="00E53D9E">
            <w:pPr>
              <w:widowControl w:val="0"/>
              <w:jc w:val="center"/>
              <w:rPr>
                <w:sz w:val="12"/>
                <w:szCs w:val="16"/>
              </w:rPr>
            </w:pPr>
            <w:r w:rsidRPr="00C27075">
              <w:rPr>
                <w:sz w:val="12"/>
                <w:szCs w:val="16"/>
              </w:rPr>
              <w:t>1</w:t>
            </w:r>
          </w:p>
        </w:tc>
        <w:tc>
          <w:tcPr>
            <w:tcW w:w="2706" w:type="dxa"/>
          </w:tcPr>
          <w:p w:rsidR="00666427" w:rsidRPr="00C27075" w:rsidRDefault="00666427" w:rsidP="00E53D9E">
            <w:pPr>
              <w:widowControl w:val="0"/>
              <w:jc w:val="both"/>
              <w:rPr>
                <w:sz w:val="12"/>
                <w:szCs w:val="16"/>
              </w:rPr>
            </w:pPr>
            <w:r w:rsidRPr="00C27075">
              <w:rPr>
                <w:sz w:val="12"/>
                <w:szCs w:val="16"/>
              </w:rPr>
              <w:t>Ул. Центральная</w:t>
            </w:r>
          </w:p>
        </w:tc>
        <w:tc>
          <w:tcPr>
            <w:tcW w:w="2693" w:type="dxa"/>
          </w:tcPr>
          <w:p w:rsidR="00666427" w:rsidRPr="00C27075" w:rsidRDefault="00666427" w:rsidP="00E53D9E">
            <w:pPr>
              <w:widowControl w:val="0"/>
              <w:jc w:val="center"/>
              <w:rPr>
                <w:sz w:val="12"/>
                <w:szCs w:val="16"/>
              </w:rPr>
            </w:pPr>
            <w:r w:rsidRPr="00C27075">
              <w:rPr>
                <w:sz w:val="12"/>
                <w:szCs w:val="16"/>
              </w:rPr>
              <w:t>0,5</w:t>
            </w:r>
          </w:p>
        </w:tc>
        <w:tc>
          <w:tcPr>
            <w:tcW w:w="1843" w:type="dxa"/>
            <w:vAlign w:val="center"/>
          </w:tcPr>
          <w:p w:rsidR="00666427" w:rsidRPr="00C27075" w:rsidRDefault="00666427" w:rsidP="00E53D9E">
            <w:pPr>
              <w:widowControl w:val="0"/>
              <w:jc w:val="center"/>
              <w:rPr>
                <w:sz w:val="12"/>
                <w:szCs w:val="16"/>
              </w:rPr>
            </w:pPr>
            <w:r w:rsidRPr="00C27075">
              <w:rPr>
                <w:sz w:val="12"/>
                <w:szCs w:val="16"/>
              </w:rPr>
              <w:t>0,5</w:t>
            </w:r>
          </w:p>
        </w:tc>
        <w:tc>
          <w:tcPr>
            <w:tcW w:w="2126" w:type="dxa"/>
            <w:vAlign w:val="center"/>
          </w:tcPr>
          <w:p w:rsidR="00666427" w:rsidRPr="00C27075" w:rsidRDefault="00666427" w:rsidP="00E53D9E">
            <w:pPr>
              <w:widowControl w:val="0"/>
              <w:jc w:val="center"/>
              <w:rPr>
                <w:sz w:val="12"/>
                <w:szCs w:val="16"/>
              </w:rPr>
            </w:pPr>
            <w:r w:rsidRPr="00C27075">
              <w:rPr>
                <w:sz w:val="12"/>
                <w:szCs w:val="16"/>
              </w:rPr>
              <w:t>-</w:t>
            </w:r>
          </w:p>
        </w:tc>
      </w:tr>
      <w:tr w:rsidR="00666427" w:rsidRPr="00C27075" w:rsidTr="00E53D9E">
        <w:tc>
          <w:tcPr>
            <w:tcW w:w="555" w:type="dxa"/>
          </w:tcPr>
          <w:p w:rsidR="00666427" w:rsidRPr="00C27075" w:rsidRDefault="00666427" w:rsidP="00E53D9E">
            <w:pPr>
              <w:widowControl w:val="0"/>
              <w:jc w:val="center"/>
              <w:rPr>
                <w:sz w:val="12"/>
                <w:szCs w:val="16"/>
              </w:rPr>
            </w:pPr>
            <w:r w:rsidRPr="00C27075">
              <w:rPr>
                <w:sz w:val="12"/>
                <w:szCs w:val="16"/>
              </w:rPr>
              <w:t>2</w:t>
            </w:r>
          </w:p>
        </w:tc>
        <w:tc>
          <w:tcPr>
            <w:tcW w:w="2706" w:type="dxa"/>
          </w:tcPr>
          <w:p w:rsidR="00666427" w:rsidRPr="00C27075" w:rsidRDefault="00666427" w:rsidP="00E53D9E">
            <w:pPr>
              <w:widowControl w:val="0"/>
              <w:jc w:val="both"/>
              <w:rPr>
                <w:sz w:val="12"/>
                <w:szCs w:val="16"/>
              </w:rPr>
            </w:pPr>
            <w:r w:rsidRPr="00C27075">
              <w:rPr>
                <w:sz w:val="12"/>
                <w:szCs w:val="16"/>
              </w:rPr>
              <w:t>Ул. Новая</w:t>
            </w:r>
          </w:p>
        </w:tc>
        <w:tc>
          <w:tcPr>
            <w:tcW w:w="2693" w:type="dxa"/>
          </w:tcPr>
          <w:p w:rsidR="00666427" w:rsidRPr="00C27075" w:rsidRDefault="00666427" w:rsidP="00E53D9E">
            <w:pPr>
              <w:widowControl w:val="0"/>
              <w:jc w:val="center"/>
              <w:rPr>
                <w:sz w:val="12"/>
                <w:szCs w:val="16"/>
              </w:rPr>
            </w:pPr>
            <w:r w:rsidRPr="00C27075">
              <w:rPr>
                <w:sz w:val="12"/>
                <w:szCs w:val="16"/>
              </w:rPr>
              <w:t>0,3</w:t>
            </w:r>
          </w:p>
        </w:tc>
        <w:tc>
          <w:tcPr>
            <w:tcW w:w="1843" w:type="dxa"/>
            <w:vAlign w:val="center"/>
          </w:tcPr>
          <w:p w:rsidR="00666427" w:rsidRPr="00C27075" w:rsidRDefault="00666427" w:rsidP="00E53D9E">
            <w:pPr>
              <w:widowControl w:val="0"/>
              <w:jc w:val="center"/>
              <w:rPr>
                <w:sz w:val="12"/>
                <w:szCs w:val="16"/>
              </w:rPr>
            </w:pPr>
            <w:r w:rsidRPr="00C27075">
              <w:rPr>
                <w:sz w:val="12"/>
                <w:szCs w:val="16"/>
              </w:rPr>
              <w:t>0,3</w:t>
            </w:r>
          </w:p>
        </w:tc>
        <w:tc>
          <w:tcPr>
            <w:tcW w:w="2126" w:type="dxa"/>
            <w:vAlign w:val="center"/>
          </w:tcPr>
          <w:p w:rsidR="00666427" w:rsidRPr="00C27075" w:rsidRDefault="00666427" w:rsidP="00E53D9E">
            <w:pPr>
              <w:widowControl w:val="0"/>
              <w:jc w:val="center"/>
              <w:rPr>
                <w:sz w:val="12"/>
                <w:szCs w:val="16"/>
              </w:rPr>
            </w:pPr>
            <w:r w:rsidRPr="00C27075">
              <w:rPr>
                <w:sz w:val="12"/>
                <w:szCs w:val="16"/>
              </w:rPr>
              <w:t>-</w:t>
            </w:r>
          </w:p>
        </w:tc>
      </w:tr>
      <w:tr w:rsidR="00666427" w:rsidRPr="00C27075" w:rsidTr="00E53D9E">
        <w:tc>
          <w:tcPr>
            <w:tcW w:w="555" w:type="dxa"/>
          </w:tcPr>
          <w:p w:rsidR="00666427" w:rsidRPr="00C27075" w:rsidRDefault="00666427" w:rsidP="00E53D9E">
            <w:pPr>
              <w:widowControl w:val="0"/>
              <w:jc w:val="center"/>
              <w:rPr>
                <w:sz w:val="12"/>
                <w:szCs w:val="16"/>
              </w:rPr>
            </w:pPr>
            <w:r w:rsidRPr="00C27075">
              <w:rPr>
                <w:sz w:val="12"/>
                <w:szCs w:val="16"/>
              </w:rPr>
              <w:t>3</w:t>
            </w:r>
          </w:p>
        </w:tc>
        <w:tc>
          <w:tcPr>
            <w:tcW w:w="2706" w:type="dxa"/>
          </w:tcPr>
          <w:p w:rsidR="00666427" w:rsidRPr="00C27075" w:rsidRDefault="00666427" w:rsidP="00E53D9E">
            <w:pPr>
              <w:widowControl w:val="0"/>
              <w:jc w:val="both"/>
              <w:rPr>
                <w:sz w:val="12"/>
                <w:szCs w:val="16"/>
              </w:rPr>
            </w:pPr>
            <w:r w:rsidRPr="00C27075">
              <w:rPr>
                <w:sz w:val="12"/>
                <w:szCs w:val="16"/>
              </w:rPr>
              <w:t>Ул. Школьная</w:t>
            </w:r>
          </w:p>
        </w:tc>
        <w:tc>
          <w:tcPr>
            <w:tcW w:w="2693" w:type="dxa"/>
          </w:tcPr>
          <w:p w:rsidR="00666427" w:rsidRPr="00C27075" w:rsidRDefault="00666427" w:rsidP="00E53D9E">
            <w:pPr>
              <w:widowControl w:val="0"/>
              <w:jc w:val="center"/>
              <w:rPr>
                <w:sz w:val="12"/>
                <w:szCs w:val="16"/>
              </w:rPr>
            </w:pPr>
            <w:r w:rsidRPr="00C27075">
              <w:rPr>
                <w:sz w:val="12"/>
                <w:szCs w:val="16"/>
              </w:rPr>
              <w:t>0,3</w:t>
            </w:r>
          </w:p>
        </w:tc>
        <w:tc>
          <w:tcPr>
            <w:tcW w:w="1843" w:type="dxa"/>
            <w:vAlign w:val="center"/>
          </w:tcPr>
          <w:p w:rsidR="00666427" w:rsidRPr="00C27075" w:rsidRDefault="00666427" w:rsidP="00E53D9E">
            <w:pPr>
              <w:widowControl w:val="0"/>
              <w:jc w:val="center"/>
              <w:rPr>
                <w:sz w:val="12"/>
                <w:szCs w:val="16"/>
              </w:rPr>
            </w:pPr>
            <w:r w:rsidRPr="00C27075">
              <w:rPr>
                <w:sz w:val="12"/>
                <w:szCs w:val="16"/>
              </w:rPr>
              <w:t>-</w:t>
            </w:r>
          </w:p>
        </w:tc>
        <w:tc>
          <w:tcPr>
            <w:tcW w:w="2126" w:type="dxa"/>
            <w:vAlign w:val="center"/>
          </w:tcPr>
          <w:p w:rsidR="00666427" w:rsidRPr="00C27075" w:rsidRDefault="00666427" w:rsidP="00E53D9E">
            <w:pPr>
              <w:widowControl w:val="0"/>
              <w:jc w:val="center"/>
              <w:rPr>
                <w:sz w:val="12"/>
                <w:szCs w:val="16"/>
              </w:rPr>
            </w:pPr>
            <w:r w:rsidRPr="00C27075">
              <w:rPr>
                <w:sz w:val="12"/>
                <w:szCs w:val="16"/>
              </w:rPr>
              <w:t>0,3</w:t>
            </w:r>
          </w:p>
        </w:tc>
      </w:tr>
      <w:tr w:rsidR="00666427" w:rsidRPr="00C27075" w:rsidTr="00E53D9E">
        <w:tc>
          <w:tcPr>
            <w:tcW w:w="555" w:type="dxa"/>
          </w:tcPr>
          <w:p w:rsidR="00666427" w:rsidRPr="00C27075" w:rsidRDefault="00666427" w:rsidP="00E53D9E">
            <w:pPr>
              <w:widowControl w:val="0"/>
              <w:jc w:val="center"/>
              <w:rPr>
                <w:sz w:val="12"/>
                <w:szCs w:val="16"/>
              </w:rPr>
            </w:pPr>
            <w:r w:rsidRPr="00C27075">
              <w:rPr>
                <w:sz w:val="12"/>
                <w:szCs w:val="16"/>
              </w:rPr>
              <w:t>4</w:t>
            </w:r>
          </w:p>
        </w:tc>
        <w:tc>
          <w:tcPr>
            <w:tcW w:w="2706" w:type="dxa"/>
          </w:tcPr>
          <w:p w:rsidR="00666427" w:rsidRPr="00C27075" w:rsidRDefault="00666427" w:rsidP="00E53D9E">
            <w:pPr>
              <w:widowControl w:val="0"/>
              <w:jc w:val="both"/>
              <w:rPr>
                <w:sz w:val="12"/>
                <w:szCs w:val="16"/>
              </w:rPr>
            </w:pPr>
            <w:r w:rsidRPr="00C27075">
              <w:rPr>
                <w:sz w:val="12"/>
                <w:szCs w:val="16"/>
              </w:rPr>
              <w:t>Ул. Строителей</w:t>
            </w:r>
          </w:p>
        </w:tc>
        <w:tc>
          <w:tcPr>
            <w:tcW w:w="2693" w:type="dxa"/>
          </w:tcPr>
          <w:p w:rsidR="00666427" w:rsidRPr="00C27075" w:rsidRDefault="00666427" w:rsidP="00E53D9E">
            <w:pPr>
              <w:widowControl w:val="0"/>
              <w:jc w:val="center"/>
              <w:rPr>
                <w:sz w:val="12"/>
                <w:szCs w:val="16"/>
              </w:rPr>
            </w:pPr>
            <w:r w:rsidRPr="00C27075">
              <w:rPr>
                <w:sz w:val="12"/>
                <w:szCs w:val="16"/>
              </w:rPr>
              <w:t>0,3</w:t>
            </w:r>
          </w:p>
        </w:tc>
        <w:tc>
          <w:tcPr>
            <w:tcW w:w="1843" w:type="dxa"/>
            <w:vAlign w:val="center"/>
          </w:tcPr>
          <w:p w:rsidR="00666427" w:rsidRPr="00C27075" w:rsidRDefault="00666427" w:rsidP="00E53D9E">
            <w:pPr>
              <w:widowControl w:val="0"/>
              <w:jc w:val="center"/>
              <w:rPr>
                <w:sz w:val="12"/>
                <w:szCs w:val="16"/>
              </w:rPr>
            </w:pPr>
            <w:r w:rsidRPr="00C27075">
              <w:rPr>
                <w:sz w:val="12"/>
                <w:szCs w:val="16"/>
              </w:rPr>
              <w:t>-</w:t>
            </w:r>
          </w:p>
        </w:tc>
        <w:tc>
          <w:tcPr>
            <w:tcW w:w="2126" w:type="dxa"/>
            <w:vAlign w:val="center"/>
          </w:tcPr>
          <w:p w:rsidR="00666427" w:rsidRPr="00C27075" w:rsidRDefault="00666427" w:rsidP="00E53D9E">
            <w:pPr>
              <w:widowControl w:val="0"/>
              <w:jc w:val="center"/>
              <w:rPr>
                <w:sz w:val="12"/>
                <w:szCs w:val="16"/>
              </w:rPr>
            </w:pPr>
            <w:r w:rsidRPr="00C27075">
              <w:rPr>
                <w:sz w:val="12"/>
                <w:szCs w:val="16"/>
              </w:rPr>
              <w:t>0,3</w:t>
            </w:r>
          </w:p>
        </w:tc>
      </w:tr>
      <w:tr w:rsidR="00666427" w:rsidRPr="00C27075" w:rsidTr="00E53D9E">
        <w:tc>
          <w:tcPr>
            <w:tcW w:w="555" w:type="dxa"/>
          </w:tcPr>
          <w:p w:rsidR="00666427" w:rsidRPr="00C27075" w:rsidRDefault="00666427" w:rsidP="00E53D9E">
            <w:pPr>
              <w:widowControl w:val="0"/>
              <w:jc w:val="center"/>
              <w:rPr>
                <w:sz w:val="12"/>
                <w:szCs w:val="16"/>
              </w:rPr>
            </w:pPr>
            <w:r w:rsidRPr="00C27075">
              <w:rPr>
                <w:sz w:val="12"/>
                <w:szCs w:val="16"/>
              </w:rPr>
              <w:t>5</w:t>
            </w:r>
          </w:p>
        </w:tc>
        <w:tc>
          <w:tcPr>
            <w:tcW w:w="2706" w:type="dxa"/>
          </w:tcPr>
          <w:p w:rsidR="00666427" w:rsidRPr="00C27075" w:rsidRDefault="00666427" w:rsidP="00E53D9E">
            <w:pPr>
              <w:widowControl w:val="0"/>
              <w:jc w:val="both"/>
              <w:rPr>
                <w:sz w:val="12"/>
                <w:szCs w:val="16"/>
              </w:rPr>
            </w:pPr>
            <w:r w:rsidRPr="00C27075">
              <w:rPr>
                <w:sz w:val="12"/>
                <w:szCs w:val="16"/>
              </w:rPr>
              <w:t>Ул. Космонавтов</w:t>
            </w:r>
          </w:p>
        </w:tc>
        <w:tc>
          <w:tcPr>
            <w:tcW w:w="2693" w:type="dxa"/>
          </w:tcPr>
          <w:p w:rsidR="00666427" w:rsidRPr="00C27075" w:rsidRDefault="00666427" w:rsidP="00E53D9E">
            <w:pPr>
              <w:widowControl w:val="0"/>
              <w:jc w:val="center"/>
              <w:rPr>
                <w:sz w:val="12"/>
                <w:szCs w:val="16"/>
              </w:rPr>
            </w:pPr>
            <w:r w:rsidRPr="00C27075">
              <w:rPr>
                <w:sz w:val="12"/>
                <w:szCs w:val="16"/>
              </w:rPr>
              <w:t>0,3</w:t>
            </w:r>
          </w:p>
        </w:tc>
        <w:tc>
          <w:tcPr>
            <w:tcW w:w="1843" w:type="dxa"/>
            <w:vAlign w:val="center"/>
          </w:tcPr>
          <w:p w:rsidR="00666427" w:rsidRPr="00C27075" w:rsidRDefault="00666427" w:rsidP="00E53D9E">
            <w:pPr>
              <w:widowControl w:val="0"/>
              <w:jc w:val="center"/>
              <w:rPr>
                <w:sz w:val="12"/>
                <w:szCs w:val="16"/>
              </w:rPr>
            </w:pPr>
            <w:r w:rsidRPr="00C27075">
              <w:rPr>
                <w:sz w:val="12"/>
                <w:szCs w:val="16"/>
              </w:rPr>
              <w:t>-</w:t>
            </w:r>
          </w:p>
        </w:tc>
        <w:tc>
          <w:tcPr>
            <w:tcW w:w="2126" w:type="dxa"/>
            <w:vAlign w:val="center"/>
          </w:tcPr>
          <w:p w:rsidR="00666427" w:rsidRPr="00C27075" w:rsidRDefault="00666427" w:rsidP="00E53D9E">
            <w:pPr>
              <w:widowControl w:val="0"/>
              <w:jc w:val="center"/>
              <w:rPr>
                <w:sz w:val="12"/>
                <w:szCs w:val="16"/>
              </w:rPr>
            </w:pPr>
            <w:r w:rsidRPr="00C27075">
              <w:rPr>
                <w:sz w:val="12"/>
                <w:szCs w:val="16"/>
              </w:rPr>
              <w:t>0,3</w:t>
            </w:r>
          </w:p>
        </w:tc>
      </w:tr>
      <w:tr w:rsidR="00666427" w:rsidRPr="00C27075" w:rsidTr="00E53D9E">
        <w:tc>
          <w:tcPr>
            <w:tcW w:w="555" w:type="dxa"/>
          </w:tcPr>
          <w:p w:rsidR="00666427" w:rsidRPr="00C27075" w:rsidRDefault="00666427" w:rsidP="00E53D9E">
            <w:pPr>
              <w:widowControl w:val="0"/>
              <w:jc w:val="center"/>
              <w:rPr>
                <w:sz w:val="12"/>
                <w:szCs w:val="16"/>
              </w:rPr>
            </w:pPr>
            <w:r w:rsidRPr="00C27075">
              <w:rPr>
                <w:sz w:val="12"/>
                <w:szCs w:val="16"/>
              </w:rPr>
              <w:t>6</w:t>
            </w:r>
          </w:p>
        </w:tc>
        <w:tc>
          <w:tcPr>
            <w:tcW w:w="2706" w:type="dxa"/>
          </w:tcPr>
          <w:p w:rsidR="00666427" w:rsidRPr="00C27075" w:rsidRDefault="00666427" w:rsidP="00E53D9E">
            <w:pPr>
              <w:widowControl w:val="0"/>
              <w:jc w:val="both"/>
              <w:rPr>
                <w:sz w:val="12"/>
                <w:szCs w:val="16"/>
              </w:rPr>
            </w:pPr>
            <w:r w:rsidRPr="00C27075">
              <w:rPr>
                <w:sz w:val="12"/>
                <w:szCs w:val="16"/>
              </w:rPr>
              <w:t>Ул. Победы</w:t>
            </w:r>
          </w:p>
        </w:tc>
        <w:tc>
          <w:tcPr>
            <w:tcW w:w="2693" w:type="dxa"/>
          </w:tcPr>
          <w:p w:rsidR="00666427" w:rsidRPr="00C27075" w:rsidRDefault="00666427" w:rsidP="00E53D9E">
            <w:pPr>
              <w:widowControl w:val="0"/>
              <w:jc w:val="center"/>
              <w:rPr>
                <w:sz w:val="12"/>
                <w:szCs w:val="16"/>
              </w:rPr>
            </w:pPr>
            <w:r w:rsidRPr="00C27075">
              <w:rPr>
                <w:sz w:val="12"/>
                <w:szCs w:val="16"/>
              </w:rPr>
              <w:t>0,6</w:t>
            </w:r>
          </w:p>
        </w:tc>
        <w:tc>
          <w:tcPr>
            <w:tcW w:w="1843" w:type="dxa"/>
            <w:vAlign w:val="center"/>
          </w:tcPr>
          <w:p w:rsidR="00666427" w:rsidRPr="00C27075" w:rsidRDefault="00666427" w:rsidP="00E53D9E">
            <w:pPr>
              <w:widowControl w:val="0"/>
              <w:jc w:val="center"/>
              <w:rPr>
                <w:sz w:val="12"/>
                <w:szCs w:val="16"/>
              </w:rPr>
            </w:pPr>
            <w:r w:rsidRPr="00C27075">
              <w:rPr>
                <w:sz w:val="12"/>
                <w:szCs w:val="16"/>
              </w:rPr>
              <w:t>-</w:t>
            </w:r>
          </w:p>
        </w:tc>
        <w:tc>
          <w:tcPr>
            <w:tcW w:w="2126" w:type="dxa"/>
            <w:vAlign w:val="center"/>
          </w:tcPr>
          <w:p w:rsidR="00666427" w:rsidRPr="00C27075" w:rsidRDefault="00666427" w:rsidP="00E53D9E">
            <w:pPr>
              <w:widowControl w:val="0"/>
              <w:jc w:val="center"/>
              <w:rPr>
                <w:sz w:val="12"/>
                <w:szCs w:val="16"/>
              </w:rPr>
            </w:pPr>
            <w:r w:rsidRPr="00C27075">
              <w:rPr>
                <w:sz w:val="12"/>
                <w:szCs w:val="16"/>
              </w:rPr>
              <w:t>0,6</w:t>
            </w:r>
          </w:p>
        </w:tc>
      </w:tr>
      <w:tr w:rsidR="00666427" w:rsidRPr="00C27075" w:rsidTr="00E53D9E">
        <w:tc>
          <w:tcPr>
            <w:tcW w:w="555"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7</w:t>
            </w:r>
          </w:p>
        </w:tc>
        <w:tc>
          <w:tcPr>
            <w:tcW w:w="2706" w:type="dxa"/>
            <w:tcBorders>
              <w:bottom w:val="single" w:sz="4" w:space="0" w:color="000000"/>
            </w:tcBorders>
          </w:tcPr>
          <w:p w:rsidR="00666427" w:rsidRPr="00C27075" w:rsidRDefault="00666427" w:rsidP="00E53D9E">
            <w:pPr>
              <w:widowControl w:val="0"/>
              <w:jc w:val="both"/>
              <w:rPr>
                <w:sz w:val="12"/>
                <w:szCs w:val="16"/>
              </w:rPr>
            </w:pPr>
            <w:r w:rsidRPr="00C27075">
              <w:rPr>
                <w:sz w:val="12"/>
                <w:szCs w:val="16"/>
              </w:rPr>
              <w:t>Ул. Первомайская</w:t>
            </w:r>
          </w:p>
        </w:tc>
        <w:tc>
          <w:tcPr>
            <w:tcW w:w="2693"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0,3</w:t>
            </w:r>
          </w:p>
        </w:tc>
        <w:tc>
          <w:tcPr>
            <w:tcW w:w="1843" w:type="dxa"/>
            <w:tcBorders>
              <w:bottom w:val="single" w:sz="4" w:space="0" w:color="000000"/>
            </w:tcBorders>
            <w:vAlign w:val="center"/>
          </w:tcPr>
          <w:p w:rsidR="00666427" w:rsidRPr="00C27075" w:rsidRDefault="00666427" w:rsidP="00E53D9E">
            <w:pPr>
              <w:widowControl w:val="0"/>
              <w:jc w:val="center"/>
              <w:rPr>
                <w:sz w:val="12"/>
                <w:szCs w:val="16"/>
              </w:rPr>
            </w:pPr>
            <w:r w:rsidRPr="00C27075">
              <w:rPr>
                <w:sz w:val="12"/>
                <w:szCs w:val="16"/>
              </w:rPr>
              <w:t>-</w:t>
            </w:r>
          </w:p>
        </w:tc>
        <w:tc>
          <w:tcPr>
            <w:tcW w:w="2126" w:type="dxa"/>
            <w:tcBorders>
              <w:bottom w:val="single" w:sz="4" w:space="0" w:color="000000"/>
            </w:tcBorders>
            <w:vAlign w:val="center"/>
          </w:tcPr>
          <w:p w:rsidR="00666427" w:rsidRPr="00C27075" w:rsidRDefault="00666427" w:rsidP="00E53D9E">
            <w:pPr>
              <w:widowControl w:val="0"/>
              <w:jc w:val="center"/>
              <w:rPr>
                <w:sz w:val="12"/>
                <w:szCs w:val="16"/>
              </w:rPr>
            </w:pPr>
            <w:r w:rsidRPr="00C27075">
              <w:rPr>
                <w:sz w:val="12"/>
                <w:szCs w:val="16"/>
              </w:rPr>
              <w:t>0,3</w:t>
            </w:r>
          </w:p>
        </w:tc>
      </w:tr>
      <w:tr w:rsidR="00666427" w:rsidRPr="00C27075" w:rsidTr="00E53D9E">
        <w:tc>
          <w:tcPr>
            <w:tcW w:w="555"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8</w:t>
            </w:r>
          </w:p>
        </w:tc>
        <w:tc>
          <w:tcPr>
            <w:tcW w:w="2706" w:type="dxa"/>
            <w:tcBorders>
              <w:bottom w:val="single" w:sz="4" w:space="0" w:color="000000"/>
            </w:tcBorders>
          </w:tcPr>
          <w:p w:rsidR="00666427" w:rsidRPr="00C27075" w:rsidRDefault="00666427" w:rsidP="00E53D9E">
            <w:pPr>
              <w:widowControl w:val="0"/>
              <w:jc w:val="both"/>
              <w:rPr>
                <w:sz w:val="12"/>
                <w:szCs w:val="16"/>
              </w:rPr>
            </w:pPr>
            <w:r w:rsidRPr="00C27075">
              <w:rPr>
                <w:sz w:val="12"/>
                <w:szCs w:val="16"/>
              </w:rPr>
              <w:t>Ул. Молодёжная</w:t>
            </w:r>
          </w:p>
        </w:tc>
        <w:tc>
          <w:tcPr>
            <w:tcW w:w="2693"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0,6</w:t>
            </w:r>
          </w:p>
        </w:tc>
        <w:tc>
          <w:tcPr>
            <w:tcW w:w="1843" w:type="dxa"/>
            <w:tcBorders>
              <w:bottom w:val="single" w:sz="4" w:space="0" w:color="000000"/>
            </w:tcBorders>
            <w:vAlign w:val="center"/>
          </w:tcPr>
          <w:p w:rsidR="00666427" w:rsidRPr="00C27075" w:rsidRDefault="00666427" w:rsidP="00E53D9E">
            <w:pPr>
              <w:widowControl w:val="0"/>
              <w:jc w:val="center"/>
              <w:rPr>
                <w:sz w:val="12"/>
                <w:szCs w:val="16"/>
              </w:rPr>
            </w:pPr>
            <w:r w:rsidRPr="00C27075">
              <w:rPr>
                <w:sz w:val="12"/>
                <w:szCs w:val="16"/>
              </w:rPr>
              <w:t>-</w:t>
            </w:r>
          </w:p>
        </w:tc>
        <w:tc>
          <w:tcPr>
            <w:tcW w:w="2126" w:type="dxa"/>
            <w:tcBorders>
              <w:bottom w:val="single" w:sz="4" w:space="0" w:color="000000"/>
            </w:tcBorders>
            <w:vAlign w:val="center"/>
          </w:tcPr>
          <w:p w:rsidR="00666427" w:rsidRPr="00C27075" w:rsidRDefault="00666427" w:rsidP="00E53D9E">
            <w:pPr>
              <w:widowControl w:val="0"/>
              <w:jc w:val="center"/>
              <w:rPr>
                <w:sz w:val="12"/>
                <w:szCs w:val="16"/>
              </w:rPr>
            </w:pPr>
            <w:r w:rsidRPr="00C27075">
              <w:rPr>
                <w:sz w:val="12"/>
                <w:szCs w:val="16"/>
              </w:rPr>
              <w:t>0,6</w:t>
            </w:r>
          </w:p>
        </w:tc>
      </w:tr>
      <w:tr w:rsidR="00666427" w:rsidRPr="00C27075" w:rsidTr="00E53D9E">
        <w:tc>
          <w:tcPr>
            <w:tcW w:w="555" w:type="dxa"/>
            <w:shd w:val="clear" w:color="auto" w:fill="DAEEF3"/>
          </w:tcPr>
          <w:p w:rsidR="00666427" w:rsidRPr="00C27075" w:rsidRDefault="00666427" w:rsidP="00E53D9E">
            <w:pPr>
              <w:widowControl w:val="0"/>
              <w:jc w:val="center"/>
              <w:rPr>
                <w:sz w:val="12"/>
                <w:szCs w:val="16"/>
              </w:rPr>
            </w:pPr>
          </w:p>
        </w:tc>
        <w:tc>
          <w:tcPr>
            <w:tcW w:w="2706" w:type="dxa"/>
            <w:shd w:val="clear" w:color="auto" w:fill="DAEEF3"/>
          </w:tcPr>
          <w:p w:rsidR="00666427" w:rsidRPr="00C27075" w:rsidRDefault="00666427" w:rsidP="00E53D9E">
            <w:pPr>
              <w:widowControl w:val="0"/>
              <w:rPr>
                <w:b/>
                <w:sz w:val="12"/>
                <w:szCs w:val="16"/>
              </w:rPr>
            </w:pPr>
            <w:r w:rsidRPr="00C27075">
              <w:rPr>
                <w:b/>
                <w:sz w:val="12"/>
                <w:szCs w:val="16"/>
              </w:rPr>
              <w:t>село Малая Казинка</w:t>
            </w:r>
          </w:p>
        </w:tc>
        <w:tc>
          <w:tcPr>
            <w:tcW w:w="2693" w:type="dxa"/>
            <w:shd w:val="clear" w:color="auto" w:fill="DAEEF3"/>
          </w:tcPr>
          <w:p w:rsidR="00666427" w:rsidRPr="00C27075" w:rsidRDefault="00666427" w:rsidP="00E53D9E">
            <w:pPr>
              <w:widowControl w:val="0"/>
              <w:jc w:val="center"/>
              <w:rPr>
                <w:b/>
                <w:sz w:val="12"/>
                <w:szCs w:val="16"/>
              </w:rPr>
            </w:pPr>
            <w:r w:rsidRPr="00C27075">
              <w:rPr>
                <w:b/>
                <w:sz w:val="12"/>
                <w:szCs w:val="16"/>
              </w:rPr>
              <w:t>3,2 км</w:t>
            </w:r>
          </w:p>
        </w:tc>
        <w:tc>
          <w:tcPr>
            <w:tcW w:w="1843"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3,2 км</w:t>
            </w:r>
          </w:p>
        </w:tc>
        <w:tc>
          <w:tcPr>
            <w:tcW w:w="2126" w:type="dxa"/>
            <w:shd w:val="clear" w:color="auto" w:fill="DAEEF3"/>
            <w:vAlign w:val="center"/>
          </w:tcPr>
          <w:p w:rsidR="00666427" w:rsidRPr="00C27075" w:rsidRDefault="00666427" w:rsidP="00E53D9E">
            <w:pPr>
              <w:widowControl w:val="0"/>
              <w:jc w:val="center"/>
              <w:rPr>
                <w:sz w:val="12"/>
                <w:szCs w:val="16"/>
              </w:rPr>
            </w:pPr>
          </w:p>
        </w:tc>
      </w:tr>
      <w:tr w:rsidR="00666427" w:rsidRPr="00C27075" w:rsidTr="00E53D9E">
        <w:tc>
          <w:tcPr>
            <w:tcW w:w="555"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1</w:t>
            </w:r>
          </w:p>
        </w:tc>
        <w:tc>
          <w:tcPr>
            <w:tcW w:w="2706" w:type="dxa"/>
            <w:tcBorders>
              <w:bottom w:val="single" w:sz="4" w:space="0" w:color="000000"/>
            </w:tcBorders>
          </w:tcPr>
          <w:p w:rsidR="00666427" w:rsidRPr="00C27075" w:rsidRDefault="00666427" w:rsidP="00E53D9E">
            <w:pPr>
              <w:widowControl w:val="0"/>
              <w:jc w:val="both"/>
              <w:rPr>
                <w:sz w:val="12"/>
                <w:szCs w:val="16"/>
              </w:rPr>
            </w:pPr>
            <w:r w:rsidRPr="00C27075">
              <w:rPr>
                <w:sz w:val="12"/>
                <w:szCs w:val="16"/>
              </w:rPr>
              <w:t>Ул. Победы</w:t>
            </w:r>
          </w:p>
        </w:tc>
        <w:tc>
          <w:tcPr>
            <w:tcW w:w="2693"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3,2</w:t>
            </w:r>
          </w:p>
        </w:tc>
        <w:tc>
          <w:tcPr>
            <w:tcW w:w="1843" w:type="dxa"/>
            <w:tcBorders>
              <w:bottom w:val="single" w:sz="4" w:space="0" w:color="000000"/>
            </w:tcBorders>
            <w:vAlign w:val="center"/>
          </w:tcPr>
          <w:p w:rsidR="00666427" w:rsidRPr="00C27075" w:rsidRDefault="00666427" w:rsidP="00E53D9E">
            <w:pPr>
              <w:widowControl w:val="0"/>
              <w:jc w:val="center"/>
              <w:rPr>
                <w:sz w:val="12"/>
                <w:szCs w:val="16"/>
              </w:rPr>
            </w:pPr>
            <w:r w:rsidRPr="00C27075">
              <w:rPr>
                <w:sz w:val="12"/>
                <w:szCs w:val="16"/>
              </w:rPr>
              <w:t>3,2</w:t>
            </w:r>
          </w:p>
        </w:tc>
        <w:tc>
          <w:tcPr>
            <w:tcW w:w="2126" w:type="dxa"/>
            <w:tcBorders>
              <w:bottom w:val="single" w:sz="4" w:space="0" w:color="000000"/>
            </w:tcBorders>
            <w:vAlign w:val="center"/>
          </w:tcPr>
          <w:p w:rsidR="00666427" w:rsidRPr="00C27075" w:rsidRDefault="00666427" w:rsidP="00E53D9E">
            <w:pPr>
              <w:widowControl w:val="0"/>
              <w:jc w:val="center"/>
              <w:rPr>
                <w:sz w:val="12"/>
                <w:szCs w:val="16"/>
              </w:rPr>
            </w:pPr>
            <w:r w:rsidRPr="00C27075">
              <w:rPr>
                <w:sz w:val="12"/>
                <w:szCs w:val="16"/>
              </w:rPr>
              <w:t>-</w:t>
            </w:r>
          </w:p>
        </w:tc>
      </w:tr>
      <w:tr w:rsidR="00666427" w:rsidRPr="00C27075" w:rsidTr="00E53D9E">
        <w:tc>
          <w:tcPr>
            <w:tcW w:w="555" w:type="dxa"/>
            <w:shd w:val="clear" w:color="auto" w:fill="DAEEF3"/>
          </w:tcPr>
          <w:p w:rsidR="00666427" w:rsidRPr="00C27075" w:rsidRDefault="00666427" w:rsidP="00E53D9E">
            <w:pPr>
              <w:widowControl w:val="0"/>
              <w:jc w:val="center"/>
              <w:rPr>
                <w:sz w:val="12"/>
                <w:szCs w:val="16"/>
              </w:rPr>
            </w:pPr>
          </w:p>
        </w:tc>
        <w:tc>
          <w:tcPr>
            <w:tcW w:w="2706" w:type="dxa"/>
            <w:shd w:val="clear" w:color="auto" w:fill="DAEEF3"/>
          </w:tcPr>
          <w:p w:rsidR="00666427" w:rsidRPr="00C27075" w:rsidRDefault="00666427" w:rsidP="00E53D9E">
            <w:pPr>
              <w:widowControl w:val="0"/>
              <w:jc w:val="both"/>
              <w:rPr>
                <w:b/>
                <w:sz w:val="12"/>
                <w:szCs w:val="16"/>
              </w:rPr>
            </w:pPr>
            <w:r w:rsidRPr="00C27075">
              <w:rPr>
                <w:b/>
                <w:sz w:val="12"/>
                <w:szCs w:val="16"/>
              </w:rPr>
              <w:t>село Царёвка</w:t>
            </w:r>
          </w:p>
        </w:tc>
        <w:tc>
          <w:tcPr>
            <w:tcW w:w="2693" w:type="dxa"/>
            <w:shd w:val="clear" w:color="auto" w:fill="DAEEF3"/>
          </w:tcPr>
          <w:p w:rsidR="00666427" w:rsidRPr="00C27075" w:rsidRDefault="00666427" w:rsidP="00E53D9E">
            <w:pPr>
              <w:widowControl w:val="0"/>
              <w:jc w:val="center"/>
              <w:rPr>
                <w:b/>
                <w:sz w:val="12"/>
                <w:szCs w:val="16"/>
              </w:rPr>
            </w:pPr>
            <w:r w:rsidRPr="00C27075">
              <w:rPr>
                <w:b/>
                <w:sz w:val="12"/>
                <w:szCs w:val="16"/>
              </w:rPr>
              <w:t>3,15 км</w:t>
            </w:r>
          </w:p>
        </w:tc>
        <w:tc>
          <w:tcPr>
            <w:tcW w:w="1843"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1,3 км</w:t>
            </w:r>
          </w:p>
        </w:tc>
        <w:tc>
          <w:tcPr>
            <w:tcW w:w="2126"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1,85 км</w:t>
            </w:r>
          </w:p>
        </w:tc>
      </w:tr>
      <w:tr w:rsidR="00666427" w:rsidRPr="00C27075" w:rsidTr="00E53D9E">
        <w:tc>
          <w:tcPr>
            <w:tcW w:w="555" w:type="dxa"/>
          </w:tcPr>
          <w:p w:rsidR="00666427" w:rsidRPr="00C27075" w:rsidRDefault="00666427" w:rsidP="00E53D9E">
            <w:pPr>
              <w:widowControl w:val="0"/>
              <w:jc w:val="center"/>
              <w:rPr>
                <w:sz w:val="12"/>
                <w:szCs w:val="16"/>
              </w:rPr>
            </w:pPr>
            <w:r w:rsidRPr="00C27075">
              <w:rPr>
                <w:sz w:val="12"/>
                <w:szCs w:val="16"/>
              </w:rPr>
              <w:t>1</w:t>
            </w:r>
          </w:p>
        </w:tc>
        <w:tc>
          <w:tcPr>
            <w:tcW w:w="2706" w:type="dxa"/>
          </w:tcPr>
          <w:p w:rsidR="00666427" w:rsidRPr="00C27075" w:rsidRDefault="00666427" w:rsidP="00E53D9E">
            <w:pPr>
              <w:widowControl w:val="0"/>
              <w:jc w:val="both"/>
              <w:rPr>
                <w:sz w:val="12"/>
                <w:szCs w:val="16"/>
              </w:rPr>
            </w:pPr>
            <w:r w:rsidRPr="00C27075">
              <w:rPr>
                <w:sz w:val="12"/>
                <w:szCs w:val="16"/>
              </w:rPr>
              <w:t>Ул. Первомайская</w:t>
            </w:r>
          </w:p>
        </w:tc>
        <w:tc>
          <w:tcPr>
            <w:tcW w:w="2693" w:type="dxa"/>
          </w:tcPr>
          <w:p w:rsidR="00666427" w:rsidRPr="00C27075" w:rsidRDefault="00666427" w:rsidP="00E53D9E">
            <w:pPr>
              <w:widowControl w:val="0"/>
              <w:jc w:val="center"/>
              <w:rPr>
                <w:sz w:val="12"/>
                <w:szCs w:val="16"/>
              </w:rPr>
            </w:pPr>
            <w:r w:rsidRPr="00C27075">
              <w:rPr>
                <w:sz w:val="12"/>
                <w:szCs w:val="16"/>
              </w:rPr>
              <w:t>2,35</w:t>
            </w:r>
          </w:p>
        </w:tc>
        <w:tc>
          <w:tcPr>
            <w:tcW w:w="1843" w:type="dxa"/>
            <w:vAlign w:val="center"/>
          </w:tcPr>
          <w:p w:rsidR="00666427" w:rsidRPr="00C27075" w:rsidRDefault="00666427" w:rsidP="00E53D9E">
            <w:pPr>
              <w:widowControl w:val="0"/>
              <w:jc w:val="center"/>
              <w:rPr>
                <w:sz w:val="12"/>
                <w:szCs w:val="16"/>
              </w:rPr>
            </w:pPr>
            <w:r w:rsidRPr="00C27075">
              <w:rPr>
                <w:sz w:val="12"/>
                <w:szCs w:val="16"/>
              </w:rPr>
              <w:t>0,5 км</w:t>
            </w:r>
          </w:p>
        </w:tc>
        <w:tc>
          <w:tcPr>
            <w:tcW w:w="2126" w:type="dxa"/>
            <w:vAlign w:val="center"/>
          </w:tcPr>
          <w:p w:rsidR="00666427" w:rsidRPr="00C27075" w:rsidRDefault="00666427" w:rsidP="00E53D9E">
            <w:pPr>
              <w:widowControl w:val="0"/>
              <w:jc w:val="center"/>
              <w:rPr>
                <w:sz w:val="12"/>
                <w:szCs w:val="16"/>
              </w:rPr>
            </w:pPr>
            <w:r w:rsidRPr="00C27075">
              <w:rPr>
                <w:sz w:val="12"/>
                <w:szCs w:val="16"/>
              </w:rPr>
              <w:t>1,85 км</w:t>
            </w:r>
          </w:p>
        </w:tc>
      </w:tr>
      <w:tr w:rsidR="00666427" w:rsidRPr="00C27075" w:rsidTr="00E53D9E">
        <w:tc>
          <w:tcPr>
            <w:tcW w:w="555"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2</w:t>
            </w:r>
          </w:p>
        </w:tc>
        <w:tc>
          <w:tcPr>
            <w:tcW w:w="2706" w:type="dxa"/>
            <w:tcBorders>
              <w:bottom w:val="single" w:sz="4" w:space="0" w:color="000000"/>
            </w:tcBorders>
          </w:tcPr>
          <w:p w:rsidR="00666427" w:rsidRPr="00C27075" w:rsidRDefault="00666427" w:rsidP="00E53D9E">
            <w:pPr>
              <w:widowControl w:val="0"/>
              <w:jc w:val="both"/>
              <w:rPr>
                <w:sz w:val="12"/>
                <w:szCs w:val="16"/>
              </w:rPr>
            </w:pPr>
            <w:r w:rsidRPr="00C27075">
              <w:rPr>
                <w:sz w:val="12"/>
                <w:szCs w:val="16"/>
              </w:rPr>
              <w:t>Ул. Дачная</w:t>
            </w:r>
          </w:p>
        </w:tc>
        <w:tc>
          <w:tcPr>
            <w:tcW w:w="2693"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0,8</w:t>
            </w:r>
          </w:p>
        </w:tc>
        <w:tc>
          <w:tcPr>
            <w:tcW w:w="1843" w:type="dxa"/>
            <w:tcBorders>
              <w:bottom w:val="single" w:sz="4" w:space="0" w:color="000000"/>
            </w:tcBorders>
            <w:vAlign w:val="center"/>
          </w:tcPr>
          <w:p w:rsidR="00666427" w:rsidRPr="00C27075" w:rsidRDefault="00666427" w:rsidP="00E53D9E">
            <w:pPr>
              <w:widowControl w:val="0"/>
              <w:jc w:val="center"/>
              <w:rPr>
                <w:sz w:val="12"/>
                <w:szCs w:val="16"/>
              </w:rPr>
            </w:pPr>
            <w:r w:rsidRPr="00C27075">
              <w:rPr>
                <w:sz w:val="12"/>
                <w:szCs w:val="16"/>
              </w:rPr>
              <w:t>0,8</w:t>
            </w:r>
          </w:p>
        </w:tc>
        <w:tc>
          <w:tcPr>
            <w:tcW w:w="2126" w:type="dxa"/>
            <w:tcBorders>
              <w:bottom w:val="single" w:sz="4" w:space="0" w:color="000000"/>
            </w:tcBorders>
            <w:vAlign w:val="center"/>
          </w:tcPr>
          <w:p w:rsidR="00666427" w:rsidRPr="00C27075" w:rsidRDefault="00666427" w:rsidP="00E53D9E">
            <w:pPr>
              <w:widowControl w:val="0"/>
              <w:jc w:val="center"/>
              <w:rPr>
                <w:sz w:val="12"/>
                <w:szCs w:val="16"/>
              </w:rPr>
            </w:pPr>
            <w:r w:rsidRPr="00C27075">
              <w:rPr>
                <w:sz w:val="12"/>
                <w:szCs w:val="16"/>
              </w:rPr>
              <w:t>-</w:t>
            </w:r>
          </w:p>
        </w:tc>
      </w:tr>
      <w:tr w:rsidR="00666427" w:rsidRPr="00C27075" w:rsidTr="00E53D9E">
        <w:tc>
          <w:tcPr>
            <w:tcW w:w="555" w:type="dxa"/>
            <w:shd w:val="clear" w:color="auto" w:fill="DAEEF3"/>
          </w:tcPr>
          <w:p w:rsidR="00666427" w:rsidRPr="00C27075" w:rsidRDefault="00666427" w:rsidP="00E53D9E">
            <w:pPr>
              <w:widowControl w:val="0"/>
              <w:jc w:val="center"/>
              <w:rPr>
                <w:b/>
                <w:sz w:val="12"/>
                <w:szCs w:val="16"/>
              </w:rPr>
            </w:pPr>
          </w:p>
        </w:tc>
        <w:tc>
          <w:tcPr>
            <w:tcW w:w="2706" w:type="dxa"/>
            <w:shd w:val="clear" w:color="auto" w:fill="DAEEF3"/>
          </w:tcPr>
          <w:p w:rsidR="00666427" w:rsidRPr="00C27075" w:rsidRDefault="00666427" w:rsidP="00E53D9E">
            <w:pPr>
              <w:widowControl w:val="0"/>
              <w:jc w:val="both"/>
              <w:rPr>
                <w:b/>
                <w:sz w:val="12"/>
                <w:szCs w:val="16"/>
              </w:rPr>
            </w:pPr>
            <w:r w:rsidRPr="00C27075">
              <w:rPr>
                <w:b/>
                <w:sz w:val="12"/>
                <w:szCs w:val="16"/>
              </w:rPr>
              <w:t>ИТОГО</w:t>
            </w:r>
          </w:p>
        </w:tc>
        <w:tc>
          <w:tcPr>
            <w:tcW w:w="2693" w:type="dxa"/>
            <w:shd w:val="clear" w:color="auto" w:fill="DAEEF3"/>
          </w:tcPr>
          <w:p w:rsidR="00666427" w:rsidRPr="00C27075" w:rsidRDefault="00666427" w:rsidP="00E53D9E">
            <w:pPr>
              <w:widowControl w:val="0"/>
              <w:jc w:val="center"/>
              <w:rPr>
                <w:b/>
                <w:sz w:val="12"/>
                <w:szCs w:val="16"/>
              </w:rPr>
            </w:pPr>
            <w:r w:rsidRPr="00C27075">
              <w:rPr>
                <w:b/>
                <w:sz w:val="12"/>
                <w:szCs w:val="16"/>
              </w:rPr>
              <w:t>19,15 км</w:t>
            </w:r>
          </w:p>
        </w:tc>
        <w:tc>
          <w:tcPr>
            <w:tcW w:w="1843"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10,5 км</w:t>
            </w:r>
          </w:p>
        </w:tc>
        <w:tc>
          <w:tcPr>
            <w:tcW w:w="2126"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8,65 км</w:t>
            </w:r>
          </w:p>
        </w:tc>
      </w:tr>
    </w:tbl>
    <w:p w:rsidR="00666427" w:rsidRPr="00BF7ABE" w:rsidRDefault="00666427" w:rsidP="00666427">
      <w:pPr>
        <w:widowControl w:val="0"/>
        <w:jc w:val="both"/>
        <w:rPr>
          <w:sz w:val="16"/>
          <w:szCs w:val="16"/>
        </w:rPr>
      </w:pPr>
    </w:p>
    <w:p w:rsidR="00666427" w:rsidRPr="00BF7ABE" w:rsidRDefault="00666427" w:rsidP="00666427">
      <w:pPr>
        <w:widowControl w:val="0"/>
        <w:jc w:val="both"/>
        <w:rPr>
          <w:sz w:val="16"/>
          <w:szCs w:val="16"/>
        </w:rPr>
      </w:pPr>
      <w:r w:rsidRPr="00BF7ABE">
        <w:rPr>
          <w:sz w:val="16"/>
          <w:szCs w:val="16"/>
        </w:rPr>
        <w:t>Поселение обслуживается автобусами предприятия-перевозчика Павловское АТП. На территории поселения действует 2 маршрута:</w:t>
      </w:r>
    </w:p>
    <w:p w:rsidR="00666427" w:rsidRPr="00BF7ABE" w:rsidRDefault="00666427" w:rsidP="00666427">
      <w:pPr>
        <w:widowControl w:val="0"/>
        <w:jc w:val="both"/>
        <w:rPr>
          <w:sz w:val="16"/>
          <w:szCs w:val="16"/>
        </w:rPr>
      </w:pPr>
      <w:r w:rsidRPr="00BF7ABE">
        <w:rPr>
          <w:sz w:val="16"/>
          <w:szCs w:val="16"/>
        </w:rPr>
        <w:t>- Павловск – п. Каменск</w:t>
      </w:r>
    </w:p>
    <w:p w:rsidR="00666427" w:rsidRPr="00BF7ABE" w:rsidRDefault="00666427" w:rsidP="00666427">
      <w:pPr>
        <w:widowControl w:val="0"/>
        <w:jc w:val="both"/>
        <w:rPr>
          <w:sz w:val="16"/>
          <w:szCs w:val="16"/>
        </w:rPr>
      </w:pPr>
      <w:r w:rsidRPr="00BF7ABE">
        <w:rPr>
          <w:sz w:val="16"/>
          <w:szCs w:val="16"/>
        </w:rPr>
        <w:t>- Павловск – с. Царёвка</w:t>
      </w:r>
    </w:p>
    <w:p w:rsidR="00666427" w:rsidRPr="00BF7ABE" w:rsidRDefault="00666427" w:rsidP="00666427">
      <w:pPr>
        <w:widowControl w:val="0"/>
        <w:jc w:val="both"/>
        <w:rPr>
          <w:color w:val="000000"/>
          <w:sz w:val="16"/>
          <w:szCs w:val="16"/>
        </w:rPr>
      </w:pPr>
      <w:r w:rsidRPr="00BF7ABE">
        <w:rPr>
          <w:sz w:val="16"/>
          <w:szCs w:val="16"/>
        </w:rPr>
        <w:t xml:space="preserve">На территории села Гаврильск имеется 2 остановки пассажирского транспорта, расположенные  вдоль улицы Советская. Еще 1 остановка находится на улице Заречная. В поселке Каменск на улице Первомайская располагается 1 остановка общественного транспорта. На территории села Царёвка находится 2 остановки пассажирского транспорта: 1 на улице Дачная и 1 на улице Первомайская. Еще 2 остановки находятся на автодороге </w:t>
      </w:r>
      <w:r w:rsidRPr="00BF7ABE">
        <w:rPr>
          <w:bCs/>
          <w:sz w:val="16"/>
          <w:szCs w:val="16"/>
        </w:rPr>
        <w:t xml:space="preserve">общего пользования регионального значения </w:t>
      </w:r>
      <w:r w:rsidRPr="00BF7ABE">
        <w:rPr>
          <w:sz w:val="16"/>
          <w:szCs w:val="16"/>
        </w:rPr>
        <w:t>«</w:t>
      </w:r>
      <w:r w:rsidRPr="00BF7ABE">
        <w:rPr>
          <w:sz w:val="16"/>
          <w:szCs w:val="16"/>
          <w:shd w:val="clear" w:color="auto" w:fill="FFFFFF"/>
        </w:rPr>
        <w:t>Павловск – Калач – Петропавловка</w:t>
      </w:r>
      <w:r w:rsidRPr="00BF7ABE">
        <w:rPr>
          <w:sz w:val="16"/>
          <w:szCs w:val="16"/>
        </w:rPr>
        <w:t>» - пос. Шкурлат Третий</w:t>
      </w:r>
      <w:r w:rsidRPr="00BF7ABE">
        <w:rPr>
          <w:bCs/>
          <w:sz w:val="16"/>
          <w:szCs w:val="16"/>
        </w:rPr>
        <w:t xml:space="preserve">  близ села Малая Казинка</w:t>
      </w:r>
      <w:r w:rsidRPr="00BF7ABE">
        <w:rPr>
          <w:color w:val="000000"/>
          <w:sz w:val="16"/>
          <w:szCs w:val="16"/>
        </w:rPr>
        <w:t>.</w:t>
      </w:r>
    </w:p>
    <w:p w:rsidR="00666427" w:rsidRPr="00BF7ABE" w:rsidRDefault="00666427" w:rsidP="00666427">
      <w:pPr>
        <w:widowControl w:val="0"/>
        <w:jc w:val="both"/>
        <w:rPr>
          <w:sz w:val="16"/>
          <w:szCs w:val="16"/>
          <w:shd w:val="clear" w:color="auto" w:fill="FFFFFF"/>
        </w:rPr>
      </w:pPr>
      <w:r w:rsidRPr="00BF7ABE">
        <w:rPr>
          <w:color w:val="000000"/>
          <w:sz w:val="16"/>
          <w:szCs w:val="16"/>
        </w:rPr>
        <w:t>Существующий пассажирский транспорт удовлетворяет потребности населения. Требуется обустройство остановок общественного транспорта.</w:t>
      </w:r>
    </w:p>
    <w:p w:rsidR="00666427" w:rsidRPr="00BF7ABE" w:rsidRDefault="00666427" w:rsidP="00666427">
      <w:pPr>
        <w:widowControl w:val="0"/>
        <w:jc w:val="both"/>
        <w:rPr>
          <w:sz w:val="16"/>
          <w:szCs w:val="16"/>
          <w:shd w:val="clear" w:color="auto" w:fill="FFFFFF"/>
        </w:rPr>
      </w:pPr>
      <w:r w:rsidRPr="00BF7ABE">
        <w:rPr>
          <w:color w:val="000000"/>
          <w:sz w:val="16"/>
          <w:szCs w:val="16"/>
        </w:rPr>
        <w:t xml:space="preserve">Наряду с пассажирским транспортом общественного пользования продолжается рост количества индивидуального автомобильного транспорта в целом и в связи с возрастающим жилищным строительством на территории Гаврильского сельского поселения. </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Места для хранения автомобилей на территории сельского </w:t>
      </w:r>
      <w:r w:rsidRPr="00BF7ABE">
        <w:rPr>
          <w:sz w:val="16"/>
          <w:szCs w:val="16"/>
          <w:shd w:val="clear" w:color="auto" w:fill="FFFFFF"/>
        </w:rPr>
        <w:lastRenderedPageBreak/>
        <w:t>поселения  находятся  в индивидуальных гаражах на приусадебных участках.</w:t>
      </w:r>
    </w:p>
    <w:p w:rsidR="00666427" w:rsidRPr="00BF7ABE" w:rsidRDefault="00666427" w:rsidP="00666427">
      <w:pPr>
        <w:widowControl w:val="0"/>
        <w:jc w:val="both"/>
        <w:rPr>
          <w:sz w:val="16"/>
          <w:szCs w:val="16"/>
          <w:shd w:val="clear" w:color="auto" w:fill="FFFFFF"/>
        </w:rPr>
      </w:pPr>
      <w:r w:rsidRPr="00BF7ABE">
        <w:rPr>
          <w:color w:val="000000"/>
          <w:sz w:val="16"/>
          <w:szCs w:val="16"/>
        </w:rPr>
        <w:t>Открытых площадок для хранения индивидуального транспорта нет. Также нет специально оборудованных площадок для временной парковки автотранспорта перед общественными остановками.</w:t>
      </w:r>
    </w:p>
    <w:p w:rsidR="00666427" w:rsidRPr="00BF7ABE" w:rsidRDefault="00666427" w:rsidP="00666427">
      <w:pPr>
        <w:widowControl w:val="0"/>
        <w:jc w:val="both"/>
        <w:rPr>
          <w:sz w:val="16"/>
          <w:szCs w:val="16"/>
          <w:shd w:val="clear" w:color="auto" w:fill="FFFFFF"/>
        </w:rPr>
      </w:pPr>
    </w:p>
    <w:p w:rsidR="00666427" w:rsidRPr="00BF7ABE" w:rsidRDefault="00666427" w:rsidP="00666427">
      <w:pPr>
        <w:widowControl w:val="0"/>
        <w:jc w:val="both"/>
        <w:rPr>
          <w:b/>
          <w:bCs/>
          <w:i/>
          <w:iCs/>
          <w:sz w:val="16"/>
          <w:szCs w:val="16"/>
          <w:shd w:val="clear" w:color="auto" w:fill="FFFFFF"/>
        </w:rPr>
      </w:pPr>
      <w:r w:rsidRPr="00BF7ABE">
        <w:rPr>
          <w:b/>
          <w:bCs/>
          <w:i/>
          <w:iCs/>
          <w:sz w:val="16"/>
          <w:szCs w:val="16"/>
          <w:shd w:val="clear" w:color="auto" w:fill="FFFFFF"/>
        </w:rPr>
        <w:t xml:space="preserve">В результате анализа, проведенного в пункте 2.6.3., выявлены следующие проблемы транспортной инфраструктуры сельского поселения:  </w:t>
      </w:r>
    </w:p>
    <w:p w:rsidR="00666427" w:rsidRPr="00BF7ABE" w:rsidRDefault="00666427" w:rsidP="00666427">
      <w:pPr>
        <w:widowControl w:val="0"/>
        <w:snapToGrid w:val="0"/>
        <w:jc w:val="both"/>
        <w:rPr>
          <w:bCs/>
          <w:i/>
          <w:iCs/>
          <w:spacing w:val="-10"/>
          <w:sz w:val="16"/>
          <w:szCs w:val="16"/>
          <w:shd w:val="clear" w:color="auto" w:fill="FFFFFF"/>
        </w:rPr>
      </w:pPr>
      <w:r w:rsidRPr="00BF7ABE">
        <w:rPr>
          <w:b/>
          <w:bCs/>
          <w:i/>
          <w:iCs/>
          <w:spacing w:val="-10"/>
          <w:sz w:val="16"/>
          <w:szCs w:val="16"/>
          <w:shd w:val="clear" w:color="auto" w:fill="FFFFFF"/>
        </w:rPr>
        <w:t xml:space="preserve">Проблема 1. </w:t>
      </w:r>
      <w:r w:rsidRPr="00BF7ABE">
        <w:rPr>
          <w:bCs/>
          <w:i/>
          <w:iCs/>
          <w:spacing w:val="-10"/>
          <w:sz w:val="16"/>
          <w:szCs w:val="16"/>
          <w:shd w:val="clear" w:color="auto" w:fill="FFFFFF"/>
        </w:rPr>
        <w:t xml:space="preserve">Требуется устройство автодорог с гравийно-песчаным покрытием и ремонт дорог с асфальтированным покрытием. </w:t>
      </w:r>
    </w:p>
    <w:p w:rsidR="00666427" w:rsidRPr="00BF7ABE" w:rsidRDefault="00666427" w:rsidP="00666427">
      <w:pPr>
        <w:widowControl w:val="0"/>
        <w:autoSpaceDE w:val="0"/>
        <w:autoSpaceDN w:val="0"/>
        <w:adjustRightInd w:val="0"/>
        <w:jc w:val="both"/>
        <w:rPr>
          <w:i/>
          <w:iCs/>
          <w:color w:val="000000"/>
          <w:sz w:val="16"/>
          <w:szCs w:val="16"/>
        </w:rPr>
      </w:pPr>
      <w:r w:rsidRPr="00BF7ABE">
        <w:rPr>
          <w:b/>
          <w:i/>
          <w:iCs/>
          <w:color w:val="000000"/>
          <w:sz w:val="16"/>
          <w:szCs w:val="16"/>
        </w:rPr>
        <w:t>Проблема 2.</w:t>
      </w:r>
      <w:r w:rsidRPr="00BF7ABE">
        <w:rPr>
          <w:i/>
          <w:iCs/>
          <w:color w:val="000000"/>
          <w:sz w:val="16"/>
          <w:szCs w:val="16"/>
        </w:rPr>
        <w:t xml:space="preserve"> Требуется оборудовать остановочные площадки общественного транспорта, включая устройство остановочных павильонов.</w:t>
      </w:r>
    </w:p>
    <w:p w:rsidR="00666427" w:rsidRPr="00BF7ABE" w:rsidRDefault="00666427" w:rsidP="00666427">
      <w:pPr>
        <w:widowControl w:val="0"/>
        <w:autoSpaceDE w:val="0"/>
        <w:autoSpaceDN w:val="0"/>
        <w:adjustRightInd w:val="0"/>
        <w:jc w:val="both"/>
        <w:rPr>
          <w:b/>
          <w:i/>
          <w:iCs/>
          <w:color w:val="000000"/>
          <w:sz w:val="16"/>
          <w:szCs w:val="16"/>
        </w:rPr>
      </w:pPr>
      <w:r w:rsidRPr="00BF7ABE">
        <w:rPr>
          <w:b/>
          <w:i/>
          <w:iCs/>
          <w:color w:val="000000"/>
          <w:sz w:val="16"/>
          <w:szCs w:val="16"/>
        </w:rPr>
        <w:t>Проблема 3.</w:t>
      </w:r>
      <w:r w:rsidRPr="00BF7ABE">
        <w:rPr>
          <w:i/>
          <w:iCs/>
          <w:color w:val="000000"/>
          <w:sz w:val="16"/>
          <w:szCs w:val="16"/>
        </w:rPr>
        <w:t xml:space="preserve"> Общественные зоны необходимо оборудовать стоянками автотранспорта.</w:t>
      </w:r>
    </w:p>
    <w:p w:rsidR="00666427" w:rsidRPr="00BF7ABE" w:rsidRDefault="00666427" w:rsidP="00666427">
      <w:pPr>
        <w:widowControl w:val="0"/>
        <w:autoSpaceDE w:val="0"/>
        <w:autoSpaceDN w:val="0"/>
        <w:adjustRightInd w:val="0"/>
        <w:jc w:val="both"/>
        <w:rPr>
          <w:b/>
          <w:i/>
          <w:iCs/>
          <w:color w:val="000000"/>
          <w:sz w:val="16"/>
          <w:szCs w:val="16"/>
        </w:rPr>
      </w:pPr>
    </w:p>
    <w:p w:rsidR="00666427" w:rsidRPr="00BF7ABE" w:rsidRDefault="00666427" w:rsidP="00666427">
      <w:pPr>
        <w:widowControl w:val="0"/>
        <w:autoSpaceDE w:val="0"/>
        <w:autoSpaceDN w:val="0"/>
        <w:adjustRightInd w:val="0"/>
        <w:jc w:val="both"/>
        <w:rPr>
          <w:b/>
          <w:i/>
          <w:iCs/>
          <w:color w:val="000000"/>
          <w:sz w:val="16"/>
          <w:szCs w:val="16"/>
        </w:rPr>
      </w:pPr>
    </w:p>
    <w:p w:rsidR="00666427" w:rsidRPr="00BF7ABE" w:rsidRDefault="00666427" w:rsidP="00666427">
      <w:pPr>
        <w:widowControl w:val="0"/>
        <w:autoSpaceDE w:val="0"/>
        <w:autoSpaceDN w:val="0"/>
        <w:adjustRightInd w:val="0"/>
        <w:jc w:val="both"/>
        <w:rPr>
          <w:b/>
          <w:i/>
          <w:iCs/>
          <w:color w:val="000000"/>
          <w:sz w:val="16"/>
          <w:szCs w:val="16"/>
        </w:rPr>
      </w:pPr>
    </w:p>
    <w:p w:rsidR="00666427" w:rsidRPr="00BF7ABE" w:rsidRDefault="00666427" w:rsidP="00666427">
      <w:pPr>
        <w:pStyle w:val="3"/>
        <w:keepNext w:val="0"/>
        <w:suppressAutoHyphens w:val="0"/>
        <w:spacing w:before="0" w:after="0"/>
        <w:jc w:val="center"/>
        <w:rPr>
          <w:rFonts w:ascii="Times New Roman" w:hAnsi="Times New Roman"/>
          <w:i/>
          <w:sz w:val="16"/>
          <w:szCs w:val="16"/>
          <w:lang w:eastAsia="ru-RU"/>
        </w:rPr>
      </w:pPr>
      <w:bookmarkStart w:id="66" w:name="_Toc135835493"/>
      <w:r w:rsidRPr="00BF7ABE">
        <w:rPr>
          <w:rFonts w:ascii="Times New Roman" w:hAnsi="Times New Roman"/>
          <w:i/>
          <w:sz w:val="16"/>
          <w:szCs w:val="16"/>
          <w:lang w:eastAsia="ru-RU"/>
        </w:rPr>
        <w:t>2.6.3. Организация строительства и содержания муниципального жилищного фонда, создание условий для жилищного строительства</w:t>
      </w:r>
      <w:bookmarkEnd w:id="66"/>
    </w:p>
    <w:p w:rsidR="00666427" w:rsidRPr="00BF7ABE" w:rsidRDefault="00666427" w:rsidP="00666427">
      <w:pPr>
        <w:widowControl w:val="0"/>
        <w:jc w:val="both"/>
        <w:rPr>
          <w:b/>
          <w:sz w:val="16"/>
          <w:szCs w:val="16"/>
        </w:rPr>
      </w:pPr>
    </w:p>
    <w:p w:rsidR="00666427" w:rsidRPr="00BF7ABE" w:rsidRDefault="00666427" w:rsidP="00666427">
      <w:pPr>
        <w:pStyle w:val="ConsPlusNormal"/>
        <w:tabs>
          <w:tab w:val="left" w:pos="360"/>
          <w:tab w:val="left" w:pos="700"/>
        </w:tabs>
        <w:suppressAutoHyphens w:val="0"/>
        <w:ind w:firstLine="0"/>
        <w:jc w:val="both"/>
        <w:rPr>
          <w:rFonts w:ascii="Times New Roman" w:eastAsia="TimesNewRomanPSMT" w:hAnsi="Times New Roman"/>
          <w:spacing w:val="-3"/>
          <w:sz w:val="16"/>
          <w:szCs w:val="16"/>
        </w:rPr>
      </w:pPr>
      <w:r w:rsidRPr="00BF7ABE">
        <w:rPr>
          <w:rFonts w:ascii="Times New Roman" w:eastAsia="Times New Roman" w:hAnsi="Times New Roman"/>
          <w:spacing w:val="-3"/>
          <w:sz w:val="16"/>
          <w:szCs w:val="16"/>
        </w:rPr>
        <w:t xml:space="preserve">Жилая застройка на территории населенных пунктов Гаврильского сельского поселения представлена в  основном одноэтажными домами усадебного типа с </w:t>
      </w:r>
      <w:r w:rsidRPr="00BF7ABE">
        <w:rPr>
          <w:rFonts w:ascii="Times New Roman" w:eastAsia="TimesNewRomanPSMT" w:hAnsi="Times New Roman"/>
          <w:sz w:val="16"/>
          <w:szCs w:val="16"/>
        </w:rPr>
        <w:t>приусадебными участками</w:t>
      </w:r>
      <w:r w:rsidRPr="00BF7ABE">
        <w:rPr>
          <w:rFonts w:ascii="Times New Roman" w:eastAsia="TimesNewRomanPSMT" w:hAnsi="Times New Roman"/>
          <w:spacing w:val="-3"/>
          <w:sz w:val="16"/>
          <w:szCs w:val="16"/>
        </w:rPr>
        <w:t>. Размер приусадебных участков в сельском поселении составляет от 12 до 50 соток.</w:t>
      </w:r>
    </w:p>
    <w:p w:rsidR="00666427" w:rsidRPr="00BF7ABE" w:rsidRDefault="00666427" w:rsidP="00666427">
      <w:pPr>
        <w:widowControl w:val="0"/>
        <w:tabs>
          <w:tab w:val="left" w:pos="360"/>
          <w:tab w:val="left" w:pos="700"/>
        </w:tabs>
        <w:jc w:val="both"/>
        <w:rPr>
          <w:rFonts w:eastAsia="TimesNewRomanPSMT"/>
          <w:spacing w:val="-3"/>
          <w:sz w:val="16"/>
          <w:szCs w:val="16"/>
        </w:rPr>
      </w:pPr>
      <w:r w:rsidRPr="00BF7ABE">
        <w:rPr>
          <w:rFonts w:eastAsia="TimesNewRomanPSMT"/>
          <w:spacing w:val="-3"/>
          <w:sz w:val="16"/>
          <w:szCs w:val="16"/>
        </w:rPr>
        <w:t>По состоянию на 01.01.2008 г. в Гаврильском сельском поселении насчитывается 589 домовладений. Общая площадь жилищного фонда – 27,6 тыс.кв.м., в том числе жилищный фонд, находящийся в личной собственности – 24,7 тыс.кв.м.</w:t>
      </w:r>
    </w:p>
    <w:p w:rsidR="00666427" w:rsidRPr="00BF7ABE" w:rsidRDefault="00666427" w:rsidP="00666427">
      <w:pPr>
        <w:widowControl w:val="0"/>
        <w:tabs>
          <w:tab w:val="left" w:pos="360"/>
          <w:tab w:val="left" w:pos="700"/>
        </w:tabs>
        <w:jc w:val="both"/>
        <w:rPr>
          <w:rFonts w:eastAsia="TimesNewRomanPSMT"/>
          <w:spacing w:val="-3"/>
          <w:sz w:val="16"/>
          <w:szCs w:val="16"/>
        </w:rPr>
      </w:pPr>
    </w:p>
    <w:p w:rsidR="00666427" w:rsidRPr="00BF7ABE" w:rsidRDefault="00666427" w:rsidP="00666427">
      <w:pPr>
        <w:widowControl w:val="0"/>
        <w:jc w:val="both"/>
        <w:rPr>
          <w:b/>
          <w:bCs/>
          <w:sz w:val="16"/>
          <w:szCs w:val="16"/>
        </w:rPr>
      </w:pPr>
      <w:r w:rsidRPr="00BF7ABE">
        <w:rPr>
          <w:b/>
          <w:bCs/>
          <w:sz w:val="16"/>
          <w:szCs w:val="16"/>
        </w:rPr>
        <w:t>Характеристика жилищного фонда Гаврильского сельского поселения представлена в таблице (в соответствии с паспортом муниципального образования по состоянию на 01.01.2008 г. и анкетными данными, предоставленными администрацией муниципального образования)</w:t>
      </w:r>
    </w:p>
    <w:tbl>
      <w:tblPr>
        <w:tblW w:w="50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00"/>
      </w:tblPr>
      <w:tblGrid>
        <w:gridCol w:w="494"/>
        <w:gridCol w:w="1750"/>
        <w:gridCol w:w="827"/>
        <w:gridCol w:w="848"/>
        <w:gridCol w:w="907"/>
      </w:tblGrid>
      <w:tr w:rsidR="00666427" w:rsidRPr="00C27075" w:rsidTr="00E53D9E">
        <w:trPr>
          <w:trHeight w:hRule="exact" w:val="457"/>
        </w:trPr>
        <w:tc>
          <w:tcPr>
            <w:tcW w:w="854" w:type="dxa"/>
            <w:vMerge w:val="restart"/>
            <w:shd w:val="clear" w:color="auto" w:fill="DAEEF3"/>
          </w:tcPr>
          <w:p w:rsidR="00666427" w:rsidRPr="00C27075" w:rsidRDefault="00666427" w:rsidP="00E53D9E">
            <w:pPr>
              <w:widowControl w:val="0"/>
              <w:snapToGrid w:val="0"/>
              <w:jc w:val="center"/>
              <w:rPr>
                <w:b/>
                <w:bCs/>
                <w:sz w:val="12"/>
                <w:szCs w:val="16"/>
              </w:rPr>
            </w:pPr>
            <w:r w:rsidRPr="00C27075">
              <w:rPr>
                <w:b/>
                <w:bCs/>
                <w:sz w:val="12"/>
                <w:szCs w:val="16"/>
              </w:rPr>
              <w:t>№ п/п</w:t>
            </w:r>
          </w:p>
        </w:tc>
        <w:tc>
          <w:tcPr>
            <w:tcW w:w="3861" w:type="dxa"/>
            <w:vMerge w:val="restart"/>
            <w:shd w:val="clear" w:color="auto" w:fill="DAEEF3"/>
          </w:tcPr>
          <w:p w:rsidR="00666427" w:rsidRPr="00C27075" w:rsidRDefault="00666427" w:rsidP="00E53D9E">
            <w:pPr>
              <w:widowControl w:val="0"/>
              <w:snapToGrid w:val="0"/>
              <w:jc w:val="center"/>
              <w:rPr>
                <w:b/>
                <w:bCs/>
                <w:sz w:val="12"/>
                <w:szCs w:val="16"/>
              </w:rPr>
            </w:pPr>
            <w:r w:rsidRPr="00C27075">
              <w:rPr>
                <w:b/>
                <w:bCs/>
                <w:sz w:val="12"/>
                <w:szCs w:val="16"/>
              </w:rPr>
              <w:t>Наименование показателя</w:t>
            </w:r>
          </w:p>
        </w:tc>
        <w:tc>
          <w:tcPr>
            <w:tcW w:w="5194" w:type="dxa"/>
            <w:gridSpan w:val="3"/>
            <w:shd w:val="clear" w:color="auto" w:fill="DAEEF3"/>
            <w:vAlign w:val="center"/>
          </w:tcPr>
          <w:p w:rsidR="00666427" w:rsidRPr="00C27075" w:rsidRDefault="00666427" w:rsidP="00E53D9E">
            <w:pPr>
              <w:widowControl w:val="0"/>
              <w:snapToGrid w:val="0"/>
              <w:jc w:val="center"/>
              <w:rPr>
                <w:b/>
                <w:bCs/>
                <w:sz w:val="12"/>
                <w:szCs w:val="16"/>
              </w:rPr>
            </w:pPr>
            <w:r w:rsidRPr="00C27075">
              <w:rPr>
                <w:b/>
                <w:bCs/>
                <w:sz w:val="12"/>
                <w:szCs w:val="16"/>
              </w:rPr>
              <w:t>Современное состояние, тыс. м</w:t>
            </w:r>
            <w:r w:rsidRPr="00C27075">
              <w:rPr>
                <w:b/>
                <w:bCs/>
                <w:sz w:val="12"/>
                <w:szCs w:val="16"/>
                <w:vertAlign w:val="superscript"/>
              </w:rPr>
              <w:t>2</w:t>
            </w:r>
            <w:r w:rsidRPr="00C27075">
              <w:rPr>
                <w:b/>
                <w:bCs/>
                <w:sz w:val="12"/>
                <w:szCs w:val="16"/>
              </w:rPr>
              <w:t xml:space="preserve"> общей площади</w:t>
            </w:r>
          </w:p>
        </w:tc>
      </w:tr>
      <w:tr w:rsidR="00666427" w:rsidRPr="00C27075" w:rsidTr="00E53D9E">
        <w:tblPrEx>
          <w:tblCellMar>
            <w:top w:w="0" w:type="dxa"/>
            <w:bottom w:w="0" w:type="dxa"/>
          </w:tblCellMar>
        </w:tblPrEx>
        <w:trPr>
          <w:trHeight w:val="321"/>
        </w:trPr>
        <w:tc>
          <w:tcPr>
            <w:tcW w:w="854" w:type="dxa"/>
            <w:vMerge/>
            <w:shd w:val="clear" w:color="auto" w:fill="DAEEF3"/>
          </w:tcPr>
          <w:p w:rsidR="00666427" w:rsidRPr="00C27075" w:rsidRDefault="00666427" w:rsidP="00E53D9E">
            <w:pPr>
              <w:widowControl w:val="0"/>
              <w:rPr>
                <w:sz w:val="12"/>
                <w:szCs w:val="16"/>
              </w:rPr>
            </w:pPr>
          </w:p>
        </w:tc>
        <w:tc>
          <w:tcPr>
            <w:tcW w:w="3861" w:type="dxa"/>
            <w:vMerge/>
            <w:shd w:val="clear" w:color="auto" w:fill="DAEEF3"/>
          </w:tcPr>
          <w:p w:rsidR="00666427" w:rsidRPr="00C27075" w:rsidRDefault="00666427" w:rsidP="00E53D9E">
            <w:pPr>
              <w:widowControl w:val="0"/>
              <w:rPr>
                <w:sz w:val="12"/>
                <w:szCs w:val="16"/>
              </w:rPr>
            </w:pPr>
          </w:p>
        </w:tc>
        <w:tc>
          <w:tcPr>
            <w:tcW w:w="1650" w:type="dxa"/>
            <w:shd w:val="clear" w:color="auto" w:fill="DAEEF3"/>
            <w:vAlign w:val="center"/>
          </w:tcPr>
          <w:p w:rsidR="00666427" w:rsidRPr="00C27075" w:rsidRDefault="00666427" w:rsidP="00E53D9E">
            <w:pPr>
              <w:widowControl w:val="0"/>
              <w:snapToGrid w:val="0"/>
              <w:jc w:val="center"/>
              <w:rPr>
                <w:b/>
                <w:bCs/>
                <w:sz w:val="12"/>
                <w:szCs w:val="16"/>
              </w:rPr>
            </w:pPr>
            <w:r w:rsidRPr="00C27075">
              <w:rPr>
                <w:b/>
                <w:bCs/>
                <w:sz w:val="12"/>
                <w:szCs w:val="16"/>
              </w:rPr>
              <w:t>2006</w:t>
            </w:r>
          </w:p>
        </w:tc>
        <w:tc>
          <w:tcPr>
            <w:tcW w:w="1701" w:type="dxa"/>
            <w:shd w:val="clear" w:color="auto" w:fill="DAEEF3"/>
            <w:vAlign w:val="center"/>
          </w:tcPr>
          <w:p w:rsidR="00666427" w:rsidRPr="00C27075" w:rsidRDefault="00666427" w:rsidP="00E53D9E">
            <w:pPr>
              <w:widowControl w:val="0"/>
              <w:snapToGrid w:val="0"/>
              <w:jc w:val="center"/>
              <w:rPr>
                <w:b/>
                <w:bCs/>
                <w:sz w:val="12"/>
                <w:szCs w:val="16"/>
              </w:rPr>
            </w:pPr>
            <w:r w:rsidRPr="00C27075">
              <w:rPr>
                <w:b/>
                <w:bCs/>
                <w:sz w:val="12"/>
                <w:szCs w:val="16"/>
              </w:rPr>
              <w:t>2007</w:t>
            </w:r>
          </w:p>
        </w:tc>
        <w:tc>
          <w:tcPr>
            <w:tcW w:w="1843" w:type="dxa"/>
            <w:shd w:val="clear" w:color="auto" w:fill="DAEEF3"/>
            <w:vAlign w:val="center"/>
          </w:tcPr>
          <w:p w:rsidR="00666427" w:rsidRPr="00C27075" w:rsidRDefault="00666427" w:rsidP="00E53D9E">
            <w:pPr>
              <w:widowControl w:val="0"/>
              <w:snapToGrid w:val="0"/>
              <w:jc w:val="center"/>
              <w:rPr>
                <w:b/>
                <w:bCs/>
                <w:sz w:val="12"/>
                <w:szCs w:val="16"/>
              </w:rPr>
            </w:pPr>
            <w:r w:rsidRPr="00C27075">
              <w:rPr>
                <w:b/>
                <w:bCs/>
                <w:sz w:val="12"/>
                <w:szCs w:val="16"/>
              </w:rPr>
              <w:t>2008</w:t>
            </w:r>
          </w:p>
        </w:tc>
      </w:tr>
      <w:tr w:rsidR="00666427" w:rsidRPr="00C27075" w:rsidTr="00E53D9E">
        <w:tblPrEx>
          <w:tblCellMar>
            <w:top w:w="0" w:type="dxa"/>
            <w:bottom w:w="0" w:type="dxa"/>
          </w:tblCellMar>
        </w:tblPrEx>
        <w:trPr>
          <w:trHeight w:val="230"/>
        </w:trPr>
        <w:tc>
          <w:tcPr>
            <w:tcW w:w="854" w:type="dxa"/>
          </w:tcPr>
          <w:p w:rsidR="00666427" w:rsidRPr="00C27075" w:rsidRDefault="00666427" w:rsidP="00E53D9E">
            <w:pPr>
              <w:widowControl w:val="0"/>
              <w:snapToGrid w:val="0"/>
              <w:jc w:val="center"/>
              <w:rPr>
                <w:sz w:val="12"/>
                <w:szCs w:val="16"/>
              </w:rPr>
            </w:pPr>
            <w:r w:rsidRPr="00C27075">
              <w:rPr>
                <w:sz w:val="12"/>
                <w:szCs w:val="16"/>
              </w:rPr>
              <w:t>1</w:t>
            </w:r>
          </w:p>
        </w:tc>
        <w:tc>
          <w:tcPr>
            <w:tcW w:w="3861" w:type="dxa"/>
          </w:tcPr>
          <w:p w:rsidR="00666427" w:rsidRPr="00C27075" w:rsidRDefault="00666427" w:rsidP="00E53D9E">
            <w:pPr>
              <w:widowControl w:val="0"/>
              <w:snapToGrid w:val="0"/>
              <w:rPr>
                <w:sz w:val="12"/>
                <w:szCs w:val="16"/>
              </w:rPr>
            </w:pPr>
            <w:r w:rsidRPr="00C27075">
              <w:rPr>
                <w:sz w:val="12"/>
                <w:szCs w:val="16"/>
              </w:rPr>
              <w:t>Общий объем жилищного фонда</w:t>
            </w:r>
          </w:p>
        </w:tc>
        <w:tc>
          <w:tcPr>
            <w:tcW w:w="1650" w:type="dxa"/>
            <w:vAlign w:val="center"/>
          </w:tcPr>
          <w:p w:rsidR="00666427" w:rsidRPr="00C27075" w:rsidRDefault="00666427" w:rsidP="00E53D9E">
            <w:pPr>
              <w:widowControl w:val="0"/>
              <w:snapToGrid w:val="0"/>
              <w:jc w:val="center"/>
              <w:rPr>
                <w:sz w:val="12"/>
                <w:szCs w:val="16"/>
              </w:rPr>
            </w:pPr>
            <w:r w:rsidRPr="00C27075">
              <w:rPr>
                <w:sz w:val="12"/>
                <w:szCs w:val="16"/>
              </w:rPr>
              <w:t>27,6</w:t>
            </w:r>
          </w:p>
        </w:tc>
        <w:tc>
          <w:tcPr>
            <w:tcW w:w="1701" w:type="dxa"/>
            <w:vAlign w:val="center"/>
          </w:tcPr>
          <w:p w:rsidR="00666427" w:rsidRPr="00C27075" w:rsidRDefault="00666427" w:rsidP="00E53D9E">
            <w:pPr>
              <w:widowControl w:val="0"/>
              <w:snapToGrid w:val="0"/>
              <w:jc w:val="center"/>
              <w:rPr>
                <w:sz w:val="12"/>
                <w:szCs w:val="16"/>
              </w:rPr>
            </w:pPr>
            <w:r w:rsidRPr="00C27075">
              <w:rPr>
                <w:sz w:val="12"/>
                <w:szCs w:val="16"/>
              </w:rPr>
              <w:t>27,6</w:t>
            </w:r>
          </w:p>
        </w:tc>
        <w:tc>
          <w:tcPr>
            <w:tcW w:w="1843" w:type="dxa"/>
            <w:vAlign w:val="center"/>
          </w:tcPr>
          <w:p w:rsidR="00666427" w:rsidRPr="00C27075" w:rsidRDefault="00666427" w:rsidP="00E53D9E">
            <w:pPr>
              <w:widowControl w:val="0"/>
              <w:snapToGrid w:val="0"/>
              <w:jc w:val="center"/>
              <w:rPr>
                <w:sz w:val="12"/>
                <w:szCs w:val="16"/>
              </w:rPr>
            </w:pPr>
            <w:r w:rsidRPr="00C27075">
              <w:rPr>
                <w:sz w:val="12"/>
                <w:szCs w:val="16"/>
              </w:rPr>
              <w:t>27,6</w:t>
            </w:r>
          </w:p>
        </w:tc>
      </w:tr>
      <w:tr w:rsidR="00666427" w:rsidRPr="00C27075" w:rsidTr="00E53D9E">
        <w:tblPrEx>
          <w:tblCellMar>
            <w:top w:w="0" w:type="dxa"/>
            <w:bottom w:w="0" w:type="dxa"/>
          </w:tblCellMar>
        </w:tblPrEx>
        <w:trPr>
          <w:trHeight w:val="230"/>
        </w:trPr>
        <w:tc>
          <w:tcPr>
            <w:tcW w:w="854" w:type="dxa"/>
          </w:tcPr>
          <w:p w:rsidR="00666427" w:rsidRPr="00C27075" w:rsidRDefault="00666427" w:rsidP="00E53D9E">
            <w:pPr>
              <w:widowControl w:val="0"/>
              <w:snapToGrid w:val="0"/>
              <w:jc w:val="center"/>
              <w:rPr>
                <w:sz w:val="12"/>
                <w:szCs w:val="16"/>
              </w:rPr>
            </w:pPr>
            <w:r w:rsidRPr="00C27075">
              <w:rPr>
                <w:sz w:val="12"/>
                <w:szCs w:val="16"/>
              </w:rPr>
              <w:t>2</w:t>
            </w:r>
          </w:p>
        </w:tc>
        <w:tc>
          <w:tcPr>
            <w:tcW w:w="9055" w:type="dxa"/>
            <w:gridSpan w:val="4"/>
          </w:tcPr>
          <w:p w:rsidR="00666427" w:rsidRPr="00C27075" w:rsidRDefault="00666427" w:rsidP="00E53D9E">
            <w:pPr>
              <w:widowControl w:val="0"/>
              <w:snapToGrid w:val="0"/>
              <w:jc w:val="center"/>
              <w:rPr>
                <w:sz w:val="12"/>
                <w:szCs w:val="16"/>
              </w:rPr>
            </w:pPr>
            <w:r w:rsidRPr="00C27075">
              <w:rPr>
                <w:sz w:val="12"/>
                <w:szCs w:val="16"/>
              </w:rPr>
              <w:t>В том числе в общем объеме жилищного фонда:</w:t>
            </w:r>
          </w:p>
        </w:tc>
      </w:tr>
      <w:tr w:rsidR="00666427" w:rsidRPr="00C27075" w:rsidTr="00E53D9E">
        <w:tblPrEx>
          <w:tblCellMar>
            <w:top w:w="0" w:type="dxa"/>
            <w:bottom w:w="0" w:type="dxa"/>
          </w:tblCellMar>
        </w:tblPrEx>
        <w:trPr>
          <w:trHeight w:val="345"/>
        </w:trPr>
        <w:tc>
          <w:tcPr>
            <w:tcW w:w="854" w:type="dxa"/>
          </w:tcPr>
          <w:p w:rsidR="00666427" w:rsidRPr="00C27075" w:rsidRDefault="00666427" w:rsidP="00E53D9E">
            <w:pPr>
              <w:widowControl w:val="0"/>
              <w:snapToGrid w:val="0"/>
              <w:jc w:val="center"/>
              <w:rPr>
                <w:sz w:val="12"/>
                <w:szCs w:val="16"/>
              </w:rPr>
            </w:pPr>
            <w:r w:rsidRPr="00C27075">
              <w:rPr>
                <w:sz w:val="12"/>
                <w:szCs w:val="16"/>
              </w:rPr>
              <w:t>2.1</w:t>
            </w:r>
          </w:p>
        </w:tc>
        <w:tc>
          <w:tcPr>
            <w:tcW w:w="3861" w:type="dxa"/>
          </w:tcPr>
          <w:p w:rsidR="00666427" w:rsidRPr="00C27075" w:rsidRDefault="00666427" w:rsidP="00E53D9E">
            <w:pPr>
              <w:widowControl w:val="0"/>
              <w:snapToGrid w:val="0"/>
              <w:rPr>
                <w:sz w:val="12"/>
                <w:szCs w:val="16"/>
              </w:rPr>
            </w:pPr>
            <w:r w:rsidRPr="00C27075">
              <w:rPr>
                <w:sz w:val="12"/>
                <w:szCs w:val="16"/>
              </w:rPr>
              <w:t>муниципального жилищного фонда</w:t>
            </w:r>
          </w:p>
        </w:tc>
        <w:tc>
          <w:tcPr>
            <w:tcW w:w="1650" w:type="dxa"/>
            <w:vAlign w:val="center"/>
          </w:tcPr>
          <w:p w:rsidR="00666427" w:rsidRPr="00C27075" w:rsidRDefault="00666427" w:rsidP="00E53D9E">
            <w:pPr>
              <w:widowControl w:val="0"/>
              <w:snapToGrid w:val="0"/>
              <w:jc w:val="center"/>
              <w:rPr>
                <w:sz w:val="12"/>
                <w:szCs w:val="16"/>
              </w:rPr>
            </w:pPr>
            <w:r w:rsidRPr="00C27075">
              <w:rPr>
                <w:sz w:val="12"/>
                <w:szCs w:val="16"/>
              </w:rPr>
              <w:t>2,9</w:t>
            </w:r>
          </w:p>
        </w:tc>
        <w:tc>
          <w:tcPr>
            <w:tcW w:w="1701" w:type="dxa"/>
            <w:vAlign w:val="center"/>
          </w:tcPr>
          <w:p w:rsidR="00666427" w:rsidRPr="00C27075" w:rsidRDefault="00666427" w:rsidP="00E53D9E">
            <w:pPr>
              <w:widowControl w:val="0"/>
              <w:snapToGrid w:val="0"/>
              <w:jc w:val="center"/>
              <w:rPr>
                <w:sz w:val="12"/>
                <w:szCs w:val="16"/>
              </w:rPr>
            </w:pPr>
            <w:r w:rsidRPr="00C27075">
              <w:rPr>
                <w:sz w:val="12"/>
                <w:szCs w:val="16"/>
              </w:rPr>
              <w:t>2,9</w:t>
            </w:r>
          </w:p>
        </w:tc>
        <w:tc>
          <w:tcPr>
            <w:tcW w:w="1843" w:type="dxa"/>
            <w:vAlign w:val="center"/>
          </w:tcPr>
          <w:p w:rsidR="00666427" w:rsidRPr="00C27075" w:rsidRDefault="00666427" w:rsidP="00E53D9E">
            <w:pPr>
              <w:widowControl w:val="0"/>
              <w:snapToGrid w:val="0"/>
              <w:jc w:val="center"/>
              <w:rPr>
                <w:sz w:val="12"/>
                <w:szCs w:val="16"/>
              </w:rPr>
            </w:pPr>
            <w:r w:rsidRPr="00C27075">
              <w:rPr>
                <w:sz w:val="12"/>
                <w:szCs w:val="16"/>
              </w:rPr>
              <w:t>2,9</w:t>
            </w:r>
          </w:p>
        </w:tc>
      </w:tr>
      <w:tr w:rsidR="00666427" w:rsidRPr="00C27075" w:rsidTr="00E53D9E">
        <w:tblPrEx>
          <w:tblCellMar>
            <w:top w:w="0" w:type="dxa"/>
            <w:bottom w:w="0" w:type="dxa"/>
          </w:tblCellMar>
        </w:tblPrEx>
        <w:trPr>
          <w:trHeight w:val="230"/>
        </w:trPr>
        <w:tc>
          <w:tcPr>
            <w:tcW w:w="854" w:type="dxa"/>
          </w:tcPr>
          <w:p w:rsidR="00666427" w:rsidRPr="00C27075" w:rsidRDefault="00666427" w:rsidP="00E53D9E">
            <w:pPr>
              <w:widowControl w:val="0"/>
              <w:snapToGrid w:val="0"/>
              <w:jc w:val="center"/>
              <w:rPr>
                <w:sz w:val="12"/>
                <w:szCs w:val="16"/>
              </w:rPr>
            </w:pPr>
            <w:r w:rsidRPr="00C27075">
              <w:rPr>
                <w:sz w:val="12"/>
                <w:szCs w:val="16"/>
              </w:rPr>
              <w:t>2.2</w:t>
            </w:r>
          </w:p>
        </w:tc>
        <w:tc>
          <w:tcPr>
            <w:tcW w:w="3861" w:type="dxa"/>
          </w:tcPr>
          <w:p w:rsidR="00666427" w:rsidRPr="00C27075" w:rsidRDefault="00666427" w:rsidP="00E53D9E">
            <w:pPr>
              <w:widowControl w:val="0"/>
              <w:snapToGrid w:val="0"/>
              <w:rPr>
                <w:sz w:val="12"/>
                <w:szCs w:val="16"/>
              </w:rPr>
            </w:pPr>
            <w:r w:rsidRPr="00C27075">
              <w:rPr>
                <w:sz w:val="12"/>
                <w:szCs w:val="16"/>
              </w:rPr>
              <w:t>ведомственного жилищного фонда</w:t>
            </w:r>
          </w:p>
        </w:tc>
        <w:tc>
          <w:tcPr>
            <w:tcW w:w="1650" w:type="dxa"/>
            <w:vAlign w:val="center"/>
          </w:tcPr>
          <w:p w:rsidR="00666427" w:rsidRPr="00C27075" w:rsidRDefault="00666427" w:rsidP="00E53D9E">
            <w:pPr>
              <w:widowControl w:val="0"/>
              <w:snapToGrid w:val="0"/>
              <w:jc w:val="center"/>
              <w:rPr>
                <w:sz w:val="12"/>
                <w:szCs w:val="16"/>
              </w:rPr>
            </w:pPr>
            <w:r w:rsidRPr="00C27075">
              <w:rPr>
                <w:sz w:val="12"/>
                <w:szCs w:val="16"/>
              </w:rPr>
              <w:t>-</w:t>
            </w:r>
          </w:p>
        </w:tc>
        <w:tc>
          <w:tcPr>
            <w:tcW w:w="1701" w:type="dxa"/>
            <w:vAlign w:val="center"/>
          </w:tcPr>
          <w:p w:rsidR="00666427" w:rsidRPr="00C27075" w:rsidRDefault="00666427" w:rsidP="00E53D9E">
            <w:pPr>
              <w:widowControl w:val="0"/>
              <w:snapToGrid w:val="0"/>
              <w:jc w:val="center"/>
              <w:rPr>
                <w:sz w:val="12"/>
                <w:szCs w:val="16"/>
              </w:rPr>
            </w:pPr>
            <w:r w:rsidRPr="00C27075">
              <w:rPr>
                <w:sz w:val="12"/>
                <w:szCs w:val="16"/>
              </w:rPr>
              <w:t>-</w:t>
            </w:r>
          </w:p>
        </w:tc>
        <w:tc>
          <w:tcPr>
            <w:tcW w:w="1843" w:type="dxa"/>
            <w:vAlign w:val="center"/>
          </w:tcPr>
          <w:p w:rsidR="00666427" w:rsidRPr="00C27075" w:rsidRDefault="00666427" w:rsidP="00E53D9E">
            <w:pPr>
              <w:widowControl w:val="0"/>
              <w:snapToGrid w:val="0"/>
              <w:jc w:val="center"/>
              <w:rPr>
                <w:sz w:val="12"/>
                <w:szCs w:val="16"/>
              </w:rPr>
            </w:pPr>
            <w:r w:rsidRPr="00C27075">
              <w:rPr>
                <w:sz w:val="12"/>
                <w:szCs w:val="16"/>
              </w:rPr>
              <w:t>-</w:t>
            </w:r>
          </w:p>
        </w:tc>
      </w:tr>
      <w:tr w:rsidR="00666427" w:rsidRPr="00C27075" w:rsidTr="00E53D9E">
        <w:tblPrEx>
          <w:tblCellMar>
            <w:top w:w="0" w:type="dxa"/>
            <w:bottom w:w="0" w:type="dxa"/>
          </w:tblCellMar>
        </w:tblPrEx>
        <w:trPr>
          <w:trHeight w:val="230"/>
        </w:trPr>
        <w:tc>
          <w:tcPr>
            <w:tcW w:w="854" w:type="dxa"/>
          </w:tcPr>
          <w:p w:rsidR="00666427" w:rsidRPr="00C27075" w:rsidRDefault="00666427" w:rsidP="00E53D9E">
            <w:pPr>
              <w:widowControl w:val="0"/>
              <w:snapToGrid w:val="0"/>
              <w:jc w:val="center"/>
              <w:rPr>
                <w:sz w:val="12"/>
                <w:szCs w:val="16"/>
              </w:rPr>
            </w:pPr>
            <w:r w:rsidRPr="00C27075">
              <w:rPr>
                <w:sz w:val="12"/>
                <w:szCs w:val="16"/>
              </w:rPr>
              <w:t>2.3</w:t>
            </w:r>
          </w:p>
        </w:tc>
        <w:tc>
          <w:tcPr>
            <w:tcW w:w="3861" w:type="dxa"/>
          </w:tcPr>
          <w:p w:rsidR="00666427" w:rsidRPr="00C27075" w:rsidRDefault="00666427" w:rsidP="00E53D9E">
            <w:pPr>
              <w:widowControl w:val="0"/>
              <w:snapToGrid w:val="0"/>
              <w:rPr>
                <w:sz w:val="12"/>
                <w:szCs w:val="16"/>
              </w:rPr>
            </w:pPr>
            <w:r w:rsidRPr="00C27075">
              <w:rPr>
                <w:sz w:val="12"/>
                <w:szCs w:val="16"/>
              </w:rPr>
              <w:t>жилищного фонда, находящегося в личной собственности</w:t>
            </w:r>
          </w:p>
        </w:tc>
        <w:tc>
          <w:tcPr>
            <w:tcW w:w="1650" w:type="dxa"/>
            <w:vAlign w:val="center"/>
          </w:tcPr>
          <w:p w:rsidR="00666427" w:rsidRPr="00C27075" w:rsidRDefault="00666427" w:rsidP="00E53D9E">
            <w:pPr>
              <w:widowControl w:val="0"/>
              <w:snapToGrid w:val="0"/>
              <w:jc w:val="center"/>
              <w:rPr>
                <w:sz w:val="12"/>
                <w:szCs w:val="16"/>
              </w:rPr>
            </w:pPr>
            <w:r w:rsidRPr="00C27075">
              <w:rPr>
                <w:sz w:val="12"/>
                <w:szCs w:val="16"/>
              </w:rPr>
              <w:t>24,7</w:t>
            </w:r>
          </w:p>
        </w:tc>
        <w:tc>
          <w:tcPr>
            <w:tcW w:w="1701" w:type="dxa"/>
            <w:vAlign w:val="center"/>
          </w:tcPr>
          <w:p w:rsidR="00666427" w:rsidRPr="00C27075" w:rsidRDefault="00666427" w:rsidP="00E53D9E">
            <w:pPr>
              <w:widowControl w:val="0"/>
              <w:snapToGrid w:val="0"/>
              <w:jc w:val="center"/>
              <w:rPr>
                <w:sz w:val="12"/>
                <w:szCs w:val="16"/>
              </w:rPr>
            </w:pPr>
            <w:r w:rsidRPr="00C27075">
              <w:rPr>
                <w:sz w:val="12"/>
                <w:szCs w:val="16"/>
              </w:rPr>
              <w:t>24,7</w:t>
            </w:r>
          </w:p>
        </w:tc>
        <w:tc>
          <w:tcPr>
            <w:tcW w:w="1843" w:type="dxa"/>
            <w:vAlign w:val="center"/>
          </w:tcPr>
          <w:p w:rsidR="00666427" w:rsidRPr="00C27075" w:rsidRDefault="00666427" w:rsidP="00E53D9E">
            <w:pPr>
              <w:widowControl w:val="0"/>
              <w:snapToGrid w:val="0"/>
              <w:jc w:val="center"/>
              <w:rPr>
                <w:sz w:val="12"/>
                <w:szCs w:val="16"/>
              </w:rPr>
            </w:pPr>
            <w:r w:rsidRPr="00C27075">
              <w:rPr>
                <w:sz w:val="12"/>
                <w:szCs w:val="16"/>
              </w:rPr>
              <w:t>24,7</w:t>
            </w:r>
          </w:p>
        </w:tc>
      </w:tr>
      <w:tr w:rsidR="00666427" w:rsidRPr="00C27075" w:rsidTr="00E53D9E">
        <w:tblPrEx>
          <w:tblCellMar>
            <w:top w:w="0" w:type="dxa"/>
            <w:bottom w:w="0" w:type="dxa"/>
          </w:tblCellMar>
        </w:tblPrEx>
        <w:trPr>
          <w:trHeight w:val="518"/>
        </w:trPr>
        <w:tc>
          <w:tcPr>
            <w:tcW w:w="854" w:type="dxa"/>
          </w:tcPr>
          <w:p w:rsidR="00666427" w:rsidRPr="00C27075" w:rsidRDefault="00666427" w:rsidP="00E53D9E">
            <w:pPr>
              <w:widowControl w:val="0"/>
              <w:snapToGrid w:val="0"/>
              <w:jc w:val="center"/>
              <w:rPr>
                <w:sz w:val="12"/>
                <w:szCs w:val="16"/>
              </w:rPr>
            </w:pPr>
            <w:r w:rsidRPr="00C27075">
              <w:rPr>
                <w:sz w:val="12"/>
                <w:szCs w:val="16"/>
              </w:rPr>
              <w:t>3</w:t>
            </w:r>
          </w:p>
        </w:tc>
        <w:tc>
          <w:tcPr>
            <w:tcW w:w="3861" w:type="dxa"/>
          </w:tcPr>
          <w:p w:rsidR="00666427" w:rsidRPr="00C27075" w:rsidRDefault="00666427" w:rsidP="00E53D9E">
            <w:pPr>
              <w:widowControl w:val="0"/>
              <w:snapToGrid w:val="0"/>
              <w:rPr>
                <w:sz w:val="12"/>
                <w:szCs w:val="16"/>
              </w:rPr>
            </w:pPr>
            <w:r w:rsidRPr="00C27075">
              <w:rPr>
                <w:sz w:val="12"/>
                <w:szCs w:val="16"/>
              </w:rPr>
              <w:t>Обеспеченность общей площадью одного жителя (кв.м.)</w:t>
            </w:r>
          </w:p>
        </w:tc>
        <w:tc>
          <w:tcPr>
            <w:tcW w:w="1650" w:type="dxa"/>
            <w:vAlign w:val="center"/>
          </w:tcPr>
          <w:p w:rsidR="00666427" w:rsidRPr="00C27075" w:rsidRDefault="00666427" w:rsidP="00E53D9E">
            <w:pPr>
              <w:widowControl w:val="0"/>
              <w:jc w:val="center"/>
              <w:rPr>
                <w:sz w:val="12"/>
                <w:szCs w:val="16"/>
              </w:rPr>
            </w:pPr>
            <w:r w:rsidRPr="00C27075">
              <w:rPr>
                <w:sz w:val="12"/>
                <w:szCs w:val="16"/>
              </w:rPr>
              <w:t>16,6</w:t>
            </w:r>
          </w:p>
        </w:tc>
        <w:tc>
          <w:tcPr>
            <w:tcW w:w="1701" w:type="dxa"/>
            <w:vAlign w:val="center"/>
          </w:tcPr>
          <w:p w:rsidR="00666427" w:rsidRPr="00C27075" w:rsidRDefault="00666427" w:rsidP="00E53D9E">
            <w:pPr>
              <w:widowControl w:val="0"/>
              <w:jc w:val="center"/>
              <w:rPr>
                <w:sz w:val="12"/>
                <w:szCs w:val="16"/>
              </w:rPr>
            </w:pPr>
            <w:r w:rsidRPr="00C27075">
              <w:rPr>
                <w:sz w:val="12"/>
                <w:szCs w:val="16"/>
              </w:rPr>
              <w:t>16,6</w:t>
            </w:r>
          </w:p>
        </w:tc>
        <w:tc>
          <w:tcPr>
            <w:tcW w:w="1843" w:type="dxa"/>
            <w:vAlign w:val="center"/>
          </w:tcPr>
          <w:p w:rsidR="00666427" w:rsidRPr="00C27075" w:rsidRDefault="00666427" w:rsidP="00E53D9E">
            <w:pPr>
              <w:widowControl w:val="0"/>
              <w:jc w:val="center"/>
              <w:rPr>
                <w:sz w:val="12"/>
                <w:szCs w:val="16"/>
              </w:rPr>
            </w:pPr>
            <w:r w:rsidRPr="00C27075">
              <w:rPr>
                <w:sz w:val="12"/>
                <w:szCs w:val="16"/>
              </w:rPr>
              <w:t>16,3</w:t>
            </w:r>
          </w:p>
        </w:tc>
      </w:tr>
      <w:tr w:rsidR="00666427" w:rsidRPr="00C27075" w:rsidTr="00E53D9E">
        <w:tblPrEx>
          <w:tblCellMar>
            <w:top w:w="0" w:type="dxa"/>
            <w:bottom w:w="0" w:type="dxa"/>
          </w:tblCellMar>
        </w:tblPrEx>
        <w:trPr>
          <w:trHeight w:val="230"/>
        </w:trPr>
        <w:tc>
          <w:tcPr>
            <w:tcW w:w="854" w:type="dxa"/>
          </w:tcPr>
          <w:p w:rsidR="00666427" w:rsidRPr="00C27075" w:rsidRDefault="00666427" w:rsidP="00E53D9E">
            <w:pPr>
              <w:widowControl w:val="0"/>
              <w:snapToGrid w:val="0"/>
              <w:jc w:val="center"/>
              <w:rPr>
                <w:sz w:val="12"/>
                <w:szCs w:val="16"/>
              </w:rPr>
            </w:pPr>
            <w:r w:rsidRPr="00C27075">
              <w:rPr>
                <w:sz w:val="12"/>
                <w:szCs w:val="16"/>
              </w:rPr>
              <w:t>4</w:t>
            </w:r>
          </w:p>
        </w:tc>
        <w:tc>
          <w:tcPr>
            <w:tcW w:w="9055" w:type="dxa"/>
            <w:gridSpan w:val="4"/>
          </w:tcPr>
          <w:p w:rsidR="00666427" w:rsidRPr="00C27075" w:rsidRDefault="00666427" w:rsidP="00E53D9E">
            <w:pPr>
              <w:widowControl w:val="0"/>
              <w:snapToGrid w:val="0"/>
              <w:jc w:val="center"/>
              <w:rPr>
                <w:sz w:val="12"/>
                <w:szCs w:val="16"/>
              </w:rPr>
            </w:pPr>
            <w:r w:rsidRPr="00C27075">
              <w:rPr>
                <w:sz w:val="12"/>
                <w:szCs w:val="16"/>
              </w:rPr>
              <w:t>В том числе в общем объеме жил. фонда:</w:t>
            </w:r>
          </w:p>
        </w:tc>
      </w:tr>
      <w:tr w:rsidR="00666427" w:rsidRPr="00C27075" w:rsidTr="00E53D9E">
        <w:tblPrEx>
          <w:tblCellMar>
            <w:top w:w="0" w:type="dxa"/>
            <w:bottom w:w="0" w:type="dxa"/>
          </w:tblCellMar>
        </w:tblPrEx>
        <w:trPr>
          <w:trHeight w:val="287"/>
        </w:trPr>
        <w:tc>
          <w:tcPr>
            <w:tcW w:w="854" w:type="dxa"/>
          </w:tcPr>
          <w:p w:rsidR="00666427" w:rsidRPr="00C27075" w:rsidRDefault="00666427" w:rsidP="00E53D9E">
            <w:pPr>
              <w:widowControl w:val="0"/>
              <w:snapToGrid w:val="0"/>
              <w:jc w:val="center"/>
              <w:rPr>
                <w:sz w:val="12"/>
                <w:szCs w:val="16"/>
              </w:rPr>
            </w:pPr>
            <w:r w:rsidRPr="00C27075">
              <w:rPr>
                <w:sz w:val="12"/>
                <w:szCs w:val="16"/>
              </w:rPr>
              <w:t>4.1</w:t>
            </w:r>
          </w:p>
        </w:tc>
        <w:tc>
          <w:tcPr>
            <w:tcW w:w="3861" w:type="dxa"/>
          </w:tcPr>
          <w:p w:rsidR="00666427" w:rsidRPr="00C27075" w:rsidRDefault="00666427" w:rsidP="00E53D9E">
            <w:pPr>
              <w:widowControl w:val="0"/>
              <w:snapToGrid w:val="0"/>
              <w:rPr>
                <w:sz w:val="12"/>
                <w:szCs w:val="16"/>
              </w:rPr>
            </w:pPr>
            <w:r w:rsidRPr="00C27075">
              <w:rPr>
                <w:sz w:val="12"/>
                <w:szCs w:val="16"/>
              </w:rPr>
              <w:t>Общая площадь жилищного фонда, находящегося в ветхом  и аварийном состоянии или требующего капитального ремонта, всего</w:t>
            </w:r>
          </w:p>
        </w:tc>
        <w:tc>
          <w:tcPr>
            <w:tcW w:w="1650" w:type="dxa"/>
            <w:vAlign w:val="center"/>
          </w:tcPr>
          <w:p w:rsidR="00666427" w:rsidRPr="00C27075" w:rsidRDefault="00666427" w:rsidP="00E53D9E">
            <w:pPr>
              <w:widowControl w:val="0"/>
              <w:snapToGrid w:val="0"/>
              <w:jc w:val="center"/>
              <w:rPr>
                <w:sz w:val="12"/>
                <w:szCs w:val="16"/>
              </w:rPr>
            </w:pPr>
            <w:r w:rsidRPr="00C27075">
              <w:rPr>
                <w:sz w:val="12"/>
                <w:szCs w:val="16"/>
              </w:rPr>
              <w:t>-</w:t>
            </w:r>
          </w:p>
        </w:tc>
        <w:tc>
          <w:tcPr>
            <w:tcW w:w="1701" w:type="dxa"/>
            <w:vAlign w:val="center"/>
          </w:tcPr>
          <w:p w:rsidR="00666427" w:rsidRPr="00C27075" w:rsidRDefault="00666427" w:rsidP="00E53D9E">
            <w:pPr>
              <w:widowControl w:val="0"/>
              <w:snapToGrid w:val="0"/>
              <w:jc w:val="center"/>
              <w:rPr>
                <w:sz w:val="12"/>
                <w:szCs w:val="16"/>
              </w:rPr>
            </w:pPr>
            <w:r w:rsidRPr="00C27075">
              <w:rPr>
                <w:sz w:val="12"/>
                <w:szCs w:val="16"/>
              </w:rPr>
              <w:t>-</w:t>
            </w:r>
          </w:p>
        </w:tc>
        <w:tc>
          <w:tcPr>
            <w:tcW w:w="1843" w:type="dxa"/>
            <w:vAlign w:val="center"/>
          </w:tcPr>
          <w:p w:rsidR="00666427" w:rsidRPr="00C27075" w:rsidRDefault="00666427" w:rsidP="00E53D9E">
            <w:pPr>
              <w:widowControl w:val="0"/>
              <w:snapToGrid w:val="0"/>
              <w:jc w:val="center"/>
              <w:rPr>
                <w:sz w:val="12"/>
                <w:szCs w:val="16"/>
              </w:rPr>
            </w:pPr>
            <w:r w:rsidRPr="00C27075">
              <w:rPr>
                <w:sz w:val="12"/>
                <w:szCs w:val="16"/>
              </w:rPr>
              <w:t>-</w:t>
            </w:r>
          </w:p>
        </w:tc>
      </w:tr>
      <w:tr w:rsidR="00666427" w:rsidRPr="00C27075" w:rsidTr="00E53D9E">
        <w:tblPrEx>
          <w:tblCellMar>
            <w:top w:w="0" w:type="dxa"/>
            <w:bottom w:w="0" w:type="dxa"/>
          </w:tblCellMar>
        </w:tblPrEx>
        <w:trPr>
          <w:trHeight w:val="230"/>
        </w:trPr>
        <w:tc>
          <w:tcPr>
            <w:tcW w:w="854" w:type="dxa"/>
          </w:tcPr>
          <w:p w:rsidR="00666427" w:rsidRPr="00C27075" w:rsidRDefault="00666427" w:rsidP="00E53D9E">
            <w:pPr>
              <w:widowControl w:val="0"/>
              <w:snapToGrid w:val="0"/>
              <w:jc w:val="center"/>
              <w:rPr>
                <w:sz w:val="12"/>
                <w:szCs w:val="16"/>
              </w:rPr>
            </w:pPr>
            <w:r w:rsidRPr="00C27075">
              <w:rPr>
                <w:sz w:val="12"/>
                <w:szCs w:val="16"/>
              </w:rPr>
              <w:t>5.</w:t>
            </w:r>
          </w:p>
        </w:tc>
        <w:tc>
          <w:tcPr>
            <w:tcW w:w="9055" w:type="dxa"/>
            <w:gridSpan w:val="4"/>
          </w:tcPr>
          <w:p w:rsidR="00666427" w:rsidRPr="00C27075" w:rsidRDefault="00666427" w:rsidP="00E53D9E">
            <w:pPr>
              <w:widowControl w:val="0"/>
              <w:snapToGrid w:val="0"/>
              <w:jc w:val="center"/>
              <w:rPr>
                <w:sz w:val="12"/>
                <w:szCs w:val="16"/>
              </w:rPr>
            </w:pPr>
            <w:r w:rsidRPr="00C27075">
              <w:rPr>
                <w:sz w:val="12"/>
                <w:szCs w:val="16"/>
              </w:rPr>
              <w:t>Оборудование жилищного фонда (в % к размеру общей площади):</w:t>
            </w:r>
          </w:p>
        </w:tc>
      </w:tr>
      <w:tr w:rsidR="00666427" w:rsidRPr="00C27075" w:rsidTr="00E53D9E">
        <w:tblPrEx>
          <w:tblCellMar>
            <w:top w:w="0" w:type="dxa"/>
            <w:bottom w:w="0" w:type="dxa"/>
          </w:tblCellMar>
        </w:tblPrEx>
        <w:trPr>
          <w:trHeight w:val="230"/>
        </w:trPr>
        <w:tc>
          <w:tcPr>
            <w:tcW w:w="854" w:type="dxa"/>
          </w:tcPr>
          <w:p w:rsidR="00666427" w:rsidRPr="00C27075" w:rsidRDefault="00666427" w:rsidP="00E53D9E">
            <w:pPr>
              <w:widowControl w:val="0"/>
              <w:snapToGrid w:val="0"/>
              <w:jc w:val="center"/>
              <w:rPr>
                <w:sz w:val="12"/>
                <w:szCs w:val="16"/>
              </w:rPr>
            </w:pPr>
            <w:r w:rsidRPr="00C27075">
              <w:rPr>
                <w:sz w:val="12"/>
                <w:szCs w:val="16"/>
              </w:rPr>
              <w:t>5.1.</w:t>
            </w:r>
          </w:p>
        </w:tc>
        <w:tc>
          <w:tcPr>
            <w:tcW w:w="3861" w:type="dxa"/>
          </w:tcPr>
          <w:p w:rsidR="00666427" w:rsidRPr="00C27075" w:rsidRDefault="00666427" w:rsidP="00E53D9E">
            <w:pPr>
              <w:widowControl w:val="0"/>
              <w:snapToGrid w:val="0"/>
              <w:rPr>
                <w:sz w:val="12"/>
                <w:szCs w:val="16"/>
              </w:rPr>
            </w:pPr>
            <w:r w:rsidRPr="00C27075">
              <w:rPr>
                <w:sz w:val="12"/>
                <w:szCs w:val="16"/>
              </w:rPr>
              <w:t>водопроводом</w:t>
            </w:r>
          </w:p>
        </w:tc>
        <w:tc>
          <w:tcPr>
            <w:tcW w:w="1650" w:type="dxa"/>
            <w:vAlign w:val="center"/>
          </w:tcPr>
          <w:p w:rsidR="00666427" w:rsidRPr="00C27075" w:rsidRDefault="00666427" w:rsidP="00E53D9E">
            <w:pPr>
              <w:widowControl w:val="0"/>
              <w:snapToGrid w:val="0"/>
              <w:jc w:val="center"/>
              <w:rPr>
                <w:sz w:val="12"/>
                <w:szCs w:val="16"/>
              </w:rPr>
            </w:pPr>
            <w:r w:rsidRPr="00C27075">
              <w:rPr>
                <w:sz w:val="12"/>
                <w:szCs w:val="16"/>
              </w:rPr>
              <w:t>45</w:t>
            </w:r>
          </w:p>
        </w:tc>
        <w:tc>
          <w:tcPr>
            <w:tcW w:w="1701" w:type="dxa"/>
            <w:vAlign w:val="center"/>
          </w:tcPr>
          <w:p w:rsidR="00666427" w:rsidRPr="00C27075" w:rsidRDefault="00666427" w:rsidP="00E53D9E">
            <w:pPr>
              <w:widowControl w:val="0"/>
              <w:snapToGrid w:val="0"/>
              <w:jc w:val="center"/>
              <w:rPr>
                <w:sz w:val="12"/>
                <w:szCs w:val="16"/>
              </w:rPr>
            </w:pPr>
            <w:r w:rsidRPr="00C27075">
              <w:rPr>
                <w:sz w:val="12"/>
                <w:szCs w:val="16"/>
              </w:rPr>
              <w:t>45</w:t>
            </w:r>
          </w:p>
        </w:tc>
        <w:tc>
          <w:tcPr>
            <w:tcW w:w="1843" w:type="dxa"/>
            <w:vAlign w:val="center"/>
          </w:tcPr>
          <w:p w:rsidR="00666427" w:rsidRPr="00C27075" w:rsidRDefault="00666427" w:rsidP="00E53D9E">
            <w:pPr>
              <w:widowControl w:val="0"/>
              <w:snapToGrid w:val="0"/>
              <w:jc w:val="center"/>
              <w:rPr>
                <w:sz w:val="12"/>
                <w:szCs w:val="16"/>
              </w:rPr>
            </w:pPr>
            <w:r w:rsidRPr="00C27075">
              <w:rPr>
                <w:sz w:val="12"/>
                <w:szCs w:val="16"/>
              </w:rPr>
              <w:t>45</w:t>
            </w:r>
          </w:p>
        </w:tc>
      </w:tr>
      <w:tr w:rsidR="00666427" w:rsidRPr="00C27075" w:rsidTr="00E53D9E">
        <w:tblPrEx>
          <w:tblCellMar>
            <w:top w:w="0" w:type="dxa"/>
            <w:bottom w:w="0" w:type="dxa"/>
          </w:tblCellMar>
        </w:tblPrEx>
        <w:trPr>
          <w:trHeight w:val="230"/>
        </w:trPr>
        <w:tc>
          <w:tcPr>
            <w:tcW w:w="854" w:type="dxa"/>
          </w:tcPr>
          <w:p w:rsidR="00666427" w:rsidRPr="00C27075" w:rsidRDefault="00666427" w:rsidP="00E53D9E">
            <w:pPr>
              <w:widowControl w:val="0"/>
              <w:snapToGrid w:val="0"/>
              <w:jc w:val="center"/>
              <w:rPr>
                <w:sz w:val="12"/>
                <w:szCs w:val="16"/>
              </w:rPr>
            </w:pPr>
            <w:r w:rsidRPr="00C27075">
              <w:rPr>
                <w:sz w:val="12"/>
                <w:szCs w:val="16"/>
              </w:rPr>
              <w:t>5.2.</w:t>
            </w:r>
          </w:p>
        </w:tc>
        <w:tc>
          <w:tcPr>
            <w:tcW w:w="3861" w:type="dxa"/>
          </w:tcPr>
          <w:p w:rsidR="00666427" w:rsidRPr="00C27075" w:rsidRDefault="00666427" w:rsidP="00E53D9E">
            <w:pPr>
              <w:widowControl w:val="0"/>
              <w:snapToGrid w:val="0"/>
              <w:rPr>
                <w:sz w:val="12"/>
                <w:szCs w:val="16"/>
              </w:rPr>
            </w:pPr>
            <w:r w:rsidRPr="00C27075">
              <w:rPr>
                <w:sz w:val="12"/>
                <w:szCs w:val="16"/>
              </w:rPr>
              <w:t>канализацией</w:t>
            </w:r>
          </w:p>
        </w:tc>
        <w:tc>
          <w:tcPr>
            <w:tcW w:w="1650" w:type="dxa"/>
            <w:vAlign w:val="center"/>
          </w:tcPr>
          <w:p w:rsidR="00666427" w:rsidRPr="00C27075" w:rsidRDefault="00666427" w:rsidP="00E53D9E">
            <w:pPr>
              <w:widowControl w:val="0"/>
              <w:snapToGrid w:val="0"/>
              <w:jc w:val="center"/>
              <w:rPr>
                <w:sz w:val="12"/>
                <w:szCs w:val="16"/>
              </w:rPr>
            </w:pPr>
            <w:r w:rsidRPr="00C27075">
              <w:rPr>
                <w:sz w:val="12"/>
                <w:szCs w:val="16"/>
              </w:rPr>
              <w:t>45</w:t>
            </w:r>
          </w:p>
        </w:tc>
        <w:tc>
          <w:tcPr>
            <w:tcW w:w="1701" w:type="dxa"/>
            <w:vAlign w:val="center"/>
          </w:tcPr>
          <w:p w:rsidR="00666427" w:rsidRPr="00C27075" w:rsidRDefault="00666427" w:rsidP="00E53D9E">
            <w:pPr>
              <w:widowControl w:val="0"/>
              <w:snapToGrid w:val="0"/>
              <w:jc w:val="center"/>
              <w:rPr>
                <w:sz w:val="12"/>
                <w:szCs w:val="16"/>
              </w:rPr>
            </w:pPr>
            <w:r w:rsidRPr="00C27075">
              <w:rPr>
                <w:sz w:val="12"/>
                <w:szCs w:val="16"/>
              </w:rPr>
              <w:t>45</w:t>
            </w:r>
          </w:p>
        </w:tc>
        <w:tc>
          <w:tcPr>
            <w:tcW w:w="1843" w:type="dxa"/>
            <w:vAlign w:val="center"/>
          </w:tcPr>
          <w:p w:rsidR="00666427" w:rsidRPr="00C27075" w:rsidRDefault="00666427" w:rsidP="00E53D9E">
            <w:pPr>
              <w:widowControl w:val="0"/>
              <w:snapToGrid w:val="0"/>
              <w:jc w:val="center"/>
              <w:rPr>
                <w:sz w:val="12"/>
                <w:szCs w:val="16"/>
              </w:rPr>
            </w:pPr>
            <w:r w:rsidRPr="00C27075">
              <w:rPr>
                <w:sz w:val="12"/>
                <w:szCs w:val="16"/>
              </w:rPr>
              <w:t>45</w:t>
            </w:r>
          </w:p>
        </w:tc>
      </w:tr>
      <w:tr w:rsidR="00666427" w:rsidRPr="00C27075" w:rsidTr="00E53D9E">
        <w:tblPrEx>
          <w:tblCellMar>
            <w:top w:w="0" w:type="dxa"/>
            <w:bottom w:w="0" w:type="dxa"/>
          </w:tblCellMar>
        </w:tblPrEx>
        <w:trPr>
          <w:trHeight w:val="333"/>
        </w:trPr>
        <w:tc>
          <w:tcPr>
            <w:tcW w:w="854" w:type="dxa"/>
          </w:tcPr>
          <w:p w:rsidR="00666427" w:rsidRPr="00C27075" w:rsidRDefault="00666427" w:rsidP="00E53D9E">
            <w:pPr>
              <w:widowControl w:val="0"/>
              <w:snapToGrid w:val="0"/>
              <w:jc w:val="center"/>
              <w:rPr>
                <w:sz w:val="12"/>
                <w:szCs w:val="16"/>
              </w:rPr>
            </w:pPr>
            <w:r w:rsidRPr="00C27075">
              <w:rPr>
                <w:sz w:val="12"/>
                <w:szCs w:val="16"/>
              </w:rPr>
              <w:t>5.3.</w:t>
            </w:r>
          </w:p>
        </w:tc>
        <w:tc>
          <w:tcPr>
            <w:tcW w:w="3861" w:type="dxa"/>
          </w:tcPr>
          <w:p w:rsidR="00666427" w:rsidRPr="00C27075" w:rsidRDefault="00666427" w:rsidP="00E53D9E">
            <w:pPr>
              <w:widowControl w:val="0"/>
              <w:snapToGrid w:val="0"/>
              <w:rPr>
                <w:sz w:val="12"/>
                <w:szCs w:val="16"/>
              </w:rPr>
            </w:pPr>
            <w:r w:rsidRPr="00C27075">
              <w:rPr>
                <w:sz w:val="12"/>
                <w:szCs w:val="16"/>
              </w:rPr>
              <w:t>газоснабжением, в том числе:</w:t>
            </w:r>
          </w:p>
        </w:tc>
        <w:tc>
          <w:tcPr>
            <w:tcW w:w="1650" w:type="dxa"/>
            <w:vAlign w:val="center"/>
          </w:tcPr>
          <w:p w:rsidR="00666427" w:rsidRPr="00C27075" w:rsidRDefault="00666427" w:rsidP="00E53D9E">
            <w:pPr>
              <w:widowControl w:val="0"/>
              <w:snapToGrid w:val="0"/>
              <w:jc w:val="center"/>
              <w:rPr>
                <w:sz w:val="12"/>
                <w:szCs w:val="16"/>
              </w:rPr>
            </w:pPr>
            <w:r w:rsidRPr="00C27075">
              <w:rPr>
                <w:sz w:val="12"/>
                <w:szCs w:val="16"/>
              </w:rPr>
              <w:t>100</w:t>
            </w:r>
          </w:p>
        </w:tc>
        <w:tc>
          <w:tcPr>
            <w:tcW w:w="1701" w:type="dxa"/>
            <w:vAlign w:val="center"/>
          </w:tcPr>
          <w:p w:rsidR="00666427" w:rsidRPr="00C27075" w:rsidRDefault="00666427" w:rsidP="00E53D9E">
            <w:pPr>
              <w:widowControl w:val="0"/>
              <w:snapToGrid w:val="0"/>
              <w:jc w:val="center"/>
              <w:rPr>
                <w:sz w:val="12"/>
                <w:szCs w:val="16"/>
              </w:rPr>
            </w:pPr>
            <w:r w:rsidRPr="00C27075">
              <w:rPr>
                <w:sz w:val="12"/>
                <w:szCs w:val="16"/>
              </w:rPr>
              <w:t>100</w:t>
            </w:r>
          </w:p>
        </w:tc>
        <w:tc>
          <w:tcPr>
            <w:tcW w:w="1843" w:type="dxa"/>
            <w:vAlign w:val="center"/>
          </w:tcPr>
          <w:p w:rsidR="00666427" w:rsidRPr="00C27075" w:rsidRDefault="00666427" w:rsidP="00E53D9E">
            <w:pPr>
              <w:widowControl w:val="0"/>
              <w:snapToGrid w:val="0"/>
              <w:jc w:val="center"/>
              <w:rPr>
                <w:sz w:val="12"/>
                <w:szCs w:val="16"/>
              </w:rPr>
            </w:pPr>
            <w:r w:rsidRPr="00C27075">
              <w:rPr>
                <w:sz w:val="12"/>
                <w:szCs w:val="16"/>
              </w:rPr>
              <w:t>100</w:t>
            </w:r>
          </w:p>
        </w:tc>
      </w:tr>
      <w:tr w:rsidR="00666427" w:rsidRPr="00C27075" w:rsidTr="00E53D9E">
        <w:tblPrEx>
          <w:tblCellMar>
            <w:top w:w="0" w:type="dxa"/>
            <w:bottom w:w="0" w:type="dxa"/>
          </w:tblCellMar>
        </w:tblPrEx>
        <w:trPr>
          <w:trHeight w:val="230"/>
        </w:trPr>
        <w:tc>
          <w:tcPr>
            <w:tcW w:w="854" w:type="dxa"/>
          </w:tcPr>
          <w:p w:rsidR="00666427" w:rsidRPr="00C27075" w:rsidRDefault="00666427" w:rsidP="00E53D9E">
            <w:pPr>
              <w:widowControl w:val="0"/>
              <w:snapToGrid w:val="0"/>
              <w:jc w:val="center"/>
              <w:rPr>
                <w:sz w:val="12"/>
                <w:szCs w:val="16"/>
              </w:rPr>
            </w:pPr>
          </w:p>
        </w:tc>
        <w:tc>
          <w:tcPr>
            <w:tcW w:w="3861" w:type="dxa"/>
          </w:tcPr>
          <w:p w:rsidR="00666427" w:rsidRPr="00C27075" w:rsidRDefault="00666427" w:rsidP="00E53D9E">
            <w:pPr>
              <w:widowControl w:val="0"/>
              <w:snapToGrid w:val="0"/>
              <w:rPr>
                <w:sz w:val="12"/>
                <w:szCs w:val="16"/>
              </w:rPr>
            </w:pPr>
            <w:r w:rsidRPr="00C27075">
              <w:rPr>
                <w:sz w:val="12"/>
                <w:szCs w:val="16"/>
              </w:rPr>
              <w:t>-природным газом</w:t>
            </w:r>
          </w:p>
        </w:tc>
        <w:tc>
          <w:tcPr>
            <w:tcW w:w="1650" w:type="dxa"/>
            <w:vAlign w:val="center"/>
          </w:tcPr>
          <w:p w:rsidR="00666427" w:rsidRPr="00C27075" w:rsidRDefault="00666427" w:rsidP="00E53D9E">
            <w:pPr>
              <w:widowControl w:val="0"/>
              <w:snapToGrid w:val="0"/>
              <w:jc w:val="center"/>
              <w:rPr>
                <w:sz w:val="12"/>
                <w:szCs w:val="16"/>
              </w:rPr>
            </w:pPr>
            <w:r w:rsidRPr="00C27075">
              <w:rPr>
                <w:sz w:val="12"/>
                <w:szCs w:val="16"/>
              </w:rPr>
              <w:t>65</w:t>
            </w:r>
          </w:p>
        </w:tc>
        <w:tc>
          <w:tcPr>
            <w:tcW w:w="1701" w:type="dxa"/>
            <w:vAlign w:val="center"/>
          </w:tcPr>
          <w:p w:rsidR="00666427" w:rsidRPr="00C27075" w:rsidRDefault="00666427" w:rsidP="00E53D9E">
            <w:pPr>
              <w:widowControl w:val="0"/>
              <w:snapToGrid w:val="0"/>
              <w:jc w:val="center"/>
              <w:rPr>
                <w:sz w:val="12"/>
                <w:szCs w:val="16"/>
              </w:rPr>
            </w:pPr>
            <w:r w:rsidRPr="00C27075">
              <w:rPr>
                <w:sz w:val="12"/>
                <w:szCs w:val="16"/>
              </w:rPr>
              <w:t>65</w:t>
            </w:r>
          </w:p>
        </w:tc>
        <w:tc>
          <w:tcPr>
            <w:tcW w:w="1843" w:type="dxa"/>
            <w:vAlign w:val="center"/>
          </w:tcPr>
          <w:p w:rsidR="00666427" w:rsidRPr="00C27075" w:rsidRDefault="00666427" w:rsidP="00E53D9E">
            <w:pPr>
              <w:widowControl w:val="0"/>
              <w:snapToGrid w:val="0"/>
              <w:jc w:val="center"/>
              <w:rPr>
                <w:sz w:val="12"/>
                <w:szCs w:val="16"/>
              </w:rPr>
            </w:pPr>
            <w:r w:rsidRPr="00C27075">
              <w:rPr>
                <w:sz w:val="12"/>
                <w:szCs w:val="16"/>
              </w:rPr>
              <w:t>65</w:t>
            </w:r>
          </w:p>
        </w:tc>
      </w:tr>
      <w:tr w:rsidR="00666427" w:rsidRPr="00C27075" w:rsidTr="00E53D9E">
        <w:tblPrEx>
          <w:tblCellMar>
            <w:top w:w="0" w:type="dxa"/>
            <w:bottom w:w="0" w:type="dxa"/>
          </w:tblCellMar>
        </w:tblPrEx>
        <w:trPr>
          <w:trHeight w:val="230"/>
        </w:trPr>
        <w:tc>
          <w:tcPr>
            <w:tcW w:w="854" w:type="dxa"/>
          </w:tcPr>
          <w:p w:rsidR="00666427" w:rsidRPr="00C27075" w:rsidRDefault="00666427" w:rsidP="00E53D9E">
            <w:pPr>
              <w:widowControl w:val="0"/>
              <w:snapToGrid w:val="0"/>
              <w:jc w:val="center"/>
              <w:rPr>
                <w:sz w:val="12"/>
                <w:szCs w:val="16"/>
              </w:rPr>
            </w:pPr>
          </w:p>
        </w:tc>
        <w:tc>
          <w:tcPr>
            <w:tcW w:w="3861" w:type="dxa"/>
          </w:tcPr>
          <w:p w:rsidR="00666427" w:rsidRPr="00C27075" w:rsidRDefault="00666427" w:rsidP="00E53D9E">
            <w:pPr>
              <w:widowControl w:val="0"/>
              <w:snapToGrid w:val="0"/>
              <w:rPr>
                <w:sz w:val="12"/>
                <w:szCs w:val="16"/>
              </w:rPr>
            </w:pPr>
            <w:r w:rsidRPr="00C27075">
              <w:rPr>
                <w:sz w:val="12"/>
                <w:szCs w:val="16"/>
              </w:rPr>
              <w:t>-сжиженным газом</w:t>
            </w:r>
          </w:p>
        </w:tc>
        <w:tc>
          <w:tcPr>
            <w:tcW w:w="1650" w:type="dxa"/>
            <w:vAlign w:val="center"/>
          </w:tcPr>
          <w:p w:rsidR="00666427" w:rsidRPr="00C27075" w:rsidRDefault="00666427" w:rsidP="00E53D9E">
            <w:pPr>
              <w:widowControl w:val="0"/>
              <w:snapToGrid w:val="0"/>
              <w:jc w:val="center"/>
              <w:rPr>
                <w:sz w:val="12"/>
                <w:szCs w:val="16"/>
              </w:rPr>
            </w:pPr>
            <w:r w:rsidRPr="00C27075">
              <w:rPr>
                <w:sz w:val="12"/>
                <w:szCs w:val="16"/>
              </w:rPr>
              <w:t>35</w:t>
            </w:r>
          </w:p>
        </w:tc>
        <w:tc>
          <w:tcPr>
            <w:tcW w:w="1701" w:type="dxa"/>
            <w:vAlign w:val="center"/>
          </w:tcPr>
          <w:p w:rsidR="00666427" w:rsidRPr="00C27075" w:rsidRDefault="00666427" w:rsidP="00E53D9E">
            <w:pPr>
              <w:widowControl w:val="0"/>
              <w:snapToGrid w:val="0"/>
              <w:jc w:val="center"/>
              <w:rPr>
                <w:sz w:val="12"/>
                <w:szCs w:val="16"/>
              </w:rPr>
            </w:pPr>
            <w:r w:rsidRPr="00C27075">
              <w:rPr>
                <w:sz w:val="12"/>
                <w:szCs w:val="16"/>
              </w:rPr>
              <w:t>35</w:t>
            </w:r>
          </w:p>
        </w:tc>
        <w:tc>
          <w:tcPr>
            <w:tcW w:w="1843" w:type="dxa"/>
            <w:vAlign w:val="center"/>
          </w:tcPr>
          <w:p w:rsidR="00666427" w:rsidRPr="00C27075" w:rsidRDefault="00666427" w:rsidP="00E53D9E">
            <w:pPr>
              <w:widowControl w:val="0"/>
              <w:snapToGrid w:val="0"/>
              <w:jc w:val="center"/>
              <w:rPr>
                <w:sz w:val="12"/>
                <w:szCs w:val="16"/>
              </w:rPr>
            </w:pPr>
            <w:r w:rsidRPr="00C27075">
              <w:rPr>
                <w:sz w:val="12"/>
                <w:szCs w:val="16"/>
              </w:rPr>
              <w:t>35</w:t>
            </w:r>
          </w:p>
        </w:tc>
      </w:tr>
      <w:tr w:rsidR="00666427" w:rsidRPr="00C27075" w:rsidTr="00E53D9E">
        <w:tblPrEx>
          <w:tblCellMar>
            <w:top w:w="0" w:type="dxa"/>
            <w:bottom w:w="0" w:type="dxa"/>
          </w:tblCellMar>
        </w:tblPrEx>
        <w:trPr>
          <w:trHeight w:val="230"/>
        </w:trPr>
        <w:tc>
          <w:tcPr>
            <w:tcW w:w="854" w:type="dxa"/>
          </w:tcPr>
          <w:p w:rsidR="00666427" w:rsidRPr="00C27075" w:rsidRDefault="00666427" w:rsidP="00E53D9E">
            <w:pPr>
              <w:widowControl w:val="0"/>
              <w:snapToGrid w:val="0"/>
              <w:jc w:val="center"/>
              <w:rPr>
                <w:sz w:val="12"/>
                <w:szCs w:val="16"/>
              </w:rPr>
            </w:pPr>
            <w:r w:rsidRPr="00C27075">
              <w:rPr>
                <w:sz w:val="12"/>
                <w:szCs w:val="16"/>
              </w:rPr>
              <w:t>5.4</w:t>
            </w:r>
          </w:p>
        </w:tc>
        <w:tc>
          <w:tcPr>
            <w:tcW w:w="3861" w:type="dxa"/>
          </w:tcPr>
          <w:p w:rsidR="00666427" w:rsidRPr="00C27075" w:rsidRDefault="00666427" w:rsidP="00E53D9E">
            <w:pPr>
              <w:widowControl w:val="0"/>
              <w:snapToGrid w:val="0"/>
              <w:rPr>
                <w:sz w:val="12"/>
                <w:szCs w:val="16"/>
              </w:rPr>
            </w:pPr>
            <w:r w:rsidRPr="00C27075">
              <w:rPr>
                <w:sz w:val="12"/>
                <w:szCs w:val="16"/>
              </w:rPr>
              <w:t>электричеством</w:t>
            </w:r>
          </w:p>
        </w:tc>
        <w:tc>
          <w:tcPr>
            <w:tcW w:w="1650" w:type="dxa"/>
            <w:vAlign w:val="center"/>
          </w:tcPr>
          <w:p w:rsidR="00666427" w:rsidRPr="00C27075" w:rsidRDefault="00666427" w:rsidP="00E53D9E">
            <w:pPr>
              <w:widowControl w:val="0"/>
              <w:snapToGrid w:val="0"/>
              <w:jc w:val="center"/>
              <w:rPr>
                <w:sz w:val="12"/>
                <w:szCs w:val="16"/>
              </w:rPr>
            </w:pPr>
            <w:r w:rsidRPr="00C27075">
              <w:rPr>
                <w:sz w:val="12"/>
                <w:szCs w:val="16"/>
              </w:rPr>
              <w:t>100</w:t>
            </w:r>
          </w:p>
        </w:tc>
        <w:tc>
          <w:tcPr>
            <w:tcW w:w="1701" w:type="dxa"/>
            <w:vAlign w:val="center"/>
          </w:tcPr>
          <w:p w:rsidR="00666427" w:rsidRPr="00C27075" w:rsidRDefault="00666427" w:rsidP="00E53D9E">
            <w:pPr>
              <w:widowControl w:val="0"/>
              <w:snapToGrid w:val="0"/>
              <w:jc w:val="center"/>
              <w:rPr>
                <w:sz w:val="12"/>
                <w:szCs w:val="16"/>
              </w:rPr>
            </w:pPr>
            <w:r w:rsidRPr="00C27075">
              <w:rPr>
                <w:sz w:val="12"/>
                <w:szCs w:val="16"/>
              </w:rPr>
              <w:t>100</w:t>
            </w:r>
          </w:p>
        </w:tc>
        <w:tc>
          <w:tcPr>
            <w:tcW w:w="1843" w:type="dxa"/>
            <w:vAlign w:val="center"/>
          </w:tcPr>
          <w:p w:rsidR="00666427" w:rsidRPr="00C27075" w:rsidRDefault="00666427" w:rsidP="00E53D9E">
            <w:pPr>
              <w:widowControl w:val="0"/>
              <w:snapToGrid w:val="0"/>
              <w:jc w:val="center"/>
              <w:rPr>
                <w:sz w:val="12"/>
                <w:szCs w:val="16"/>
              </w:rPr>
            </w:pPr>
            <w:r w:rsidRPr="00C27075">
              <w:rPr>
                <w:sz w:val="12"/>
                <w:szCs w:val="16"/>
              </w:rPr>
              <w:t>100</w:t>
            </w:r>
          </w:p>
        </w:tc>
      </w:tr>
      <w:tr w:rsidR="00666427" w:rsidRPr="00C27075" w:rsidTr="00E53D9E">
        <w:tblPrEx>
          <w:tblCellMar>
            <w:top w:w="0" w:type="dxa"/>
            <w:bottom w:w="0" w:type="dxa"/>
          </w:tblCellMar>
        </w:tblPrEx>
        <w:trPr>
          <w:trHeight w:val="230"/>
        </w:trPr>
        <w:tc>
          <w:tcPr>
            <w:tcW w:w="854" w:type="dxa"/>
          </w:tcPr>
          <w:p w:rsidR="00666427" w:rsidRPr="00C27075" w:rsidRDefault="00666427" w:rsidP="00E53D9E">
            <w:pPr>
              <w:widowControl w:val="0"/>
              <w:snapToGrid w:val="0"/>
              <w:jc w:val="center"/>
              <w:rPr>
                <w:sz w:val="12"/>
                <w:szCs w:val="16"/>
              </w:rPr>
            </w:pPr>
            <w:r w:rsidRPr="00C27075">
              <w:rPr>
                <w:sz w:val="12"/>
                <w:szCs w:val="16"/>
              </w:rPr>
              <w:t>5.5</w:t>
            </w:r>
          </w:p>
        </w:tc>
        <w:tc>
          <w:tcPr>
            <w:tcW w:w="3861" w:type="dxa"/>
          </w:tcPr>
          <w:p w:rsidR="00666427" w:rsidRPr="00C27075" w:rsidRDefault="00666427" w:rsidP="00E53D9E">
            <w:pPr>
              <w:widowControl w:val="0"/>
              <w:snapToGrid w:val="0"/>
              <w:rPr>
                <w:sz w:val="12"/>
                <w:szCs w:val="16"/>
              </w:rPr>
            </w:pPr>
            <w:r w:rsidRPr="00C27075">
              <w:rPr>
                <w:sz w:val="12"/>
                <w:szCs w:val="16"/>
              </w:rPr>
              <w:t>ваннами и душем</w:t>
            </w:r>
          </w:p>
        </w:tc>
        <w:tc>
          <w:tcPr>
            <w:tcW w:w="1650" w:type="dxa"/>
            <w:vAlign w:val="center"/>
          </w:tcPr>
          <w:p w:rsidR="00666427" w:rsidRPr="00C27075" w:rsidRDefault="00666427" w:rsidP="00E53D9E">
            <w:pPr>
              <w:widowControl w:val="0"/>
              <w:snapToGrid w:val="0"/>
              <w:jc w:val="center"/>
              <w:rPr>
                <w:sz w:val="12"/>
                <w:szCs w:val="16"/>
              </w:rPr>
            </w:pPr>
            <w:r w:rsidRPr="00C27075">
              <w:rPr>
                <w:sz w:val="12"/>
                <w:szCs w:val="16"/>
              </w:rPr>
              <w:t>45</w:t>
            </w:r>
          </w:p>
        </w:tc>
        <w:tc>
          <w:tcPr>
            <w:tcW w:w="1701" w:type="dxa"/>
            <w:vAlign w:val="center"/>
          </w:tcPr>
          <w:p w:rsidR="00666427" w:rsidRPr="00C27075" w:rsidRDefault="00666427" w:rsidP="00E53D9E">
            <w:pPr>
              <w:widowControl w:val="0"/>
              <w:snapToGrid w:val="0"/>
              <w:jc w:val="center"/>
              <w:rPr>
                <w:sz w:val="12"/>
                <w:szCs w:val="16"/>
              </w:rPr>
            </w:pPr>
            <w:r w:rsidRPr="00C27075">
              <w:rPr>
                <w:sz w:val="12"/>
                <w:szCs w:val="16"/>
              </w:rPr>
              <w:t>45</w:t>
            </w:r>
          </w:p>
        </w:tc>
        <w:tc>
          <w:tcPr>
            <w:tcW w:w="1843" w:type="dxa"/>
            <w:vAlign w:val="center"/>
          </w:tcPr>
          <w:p w:rsidR="00666427" w:rsidRPr="00C27075" w:rsidRDefault="00666427" w:rsidP="00E53D9E">
            <w:pPr>
              <w:widowControl w:val="0"/>
              <w:snapToGrid w:val="0"/>
              <w:jc w:val="center"/>
              <w:rPr>
                <w:sz w:val="12"/>
                <w:szCs w:val="16"/>
              </w:rPr>
            </w:pPr>
            <w:r w:rsidRPr="00C27075">
              <w:rPr>
                <w:sz w:val="12"/>
                <w:szCs w:val="16"/>
              </w:rPr>
              <w:t>45</w:t>
            </w:r>
          </w:p>
        </w:tc>
      </w:tr>
      <w:tr w:rsidR="00666427" w:rsidRPr="00C27075" w:rsidTr="00E53D9E">
        <w:tblPrEx>
          <w:tblCellMar>
            <w:top w:w="0" w:type="dxa"/>
            <w:bottom w:w="0" w:type="dxa"/>
          </w:tblCellMar>
        </w:tblPrEx>
        <w:trPr>
          <w:trHeight w:val="230"/>
        </w:trPr>
        <w:tc>
          <w:tcPr>
            <w:tcW w:w="854" w:type="dxa"/>
          </w:tcPr>
          <w:p w:rsidR="00666427" w:rsidRPr="00C27075" w:rsidRDefault="00666427" w:rsidP="00E53D9E">
            <w:pPr>
              <w:widowControl w:val="0"/>
              <w:snapToGrid w:val="0"/>
              <w:jc w:val="center"/>
              <w:rPr>
                <w:sz w:val="12"/>
                <w:szCs w:val="16"/>
              </w:rPr>
            </w:pPr>
            <w:r w:rsidRPr="00C27075">
              <w:rPr>
                <w:sz w:val="12"/>
                <w:szCs w:val="16"/>
              </w:rPr>
              <w:t>5.6</w:t>
            </w:r>
          </w:p>
        </w:tc>
        <w:tc>
          <w:tcPr>
            <w:tcW w:w="3861" w:type="dxa"/>
          </w:tcPr>
          <w:p w:rsidR="00666427" w:rsidRPr="00C27075" w:rsidRDefault="00666427" w:rsidP="00E53D9E">
            <w:pPr>
              <w:widowControl w:val="0"/>
              <w:snapToGrid w:val="0"/>
              <w:rPr>
                <w:sz w:val="12"/>
                <w:szCs w:val="16"/>
              </w:rPr>
            </w:pPr>
            <w:r w:rsidRPr="00C27075">
              <w:rPr>
                <w:sz w:val="12"/>
                <w:szCs w:val="16"/>
              </w:rPr>
              <w:t>центральным отоплением</w:t>
            </w:r>
          </w:p>
        </w:tc>
        <w:tc>
          <w:tcPr>
            <w:tcW w:w="1650" w:type="dxa"/>
            <w:vAlign w:val="center"/>
          </w:tcPr>
          <w:p w:rsidR="00666427" w:rsidRPr="00C27075" w:rsidRDefault="00666427" w:rsidP="00E53D9E">
            <w:pPr>
              <w:widowControl w:val="0"/>
              <w:snapToGrid w:val="0"/>
              <w:jc w:val="center"/>
              <w:rPr>
                <w:sz w:val="12"/>
                <w:szCs w:val="16"/>
              </w:rPr>
            </w:pPr>
            <w:r w:rsidRPr="00C27075">
              <w:rPr>
                <w:sz w:val="12"/>
                <w:szCs w:val="16"/>
              </w:rPr>
              <w:t>-</w:t>
            </w:r>
          </w:p>
        </w:tc>
        <w:tc>
          <w:tcPr>
            <w:tcW w:w="1701" w:type="dxa"/>
            <w:vAlign w:val="center"/>
          </w:tcPr>
          <w:p w:rsidR="00666427" w:rsidRPr="00C27075" w:rsidRDefault="00666427" w:rsidP="00E53D9E">
            <w:pPr>
              <w:widowControl w:val="0"/>
              <w:snapToGrid w:val="0"/>
              <w:jc w:val="center"/>
              <w:rPr>
                <w:sz w:val="12"/>
                <w:szCs w:val="16"/>
              </w:rPr>
            </w:pPr>
            <w:r w:rsidRPr="00C27075">
              <w:rPr>
                <w:sz w:val="12"/>
                <w:szCs w:val="16"/>
              </w:rPr>
              <w:t>-</w:t>
            </w:r>
          </w:p>
        </w:tc>
        <w:tc>
          <w:tcPr>
            <w:tcW w:w="1843" w:type="dxa"/>
            <w:vAlign w:val="center"/>
          </w:tcPr>
          <w:p w:rsidR="00666427" w:rsidRPr="00C27075" w:rsidRDefault="00666427" w:rsidP="00E53D9E">
            <w:pPr>
              <w:widowControl w:val="0"/>
              <w:snapToGrid w:val="0"/>
              <w:jc w:val="center"/>
              <w:rPr>
                <w:sz w:val="12"/>
                <w:szCs w:val="16"/>
              </w:rPr>
            </w:pPr>
            <w:r w:rsidRPr="00C27075">
              <w:rPr>
                <w:sz w:val="12"/>
                <w:szCs w:val="16"/>
              </w:rPr>
              <w:t>-</w:t>
            </w:r>
          </w:p>
        </w:tc>
      </w:tr>
    </w:tbl>
    <w:p w:rsidR="00666427" w:rsidRPr="00BF7ABE" w:rsidRDefault="00666427" w:rsidP="00666427">
      <w:pPr>
        <w:widowControl w:val="0"/>
        <w:tabs>
          <w:tab w:val="left" w:pos="360"/>
          <w:tab w:val="left" w:pos="700"/>
        </w:tabs>
        <w:jc w:val="both"/>
        <w:rPr>
          <w:spacing w:val="-3"/>
          <w:sz w:val="16"/>
          <w:szCs w:val="16"/>
        </w:rPr>
      </w:pPr>
    </w:p>
    <w:p w:rsidR="00666427" w:rsidRPr="00BF7ABE" w:rsidRDefault="00666427" w:rsidP="00666427">
      <w:pPr>
        <w:widowControl w:val="0"/>
        <w:jc w:val="both"/>
        <w:rPr>
          <w:sz w:val="16"/>
          <w:szCs w:val="16"/>
        </w:rPr>
      </w:pPr>
      <w:r w:rsidRPr="00BF7ABE">
        <w:rPr>
          <w:sz w:val="16"/>
          <w:szCs w:val="16"/>
        </w:rPr>
        <w:t xml:space="preserve">Согласно статье 14 </w:t>
      </w:r>
      <w:r w:rsidRPr="00BF7ABE">
        <w:rPr>
          <w:color w:val="000000"/>
          <w:sz w:val="16"/>
          <w:szCs w:val="16"/>
        </w:rPr>
        <w:t>Федерального закона №131-ФЗ от 06.10.2003 г.</w:t>
      </w:r>
      <w:r w:rsidRPr="00BF7ABE">
        <w:rPr>
          <w:sz w:val="16"/>
          <w:szCs w:val="16"/>
        </w:rPr>
        <w:t xml:space="preserve">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w:t>
      </w:r>
      <w:r w:rsidRPr="00BF7ABE">
        <w:rPr>
          <w:sz w:val="16"/>
          <w:szCs w:val="16"/>
        </w:rPr>
        <w:lastRenderedPageBreak/>
        <w:t>строительства и содержания муниципального жилищного фонда, создание условий для жилищного строительства.</w:t>
      </w:r>
    </w:p>
    <w:p w:rsidR="00666427" w:rsidRPr="00BF7ABE" w:rsidRDefault="00666427" w:rsidP="00666427">
      <w:pPr>
        <w:widowControl w:val="0"/>
        <w:jc w:val="both"/>
        <w:rPr>
          <w:sz w:val="16"/>
          <w:szCs w:val="16"/>
        </w:rPr>
      </w:pPr>
    </w:p>
    <w:p w:rsidR="00666427" w:rsidRPr="00BF7ABE" w:rsidRDefault="00666427" w:rsidP="00666427">
      <w:pPr>
        <w:widowControl w:val="0"/>
        <w:jc w:val="both"/>
        <w:rPr>
          <w:b/>
          <w:bCs/>
          <w:i/>
          <w:iCs/>
          <w:sz w:val="16"/>
          <w:szCs w:val="16"/>
        </w:rPr>
      </w:pPr>
      <w:r w:rsidRPr="00BF7ABE">
        <w:rPr>
          <w:b/>
          <w:bCs/>
          <w:i/>
          <w:iCs/>
          <w:sz w:val="16"/>
          <w:szCs w:val="16"/>
        </w:rPr>
        <w:t>В результате анализа состояния жилищного фонда сельского поселения выявлены следующие проблемы:</w:t>
      </w:r>
    </w:p>
    <w:p w:rsidR="00666427" w:rsidRPr="00BF7ABE" w:rsidRDefault="00666427" w:rsidP="00666427">
      <w:pPr>
        <w:widowControl w:val="0"/>
        <w:jc w:val="both"/>
        <w:rPr>
          <w:b/>
          <w:bCs/>
          <w:i/>
          <w:iCs/>
          <w:sz w:val="16"/>
          <w:szCs w:val="16"/>
        </w:rPr>
      </w:pPr>
      <w:r w:rsidRPr="00BF7ABE">
        <w:rPr>
          <w:i/>
          <w:iCs/>
          <w:sz w:val="16"/>
          <w:szCs w:val="16"/>
        </w:rPr>
        <w:t>1. Требуется расширение муниципального жилого фонда для обеспечения жильем ветеранов, инвалидов, молодых специалистов, молодых семей и иных категорий граждан.</w:t>
      </w:r>
    </w:p>
    <w:p w:rsidR="00666427" w:rsidRPr="00BF7ABE" w:rsidRDefault="00666427" w:rsidP="00666427">
      <w:pPr>
        <w:widowControl w:val="0"/>
        <w:jc w:val="both"/>
        <w:rPr>
          <w:b/>
          <w:bCs/>
          <w:i/>
          <w:iCs/>
          <w:sz w:val="16"/>
          <w:szCs w:val="16"/>
        </w:rPr>
      </w:pPr>
      <w:r w:rsidRPr="00BF7ABE">
        <w:rPr>
          <w:i/>
          <w:iCs/>
          <w:sz w:val="16"/>
          <w:szCs w:val="16"/>
        </w:rPr>
        <w:t>2. Необходим ремонт существующего муниципального жилого фонда.</w:t>
      </w:r>
    </w:p>
    <w:p w:rsidR="00666427" w:rsidRPr="00BF7ABE" w:rsidRDefault="00666427" w:rsidP="00666427">
      <w:pPr>
        <w:widowControl w:val="0"/>
        <w:jc w:val="center"/>
        <w:rPr>
          <w:b/>
          <w:bCs/>
          <w:sz w:val="16"/>
          <w:szCs w:val="16"/>
        </w:rPr>
      </w:pPr>
    </w:p>
    <w:p w:rsidR="00666427" w:rsidRPr="00BF7ABE" w:rsidRDefault="00666427" w:rsidP="00666427">
      <w:pPr>
        <w:pStyle w:val="3"/>
        <w:keepNext w:val="0"/>
        <w:suppressAutoHyphens w:val="0"/>
        <w:spacing w:before="0" w:after="0"/>
        <w:jc w:val="center"/>
        <w:rPr>
          <w:rFonts w:ascii="Times New Roman" w:hAnsi="Times New Roman"/>
          <w:bCs w:val="0"/>
          <w:i/>
          <w:sz w:val="16"/>
          <w:szCs w:val="16"/>
        </w:rPr>
      </w:pPr>
      <w:bookmarkStart w:id="67" w:name="_Toc135835494"/>
      <w:r w:rsidRPr="00BF7ABE">
        <w:rPr>
          <w:rFonts w:ascii="Times New Roman" w:hAnsi="Times New Roman"/>
          <w:bCs w:val="0"/>
          <w:i/>
          <w:sz w:val="16"/>
          <w:szCs w:val="16"/>
        </w:rPr>
        <w:t>2.6.4. Объекты социальной инфраструктуры сельского поселения</w:t>
      </w:r>
      <w:bookmarkEnd w:id="67"/>
    </w:p>
    <w:p w:rsidR="00666427" w:rsidRPr="00BF7ABE" w:rsidRDefault="00666427" w:rsidP="00666427">
      <w:pPr>
        <w:widowControl w:val="0"/>
        <w:jc w:val="both"/>
        <w:rPr>
          <w:spacing w:val="-5"/>
          <w:sz w:val="16"/>
          <w:szCs w:val="16"/>
          <w:highlight w:val="yellow"/>
          <w:shd w:val="clear" w:color="auto" w:fill="FFFFFF"/>
        </w:rPr>
      </w:pPr>
    </w:p>
    <w:p w:rsidR="00666427" w:rsidRPr="00BF7ABE" w:rsidRDefault="00666427" w:rsidP="00666427">
      <w:pPr>
        <w:widowControl w:val="0"/>
        <w:jc w:val="both"/>
        <w:rPr>
          <w:sz w:val="16"/>
          <w:szCs w:val="16"/>
        </w:rPr>
      </w:pPr>
      <w:r w:rsidRPr="00BF7ABE">
        <w:rPr>
          <w:sz w:val="16"/>
          <w:szCs w:val="16"/>
        </w:rP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Гаврильского сельского поселения.</w:t>
      </w:r>
    </w:p>
    <w:p w:rsidR="00666427" w:rsidRPr="00BF7ABE" w:rsidRDefault="00666427" w:rsidP="00666427">
      <w:pPr>
        <w:widowControl w:val="0"/>
        <w:jc w:val="both"/>
        <w:rPr>
          <w:sz w:val="16"/>
          <w:szCs w:val="16"/>
        </w:rPr>
      </w:pPr>
      <w:r w:rsidRPr="00BF7ABE">
        <w:rPr>
          <w:sz w:val="16"/>
          <w:szCs w:val="16"/>
        </w:rP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666427" w:rsidRPr="00BF7ABE" w:rsidRDefault="00666427" w:rsidP="00666427">
      <w:pPr>
        <w:widowControl w:val="0"/>
        <w:jc w:val="both"/>
        <w:rPr>
          <w:sz w:val="16"/>
          <w:szCs w:val="16"/>
        </w:rPr>
      </w:pPr>
      <w:r w:rsidRPr="00BF7ABE">
        <w:rPr>
          <w:sz w:val="16"/>
          <w:szCs w:val="16"/>
        </w:rPr>
        <w:t>Все объекты обслуживания социальной инфраструктуры можно разделить на группы по следующим признакам:</w:t>
      </w:r>
    </w:p>
    <w:p w:rsidR="00666427" w:rsidRPr="00BF7ABE" w:rsidRDefault="00666427" w:rsidP="00666427">
      <w:pPr>
        <w:widowControl w:val="0"/>
        <w:jc w:val="both"/>
        <w:rPr>
          <w:sz w:val="16"/>
          <w:szCs w:val="16"/>
        </w:rPr>
      </w:pPr>
      <w:r w:rsidRPr="00BF7ABE">
        <w:rPr>
          <w:sz w:val="16"/>
          <w:szCs w:val="16"/>
        </w:rPr>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666427" w:rsidRPr="00BF7ABE" w:rsidRDefault="00666427" w:rsidP="00666427">
      <w:pPr>
        <w:widowControl w:val="0"/>
        <w:jc w:val="both"/>
        <w:rPr>
          <w:sz w:val="16"/>
          <w:szCs w:val="16"/>
        </w:rPr>
      </w:pPr>
      <w:r w:rsidRPr="00BF7ABE">
        <w:rPr>
          <w:sz w:val="16"/>
          <w:szCs w:val="16"/>
        </w:rPr>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666427" w:rsidRPr="00BF7ABE" w:rsidRDefault="00666427" w:rsidP="00666427">
      <w:pPr>
        <w:widowControl w:val="0"/>
        <w:jc w:val="both"/>
        <w:rPr>
          <w:sz w:val="16"/>
          <w:szCs w:val="16"/>
        </w:rPr>
      </w:pPr>
      <w:r w:rsidRPr="00BF7ABE">
        <w:rPr>
          <w:sz w:val="16"/>
          <w:szCs w:val="16"/>
        </w:rPr>
        <w:t>- по интенсивности использования (объекты повседневного спроса, периодического спроса и эпизодического спроса).</w:t>
      </w:r>
    </w:p>
    <w:p w:rsidR="00666427" w:rsidRPr="00BF7ABE" w:rsidRDefault="00666427" w:rsidP="00666427">
      <w:pPr>
        <w:widowControl w:val="0"/>
        <w:jc w:val="both"/>
        <w:rPr>
          <w:sz w:val="16"/>
          <w:szCs w:val="16"/>
        </w:rPr>
      </w:pPr>
      <w:r w:rsidRPr="00BF7ABE">
        <w:rPr>
          <w:sz w:val="16"/>
          <w:szCs w:val="16"/>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666427" w:rsidRPr="00BF7ABE" w:rsidRDefault="00666427" w:rsidP="00666427">
      <w:pPr>
        <w:widowControl w:val="0"/>
        <w:jc w:val="both"/>
        <w:rPr>
          <w:sz w:val="16"/>
          <w:szCs w:val="16"/>
        </w:rPr>
      </w:pPr>
      <w:r w:rsidRPr="00BF7ABE">
        <w:rPr>
          <w:sz w:val="16"/>
          <w:szCs w:val="16"/>
        </w:rPr>
        <w:t>1) образование (образовательные учреждения, включая дошкольные);</w:t>
      </w:r>
    </w:p>
    <w:p w:rsidR="00666427" w:rsidRPr="00BF7ABE" w:rsidRDefault="00666427" w:rsidP="00666427">
      <w:pPr>
        <w:widowControl w:val="0"/>
        <w:jc w:val="both"/>
        <w:rPr>
          <w:sz w:val="16"/>
          <w:szCs w:val="16"/>
        </w:rPr>
      </w:pPr>
      <w:r w:rsidRPr="00BF7ABE">
        <w:rPr>
          <w:sz w:val="16"/>
          <w:szCs w:val="16"/>
        </w:rPr>
        <w:t>2) здравоохранение;</w:t>
      </w:r>
    </w:p>
    <w:p w:rsidR="00666427" w:rsidRPr="00BF7ABE" w:rsidRDefault="00666427" w:rsidP="00666427">
      <w:pPr>
        <w:widowControl w:val="0"/>
        <w:jc w:val="both"/>
        <w:rPr>
          <w:sz w:val="16"/>
          <w:szCs w:val="16"/>
        </w:rPr>
      </w:pPr>
      <w:r w:rsidRPr="00BF7ABE">
        <w:rPr>
          <w:sz w:val="16"/>
          <w:szCs w:val="16"/>
        </w:rPr>
        <w:t>3) культуру и искусство;</w:t>
      </w:r>
    </w:p>
    <w:p w:rsidR="00666427" w:rsidRPr="00BF7ABE" w:rsidRDefault="00666427" w:rsidP="00666427">
      <w:pPr>
        <w:widowControl w:val="0"/>
        <w:jc w:val="both"/>
        <w:rPr>
          <w:sz w:val="16"/>
          <w:szCs w:val="16"/>
        </w:rPr>
      </w:pPr>
      <w:r w:rsidRPr="00BF7ABE">
        <w:rPr>
          <w:sz w:val="16"/>
          <w:szCs w:val="16"/>
        </w:rPr>
        <w:t>4) физическую культуру и спорт.</w:t>
      </w:r>
    </w:p>
    <w:p w:rsidR="00666427" w:rsidRPr="00BF7ABE" w:rsidRDefault="00666427" w:rsidP="00666427">
      <w:pPr>
        <w:widowControl w:val="0"/>
        <w:jc w:val="both"/>
        <w:rPr>
          <w:sz w:val="16"/>
          <w:szCs w:val="16"/>
        </w:rPr>
      </w:pPr>
      <w:r w:rsidRPr="00BF7ABE">
        <w:rPr>
          <w:color w:val="000000"/>
          <w:spacing w:val="-3"/>
          <w:sz w:val="16"/>
          <w:szCs w:val="16"/>
        </w:rPr>
        <w:t xml:space="preserve">Кроме «Методики...» нормы расчета  объектов  этих и других сфер обслуживания даются в </w:t>
      </w:r>
      <w:r w:rsidRPr="00BF7ABE">
        <w:rPr>
          <w:spacing w:val="-3"/>
          <w:sz w:val="16"/>
          <w:szCs w:val="16"/>
        </w:rPr>
        <w:t>СП 42.13330.2016</w:t>
      </w:r>
      <w:r w:rsidRPr="00BF7ABE">
        <w:rPr>
          <w:color w:val="000000"/>
          <w:spacing w:val="-3"/>
          <w:sz w:val="16"/>
          <w:szCs w:val="16"/>
        </w:rPr>
        <w:t xml:space="preserve"> «Градостроительство. Планировка и застройка городских и сельских поселений» и «Региональных нормативах градостроительного проектирования Воронежской области».</w:t>
      </w:r>
    </w:p>
    <w:p w:rsidR="00666427" w:rsidRPr="00BF7ABE" w:rsidRDefault="00666427" w:rsidP="00666427">
      <w:pPr>
        <w:widowControl w:val="0"/>
        <w:jc w:val="both"/>
        <w:rPr>
          <w:sz w:val="16"/>
          <w:szCs w:val="16"/>
        </w:rPr>
      </w:pPr>
      <w:r w:rsidRPr="00BF7ABE">
        <w:rPr>
          <w:color w:val="000000"/>
          <w:spacing w:val="-3"/>
          <w:sz w:val="16"/>
          <w:szCs w:val="16"/>
        </w:rPr>
        <w:t xml:space="preserve">Согласно </w:t>
      </w:r>
      <w:r w:rsidRPr="00BF7ABE">
        <w:rPr>
          <w:spacing w:val="-3"/>
          <w:sz w:val="16"/>
          <w:szCs w:val="16"/>
        </w:rPr>
        <w:t>СП 42.13330.2016</w:t>
      </w:r>
      <w:r w:rsidRPr="00BF7ABE">
        <w:rPr>
          <w:color w:val="000000"/>
          <w:spacing w:val="-3"/>
          <w:sz w:val="16"/>
          <w:szCs w:val="16"/>
        </w:rPr>
        <w:t xml:space="preserve">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666427" w:rsidRPr="00BF7ABE" w:rsidRDefault="00666427" w:rsidP="00666427">
      <w:pPr>
        <w:widowControl w:val="0"/>
        <w:jc w:val="both"/>
        <w:rPr>
          <w:sz w:val="16"/>
          <w:szCs w:val="16"/>
        </w:rPr>
      </w:pPr>
      <w:r w:rsidRPr="00BF7ABE">
        <w:rPr>
          <w:sz w:val="16"/>
          <w:szCs w:val="16"/>
        </w:rPr>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666427" w:rsidRPr="00BF7ABE" w:rsidRDefault="00666427" w:rsidP="00666427">
      <w:pPr>
        <w:widowControl w:val="0"/>
        <w:jc w:val="both"/>
        <w:rPr>
          <w:sz w:val="16"/>
          <w:szCs w:val="16"/>
        </w:rPr>
      </w:pPr>
      <w:r w:rsidRPr="00BF7ABE">
        <w:rPr>
          <w:sz w:val="16"/>
          <w:szCs w:val="16"/>
        </w:rPr>
        <w:t xml:space="preserve">Согласно ст. 14 Федерального закона №131-ФЗ от 06.10.2003 г., </w:t>
      </w:r>
      <w:r w:rsidRPr="00BF7ABE">
        <w:rPr>
          <w:color w:val="000000"/>
          <w:spacing w:val="-3"/>
          <w:sz w:val="16"/>
          <w:szCs w:val="16"/>
        </w:rPr>
        <w:t>к вопросам местного значения поселения</w:t>
      </w:r>
      <w:r w:rsidRPr="00BF7ABE">
        <w:rPr>
          <w:sz w:val="16"/>
          <w:szCs w:val="16"/>
        </w:rPr>
        <w:t xml:space="preserve">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p>
    <w:p w:rsidR="00666427" w:rsidRPr="00BF7ABE" w:rsidRDefault="00666427" w:rsidP="00666427">
      <w:pPr>
        <w:widowControl w:val="0"/>
        <w:jc w:val="both"/>
        <w:rPr>
          <w:sz w:val="16"/>
          <w:szCs w:val="16"/>
        </w:rPr>
      </w:pPr>
      <w:r w:rsidRPr="00BF7ABE">
        <w:rPr>
          <w:sz w:val="16"/>
          <w:szCs w:val="16"/>
        </w:rPr>
        <w:t xml:space="preserve">На территории </w:t>
      </w:r>
      <w:r w:rsidRPr="00BF7ABE">
        <w:rPr>
          <w:spacing w:val="-10"/>
          <w:sz w:val="16"/>
          <w:szCs w:val="16"/>
        </w:rPr>
        <w:t>Гаврильского</w:t>
      </w:r>
      <w:r w:rsidRPr="00BF7ABE">
        <w:rPr>
          <w:sz w:val="16"/>
          <w:szCs w:val="16"/>
        </w:rPr>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w:t>
      </w:r>
      <w:r w:rsidRPr="00BF7ABE">
        <w:rPr>
          <w:sz w:val="16"/>
          <w:szCs w:val="16"/>
        </w:rPr>
        <w:lastRenderedPageBreak/>
        <w:t>Поэтому в рамках Генерального плана сельского поселения рассматриваются и эти вопросы.</w:t>
      </w:r>
    </w:p>
    <w:p w:rsidR="00666427" w:rsidRPr="00BF7ABE" w:rsidRDefault="00666427" w:rsidP="00666427">
      <w:pPr>
        <w:widowControl w:val="0"/>
        <w:jc w:val="both"/>
        <w:rPr>
          <w:sz w:val="16"/>
          <w:szCs w:val="16"/>
        </w:rPr>
      </w:pPr>
    </w:p>
    <w:p w:rsidR="00666427" w:rsidRPr="00BF7ABE" w:rsidRDefault="00666427" w:rsidP="00666427">
      <w:pPr>
        <w:widowControl w:val="0"/>
        <w:jc w:val="both"/>
        <w:outlineLvl w:val="0"/>
        <w:rPr>
          <w:b/>
          <w:bCs/>
          <w:i/>
          <w:iCs/>
          <w:sz w:val="16"/>
          <w:szCs w:val="16"/>
        </w:rPr>
      </w:pPr>
      <w:r w:rsidRPr="00BF7ABE">
        <w:rPr>
          <w:b/>
          <w:bCs/>
          <w:i/>
          <w:iCs/>
          <w:sz w:val="16"/>
          <w:szCs w:val="16"/>
        </w:rPr>
        <w:t>Учреждения народного образования.</w:t>
      </w:r>
    </w:p>
    <w:p w:rsidR="00666427" w:rsidRPr="00BF7ABE" w:rsidRDefault="00666427" w:rsidP="00666427">
      <w:pPr>
        <w:widowControl w:val="0"/>
        <w:jc w:val="both"/>
        <w:rPr>
          <w:sz w:val="16"/>
          <w:szCs w:val="16"/>
        </w:rPr>
      </w:pPr>
      <w:r w:rsidRPr="00BF7ABE">
        <w:rPr>
          <w:sz w:val="16"/>
          <w:szCs w:val="16"/>
        </w:rPr>
        <w:t xml:space="preserve">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 специального образования (периодический уровень). </w:t>
      </w:r>
    </w:p>
    <w:p w:rsidR="00666427" w:rsidRPr="00BF7ABE" w:rsidRDefault="00666427" w:rsidP="00666427">
      <w:pPr>
        <w:widowControl w:val="0"/>
        <w:jc w:val="both"/>
        <w:rPr>
          <w:sz w:val="16"/>
          <w:szCs w:val="16"/>
        </w:rPr>
      </w:pPr>
    </w:p>
    <w:p w:rsidR="00666427" w:rsidRPr="00BF7ABE" w:rsidRDefault="00666427" w:rsidP="00666427">
      <w:pPr>
        <w:widowControl w:val="0"/>
        <w:jc w:val="both"/>
        <w:rPr>
          <w:sz w:val="16"/>
          <w:szCs w:val="16"/>
        </w:rPr>
      </w:pPr>
      <w:r w:rsidRPr="00BF7ABE">
        <w:rPr>
          <w:sz w:val="16"/>
          <w:szCs w:val="16"/>
        </w:rPr>
        <w:t xml:space="preserve">В систему образования Гаврильского сельского поселения входит: </w:t>
      </w:r>
    </w:p>
    <w:p w:rsidR="00666427" w:rsidRPr="00BF7ABE" w:rsidRDefault="00666427" w:rsidP="00666427">
      <w:pPr>
        <w:widowControl w:val="0"/>
        <w:jc w:val="both"/>
        <w:rPr>
          <w:sz w:val="16"/>
          <w:szCs w:val="16"/>
        </w:rPr>
      </w:pPr>
      <w:r w:rsidRPr="00BF7ABE">
        <w:rPr>
          <w:sz w:val="16"/>
          <w:szCs w:val="16"/>
        </w:rPr>
        <w:t>- МОУ Каменская школа-сад в поселке Каменск, емкостью 60/28 мест, с числом детей 13/12 человек (на 01.01.2009 г.);</w:t>
      </w:r>
    </w:p>
    <w:p w:rsidR="00666427" w:rsidRPr="00BF7ABE" w:rsidRDefault="00666427" w:rsidP="00666427">
      <w:pPr>
        <w:widowControl w:val="0"/>
        <w:jc w:val="both"/>
        <w:rPr>
          <w:sz w:val="16"/>
          <w:szCs w:val="16"/>
        </w:rPr>
      </w:pPr>
      <w:r w:rsidRPr="00BF7ABE">
        <w:rPr>
          <w:sz w:val="16"/>
          <w:szCs w:val="16"/>
        </w:rPr>
        <w:t>- средняя образовательная школа в селе Гаврильск, емкостью 240 мест, обучающихся 96 человек (на 01.01.2009 г.).</w:t>
      </w:r>
    </w:p>
    <w:p w:rsidR="00666427" w:rsidRPr="00BF7ABE" w:rsidRDefault="00666427" w:rsidP="00666427">
      <w:pPr>
        <w:widowControl w:val="0"/>
        <w:tabs>
          <w:tab w:val="left" w:pos="7560"/>
        </w:tabs>
        <w:jc w:val="both"/>
        <w:rPr>
          <w:sz w:val="16"/>
          <w:szCs w:val="16"/>
        </w:rPr>
      </w:pPr>
    </w:p>
    <w:p w:rsidR="00666427" w:rsidRPr="00BF7ABE" w:rsidRDefault="00666427" w:rsidP="00666427">
      <w:pPr>
        <w:pStyle w:val="aff7"/>
        <w:suppressLineNumbers w:val="0"/>
        <w:suppressAutoHyphens w:val="0"/>
        <w:jc w:val="both"/>
        <w:rPr>
          <w:sz w:val="16"/>
          <w:szCs w:val="16"/>
        </w:rPr>
      </w:pPr>
      <w:r w:rsidRPr="00BF7ABE">
        <w:rPr>
          <w:sz w:val="16"/>
          <w:szCs w:val="16"/>
        </w:rPr>
        <w:t>Для школ существует следующий норматив числа мест в  общеобразовательных  учреждениях - 102 места на 1000 человек; для детских дошкольных учреждений – 34 места на 1000 человек. В Гаврильском сельском поселении емкость школ гораздо выше нормативной; емкость дошкольных учреждений значительно ниже нормативной. Таким образом, по нормативным расчетам емкость школ превышает потребности поселения, а емкость детского сада недостаточна для населения. Кроме нормативного существует территориальный подход.</w:t>
      </w:r>
    </w:p>
    <w:p w:rsidR="00666427" w:rsidRPr="00BF7ABE" w:rsidRDefault="00666427" w:rsidP="00666427">
      <w:pPr>
        <w:pStyle w:val="aff7"/>
        <w:suppressLineNumbers w:val="0"/>
        <w:suppressAutoHyphens w:val="0"/>
        <w:jc w:val="both"/>
        <w:rPr>
          <w:sz w:val="16"/>
          <w:szCs w:val="16"/>
        </w:rPr>
      </w:pPr>
      <w:r w:rsidRPr="00BF7ABE">
        <w:rPr>
          <w:sz w:val="16"/>
          <w:szCs w:val="16"/>
        </w:rPr>
        <w:t xml:space="preserve">Для дошкольных учреждений принят радиус доступности - </w:t>
      </w:r>
      <w:smartTag w:uri="urn:schemas-microsoft-com:office:smarttags" w:element="metricconverter">
        <w:smartTagPr>
          <w:attr w:name="ProductID" w:val="500 м"/>
        </w:smartTagPr>
        <w:r w:rsidRPr="00BF7ABE">
          <w:rPr>
            <w:sz w:val="16"/>
            <w:szCs w:val="16"/>
          </w:rPr>
          <w:t>500 м</w:t>
        </w:r>
      </w:smartTag>
      <w:r w:rsidRPr="00BF7ABE">
        <w:rPr>
          <w:sz w:val="16"/>
          <w:szCs w:val="16"/>
        </w:rPr>
        <w:t xml:space="preserve">. Для школ радиус доступности принят - </w:t>
      </w:r>
      <w:smartTag w:uri="urn:schemas-microsoft-com:office:smarttags" w:element="metricconverter">
        <w:smartTagPr>
          <w:attr w:name="ProductID" w:val="4 км"/>
        </w:smartTagPr>
        <w:r w:rsidRPr="00BF7ABE">
          <w:rPr>
            <w:sz w:val="16"/>
            <w:szCs w:val="16"/>
          </w:rPr>
          <w:t>4 км</w:t>
        </w:r>
      </w:smartTag>
      <w:r w:rsidRPr="00BF7ABE">
        <w:rPr>
          <w:sz w:val="16"/>
          <w:szCs w:val="16"/>
        </w:rPr>
        <w:t xml:space="preserve"> (в соответствии с СанПиН 2.4.2.1178-02 «Гигиенические требования к условиям обучения в общеобразовательных учреждениях»).</w:t>
      </w:r>
    </w:p>
    <w:p w:rsidR="00666427" w:rsidRPr="00BF7ABE" w:rsidRDefault="00666427" w:rsidP="00666427">
      <w:pPr>
        <w:pStyle w:val="aff7"/>
        <w:suppressLineNumbers w:val="0"/>
        <w:suppressAutoHyphens w:val="0"/>
        <w:jc w:val="both"/>
        <w:rPr>
          <w:rFonts w:eastAsia="Times New Roman"/>
          <w:sz w:val="16"/>
          <w:szCs w:val="16"/>
        </w:rPr>
      </w:pPr>
      <w:r w:rsidRPr="00BF7ABE">
        <w:rPr>
          <w:rFonts w:eastAsia="Times New Roman"/>
          <w:sz w:val="16"/>
          <w:szCs w:val="16"/>
        </w:rPr>
        <w:t>На схеме территориальной доступности объектов образования Гаврильского сельского поселения  видно, что  радиус обслуживания детского сада недостаточен даже для самого поселка Каменск. Для села Гаврильск, села Царёвка и села Малая Казинка на данный момент есть острая  необходимости в дошкольных учреждениях.</w:t>
      </w:r>
    </w:p>
    <w:p w:rsidR="00666427" w:rsidRPr="00BF7ABE" w:rsidRDefault="00666427" w:rsidP="00666427">
      <w:pPr>
        <w:pStyle w:val="aff7"/>
        <w:suppressLineNumbers w:val="0"/>
        <w:suppressAutoHyphens w:val="0"/>
        <w:jc w:val="both"/>
        <w:rPr>
          <w:sz w:val="16"/>
          <w:szCs w:val="16"/>
        </w:rPr>
      </w:pPr>
      <w:r w:rsidRPr="00BF7ABE">
        <w:rPr>
          <w:rFonts w:eastAsia="Times New Roman"/>
          <w:sz w:val="16"/>
          <w:szCs w:val="16"/>
        </w:rPr>
        <w:t>Радиусы доступности школ частично удовлетворяют потребности населения -  село Царёвка и село Малая Казинка находятся вне радиуса доступности, а село Гаврильск и поселок Каменск полностью покрыты радиусом обслуживания школ. Дети, проживающие в селе Царёвка, посещают школу в с. Гаврильск и г. Павловск. А дети, проживающие в селе Малая Казинка, посещают школу в селе Гаврильск.</w:t>
      </w:r>
    </w:p>
    <w:p w:rsidR="00666427" w:rsidRPr="00BF7ABE" w:rsidRDefault="00666427" w:rsidP="00666427">
      <w:pPr>
        <w:widowControl w:val="0"/>
        <w:jc w:val="both"/>
        <w:rPr>
          <w:sz w:val="16"/>
          <w:szCs w:val="16"/>
        </w:rPr>
      </w:pPr>
    </w:p>
    <w:p w:rsidR="00666427" w:rsidRPr="00BF7ABE" w:rsidRDefault="00666427" w:rsidP="00666427">
      <w:pPr>
        <w:widowControl w:val="0"/>
        <w:jc w:val="both"/>
        <w:outlineLvl w:val="0"/>
        <w:rPr>
          <w:b/>
          <w:bCs/>
          <w:i/>
          <w:iCs/>
          <w:sz w:val="16"/>
          <w:szCs w:val="16"/>
        </w:rPr>
      </w:pPr>
      <w:r w:rsidRPr="00BF7ABE">
        <w:rPr>
          <w:b/>
          <w:bCs/>
          <w:i/>
          <w:iCs/>
          <w:sz w:val="16"/>
          <w:szCs w:val="16"/>
        </w:rPr>
        <w:t>Объекты  здравоохранения</w:t>
      </w:r>
    </w:p>
    <w:p w:rsidR="00666427" w:rsidRPr="00BF7ABE" w:rsidRDefault="00666427" w:rsidP="00666427">
      <w:pPr>
        <w:widowControl w:val="0"/>
        <w:jc w:val="both"/>
        <w:rPr>
          <w:sz w:val="16"/>
          <w:szCs w:val="16"/>
        </w:rPr>
      </w:pPr>
      <w:r w:rsidRPr="00BF7ABE">
        <w:rPr>
          <w:sz w:val="16"/>
          <w:szCs w:val="16"/>
        </w:rPr>
        <w:t xml:space="preserve">В расчете потребности муниципальных образований в объектах здравоохранения «Методика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w:t>
      </w:r>
      <w:smartTag w:uri="urn:schemas-microsoft-com:office:smarttags" w:element="metricconverter">
        <w:smartTagPr>
          <w:attr w:name="ProductID" w:val="1997 г"/>
        </w:smartTagPr>
        <w:r w:rsidRPr="00BF7ABE">
          <w:rPr>
            <w:sz w:val="16"/>
            <w:szCs w:val="16"/>
          </w:rPr>
          <w:t>1997 г</w:t>
        </w:r>
      </w:smartTag>
      <w:r w:rsidRPr="00BF7ABE">
        <w:rPr>
          <w:sz w:val="16"/>
          <w:szCs w:val="16"/>
        </w:rPr>
        <w:t>. № 1387, Программу государственных гарантий обеспечения граждан Российской Федерации бесплатной медицинской помощью, утвержденную Постановлением Правительства Российской Федерации от 11 сентября 1998 г. № 1096, и Методические рекомендации о порядке формирования и экономического обоснования территориальных программ государственных гарантий обеспечения граждан Российской Федерации бесплатной медицинской помощью, утвержденные Минздравом России, ФОМС, Минфином России.</w:t>
      </w:r>
    </w:p>
    <w:p w:rsidR="00666427" w:rsidRPr="00BF7ABE" w:rsidRDefault="00666427" w:rsidP="00666427">
      <w:pPr>
        <w:widowControl w:val="0"/>
        <w:jc w:val="both"/>
        <w:rPr>
          <w:sz w:val="16"/>
          <w:szCs w:val="16"/>
        </w:rPr>
      </w:pPr>
      <w:r w:rsidRPr="00BF7ABE">
        <w:rPr>
          <w:sz w:val="16"/>
          <w:szCs w:val="16"/>
        </w:rPr>
        <w:t>К необходимым населению нормируемым объектам здравоохранения относятся врачебные амбулатории (</w:t>
      </w:r>
      <w:r w:rsidRPr="00BF7ABE">
        <w:rPr>
          <w:sz w:val="16"/>
          <w:szCs w:val="16"/>
          <w:lang w:val="en-US"/>
        </w:rPr>
        <w:t>I</w:t>
      </w:r>
      <w:r w:rsidRPr="00BF7ABE">
        <w:rPr>
          <w:sz w:val="16"/>
          <w:szCs w:val="16"/>
        </w:rPr>
        <w:t>, повседневный уровень обслуживания) и больницы (</w:t>
      </w:r>
      <w:r w:rsidRPr="00BF7ABE">
        <w:rPr>
          <w:sz w:val="16"/>
          <w:szCs w:val="16"/>
          <w:lang w:val="en-US"/>
        </w:rPr>
        <w:t>II</w:t>
      </w:r>
      <w:r w:rsidRPr="00BF7ABE">
        <w:rPr>
          <w:sz w:val="16"/>
          <w:szCs w:val="16"/>
        </w:rPr>
        <w:t>,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666427" w:rsidRPr="00BF7ABE" w:rsidRDefault="00666427" w:rsidP="00666427">
      <w:pPr>
        <w:widowControl w:val="0"/>
        <w:jc w:val="both"/>
        <w:rPr>
          <w:sz w:val="16"/>
          <w:szCs w:val="16"/>
        </w:rPr>
      </w:pPr>
      <w:r w:rsidRPr="00BF7ABE">
        <w:rPr>
          <w:sz w:val="16"/>
          <w:szCs w:val="16"/>
        </w:rPr>
        <w:t>В Гаврильском сельском поселении функционирует Гаврильская врачебная амбулатория. В поселке Каменск также работает ФАП, с мощностью – 20 посещений/смена. На территории поселения работает аптечный пункт при Каменском ФАПе. В селе Царёвка и селе Малая Казинка учреждений здравоохранения нет. Скорая помощь вызывается из городского поселения - города Павловск.</w:t>
      </w:r>
    </w:p>
    <w:p w:rsidR="00666427" w:rsidRPr="00BF7ABE" w:rsidRDefault="00666427" w:rsidP="00666427">
      <w:pPr>
        <w:widowControl w:val="0"/>
        <w:jc w:val="both"/>
        <w:rPr>
          <w:sz w:val="16"/>
          <w:szCs w:val="16"/>
        </w:rPr>
      </w:pPr>
      <w:r w:rsidRPr="00BF7ABE">
        <w:rPr>
          <w:sz w:val="16"/>
          <w:szCs w:val="16"/>
        </w:rPr>
        <w:t>Необходимые вместимость и структура лечебно-</w:t>
      </w:r>
      <w:r w:rsidRPr="00BF7ABE">
        <w:rPr>
          <w:sz w:val="16"/>
          <w:szCs w:val="16"/>
        </w:rPr>
        <w:lastRenderedPageBreak/>
        <w:t>профилактических учреждений определяется органами здравоохранения и указывается в задании на проектирование (СП «Градостроительство...»).</w:t>
      </w:r>
    </w:p>
    <w:p w:rsidR="00666427" w:rsidRPr="00BF7ABE" w:rsidRDefault="00666427" w:rsidP="00666427">
      <w:pPr>
        <w:widowControl w:val="0"/>
        <w:jc w:val="both"/>
        <w:rPr>
          <w:sz w:val="16"/>
          <w:szCs w:val="16"/>
        </w:rPr>
      </w:pPr>
      <w:r w:rsidRPr="00BF7ABE">
        <w:rPr>
          <w:sz w:val="16"/>
          <w:szCs w:val="16"/>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666427" w:rsidRPr="00BF7ABE" w:rsidRDefault="00666427" w:rsidP="00666427">
      <w:pPr>
        <w:widowControl w:val="0"/>
        <w:jc w:val="both"/>
        <w:rPr>
          <w:sz w:val="16"/>
          <w:szCs w:val="16"/>
        </w:rPr>
      </w:pPr>
      <w:r w:rsidRPr="00BF7ABE">
        <w:rPr>
          <w:sz w:val="16"/>
          <w:szCs w:val="16"/>
        </w:rPr>
        <w:t xml:space="preserve">Доступность амбулаторий, ФАП и аптек в сельской местности  принимается в пределах 30 минут, с использованием транспорта - </w:t>
      </w:r>
      <w:smartTag w:uri="urn:schemas-microsoft-com:office:smarttags" w:element="metricconverter">
        <w:smartTagPr>
          <w:attr w:name="ProductID" w:val="5000 м"/>
        </w:smartTagPr>
        <w:r w:rsidRPr="00BF7ABE">
          <w:rPr>
            <w:sz w:val="16"/>
            <w:szCs w:val="16"/>
          </w:rPr>
          <w:t>5000 м</w:t>
        </w:r>
      </w:smartTag>
      <w:r w:rsidRPr="00BF7ABE">
        <w:rPr>
          <w:sz w:val="16"/>
          <w:szCs w:val="16"/>
        </w:rPr>
        <w:t>, На схеме территориальной доступности объектов здравоохранения Гаврильского сельского поселения видно, что территория сел Гаврильск и Царёвка и поселка Каменск полностью находится в зоне радиуса обслуживания амбулатории и ФАПа.</w:t>
      </w:r>
    </w:p>
    <w:p w:rsidR="00666427" w:rsidRPr="00BF7ABE" w:rsidRDefault="00666427" w:rsidP="00666427">
      <w:pPr>
        <w:widowControl w:val="0"/>
        <w:jc w:val="both"/>
        <w:rPr>
          <w:sz w:val="16"/>
          <w:szCs w:val="16"/>
        </w:rPr>
      </w:pPr>
    </w:p>
    <w:p w:rsidR="00666427" w:rsidRPr="00BF7ABE" w:rsidRDefault="00666427" w:rsidP="00666427">
      <w:pPr>
        <w:widowControl w:val="0"/>
        <w:jc w:val="both"/>
        <w:outlineLvl w:val="0"/>
        <w:rPr>
          <w:b/>
          <w:bCs/>
          <w:i/>
          <w:iCs/>
          <w:sz w:val="16"/>
          <w:szCs w:val="16"/>
        </w:rPr>
      </w:pPr>
      <w:r w:rsidRPr="00BF7ABE">
        <w:rPr>
          <w:b/>
          <w:bCs/>
          <w:i/>
          <w:iCs/>
          <w:sz w:val="16"/>
          <w:szCs w:val="16"/>
        </w:rPr>
        <w:t>Учреждения социального обеспечения</w:t>
      </w:r>
    </w:p>
    <w:p w:rsidR="00666427" w:rsidRPr="00BF7ABE" w:rsidRDefault="00666427" w:rsidP="00666427">
      <w:pPr>
        <w:widowControl w:val="0"/>
        <w:jc w:val="both"/>
        <w:rPr>
          <w:sz w:val="16"/>
          <w:szCs w:val="16"/>
        </w:rPr>
      </w:pPr>
      <w:r w:rsidRPr="00BF7ABE">
        <w:rPr>
          <w:sz w:val="16"/>
          <w:szCs w:val="16"/>
        </w:rPr>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В Гаврильском сельском поселении учреждения соцобеспечения отсутствуют.</w:t>
      </w:r>
    </w:p>
    <w:p w:rsidR="00666427" w:rsidRPr="00BF7ABE" w:rsidRDefault="00666427" w:rsidP="00666427">
      <w:pPr>
        <w:widowControl w:val="0"/>
        <w:jc w:val="both"/>
        <w:rPr>
          <w:sz w:val="16"/>
          <w:szCs w:val="16"/>
        </w:rPr>
      </w:pPr>
    </w:p>
    <w:p w:rsidR="00666427" w:rsidRPr="00BF7ABE" w:rsidRDefault="00666427" w:rsidP="00666427">
      <w:pPr>
        <w:widowControl w:val="0"/>
        <w:jc w:val="both"/>
        <w:outlineLvl w:val="0"/>
        <w:rPr>
          <w:b/>
          <w:bCs/>
          <w:i/>
          <w:iCs/>
          <w:sz w:val="16"/>
          <w:szCs w:val="16"/>
        </w:rPr>
      </w:pPr>
      <w:r w:rsidRPr="00BF7ABE">
        <w:rPr>
          <w:b/>
          <w:bCs/>
          <w:i/>
          <w:iCs/>
          <w:sz w:val="16"/>
          <w:szCs w:val="16"/>
        </w:rPr>
        <w:t>Организации и учреждения управления, кредитно-финансовые учреждения</w:t>
      </w:r>
    </w:p>
    <w:p w:rsidR="00666427" w:rsidRPr="00BF7ABE" w:rsidRDefault="00666427" w:rsidP="00666427">
      <w:pPr>
        <w:widowControl w:val="0"/>
        <w:jc w:val="both"/>
        <w:rPr>
          <w:sz w:val="16"/>
          <w:szCs w:val="16"/>
        </w:rPr>
      </w:pPr>
      <w:r w:rsidRPr="00BF7ABE">
        <w:rPr>
          <w:sz w:val="16"/>
          <w:szCs w:val="16"/>
        </w:rPr>
        <w:t xml:space="preserve">На данный вид общественного обслуживания нормы расчета даются в </w:t>
      </w:r>
      <w:r w:rsidRPr="00BF7ABE">
        <w:rPr>
          <w:spacing w:val="-3"/>
          <w:sz w:val="16"/>
          <w:szCs w:val="16"/>
        </w:rPr>
        <w:t>СП 42.13330.2016</w:t>
      </w:r>
      <w:r w:rsidRPr="00BF7ABE">
        <w:rPr>
          <w:sz w:val="16"/>
          <w:szCs w:val="16"/>
        </w:rPr>
        <w:t xml:space="preserve"> «Градостроительство. Планировка и застройка городских и сельских поселений».</w:t>
      </w:r>
    </w:p>
    <w:p w:rsidR="00666427" w:rsidRPr="00BF7ABE" w:rsidRDefault="00666427" w:rsidP="00666427">
      <w:pPr>
        <w:widowControl w:val="0"/>
        <w:jc w:val="both"/>
        <w:rPr>
          <w:sz w:val="16"/>
          <w:szCs w:val="16"/>
        </w:rPr>
      </w:pPr>
      <w:r w:rsidRPr="00BF7ABE">
        <w:rPr>
          <w:sz w:val="16"/>
          <w:szCs w:val="16"/>
        </w:rPr>
        <w:t xml:space="preserve">К учреждениям повседневного обслуживания относятся административно-хозяйственное здание,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w:t>
      </w:r>
      <w:r w:rsidRPr="00BF7ABE">
        <w:rPr>
          <w:sz w:val="16"/>
          <w:szCs w:val="16"/>
        </w:rPr>
        <w:tab/>
        <w:t>Сюда же отнесены объекты, предназначенные для официального опубликования муниципальных правовых актов и иной официальной информации.</w:t>
      </w:r>
    </w:p>
    <w:p w:rsidR="00666427" w:rsidRPr="00BF7ABE" w:rsidRDefault="00666427" w:rsidP="00666427">
      <w:pPr>
        <w:widowControl w:val="0"/>
        <w:jc w:val="both"/>
        <w:rPr>
          <w:sz w:val="16"/>
          <w:szCs w:val="16"/>
        </w:rPr>
      </w:pPr>
      <w:r w:rsidRPr="00BF7ABE">
        <w:rPr>
          <w:bCs/>
          <w:sz w:val="16"/>
          <w:szCs w:val="16"/>
        </w:rPr>
        <w:t>По территориальному принципу,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w:t>
      </w:r>
      <w:smartTag w:uri="urn:schemas-microsoft-com:office:smarttags" w:element="metricconverter">
        <w:smartTagPr>
          <w:attr w:name="ProductID" w:val="3 км"/>
        </w:smartTagPr>
        <w:r w:rsidRPr="00BF7ABE">
          <w:rPr>
            <w:bCs/>
            <w:sz w:val="16"/>
            <w:szCs w:val="16"/>
          </w:rPr>
          <w:t>3 км</w:t>
        </w:r>
      </w:smartTag>
      <w:r w:rsidRPr="00BF7ABE">
        <w:rPr>
          <w:bCs/>
          <w:sz w:val="16"/>
          <w:szCs w:val="16"/>
        </w:rPr>
        <w:t xml:space="preserve">). Для центра административного самоуправления устанавливается радиус - </w:t>
      </w:r>
      <w:smartTag w:uri="urn:schemas-microsoft-com:office:smarttags" w:element="metricconverter">
        <w:smartTagPr>
          <w:attr w:name="ProductID" w:val="1200 м"/>
        </w:smartTagPr>
        <w:r w:rsidRPr="00BF7ABE">
          <w:rPr>
            <w:bCs/>
            <w:sz w:val="16"/>
            <w:szCs w:val="16"/>
          </w:rPr>
          <w:t>1200 м</w:t>
        </w:r>
      </w:smartTag>
      <w:r w:rsidRPr="00BF7ABE">
        <w:rPr>
          <w:bCs/>
          <w:sz w:val="16"/>
          <w:szCs w:val="16"/>
        </w:rPr>
        <w:t xml:space="preserve">. </w:t>
      </w:r>
      <w:r w:rsidRPr="00BF7ABE">
        <w:rPr>
          <w:sz w:val="16"/>
          <w:szCs w:val="16"/>
        </w:rPr>
        <w:t>На схеме системы социального и культурно-бытового обслуживания Гаврильского сельского поселения  видно, что внутри радиусов обслуживания находятся те населенные пункты, в которых представлен соответствующий вид обслуживания, т.е. только село Гаврильск, а территория поселка Каменск покрыта только радиусом обслуживания отделения связи.</w:t>
      </w:r>
    </w:p>
    <w:p w:rsidR="00666427" w:rsidRPr="00BF7ABE" w:rsidRDefault="00666427" w:rsidP="00666427">
      <w:pPr>
        <w:widowControl w:val="0"/>
        <w:jc w:val="both"/>
        <w:rPr>
          <w:sz w:val="16"/>
          <w:szCs w:val="16"/>
        </w:rPr>
      </w:pPr>
    </w:p>
    <w:p w:rsidR="00666427" w:rsidRPr="00BF7ABE" w:rsidRDefault="00666427" w:rsidP="00666427">
      <w:pPr>
        <w:widowControl w:val="0"/>
        <w:autoSpaceDE w:val="0"/>
        <w:jc w:val="center"/>
        <w:rPr>
          <w:b/>
          <w:bCs/>
          <w:i/>
          <w:iCs/>
          <w:sz w:val="16"/>
          <w:szCs w:val="16"/>
        </w:rPr>
      </w:pPr>
      <w:r w:rsidRPr="00BF7ABE">
        <w:rPr>
          <w:b/>
          <w:bCs/>
          <w:i/>
          <w:iCs/>
          <w:sz w:val="16"/>
          <w:szCs w:val="16"/>
        </w:rPr>
        <w:t>Данные по количеству и расположению организаций и учреждений управления, кредитно-финансовых  учреждений и отделений связи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1"/>
        <w:gridCol w:w="1237"/>
        <w:gridCol w:w="1131"/>
        <w:gridCol w:w="937"/>
      </w:tblGrid>
      <w:tr w:rsidR="00666427" w:rsidRPr="00C27075" w:rsidTr="00E53D9E">
        <w:tc>
          <w:tcPr>
            <w:tcW w:w="2518" w:type="dxa"/>
            <w:shd w:val="clear" w:color="auto" w:fill="DAEEF3"/>
          </w:tcPr>
          <w:p w:rsidR="00666427" w:rsidRPr="00C27075" w:rsidRDefault="00666427" w:rsidP="00E53D9E">
            <w:pPr>
              <w:widowControl w:val="0"/>
              <w:autoSpaceDE w:val="0"/>
              <w:jc w:val="center"/>
              <w:rPr>
                <w:b/>
                <w:bCs/>
                <w:iCs/>
                <w:sz w:val="12"/>
                <w:szCs w:val="16"/>
              </w:rPr>
            </w:pPr>
            <w:r w:rsidRPr="00C27075">
              <w:rPr>
                <w:b/>
                <w:bCs/>
                <w:iCs/>
                <w:sz w:val="12"/>
                <w:szCs w:val="16"/>
              </w:rPr>
              <w:t>Наименование</w:t>
            </w:r>
          </w:p>
        </w:tc>
        <w:tc>
          <w:tcPr>
            <w:tcW w:w="2678" w:type="dxa"/>
            <w:shd w:val="clear" w:color="auto" w:fill="DAEEF3"/>
          </w:tcPr>
          <w:p w:rsidR="00666427" w:rsidRPr="00C27075" w:rsidRDefault="00666427" w:rsidP="00E53D9E">
            <w:pPr>
              <w:widowControl w:val="0"/>
              <w:autoSpaceDE w:val="0"/>
              <w:jc w:val="center"/>
              <w:rPr>
                <w:b/>
                <w:bCs/>
                <w:iCs/>
                <w:sz w:val="12"/>
                <w:szCs w:val="16"/>
              </w:rPr>
            </w:pPr>
            <w:r w:rsidRPr="00C27075">
              <w:rPr>
                <w:b/>
                <w:bCs/>
                <w:iCs/>
                <w:sz w:val="12"/>
                <w:szCs w:val="16"/>
              </w:rPr>
              <w:t>Полный адрес</w:t>
            </w:r>
          </w:p>
        </w:tc>
        <w:tc>
          <w:tcPr>
            <w:tcW w:w="2392" w:type="dxa"/>
            <w:shd w:val="clear" w:color="auto" w:fill="DAEEF3"/>
          </w:tcPr>
          <w:p w:rsidR="00666427" w:rsidRPr="00C27075" w:rsidRDefault="00666427" w:rsidP="00E53D9E">
            <w:pPr>
              <w:widowControl w:val="0"/>
              <w:autoSpaceDE w:val="0"/>
              <w:jc w:val="center"/>
              <w:rPr>
                <w:b/>
                <w:bCs/>
                <w:iCs/>
                <w:sz w:val="12"/>
                <w:szCs w:val="16"/>
              </w:rPr>
            </w:pPr>
            <w:r w:rsidRPr="00C27075">
              <w:rPr>
                <w:b/>
                <w:bCs/>
                <w:iCs/>
                <w:sz w:val="12"/>
                <w:szCs w:val="16"/>
              </w:rPr>
              <w:t>Единицы</w:t>
            </w:r>
          </w:p>
        </w:tc>
        <w:tc>
          <w:tcPr>
            <w:tcW w:w="2393" w:type="dxa"/>
            <w:shd w:val="clear" w:color="auto" w:fill="DAEEF3"/>
          </w:tcPr>
          <w:p w:rsidR="00666427" w:rsidRPr="00C27075" w:rsidRDefault="00666427" w:rsidP="00E53D9E">
            <w:pPr>
              <w:widowControl w:val="0"/>
              <w:autoSpaceDE w:val="0"/>
              <w:jc w:val="center"/>
              <w:rPr>
                <w:b/>
                <w:bCs/>
                <w:iCs/>
                <w:sz w:val="12"/>
                <w:szCs w:val="16"/>
              </w:rPr>
            </w:pPr>
            <w:r w:rsidRPr="00C27075">
              <w:rPr>
                <w:b/>
                <w:bCs/>
                <w:iCs/>
                <w:sz w:val="12"/>
                <w:szCs w:val="16"/>
              </w:rPr>
              <w:t>Кол-во</w:t>
            </w:r>
          </w:p>
        </w:tc>
      </w:tr>
      <w:tr w:rsidR="00666427" w:rsidRPr="00C27075" w:rsidTr="00E53D9E">
        <w:trPr>
          <w:trHeight w:val="255"/>
        </w:trPr>
        <w:tc>
          <w:tcPr>
            <w:tcW w:w="2518" w:type="dxa"/>
            <w:vMerge w:val="restart"/>
          </w:tcPr>
          <w:p w:rsidR="00666427" w:rsidRPr="00C27075" w:rsidRDefault="00666427" w:rsidP="00E53D9E">
            <w:pPr>
              <w:widowControl w:val="0"/>
              <w:autoSpaceDE w:val="0"/>
              <w:rPr>
                <w:bCs/>
                <w:iCs/>
                <w:sz w:val="12"/>
                <w:szCs w:val="16"/>
              </w:rPr>
            </w:pPr>
            <w:r w:rsidRPr="00C27075">
              <w:rPr>
                <w:bCs/>
                <w:iCs/>
                <w:sz w:val="12"/>
                <w:szCs w:val="16"/>
              </w:rPr>
              <w:t>Отделения связи, почта</w:t>
            </w:r>
          </w:p>
        </w:tc>
        <w:tc>
          <w:tcPr>
            <w:tcW w:w="2678" w:type="dxa"/>
          </w:tcPr>
          <w:p w:rsidR="00666427" w:rsidRPr="00C27075" w:rsidRDefault="00666427" w:rsidP="00E53D9E">
            <w:pPr>
              <w:widowControl w:val="0"/>
              <w:autoSpaceDE w:val="0"/>
              <w:rPr>
                <w:bCs/>
                <w:iCs/>
                <w:sz w:val="12"/>
                <w:szCs w:val="16"/>
              </w:rPr>
            </w:pPr>
            <w:r w:rsidRPr="00C27075">
              <w:rPr>
                <w:bCs/>
                <w:iCs/>
                <w:sz w:val="12"/>
                <w:szCs w:val="16"/>
              </w:rPr>
              <w:t>село Гаврильск,</w:t>
            </w:r>
          </w:p>
          <w:p w:rsidR="00666427" w:rsidRPr="00C27075" w:rsidRDefault="00666427" w:rsidP="00E53D9E">
            <w:pPr>
              <w:widowControl w:val="0"/>
              <w:autoSpaceDE w:val="0"/>
              <w:rPr>
                <w:bCs/>
                <w:iCs/>
                <w:sz w:val="12"/>
                <w:szCs w:val="16"/>
              </w:rPr>
            </w:pPr>
            <w:r w:rsidRPr="00C27075">
              <w:rPr>
                <w:bCs/>
                <w:iCs/>
                <w:sz w:val="12"/>
                <w:szCs w:val="16"/>
              </w:rPr>
              <w:t>ул. Советская, 148</w:t>
            </w:r>
          </w:p>
        </w:tc>
        <w:tc>
          <w:tcPr>
            <w:tcW w:w="2392" w:type="dxa"/>
            <w:vMerge w:val="restart"/>
          </w:tcPr>
          <w:p w:rsidR="00666427" w:rsidRPr="00C27075" w:rsidRDefault="00666427" w:rsidP="00E53D9E">
            <w:pPr>
              <w:widowControl w:val="0"/>
              <w:autoSpaceDE w:val="0"/>
              <w:rPr>
                <w:bCs/>
                <w:iCs/>
                <w:sz w:val="12"/>
                <w:szCs w:val="16"/>
              </w:rPr>
            </w:pPr>
            <w:r w:rsidRPr="00C27075">
              <w:rPr>
                <w:bCs/>
                <w:iCs/>
                <w:sz w:val="12"/>
                <w:szCs w:val="16"/>
              </w:rPr>
              <w:t>Кол-во</w:t>
            </w:r>
          </w:p>
        </w:tc>
        <w:tc>
          <w:tcPr>
            <w:tcW w:w="2393" w:type="dxa"/>
          </w:tcPr>
          <w:p w:rsidR="00666427" w:rsidRPr="00C27075" w:rsidRDefault="00666427" w:rsidP="00E53D9E">
            <w:pPr>
              <w:widowControl w:val="0"/>
              <w:autoSpaceDE w:val="0"/>
              <w:rPr>
                <w:bCs/>
                <w:iCs/>
                <w:sz w:val="12"/>
                <w:szCs w:val="16"/>
              </w:rPr>
            </w:pPr>
            <w:r w:rsidRPr="00C27075">
              <w:rPr>
                <w:bCs/>
                <w:iCs/>
                <w:sz w:val="12"/>
                <w:szCs w:val="16"/>
              </w:rPr>
              <w:t>1</w:t>
            </w:r>
          </w:p>
        </w:tc>
      </w:tr>
      <w:tr w:rsidR="00666427" w:rsidRPr="00C27075" w:rsidTr="00E53D9E">
        <w:trPr>
          <w:trHeight w:val="255"/>
        </w:trPr>
        <w:tc>
          <w:tcPr>
            <w:tcW w:w="2518" w:type="dxa"/>
            <w:vMerge/>
          </w:tcPr>
          <w:p w:rsidR="00666427" w:rsidRPr="00C27075" w:rsidRDefault="00666427" w:rsidP="00E53D9E">
            <w:pPr>
              <w:widowControl w:val="0"/>
              <w:autoSpaceDE w:val="0"/>
              <w:rPr>
                <w:bCs/>
                <w:iCs/>
                <w:sz w:val="12"/>
                <w:szCs w:val="16"/>
              </w:rPr>
            </w:pPr>
          </w:p>
        </w:tc>
        <w:tc>
          <w:tcPr>
            <w:tcW w:w="2678" w:type="dxa"/>
          </w:tcPr>
          <w:p w:rsidR="00666427" w:rsidRPr="00C27075" w:rsidRDefault="00666427" w:rsidP="00E53D9E">
            <w:pPr>
              <w:widowControl w:val="0"/>
              <w:autoSpaceDE w:val="0"/>
              <w:rPr>
                <w:bCs/>
                <w:iCs/>
                <w:sz w:val="12"/>
                <w:szCs w:val="16"/>
              </w:rPr>
            </w:pPr>
            <w:r w:rsidRPr="00C27075">
              <w:rPr>
                <w:bCs/>
                <w:iCs/>
                <w:sz w:val="12"/>
                <w:szCs w:val="16"/>
              </w:rPr>
              <w:t>поселок Каменск,</w:t>
            </w:r>
          </w:p>
          <w:p w:rsidR="00666427" w:rsidRPr="00C27075" w:rsidRDefault="00666427" w:rsidP="00E53D9E">
            <w:pPr>
              <w:widowControl w:val="0"/>
              <w:autoSpaceDE w:val="0"/>
              <w:rPr>
                <w:bCs/>
                <w:iCs/>
                <w:sz w:val="12"/>
                <w:szCs w:val="16"/>
              </w:rPr>
            </w:pPr>
            <w:r w:rsidRPr="00C27075">
              <w:rPr>
                <w:bCs/>
                <w:iCs/>
                <w:sz w:val="12"/>
                <w:szCs w:val="16"/>
              </w:rPr>
              <w:t>ул. Школьная</w:t>
            </w:r>
          </w:p>
        </w:tc>
        <w:tc>
          <w:tcPr>
            <w:tcW w:w="2392" w:type="dxa"/>
            <w:vMerge/>
          </w:tcPr>
          <w:p w:rsidR="00666427" w:rsidRPr="00C27075" w:rsidRDefault="00666427" w:rsidP="00E53D9E">
            <w:pPr>
              <w:widowControl w:val="0"/>
              <w:autoSpaceDE w:val="0"/>
              <w:rPr>
                <w:bCs/>
                <w:iCs/>
                <w:sz w:val="12"/>
                <w:szCs w:val="16"/>
              </w:rPr>
            </w:pPr>
          </w:p>
        </w:tc>
        <w:tc>
          <w:tcPr>
            <w:tcW w:w="2393" w:type="dxa"/>
          </w:tcPr>
          <w:p w:rsidR="00666427" w:rsidRPr="00C27075" w:rsidRDefault="00666427" w:rsidP="00E53D9E">
            <w:pPr>
              <w:widowControl w:val="0"/>
              <w:autoSpaceDE w:val="0"/>
              <w:rPr>
                <w:bCs/>
                <w:iCs/>
                <w:sz w:val="12"/>
                <w:szCs w:val="16"/>
              </w:rPr>
            </w:pPr>
            <w:r w:rsidRPr="00C27075">
              <w:rPr>
                <w:bCs/>
                <w:iCs/>
                <w:sz w:val="12"/>
                <w:szCs w:val="16"/>
              </w:rPr>
              <w:t>1</w:t>
            </w:r>
          </w:p>
        </w:tc>
      </w:tr>
      <w:tr w:rsidR="00666427" w:rsidRPr="00C27075" w:rsidTr="00E53D9E">
        <w:tc>
          <w:tcPr>
            <w:tcW w:w="2518" w:type="dxa"/>
          </w:tcPr>
          <w:p w:rsidR="00666427" w:rsidRPr="00C27075" w:rsidRDefault="00666427" w:rsidP="00E53D9E">
            <w:pPr>
              <w:widowControl w:val="0"/>
              <w:autoSpaceDE w:val="0"/>
              <w:rPr>
                <w:bCs/>
                <w:iCs/>
                <w:sz w:val="12"/>
                <w:szCs w:val="16"/>
              </w:rPr>
            </w:pPr>
            <w:r w:rsidRPr="00C27075">
              <w:rPr>
                <w:bCs/>
                <w:iCs/>
                <w:sz w:val="12"/>
                <w:szCs w:val="16"/>
              </w:rPr>
              <w:t>Отделение банка</w:t>
            </w:r>
          </w:p>
        </w:tc>
        <w:tc>
          <w:tcPr>
            <w:tcW w:w="2678" w:type="dxa"/>
          </w:tcPr>
          <w:p w:rsidR="00666427" w:rsidRPr="00C27075" w:rsidRDefault="00666427" w:rsidP="00E53D9E">
            <w:pPr>
              <w:widowControl w:val="0"/>
              <w:autoSpaceDE w:val="0"/>
              <w:rPr>
                <w:bCs/>
                <w:iCs/>
                <w:sz w:val="12"/>
                <w:szCs w:val="16"/>
              </w:rPr>
            </w:pPr>
            <w:r w:rsidRPr="00C27075">
              <w:rPr>
                <w:bCs/>
                <w:iCs/>
                <w:sz w:val="12"/>
                <w:szCs w:val="16"/>
              </w:rPr>
              <w:t>село Гаврильск,</w:t>
            </w:r>
          </w:p>
          <w:p w:rsidR="00666427" w:rsidRPr="00C27075" w:rsidRDefault="00666427" w:rsidP="00E53D9E">
            <w:pPr>
              <w:widowControl w:val="0"/>
              <w:autoSpaceDE w:val="0"/>
              <w:rPr>
                <w:bCs/>
                <w:iCs/>
                <w:sz w:val="12"/>
                <w:szCs w:val="16"/>
              </w:rPr>
            </w:pPr>
            <w:r w:rsidRPr="00C27075">
              <w:rPr>
                <w:bCs/>
                <w:iCs/>
                <w:sz w:val="12"/>
                <w:szCs w:val="16"/>
              </w:rPr>
              <w:t>ул. Советская, 148</w:t>
            </w:r>
          </w:p>
        </w:tc>
        <w:tc>
          <w:tcPr>
            <w:tcW w:w="2392" w:type="dxa"/>
          </w:tcPr>
          <w:p w:rsidR="00666427" w:rsidRPr="00C27075" w:rsidRDefault="00666427" w:rsidP="00E53D9E">
            <w:pPr>
              <w:widowControl w:val="0"/>
              <w:autoSpaceDE w:val="0"/>
              <w:rPr>
                <w:bCs/>
                <w:iCs/>
                <w:sz w:val="12"/>
                <w:szCs w:val="16"/>
              </w:rPr>
            </w:pPr>
            <w:r w:rsidRPr="00C27075">
              <w:rPr>
                <w:bCs/>
                <w:iCs/>
                <w:sz w:val="12"/>
                <w:szCs w:val="16"/>
              </w:rPr>
              <w:t>Кол-во</w:t>
            </w:r>
          </w:p>
        </w:tc>
        <w:tc>
          <w:tcPr>
            <w:tcW w:w="2393" w:type="dxa"/>
          </w:tcPr>
          <w:p w:rsidR="00666427" w:rsidRPr="00C27075" w:rsidRDefault="00666427" w:rsidP="00E53D9E">
            <w:pPr>
              <w:widowControl w:val="0"/>
              <w:autoSpaceDE w:val="0"/>
              <w:rPr>
                <w:bCs/>
                <w:iCs/>
                <w:sz w:val="12"/>
                <w:szCs w:val="16"/>
              </w:rPr>
            </w:pPr>
            <w:r w:rsidRPr="00C27075">
              <w:rPr>
                <w:bCs/>
                <w:iCs/>
                <w:sz w:val="12"/>
                <w:szCs w:val="16"/>
              </w:rPr>
              <w:t>1</w:t>
            </w:r>
          </w:p>
        </w:tc>
      </w:tr>
      <w:tr w:rsidR="00666427" w:rsidRPr="00C27075" w:rsidTr="00E53D9E">
        <w:tc>
          <w:tcPr>
            <w:tcW w:w="2518" w:type="dxa"/>
          </w:tcPr>
          <w:p w:rsidR="00666427" w:rsidRPr="00C27075" w:rsidRDefault="00666427" w:rsidP="00E53D9E">
            <w:pPr>
              <w:widowControl w:val="0"/>
              <w:autoSpaceDE w:val="0"/>
              <w:rPr>
                <w:bCs/>
                <w:iCs/>
                <w:sz w:val="12"/>
                <w:szCs w:val="16"/>
              </w:rPr>
            </w:pPr>
            <w:r w:rsidRPr="00C27075">
              <w:rPr>
                <w:bCs/>
                <w:iCs/>
                <w:sz w:val="12"/>
                <w:szCs w:val="16"/>
              </w:rPr>
              <w:t>Административное здание</w:t>
            </w:r>
          </w:p>
        </w:tc>
        <w:tc>
          <w:tcPr>
            <w:tcW w:w="2678" w:type="dxa"/>
          </w:tcPr>
          <w:p w:rsidR="00666427" w:rsidRPr="00C27075" w:rsidRDefault="00666427" w:rsidP="00E53D9E">
            <w:pPr>
              <w:widowControl w:val="0"/>
              <w:autoSpaceDE w:val="0"/>
              <w:rPr>
                <w:bCs/>
                <w:iCs/>
                <w:sz w:val="12"/>
                <w:szCs w:val="16"/>
              </w:rPr>
            </w:pPr>
            <w:r w:rsidRPr="00C27075">
              <w:rPr>
                <w:bCs/>
                <w:iCs/>
                <w:sz w:val="12"/>
                <w:szCs w:val="16"/>
              </w:rPr>
              <w:t>село Гаврильск,</w:t>
            </w:r>
          </w:p>
          <w:p w:rsidR="00666427" w:rsidRPr="00C27075" w:rsidRDefault="00666427" w:rsidP="00E53D9E">
            <w:pPr>
              <w:widowControl w:val="0"/>
              <w:autoSpaceDE w:val="0"/>
              <w:rPr>
                <w:bCs/>
                <w:iCs/>
                <w:sz w:val="12"/>
                <w:szCs w:val="16"/>
              </w:rPr>
            </w:pPr>
            <w:r w:rsidRPr="00C27075">
              <w:rPr>
                <w:bCs/>
                <w:iCs/>
                <w:sz w:val="12"/>
                <w:szCs w:val="16"/>
              </w:rPr>
              <w:t>ул. Советская, 121</w:t>
            </w:r>
          </w:p>
        </w:tc>
        <w:tc>
          <w:tcPr>
            <w:tcW w:w="2392" w:type="dxa"/>
          </w:tcPr>
          <w:p w:rsidR="00666427" w:rsidRPr="00C27075" w:rsidRDefault="00666427" w:rsidP="00E53D9E">
            <w:pPr>
              <w:widowControl w:val="0"/>
              <w:autoSpaceDE w:val="0"/>
              <w:rPr>
                <w:bCs/>
                <w:iCs/>
                <w:sz w:val="12"/>
                <w:szCs w:val="16"/>
              </w:rPr>
            </w:pPr>
            <w:r w:rsidRPr="00C27075">
              <w:rPr>
                <w:bCs/>
                <w:iCs/>
                <w:sz w:val="12"/>
                <w:szCs w:val="16"/>
              </w:rPr>
              <w:t>Кол-во</w:t>
            </w:r>
          </w:p>
        </w:tc>
        <w:tc>
          <w:tcPr>
            <w:tcW w:w="2393" w:type="dxa"/>
          </w:tcPr>
          <w:p w:rsidR="00666427" w:rsidRPr="00C27075" w:rsidRDefault="00666427" w:rsidP="00E53D9E">
            <w:pPr>
              <w:widowControl w:val="0"/>
              <w:autoSpaceDE w:val="0"/>
              <w:rPr>
                <w:bCs/>
                <w:iCs/>
                <w:sz w:val="12"/>
                <w:szCs w:val="16"/>
              </w:rPr>
            </w:pPr>
            <w:r w:rsidRPr="00C27075">
              <w:rPr>
                <w:bCs/>
                <w:iCs/>
                <w:sz w:val="12"/>
                <w:szCs w:val="16"/>
              </w:rPr>
              <w:t>1</w:t>
            </w:r>
          </w:p>
        </w:tc>
      </w:tr>
    </w:tbl>
    <w:p w:rsidR="00666427" w:rsidRPr="00BF7ABE" w:rsidRDefault="00666427" w:rsidP="00666427">
      <w:pPr>
        <w:widowControl w:val="0"/>
        <w:rPr>
          <w:b/>
          <w:i/>
          <w:sz w:val="16"/>
          <w:szCs w:val="16"/>
        </w:rPr>
      </w:pPr>
    </w:p>
    <w:p w:rsidR="00666427" w:rsidRPr="00BF7ABE" w:rsidRDefault="00666427" w:rsidP="00666427">
      <w:pPr>
        <w:widowControl w:val="0"/>
        <w:outlineLvl w:val="0"/>
        <w:rPr>
          <w:b/>
          <w:i/>
          <w:sz w:val="16"/>
          <w:szCs w:val="16"/>
        </w:rPr>
      </w:pPr>
      <w:r w:rsidRPr="00BF7ABE">
        <w:rPr>
          <w:b/>
          <w:i/>
          <w:sz w:val="16"/>
          <w:szCs w:val="16"/>
        </w:rPr>
        <w:t>Объекты отдыха и туризма, санаторно-курортные и оздоровительные</w:t>
      </w:r>
    </w:p>
    <w:p w:rsidR="00666427" w:rsidRPr="00BF7ABE" w:rsidRDefault="00666427" w:rsidP="00666427">
      <w:pPr>
        <w:widowControl w:val="0"/>
        <w:jc w:val="both"/>
        <w:rPr>
          <w:sz w:val="16"/>
          <w:szCs w:val="16"/>
        </w:rPr>
      </w:pPr>
      <w:r w:rsidRPr="00BF7ABE">
        <w:rPr>
          <w:sz w:val="16"/>
          <w:szCs w:val="16"/>
        </w:rPr>
        <w:t xml:space="preserve">К данной группе объектов относятся санатории детские и взрослые, санатории-профилактории, школьные лагеря и дома отдыха, базы отдыха, курортные и туристские гостиницы, туристические базы, мотели, кемпинги, приюты. В Гаврильском сельском поселении объекты данной сферы обслуживания отсутствуют. </w:t>
      </w:r>
    </w:p>
    <w:p w:rsidR="00666427" w:rsidRPr="00BF7ABE" w:rsidRDefault="00666427" w:rsidP="00666427">
      <w:pPr>
        <w:widowControl w:val="0"/>
        <w:jc w:val="both"/>
        <w:rPr>
          <w:sz w:val="16"/>
          <w:szCs w:val="16"/>
        </w:rPr>
      </w:pPr>
    </w:p>
    <w:p w:rsidR="00666427" w:rsidRPr="00BF7ABE" w:rsidRDefault="00666427" w:rsidP="00666427">
      <w:pPr>
        <w:widowControl w:val="0"/>
        <w:jc w:val="both"/>
        <w:rPr>
          <w:b/>
          <w:i/>
          <w:sz w:val="16"/>
          <w:szCs w:val="16"/>
        </w:rPr>
      </w:pPr>
      <w:r w:rsidRPr="00BF7ABE">
        <w:rPr>
          <w:b/>
          <w:bCs/>
          <w:i/>
          <w:spacing w:val="-3"/>
          <w:sz w:val="16"/>
          <w:szCs w:val="16"/>
        </w:rPr>
        <w:t>Объекты торговли, общественного питания, бытового обслуживания и жилищно-коммунального хозяйства</w:t>
      </w:r>
    </w:p>
    <w:p w:rsidR="00666427" w:rsidRPr="00BF7ABE" w:rsidRDefault="00666427" w:rsidP="00666427">
      <w:pPr>
        <w:widowControl w:val="0"/>
        <w:autoSpaceDE w:val="0"/>
        <w:jc w:val="both"/>
        <w:rPr>
          <w:bCs/>
          <w:sz w:val="16"/>
          <w:szCs w:val="16"/>
        </w:rPr>
      </w:pPr>
      <w:r w:rsidRPr="00BF7ABE">
        <w:rPr>
          <w:bCs/>
          <w:sz w:val="16"/>
          <w:szCs w:val="16"/>
        </w:rPr>
        <w:t xml:space="preserve">На данный вид общественного обслуживания нормы расчета даются в </w:t>
      </w:r>
      <w:r w:rsidRPr="00BF7ABE">
        <w:rPr>
          <w:spacing w:val="-3"/>
          <w:sz w:val="16"/>
          <w:szCs w:val="16"/>
        </w:rPr>
        <w:t>СП 42.13330.2016</w:t>
      </w:r>
      <w:r w:rsidRPr="00BF7ABE">
        <w:rPr>
          <w:sz w:val="16"/>
          <w:szCs w:val="16"/>
        </w:rPr>
        <w:t xml:space="preserve"> «Градостроительство. Планировка и застройка городских и сельских поселений»</w:t>
      </w:r>
      <w:r w:rsidRPr="00BF7ABE">
        <w:rPr>
          <w:bCs/>
          <w:sz w:val="16"/>
          <w:szCs w:val="16"/>
        </w:rPr>
        <w:t>.  На сегодняшний день в структуре этих предприятий практически не осталось объектов муниципальной собственности, предполагается, отрасль развивается на основе частных предприятий.</w:t>
      </w:r>
    </w:p>
    <w:p w:rsidR="00666427" w:rsidRPr="00BF7ABE" w:rsidRDefault="00666427" w:rsidP="00666427">
      <w:pPr>
        <w:widowControl w:val="0"/>
        <w:autoSpaceDE w:val="0"/>
        <w:jc w:val="both"/>
        <w:rPr>
          <w:bCs/>
          <w:sz w:val="16"/>
          <w:szCs w:val="16"/>
        </w:rPr>
      </w:pPr>
      <w:r w:rsidRPr="00BF7ABE">
        <w:rPr>
          <w:bCs/>
          <w:sz w:val="16"/>
          <w:szCs w:val="16"/>
        </w:rPr>
        <w:t xml:space="preserve">К первому уровню обслуживания относятся </w:t>
      </w:r>
      <w:r w:rsidRPr="00BF7ABE">
        <w:rPr>
          <w:sz w:val="16"/>
          <w:szCs w:val="16"/>
        </w:rPr>
        <w:t xml:space="preserve">магазины товаров </w:t>
      </w:r>
      <w:r w:rsidRPr="00BF7ABE">
        <w:rPr>
          <w:sz w:val="16"/>
          <w:szCs w:val="16"/>
        </w:rPr>
        <w:lastRenderedPageBreak/>
        <w:t>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 кладбища.</w:t>
      </w:r>
    </w:p>
    <w:p w:rsidR="00666427" w:rsidRPr="00BF7ABE" w:rsidRDefault="00666427" w:rsidP="00666427">
      <w:pPr>
        <w:widowControl w:val="0"/>
        <w:autoSpaceDE w:val="0"/>
        <w:jc w:val="both"/>
        <w:rPr>
          <w:sz w:val="16"/>
          <w:szCs w:val="16"/>
        </w:rPr>
      </w:pPr>
      <w:r w:rsidRPr="00BF7ABE">
        <w:rPr>
          <w:sz w:val="16"/>
          <w:szCs w:val="16"/>
        </w:rPr>
        <w:t>В Гаврильском сельском поселении функционирует 4 магазина.</w:t>
      </w:r>
    </w:p>
    <w:p w:rsidR="00666427" w:rsidRPr="00BF7ABE" w:rsidRDefault="00666427" w:rsidP="00666427">
      <w:pPr>
        <w:widowControl w:val="0"/>
        <w:autoSpaceDE w:val="0"/>
        <w:jc w:val="both"/>
        <w:rPr>
          <w:sz w:val="16"/>
          <w:szCs w:val="16"/>
        </w:rPr>
      </w:pPr>
      <w:r w:rsidRPr="00BF7ABE">
        <w:rPr>
          <w:sz w:val="16"/>
          <w:szCs w:val="16"/>
        </w:rPr>
        <w:t>Радиус доступности предприятий торговли частично удовлетворяет потребности населения.</w:t>
      </w:r>
    </w:p>
    <w:p w:rsidR="00666427" w:rsidRPr="00BF7ABE" w:rsidRDefault="00666427" w:rsidP="00666427">
      <w:pPr>
        <w:widowControl w:val="0"/>
        <w:autoSpaceDE w:val="0"/>
        <w:jc w:val="both"/>
        <w:rPr>
          <w:bCs/>
          <w:sz w:val="16"/>
          <w:szCs w:val="16"/>
        </w:rPr>
      </w:pPr>
      <w:r w:rsidRPr="00BF7ABE">
        <w:rPr>
          <w:sz w:val="16"/>
          <w:szCs w:val="16"/>
        </w:rPr>
        <w:t>Такие предприятия как бани, прачечные, химчистки, пожарное депо на территории поселения отсутствуют. В случае необходимости пожарная машина вызывается из города Павловск.</w:t>
      </w:r>
      <w:r w:rsidRPr="00BF7ABE">
        <w:rPr>
          <w:sz w:val="16"/>
          <w:szCs w:val="16"/>
        </w:rPr>
        <w:tab/>
      </w:r>
    </w:p>
    <w:p w:rsidR="00666427" w:rsidRPr="00BF7ABE" w:rsidRDefault="00666427" w:rsidP="00666427">
      <w:pPr>
        <w:widowControl w:val="0"/>
        <w:autoSpaceDE w:val="0"/>
        <w:jc w:val="both"/>
        <w:rPr>
          <w:bCs/>
          <w:sz w:val="16"/>
          <w:szCs w:val="16"/>
        </w:rPr>
      </w:pPr>
      <w:r w:rsidRPr="00BF7ABE">
        <w:rPr>
          <w:bCs/>
          <w:sz w:val="16"/>
          <w:szCs w:val="16"/>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w:t>
      </w:r>
      <w:smartTag w:uri="urn:schemas-microsoft-com:office:smarttags" w:element="metricconverter">
        <w:smartTagPr>
          <w:attr w:name="ProductID" w:val="3 км"/>
        </w:smartTagPr>
        <w:r w:rsidRPr="00BF7ABE">
          <w:rPr>
            <w:bCs/>
            <w:sz w:val="16"/>
            <w:szCs w:val="16"/>
          </w:rPr>
          <w:t>3 км</w:t>
        </w:r>
      </w:smartTag>
      <w:r w:rsidRPr="00BF7ABE">
        <w:rPr>
          <w:bCs/>
          <w:sz w:val="16"/>
          <w:szCs w:val="16"/>
        </w:rPr>
        <w:t>).</w:t>
      </w:r>
    </w:p>
    <w:p w:rsidR="00666427" w:rsidRPr="00BF7ABE" w:rsidRDefault="00666427" w:rsidP="00666427">
      <w:pPr>
        <w:widowControl w:val="0"/>
        <w:jc w:val="both"/>
        <w:rPr>
          <w:sz w:val="16"/>
          <w:szCs w:val="16"/>
        </w:rPr>
      </w:pPr>
      <w:r w:rsidRPr="00BF7ABE">
        <w:rPr>
          <w:sz w:val="16"/>
          <w:szCs w:val="16"/>
          <w:shd w:val="clear" w:color="auto" w:fill="FFFFFF"/>
        </w:rPr>
        <w:t>На территории сельского поселения п</w:t>
      </w:r>
      <w:r w:rsidRPr="00BF7ABE">
        <w:rPr>
          <w:sz w:val="16"/>
          <w:szCs w:val="16"/>
        </w:rPr>
        <w:t>ланируется формирование общественных зон с комплексом инфраструктуры, отвечающей современным требованиям. Возможно расширение сети кафе, досуговых предприятий различных форм собственности в связи с развитием населенных пунктов.</w:t>
      </w:r>
    </w:p>
    <w:p w:rsidR="00666427" w:rsidRPr="00BF7ABE" w:rsidRDefault="00666427" w:rsidP="00666427">
      <w:pPr>
        <w:widowControl w:val="0"/>
        <w:jc w:val="both"/>
        <w:rPr>
          <w:sz w:val="16"/>
          <w:szCs w:val="16"/>
        </w:rPr>
      </w:pPr>
      <w:r w:rsidRPr="00BF7ABE">
        <w:rPr>
          <w:sz w:val="16"/>
          <w:szCs w:val="16"/>
        </w:rPr>
        <w:t>Для сельского поселения требуется специализированное предприятие бытового обслуживания на 6 рабочих мест, баня на 15 помывочных  места и прачечная на 23 кг/смену. Так как в настоящее время предприятия данного типа не востребованы населением, то их строительство будет предусматриваться по мере возникновения необходимости.</w:t>
      </w:r>
    </w:p>
    <w:p w:rsidR="00666427" w:rsidRPr="00BF7ABE" w:rsidRDefault="00666427" w:rsidP="00666427">
      <w:pPr>
        <w:widowControl w:val="0"/>
        <w:jc w:val="both"/>
        <w:rPr>
          <w:sz w:val="16"/>
          <w:szCs w:val="16"/>
        </w:rPr>
      </w:pPr>
      <w:r w:rsidRPr="00BF7ABE">
        <w:rPr>
          <w:sz w:val="16"/>
          <w:szCs w:val="16"/>
        </w:rPr>
        <w:t>Пожарное депо на данный момент также не востребовано населением (пожарная машина вызывается из города Павловск). Его строительство будет предусмотрено в случае возникновения необходимости.</w:t>
      </w:r>
    </w:p>
    <w:p w:rsidR="00666427" w:rsidRPr="00BF7ABE" w:rsidRDefault="00666427" w:rsidP="00666427">
      <w:pPr>
        <w:widowControl w:val="0"/>
        <w:autoSpaceDE w:val="0"/>
        <w:jc w:val="center"/>
        <w:rPr>
          <w:b/>
          <w:bCs/>
          <w:sz w:val="16"/>
          <w:szCs w:val="16"/>
        </w:rPr>
      </w:pPr>
    </w:p>
    <w:p w:rsidR="00666427" w:rsidRPr="00BF7ABE" w:rsidRDefault="00666427" w:rsidP="00666427">
      <w:pPr>
        <w:widowControl w:val="0"/>
        <w:autoSpaceDE w:val="0"/>
        <w:jc w:val="center"/>
        <w:rPr>
          <w:b/>
          <w:bCs/>
          <w:i/>
          <w:sz w:val="16"/>
          <w:szCs w:val="16"/>
        </w:rPr>
      </w:pPr>
      <w:r w:rsidRPr="00BF7ABE">
        <w:rPr>
          <w:b/>
          <w:bCs/>
          <w:i/>
          <w:sz w:val="16"/>
          <w:szCs w:val="16"/>
        </w:rPr>
        <w:t>Объекты библиотечного обслуживания населения, досуга и обеспечение жителей поселения услугами организаций культуры</w:t>
      </w:r>
    </w:p>
    <w:p w:rsidR="00666427" w:rsidRPr="00BF7ABE" w:rsidRDefault="00666427" w:rsidP="00666427">
      <w:pPr>
        <w:widowControl w:val="0"/>
        <w:autoSpaceDE w:val="0"/>
        <w:jc w:val="both"/>
        <w:rPr>
          <w:b/>
          <w:bCs/>
          <w:i/>
          <w:iCs/>
          <w:sz w:val="16"/>
          <w:szCs w:val="16"/>
        </w:rPr>
      </w:pPr>
      <w:r w:rsidRPr="00BF7ABE">
        <w:rPr>
          <w:b/>
          <w:bCs/>
          <w:i/>
          <w:iCs/>
          <w:sz w:val="16"/>
          <w:szCs w:val="16"/>
        </w:rPr>
        <w:t xml:space="preserve"> </w:t>
      </w:r>
    </w:p>
    <w:p w:rsidR="00666427" w:rsidRPr="00BF7ABE" w:rsidRDefault="00666427" w:rsidP="00666427">
      <w:pPr>
        <w:widowControl w:val="0"/>
        <w:jc w:val="both"/>
        <w:rPr>
          <w:sz w:val="16"/>
          <w:szCs w:val="16"/>
        </w:rPr>
      </w:pPr>
      <w:r w:rsidRPr="00BF7ABE">
        <w:rPr>
          <w:sz w:val="16"/>
          <w:szCs w:val="16"/>
        </w:rPr>
        <w:t xml:space="preserve">Согласно статье 14 </w:t>
      </w:r>
      <w:r w:rsidRPr="00BF7ABE">
        <w:rPr>
          <w:color w:val="000000"/>
          <w:sz w:val="16"/>
          <w:szCs w:val="16"/>
        </w:rPr>
        <w:t>Федерального закона № 131-ФЗ от 06.10.2003г.,</w:t>
      </w:r>
      <w:r w:rsidRPr="00BF7ABE">
        <w:rPr>
          <w:sz w:val="16"/>
          <w:szCs w:val="16"/>
        </w:rPr>
        <w:t xml:space="preserve"> </w:t>
      </w:r>
      <w:r w:rsidRPr="00BF7ABE">
        <w:rPr>
          <w:color w:val="000000"/>
          <w:spacing w:val="-3"/>
          <w:sz w:val="16"/>
          <w:szCs w:val="16"/>
        </w:rPr>
        <w:t>к вопросам местного значения поселения относится</w:t>
      </w:r>
      <w:r w:rsidRPr="00BF7ABE">
        <w:rPr>
          <w:sz w:val="16"/>
          <w:szCs w:val="16"/>
        </w:rPr>
        <w:t xml:space="preserve">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666427" w:rsidRPr="00BF7ABE" w:rsidRDefault="00666427" w:rsidP="00666427">
      <w:pPr>
        <w:widowControl w:val="0"/>
        <w:jc w:val="both"/>
        <w:rPr>
          <w:sz w:val="16"/>
          <w:szCs w:val="16"/>
        </w:rPr>
      </w:pPr>
      <w:r w:rsidRPr="00BF7ABE">
        <w:rPr>
          <w:color w:val="000000"/>
          <w:spacing w:val="-3"/>
          <w:sz w:val="16"/>
          <w:szCs w:val="16"/>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666427" w:rsidRPr="00BF7ABE" w:rsidRDefault="00666427" w:rsidP="00666427">
      <w:pPr>
        <w:widowControl w:val="0"/>
        <w:jc w:val="both"/>
        <w:rPr>
          <w:color w:val="000000"/>
          <w:spacing w:val="-3"/>
          <w:sz w:val="16"/>
          <w:szCs w:val="16"/>
        </w:rPr>
      </w:pPr>
      <w:r w:rsidRPr="00BF7ABE">
        <w:rPr>
          <w:color w:val="000000"/>
          <w:spacing w:val="-3"/>
          <w:sz w:val="16"/>
          <w:szCs w:val="16"/>
        </w:rPr>
        <w:t>В поселении функционируют Гаврильский СДК в селе Гаврильск, мощностью 400 мест и Каменский СК в поселке Каменск, мощностью 150 мест. Также в селе Гаврильск находится библиотека при СДК, с общим книжным фондом - 10129 томов (по данным паспорта на 2008 год).</w:t>
      </w:r>
    </w:p>
    <w:p w:rsidR="00666427" w:rsidRPr="00BF7ABE" w:rsidRDefault="00666427" w:rsidP="00666427">
      <w:pPr>
        <w:widowControl w:val="0"/>
        <w:jc w:val="both"/>
        <w:rPr>
          <w:color w:val="000000"/>
          <w:spacing w:val="-3"/>
          <w:sz w:val="16"/>
          <w:szCs w:val="16"/>
        </w:rPr>
      </w:pPr>
    </w:p>
    <w:p w:rsidR="00666427" w:rsidRPr="00BF7ABE" w:rsidRDefault="00666427" w:rsidP="00666427">
      <w:pPr>
        <w:widowControl w:val="0"/>
        <w:autoSpaceDE w:val="0"/>
        <w:jc w:val="center"/>
        <w:outlineLvl w:val="0"/>
        <w:rPr>
          <w:b/>
          <w:bCs/>
          <w:iCs/>
          <w:sz w:val="16"/>
          <w:szCs w:val="16"/>
        </w:rPr>
      </w:pPr>
      <w:r w:rsidRPr="00BF7ABE">
        <w:rPr>
          <w:b/>
          <w:bCs/>
          <w:iCs/>
          <w:sz w:val="16"/>
          <w:szCs w:val="16"/>
        </w:rPr>
        <w:t>Данные по количеству и составу учреждений культуры собраны в таблице</w:t>
      </w:r>
    </w:p>
    <w:p w:rsidR="00666427" w:rsidRPr="00BF7ABE" w:rsidRDefault="00666427" w:rsidP="00666427">
      <w:pPr>
        <w:widowControl w:val="0"/>
        <w:autoSpaceDE w:val="0"/>
        <w:jc w:val="center"/>
        <w:rPr>
          <w:sz w:val="16"/>
          <w:szCs w:val="16"/>
        </w:rPr>
      </w:pPr>
    </w:p>
    <w:tbl>
      <w:tblPr>
        <w:tblW w:w="5000"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1101"/>
        <w:gridCol w:w="2260"/>
        <w:gridCol w:w="1359"/>
      </w:tblGrid>
      <w:tr w:rsidR="00666427" w:rsidRPr="00C27075" w:rsidTr="00E53D9E">
        <w:trPr>
          <w:tblHeader/>
        </w:trPr>
        <w:tc>
          <w:tcPr>
            <w:tcW w:w="2268" w:type="dxa"/>
            <w:shd w:val="clear" w:color="auto" w:fill="DAEEF3"/>
          </w:tcPr>
          <w:p w:rsidR="00666427" w:rsidRPr="00C27075" w:rsidRDefault="00666427" w:rsidP="00E53D9E">
            <w:pPr>
              <w:pStyle w:val="aff7"/>
              <w:suppressLineNumbers w:val="0"/>
              <w:suppressAutoHyphens w:val="0"/>
              <w:snapToGrid w:val="0"/>
              <w:jc w:val="center"/>
              <w:rPr>
                <w:b/>
                <w:sz w:val="12"/>
                <w:szCs w:val="16"/>
              </w:rPr>
            </w:pPr>
            <w:r w:rsidRPr="00C27075">
              <w:rPr>
                <w:b/>
                <w:sz w:val="12"/>
                <w:szCs w:val="16"/>
              </w:rPr>
              <w:t>Населенный пункт</w:t>
            </w:r>
          </w:p>
        </w:tc>
        <w:tc>
          <w:tcPr>
            <w:tcW w:w="4820" w:type="dxa"/>
            <w:shd w:val="clear" w:color="auto" w:fill="DAEEF3"/>
          </w:tcPr>
          <w:p w:rsidR="00666427" w:rsidRPr="00C27075" w:rsidRDefault="00666427" w:rsidP="00E53D9E">
            <w:pPr>
              <w:pStyle w:val="aff7"/>
              <w:suppressLineNumbers w:val="0"/>
              <w:suppressAutoHyphens w:val="0"/>
              <w:snapToGrid w:val="0"/>
              <w:jc w:val="center"/>
              <w:rPr>
                <w:b/>
                <w:sz w:val="12"/>
                <w:szCs w:val="16"/>
              </w:rPr>
            </w:pPr>
            <w:r w:rsidRPr="00C27075">
              <w:rPr>
                <w:b/>
                <w:sz w:val="12"/>
                <w:szCs w:val="16"/>
              </w:rPr>
              <w:t>Учреждения клубного типа / число мест</w:t>
            </w:r>
          </w:p>
        </w:tc>
        <w:tc>
          <w:tcPr>
            <w:tcW w:w="2835" w:type="dxa"/>
            <w:shd w:val="clear" w:color="auto" w:fill="DAEEF3"/>
          </w:tcPr>
          <w:p w:rsidR="00666427" w:rsidRPr="00C27075" w:rsidRDefault="00666427" w:rsidP="00E53D9E">
            <w:pPr>
              <w:pStyle w:val="aff7"/>
              <w:suppressLineNumbers w:val="0"/>
              <w:suppressAutoHyphens w:val="0"/>
              <w:snapToGrid w:val="0"/>
              <w:jc w:val="center"/>
              <w:rPr>
                <w:b/>
                <w:sz w:val="12"/>
                <w:szCs w:val="16"/>
              </w:rPr>
            </w:pPr>
            <w:r w:rsidRPr="00C27075">
              <w:rPr>
                <w:b/>
                <w:sz w:val="12"/>
                <w:szCs w:val="16"/>
              </w:rPr>
              <w:t xml:space="preserve">Библиотеки / </w:t>
            </w:r>
          </w:p>
          <w:p w:rsidR="00666427" w:rsidRPr="00C27075" w:rsidRDefault="00666427" w:rsidP="00E53D9E">
            <w:pPr>
              <w:pStyle w:val="aff7"/>
              <w:suppressLineNumbers w:val="0"/>
              <w:suppressAutoHyphens w:val="0"/>
              <w:snapToGrid w:val="0"/>
              <w:jc w:val="center"/>
              <w:rPr>
                <w:b/>
                <w:sz w:val="12"/>
                <w:szCs w:val="16"/>
              </w:rPr>
            </w:pPr>
            <w:r w:rsidRPr="00C27075">
              <w:rPr>
                <w:b/>
                <w:sz w:val="12"/>
                <w:szCs w:val="16"/>
              </w:rPr>
              <w:t>кол-во томов</w:t>
            </w:r>
          </w:p>
        </w:tc>
      </w:tr>
      <w:tr w:rsidR="00666427" w:rsidRPr="00C27075" w:rsidTr="00E53D9E">
        <w:tc>
          <w:tcPr>
            <w:tcW w:w="2268" w:type="dxa"/>
          </w:tcPr>
          <w:p w:rsidR="00666427" w:rsidRPr="00C27075" w:rsidRDefault="00666427" w:rsidP="00E53D9E">
            <w:pPr>
              <w:widowControl w:val="0"/>
              <w:snapToGrid w:val="0"/>
              <w:rPr>
                <w:sz w:val="12"/>
                <w:szCs w:val="16"/>
              </w:rPr>
            </w:pPr>
            <w:r w:rsidRPr="00C27075">
              <w:rPr>
                <w:sz w:val="12"/>
                <w:szCs w:val="16"/>
              </w:rPr>
              <w:t>с. Гаврильск</w:t>
            </w:r>
          </w:p>
        </w:tc>
        <w:tc>
          <w:tcPr>
            <w:tcW w:w="4820" w:type="dxa"/>
          </w:tcPr>
          <w:p w:rsidR="00666427" w:rsidRPr="00C27075" w:rsidRDefault="00666427" w:rsidP="00E53D9E">
            <w:pPr>
              <w:widowControl w:val="0"/>
              <w:snapToGrid w:val="0"/>
              <w:jc w:val="center"/>
              <w:rPr>
                <w:sz w:val="12"/>
                <w:szCs w:val="16"/>
              </w:rPr>
            </w:pPr>
            <w:r w:rsidRPr="00C27075">
              <w:rPr>
                <w:sz w:val="12"/>
                <w:szCs w:val="16"/>
              </w:rPr>
              <w:t>СДК / 400</w:t>
            </w:r>
          </w:p>
        </w:tc>
        <w:tc>
          <w:tcPr>
            <w:tcW w:w="2835" w:type="dxa"/>
          </w:tcPr>
          <w:p w:rsidR="00666427" w:rsidRPr="00C27075" w:rsidRDefault="00666427" w:rsidP="00E53D9E">
            <w:pPr>
              <w:widowControl w:val="0"/>
              <w:snapToGrid w:val="0"/>
              <w:jc w:val="center"/>
              <w:rPr>
                <w:sz w:val="12"/>
                <w:szCs w:val="16"/>
              </w:rPr>
            </w:pPr>
            <w:r w:rsidRPr="00C27075">
              <w:rPr>
                <w:sz w:val="12"/>
                <w:szCs w:val="16"/>
              </w:rPr>
              <w:t>Библиотека / 10129</w:t>
            </w:r>
          </w:p>
        </w:tc>
      </w:tr>
      <w:tr w:rsidR="00666427" w:rsidRPr="00C27075" w:rsidTr="00E53D9E">
        <w:tc>
          <w:tcPr>
            <w:tcW w:w="2268" w:type="dxa"/>
          </w:tcPr>
          <w:p w:rsidR="00666427" w:rsidRPr="00C27075" w:rsidRDefault="00666427" w:rsidP="00E53D9E">
            <w:pPr>
              <w:widowControl w:val="0"/>
              <w:snapToGrid w:val="0"/>
              <w:rPr>
                <w:sz w:val="12"/>
                <w:szCs w:val="16"/>
              </w:rPr>
            </w:pPr>
            <w:r w:rsidRPr="00C27075">
              <w:rPr>
                <w:sz w:val="12"/>
                <w:szCs w:val="16"/>
              </w:rPr>
              <w:t>п. Каменск</w:t>
            </w:r>
          </w:p>
        </w:tc>
        <w:tc>
          <w:tcPr>
            <w:tcW w:w="4820" w:type="dxa"/>
          </w:tcPr>
          <w:p w:rsidR="00666427" w:rsidRPr="00C27075" w:rsidRDefault="00666427" w:rsidP="00E53D9E">
            <w:pPr>
              <w:widowControl w:val="0"/>
              <w:snapToGrid w:val="0"/>
              <w:jc w:val="center"/>
              <w:rPr>
                <w:sz w:val="12"/>
                <w:szCs w:val="16"/>
              </w:rPr>
            </w:pPr>
            <w:r w:rsidRPr="00C27075">
              <w:rPr>
                <w:sz w:val="12"/>
                <w:szCs w:val="16"/>
              </w:rPr>
              <w:t>СК / 150</w:t>
            </w:r>
          </w:p>
        </w:tc>
        <w:tc>
          <w:tcPr>
            <w:tcW w:w="2835" w:type="dxa"/>
          </w:tcPr>
          <w:p w:rsidR="00666427" w:rsidRPr="00C27075" w:rsidRDefault="00666427" w:rsidP="00E53D9E">
            <w:pPr>
              <w:widowControl w:val="0"/>
              <w:snapToGrid w:val="0"/>
              <w:jc w:val="center"/>
              <w:rPr>
                <w:sz w:val="12"/>
                <w:szCs w:val="16"/>
              </w:rPr>
            </w:pPr>
            <w:r w:rsidRPr="00C27075">
              <w:rPr>
                <w:sz w:val="12"/>
                <w:szCs w:val="16"/>
              </w:rPr>
              <w:t>-</w:t>
            </w:r>
          </w:p>
        </w:tc>
      </w:tr>
    </w:tbl>
    <w:p w:rsidR="00666427" w:rsidRPr="00BF7ABE" w:rsidRDefault="00666427" w:rsidP="00666427">
      <w:pPr>
        <w:widowControl w:val="0"/>
        <w:shd w:val="clear" w:color="auto" w:fill="FFFFFF"/>
        <w:autoSpaceDE w:val="0"/>
        <w:rPr>
          <w:b/>
          <w:bCs/>
          <w:iCs/>
          <w:sz w:val="16"/>
          <w:szCs w:val="16"/>
        </w:rPr>
      </w:pPr>
    </w:p>
    <w:p w:rsidR="00666427" w:rsidRPr="00BF7ABE" w:rsidRDefault="00666427" w:rsidP="00666427">
      <w:pPr>
        <w:widowControl w:val="0"/>
        <w:autoSpaceDE w:val="0"/>
        <w:jc w:val="both"/>
        <w:rPr>
          <w:sz w:val="16"/>
          <w:szCs w:val="16"/>
        </w:rPr>
      </w:pPr>
      <w:r w:rsidRPr="00BF7ABE">
        <w:rPr>
          <w:sz w:val="16"/>
          <w:szCs w:val="16"/>
        </w:rPr>
        <w:t>Касательно территориального подхода – учреждения  и предприятия данного вида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w:t>
      </w:r>
      <w:smartTag w:uri="urn:schemas-microsoft-com:office:smarttags" w:element="metricconverter">
        <w:smartTagPr>
          <w:attr w:name="ProductID" w:val="3 км"/>
        </w:smartTagPr>
        <w:r w:rsidRPr="00BF7ABE">
          <w:rPr>
            <w:sz w:val="16"/>
            <w:szCs w:val="16"/>
          </w:rPr>
          <w:t>3 км</w:t>
        </w:r>
      </w:smartTag>
      <w:r w:rsidRPr="00BF7ABE">
        <w:rPr>
          <w:sz w:val="16"/>
          <w:szCs w:val="16"/>
        </w:rPr>
        <w:t>).</w:t>
      </w:r>
    </w:p>
    <w:p w:rsidR="00666427" w:rsidRPr="00BF7ABE" w:rsidRDefault="00666427" w:rsidP="00666427">
      <w:pPr>
        <w:widowControl w:val="0"/>
        <w:autoSpaceDE w:val="0"/>
        <w:jc w:val="both"/>
        <w:rPr>
          <w:sz w:val="16"/>
          <w:szCs w:val="16"/>
        </w:rPr>
      </w:pPr>
      <w:r w:rsidRPr="00BF7ABE">
        <w:rPr>
          <w:sz w:val="16"/>
          <w:szCs w:val="16"/>
        </w:rPr>
        <w:t>Радиус доступности учреждений культуры и библиотечного обслуживания частично удовлетворяют потребности населения. Село Малая Казинка не попадает в радиусы социального и культурно-бытового обслуживания, а село Царёвка – попадает частично.</w:t>
      </w:r>
    </w:p>
    <w:p w:rsidR="00666427" w:rsidRPr="00BF7ABE" w:rsidRDefault="00666427" w:rsidP="00666427">
      <w:pPr>
        <w:widowControl w:val="0"/>
        <w:shd w:val="clear" w:color="auto" w:fill="FFFFFF"/>
        <w:tabs>
          <w:tab w:val="left" w:pos="700"/>
        </w:tabs>
        <w:autoSpaceDE w:val="0"/>
        <w:snapToGrid w:val="0"/>
        <w:rPr>
          <w:sz w:val="16"/>
          <w:szCs w:val="16"/>
        </w:rPr>
      </w:pPr>
    </w:p>
    <w:p w:rsidR="00666427" w:rsidRPr="00BF7ABE" w:rsidRDefault="00666427" w:rsidP="00666427">
      <w:pPr>
        <w:widowControl w:val="0"/>
        <w:tabs>
          <w:tab w:val="left" w:pos="19316"/>
        </w:tabs>
        <w:autoSpaceDE w:val="0"/>
        <w:jc w:val="both"/>
        <w:rPr>
          <w:b/>
          <w:bCs/>
          <w:i/>
          <w:sz w:val="16"/>
          <w:szCs w:val="16"/>
        </w:rPr>
      </w:pPr>
      <w:r w:rsidRPr="00BF7ABE">
        <w:rPr>
          <w:b/>
          <w:bCs/>
          <w:i/>
          <w:sz w:val="16"/>
          <w:szCs w:val="16"/>
        </w:rPr>
        <w:lastRenderedPageBreak/>
        <w:t>Обеспечение условий для развития на территории поселения физической культуры и массового спорта</w:t>
      </w:r>
    </w:p>
    <w:p w:rsidR="00666427" w:rsidRPr="00BF7ABE" w:rsidRDefault="00666427" w:rsidP="00666427">
      <w:pPr>
        <w:widowControl w:val="0"/>
        <w:jc w:val="both"/>
        <w:rPr>
          <w:iCs/>
          <w:sz w:val="16"/>
          <w:szCs w:val="16"/>
        </w:rPr>
      </w:pPr>
      <w:r w:rsidRPr="00BF7ABE">
        <w:rPr>
          <w:sz w:val="16"/>
          <w:szCs w:val="16"/>
        </w:rPr>
        <w:t xml:space="preserve">К нормируемым учреждениям физкультуры и спорта относятся стадион и спортзал, как правило, совмещенные со школьными (повседневное обслуживание),  бассейн – периодическое обслуживание. </w:t>
      </w:r>
      <w:r w:rsidRPr="00BF7ABE">
        <w:rPr>
          <w:iCs/>
          <w:sz w:val="16"/>
          <w:szCs w:val="16"/>
        </w:rPr>
        <w:t>В поселке Каменск функционирует спортивный зал при школе, а также при школах располагаются и спортплощадки.</w:t>
      </w:r>
    </w:p>
    <w:p w:rsidR="00666427" w:rsidRPr="00BF7ABE" w:rsidRDefault="00666427" w:rsidP="00666427">
      <w:pPr>
        <w:widowControl w:val="0"/>
        <w:shd w:val="clear" w:color="auto" w:fill="FFFFFF"/>
        <w:autoSpaceDE w:val="0"/>
        <w:jc w:val="both"/>
        <w:rPr>
          <w:sz w:val="16"/>
          <w:szCs w:val="16"/>
        </w:rPr>
      </w:pPr>
      <w:r w:rsidRPr="00BF7ABE">
        <w:rPr>
          <w:sz w:val="16"/>
          <w:szCs w:val="16"/>
        </w:rPr>
        <w:t xml:space="preserve"> С точки зрения доступности для учреждений повседневного обслуживания установлен радиус пешеходной доступности 30 мин. или 2,5-</w:t>
      </w:r>
      <w:smartTag w:uri="urn:schemas-microsoft-com:office:smarttags" w:element="metricconverter">
        <w:smartTagPr>
          <w:attr w:name="ProductID" w:val="3 км"/>
        </w:smartTagPr>
        <w:r w:rsidRPr="00BF7ABE">
          <w:rPr>
            <w:sz w:val="16"/>
            <w:szCs w:val="16"/>
          </w:rPr>
          <w:t>3 км</w:t>
        </w:r>
      </w:smartTag>
      <w:r w:rsidRPr="00BF7ABE">
        <w:rPr>
          <w:sz w:val="16"/>
          <w:szCs w:val="16"/>
        </w:rPr>
        <w:t>.  Село Царевка и село Малая Казинка не попадают в радиус обслуживания. Село Гаврильск и поселок Каменск полностью покрываются радиусами обслуживания плоскостных спортивных сооружений.</w:t>
      </w:r>
    </w:p>
    <w:p w:rsidR="00666427" w:rsidRPr="00BF7ABE" w:rsidRDefault="00666427" w:rsidP="00666427">
      <w:pPr>
        <w:widowControl w:val="0"/>
        <w:shd w:val="clear" w:color="auto" w:fill="FFFFFF"/>
        <w:autoSpaceDE w:val="0"/>
        <w:jc w:val="both"/>
        <w:rPr>
          <w:sz w:val="16"/>
          <w:szCs w:val="16"/>
        </w:rPr>
      </w:pPr>
    </w:p>
    <w:p w:rsidR="00666427" w:rsidRPr="00BF7ABE" w:rsidRDefault="00666427" w:rsidP="00666427">
      <w:pPr>
        <w:widowControl w:val="0"/>
        <w:shd w:val="clear" w:color="auto" w:fill="FFFFFF"/>
        <w:autoSpaceDE w:val="0"/>
        <w:jc w:val="center"/>
        <w:rPr>
          <w:b/>
          <w:bCs/>
          <w:i/>
          <w:iCs/>
          <w:sz w:val="16"/>
          <w:szCs w:val="16"/>
        </w:rPr>
      </w:pPr>
      <w:r w:rsidRPr="00BF7ABE">
        <w:rPr>
          <w:b/>
          <w:bCs/>
          <w:i/>
          <w:iCs/>
          <w:sz w:val="16"/>
          <w:szCs w:val="16"/>
        </w:rPr>
        <w:t>Объекты социального и культурно-бытового обслуживания, расположенные в Гаврильском  сельском поселении</w:t>
      </w:r>
    </w:p>
    <w:p w:rsidR="00666427" w:rsidRPr="00BF7ABE" w:rsidRDefault="00666427" w:rsidP="00666427">
      <w:pPr>
        <w:widowControl w:val="0"/>
        <w:shd w:val="clear" w:color="auto" w:fill="FFFFFF"/>
        <w:autoSpaceDE w:val="0"/>
        <w:jc w:val="center"/>
        <w:rPr>
          <w:b/>
          <w:bCs/>
          <w:i/>
          <w:iCs/>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2"/>
        <w:gridCol w:w="1755"/>
        <w:gridCol w:w="641"/>
        <w:gridCol w:w="708"/>
      </w:tblGrid>
      <w:tr w:rsidR="00666427" w:rsidRPr="00C27075" w:rsidTr="00E53D9E">
        <w:tc>
          <w:tcPr>
            <w:tcW w:w="10031" w:type="dxa"/>
            <w:gridSpan w:val="4"/>
            <w:shd w:val="clear" w:color="auto" w:fill="DAEEF3"/>
          </w:tcPr>
          <w:p w:rsidR="00666427" w:rsidRPr="00C27075" w:rsidRDefault="00666427" w:rsidP="00E53D9E">
            <w:pPr>
              <w:widowControl w:val="0"/>
              <w:autoSpaceDE w:val="0"/>
              <w:jc w:val="center"/>
              <w:rPr>
                <w:b/>
                <w:sz w:val="12"/>
                <w:szCs w:val="16"/>
              </w:rPr>
            </w:pPr>
            <w:r w:rsidRPr="00C27075">
              <w:rPr>
                <w:b/>
                <w:sz w:val="12"/>
                <w:szCs w:val="16"/>
              </w:rPr>
              <w:t>Детские дошкольные учреждения и общеобразовательные школы</w:t>
            </w:r>
          </w:p>
        </w:tc>
      </w:tr>
      <w:tr w:rsidR="00666427" w:rsidRPr="00C27075" w:rsidTr="00E53D9E">
        <w:tc>
          <w:tcPr>
            <w:tcW w:w="3510" w:type="dxa"/>
          </w:tcPr>
          <w:p w:rsidR="00666427" w:rsidRPr="00C27075" w:rsidRDefault="00666427" w:rsidP="00E53D9E">
            <w:pPr>
              <w:widowControl w:val="0"/>
              <w:autoSpaceDE w:val="0"/>
              <w:rPr>
                <w:sz w:val="12"/>
                <w:szCs w:val="16"/>
              </w:rPr>
            </w:pPr>
            <w:r w:rsidRPr="00C27075">
              <w:rPr>
                <w:sz w:val="12"/>
                <w:szCs w:val="16"/>
              </w:rPr>
              <w:t xml:space="preserve">Гаврильская СОШ, </w:t>
            </w:r>
          </w:p>
          <w:p w:rsidR="00666427" w:rsidRPr="00C27075" w:rsidRDefault="00666427" w:rsidP="00E53D9E">
            <w:pPr>
              <w:widowControl w:val="0"/>
              <w:autoSpaceDE w:val="0"/>
              <w:rPr>
                <w:sz w:val="12"/>
                <w:szCs w:val="16"/>
              </w:rPr>
            </w:pPr>
            <w:r w:rsidRPr="00C27075">
              <w:rPr>
                <w:sz w:val="12"/>
                <w:szCs w:val="16"/>
              </w:rPr>
              <w:t>с. Гаврильск,</w:t>
            </w:r>
          </w:p>
          <w:p w:rsidR="00666427" w:rsidRPr="00C27075" w:rsidRDefault="00666427" w:rsidP="00E53D9E">
            <w:pPr>
              <w:widowControl w:val="0"/>
              <w:autoSpaceDE w:val="0"/>
              <w:rPr>
                <w:sz w:val="12"/>
                <w:szCs w:val="16"/>
              </w:rPr>
            </w:pPr>
            <w:r w:rsidRPr="00C27075">
              <w:rPr>
                <w:sz w:val="12"/>
                <w:szCs w:val="16"/>
              </w:rPr>
              <w:t>ул.Советская, 152</w:t>
            </w:r>
          </w:p>
        </w:tc>
        <w:tc>
          <w:tcPr>
            <w:tcW w:w="3402" w:type="dxa"/>
          </w:tcPr>
          <w:p w:rsidR="00666427" w:rsidRPr="00C27075" w:rsidRDefault="00666427" w:rsidP="00E53D9E">
            <w:pPr>
              <w:widowControl w:val="0"/>
              <w:rPr>
                <w:sz w:val="12"/>
                <w:szCs w:val="16"/>
              </w:rPr>
            </w:pPr>
            <w:r w:rsidRPr="00C27075">
              <w:rPr>
                <w:sz w:val="12"/>
                <w:szCs w:val="16"/>
              </w:rPr>
              <w:t>Кол-во проектных мест/фактическая загрузка</w:t>
            </w:r>
          </w:p>
        </w:tc>
        <w:tc>
          <w:tcPr>
            <w:tcW w:w="3119" w:type="dxa"/>
            <w:gridSpan w:val="2"/>
          </w:tcPr>
          <w:p w:rsidR="00666427" w:rsidRPr="00C27075" w:rsidRDefault="00666427" w:rsidP="00E53D9E">
            <w:pPr>
              <w:widowControl w:val="0"/>
              <w:autoSpaceDE w:val="0"/>
              <w:rPr>
                <w:sz w:val="12"/>
                <w:szCs w:val="16"/>
              </w:rPr>
            </w:pPr>
            <w:r w:rsidRPr="00C27075">
              <w:rPr>
                <w:sz w:val="12"/>
                <w:szCs w:val="16"/>
              </w:rPr>
              <w:t>240/96</w:t>
            </w:r>
          </w:p>
        </w:tc>
      </w:tr>
      <w:tr w:rsidR="00666427" w:rsidRPr="00C27075" w:rsidTr="00E53D9E">
        <w:tc>
          <w:tcPr>
            <w:tcW w:w="3510" w:type="dxa"/>
          </w:tcPr>
          <w:p w:rsidR="00666427" w:rsidRPr="00C27075" w:rsidRDefault="00666427" w:rsidP="00E53D9E">
            <w:pPr>
              <w:widowControl w:val="0"/>
              <w:autoSpaceDE w:val="0"/>
              <w:rPr>
                <w:sz w:val="12"/>
                <w:szCs w:val="16"/>
              </w:rPr>
            </w:pPr>
            <w:r w:rsidRPr="00C27075">
              <w:rPr>
                <w:sz w:val="12"/>
                <w:szCs w:val="16"/>
              </w:rPr>
              <w:t>МОУ Каменская школа-сад,</w:t>
            </w:r>
          </w:p>
          <w:p w:rsidR="00666427" w:rsidRPr="00C27075" w:rsidRDefault="00666427" w:rsidP="00E53D9E">
            <w:pPr>
              <w:widowControl w:val="0"/>
              <w:autoSpaceDE w:val="0"/>
              <w:rPr>
                <w:sz w:val="12"/>
                <w:szCs w:val="16"/>
              </w:rPr>
            </w:pPr>
            <w:r w:rsidRPr="00C27075">
              <w:rPr>
                <w:sz w:val="12"/>
                <w:szCs w:val="16"/>
              </w:rPr>
              <w:t>п. Каменск,</w:t>
            </w:r>
          </w:p>
          <w:p w:rsidR="00666427" w:rsidRPr="00C27075" w:rsidRDefault="00666427" w:rsidP="00E53D9E">
            <w:pPr>
              <w:widowControl w:val="0"/>
              <w:autoSpaceDE w:val="0"/>
              <w:rPr>
                <w:sz w:val="12"/>
                <w:szCs w:val="16"/>
              </w:rPr>
            </w:pPr>
            <w:r w:rsidRPr="00C27075">
              <w:rPr>
                <w:sz w:val="12"/>
                <w:szCs w:val="16"/>
              </w:rPr>
              <w:t>ул. Центральная, 19</w:t>
            </w:r>
          </w:p>
        </w:tc>
        <w:tc>
          <w:tcPr>
            <w:tcW w:w="3402" w:type="dxa"/>
          </w:tcPr>
          <w:p w:rsidR="00666427" w:rsidRPr="00C27075" w:rsidRDefault="00666427" w:rsidP="00E53D9E">
            <w:pPr>
              <w:widowControl w:val="0"/>
              <w:rPr>
                <w:sz w:val="12"/>
                <w:szCs w:val="16"/>
              </w:rPr>
            </w:pPr>
            <w:r w:rsidRPr="00C27075">
              <w:rPr>
                <w:sz w:val="12"/>
                <w:szCs w:val="16"/>
              </w:rPr>
              <w:t>Кол-во проектных мест/фактическая загрузка</w:t>
            </w:r>
          </w:p>
        </w:tc>
        <w:tc>
          <w:tcPr>
            <w:tcW w:w="3119" w:type="dxa"/>
            <w:gridSpan w:val="2"/>
          </w:tcPr>
          <w:p w:rsidR="00666427" w:rsidRPr="00C27075" w:rsidRDefault="00666427" w:rsidP="00E53D9E">
            <w:pPr>
              <w:widowControl w:val="0"/>
              <w:autoSpaceDE w:val="0"/>
              <w:rPr>
                <w:sz w:val="12"/>
                <w:szCs w:val="16"/>
              </w:rPr>
            </w:pPr>
            <w:r w:rsidRPr="00C27075">
              <w:rPr>
                <w:sz w:val="12"/>
                <w:szCs w:val="16"/>
              </w:rPr>
              <w:t>60/13</w:t>
            </w:r>
          </w:p>
          <w:p w:rsidR="00666427" w:rsidRPr="00C27075" w:rsidRDefault="00666427" w:rsidP="00E53D9E">
            <w:pPr>
              <w:widowControl w:val="0"/>
              <w:autoSpaceDE w:val="0"/>
              <w:rPr>
                <w:sz w:val="12"/>
                <w:szCs w:val="16"/>
              </w:rPr>
            </w:pPr>
            <w:r w:rsidRPr="00C27075">
              <w:rPr>
                <w:sz w:val="12"/>
                <w:szCs w:val="16"/>
              </w:rPr>
              <w:t>28/12</w:t>
            </w:r>
          </w:p>
        </w:tc>
      </w:tr>
      <w:tr w:rsidR="00666427" w:rsidRPr="00C27075" w:rsidTr="00E53D9E">
        <w:tc>
          <w:tcPr>
            <w:tcW w:w="10031" w:type="dxa"/>
            <w:gridSpan w:val="4"/>
            <w:tcBorders>
              <w:bottom w:val="single" w:sz="4" w:space="0" w:color="000000"/>
            </w:tcBorders>
            <w:shd w:val="clear" w:color="auto" w:fill="DAEEF3"/>
          </w:tcPr>
          <w:p w:rsidR="00666427" w:rsidRPr="00C27075" w:rsidRDefault="00666427" w:rsidP="00E53D9E">
            <w:pPr>
              <w:widowControl w:val="0"/>
              <w:autoSpaceDE w:val="0"/>
              <w:jc w:val="center"/>
              <w:rPr>
                <w:b/>
                <w:sz w:val="12"/>
                <w:szCs w:val="16"/>
              </w:rPr>
            </w:pPr>
            <w:r w:rsidRPr="00C27075">
              <w:rPr>
                <w:b/>
                <w:sz w:val="12"/>
                <w:szCs w:val="16"/>
              </w:rPr>
              <w:t>Учреждения здравоохранения</w:t>
            </w:r>
          </w:p>
        </w:tc>
      </w:tr>
      <w:tr w:rsidR="00666427" w:rsidRPr="00C27075" w:rsidTr="00E53D9E">
        <w:tc>
          <w:tcPr>
            <w:tcW w:w="3510" w:type="dxa"/>
            <w:shd w:val="clear" w:color="auto" w:fill="auto"/>
          </w:tcPr>
          <w:p w:rsidR="00666427" w:rsidRPr="00C27075" w:rsidRDefault="00666427" w:rsidP="00E53D9E">
            <w:pPr>
              <w:widowControl w:val="0"/>
              <w:autoSpaceDE w:val="0"/>
              <w:rPr>
                <w:sz w:val="12"/>
                <w:szCs w:val="16"/>
              </w:rPr>
            </w:pPr>
            <w:r w:rsidRPr="00C27075">
              <w:rPr>
                <w:sz w:val="12"/>
                <w:szCs w:val="16"/>
              </w:rPr>
              <w:t>Гаврильская врачебная амбулатория,</w:t>
            </w:r>
          </w:p>
          <w:p w:rsidR="00666427" w:rsidRPr="00C27075" w:rsidRDefault="00666427" w:rsidP="00E53D9E">
            <w:pPr>
              <w:widowControl w:val="0"/>
              <w:autoSpaceDE w:val="0"/>
              <w:rPr>
                <w:sz w:val="12"/>
                <w:szCs w:val="16"/>
              </w:rPr>
            </w:pPr>
            <w:r w:rsidRPr="00C27075">
              <w:rPr>
                <w:sz w:val="12"/>
                <w:szCs w:val="16"/>
              </w:rPr>
              <w:t>с. Гаврильск, ул.Советская, 106</w:t>
            </w:r>
          </w:p>
        </w:tc>
        <w:tc>
          <w:tcPr>
            <w:tcW w:w="3402" w:type="dxa"/>
            <w:shd w:val="clear" w:color="auto" w:fill="auto"/>
          </w:tcPr>
          <w:p w:rsidR="00666427" w:rsidRPr="00C27075" w:rsidRDefault="00666427" w:rsidP="00E53D9E">
            <w:pPr>
              <w:widowControl w:val="0"/>
              <w:rPr>
                <w:sz w:val="12"/>
                <w:szCs w:val="16"/>
              </w:rPr>
            </w:pPr>
            <w:r w:rsidRPr="00C27075">
              <w:rPr>
                <w:sz w:val="12"/>
                <w:szCs w:val="16"/>
              </w:rPr>
              <w:t>Количество коек в стационаре или посещ./смена</w:t>
            </w:r>
          </w:p>
        </w:tc>
        <w:tc>
          <w:tcPr>
            <w:tcW w:w="3119" w:type="dxa"/>
            <w:gridSpan w:val="2"/>
            <w:shd w:val="clear" w:color="auto" w:fill="auto"/>
          </w:tcPr>
          <w:p w:rsidR="00666427" w:rsidRPr="00C27075" w:rsidRDefault="00666427" w:rsidP="00E53D9E">
            <w:pPr>
              <w:widowControl w:val="0"/>
              <w:autoSpaceDE w:val="0"/>
              <w:rPr>
                <w:sz w:val="12"/>
                <w:szCs w:val="16"/>
              </w:rPr>
            </w:pPr>
            <w:r w:rsidRPr="00C27075">
              <w:rPr>
                <w:sz w:val="12"/>
                <w:szCs w:val="16"/>
              </w:rPr>
              <w:t>20</w:t>
            </w:r>
          </w:p>
        </w:tc>
      </w:tr>
      <w:tr w:rsidR="00666427" w:rsidRPr="00C27075" w:rsidTr="00E53D9E">
        <w:tc>
          <w:tcPr>
            <w:tcW w:w="3510" w:type="dxa"/>
            <w:tcBorders>
              <w:bottom w:val="single" w:sz="4" w:space="0" w:color="000000"/>
            </w:tcBorders>
            <w:shd w:val="clear" w:color="auto" w:fill="auto"/>
          </w:tcPr>
          <w:p w:rsidR="00666427" w:rsidRPr="00C27075" w:rsidRDefault="00666427" w:rsidP="00E53D9E">
            <w:pPr>
              <w:widowControl w:val="0"/>
              <w:autoSpaceDE w:val="0"/>
              <w:rPr>
                <w:sz w:val="12"/>
                <w:szCs w:val="16"/>
              </w:rPr>
            </w:pPr>
            <w:r w:rsidRPr="00C27075">
              <w:rPr>
                <w:sz w:val="12"/>
                <w:szCs w:val="16"/>
              </w:rPr>
              <w:t>Каменский ФАП,</w:t>
            </w:r>
          </w:p>
          <w:p w:rsidR="00666427" w:rsidRPr="00C27075" w:rsidRDefault="00666427" w:rsidP="00E53D9E">
            <w:pPr>
              <w:widowControl w:val="0"/>
              <w:autoSpaceDE w:val="0"/>
              <w:rPr>
                <w:sz w:val="12"/>
                <w:szCs w:val="16"/>
              </w:rPr>
            </w:pPr>
            <w:r w:rsidRPr="00C27075">
              <w:rPr>
                <w:sz w:val="12"/>
                <w:szCs w:val="16"/>
              </w:rPr>
              <w:t>п. Каменск, ул. Школьная</w:t>
            </w:r>
          </w:p>
        </w:tc>
        <w:tc>
          <w:tcPr>
            <w:tcW w:w="3402" w:type="dxa"/>
            <w:tcBorders>
              <w:bottom w:val="single" w:sz="4" w:space="0" w:color="000000"/>
            </w:tcBorders>
            <w:shd w:val="clear" w:color="auto" w:fill="auto"/>
          </w:tcPr>
          <w:p w:rsidR="00666427" w:rsidRPr="00C27075" w:rsidRDefault="00666427" w:rsidP="00E53D9E">
            <w:pPr>
              <w:widowControl w:val="0"/>
              <w:rPr>
                <w:sz w:val="12"/>
                <w:szCs w:val="16"/>
              </w:rPr>
            </w:pPr>
            <w:r w:rsidRPr="00C27075">
              <w:rPr>
                <w:sz w:val="12"/>
                <w:szCs w:val="16"/>
              </w:rPr>
              <w:t>Количество коек в стационаре или посещ./смена</w:t>
            </w:r>
          </w:p>
        </w:tc>
        <w:tc>
          <w:tcPr>
            <w:tcW w:w="3119" w:type="dxa"/>
            <w:gridSpan w:val="2"/>
            <w:tcBorders>
              <w:bottom w:val="single" w:sz="4" w:space="0" w:color="000000"/>
            </w:tcBorders>
            <w:shd w:val="clear" w:color="auto" w:fill="auto"/>
          </w:tcPr>
          <w:p w:rsidR="00666427" w:rsidRPr="00C27075" w:rsidRDefault="00666427" w:rsidP="00E53D9E">
            <w:pPr>
              <w:widowControl w:val="0"/>
              <w:autoSpaceDE w:val="0"/>
              <w:rPr>
                <w:sz w:val="12"/>
                <w:szCs w:val="16"/>
              </w:rPr>
            </w:pPr>
            <w:r w:rsidRPr="00C27075">
              <w:rPr>
                <w:sz w:val="12"/>
                <w:szCs w:val="16"/>
              </w:rPr>
              <w:t>20</w:t>
            </w:r>
          </w:p>
        </w:tc>
      </w:tr>
      <w:tr w:rsidR="00666427" w:rsidRPr="00C27075" w:rsidTr="00E53D9E">
        <w:tc>
          <w:tcPr>
            <w:tcW w:w="10031" w:type="dxa"/>
            <w:gridSpan w:val="4"/>
            <w:tcBorders>
              <w:bottom w:val="single" w:sz="4" w:space="0" w:color="000000"/>
            </w:tcBorders>
            <w:shd w:val="clear" w:color="auto" w:fill="DAEEF3"/>
          </w:tcPr>
          <w:p w:rsidR="00666427" w:rsidRPr="00C27075" w:rsidRDefault="00666427" w:rsidP="00E53D9E">
            <w:pPr>
              <w:widowControl w:val="0"/>
              <w:autoSpaceDE w:val="0"/>
              <w:jc w:val="center"/>
              <w:rPr>
                <w:b/>
                <w:sz w:val="12"/>
                <w:szCs w:val="16"/>
              </w:rPr>
            </w:pPr>
            <w:r w:rsidRPr="00C27075">
              <w:rPr>
                <w:b/>
                <w:sz w:val="12"/>
                <w:szCs w:val="16"/>
              </w:rPr>
              <w:t>Аптеки</w:t>
            </w:r>
          </w:p>
        </w:tc>
      </w:tr>
      <w:tr w:rsidR="00666427" w:rsidRPr="00C27075" w:rsidTr="00E53D9E">
        <w:tc>
          <w:tcPr>
            <w:tcW w:w="3510" w:type="dxa"/>
            <w:shd w:val="clear" w:color="auto" w:fill="auto"/>
          </w:tcPr>
          <w:p w:rsidR="00666427" w:rsidRPr="00C27075" w:rsidRDefault="00666427" w:rsidP="00E53D9E">
            <w:pPr>
              <w:widowControl w:val="0"/>
              <w:autoSpaceDE w:val="0"/>
              <w:rPr>
                <w:sz w:val="12"/>
                <w:szCs w:val="16"/>
              </w:rPr>
            </w:pPr>
            <w:r w:rsidRPr="00C27075">
              <w:rPr>
                <w:sz w:val="12"/>
                <w:szCs w:val="16"/>
              </w:rPr>
              <w:t>Аптечный пункт при Каменском ФАПе, п. Каменск</w:t>
            </w:r>
          </w:p>
        </w:tc>
        <w:tc>
          <w:tcPr>
            <w:tcW w:w="3402" w:type="dxa"/>
            <w:shd w:val="clear" w:color="auto" w:fill="auto"/>
          </w:tcPr>
          <w:p w:rsidR="00666427" w:rsidRPr="00C27075" w:rsidRDefault="00666427" w:rsidP="00E53D9E">
            <w:pPr>
              <w:widowControl w:val="0"/>
              <w:autoSpaceDE w:val="0"/>
              <w:rPr>
                <w:sz w:val="12"/>
                <w:szCs w:val="16"/>
              </w:rPr>
            </w:pPr>
            <w:r w:rsidRPr="00C27075">
              <w:rPr>
                <w:sz w:val="12"/>
                <w:szCs w:val="16"/>
              </w:rPr>
              <w:t>Кол-во</w:t>
            </w:r>
          </w:p>
        </w:tc>
        <w:tc>
          <w:tcPr>
            <w:tcW w:w="3119" w:type="dxa"/>
            <w:gridSpan w:val="2"/>
            <w:shd w:val="clear" w:color="auto" w:fill="auto"/>
          </w:tcPr>
          <w:p w:rsidR="00666427" w:rsidRPr="00C27075" w:rsidRDefault="00666427" w:rsidP="00E53D9E">
            <w:pPr>
              <w:widowControl w:val="0"/>
              <w:autoSpaceDE w:val="0"/>
              <w:rPr>
                <w:sz w:val="12"/>
                <w:szCs w:val="16"/>
              </w:rPr>
            </w:pPr>
            <w:r w:rsidRPr="00C27075">
              <w:rPr>
                <w:sz w:val="12"/>
                <w:szCs w:val="16"/>
              </w:rPr>
              <w:t>1</w:t>
            </w:r>
          </w:p>
        </w:tc>
      </w:tr>
      <w:tr w:rsidR="00666427" w:rsidRPr="00C27075" w:rsidTr="00E53D9E">
        <w:tc>
          <w:tcPr>
            <w:tcW w:w="10031" w:type="dxa"/>
            <w:gridSpan w:val="4"/>
            <w:shd w:val="clear" w:color="auto" w:fill="DAEEF3"/>
          </w:tcPr>
          <w:p w:rsidR="00666427" w:rsidRPr="00C27075" w:rsidRDefault="00666427" w:rsidP="00E53D9E">
            <w:pPr>
              <w:widowControl w:val="0"/>
              <w:autoSpaceDE w:val="0"/>
              <w:jc w:val="center"/>
              <w:rPr>
                <w:b/>
                <w:sz w:val="12"/>
                <w:szCs w:val="16"/>
              </w:rPr>
            </w:pPr>
            <w:r w:rsidRPr="00C27075">
              <w:rPr>
                <w:b/>
                <w:sz w:val="12"/>
                <w:szCs w:val="16"/>
              </w:rPr>
              <w:t>Спортивные сооружения</w:t>
            </w:r>
          </w:p>
        </w:tc>
      </w:tr>
      <w:tr w:rsidR="00666427" w:rsidRPr="00C27075" w:rsidTr="00E53D9E">
        <w:tc>
          <w:tcPr>
            <w:tcW w:w="3510" w:type="dxa"/>
            <w:tcBorders>
              <w:bottom w:val="single" w:sz="4" w:space="0" w:color="000000"/>
            </w:tcBorders>
            <w:shd w:val="clear" w:color="auto" w:fill="auto"/>
          </w:tcPr>
          <w:p w:rsidR="00666427" w:rsidRPr="00C27075" w:rsidRDefault="00666427" w:rsidP="00E53D9E">
            <w:pPr>
              <w:widowControl w:val="0"/>
              <w:autoSpaceDE w:val="0"/>
              <w:rPr>
                <w:sz w:val="12"/>
                <w:szCs w:val="16"/>
              </w:rPr>
            </w:pPr>
            <w:r w:rsidRPr="00C27075">
              <w:rPr>
                <w:sz w:val="12"/>
                <w:szCs w:val="16"/>
              </w:rPr>
              <w:t>Спортзал при Каменской школе,</w:t>
            </w:r>
          </w:p>
          <w:p w:rsidR="00666427" w:rsidRPr="00C27075" w:rsidRDefault="00666427" w:rsidP="00E53D9E">
            <w:pPr>
              <w:widowControl w:val="0"/>
              <w:autoSpaceDE w:val="0"/>
              <w:rPr>
                <w:sz w:val="12"/>
                <w:szCs w:val="16"/>
              </w:rPr>
            </w:pPr>
            <w:r w:rsidRPr="00C27075">
              <w:rPr>
                <w:sz w:val="12"/>
                <w:szCs w:val="16"/>
              </w:rPr>
              <w:t>п. Каменск</w:t>
            </w:r>
          </w:p>
        </w:tc>
        <w:tc>
          <w:tcPr>
            <w:tcW w:w="3402" w:type="dxa"/>
            <w:tcBorders>
              <w:bottom w:val="single" w:sz="4" w:space="0" w:color="000000"/>
            </w:tcBorders>
            <w:shd w:val="clear" w:color="auto" w:fill="auto"/>
          </w:tcPr>
          <w:p w:rsidR="00666427" w:rsidRPr="00C27075" w:rsidRDefault="00666427" w:rsidP="00E53D9E">
            <w:pPr>
              <w:widowControl w:val="0"/>
              <w:autoSpaceDE w:val="0"/>
              <w:rPr>
                <w:sz w:val="12"/>
                <w:szCs w:val="16"/>
              </w:rPr>
            </w:pPr>
            <w:r w:rsidRPr="00C27075">
              <w:rPr>
                <w:sz w:val="12"/>
                <w:szCs w:val="16"/>
              </w:rPr>
              <w:t>Площадь, га</w:t>
            </w:r>
          </w:p>
        </w:tc>
        <w:tc>
          <w:tcPr>
            <w:tcW w:w="3119" w:type="dxa"/>
            <w:gridSpan w:val="2"/>
            <w:tcBorders>
              <w:bottom w:val="single" w:sz="4" w:space="0" w:color="000000"/>
            </w:tcBorders>
            <w:shd w:val="clear" w:color="auto" w:fill="auto"/>
          </w:tcPr>
          <w:p w:rsidR="00666427" w:rsidRPr="00C27075" w:rsidRDefault="00666427" w:rsidP="00E53D9E">
            <w:pPr>
              <w:widowControl w:val="0"/>
              <w:autoSpaceDE w:val="0"/>
              <w:rPr>
                <w:sz w:val="12"/>
                <w:szCs w:val="16"/>
              </w:rPr>
            </w:pPr>
            <w:r w:rsidRPr="00C27075">
              <w:rPr>
                <w:sz w:val="12"/>
                <w:szCs w:val="16"/>
              </w:rPr>
              <w:t>-</w:t>
            </w:r>
          </w:p>
        </w:tc>
      </w:tr>
      <w:tr w:rsidR="00666427" w:rsidRPr="00C27075" w:rsidTr="00E53D9E">
        <w:tc>
          <w:tcPr>
            <w:tcW w:w="3510" w:type="dxa"/>
            <w:tcBorders>
              <w:bottom w:val="single" w:sz="4" w:space="0" w:color="000000"/>
            </w:tcBorders>
            <w:shd w:val="clear" w:color="auto" w:fill="auto"/>
          </w:tcPr>
          <w:p w:rsidR="00666427" w:rsidRPr="00C27075" w:rsidRDefault="00666427" w:rsidP="00E53D9E">
            <w:pPr>
              <w:widowControl w:val="0"/>
              <w:autoSpaceDE w:val="0"/>
              <w:rPr>
                <w:sz w:val="12"/>
                <w:szCs w:val="16"/>
              </w:rPr>
            </w:pPr>
            <w:r w:rsidRPr="00C27075">
              <w:rPr>
                <w:sz w:val="12"/>
                <w:szCs w:val="16"/>
              </w:rPr>
              <w:t xml:space="preserve">Спортплощадка при Гаврильской СОШ, </w:t>
            </w:r>
          </w:p>
          <w:p w:rsidR="00666427" w:rsidRPr="00C27075" w:rsidRDefault="00666427" w:rsidP="00E53D9E">
            <w:pPr>
              <w:widowControl w:val="0"/>
              <w:autoSpaceDE w:val="0"/>
              <w:rPr>
                <w:sz w:val="12"/>
                <w:szCs w:val="16"/>
              </w:rPr>
            </w:pPr>
            <w:r w:rsidRPr="00C27075">
              <w:rPr>
                <w:sz w:val="12"/>
                <w:szCs w:val="16"/>
              </w:rPr>
              <w:t>с. Гаврильск</w:t>
            </w:r>
          </w:p>
        </w:tc>
        <w:tc>
          <w:tcPr>
            <w:tcW w:w="3402" w:type="dxa"/>
            <w:tcBorders>
              <w:bottom w:val="single" w:sz="4" w:space="0" w:color="000000"/>
            </w:tcBorders>
            <w:shd w:val="clear" w:color="auto" w:fill="auto"/>
          </w:tcPr>
          <w:p w:rsidR="00666427" w:rsidRPr="00C27075" w:rsidRDefault="00666427" w:rsidP="00E53D9E">
            <w:pPr>
              <w:widowControl w:val="0"/>
              <w:autoSpaceDE w:val="0"/>
              <w:rPr>
                <w:sz w:val="12"/>
                <w:szCs w:val="16"/>
              </w:rPr>
            </w:pPr>
            <w:r w:rsidRPr="00C27075">
              <w:rPr>
                <w:sz w:val="12"/>
                <w:szCs w:val="16"/>
              </w:rPr>
              <w:t>Площадь, га</w:t>
            </w:r>
          </w:p>
        </w:tc>
        <w:tc>
          <w:tcPr>
            <w:tcW w:w="3119" w:type="dxa"/>
            <w:gridSpan w:val="2"/>
            <w:tcBorders>
              <w:bottom w:val="single" w:sz="4" w:space="0" w:color="000000"/>
            </w:tcBorders>
            <w:shd w:val="clear" w:color="auto" w:fill="auto"/>
          </w:tcPr>
          <w:p w:rsidR="00666427" w:rsidRPr="00C27075" w:rsidRDefault="00666427" w:rsidP="00E53D9E">
            <w:pPr>
              <w:widowControl w:val="0"/>
              <w:autoSpaceDE w:val="0"/>
              <w:rPr>
                <w:sz w:val="12"/>
                <w:szCs w:val="16"/>
              </w:rPr>
            </w:pPr>
            <w:r w:rsidRPr="00C27075">
              <w:rPr>
                <w:sz w:val="12"/>
                <w:szCs w:val="16"/>
              </w:rPr>
              <w:t>0,5</w:t>
            </w:r>
          </w:p>
        </w:tc>
      </w:tr>
      <w:tr w:rsidR="00666427" w:rsidRPr="00C27075" w:rsidTr="00E53D9E">
        <w:tc>
          <w:tcPr>
            <w:tcW w:w="3510" w:type="dxa"/>
            <w:tcBorders>
              <w:bottom w:val="single" w:sz="4" w:space="0" w:color="000000"/>
            </w:tcBorders>
            <w:shd w:val="clear" w:color="auto" w:fill="auto"/>
          </w:tcPr>
          <w:p w:rsidR="00666427" w:rsidRPr="00C27075" w:rsidRDefault="00666427" w:rsidP="00E53D9E">
            <w:pPr>
              <w:widowControl w:val="0"/>
              <w:autoSpaceDE w:val="0"/>
              <w:rPr>
                <w:sz w:val="12"/>
                <w:szCs w:val="16"/>
              </w:rPr>
            </w:pPr>
            <w:r w:rsidRPr="00C27075">
              <w:rPr>
                <w:sz w:val="12"/>
                <w:szCs w:val="16"/>
              </w:rPr>
              <w:t>Спортплощадка при Каменской школе-саде, п. Каменск</w:t>
            </w:r>
          </w:p>
        </w:tc>
        <w:tc>
          <w:tcPr>
            <w:tcW w:w="3402" w:type="dxa"/>
            <w:tcBorders>
              <w:bottom w:val="single" w:sz="4" w:space="0" w:color="000000"/>
            </w:tcBorders>
            <w:shd w:val="clear" w:color="auto" w:fill="auto"/>
          </w:tcPr>
          <w:p w:rsidR="00666427" w:rsidRPr="00C27075" w:rsidRDefault="00666427" w:rsidP="00E53D9E">
            <w:pPr>
              <w:widowControl w:val="0"/>
              <w:autoSpaceDE w:val="0"/>
              <w:rPr>
                <w:sz w:val="12"/>
                <w:szCs w:val="16"/>
              </w:rPr>
            </w:pPr>
            <w:r w:rsidRPr="00C27075">
              <w:rPr>
                <w:sz w:val="12"/>
                <w:szCs w:val="16"/>
              </w:rPr>
              <w:t>Площадь, га</w:t>
            </w:r>
          </w:p>
        </w:tc>
        <w:tc>
          <w:tcPr>
            <w:tcW w:w="3119" w:type="dxa"/>
            <w:gridSpan w:val="2"/>
            <w:tcBorders>
              <w:bottom w:val="single" w:sz="4" w:space="0" w:color="000000"/>
            </w:tcBorders>
            <w:shd w:val="clear" w:color="auto" w:fill="auto"/>
          </w:tcPr>
          <w:p w:rsidR="00666427" w:rsidRPr="00C27075" w:rsidRDefault="00666427" w:rsidP="00E53D9E">
            <w:pPr>
              <w:widowControl w:val="0"/>
              <w:autoSpaceDE w:val="0"/>
              <w:rPr>
                <w:sz w:val="12"/>
                <w:szCs w:val="16"/>
              </w:rPr>
            </w:pPr>
            <w:r w:rsidRPr="00C27075">
              <w:rPr>
                <w:sz w:val="12"/>
                <w:szCs w:val="16"/>
              </w:rPr>
              <w:t>0,2</w:t>
            </w:r>
          </w:p>
        </w:tc>
      </w:tr>
      <w:tr w:rsidR="00666427" w:rsidRPr="00C27075" w:rsidTr="00E53D9E">
        <w:tc>
          <w:tcPr>
            <w:tcW w:w="10031" w:type="dxa"/>
            <w:gridSpan w:val="4"/>
            <w:shd w:val="clear" w:color="auto" w:fill="DAEEF3"/>
          </w:tcPr>
          <w:p w:rsidR="00666427" w:rsidRPr="00C27075" w:rsidRDefault="00666427" w:rsidP="00E53D9E">
            <w:pPr>
              <w:widowControl w:val="0"/>
              <w:autoSpaceDE w:val="0"/>
              <w:jc w:val="center"/>
              <w:rPr>
                <w:b/>
                <w:sz w:val="12"/>
                <w:szCs w:val="16"/>
              </w:rPr>
            </w:pPr>
            <w:r w:rsidRPr="00C27075">
              <w:rPr>
                <w:b/>
                <w:sz w:val="12"/>
                <w:szCs w:val="16"/>
              </w:rPr>
              <w:t>Учреждения культуры и искусства</w:t>
            </w:r>
          </w:p>
        </w:tc>
      </w:tr>
      <w:tr w:rsidR="00666427" w:rsidRPr="00C27075" w:rsidTr="00E53D9E">
        <w:tc>
          <w:tcPr>
            <w:tcW w:w="3510" w:type="dxa"/>
            <w:shd w:val="clear" w:color="auto" w:fill="auto"/>
          </w:tcPr>
          <w:p w:rsidR="00666427" w:rsidRPr="00C27075" w:rsidRDefault="00666427" w:rsidP="00E53D9E">
            <w:pPr>
              <w:widowControl w:val="0"/>
              <w:autoSpaceDE w:val="0"/>
              <w:rPr>
                <w:sz w:val="12"/>
                <w:szCs w:val="16"/>
              </w:rPr>
            </w:pPr>
            <w:r w:rsidRPr="00C27075">
              <w:rPr>
                <w:sz w:val="12"/>
                <w:szCs w:val="16"/>
              </w:rPr>
              <w:t>Гаврильский СДК,</w:t>
            </w:r>
          </w:p>
          <w:p w:rsidR="00666427" w:rsidRPr="00C27075" w:rsidRDefault="00666427" w:rsidP="00E53D9E">
            <w:pPr>
              <w:widowControl w:val="0"/>
              <w:autoSpaceDE w:val="0"/>
              <w:rPr>
                <w:sz w:val="12"/>
                <w:szCs w:val="16"/>
              </w:rPr>
            </w:pPr>
            <w:r w:rsidRPr="00C27075">
              <w:rPr>
                <w:sz w:val="12"/>
                <w:szCs w:val="16"/>
              </w:rPr>
              <w:t>с. Гаврильск,</w:t>
            </w:r>
          </w:p>
          <w:p w:rsidR="00666427" w:rsidRPr="00C27075" w:rsidRDefault="00666427" w:rsidP="00E53D9E">
            <w:pPr>
              <w:widowControl w:val="0"/>
              <w:autoSpaceDE w:val="0"/>
              <w:rPr>
                <w:sz w:val="12"/>
                <w:szCs w:val="16"/>
              </w:rPr>
            </w:pPr>
            <w:r w:rsidRPr="00C27075">
              <w:rPr>
                <w:sz w:val="12"/>
                <w:szCs w:val="16"/>
              </w:rPr>
              <w:t>ул. Советская, 148</w:t>
            </w:r>
          </w:p>
        </w:tc>
        <w:tc>
          <w:tcPr>
            <w:tcW w:w="3402" w:type="dxa"/>
            <w:shd w:val="clear" w:color="auto" w:fill="auto"/>
          </w:tcPr>
          <w:p w:rsidR="00666427" w:rsidRPr="00C27075" w:rsidRDefault="00666427" w:rsidP="00E53D9E">
            <w:pPr>
              <w:widowControl w:val="0"/>
              <w:autoSpaceDE w:val="0"/>
              <w:rPr>
                <w:sz w:val="12"/>
                <w:szCs w:val="16"/>
              </w:rPr>
            </w:pPr>
            <w:r w:rsidRPr="00C27075">
              <w:rPr>
                <w:sz w:val="12"/>
                <w:szCs w:val="16"/>
              </w:rPr>
              <w:t>Кол-во мест</w:t>
            </w:r>
          </w:p>
        </w:tc>
        <w:tc>
          <w:tcPr>
            <w:tcW w:w="3119" w:type="dxa"/>
            <w:gridSpan w:val="2"/>
            <w:shd w:val="clear" w:color="auto" w:fill="auto"/>
          </w:tcPr>
          <w:p w:rsidR="00666427" w:rsidRPr="00C27075" w:rsidRDefault="00666427" w:rsidP="00E53D9E">
            <w:pPr>
              <w:widowControl w:val="0"/>
              <w:autoSpaceDE w:val="0"/>
              <w:rPr>
                <w:sz w:val="12"/>
                <w:szCs w:val="16"/>
              </w:rPr>
            </w:pPr>
            <w:r w:rsidRPr="00C27075">
              <w:rPr>
                <w:sz w:val="12"/>
                <w:szCs w:val="16"/>
              </w:rPr>
              <w:t>400</w:t>
            </w:r>
          </w:p>
        </w:tc>
      </w:tr>
      <w:tr w:rsidR="00666427" w:rsidRPr="00C27075" w:rsidTr="00E53D9E">
        <w:tc>
          <w:tcPr>
            <w:tcW w:w="3510" w:type="dxa"/>
            <w:shd w:val="clear" w:color="auto" w:fill="auto"/>
          </w:tcPr>
          <w:p w:rsidR="00666427" w:rsidRPr="00C27075" w:rsidRDefault="00666427" w:rsidP="00E53D9E">
            <w:pPr>
              <w:widowControl w:val="0"/>
              <w:autoSpaceDE w:val="0"/>
              <w:rPr>
                <w:sz w:val="12"/>
                <w:szCs w:val="16"/>
              </w:rPr>
            </w:pPr>
            <w:r w:rsidRPr="00C27075">
              <w:rPr>
                <w:sz w:val="12"/>
                <w:szCs w:val="16"/>
              </w:rPr>
              <w:t>Каменский СК,</w:t>
            </w:r>
          </w:p>
          <w:p w:rsidR="00666427" w:rsidRPr="00C27075" w:rsidRDefault="00666427" w:rsidP="00E53D9E">
            <w:pPr>
              <w:widowControl w:val="0"/>
              <w:autoSpaceDE w:val="0"/>
              <w:rPr>
                <w:sz w:val="12"/>
                <w:szCs w:val="16"/>
              </w:rPr>
            </w:pPr>
            <w:r w:rsidRPr="00C27075">
              <w:rPr>
                <w:sz w:val="12"/>
                <w:szCs w:val="16"/>
              </w:rPr>
              <w:t>ул. Первомайская, 5</w:t>
            </w:r>
          </w:p>
        </w:tc>
        <w:tc>
          <w:tcPr>
            <w:tcW w:w="3402" w:type="dxa"/>
            <w:shd w:val="clear" w:color="auto" w:fill="auto"/>
          </w:tcPr>
          <w:p w:rsidR="00666427" w:rsidRPr="00C27075" w:rsidRDefault="00666427" w:rsidP="00E53D9E">
            <w:pPr>
              <w:widowControl w:val="0"/>
              <w:autoSpaceDE w:val="0"/>
              <w:rPr>
                <w:sz w:val="12"/>
                <w:szCs w:val="16"/>
              </w:rPr>
            </w:pPr>
            <w:r w:rsidRPr="00C27075">
              <w:rPr>
                <w:sz w:val="12"/>
                <w:szCs w:val="16"/>
              </w:rPr>
              <w:t>Кол-во мест</w:t>
            </w:r>
          </w:p>
        </w:tc>
        <w:tc>
          <w:tcPr>
            <w:tcW w:w="3119" w:type="dxa"/>
            <w:gridSpan w:val="2"/>
            <w:shd w:val="clear" w:color="auto" w:fill="auto"/>
          </w:tcPr>
          <w:p w:rsidR="00666427" w:rsidRPr="00C27075" w:rsidRDefault="00666427" w:rsidP="00E53D9E">
            <w:pPr>
              <w:widowControl w:val="0"/>
              <w:autoSpaceDE w:val="0"/>
              <w:rPr>
                <w:sz w:val="12"/>
                <w:szCs w:val="16"/>
              </w:rPr>
            </w:pPr>
            <w:r w:rsidRPr="00C27075">
              <w:rPr>
                <w:sz w:val="12"/>
                <w:szCs w:val="16"/>
              </w:rPr>
              <w:t>150</w:t>
            </w:r>
          </w:p>
        </w:tc>
      </w:tr>
      <w:tr w:rsidR="00666427" w:rsidRPr="00C27075" w:rsidTr="00E53D9E">
        <w:tc>
          <w:tcPr>
            <w:tcW w:w="10031" w:type="dxa"/>
            <w:gridSpan w:val="4"/>
            <w:shd w:val="clear" w:color="auto" w:fill="DAEEF3"/>
          </w:tcPr>
          <w:p w:rsidR="00666427" w:rsidRPr="00C27075" w:rsidRDefault="00666427" w:rsidP="00E53D9E">
            <w:pPr>
              <w:widowControl w:val="0"/>
              <w:autoSpaceDE w:val="0"/>
              <w:jc w:val="center"/>
              <w:rPr>
                <w:b/>
                <w:sz w:val="12"/>
                <w:szCs w:val="16"/>
              </w:rPr>
            </w:pPr>
            <w:r w:rsidRPr="00C27075">
              <w:rPr>
                <w:b/>
                <w:sz w:val="12"/>
                <w:szCs w:val="16"/>
              </w:rPr>
              <w:t>Библиотеки</w:t>
            </w:r>
          </w:p>
        </w:tc>
      </w:tr>
      <w:tr w:rsidR="00666427" w:rsidRPr="00C27075" w:rsidTr="00E53D9E">
        <w:tc>
          <w:tcPr>
            <w:tcW w:w="3510" w:type="dxa"/>
            <w:shd w:val="clear" w:color="auto" w:fill="auto"/>
          </w:tcPr>
          <w:p w:rsidR="00666427" w:rsidRPr="00C27075" w:rsidRDefault="00666427" w:rsidP="00E53D9E">
            <w:pPr>
              <w:widowControl w:val="0"/>
              <w:autoSpaceDE w:val="0"/>
              <w:rPr>
                <w:sz w:val="12"/>
                <w:szCs w:val="16"/>
              </w:rPr>
            </w:pPr>
            <w:r w:rsidRPr="00C27075">
              <w:rPr>
                <w:sz w:val="12"/>
                <w:szCs w:val="16"/>
              </w:rPr>
              <w:t>Библиотека,</w:t>
            </w:r>
          </w:p>
          <w:p w:rsidR="00666427" w:rsidRPr="00C27075" w:rsidRDefault="00666427" w:rsidP="00E53D9E">
            <w:pPr>
              <w:widowControl w:val="0"/>
              <w:autoSpaceDE w:val="0"/>
              <w:rPr>
                <w:sz w:val="12"/>
                <w:szCs w:val="16"/>
              </w:rPr>
            </w:pPr>
            <w:r w:rsidRPr="00C27075">
              <w:rPr>
                <w:sz w:val="12"/>
                <w:szCs w:val="16"/>
              </w:rPr>
              <w:t>с. Гаврильск,</w:t>
            </w:r>
          </w:p>
          <w:p w:rsidR="00666427" w:rsidRPr="00C27075" w:rsidRDefault="00666427" w:rsidP="00E53D9E">
            <w:pPr>
              <w:widowControl w:val="0"/>
              <w:autoSpaceDE w:val="0"/>
              <w:rPr>
                <w:sz w:val="12"/>
                <w:szCs w:val="16"/>
              </w:rPr>
            </w:pPr>
            <w:r w:rsidRPr="00C27075">
              <w:rPr>
                <w:sz w:val="12"/>
                <w:szCs w:val="16"/>
              </w:rPr>
              <w:t>ул. Советская, 148</w:t>
            </w:r>
          </w:p>
        </w:tc>
        <w:tc>
          <w:tcPr>
            <w:tcW w:w="3402" w:type="dxa"/>
            <w:shd w:val="clear" w:color="auto" w:fill="auto"/>
          </w:tcPr>
          <w:p w:rsidR="00666427" w:rsidRPr="00C27075" w:rsidRDefault="00666427" w:rsidP="00E53D9E">
            <w:pPr>
              <w:widowControl w:val="0"/>
              <w:autoSpaceDE w:val="0"/>
              <w:rPr>
                <w:sz w:val="12"/>
                <w:szCs w:val="16"/>
              </w:rPr>
            </w:pPr>
            <w:r w:rsidRPr="00C27075">
              <w:rPr>
                <w:sz w:val="12"/>
                <w:szCs w:val="16"/>
              </w:rPr>
              <w:t>Кол-во мест / кол-во томов</w:t>
            </w:r>
          </w:p>
        </w:tc>
        <w:tc>
          <w:tcPr>
            <w:tcW w:w="3119" w:type="dxa"/>
            <w:gridSpan w:val="2"/>
            <w:shd w:val="clear" w:color="auto" w:fill="auto"/>
          </w:tcPr>
          <w:p w:rsidR="00666427" w:rsidRPr="00C27075" w:rsidRDefault="00666427" w:rsidP="00E53D9E">
            <w:pPr>
              <w:widowControl w:val="0"/>
              <w:autoSpaceDE w:val="0"/>
              <w:rPr>
                <w:sz w:val="12"/>
                <w:szCs w:val="16"/>
              </w:rPr>
            </w:pPr>
            <w:r w:rsidRPr="00C27075">
              <w:rPr>
                <w:sz w:val="12"/>
                <w:szCs w:val="16"/>
              </w:rPr>
              <w:t>- / 10129</w:t>
            </w:r>
          </w:p>
        </w:tc>
      </w:tr>
      <w:tr w:rsidR="00666427" w:rsidRPr="00C27075" w:rsidTr="00E53D9E">
        <w:tc>
          <w:tcPr>
            <w:tcW w:w="10031" w:type="dxa"/>
            <w:gridSpan w:val="4"/>
            <w:shd w:val="clear" w:color="auto" w:fill="DAEEF3"/>
          </w:tcPr>
          <w:p w:rsidR="00666427" w:rsidRPr="00C27075" w:rsidRDefault="00666427" w:rsidP="00E53D9E">
            <w:pPr>
              <w:widowControl w:val="0"/>
              <w:autoSpaceDE w:val="0"/>
              <w:jc w:val="center"/>
              <w:rPr>
                <w:b/>
                <w:sz w:val="12"/>
                <w:szCs w:val="16"/>
              </w:rPr>
            </w:pPr>
            <w:r w:rsidRPr="00C27075">
              <w:rPr>
                <w:b/>
                <w:sz w:val="12"/>
                <w:szCs w:val="16"/>
              </w:rPr>
              <w:t>Объекты торговли,</w:t>
            </w:r>
            <w:r w:rsidRPr="00C27075">
              <w:rPr>
                <w:b/>
                <w:bCs/>
                <w:i/>
                <w:spacing w:val="-3"/>
                <w:sz w:val="12"/>
                <w:szCs w:val="16"/>
              </w:rPr>
              <w:t xml:space="preserve"> </w:t>
            </w:r>
            <w:r w:rsidRPr="00C27075">
              <w:rPr>
                <w:b/>
                <w:bCs/>
                <w:spacing w:val="-3"/>
                <w:sz w:val="12"/>
                <w:szCs w:val="16"/>
              </w:rPr>
              <w:t>общественного питания, бытового обслуживания и жилищно-коммунального хозяйства</w:t>
            </w:r>
          </w:p>
        </w:tc>
      </w:tr>
      <w:tr w:rsidR="00666427" w:rsidRPr="00C27075" w:rsidTr="00E53D9E">
        <w:tc>
          <w:tcPr>
            <w:tcW w:w="3510" w:type="dxa"/>
            <w:shd w:val="clear" w:color="auto" w:fill="auto"/>
          </w:tcPr>
          <w:p w:rsidR="00666427" w:rsidRPr="00C27075" w:rsidRDefault="00666427" w:rsidP="00E53D9E">
            <w:pPr>
              <w:widowControl w:val="0"/>
              <w:autoSpaceDE w:val="0"/>
              <w:rPr>
                <w:sz w:val="12"/>
                <w:szCs w:val="16"/>
              </w:rPr>
            </w:pPr>
            <w:r w:rsidRPr="00C27075">
              <w:rPr>
                <w:sz w:val="12"/>
                <w:szCs w:val="16"/>
              </w:rPr>
              <w:t>Магазины, с. Гаврильск</w:t>
            </w:r>
          </w:p>
        </w:tc>
        <w:tc>
          <w:tcPr>
            <w:tcW w:w="3402" w:type="dxa"/>
            <w:shd w:val="clear" w:color="auto" w:fill="auto"/>
          </w:tcPr>
          <w:p w:rsidR="00666427" w:rsidRPr="00C27075" w:rsidRDefault="00666427" w:rsidP="00E53D9E">
            <w:pPr>
              <w:widowControl w:val="0"/>
              <w:autoSpaceDE w:val="0"/>
              <w:rPr>
                <w:sz w:val="12"/>
                <w:szCs w:val="16"/>
              </w:rPr>
            </w:pPr>
            <w:r w:rsidRPr="00C27075">
              <w:rPr>
                <w:sz w:val="12"/>
                <w:szCs w:val="16"/>
              </w:rPr>
              <w:t>Кол-во / торговая площадь, м</w:t>
            </w:r>
            <w:r w:rsidRPr="00C27075">
              <w:rPr>
                <w:sz w:val="12"/>
                <w:szCs w:val="16"/>
                <w:vertAlign w:val="superscript"/>
              </w:rPr>
              <w:t>2</w:t>
            </w:r>
          </w:p>
        </w:tc>
        <w:tc>
          <w:tcPr>
            <w:tcW w:w="1595" w:type="dxa"/>
            <w:shd w:val="clear" w:color="auto" w:fill="auto"/>
          </w:tcPr>
          <w:p w:rsidR="00666427" w:rsidRPr="00C27075" w:rsidRDefault="00666427" w:rsidP="00E53D9E">
            <w:pPr>
              <w:widowControl w:val="0"/>
              <w:autoSpaceDE w:val="0"/>
              <w:rPr>
                <w:sz w:val="12"/>
                <w:szCs w:val="16"/>
              </w:rPr>
            </w:pPr>
            <w:r w:rsidRPr="00C27075">
              <w:rPr>
                <w:sz w:val="12"/>
                <w:szCs w:val="16"/>
              </w:rPr>
              <w:t xml:space="preserve">3 / </w:t>
            </w:r>
          </w:p>
        </w:tc>
        <w:tc>
          <w:tcPr>
            <w:tcW w:w="1524" w:type="dxa"/>
            <w:vMerge w:val="restart"/>
            <w:shd w:val="clear" w:color="auto" w:fill="auto"/>
            <w:vAlign w:val="center"/>
          </w:tcPr>
          <w:p w:rsidR="00666427" w:rsidRPr="00C27075" w:rsidRDefault="00666427" w:rsidP="00E53D9E">
            <w:pPr>
              <w:widowControl w:val="0"/>
              <w:autoSpaceDE w:val="0"/>
              <w:rPr>
                <w:sz w:val="12"/>
                <w:szCs w:val="16"/>
              </w:rPr>
            </w:pPr>
            <w:r w:rsidRPr="00C27075">
              <w:rPr>
                <w:sz w:val="12"/>
                <w:szCs w:val="16"/>
              </w:rPr>
              <w:t>/ 178</w:t>
            </w:r>
          </w:p>
        </w:tc>
      </w:tr>
      <w:tr w:rsidR="00666427" w:rsidRPr="00C27075" w:rsidTr="00E53D9E">
        <w:tc>
          <w:tcPr>
            <w:tcW w:w="3510" w:type="dxa"/>
            <w:shd w:val="clear" w:color="auto" w:fill="auto"/>
          </w:tcPr>
          <w:p w:rsidR="00666427" w:rsidRPr="00C27075" w:rsidRDefault="00666427" w:rsidP="00E53D9E">
            <w:pPr>
              <w:widowControl w:val="0"/>
              <w:autoSpaceDE w:val="0"/>
              <w:rPr>
                <w:sz w:val="12"/>
                <w:szCs w:val="16"/>
              </w:rPr>
            </w:pPr>
            <w:r w:rsidRPr="00C27075">
              <w:rPr>
                <w:sz w:val="12"/>
                <w:szCs w:val="16"/>
              </w:rPr>
              <w:t>Магазин, п. Каменск,</w:t>
            </w:r>
          </w:p>
          <w:p w:rsidR="00666427" w:rsidRPr="00C27075" w:rsidRDefault="00666427" w:rsidP="00E53D9E">
            <w:pPr>
              <w:widowControl w:val="0"/>
              <w:autoSpaceDE w:val="0"/>
              <w:rPr>
                <w:sz w:val="12"/>
                <w:szCs w:val="16"/>
              </w:rPr>
            </w:pPr>
            <w:r w:rsidRPr="00C27075">
              <w:rPr>
                <w:sz w:val="12"/>
                <w:szCs w:val="16"/>
              </w:rPr>
              <w:t>ул. Первомайская, 6</w:t>
            </w:r>
          </w:p>
        </w:tc>
        <w:tc>
          <w:tcPr>
            <w:tcW w:w="3402" w:type="dxa"/>
            <w:shd w:val="clear" w:color="auto" w:fill="auto"/>
            <w:vAlign w:val="center"/>
          </w:tcPr>
          <w:p w:rsidR="00666427" w:rsidRPr="00C27075" w:rsidRDefault="00666427" w:rsidP="00E53D9E">
            <w:pPr>
              <w:widowControl w:val="0"/>
              <w:autoSpaceDE w:val="0"/>
              <w:rPr>
                <w:sz w:val="12"/>
                <w:szCs w:val="16"/>
              </w:rPr>
            </w:pPr>
            <w:r w:rsidRPr="00C27075">
              <w:rPr>
                <w:sz w:val="12"/>
                <w:szCs w:val="16"/>
              </w:rPr>
              <w:t>Кол-во / торговая площадь, м</w:t>
            </w:r>
            <w:r w:rsidRPr="00C27075">
              <w:rPr>
                <w:sz w:val="12"/>
                <w:szCs w:val="16"/>
                <w:vertAlign w:val="superscript"/>
              </w:rPr>
              <w:t>2</w:t>
            </w:r>
          </w:p>
        </w:tc>
        <w:tc>
          <w:tcPr>
            <w:tcW w:w="1595" w:type="dxa"/>
            <w:shd w:val="clear" w:color="auto" w:fill="auto"/>
            <w:vAlign w:val="center"/>
          </w:tcPr>
          <w:p w:rsidR="00666427" w:rsidRPr="00C27075" w:rsidRDefault="00666427" w:rsidP="00E53D9E">
            <w:pPr>
              <w:widowControl w:val="0"/>
              <w:autoSpaceDE w:val="0"/>
              <w:rPr>
                <w:sz w:val="12"/>
                <w:szCs w:val="16"/>
              </w:rPr>
            </w:pPr>
            <w:r w:rsidRPr="00C27075">
              <w:rPr>
                <w:sz w:val="12"/>
                <w:szCs w:val="16"/>
              </w:rPr>
              <w:t xml:space="preserve">1 / </w:t>
            </w:r>
          </w:p>
        </w:tc>
        <w:tc>
          <w:tcPr>
            <w:tcW w:w="1524" w:type="dxa"/>
            <w:vMerge/>
            <w:shd w:val="clear" w:color="auto" w:fill="auto"/>
          </w:tcPr>
          <w:p w:rsidR="00666427" w:rsidRPr="00C27075" w:rsidRDefault="00666427" w:rsidP="00E53D9E">
            <w:pPr>
              <w:widowControl w:val="0"/>
              <w:autoSpaceDE w:val="0"/>
              <w:rPr>
                <w:sz w:val="12"/>
                <w:szCs w:val="16"/>
              </w:rPr>
            </w:pPr>
          </w:p>
        </w:tc>
      </w:tr>
      <w:tr w:rsidR="00666427" w:rsidRPr="00C27075" w:rsidTr="00E53D9E">
        <w:tc>
          <w:tcPr>
            <w:tcW w:w="3510" w:type="dxa"/>
            <w:shd w:val="clear" w:color="auto" w:fill="auto"/>
          </w:tcPr>
          <w:p w:rsidR="00666427" w:rsidRPr="00C27075" w:rsidRDefault="00666427" w:rsidP="00E53D9E">
            <w:pPr>
              <w:widowControl w:val="0"/>
              <w:autoSpaceDE w:val="0"/>
              <w:rPr>
                <w:sz w:val="12"/>
                <w:szCs w:val="16"/>
              </w:rPr>
            </w:pPr>
            <w:r w:rsidRPr="00C27075">
              <w:rPr>
                <w:sz w:val="12"/>
                <w:szCs w:val="16"/>
              </w:rPr>
              <w:t>Школьная столовая,</w:t>
            </w:r>
          </w:p>
          <w:p w:rsidR="00666427" w:rsidRPr="00C27075" w:rsidRDefault="00666427" w:rsidP="00E53D9E">
            <w:pPr>
              <w:widowControl w:val="0"/>
              <w:autoSpaceDE w:val="0"/>
              <w:rPr>
                <w:sz w:val="12"/>
                <w:szCs w:val="16"/>
                <w:highlight w:val="yellow"/>
              </w:rPr>
            </w:pPr>
            <w:r w:rsidRPr="00C27075">
              <w:rPr>
                <w:sz w:val="12"/>
                <w:szCs w:val="16"/>
              </w:rPr>
              <w:t>с. Гаврильск</w:t>
            </w:r>
          </w:p>
        </w:tc>
        <w:tc>
          <w:tcPr>
            <w:tcW w:w="3402" w:type="dxa"/>
            <w:shd w:val="clear" w:color="auto" w:fill="auto"/>
          </w:tcPr>
          <w:p w:rsidR="00666427" w:rsidRPr="00C27075" w:rsidRDefault="00666427" w:rsidP="00E53D9E">
            <w:pPr>
              <w:widowControl w:val="0"/>
              <w:autoSpaceDE w:val="0"/>
              <w:rPr>
                <w:sz w:val="12"/>
                <w:szCs w:val="16"/>
              </w:rPr>
            </w:pPr>
            <w:r w:rsidRPr="00C27075">
              <w:rPr>
                <w:sz w:val="12"/>
                <w:szCs w:val="16"/>
              </w:rPr>
              <w:t>Кол-во / кол-во посадочных мест</w:t>
            </w:r>
          </w:p>
        </w:tc>
        <w:tc>
          <w:tcPr>
            <w:tcW w:w="3119" w:type="dxa"/>
            <w:gridSpan w:val="2"/>
            <w:shd w:val="clear" w:color="auto" w:fill="auto"/>
            <w:vAlign w:val="center"/>
          </w:tcPr>
          <w:p w:rsidR="00666427" w:rsidRPr="00C27075" w:rsidRDefault="00666427" w:rsidP="00E53D9E">
            <w:pPr>
              <w:widowControl w:val="0"/>
              <w:autoSpaceDE w:val="0"/>
              <w:rPr>
                <w:sz w:val="12"/>
                <w:szCs w:val="16"/>
              </w:rPr>
            </w:pPr>
            <w:r w:rsidRPr="00C27075">
              <w:rPr>
                <w:sz w:val="12"/>
                <w:szCs w:val="16"/>
              </w:rPr>
              <w:t>1/50</w:t>
            </w:r>
          </w:p>
        </w:tc>
      </w:tr>
      <w:tr w:rsidR="00666427" w:rsidRPr="00C27075" w:rsidTr="00E53D9E">
        <w:tc>
          <w:tcPr>
            <w:tcW w:w="3510" w:type="dxa"/>
            <w:shd w:val="clear" w:color="auto" w:fill="auto"/>
          </w:tcPr>
          <w:p w:rsidR="00666427" w:rsidRPr="00C27075" w:rsidRDefault="00666427" w:rsidP="00E53D9E">
            <w:pPr>
              <w:widowControl w:val="0"/>
              <w:autoSpaceDE w:val="0"/>
              <w:rPr>
                <w:sz w:val="12"/>
                <w:szCs w:val="16"/>
              </w:rPr>
            </w:pPr>
            <w:r w:rsidRPr="00C27075">
              <w:rPr>
                <w:sz w:val="12"/>
                <w:szCs w:val="16"/>
              </w:rPr>
              <w:t>Школьная столовая,</w:t>
            </w:r>
          </w:p>
          <w:p w:rsidR="00666427" w:rsidRPr="00C27075" w:rsidRDefault="00666427" w:rsidP="00E53D9E">
            <w:pPr>
              <w:widowControl w:val="0"/>
              <w:autoSpaceDE w:val="0"/>
              <w:rPr>
                <w:sz w:val="12"/>
                <w:szCs w:val="16"/>
              </w:rPr>
            </w:pPr>
            <w:r w:rsidRPr="00C27075">
              <w:rPr>
                <w:sz w:val="12"/>
                <w:szCs w:val="16"/>
              </w:rPr>
              <w:t>п. Каменск</w:t>
            </w:r>
          </w:p>
        </w:tc>
        <w:tc>
          <w:tcPr>
            <w:tcW w:w="3402" w:type="dxa"/>
            <w:shd w:val="clear" w:color="auto" w:fill="auto"/>
          </w:tcPr>
          <w:p w:rsidR="00666427" w:rsidRPr="00C27075" w:rsidRDefault="00666427" w:rsidP="00E53D9E">
            <w:pPr>
              <w:widowControl w:val="0"/>
              <w:autoSpaceDE w:val="0"/>
              <w:rPr>
                <w:sz w:val="12"/>
                <w:szCs w:val="16"/>
              </w:rPr>
            </w:pPr>
            <w:r w:rsidRPr="00C27075">
              <w:rPr>
                <w:sz w:val="12"/>
                <w:szCs w:val="16"/>
              </w:rPr>
              <w:t>Кол-во / кол-во посадочных мест</w:t>
            </w:r>
          </w:p>
        </w:tc>
        <w:tc>
          <w:tcPr>
            <w:tcW w:w="3119" w:type="dxa"/>
            <w:gridSpan w:val="2"/>
            <w:shd w:val="clear" w:color="auto" w:fill="auto"/>
            <w:vAlign w:val="center"/>
          </w:tcPr>
          <w:p w:rsidR="00666427" w:rsidRPr="00C27075" w:rsidRDefault="00666427" w:rsidP="00E53D9E">
            <w:pPr>
              <w:widowControl w:val="0"/>
              <w:autoSpaceDE w:val="0"/>
              <w:rPr>
                <w:sz w:val="12"/>
                <w:szCs w:val="16"/>
              </w:rPr>
            </w:pPr>
            <w:r w:rsidRPr="00C27075">
              <w:rPr>
                <w:sz w:val="12"/>
                <w:szCs w:val="16"/>
              </w:rPr>
              <w:t>1/90</w:t>
            </w:r>
          </w:p>
        </w:tc>
      </w:tr>
      <w:tr w:rsidR="00666427" w:rsidRPr="00C27075" w:rsidTr="00E53D9E">
        <w:tc>
          <w:tcPr>
            <w:tcW w:w="10031" w:type="dxa"/>
            <w:gridSpan w:val="4"/>
            <w:shd w:val="clear" w:color="auto" w:fill="DAEEF3"/>
          </w:tcPr>
          <w:p w:rsidR="00666427" w:rsidRPr="00C27075" w:rsidRDefault="00666427" w:rsidP="00E53D9E">
            <w:pPr>
              <w:widowControl w:val="0"/>
              <w:jc w:val="center"/>
              <w:rPr>
                <w:b/>
                <w:bCs/>
                <w:iCs/>
                <w:sz w:val="12"/>
                <w:szCs w:val="16"/>
              </w:rPr>
            </w:pPr>
            <w:r w:rsidRPr="00C27075">
              <w:rPr>
                <w:b/>
                <w:bCs/>
                <w:iCs/>
                <w:sz w:val="12"/>
                <w:szCs w:val="16"/>
              </w:rPr>
              <w:t>Организации и учреждения управления, кредитно-финансовые учреждения и отделения связи</w:t>
            </w:r>
          </w:p>
        </w:tc>
      </w:tr>
      <w:tr w:rsidR="00666427" w:rsidRPr="00C27075" w:rsidTr="00E53D9E">
        <w:tc>
          <w:tcPr>
            <w:tcW w:w="3510" w:type="dxa"/>
            <w:shd w:val="clear" w:color="auto" w:fill="auto"/>
          </w:tcPr>
          <w:p w:rsidR="00666427" w:rsidRPr="00C27075" w:rsidRDefault="00666427" w:rsidP="00E53D9E">
            <w:pPr>
              <w:widowControl w:val="0"/>
              <w:autoSpaceDE w:val="0"/>
              <w:rPr>
                <w:sz w:val="12"/>
                <w:szCs w:val="16"/>
              </w:rPr>
            </w:pPr>
            <w:r w:rsidRPr="00C27075">
              <w:rPr>
                <w:sz w:val="12"/>
                <w:szCs w:val="16"/>
              </w:rPr>
              <w:t>Отделение банка, с. Гаврильск, ул. Советская, 148</w:t>
            </w:r>
          </w:p>
        </w:tc>
        <w:tc>
          <w:tcPr>
            <w:tcW w:w="3402" w:type="dxa"/>
            <w:shd w:val="clear" w:color="auto" w:fill="auto"/>
          </w:tcPr>
          <w:p w:rsidR="00666427" w:rsidRPr="00C27075" w:rsidRDefault="00666427" w:rsidP="00E53D9E">
            <w:pPr>
              <w:widowControl w:val="0"/>
              <w:autoSpaceDE w:val="0"/>
              <w:rPr>
                <w:sz w:val="12"/>
                <w:szCs w:val="16"/>
              </w:rPr>
            </w:pPr>
            <w:r w:rsidRPr="00C27075">
              <w:rPr>
                <w:sz w:val="12"/>
                <w:szCs w:val="16"/>
              </w:rPr>
              <w:t>Кол-во / кол-во операц. мест</w:t>
            </w:r>
          </w:p>
        </w:tc>
        <w:tc>
          <w:tcPr>
            <w:tcW w:w="3119" w:type="dxa"/>
            <w:gridSpan w:val="2"/>
            <w:shd w:val="clear" w:color="auto" w:fill="auto"/>
          </w:tcPr>
          <w:p w:rsidR="00666427" w:rsidRPr="00C27075" w:rsidRDefault="00666427" w:rsidP="00E53D9E">
            <w:pPr>
              <w:widowControl w:val="0"/>
              <w:autoSpaceDE w:val="0"/>
              <w:rPr>
                <w:sz w:val="12"/>
                <w:szCs w:val="16"/>
              </w:rPr>
            </w:pPr>
            <w:r w:rsidRPr="00C27075">
              <w:rPr>
                <w:sz w:val="12"/>
                <w:szCs w:val="16"/>
              </w:rPr>
              <w:t>1/1</w:t>
            </w:r>
          </w:p>
        </w:tc>
      </w:tr>
      <w:tr w:rsidR="00666427" w:rsidRPr="00C27075" w:rsidTr="00E53D9E">
        <w:tc>
          <w:tcPr>
            <w:tcW w:w="3510" w:type="dxa"/>
            <w:shd w:val="clear" w:color="auto" w:fill="auto"/>
          </w:tcPr>
          <w:p w:rsidR="00666427" w:rsidRPr="00C27075" w:rsidRDefault="00666427" w:rsidP="00E53D9E">
            <w:pPr>
              <w:widowControl w:val="0"/>
              <w:autoSpaceDE w:val="0"/>
              <w:rPr>
                <w:sz w:val="12"/>
                <w:szCs w:val="16"/>
              </w:rPr>
            </w:pPr>
            <w:r w:rsidRPr="00C27075">
              <w:rPr>
                <w:sz w:val="12"/>
                <w:szCs w:val="16"/>
              </w:rPr>
              <w:t>Отделение связи,</w:t>
            </w:r>
          </w:p>
          <w:p w:rsidR="00666427" w:rsidRPr="00C27075" w:rsidRDefault="00666427" w:rsidP="00E53D9E">
            <w:pPr>
              <w:widowControl w:val="0"/>
              <w:autoSpaceDE w:val="0"/>
              <w:rPr>
                <w:sz w:val="12"/>
                <w:szCs w:val="16"/>
              </w:rPr>
            </w:pPr>
            <w:r w:rsidRPr="00C27075">
              <w:rPr>
                <w:sz w:val="12"/>
                <w:szCs w:val="16"/>
              </w:rPr>
              <w:t>с. Гаврильск,</w:t>
            </w:r>
          </w:p>
          <w:p w:rsidR="00666427" w:rsidRPr="00C27075" w:rsidRDefault="00666427" w:rsidP="00E53D9E">
            <w:pPr>
              <w:widowControl w:val="0"/>
              <w:autoSpaceDE w:val="0"/>
              <w:rPr>
                <w:sz w:val="12"/>
                <w:szCs w:val="16"/>
              </w:rPr>
            </w:pPr>
            <w:r w:rsidRPr="00C27075">
              <w:rPr>
                <w:sz w:val="12"/>
                <w:szCs w:val="16"/>
              </w:rPr>
              <w:t>ул. Советская, 148</w:t>
            </w:r>
          </w:p>
        </w:tc>
        <w:tc>
          <w:tcPr>
            <w:tcW w:w="3402" w:type="dxa"/>
            <w:shd w:val="clear" w:color="auto" w:fill="auto"/>
          </w:tcPr>
          <w:p w:rsidR="00666427" w:rsidRPr="00C27075" w:rsidRDefault="00666427" w:rsidP="00E53D9E">
            <w:pPr>
              <w:widowControl w:val="0"/>
              <w:autoSpaceDE w:val="0"/>
              <w:rPr>
                <w:sz w:val="12"/>
                <w:szCs w:val="16"/>
              </w:rPr>
            </w:pPr>
            <w:r w:rsidRPr="00C27075">
              <w:rPr>
                <w:sz w:val="12"/>
                <w:szCs w:val="16"/>
              </w:rPr>
              <w:t>Кол-во</w:t>
            </w:r>
          </w:p>
        </w:tc>
        <w:tc>
          <w:tcPr>
            <w:tcW w:w="3119" w:type="dxa"/>
            <w:gridSpan w:val="2"/>
            <w:shd w:val="clear" w:color="auto" w:fill="auto"/>
          </w:tcPr>
          <w:p w:rsidR="00666427" w:rsidRPr="00C27075" w:rsidRDefault="00666427" w:rsidP="00E53D9E">
            <w:pPr>
              <w:widowControl w:val="0"/>
              <w:autoSpaceDE w:val="0"/>
              <w:rPr>
                <w:sz w:val="12"/>
                <w:szCs w:val="16"/>
              </w:rPr>
            </w:pPr>
            <w:r w:rsidRPr="00C27075">
              <w:rPr>
                <w:sz w:val="12"/>
                <w:szCs w:val="16"/>
              </w:rPr>
              <w:t>1</w:t>
            </w:r>
          </w:p>
        </w:tc>
      </w:tr>
      <w:tr w:rsidR="00666427" w:rsidRPr="00C27075" w:rsidTr="00E53D9E">
        <w:tc>
          <w:tcPr>
            <w:tcW w:w="3510" w:type="dxa"/>
            <w:shd w:val="clear" w:color="auto" w:fill="auto"/>
          </w:tcPr>
          <w:p w:rsidR="00666427" w:rsidRPr="00C27075" w:rsidRDefault="00666427" w:rsidP="00E53D9E">
            <w:pPr>
              <w:widowControl w:val="0"/>
              <w:autoSpaceDE w:val="0"/>
              <w:rPr>
                <w:sz w:val="12"/>
                <w:szCs w:val="16"/>
              </w:rPr>
            </w:pPr>
            <w:r w:rsidRPr="00C27075">
              <w:rPr>
                <w:sz w:val="12"/>
                <w:szCs w:val="16"/>
              </w:rPr>
              <w:t>Отделение связи,</w:t>
            </w:r>
          </w:p>
          <w:p w:rsidR="00666427" w:rsidRPr="00C27075" w:rsidRDefault="00666427" w:rsidP="00E53D9E">
            <w:pPr>
              <w:widowControl w:val="0"/>
              <w:autoSpaceDE w:val="0"/>
              <w:rPr>
                <w:sz w:val="12"/>
                <w:szCs w:val="16"/>
              </w:rPr>
            </w:pPr>
            <w:r w:rsidRPr="00C27075">
              <w:rPr>
                <w:sz w:val="12"/>
                <w:szCs w:val="16"/>
              </w:rPr>
              <w:t>п. Каменск,</w:t>
            </w:r>
          </w:p>
          <w:p w:rsidR="00666427" w:rsidRPr="00C27075" w:rsidRDefault="00666427" w:rsidP="00E53D9E">
            <w:pPr>
              <w:widowControl w:val="0"/>
              <w:autoSpaceDE w:val="0"/>
              <w:rPr>
                <w:sz w:val="12"/>
                <w:szCs w:val="16"/>
              </w:rPr>
            </w:pPr>
            <w:r w:rsidRPr="00C27075">
              <w:rPr>
                <w:sz w:val="12"/>
                <w:szCs w:val="16"/>
              </w:rPr>
              <w:t>ул. Школьная</w:t>
            </w:r>
          </w:p>
        </w:tc>
        <w:tc>
          <w:tcPr>
            <w:tcW w:w="3402" w:type="dxa"/>
            <w:shd w:val="clear" w:color="auto" w:fill="auto"/>
          </w:tcPr>
          <w:p w:rsidR="00666427" w:rsidRPr="00C27075" w:rsidRDefault="00666427" w:rsidP="00E53D9E">
            <w:pPr>
              <w:widowControl w:val="0"/>
              <w:autoSpaceDE w:val="0"/>
              <w:rPr>
                <w:sz w:val="12"/>
                <w:szCs w:val="16"/>
              </w:rPr>
            </w:pPr>
            <w:r w:rsidRPr="00C27075">
              <w:rPr>
                <w:sz w:val="12"/>
                <w:szCs w:val="16"/>
              </w:rPr>
              <w:t>Кол-во</w:t>
            </w:r>
          </w:p>
        </w:tc>
        <w:tc>
          <w:tcPr>
            <w:tcW w:w="3119" w:type="dxa"/>
            <w:gridSpan w:val="2"/>
            <w:shd w:val="clear" w:color="auto" w:fill="auto"/>
          </w:tcPr>
          <w:p w:rsidR="00666427" w:rsidRPr="00C27075" w:rsidRDefault="00666427" w:rsidP="00E53D9E">
            <w:pPr>
              <w:widowControl w:val="0"/>
              <w:autoSpaceDE w:val="0"/>
              <w:rPr>
                <w:sz w:val="12"/>
                <w:szCs w:val="16"/>
              </w:rPr>
            </w:pPr>
            <w:r w:rsidRPr="00C27075">
              <w:rPr>
                <w:sz w:val="12"/>
                <w:szCs w:val="16"/>
              </w:rPr>
              <w:t>1</w:t>
            </w:r>
          </w:p>
        </w:tc>
      </w:tr>
      <w:tr w:rsidR="00666427" w:rsidRPr="00C27075" w:rsidTr="00E53D9E">
        <w:tc>
          <w:tcPr>
            <w:tcW w:w="3510" w:type="dxa"/>
            <w:shd w:val="clear" w:color="auto" w:fill="auto"/>
          </w:tcPr>
          <w:p w:rsidR="00666427" w:rsidRPr="00C27075" w:rsidRDefault="00666427" w:rsidP="00E53D9E">
            <w:pPr>
              <w:widowControl w:val="0"/>
              <w:autoSpaceDE w:val="0"/>
              <w:rPr>
                <w:sz w:val="12"/>
                <w:szCs w:val="16"/>
              </w:rPr>
            </w:pPr>
            <w:r w:rsidRPr="00C27075">
              <w:rPr>
                <w:sz w:val="12"/>
                <w:szCs w:val="16"/>
              </w:rPr>
              <w:t>Администрация сельского поселения,</w:t>
            </w:r>
          </w:p>
          <w:p w:rsidR="00666427" w:rsidRPr="00C27075" w:rsidRDefault="00666427" w:rsidP="00E53D9E">
            <w:pPr>
              <w:widowControl w:val="0"/>
              <w:autoSpaceDE w:val="0"/>
              <w:rPr>
                <w:sz w:val="12"/>
                <w:szCs w:val="16"/>
              </w:rPr>
            </w:pPr>
            <w:r w:rsidRPr="00C27075">
              <w:rPr>
                <w:sz w:val="12"/>
                <w:szCs w:val="16"/>
              </w:rPr>
              <w:t>с. Гаврильск,</w:t>
            </w:r>
          </w:p>
          <w:p w:rsidR="00666427" w:rsidRPr="00C27075" w:rsidRDefault="00666427" w:rsidP="00E53D9E">
            <w:pPr>
              <w:widowControl w:val="0"/>
              <w:autoSpaceDE w:val="0"/>
              <w:rPr>
                <w:sz w:val="12"/>
                <w:szCs w:val="16"/>
              </w:rPr>
            </w:pPr>
            <w:r w:rsidRPr="00C27075">
              <w:rPr>
                <w:sz w:val="12"/>
                <w:szCs w:val="16"/>
              </w:rPr>
              <w:t>ул. Советская, 121</w:t>
            </w:r>
          </w:p>
        </w:tc>
        <w:tc>
          <w:tcPr>
            <w:tcW w:w="3402" w:type="dxa"/>
            <w:shd w:val="clear" w:color="auto" w:fill="auto"/>
          </w:tcPr>
          <w:p w:rsidR="00666427" w:rsidRPr="00C27075" w:rsidRDefault="00666427" w:rsidP="00E53D9E">
            <w:pPr>
              <w:widowControl w:val="0"/>
              <w:autoSpaceDE w:val="0"/>
              <w:rPr>
                <w:sz w:val="12"/>
                <w:szCs w:val="16"/>
              </w:rPr>
            </w:pPr>
            <w:r w:rsidRPr="00C27075">
              <w:rPr>
                <w:sz w:val="12"/>
                <w:szCs w:val="16"/>
              </w:rPr>
              <w:t>Кол-во</w:t>
            </w:r>
          </w:p>
        </w:tc>
        <w:tc>
          <w:tcPr>
            <w:tcW w:w="3119" w:type="dxa"/>
            <w:gridSpan w:val="2"/>
            <w:shd w:val="clear" w:color="auto" w:fill="auto"/>
          </w:tcPr>
          <w:p w:rsidR="00666427" w:rsidRPr="00C27075" w:rsidRDefault="00666427" w:rsidP="00E53D9E">
            <w:pPr>
              <w:widowControl w:val="0"/>
              <w:autoSpaceDE w:val="0"/>
              <w:rPr>
                <w:sz w:val="12"/>
                <w:szCs w:val="16"/>
              </w:rPr>
            </w:pPr>
            <w:r w:rsidRPr="00C27075">
              <w:rPr>
                <w:sz w:val="12"/>
                <w:szCs w:val="16"/>
              </w:rPr>
              <w:t>1</w:t>
            </w:r>
          </w:p>
        </w:tc>
      </w:tr>
    </w:tbl>
    <w:p w:rsidR="00666427" w:rsidRPr="00BF7ABE" w:rsidRDefault="00666427" w:rsidP="00666427">
      <w:pPr>
        <w:widowControl w:val="0"/>
        <w:shd w:val="clear" w:color="auto" w:fill="FFFFFF"/>
        <w:autoSpaceDE w:val="0"/>
        <w:jc w:val="both"/>
        <w:rPr>
          <w:sz w:val="16"/>
          <w:szCs w:val="16"/>
        </w:rPr>
      </w:pPr>
    </w:p>
    <w:p w:rsidR="00666427" w:rsidRPr="00BF7ABE" w:rsidRDefault="00666427" w:rsidP="00666427">
      <w:pPr>
        <w:widowControl w:val="0"/>
        <w:jc w:val="both"/>
        <w:rPr>
          <w:sz w:val="16"/>
          <w:szCs w:val="16"/>
        </w:rPr>
      </w:pPr>
      <w:r w:rsidRPr="00BF7ABE">
        <w:rPr>
          <w:sz w:val="16"/>
          <w:szCs w:val="16"/>
        </w:rPr>
        <w:t xml:space="preserve">Расчет количества и вместимости учреждений и предприятий обслуживания принят   в соответствии с «Региональными нормативами градостроительного проектирования Воронежской области» и </w:t>
      </w:r>
      <w:r w:rsidRPr="00BF7ABE">
        <w:rPr>
          <w:spacing w:val="-3"/>
          <w:sz w:val="16"/>
          <w:szCs w:val="16"/>
        </w:rPr>
        <w:t>СП 42.13330.2016</w:t>
      </w:r>
      <w:r w:rsidRPr="00BF7ABE">
        <w:rPr>
          <w:sz w:val="16"/>
          <w:szCs w:val="16"/>
        </w:rPr>
        <w:t xml:space="preserve"> «Градостроительство. Планировка и застройка городских и сельских поселений», «Методикой определения нормативной потребности субъектов Российской Федерации в объектах социальной инфраструктуры»,  одобренной распоряжением Правительства Российской Федерации от 19 октября </w:t>
      </w:r>
      <w:smartTag w:uri="urn:schemas-microsoft-com:office:smarttags" w:element="metricconverter">
        <w:smartTagPr>
          <w:attr w:name="ProductID" w:val="1999 г"/>
        </w:smartTagPr>
        <w:r w:rsidRPr="00BF7ABE">
          <w:rPr>
            <w:sz w:val="16"/>
            <w:szCs w:val="16"/>
          </w:rPr>
          <w:t>1999 г</w:t>
        </w:r>
      </w:smartTag>
      <w:r w:rsidRPr="00BF7ABE">
        <w:rPr>
          <w:sz w:val="16"/>
          <w:szCs w:val="16"/>
        </w:rPr>
        <w:t>. (№1683-р).</w:t>
      </w:r>
    </w:p>
    <w:p w:rsidR="00666427" w:rsidRPr="00BF7ABE" w:rsidRDefault="00666427" w:rsidP="00666427">
      <w:pPr>
        <w:widowControl w:val="0"/>
        <w:jc w:val="both"/>
        <w:rPr>
          <w:sz w:val="16"/>
          <w:szCs w:val="16"/>
        </w:rPr>
      </w:pPr>
      <w:r w:rsidRPr="00BF7ABE">
        <w:rPr>
          <w:sz w:val="16"/>
          <w:szCs w:val="16"/>
        </w:rPr>
        <w:t>Для расчетов приняты следующие показатели (на 01.01.2009 г.):</w:t>
      </w:r>
    </w:p>
    <w:p w:rsidR="00666427" w:rsidRPr="00BF7ABE" w:rsidRDefault="00666427" w:rsidP="008D459A">
      <w:pPr>
        <w:widowControl w:val="0"/>
        <w:numPr>
          <w:ilvl w:val="0"/>
          <w:numId w:val="40"/>
        </w:numPr>
        <w:tabs>
          <w:tab w:val="clear" w:pos="720"/>
          <w:tab w:val="num" w:pos="0"/>
        </w:tabs>
        <w:ind w:left="0" w:firstLine="0"/>
        <w:jc w:val="both"/>
        <w:rPr>
          <w:sz w:val="16"/>
          <w:szCs w:val="16"/>
        </w:rPr>
      </w:pPr>
      <w:r w:rsidRPr="00BF7ABE">
        <w:rPr>
          <w:sz w:val="16"/>
          <w:szCs w:val="16"/>
        </w:rPr>
        <w:t xml:space="preserve"> численность жителей - 1508 человек;</w:t>
      </w:r>
    </w:p>
    <w:p w:rsidR="00666427" w:rsidRPr="00BF7ABE" w:rsidRDefault="00666427" w:rsidP="008D459A">
      <w:pPr>
        <w:widowControl w:val="0"/>
        <w:numPr>
          <w:ilvl w:val="0"/>
          <w:numId w:val="40"/>
        </w:numPr>
        <w:tabs>
          <w:tab w:val="clear" w:pos="720"/>
          <w:tab w:val="num" w:pos="0"/>
        </w:tabs>
        <w:ind w:left="0" w:firstLine="0"/>
        <w:jc w:val="both"/>
        <w:rPr>
          <w:sz w:val="16"/>
          <w:szCs w:val="16"/>
        </w:rPr>
      </w:pPr>
      <w:r w:rsidRPr="00BF7ABE">
        <w:rPr>
          <w:sz w:val="16"/>
          <w:szCs w:val="16"/>
        </w:rPr>
        <w:t xml:space="preserve"> количество детей 0-6 - 88 человек;</w:t>
      </w:r>
    </w:p>
    <w:p w:rsidR="00666427" w:rsidRPr="00BF7ABE" w:rsidRDefault="00666427" w:rsidP="008D459A">
      <w:pPr>
        <w:widowControl w:val="0"/>
        <w:numPr>
          <w:ilvl w:val="0"/>
          <w:numId w:val="40"/>
        </w:numPr>
        <w:tabs>
          <w:tab w:val="clear" w:pos="720"/>
          <w:tab w:val="num" w:pos="0"/>
        </w:tabs>
        <w:ind w:left="0" w:firstLine="0"/>
        <w:jc w:val="both"/>
        <w:rPr>
          <w:sz w:val="16"/>
          <w:szCs w:val="16"/>
        </w:rPr>
      </w:pPr>
      <w:r w:rsidRPr="00BF7ABE">
        <w:rPr>
          <w:sz w:val="16"/>
          <w:szCs w:val="16"/>
        </w:rPr>
        <w:lastRenderedPageBreak/>
        <w:t xml:space="preserve"> количество детей 7-18 - 116 человек.</w:t>
      </w:r>
    </w:p>
    <w:p w:rsidR="00666427" w:rsidRPr="00BF7ABE" w:rsidRDefault="00666427" w:rsidP="00666427">
      <w:pPr>
        <w:widowControl w:val="0"/>
        <w:jc w:val="both"/>
        <w:rPr>
          <w:sz w:val="16"/>
          <w:szCs w:val="16"/>
        </w:rPr>
      </w:pPr>
      <w:r w:rsidRPr="00BF7ABE">
        <w:rPr>
          <w:b/>
          <w:bCs/>
          <w:i/>
          <w:iCs/>
          <w:sz w:val="16"/>
          <w:szCs w:val="16"/>
        </w:rPr>
        <w:tab/>
      </w:r>
      <w:r w:rsidRPr="00BF7ABE">
        <w:rPr>
          <w:sz w:val="16"/>
          <w:szCs w:val="16"/>
        </w:rPr>
        <w:t>Сведения о доступности, существующей и нормативной емкости учреждений образования, культуры и искусства, здравоохранения  и социального обеспечения; физкультурно-спортивных сооружений, учреждений общественного питания и торговли; учреждений и предприятий бытового и коммунального обслуживания; административно-деловых и хозяйственных учреждений указаны в таблице.</w:t>
      </w:r>
    </w:p>
    <w:p w:rsidR="00666427" w:rsidRPr="00BF7ABE" w:rsidRDefault="00666427" w:rsidP="00666427">
      <w:pPr>
        <w:widowControl w:val="0"/>
        <w:jc w:val="both"/>
        <w:rPr>
          <w:sz w:val="16"/>
          <w:szCs w:val="16"/>
        </w:rPr>
      </w:pPr>
    </w:p>
    <w:tbl>
      <w:tblPr>
        <w:tblW w:w="5000" w:type="pct"/>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290"/>
        <w:gridCol w:w="597"/>
        <w:gridCol w:w="597"/>
        <w:gridCol w:w="674"/>
        <w:gridCol w:w="794"/>
        <w:gridCol w:w="794"/>
        <w:gridCol w:w="974"/>
      </w:tblGrid>
      <w:tr w:rsidR="00666427" w:rsidRPr="00C27075" w:rsidTr="00E53D9E">
        <w:trPr>
          <w:trHeight w:val="276"/>
        </w:trPr>
        <w:tc>
          <w:tcPr>
            <w:tcW w:w="507" w:type="dxa"/>
            <w:shd w:val="clear" w:color="auto" w:fill="DAEEF3"/>
          </w:tcPr>
          <w:p w:rsidR="00666427" w:rsidRPr="00C27075" w:rsidRDefault="00666427" w:rsidP="00E53D9E">
            <w:pPr>
              <w:pStyle w:val="aff7"/>
              <w:suppressLineNumbers w:val="0"/>
              <w:suppressAutoHyphens w:val="0"/>
              <w:jc w:val="center"/>
              <w:rPr>
                <w:b/>
                <w:bCs/>
                <w:sz w:val="12"/>
                <w:szCs w:val="16"/>
              </w:rPr>
            </w:pPr>
            <w:r w:rsidRPr="00C27075">
              <w:rPr>
                <w:b/>
                <w:bCs/>
                <w:sz w:val="12"/>
                <w:szCs w:val="16"/>
              </w:rPr>
              <w:t>№ п/п</w:t>
            </w:r>
          </w:p>
        </w:tc>
        <w:tc>
          <w:tcPr>
            <w:tcW w:w="2470" w:type="dxa"/>
            <w:gridSpan w:val="2"/>
            <w:shd w:val="clear" w:color="auto" w:fill="DAEEF3"/>
          </w:tcPr>
          <w:p w:rsidR="00666427" w:rsidRPr="00C27075" w:rsidRDefault="00666427" w:rsidP="00E53D9E">
            <w:pPr>
              <w:pStyle w:val="aff7"/>
              <w:suppressLineNumbers w:val="0"/>
              <w:suppressAutoHyphens w:val="0"/>
              <w:jc w:val="center"/>
              <w:rPr>
                <w:b/>
                <w:bCs/>
                <w:sz w:val="12"/>
                <w:szCs w:val="16"/>
              </w:rPr>
            </w:pPr>
            <w:r w:rsidRPr="00C27075">
              <w:rPr>
                <w:b/>
                <w:bCs/>
                <w:sz w:val="12"/>
                <w:szCs w:val="16"/>
              </w:rPr>
              <w:t>Наименование учреждения обслуживания</w:t>
            </w:r>
          </w:p>
        </w:tc>
        <w:tc>
          <w:tcPr>
            <w:tcW w:w="1418" w:type="dxa"/>
            <w:shd w:val="clear" w:color="auto" w:fill="DAEEF3"/>
          </w:tcPr>
          <w:p w:rsidR="00666427" w:rsidRPr="00C27075" w:rsidRDefault="00666427" w:rsidP="00E53D9E">
            <w:pPr>
              <w:pStyle w:val="aff7"/>
              <w:suppressLineNumbers w:val="0"/>
              <w:suppressAutoHyphens w:val="0"/>
              <w:jc w:val="center"/>
              <w:rPr>
                <w:b/>
                <w:bCs/>
                <w:sz w:val="12"/>
                <w:szCs w:val="16"/>
              </w:rPr>
            </w:pPr>
            <w:r w:rsidRPr="00C27075">
              <w:rPr>
                <w:b/>
                <w:bCs/>
                <w:sz w:val="12"/>
                <w:szCs w:val="16"/>
              </w:rPr>
              <w:t>Ед. изм.</w:t>
            </w:r>
          </w:p>
        </w:tc>
        <w:tc>
          <w:tcPr>
            <w:tcW w:w="1701" w:type="dxa"/>
            <w:shd w:val="clear" w:color="auto" w:fill="DAEEF3"/>
          </w:tcPr>
          <w:p w:rsidR="00666427" w:rsidRPr="00C27075" w:rsidRDefault="00666427" w:rsidP="00E53D9E">
            <w:pPr>
              <w:pStyle w:val="aff7"/>
              <w:suppressLineNumbers w:val="0"/>
              <w:suppressAutoHyphens w:val="0"/>
              <w:jc w:val="center"/>
              <w:rPr>
                <w:b/>
                <w:bCs/>
                <w:sz w:val="12"/>
                <w:szCs w:val="16"/>
              </w:rPr>
            </w:pPr>
            <w:r w:rsidRPr="00C27075">
              <w:rPr>
                <w:b/>
                <w:bCs/>
                <w:sz w:val="12"/>
                <w:szCs w:val="16"/>
              </w:rPr>
              <w:t>Емкость существующих учреждений обслуживания</w:t>
            </w:r>
          </w:p>
        </w:tc>
        <w:tc>
          <w:tcPr>
            <w:tcW w:w="1701" w:type="dxa"/>
            <w:shd w:val="clear" w:color="auto" w:fill="DAEEF3"/>
          </w:tcPr>
          <w:p w:rsidR="00666427" w:rsidRPr="00C27075" w:rsidRDefault="00666427" w:rsidP="00E53D9E">
            <w:pPr>
              <w:pStyle w:val="aff7"/>
              <w:suppressLineNumbers w:val="0"/>
              <w:suppressAutoHyphens w:val="0"/>
              <w:jc w:val="center"/>
              <w:rPr>
                <w:b/>
                <w:bCs/>
                <w:sz w:val="12"/>
                <w:szCs w:val="16"/>
              </w:rPr>
            </w:pPr>
            <w:r w:rsidRPr="00C27075">
              <w:rPr>
                <w:b/>
                <w:bCs/>
                <w:sz w:val="12"/>
                <w:szCs w:val="16"/>
              </w:rPr>
              <w:t>Нормативная емкость учреждений обслуживания</w:t>
            </w:r>
          </w:p>
        </w:tc>
        <w:tc>
          <w:tcPr>
            <w:tcW w:w="2126" w:type="dxa"/>
            <w:shd w:val="clear" w:color="auto" w:fill="DAEEF3"/>
          </w:tcPr>
          <w:p w:rsidR="00666427" w:rsidRPr="00C27075" w:rsidRDefault="00666427" w:rsidP="00E53D9E">
            <w:pPr>
              <w:pStyle w:val="aff7"/>
              <w:suppressLineNumbers w:val="0"/>
              <w:suppressAutoHyphens w:val="0"/>
              <w:jc w:val="center"/>
              <w:rPr>
                <w:b/>
                <w:bCs/>
                <w:sz w:val="12"/>
                <w:szCs w:val="16"/>
              </w:rPr>
            </w:pPr>
            <w:r w:rsidRPr="00C27075">
              <w:rPr>
                <w:b/>
                <w:bCs/>
                <w:sz w:val="12"/>
                <w:szCs w:val="16"/>
              </w:rPr>
              <w:t>Радиус обслуживания, м.</w:t>
            </w:r>
          </w:p>
        </w:tc>
      </w:tr>
      <w:tr w:rsidR="00666427" w:rsidRPr="00C27075" w:rsidTr="00E53D9E">
        <w:trPr>
          <w:trHeight w:val="276"/>
        </w:trPr>
        <w:tc>
          <w:tcPr>
            <w:tcW w:w="507" w:type="dxa"/>
          </w:tcPr>
          <w:p w:rsidR="00666427" w:rsidRPr="00C27075" w:rsidRDefault="00666427" w:rsidP="00E53D9E">
            <w:pPr>
              <w:pStyle w:val="aff7"/>
              <w:suppressLineNumbers w:val="0"/>
              <w:suppressAutoHyphens w:val="0"/>
              <w:jc w:val="both"/>
              <w:rPr>
                <w:sz w:val="12"/>
                <w:szCs w:val="16"/>
              </w:rPr>
            </w:pPr>
            <w:r w:rsidRPr="00C27075">
              <w:rPr>
                <w:sz w:val="12"/>
                <w:szCs w:val="16"/>
              </w:rPr>
              <w:t>1</w:t>
            </w:r>
          </w:p>
        </w:tc>
        <w:tc>
          <w:tcPr>
            <w:tcW w:w="2470" w:type="dxa"/>
            <w:gridSpan w:val="2"/>
          </w:tcPr>
          <w:p w:rsidR="00666427" w:rsidRPr="00C27075" w:rsidRDefault="00666427" w:rsidP="00E53D9E">
            <w:pPr>
              <w:pStyle w:val="aff7"/>
              <w:suppressLineNumbers w:val="0"/>
              <w:suppressAutoHyphens w:val="0"/>
              <w:jc w:val="both"/>
              <w:rPr>
                <w:sz w:val="12"/>
                <w:szCs w:val="16"/>
              </w:rPr>
            </w:pPr>
            <w:r w:rsidRPr="00C27075">
              <w:rPr>
                <w:sz w:val="12"/>
                <w:szCs w:val="16"/>
              </w:rPr>
              <w:t>ДОУ</w:t>
            </w:r>
          </w:p>
        </w:tc>
        <w:tc>
          <w:tcPr>
            <w:tcW w:w="1418" w:type="dxa"/>
          </w:tcPr>
          <w:p w:rsidR="00666427" w:rsidRPr="00C27075" w:rsidRDefault="00666427" w:rsidP="00E53D9E">
            <w:pPr>
              <w:pStyle w:val="aff7"/>
              <w:suppressLineNumbers w:val="0"/>
              <w:suppressAutoHyphens w:val="0"/>
              <w:jc w:val="both"/>
              <w:rPr>
                <w:sz w:val="12"/>
                <w:szCs w:val="16"/>
              </w:rPr>
            </w:pPr>
            <w:r w:rsidRPr="00C27075">
              <w:rPr>
                <w:sz w:val="12"/>
                <w:szCs w:val="16"/>
              </w:rPr>
              <w:t>мест</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28</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61</w:t>
            </w:r>
          </w:p>
        </w:tc>
        <w:tc>
          <w:tcPr>
            <w:tcW w:w="2126" w:type="dxa"/>
          </w:tcPr>
          <w:p w:rsidR="00666427" w:rsidRPr="00C27075" w:rsidRDefault="00666427" w:rsidP="00E53D9E">
            <w:pPr>
              <w:pStyle w:val="aff7"/>
              <w:suppressLineNumbers w:val="0"/>
              <w:suppressAutoHyphens w:val="0"/>
              <w:rPr>
                <w:sz w:val="12"/>
                <w:szCs w:val="16"/>
              </w:rPr>
            </w:pPr>
            <w:smartTag w:uri="urn:schemas-microsoft-com:office:smarttags" w:element="metricconverter">
              <w:smartTagPr>
                <w:attr w:name="ProductID" w:val="500 м"/>
              </w:smartTagPr>
              <w:r w:rsidRPr="00C27075">
                <w:rPr>
                  <w:sz w:val="12"/>
                  <w:szCs w:val="16"/>
                </w:rPr>
                <w:t>500 м</w:t>
              </w:r>
            </w:smartTag>
          </w:p>
        </w:tc>
      </w:tr>
      <w:tr w:rsidR="00666427" w:rsidRPr="00C27075" w:rsidTr="00E53D9E">
        <w:trPr>
          <w:trHeight w:val="577"/>
        </w:trPr>
        <w:tc>
          <w:tcPr>
            <w:tcW w:w="507" w:type="dxa"/>
            <w:vMerge w:val="restart"/>
          </w:tcPr>
          <w:p w:rsidR="00666427" w:rsidRPr="00C27075" w:rsidRDefault="00666427" w:rsidP="00E53D9E">
            <w:pPr>
              <w:pStyle w:val="aff7"/>
              <w:suppressLineNumbers w:val="0"/>
              <w:suppressAutoHyphens w:val="0"/>
              <w:jc w:val="both"/>
              <w:rPr>
                <w:sz w:val="12"/>
                <w:szCs w:val="16"/>
              </w:rPr>
            </w:pPr>
            <w:r w:rsidRPr="00C27075">
              <w:rPr>
                <w:sz w:val="12"/>
                <w:szCs w:val="16"/>
              </w:rPr>
              <w:t>2</w:t>
            </w:r>
          </w:p>
        </w:tc>
        <w:tc>
          <w:tcPr>
            <w:tcW w:w="2470" w:type="dxa"/>
            <w:gridSpan w:val="2"/>
            <w:vMerge w:val="restart"/>
          </w:tcPr>
          <w:p w:rsidR="00666427" w:rsidRPr="00C27075" w:rsidRDefault="00666427" w:rsidP="00E53D9E">
            <w:pPr>
              <w:pStyle w:val="aff7"/>
              <w:suppressLineNumbers w:val="0"/>
              <w:suppressAutoHyphens w:val="0"/>
              <w:jc w:val="both"/>
              <w:rPr>
                <w:sz w:val="12"/>
                <w:szCs w:val="16"/>
              </w:rPr>
            </w:pPr>
            <w:r w:rsidRPr="00C27075">
              <w:rPr>
                <w:sz w:val="12"/>
                <w:szCs w:val="16"/>
              </w:rPr>
              <w:t>Общеобразовательные школы</w:t>
            </w:r>
          </w:p>
        </w:tc>
        <w:tc>
          <w:tcPr>
            <w:tcW w:w="1418" w:type="dxa"/>
            <w:vMerge w:val="restart"/>
          </w:tcPr>
          <w:p w:rsidR="00666427" w:rsidRPr="00C27075" w:rsidRDefault="00666427" w:rsidP="00E53D9E">
            <w:pPr>
              <w:pStyle w:val="aff7"/>
              <w:suppressLineNumbers w:val="0"/>
              <w:suppressAutoHyphens w:val="0"/>
              <w:jc w:val="both"/>
              <w:rPr>
                <w:sz w:val="12"/>
                <w:szCs w:val="16"/>
              </w:rPr>
            </w:pPr>
            <w:r w:rsidRPr="00C27075">
              <w:rPr>
                <w:sz w:val="12"/>
                <w:szCs w:val="16"/>
              </w:rPr>
              <w:t>мест</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60</w:t>
            </w:r>
          </w:p>
        </w:tc>
        <w:tc>
          <w:tcPr>
            <w:tcW w:w="1701" w:type="dxa"/>
            <w:vMerge w:val="restart"/>
          </w:tcPr>
          <w:p w:rsidR="00666427" w:rsidRPr="00C27075" w:rsidRDefault="00666427" w:rsidP="00E53D9E">
            <w:pPr>
              <w:pStyle w:val="aff7"/>
              <w:suppressLineNumbers w:val="0"/>
              <w:suppressAutoHyphens w:val="0"/>
              <w:jc w:val="center"/>
              <w:rPr>
                <w:sz w:val="12"/>
                <w:szCs w:val="16"/>
              </w:rPr>
            </w:pPr>
            <w:r w:rsidRPr="00C27075">
              <w:rPr>
                <w:sz w:val="12"/>
                <w:szCs w:val="16"/>
              </w:rPr>
              <w:t>154</w:t>
            </w:r>
          </w:p>
        </w:tc>
        <w:tc>
          <w:tcPr>
            <w:tcW w:w="2126" w:type="dxa"/>
            <w:vMerge w:val="restart"/>
          </w:tcPr>
          <w:p w:rsidR="00666427" w:rsidRPr="00ED4AF6" w:rsidRDefault="00666427" w:rsidP="00E53D9E">
            <w:pPr>
              <w:pStyle w:val="310"/>
              <w:pBdr>
                <w:right w:val="single" w:sz="1" w:space="1" w:color="000000"/>
              </w:pBdr>
              <w:shd w:val="clear" w:color="auto" w:fill="FFFFFF"/>
              <w:suppressAutoHyphens w:val="0"/>
              <w:autoSpaceDE w:val="0"/>
              <w:spacing w:after="0"/>
              <w:ind w:left="0"/>
              <w:jc w:val="both"/>
              <w:rPr>
                <w:sz w:val="12"/>
                <w:lang w:val="ru-RU"/>
              </w:rPr>
            </w:pPr>
            <w:smartTag w:uri="urn:schemas-microsoft-com:office:smarttags" w:element="metricconverter">
              <w:smartTagPr>
                <w:attr w:name="ProductID" w:val="2 км"/>
              </w:smartTagPr>
              <w:r w:rsidRPr="00ED4AF6">
                <w:rPr>
                  <w:sz w:val="12"/>
                  <w:lang w:val="ru-RU"/>
                </w:rPr>
                <w:t>2 км</w:t>
              </w:r>
            </w:smartTag>
            <w:r w:rsidRPr="00ED4AF6">
              <w:rPr>
                <w:sz w:val="12"/>
                <w:lang w:val="ru-RU"/>
              </w:rPr>
              <w:t xml:space="preserve"> (для 1 ступени - НОШ),  (2-3 ступени  - СОШ, ООШ) -  </w:t>
            </w:r>
            <w:smartTag w:uri="urn:schemas-microsoft-com:office:smarttags" w:element="metricconverter">
              <w:smartTagPr>
                <w:attr w:name="ProductID" w:val="4 км"/>
              </w:smartTagPr>
              <w:r w:rsidRPr="00ED4AF6">
                <w:rPr>
                  <w:sz w:val="12"/>
                  <w:lang w:val="ru-RU"/>
                </w:rPr>
                <w:t>4 км</w:t>
              </w:r>
            </w:smartTag>
          </w:p>
        </w:tc>
      </w:tr>
      <w:tr w:rsidR="00666427" w:rsidRPr="00C27075" w:rsidTr="00E53D9E">
        <w:trPr>
          <w:trHeight w:val="391"/>
        </w:trPr>
        <w:tc>
          <w:tcPr>
            <w:tcW w:w="507" w:type="dxa"/>
            <w:vMerge/>
          </w:tcPr>
          <w:p w:rsidR="00666427" w:rsidRPr="00C27075" w:rsidRDefault="00666427" w:rsidP="00E53D9E">
            <w:pPr>
              <w:pStyle w:val="aff7"/>
              <w:suppressLineNumbers w:val="0"/>
              <w:suppressAutoHyphens w:val="0"/>
              <w:jc w:val="both"/>
              <w:rPr>
                <w:sz w:val="12"/>
                <w:szCs w:val="16"/>
              </w:rPr>
            </w:pPr>
          </w:p>
        </w:tc>
        <w:tc>
          <w:tcPr>
            <w:tcW w:w="2470" w:type="dxa"/>
            <w:gridSpan w:val="2"/>
            <w:vMerge/>
          </w:tcPr>
          <w:p w:rsidR="00666427" w:rsidRPr="00C27075" w:rsidRDefault="00666427" w:rsidP="00E53D9E">
            <w:pPr>
              <w:pStyle w:val="aff7"/>
              <w:suppressLineNumbers w:val="0"/>
              <w:suppressAutoHyphens w:val="0"/>
              <w:jc w:val="both"/>
              <w:rPr>
                <w:sz w:val="12"/>
                <w:szCs w:val="16"/>
              </w:rPr>
            </w:pPr>
          </w:p>
        </w:tc>
        <w:tc>
          <w:tcPr>
            <w:tcW w:w="1418" w:type="dxa"/>
            <w:vMerge/>
          </w:tcPr>
          <w:p w:rsidR="00666427" w:rsidRPr="00C27075" w:rsidRDefault="00666427" w:rsidP="00E53D9E">
            <w:pPr>
              <w:pStyle w:val="aff7"/>
              <w:suppressLineNumbers w:val="0"/>
              <w:suppressAutoHyphens w:val="0"/>
              <w:jc w:val="both"/>
              <w:rPr>
                <w:sz w:val="12"/>
                <w:szCs w:val="16"/>
              </w:rPr>
            </w:pP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240</w:t>
            </w:r>
          </w:p>
        </w:tc>
        <w:tc>
          <w:tcPr>
            <w:tcW w:w="1701" w:type="dxa"/>
            <w:vMerge/>
          </w:tcPr>
          <w:p w:rsidR="00666427" w:rsidRPr="00C27075" w:rsidRDefault="00666427" w:rsidP="00E53D9E">
            <w:pPr>
              <w:pStyle w:val="aff7"/>
              <w:suppressLineNumbers w:val="0"/>
              <w:suppressAutoHyphens w:val="0"/>
              <w:jc w:val="center"/>
              <w:rPr>
                <w:sz w:val="12"/>
                <w:szCs w:val="16"/>
              </w:rPr>
            </w:pPr>
          </w:p>
        </w:tc>
        <w:tc>
          <w:tcPr>
            <w:tcW w:w="2126" w:type="dxa"/>
            <w:vMerge/>
          </w:tcPr>
          <w:p w:rsidR="00666427" w:rsidRPr="00C27075" w:rsidRDefault="00666427" w:rsidP="00E53D9E">
            <w:pPr>
              <w:pStyle w:val="310"/>
              <w:pBdr>
                <w:right w:val="single" w:sz="1" w:space="1" w:color="000000"/>
              </w:pBdr>
              <w:shd w:val="clear" w:color="auto" w:fill="FFFFFF"/>
              <w:suppressAutoHyphens w:val="0"/>
              <w:autoSpaceDE w:val="0"/>
              <w:spacing w:after="0"/>
              <w:ind w:left="0"/>
              <w:jc w:val="both"/>
              <w:rPr>
                <w:sz w:val="12"/>
              </w:rPr>
            </w:pPr>
          </w:p>
        </w:tc>
      </w:tr>
      <w:tr w:rsidR="00666427" w:rsidRPr="00C27075" w:rsidTr="00E53D9E">
        <w:trPr>
          <w:trHeight w:val="509"/>
        </w:trPr>
        <w:tc>
          <w:tcPr>
            <w:tcW w:w="507" w:type="dxa"/>
            <w:vMerge w:val="restart"/>
          </w:tcPr>
          <w:p w:rsidR="00666427" w:rsidRPr="00C27075" w:rsidRDefault="00666427" w:rsidP="00E53D9E">
            <w:pPr>
              <w:pStyle w:val="aff7"/>
              <w:suppressLineNumbers w:val="0"/>
              <w:suppressAutoHyphens w:val="0"/>
              <w:jc w:val="both"/>
              <w:rPr>
                <w:sz w:val="12"/>
                <w:szCs w:val="16"/>
              </w:rPr>
            </w:pPr>
            <w:r w:rsidRPr="00C27075">
              <w:rPr>
                <w:sz w:val="12"/>
                <w:szCs w:val="16"/>
              </w:rPr>
              <w:t>3</w:t>
            </w:r>
          </w:p>
        </w:tc>
        <w:tc>
          <w:tcPr>
            <w:tcW w:w="2470" w:type="dxa"/>
            <w:gridSpan w:val="2"/>
            <w:vMerge w:val="restart"/>
          </w:tcPr>
          <w:p w:rsidR="00666427" w:rsidRPr="00C27075" w:rsidRDefault="00666427" w:rsidP="00E53D9E">
            <w:pPr>
              <w:pStyle w:val="aff7"/>
              <w:suppressLineNumbers w:val="0"/>
              <w:suppressAutoHyphens w:val="0"/>
              <w:jc w:val="both"/>
              <w:rPr>
                <w:sz w:val="12"/>
                <w:szCs w:val="16"/>
              </w:rPr>
            </w:pPr>
            <w:r w:rsidRPr="00C27075">
              <w:rPr>
                <w:sz w:val="12"/>
                <w:szCs w:val="16"/>
              </w:rPr>
              <w:t>Поликлиники, врачебные амбулатории и ФАП</w:t>
            </w:r>
          </w:p>
        </w:tc>
        <w:tc>
          <w:tcPr>
            <w:tcW w:w="1418" w:type="dxa"/>
            <w:vMerge w:val="restart"/>
          </w:tcPr>
          <w:p w:rsidR="00666427" w:rsidRPr="00C27075" w:rsidRDefault="00666427" w:rsidP="00E53D9E">
            <w:pPr>
              <w:pStyle w:val="aff7"/>
              <w:suppressLineNumbers w:val="0"/>
              <w:suppressAutoHyphens w:val="0"/>
              <w:jc w:val="both"/>
              <w:rPr>
                <w:sz w:val="12"/>
                <w:szCs w:val="16"/>
              </w:rPr>
            </w:pPr>
            <w:r w:rsidRPr="00C27075">
              <w:rPr>
                <w:sz w:val="12"/>
                <w:szCs w:val="16"/>
              </w:rPr>
              <w:t>посещений/</w:t>
            </w:r>
          </w:p>
          <w:p w:rsidR="00666427" w:rsidRPr="00C27075" w:rsidRDefault="00666427" w:rsidP="00E53D9E">
            <w:pPr>
              <w:pStyle w:val="aff7"/>
              <w:suppressLineNumbers w:val="0"/>
              <w:suppressAutoHyphens w:val="0"/>
              <w:jc w:val="both"/>
              <w:rPr>
                <w:sz w:val="12"/>
                <w:szCs w:val="16"/>
              </w:rPr>
            </w:pPr>
            <w:r w:rsidRPr="00C27075">
              <w:rPr>
                <w:sz w:val="12"/>
                <w:szCs w:val="16"/>
              </w:rPr>
              <w:t>смена</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20</w:t>
            </w:r>
          </w:p>
        </w:tc>
        <w:tc>
          <w:tcPr>
            <w:tcW w:w="1701" w:type="dxa"/>
            <w:vMerge w:val="restart"/>
          </w:tcPr>
          <w:p w:rsidR="00666427" w:rsidRPr="00C27075" w:rsidRDefault="00666427" w:rsidP="00E53D9E">
            <w:pPr>
              <w:pStyle w:val="aff7"/>
              <w:suppressLineNumbers w:val="0"/>
              <w:suppressAutoHyphens w:val="0"/>
              <w:jc w:val="center"/>
              <w:rPr>
                <w:sz w:val="12"/>
                <w:szCs w:val="16"/>
              </w:rPr>
            </w:pPr>
            <w:r w:rsidRPr="00C27075">
              <w:rPr>
                <w:sz w:val="12"/>
                <w:szCs w:val="16"/>
              </w:rPr>
              <w:t>33</w:t>
            </w:r>
          </w:p>
        </w:tc>
        <w:tc>
          <w:tcPr>
            <w:tcW w:w="2126" w:type="dxa"/>
            <w:vMerge w:val="restart"/>
          </w:tcPr>
          <w:p w:rsidR="00666427" w:rsidRPr="00C27075" w:rsidRDefault="00666427" w:rsidP="00E53D9E">
            <w:pPr>
              <w:pStyle w:val="aff7"/>
              <w:suppressLineNumbers w:val="0"/>
              <w:pBdr>
                <w:right w:val="single" w:sz="1" w:space="1" w:color="000000"/>
              </w:pBdr>
              <w:suppressAutoHyphens w:val="0"/>
              <w:jc w:val="both"/>
              <w:rPr>
                <w:sz w:val="12"/>
                <w:szCs w:val="16"/>
              </w:rPr>
            </w:pPr>
            <w:r w:rsidRPr="00C27075">
              <w:rPr>
                <w:sz w:val="12"/>
                <w:szCs w:val="16"/>
              </w:rPr>
              <w:t xml:space="preserve">30 мин. (с использованием транспорта) - — </w:t>
            </w:r>
            <w:smartTag w:uri="urn:schemas-microsoft-com:office:smarttags" w:element="metricconverter">
              <w:smartTagPr>
                <w:attr w:name="ProductID" w:val="5 км"/>
              </w:smartTagPr>
              <w:r w:rsidRPr="00C27075">
                <w:rPr>
                  <w:sz w:val="12"/>
                  <w:szCs w:val="16"/>
                </w:rPr>
                <w:t>5 км</w:t>
              </w:r>
            </w:smartTag>
            <w:r w:rsidRPr="00C27075">
              <w:rPr>
                <w:sz w:val="12"/>
                <w:szCs w:val="16"/>
              </w:rPr>
              <w:t xml:space="preserve"> (</w:t>
            </w:r>
            <w:smartTag w:uri="urn:schemas-microsoft-com:office:smarttags" w:element="metricconverter">
              <w:smartTagPr>
                <w:attr w:name="ProductID" w:val="5000 м"/>
              </w:smartTagPr>
              <w:r w:rsidRPr="00C27075">
                <w:rPr>
                  <w:sz w:val="12"/>
                  <w:szCs w:val="16"/>
                </w:rPr>
                <w:t>5000 м</w:t>
              </w:r>
            </w:smartTag>
            <w:r w:rsidRPr="00C27075">
              <w:rPr>
                <w:sz w:val="12"/>
                <w:szCs w:val="16"/>
              </w:rPr>
              <w:t>)</w:t>
            </w:r>
          </w:p>
        </w:tc>
      </w:tr>
      <w:tr w:rsidR="00666427" w:rsidRPr="00C27075" w:rsidTr="00E53D9E">
        <w:trPr>
          <w:trHeight w:val="323"/>
        </w:trPr>
        <w:tc>
          <w:tcPr>
            <w:tcW w:w="507" w:type="dxa"/>
            <w:vMerge/>
          </w:tcPr>
          <w:p w:rsidR="00666427" w:rsidRPr="00C27075" w:rsidRDefault="00666427" w:rsidP="00E53D9E">
            <w:pPr>
              <w:pStyle w:val="aff7"/>
              <w:suppressLineNumbers w:val="0"/>
              <w:suppressAutoHyphens w:val="0"/>
              <w:jc w:val="both"/>
              <w:rPr>
                <w:sz w:val="12"/>
                <w:szCs w:val="16"/>
              </w:rPr>
            </w:pPr>
          </w:p>
        </w:tc>
        <w:tc>
          <w:tcPr>
            <w:tcW w:w="2470" w:type="dxa"/>
            <w:gridSpan w:val="2"/>
            <w:vMerge/>
          </w:tcPr>
          <w:p w:rsidR="00666427" w:rsidRPr="00C27075" w:rsidRDefault="00666427" w:rsidP="00E53D9E">
            <w:pPr>
              <w:pStyle w:val="aff7"/>
              <w:suppressLineNumbers w:val="0"/>
              <w:suppressAutoHyphens w:val="0"/>
              <w:jc w:val="both"/>
              <w:rPr>
                <w:sz w:val="12"/>
                <w:szCs w:val="16"/>
              </w:rPr>
            </w:pPr>
          </w:p>
        </w:tc>
        <w:tc>
          <w:tcPr>
            <w:tcW w:w="1418" w:type="dxa"/>
            <w:vMerge/>
          </w:tcPr>
          <w:p w:rsidR="00666427" w:rsidRPr="00C27075" w:rsidRDefault="00666427" w:rsidP="00E53D9E">
            <w:pPr>
              <w:pStyle w:val="aff7"/>
              <w:suppressLineNumbers w:val="0"/>
              <w:suppressAutoHyphens w:val="0"/>
              <w:jc w:val="both"/>
              <w:rPr>
                <w:sz w:val="12"/>
                <w:szCs w:val="16"/>
              </w:rPr>
            </w:pP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20</w:t>
            </w:r>
          </w:p>
        </w:tc>
        <w:tc>
          <w:tcPr>
            <w:tcW w:w="1701" w:type="dxa"/>
            <w:vMerge/>
          </w:tcPr>
          <w:p w:rsidR="00666427" w:rsidRPr="00C27075" w:rsidRDefault="00666427" w:rsidP="00E53D9E">
            <w:pPr>
              <w:pStyle w:val="aff7"/>
              <w:suppressLineNumbers w:val="0"/>
              <w:suppressAutoHyphens w:val="0"/>
              <w:jc w:val="center"/>
              <w:rPr>
                <w:sz w:val="12"/>
                <w:szCs w:val="16"/>
              </w:rPr>
            </w:pPr>
          </w:p>
        </w:tc>
        <w:tc>
          <w:tcPr>
            <w:tcW w:w="2126" w:type="dxa"/>
            <w:vMerge/>
          </w:tcPr>
          <w:p w:rsidR="00666427" w:rsidRPr="00C27075" w:rsidRDefault="00666427" w:rsidP="00E53D9E">
            <w:pPr>
              <w:pStyle w:val="aff7"/>
              <w:suppressLineNumbers w:val="0"/>
              <w:pBdr>
                <w:right w:val="single" w:sz="1" w:space="1" w:color="000000"/>
              </w:pBdr>
              <w:suppressAutoHyphens w:val="0"/>
              <w:jc w:val="both"/>
              <w:rPr>
                <w:sz w:val="12"/>
                <w:szCs w:val="16"/>
              </w:rPr>
            </w:pPr>
          </w:p>
        </w:tc>
      </w:tr>
      <w:tr w:rsidR="00666427" w:rsidRPr="00C27075" w:rsidTr="00E53D9E">
        <w:trPr>
          <w:trHeight w:val="1081"/>
        </w:trPr>
        <w:tc>
          <w:tcPr>
            <w:tcW w:w="507" w:type="dxa"/>
          </w:tcPr>
          <w:p w:rsidR="00666427" w:rsidRPr="00C27075" w:rsidRDefault="00666427" w:rsidP="00E53D9E">
            <w:pPr>
              <w:pStyle w:val="aff7"/>
              <w:suppressLineNumbers w:val="0"/>
              <w:suppressAutoHyphens w:val="0"/>
              <w:jc w:val="both"/>
              <w:rPr>
                <w:sz w:val="12"/>
                <w:szCs w:val="16"/>
              </w:rPr>
            </w:pPr>
            <w:r w:rsidRPr="00C27075">
              <w:rPr>
                <w:sz w:val="12"/>
                <w:szCs w:val="16"/>
              </w:rPr>
              <w:t>4</w:t>
            </w:r>
          </w:p>
        </w:tc>
        <w:tc>
          <w:tcPr>
            <w:tcW w:w="2470" w:type="dxa"/>
            <w:gridSpan w:val="2"/>
          </w:tcPr>
          <w:p w:rsidR="00666427" w:rsidRPr="00C27075" w:rsidRDefault="00666427" w:rsidP="00E53D9E">
            <w:pPr>
              <w:pStyle w:val="aff7"/>
              <w:suppressLineNumbers w:val="0"/>
              <w:suppressAutoHyphens w:val="0"/>
              <w:rPr>
                <w:sz w:val="12"/>
                <w:szCs w:val="16"/>
              </w:rPr>
            </w:pPr>
            <w:r w:rsidRPr="00C27075">
              <w:rPr>
                <w:sz w:val="12"/>
                <w:szCs w:val="16"/>
              </w:rPr>
              <w:t>Аптеки, аптечные пункты</w:t>
            </w:r>
          </w:p>
        </w:tc>
        <w:tc>
          <w:tcPr>
            <w:tcW w:w="1418" w:type="dxa"/>
          </w:tcPr>
          <w:p w:rsidR="00666427" w:rsidRPr="00C27075" w:rsidRDefault="00666427" w:rsidP="00E53D9E">
            <w:pPr>
              <w:pStyle w:val="aff7"/>
              <w:suppressLineNumbers w:val="0"/>
              <w:suppressAutoHyphens w:val="0"/>
              <w:jc w:val="both"/>
              <w:rPr>
                <w:sz w:val="12"/>
                <w:szCs w:val="16"/>
              </w:rPr>
            </w:pPr>
            <w:r w:rsidRPr="00C27075">
              <w:rPr>
                <w:sz w:val="12"/>
                <w:szCs w:val="16"/>
              </w:rPr>
              <w:t>единиц</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1</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1 на 6 тыс. жит.</w:t>
            </w:r>
          </w:p>
        </w:tc>
        <w:tc>
          <w:tcPr>
            <w:tcW w:w="2126" w:type="dxa"/>
          </w:tcPr>
          <w:p w:rsidR="00666427" w:rsidRPr="00C27075" w:rsidRDefault="00666427" w:rsidP="00E53D9E">
            <w:pPr>
              <w:pStyle w:val="aff7"/>
              <w:suppressLineNumbers w:val="0"/>
              <w:pBdr>
                <w:right w:val="single" w:sz="1" w:space="1" w:color="000000"/>
              </w:pBdr>
              <w:suppressAutoHyphens w:val="0"/>
              <w:jc w:val="both"/>
              <w:rPr>
                <w:sz w:val="12"/>
                <w:szCs w:val="16"/>
              </w:rPr>
            </w:pPr>
            <w:r w:rsidRPr="00C27075">
              <w:rPr>
                <w:sz w:val="12"/>
                <w:szCs w:val="16"/>
              </w:rPr>
              <w:t xml:space="preserve">30 мин. (с использованием транспорта) - — </w:t>
            </w:r>
            <w:smartTag w:uri="urn:schemas-microsoft-com:office:smarttags" w:element="metricconverter">
              <w:smartTagPr>
                <w:attr w:name="ProductID" w:val="5 км"/>
              </w:smartTagPr>
              <w:r w:rsidRPr="00C27075">
                <w:rPr>
                  <w:sz w:val="12"/>
                  <w:szCs w:val="16"/>
                </w:rPr>
                <w:t>5 км</w:t>
              </w:r>
            </w:smartTag>
            <w:r w:rsidRPr="00C27075">
              <w:rPr>
                <w:sz w:val="12"/>
                <w:szCs w:val="16"/>
              </w:rPr>
              <w:t xml:space="preserve"> (</w:t>
            </w:r>
            <w:smartTag w:uri="urn:schemas-microsoft-com:office:smarttags" w:element="metricconverter">
              <w:smartTagPr>
                <w:attr w:name="ProductID" w:val="5000 м"/>
              </w:smartTagPr>
              <w:r w:rsidRPr="00C27075">
                <w:rPr>
                  <w:sz w:val="12"/>
                  <w:szCs w:val="16"/>
                </w:rPr>
                <w:t>5000 м</w:t>
              </w:r>
            </w:smartTag>
            <w:r w:rsidRPr="00C27075">
              <w:rPr>
                <w:sz w:val="12"/>
                <w:szCs w:val="16"/>
              </w:rPr>
              <w:t>)</w:t>
            </w:r>
          </w:p>
        </w:tc>
      </w:tr>
      <w:tr w:rsidR="00666427" w:rsidRPr="00C27075" w:rsidTr="00E53D9E">
        <w:trPr>
          <w:trHeight w:val="276"/>
        </w:trPr>
        <w:tc>
          <w:tcPr>
            <w:tcW w:w="507" w:type="dxa"/>
          </w:tcPr>
          <w:p w:rsidR="00666427" w:rsidRPr="00C27075" w:rsidRDefault="00666427" w:rsidP="00E53D9E">
            <w:pPr>
              <w:pStyle w:val="aff7"/>
              <w:suppressLineNumbers w:val="0"/>
              <w:suppressAutoHyphens w:val="0"/>
              <w:jc w:val="both"/>
              <w:rPr>
                <w:sz w:val="12"/>
                <w:szCs w:val="16"/>
              </w:rPr>
            </w:pPr>
            <w:r w:rsidRPr="00C27075">
              <w:rPr>
                <w:sz w:val="12"/>
                <w:szCs w:val="16"/>
              </w:rPr>
              <w:t>5</w:t>
            </w:r>
          </w:p>
        </w:tc>
        <w:tc>
          <w:tcPr>
            <w:tcW w:w="2470" w:type="dxa"/>
            <w:gridSpan w:val="2"/>
          </w:tcPr>
          <w:p w:rsidR="00666427" w:rsidRPr="00C27075" w:rsidRDefault="00666427" w:rsidP="00E53D9E">
            <w:pPr>
              <w:pStyle w:val="aff7"/>
              <w:suppressLineNumbers w:val="0"/>
              <w:suppressAutoHyphens w:val="0"/>
              <w:jc w:val="both"/>
              <w:rPr>
                <w:sz w:val="12"/>
                <w:szCs w:val="16"/>
              </w:rPr>
            </w:pPr>
            <w:r w:rsidRPr="00C27075">
              <w:rPr>
                <w:sz w:val="12"/>
                <w:szCs w:val="16"/>
              </w:rPr>
              <w:t>Плоскостные спортивные сооружения</w:t>
            </w:r>
          </w:p>
        </w:tc>
        <w:tc>
          <w:tcPr>
            <w:tcW w:w="1418" w:type="dxa"/>
          </w:tcPr>
          <w:p w:rsidR="00666427" w:rsidRPr="00C27075" w:rsidRDefault="00666427" w:rsidP="00E53D9E">
            <w:pPr>
              <w:pStyle w:val="aff7"/>
              <w:suppressLineNumbers w:val="0"/>
              <w:suppressAutoHyphens w:val="0"/>
              <w:jc w:val="both"/>
              <w:rPr>
                <w:sz w:val="12"/>
                <w:szCs w:val="16"/>
              </w:rPr>
            </w:pPr>
            <w:r w:rsidRPr="00C27075">
              <w:rPr>
                <w:sz w:val="12"/>
                <w:szCs w:val="16"/>
              </w:rPr>
              <w:t>площадь, га</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0,7</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 xml:space="preserve">1,4 </w:t>
            </w:r>
          </w:p>
        </w:tc>
        <w:tc>
          <w:tcPr>
            <w:tcW w:w="2126" w:type="dxa"/>
          </w:tcPr>
          <w:p w:rsidR="00666427" w:rsidRPr="00C27075" w:rsidRDefault="00666427" w:rsidP="00E53D9E">
            <w:pPr>
              <w:widowControl w:val="0"/>
              <w:pBdr>
                <w:right w:val="single" w:sz="1" w:space="1" w:color="000000"/>
              </w:pBdr>
              <w:shd w:val="clear" w:color="auto" w:fill="FFFFFF"/>
              <w:tabs>
                <w:tab w:val="left" w:pos="360"/>
                <w:tab w:val="left" w:pos="700"/>
              </w:tabs>
              <w:autoSpaceDE w:val="0"/>
              <w:snapToGrid w:val="0"/>
              <w:jc w:val="both"/>
              <w:rPr>
                <w:spacing w:val="-3"/>
                <w:sz w:val="12"/>
                <w:szCs w:val="16"/>
              </w:rPr>
            </w:pPr>
            <w:r w:rsidRPr="00C27075">
              <w:rPr>
                <w:spacing w:val="-3"/>
                <w:sz w:val="12"/>
                <w:szCs w:val="16"/>
              </w:rPr>
              <w:t>2,5-</w:t>
            </w:r>
            <w:smartTag w:uri="urn:schemas-microsoft-com:office:smarttags" w:element="metricconverter">
              <w:smartTagPr>
                <w:attr w:name="ProductID" w:val="3 км"/>
              </w:smartTagPr>
              <w:r w:rsidRPr="00C27075">
                <w:rPr>
                  <w:spacing w:val="-3"/>
                  <w:sz w:val="12"/>
                  <w:szCs w:val="16"/>
                </w:rPr>
                <w:t>3 км</w:t>
              </w:r>
            </w:smartTag>
          </w:p>
        </w:tc>
      </w:tr>
      <w:tr w:rsidR="00666427" w:rsidRPr="00C27075" w:rsidTr="00E53D9E">
        <w:trPr>
          <w:trHeight w:val="276"/>
        </w:trPr>
        <w:tc>
          <w:tcPr>
            <w:tcW w:w="507" w:type="dxa"/>
          </w:tcPr>
          <w:p w:rsidR="00666427" w:rsidRPr="00C27075" w:rsidRDefault="00666427" w:rsidP="00E53D9E">
            <w:pPr>
              <w:pStyle w:val="aff7"/>
              <w:suppressLineNumbers w:val="0"/>
              <w:suppressAutoHyphens w:val="0"/>
              <w:jc w:val="both"/>
              <w:rPr>
                <w:sz w:val="12"/>
                <w:szCs w:val="16"/>
              </w:rPr>
            </w:pPr>
            <w:r w:rsidRPr="00C27075">
              <w:rPr>
                <w:sz w:val="12"/>
                <w:szCs w:val="16"/>
              </w:rPr>
              <w:t>7</w:t>
            </w:r>
          </w:p>
        </w:tc>
        <w:tc>
          <w:tcPr>
            <w:tcW w:w="2470" w:type="dxa"/>
            <w:gridSpan w:val="2"/>
          </w:tcPr>
          <w:p w:rsidR="00666427" w:rsidRPr="00C27075" w:rsidRDefault="00666427" w:rsidP="00E53D9E">
            <w:pPr>
              <w:pStyle w:val="aff7"/>
              <w:suppressLineNumbers w:val="0"/>
              <w:suppressAutoHyphens w:val="0"/>
              <w:jc w:val="both"/>
              <w:rPr>
                <w:sz w:val="12"/>
                <w:szCs w:val="16"/>
              </w:rPr>
            </w:pPr>
            <w:r w:rsidRPr="00C27075">
              <w:rPr>
                <w:sz w:val="12"/>
                <w:szCs w:val="16"/>
              </w:rPr>
              <w:t>Спортивные залы</w:t>
            </w:r>
          </w:p>
        </w:tc>
        <w:tc>
          <w:tcPr>
            <w:tcW w:w="1418" w:type="dxa"/>
          </w:tcPr>
          <w:p w:rsidR="00666427" w:rsidRPr="00C27075" w:rsidRDefault="00666427" w:rsidP="00E53D9E">
            <w:pPr>
              <w:pStyle w:val="aff7"/>
              <w:suppressLineNumbers w:val="0"/>
              <w:suppressAutoHyphens w:val="0"/>
              <w:jc w:val="both"/>
              <w:rPr>
                <w:sz w:val="12"/>
                <w:szCs w:val="16"/>
              </w:rPr>
            </w:pPr>
            <w:r w:rsidRPr="00C27075">
              <w:rPr>
                <w:sz w:val="12"/>
                <w:szCs w:val="16"/>
              </w:rPr>
              <w:t>площадь,</w:t>
            </w:r>
          </w:p>
          <w:p w:rsidR="00666427" w:rsidRPr="00C27075" w:rsidRDefault="00666427" w:rsidP="00E53D9E">
            <w:pPr>
              <w:pStyle w:val="aff7"/>
              <w:suppressLineNumbers w:val="0"/>
              <w:suppressAutoHyphens w:val="0"/>
              <w:jc w:val="both"/>
              <w:rPr>
                <w:sz w:val="12"/>
                <w:szCs w:val="16"/>
              </w:rPr>
            </w:pPr>
            <w:r w:rsidRPr="00C27075">
              <w:rPr>
                <w:sz w:val="12"/>
                <w:szCs w:val="16"/>
              </w:rPr>
              <w:t>кв. м</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300</w:t>
            </w:r>
          </w:p>
        </w:tc>
        <w:tc>
          <w:tcPr>
            <w:tcW w:w="2126" w:type="dxa"/>
          </w:tcPr>
          <w:p w:rsidR="00666427" w:rsidRPr="00C27075" w:rsidRDefault="00666427" w:rsidP="00E53D9E">
            <w:pPr>
              <w:widowControl w:val="0"/>
              <w:pBdr>
                <w:right w:val="single" w:sz="1" w:space="1" w:color="000000"/>
              </w:pBdr>
              <w:shd w:val="clear" w:color="auto" w:fill="FFFFFF"/>
              <w:tabs>
                <w:tab w:val="left" w:pos="360"/>
                <w:tab w:val="left" w:pos="700"/>
              </w:tabs>
              <w:autoSpaceDE w:val="0"/>
              <w:snapToGrid w:val="0"/>
              <w:jc w:val="both"/>
              <w:rPr>
                <w:spacing w:val="-3"/>
                <w:sz w:val="12"/>
                <w:szCs w:val="16"/>
              </w:rPr>
            </w:pPr>
            <w:r w:rsidRPr="00C27075">
              <w:rPr>
                <w:spacing w:val="-3"/>
                <w:sz w:val="12"/>
                <w:szCs w:val="16"/>
              </w:rPr>
              <w:t>2,5-</w:t>
            </w:r>
            <w:smartTag w:uri="urn:schemas-microsoft-com:office:smarttags" w:element="metricconverter">
              <w:smartTagPr>
                <w:attr w:name="ProductID" w:val="3 км"/>
              </w:smartTagPr>
              <w:r w:rsidRPr="00C27075">
                <w:rPr>
                  <w:spacing w:val="-3"/>
                  <w:sz w:val="12"/>
                  <w:szCs w:val="16"/>
                </w:rPr>
                <w:t>3 км</w:t>
              </w:r>
            </w:smartTag>
          </w:p>
        </w:tc>
      </w:tr>
      <w:tr w:rsidR="00666427" w:rsidRPr="00C27075" w:rsidTr="00E53D9E">
        <w:trPr>
          <w:trHeight w:val="493"/>
        </w:trPr>
        <w:tc>
          <w:tcPr>
            <w:tcW w:w="507" w:type="dxa"/>
            <w:vMerge w:val="restart"/>
          </w:tcPr>
          <w:p w:rsidR="00666427" w:rsidRPr="00C27075" w:rsidRDefault="00666427" w:rsidP="00E53D9E">
            <w:pPr>
              <w:pStyle w:val="aff7"/>
              <w:suppressLineNumbers w:val="0"/>
              <w:suppressAutoHyphens w:val="0"/>
              <w:jc w:val="both"/>
              <w:rPr>
                <w:sz w:val="12"/>
                <w:szCs w:val="16"/>
              </w:rPr>
            </w:pPr>
            <w:r w:rsidRPr="00C27075">
              <w:rPr>
                <w:sz w:val="12"/>
                <w:szCs w:val="16"/>
              </w:rPr>
              <w:t>9</w:t>
            </w:r>
          </w:p>
        </w:tc>
        <w:tc>
          <w:tcPr>
            <w:tcW w:w="2470" w:type="dxa"/>
            <w:gridSpan w:val="2"/>
            <w:vMerge w:val="restart"/>
          </w:tcPr>
          <w:p w:rsidR="00666427" w:rsidRPr="00C27075" w:rsidRDefault="00666427" w:rsidP="00E53D9E">
            <w:pPr>
              <w:pStyle w:val="aff7"/>
              <w:suppressLineNumbers w:val="0"/>
              <w:suppressAutoHyphens w:val="0"/>
              <w:jc w:val="both"/>
              <w:rPr>
                <w:sz w:val="12"/>
                <w:szCs w:val="16"/>
              </w:rPr>
            </w:pPr>
            <w:r w:rsidRPr="00C27075">
              <w:rPr>
                <w:sz w:val="12"/>
                <w:szCs w:val="16"/>
              </w:rPr>
              <w:t>Культурно-досуговые учреждения</w:t>
            </w:r>
          </w:p>
        </w:tc>
        <w:tc>
          <w:tcPr>
            <w:tcW w:w="1418" w:type="dxa"/>
            <w:vMerge w:val="restart"/>
          </w:tcPr>
          <w:p w:rsidR="00666427" w:rsidRPr="00C27075" w:rsidRDefault="00666427" w:rsidP="00E53D9E">
            <w:pPr>
              <w:pStyle w:val="aff7"/>
              <w:suppressLineNumbers w:val="0"/>
              <w:suppressAutoHyphens w:val="0"/>
              <w:jc w:val="both"/>
              <w:rPr>
                <w:sz w:val="12"/>
                <w:szCs w:val="16"/>
              </w:rPr>
            </w:pPr>
            <w:r w:rsidRPr="00C27075">
              <w:rPr>
                <w:sz w:val="12"/>
                <w:szCs w:val="16"/>
              </w:rPr>
              <w:t>кол-во мест</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400</w:t>
            </w:r>
          </w:p>
        </w:tc>
        <w:tc>
          <w:tcPr>
            <w:tcW w:w="1701" w:type="dxa"/>
            <w:vMerge w:val="restart"/>
          </w:tcPr>
          <w:p w:rsidR="00666427" w:rsidRPr="00C27075" w:rsidRDefault="00666427" w:rsidP="00E53D9E">
            <w:pPr>
              <w:pStyle w:val="aff7"/>
              <w:suppressLineNumbers w:val="0"/>
              <w:suppressAutoHyphens w:val="0"/>
              <w:jc w:val="center"/>
              <w:rPr>
                <w:sz w:val="12"/>
                <w:szCs w:val="16"/>
              </w:rPr>
            </w:pPr>
            <w:r w:rsidRPr="00C27075">
              <w:rPr>
                <w:sz w:val="12"/>
                <w:szCs w:val="16"/>
              </w:rPr>
              <w:t>300</w:t>
            </w:r>
          </w:p>
        </w:tc>
        <w:tc>
          <w:tcPr>
            <w:tcW w:w="2126" w:type="dxa"/>
            <w:vMerge w:val="restart"/>
          </w:tcPr>
          <w:p w:rsidR="00666427" w:rsidRPr="00C27075" w:rsidRDefault="00666427" w:rsidP="00E53D9E">
            <w:pPr>
              <w:pStyle w:val="af2"/>
              <w:spacing w:after="0"/>
              <w:rPr>
                <w:sz w:val="12"/>
                <w:szCs w:val="16"/>
              </w:rPr>
            </w:pPr>
            <w:r w:rsidRPr="00C27075">
              <w:rPr>
                <w:sz w:val="12"/>
                <w:szCs w:val="16"/>
              </w:rPr>
              <w:t>2,5-3 км</w:t>
            </w:r>
          </w:p>
        </w:tc>
      </w:tr>
      <w:tr w:rsidR="00666427" w:rsidRPr="00C27075" w:rsidTr="00E53D9E">
        <w:trPr>
          <w:trHeight w:val="447"/>
        </w:trPr>
        <w:tc>
          <w:tcPr>
            <w:tcW w:w="507" w:type="dxa"/>
            <w:vMerge/>
          </w:tcPr>
          <w:p w:rsidR="00666427" w:rsidRPr="00C27075" w:rsidRDefault="00666427" w:rsidP="00E53D9E">
            <w:pPr>
              <w:pStyle w:val="aff7"/>
              <w:suppressLineNumbers w:val="0"/>
              <w:suppressAutoHyphens w:val="0"/>
              <w:jc w:val="both"/>
              <w:rPr>
                <w:sz w:val="12"/>
                <w:szCs w:val="16"/>
              </w:rPr>
            </w:pPr>
          </w:p>
        </w:tc>
        <w:tc>
          <w:tcPr>
            <w:tcW w:w="2470" w:type="dxa"/>
            <w:gridSpan w:val="2"/>
            <w:vMerge/>
          </w:tcPr>
          <w:p w:rsidR="00666427" w:rsidRPr="00C27075" w:rsidRDefault="00666427" w:rsidP="00E53D9E">
            <w:pPr>
              <w:pStyle w:val="aff7"/>
              <w:suppressLineNumbers w:val="0"/>
              <w:suppressAutoHyphens w:val="0"/>
              <w:jc w:val="both"/>
              <w:rPr>
                <w:sz w:val="12"/>
                <w:szCs w:val="16"/>
              </w:rPr>
            </w:pPr>
          </w:p>
        </w:tc>
        <w:tc>
          <w:tcPr>
            <w:tcW w:w="1418" w:type="dxa"/>
            <w:vMerge/>
          </w:tcPr>
          <w:p w:rsidR="00666427" w:rsidRPr="00C27075" w:rsidRDefault="00666427" w:rsidP="00E53D9E">
            <w:pPr>
              <w:pStyle w:val="aff7"/>
              <w:suppressLineNumbers w:val="0"/>
              <w:suppressAutoHyphens w:val="0"/>
              <w:jc w:val="both"/>
              <w:rPr>
                <w:sz w:val="12"/>
                <w:szCs w:val="16"/>
              </w:rPr>
            </w:pP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150</w:t>
            </w:r>
          </w:p>
        </w:tc>
        <w:tc>
          <w:tcPr>
            <w:tcW w:w="1701" w:type="dxa"/>
            <w:vMerge/>
          </w:tcPr>
          <w:p w:rsidR="00666427" w:rsidRPr="00C27075" w:rsidRDefault="00666427" w:rsidP="00E53D9E">
            <w:pPr>
              <w:pStyle w:val="aff7"/>
              <w:suppressLineNumbers w:val="0"/>
              <w:suppressAutoHyphens w:val="0"/>
              <w:jc w:val="center"/>
              <w:rPr>
                <w:sz w:val="12"/>
                <w:szCs w:val="16"/>
              </w:rPr>
            </w:pPr>
          </w:p>
        </w:tc>
        <w:tc>
          <w:tcPr>
            <w:tcW w:w="2126" w:type="dxa"/>
            <w:vMerge/>
          </w:tcPr>
          <w:p w:rsidR="00666427" w:rsidRPr="00C27075" w:rsidRDefault="00666427" w:rsidP="00E53D9E">
            <w:pPr>
              <w:pStyle w:val="af2"/>
              <w:spacing w:after="0"/>
              <w:rPr>
                <w:sz w:val="12"/>
                <w:szCs w:val="16"/>
              </w:rPr>
            </w:pPr>
          </w:p>
        </w:tc>
      </w:tr>
      <w:tr w:rsidR="00666427" w:rsidRPr="00C27075" w:rsidTr="00E53D9E">
        <w:trPr>
          <w:trHeight w:val="276"/>
        </w:trPr>
        <w:tc>
          <w:tcPr>
            <w:tcW w:w="507" w:type="dxa"/>
          </w:tcPr>
          <w:p w:rsidR="00666427" w:rsidRPr="00C27075" w:rsidRDefault="00666427" w:rsidP="00E53D9E">
            <w:pPr>
              <w:pStyle w:val="aff7"/>
              <w:suppressLineNumbers w:val="0"/>
              <w:suppressAutoHyphens w:val="0"/>
              <w:jc w:val="both"/>
              <w:rPr>
                <w:sz w:val="12"/>
                <w:szCs w:val="16"/>
              </w:rPr>
            </w:pPr>
            <w:r w:rsidRPr="00C27075">
              <w:rPr>
                <w:sz w:val="12"/>
                <w:szCs w:val="16"/>
              </w:rPr>
              <w:t>10</w:t>
            </w:r>
          </w:p>
        </w:tc>
        <w:tc>
          <w:tcPr>
            <w:tcW w:w="2470" w:type="dxa"/>
            <w:gridSpan w:val="2"/>
          </w:tcPr>
          <w:p w:rsidR="00666427" w:rsidRPr="00C27075" w:rsidRDefault="00666427" w:rsidP="00E53D9E">
            <w:pPr>
              <w:pStyle w:val="aff7"/>
              <w:suppressLineNumbers w:val="0"/>
              <w:suppressAutoHyphens w:val="0"/>
              <w:jc w:val="both"/>
              <w:rPr>
                <w:sz w:val="12"/>
                <w:szCs w:val="16"/>
              </w:rPr>
            </w:pPr>
            <w:r w:rsidRPr="00C27075">
              <w:rPr>
                <w:sz w:val="12"/>
                <w:szCs w:val="16"/>
              </w:rPr>
              <w:t>Библиотеки</w:t>
            </w:r>
          </w:p>
        </w:tc>
        <w:tc>
          <w:tcPr>
            <w:tcW w:w="1418" w:type="dxa"/>
          </w:tcPr>
          <w:p w:rsidR="00666427" w:rsidRPr="00C27075" w:rsidRDefault="00666427" w:rsidP="00E53D9E">
            <w:pPr>
              <w:pStyle w:val="aff7"/>
              <w:suppressLineNumbers w:val="0"/>
              <w:suppressAutoHyphens w:val="0"/>
              <w:rPr>
                <w:sz w:val="12"/>
                <w:szCs w:val="16"/>
              </w:rPr>
            </w:pPr>
            <w:r w:rsidRPr="00C27075">
              <w:rPr>
                <w:sz w:val="12"/>
                <w:szCs w:val="16"/>
              </w:rPr>
              <w:t>тыс. ед. хранения</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10,129</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11,3</w:t>
            </w:r>
          </w:p>
        </w:tc>
        <w:tc>
          <w:tcPr>
            <w:tcW w:w="2126" w:type="dxa"/>
          </w:tcPr>
          <w:p w:rsidR="00666427" w:rsidRPr="00C27075" w:rsidRDefault="00666427" w:rsidP="00E53D9E">
            <w:pPr>
              <w:widowControl w:val="0"/>
              <w:pBdr>
                <w:right w:val="single" w:sz="1" w:space="1" w:color="000000"/>
              </w:pBdr>
              <w:shd w:val="clear" w:color="auto" w:fill="FFFFFF"/>
              <w:tabs>
                <w:tab w:val="left" w:pos="360"/>
                <w:tab w:val="left" w:pos="700"/>
              </w:tabs>
              <w:autoSpaceDE w:val="0"/>
              <w:snapToGrid w:val="0"/>
              <w:jc w:val="both"/>
              <w:rPr>
                <w:spacing w:val="-3"/>
                <w:sz w:val="12"/>
                <w:szCs w:val="16"/>
              </w:rPr>
            </w:pPr>
            <w:r w:rsidRPr="00C27075">
              <w:rPr>
                <w:spacing w:val="-3"/>
                <w:sz w:val="12"/>
                <w:szCs w:val="16"/>
              </w:rPr>
              <w:t>2,5-</w:t>
            </w:r>
            <w:smartTag w:uri="urn:schemas-microsoft-com:office:smarttags" w:element="metricconverter">
              <w:smartTagPr>
                <w:attr w:name="ProductID" w:val="3 км"/>
              </w:smartTagPr>
              <w:r w:rsidRPr="00C27075">
                <w:rPr>
                  <w:spacing w:val="-3"/>
                  <w:sz w:val="12"/>
                  <w:szCs w:val="16"/>
                </w:rPr>
                <w:t>3 км</w:t>
              </w:r>
            </w:smartTag>
          </w:p>
        </w:tc>
      </w:tr>
      <w:tr w:rsidR="00666427" w:rsidRPr="00C27075" w:rsidTr="00E53D9E">
        <w:trPr>
          <w:trHeight w:val="383"/>
        </w:trPr>
        <w:tc>
          <w:tcPr>
            <w:tcW w:w="507" w:type="dxa"/>
            <w:vMerge w:val="restart"/>
          </w:tcPr>
          <w:p w:rsidR="00666427" w:rsidRPr="00C27075" w:rsidRDefault="00666427" w:rsidP="00E53D9E">
            <w:pPr>
              <w:pStyle w:val="aff7"/>
              <w:suppressLineNumbers w:val="0"/>
              <w:suppressAutoHyphens w:val="0"/>
              <w:jc w:val="both"/>
              <w:rPr>
                <w:sz w:val="12"/>
                <w:szCs w:val="16"/>
              </w:rPr>
            </w:pPr>
            <w:r w:rsidRPr="00C27075">
              <w:rPr>
                <w:sz w:val="12"/>
                <w:szCs w:val="16"/>
              </w:rPr>
              <w:t>11</w:t>
            </w:r>
          </w:p>
        </w:tc>
        <w:tc>
          <w:tcPr>
            <w:tcW w:w="1235" w:type="dxa"/>
            <w:vMerge w:val="restart"/>
          </w:tcPr>
          <w:p w:rsidR="00666427" w:rsidRPr="00C27075" w:rsidRDefault="00666427" w:rsidP="00E53D9E">
            <w:pPr>
              <w:pStyle w:val="aff7"/>
              <w:suppressLineNumbers w:val="0"/>
              <w:suppressAutoHyphens w:val="0"/>
              <w:jc w:val="both"/>
              <w:rPr>
                <w:sz w:val="12"/>
                <w:szCs w:val="16"/>
              </w:rPr>
            </w:pPr>
            <w:r w:rsidRPr="00C27075">
              <w:rPr>
                <w:sz w:val="12"/>
                <w:szCs w:val="16"/>
              </w:rPr>
              <w:t>Магазины</w:t>
            </w:r>
          </w:p>
        </w:tc>
        <w:tc>
          <w:tcPr>
            <w:tcW w:w="1235" w:type="dxa"/>
          </w:tcPr>
          <w:p w:rsidR="00666427" w:rsidRPr="00C27075" w:rsidRDefault="00666427" w:rsidP="00E53D9E">
            <w:pPr>
              <w:pStyle w:val="aff7"/>
              <w:suppressLineNumbers w:val="0"/>
              <w:suppressAutoHyphens w:val="0"/>
              <w:jc w:val="both"/>
              <w:rPr>
                <w:sz w:val="12"/>
                <w:szCs w:val="16"/>
              </w:rPr>
            </w:pPr>
            <w:r w:rsidRPr="00C27075">
              <w:rPr>
                <w:sz w:val="12"/>
                <w:szCs w:val="16"/>
              </w:rPr>
              <w:t>Прод.</w:t>
            </w:r>
          </w:p>
        </w:tc>
        <w:tc>
          <w:tcPr>
            <w:tcW w:w="1418" w:type="dxa"/>
            <w:vMerge w:val="restart"/>
          </w:tcPr>
          <w:p w:rsidR="00666427" w:rsidRPr="00C27075" w:rsidRDefault="00666427" w:rsidP="00E53D9E">
            <w:pPr>
              <w:pStyle w:val="aff7"/>
              <w:suppressLineNumbers w:val="0"/>
              <w:suppressAutoHyphens w:val="0"/>
              <w:rPr>
                <w:sz w:val="12"/>
                <w:szCs w:val="16"/>
              </w:rPr>
            </w:pPr>
            <w:r w:rsidRPr="00C27075">
              <w:rPr>
                <w:sz w:val="12"/>
                <w:szCs w:val="16"/>
              </w:rPr>
              <w:t>м. кв. торговой площади</w:t>
            </w:r>
          </w:p>
        </w:tc>
        <w:tc>
          <w:tcPr>
            <w:tcW w:w="1701" w:type="dxa"/>
            <w:vMerge w:val="restart"/>
          </w:tcPr>
          <w:p w:rsidR="00666427" w:rsidRPr="00C27075" w:rsidRDefault="00666427" w:rsidP="00E53D9E">
            <w:pPr>
              <w:pStyle w:val="aff7"/>
              <w:suppressLineNumbers w:val="0"/>
              <w:suppressAutoHyphens w:val="0"/>
              <w:jc w:val="center"/>
              <w:rPr>
                <w:sz w:val="12"/>
                <w:szCs w:val="16"/>
              </w:rPr>
            </w:pPr>
            <w:r w:rsidRPr="00C27075">
              <w:rPr>
                <w:sz w:val="12"/>
                <w:szCs w:val="16"/>
              </w:rPr>
              <w:t>178</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151</w:t>
            </w:r>
          </w:p>
        </w:tc>
        <w:tc>
          <w:tcPr>
            <w:tcW w:w="2126" w:type="dxa"/>
            <w:vMerge w:val="restart"/>
          </w:tcPr>
          <w:p w:rsidR="00666427" w:rsidRPr="00C27075" w:rsidRDefault="00666427" w:rsidP="00E53D9E">
            <w:pPr>
              <w:widowControl w:val="0"/>
              <w:pBdr>
                <w:right w:val="single" w:sz="1" w:space="1" w:color="000000"/>
              </w:pBdr>
              <w:shd w:val="clear" w:color="auto" w:fill="FFFFFF"/>
              <w:tabs>
                <w:tab w:val="left" w:pos="360"/>
                <w:tab w:val="left" w:pos="700"/>
              </w:tabs>
              <w:autoSpaceDE w:val="0"/>
              <w:snapToGrid w:val="0"/>
              <w:jc w:val="both"/>
              <w:rPr>
                <w:spacing w:val="-3"/>
                <w:sz w:val="12"/>
                <w:szCs w:val="16"/>
              </w:rPr>
            </w:pPr>
            <w:r w:rsidRPr="00C27075">
              <w:rPr>
                <w:spacing w:val="-3"/>
                <w:sz w:val="12"/>
                <w:szCs w:val="16"/>
              </w:rPr>
              <w:t>2,5-</w:t>
            </w:r>
            <w:smartTag w:uri="urn:schemas-microsoft-com:office:smarttags" w:element="metricconverter">
              <w:smartTagPr>
                <w:attr w:name="ProductID" w:val="3 км"/>
              </w:smartTagPr>
              <w:r w:rsidRPr="00C27075">
                <w:rPr>
                  <w:spacing w:val="-3"/>
                  <w:sz w:val="12"/>
                  <w:szCs w:val="16"/>
                </w:rPr>
                <w:t>3 км</w:t>
              </w:r>
            </w:smartTag>
          </w:p>
        </w:tc>
      </w:tr>
      <w:tr w:rsidR="00666427" w:rsidRPr="00C27075" w:rsidTr="00E53D9E">
        <w:trPr>
          <w:trHeight w:val="382"/>
        </w:trPr>
        <w:tc>
          <w:tcPr>
            <w:tcW w:w="507" w:type="dxa"/>
            <w:vMerge/>
          </w:tcPr>
          <w:p w:rsidR="00666427" w:rsidRPr="00C27075" w:rsidRDefault="00666427" w:rsidP="00E53D9E">
            <w:pPr>
              <w:pStyle w:val="aff7"/>
              <w:suppressLineNumbers w:val="0"/>
              <w:suppressAutoHyphens w:val="0"/>
              <w:jc w:val="both"/>
              <w:rPr>
                <w:sz w:val="12"/>
                <w:szCs w:val="16"/>
              </w:rPr>
            </w:pPr>
          </w:p>
        </w:tc>
        <w:tc>
          <w:tcPr>
            <w:tcW w:w="1235" w:type="dxa"/>
            <w:vMerge/>
          </w:tcPr>
          <w:p w:rsidR="00666427" w:rsidRPr="00C27075" w:rsidRDefault="00666427" w:rsidP="00E53D9E">
            <w:pPr>
              <w:pStyle w:val="aff7"/>
              <w:suppressLineNumbers w:val="0"/>
              <w:suppressAutoHyphens w:val="0"/>
              <w:jc w:val="both"/>
              <w:rPr>
                <w:sz w:val="12"/>
                <w:szCs w:val="16"/>
              </w:rPr>
            </w:pPr>
          </w:p>
        </w:tc>
        <w:tc>
          <w:tcPr>
            <w:tcW w:w="1235" w:type="dxa"/>
          </w:tcPr>
          <w:p w:rsidR="00666427" w:rsidRPr="00C27075" w:rsidRDefault="00666427" w:rsidP="00E53D9E">
            <w:pPr>
              <w:pStyle w:val="aff7"/>
              <w:suppressLineNumbers w:val="0"/>
              <w:suppressAutoHyphens w:val="0"/>
              <w:jc w:val="both"/>
              <w:rPr>
                <w:sz w:val="12"/>
                <w:szCs w:val="16"/>
              </w:rPr>
            </w:pPr>
            <w:r w:rsidRPr="00C27075">
              <w:rPr>
                <w:sz w:val="12"/>
                <w:szCs w:val="16"/>
              </w:rPr>
              <w:t>Непрод.</w:t>
            </w:r>
          </w:p>
        </w:tc>
        <w:tc>
          <w:tcPr>
            <w:tcW w:w="1418" w:type="dxa"/>
            <w:vMerge/>
          </w:tcPr>
          <w:p w:rsidR="00666427" w:rsidRPr="00C27075" w:rsidRDefault="00666427" w:rsidP="00E53D9E">
            <w:pPr>
              <w:pStyle w:val="aff7"/>
              <w:suppressLineNumbers w:val="0"/>
              <w:suppressAutoHyphens w:val="0"/>
              <w:rPr>
                <w:sz w:val="12"/>
                <w:szCs w:val="16"/>
              </w:rPr>
            </w:pPr>
          </w:p>
        </w:tc>
        <w:tc>
          <w:tcPr>
            <w:tcW w:w="1701" w:type="dxa"/>
            <w:vMerge/>
          </w:tcPr>
          <w:p w:rsidR="00666427" w:rsidRPr="00C27075" w:rsidRDefault="00666427" w:rsidP="00E53D9E">
            <w:pPr>
              <w:pStyle w:val="aff7"/>
              <w:suppressLineNumbers w:val="0"/>
              <w:suppressAutoHyphens w:val="0"/>
              <w:jc w:val="center"/>
              <w:rPr>
                <w:sz w:val="12"/>
                <w:szCs w:val="16"/>
              </w:rPr>
            </w:pP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302</w:t>
            </w:r>
          </w:p>
        </w:tc>
        <w:tc>
          <w:tcPr>
            <w:tcW w:w="2126" w:type="dxa"/>
            <w:vMerge/>
          </w:tcPr>
          <w:p w:rsidR="00666427" w:rsidRPr="00C27075" w:rsidRDefault="00666427" w:rsidP="00E53D9E">
            <w:pPr>
              <w:widowControl w:val="0"/>
              <w:pBdr>
                <w:right w:val="single" w:sz="1" w:space="1" w:color="000000"/>
              </w:pBdr>
              <w:shd w:val="clear" w:color="auto" w:fill="FFFFFF"/>
              <w:tabs>
                <w:tab w:val="left" w:pos="360"/>
                <w:tab w:val="left" w:pos="700"/>
              </w:tabs>
              <w:autoSpaceDE w:val="0"/>
              <w:snapToGrid w:val="0"/>
              <w:jc w:val="both"/>
              <w:rPr>
                <w:spacing w:val="-3"/>
                <w:sz w:val="12"/>
                <w:szCs w:val="16"/>
              </w:rPr>
            </w:pPr>
          </w:p>
        </w:tc>
      </w:tr>
      <w:tr w:rsidR="00666427" w:rsidRPr="00C27075" w:rsidTr="00E53D9E">
        <w:trPr>
          <w:trHeight w:val="276"/>
        </w:trPr>
        <w:tc>
          <w:tcPr>
            <w:tcW w:w="507" w:type="dxa"/>
          </w:tcPr>
          <w:p w:rsidR="00666427" w:rsidRPr="00C27075" w:rsidRDefault="00666427" w:rsidP="00E53D9E">
            <w:pPr>
              <w:pStyle w:val="aff7"/>
              <w:suppressLineNumbers w:val="0"/>
              <w:suppressAutoHyphens w:val="0"/>
              <w:jc w:val="both"/>
              <w:rPr>
                <w:sz w:val="12"/>
                <w:szCs w:val="16"/>
              </w:rPr>
            </w:pPr>
            <w:r w:rsidRPr="00C27075">
              <w:rPr>
                <w:sz w:val="12"/>
                <w:szCs w:val="16"/>
              </w:rPr>
              <w:t>12</w:t>
            </w:r>
          </w:p>
        </w:tc>
        <w:tc>
          <w:tcPr>
            <w:tcW w:w="2470" w:type="dxa"/>
            <w:gridSpan w:val="2"/>
          </w:tcPr>
          <w:p w:rsidR="00666427" w:rsidRPr="00C27075" w:rsidRDefault="00666427" w:rsidP="00E53D9E">
            <w:pPr>
              <w:pStyle w:val="aff7"/>
              <w:suppressLineNumbers w:val="0"/>
              <w:suppressAutoHyphens w:val="0"/>
              <w:jc w:val="both"/>
              <w:rPr>
                <w:sz w:val="12"/>
                <w:szCs w:val="16"/>
              </w:rPr>
            </w:pPr>
            <w:r w:rsidRPr="00C27075">
              <w:rPr>
                <w:sz w:val="12"/>
                <w:szCs w:val="16"/>
              </w:rPr>
              <w:t>Предприятия общественного питания</w:t>
            </w:r>
          </w:p>
        </w:tc>
        <w:tc>
          <w:tcPr>
            <w:tcW w:w="1418" w:type="dxa"/>
          </w:tcPr>
          <w:p w:rsidR="00666427" w:rsidRPr="00C27075" w:rsidRDefault="00666427" w:rsidP="00E53D9E">
            <w:pPr>
              <w:pStyle w:val="aff7"/>
              <w:suppressLineNumbers w:val="0"/>
              <w:suppressAutoHyphens w:val="0"/>
              <w:jc w:val="both"/>
              <w:rPr>
                <w:sz w:val="12"/>
                <w:szCs w:val="16"/>
              </w:rPr>
            </w:pPr>
            <w:r w:rsidRPr="00C27075">
              <w:rPr>
                <w:sz w:val="12"/>
                <w:szCs w:val="16"/>
              </w:rPr>
              <w:t>посадочных мест</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61</w:t>
            </w:r>
          </w:p>
        </w:tc>
        <w:tc>
          <w:tcPr>
            <w:tcW w:w="2126" w:type="dxa"/>
          </w:tcPr>
          <w:p w:rsidR="00666427" w:rsidRPr="00C27075" w:rsidRDefault="00666427" w:rsidP="00E53D9E">
            <w:pPr>
              <w:widowControl w:val="0"/>
              <w:pBdr>
                <w:right w:val="single" w:sz="1" w:space="1" w:color="000000"/>
              </w:pBdr>
              <w:shd w:val="clear" w:color="auto" w:fill="FFFFFF"/>
              <w:tabs>
                <w:tab w:val="left" w:pos="360"/>
                <w:tab w:val="left" w:pos="700"/>
              </w:tabs>
              <w:autoSpaceDE w:val="0"/>
              <w:snapToGrid w:val="0"/>
              <w:jc w:val="both"/>
              <w:rPr>
                <w:spacing w:val="-3"/>
                <w:sz w:val="12"/>
                <w:szCs w:val="16"/>
              </w:rPr>
            </w:pPr>
            <w:r w:rsidRPr="00C27075">
              <w:rPr>
                <w:spacing w:val="-3"/>
                <w:sz w:val="12"/>
                <w:szCs w:val="16"/>
              </w:rPr>
              <w:t>2,5-</w:t>
            </w:r>
            <w:smartTag w:uri="urn:schemas-microsoft-com:office:smarttags" w:element="metricconverter">
              <w:smartTagPr>
                <w:attr w:name="ProductID" w:val="3 км"/>
              </w:smartTagPr>
              <w:r w:rsidRPr="00C27075">
                <w:rPr>
                  <w:spacing w:val="-3"/>
                  <w:sz w:val="12"/>
                  <w:szCs w:val="16"/>
                </w:rPr>
                <w:t>3 км</w:t>
              </w:r>
            </w:smartTag>
          </w:p>
        </w:tc>
      </w:tr>
      <w:tr w:rsidR="00666427" w:rsidRPr="00C27075" w:rsidTr="00E53D9E">
        <w:trPr>
          <w:trHeight w:val="276"/>
        </w:trPr>
        <w:tc>
          <w:tcPr>
            <w:tcW w:w="507" w:type="dxa"/>
          </w:tcPr>
          <w:p w:rsidR="00666427" w:rsidRPr="00C27075" w:rsidRDefault="00666427" w:rsidP="00E53D9E">
            <w:pPr>
              <w:pStyle w:val="aff7"/>
              <w:suppressLineNumbers w:val="0"/>
              <w:suppressAutoHyphens w:val="0"/>
              <w:jc w:val="both"/>
              <w:rPr>
                <w:sz w:val="12"/>
                <w:szCs w:val="16"/>
              </w:rPr>
            </w:pPr>
            <w:r w:rsidRPr="00C27075">
              <w:rPr>
                <w:sz w:val="12"/>
                <w:szCs w:val="16"/>
              </w:rPr>
              <w:t>13</w:t>
            </w:r>
          </w:p>
        </w:tc>
        <w:tc>
          <w:tcPr>
            <w:tcW w:w="2470" w:type="dxa"/>
            <w:gridSpan w:val="2"/>
          </w:tcPr>
          <w:p w:rsidR="00666427" w:rsidRPr="00C27075" w:rsidRDefault="00666427" w:rsidP="00E53D9E">
            <w:pPr>
              <w:pStyle w:val="aff7"/>
              <w:suppressLineNumbers w:val="0"/>
              <w:suppressAutoHyphens w:val="0"/>
              <w:jc w:val="both"/>
              <w:rPr>
                <w:sz w:val="12"/>
                <w:szCs w:val="16"/>
              </w:rPr>
            </w:pPr>
            <w:r w:rsidRPr="00C27075">
              <w:rPr>
                <w:sz w:val="12"/>
                <w:szCs w:val="16"/>
              </w:rPr>
              <w:t>Предприятия бытового обслуживания</w:t>
            </w:r>
          </w:p>
        </w:tc>
        <w:tc>
          <w:tcPr>
            <w:tcW w:w="1418" w:type="dxa"/>
          </w:tcPr>
          <w:p w:rsidR="00666427" w:rsidRPr="00C27075" w:rsidRDefault="00666427" w:rsidP="00E53D9E">
            <w:pPr>
              <w:pStyle w:val="aff7"/>
              <w:suppressLineNumbers w:val="0"/>
              <w:suppressAutoHyphens w:val="0"/>
              <w:jc w:val="both"/>
              <w:rPr>
                <w:sz w:val="12"/>
                <w:szCs w:val="16"/>
              </w:rPr>
            </w:pPr>
            <w:r w:rsidRPr="00C27075">
              <w:rPr>
                <w:sz w:val="12"/>
                <w:szCs w:val="16"/>
              </w:rPr>
              <w:t>рабочих мест</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6</w:t>
            </w:r>
          </w:p>
        </w:tc>
        <w:tc>
          <w:tcPr>
            <w:tcW w:w="2126" w:type="dxa"/>
          </w:tcPr>
          <w:p w:rsidR="00666427" w:rsidRPr="00C27075" w:rsidRDefault="00666427" w:rsidP="00E53D9E">
            <w:pPr>
              <w:widowControl w:val="0"/>
              <w:pBdr>
                <w:right w:val="single" w:sz="1" w:space="1" w:color="000000"/>
              </w:pBdr>
              <w:shd w:val="clear" w:color="auto" w:fill="FFFFFF"/>
              <w:tabs>
                <w:tab w:val="left" w:pos="360"/>
                <w:tab w:val="left" w:pos="700"/>
              </w:tabs>
              <w:autoSpaceDE w:val="0"/>
              <w:snapToGrid w:val="0"/>
              <w:jc w:val="both"/>
              <w:rPr>
                <w:spacing w:val="-3"/>
                <w:sz w:val="12"/>
                <w:szCs w:val="16"/>
              </w:rPr>
            </w:pPr>
            <w:r w:rsidRPr="00C27075">
              <w:rPr>
                <w:spacing w:val="-3"/>
                <w:sz w:val="12"/>
                <w:szCs w:val="16"/>
              </w:rPr>
              <w:t>2,5-</w:t>
            </w:r>
            <w:smartTag w:uri="urn:schemas-microsoft-com:office:smarttags" w:element="metricconverter">
              <w:smartTagPr>
                <w:attr w:name="ProductID" w:val="3 км"/>
              </w:smartTagPr>
              <w:r w:rsidRPr="00C27075">
                <w:rPr>
                  <w:spacing w:val="-3"/>
                  <w:sz w:val="12"/>
                  <w:szCs w:val="16"/>
                </w:rPr>
                <w:t>3 км</w:t>
              </w:r>
            </w:smartTag>
          </w:p>
        </w:tc>
      </w:tr>
      <w:tr w:rsidR="00666427" w:rsidRPr="00C27075" w:rsidTr="00E53D9E">
        <w:trPr>
          <w:trHeight w:val="276"/>
        </w:trPr>
        <w:tc>
          <w:tcPr>
            <w:tcW w:w="507" w:type="dxa"/>
          </w:tcPr>
          <w:p w:rsidR="00666427" w:rsidRPr="00C27075" w:rsidRDefault="00666427" w:rsidP="00E53D9E">
            <w:pPr>
              <w:pStyle w:val="aff7"/>
              <w:suppressLineNumbers w:val="0"/>
              <w:suppressAutoHyphens w:val="0"/>
              <w:jc w:val="both"/>
              <w:rPr>
                <w:sz w:val="12"/>
                <w:szCs w:val="16"/>
              </w:rPr>
            </w:pPr>
            <w:r w:rsidRPr="00C27075">
              <w:rPr>
                <w:sz w:val="12"/>
                <w:szCs w:val="16"/>
              </w:rPr>
              <w:t>14</w:t>
            </w:r>
          </w:p>
        </w:tc>
        <w:tc>
          <w:tcPr>
            <w:tcW w:w="2470" w:type="dxa"/>
            <w:gridSpan w:val="2"/>
          </w:tcPr>
          <w:p w:rsidR="00666427" w:rsidRPr="00C27075" w:rsidRDefault="00666427" w:rsidP="00E53D9E">
            <w:pPr>
              <w:pStyle w:val="aff7"/>
              <w:suppressLineNumbers w:val="0"/>
              <w:suppressAutoHyphens w:val="0"/>
              <w:jc w:val="both"/>
              <w:rPr>
                <w:sz w:val="12"/>
                <w:szCs w:val="16"/>
              </w:rPr>
            </w:pPr>
            <w:r w:rsidRPr="00C27075">
              <w:rPr>
                <w:sz w:val="12"/>
                <w:szCs w:val="16"/>
              </w:rPr>
              <w:t>Центр административного самоуправления</w:t>
            </w:r>
          </w:p>
        </w:tc>
        <w:tc>
          <w:tcPr>
            <w:tcW w:w="1418" w:type="dxa"/>
          </w:tcPr>
          <w:p w:rsidR="00666427" w:rsidRPr="00C27075" w:rsidRDefault="00666427" w:rsidP="00E53D9E">
            <w:pPr>
              <w:pStyle w:val="aff7"/>
              <w:suppressLineNumbers w:val="0"/>
              <w:suppressAutoHyphens w:val="0"/>
              <w:jc w:val="both"/>
              <w:rPr>
                <w:sz w:val="12"/>
                <w:szCs w:val="16"/>
              </w:rPr>
            </w:pPr>
            <w:r w:rsidRPr="00C27075">
              <w:rPr>
                <w:sz w:val="12"/>
                <w:szCs w:val="16"/>
              </w:rPr>
              <w:t>единиц</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1</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не менее 1</w:t>
            </w:r>
          </w:p>
        </w:tc>
        <w:tc>
          <w:tcPr>
            <w:tcW w:w="2126" w:type="dxa"/>
          </w:tcPr>
          <w:p w:rsidR="00666427" w:rsidRPr="00C27075" w:rsidRDefault="00666427" w:rsidP="00E53D9E">
            <w:pPr>
              <w:pStyle w:val="aff7"/>
              <w:suppressLineNumbers w:val="0"/>
              <w:suppressAutoHyphens w:val="0"/>
              <w:jc w:val="both"/>
              <w:rPr>
                <w:sz w:val="12"/>
                <w:szCs w:val="16"/>
              </w:rPr>
            </w:pPr>
            <w:smartTag w:uri="urn:schemas-microsoft-com:office:smarttags" w:element="metricconverter">
              <w:smartTagPr>
                <w:attr w:name="ProductID" w:val="1200 м"/>
              </w:smartTagPr>
              <w:r w:rsidRPr="00C27075">
                <w:rPr>
                  <w:sz w:val="12"/>
                  <w:szCs w:val="16"/>
                </w:rPr>
                <w:t>1200 м</w:t>
              </w:r>
            </w:smartTag>
          </w:p>
        </w:tc>
      </w:tr>
      <w:tr w:rsidR="00666427" w:rsidRPr="00C27075" w:rsidTr="00E53D9E">
        <w:trPr>
          <w:trHeight w:val="276"/>
        </w:trPr>
        <w:tc>
          <w:tcPr>
            <w:tcW w:w="507" w:type="dxa"/>
          </w:tcPr>
          <w:p w:rsidR="00666427" w:rsidRPr="00C27075" w:rsidRDefault="00666427" w:rsidP="00E53D9E">
            <w:pPr>
              <w:pStyle w:val="aff7"/>
              <w:suppressLineNumbers w:val="0"/>
              <w:suppressAutoHyphens w:val="0"/>
              <w:jc w:val="both"/>
              <w:rPr>
                <w:sz w:val="12"/>
                <w:szCs w:val="16"/>
              </w:rPr>
            </w:pPr>
            <w:r w:rsidRPr="00C27075">
              <w:rPr>
                <w:sz w:val="12"/>
                <w:szCs w:val="16"/>
              </w:rPr>
              <w:t>15</w:t>
            </w:r>
          </w:p>
        </w:tc>
        <w:tc>
          <w:tcPr>
            <w:tcW w:w="2470" w:type="dxa"/>
            <w:gridSpan w:val="2"/>
          </w:tcPr>
          <w:p w:rsidR="00666427" w:rsidRPr="00C27075" w:rsidRDefault="00666427" w:rsidP="00E53D9E">
            <w:pPr>
              <w:pStyle w:val="aff7"/>
              <w:suppressLineNumbers w:val="0"/>
              <w:suppressAutoHyphens w:val="0"/>
              <w:jc w:val="both"/>
              <w:rPr>
                <w:sz w:val="12"/>
                <w:szCs w:val="16"/>
              </w:rPr>
            </w:pPr>
            <w:r w:rsidRPr="00C27075">
              <w:rPr>
                <w:sz w:val="12"/>
                <w:szCs w:val="16"/>
              </w:rPr>
              <w:t>Отделение банка</w:t>
            </w:r>
          </w:p>
        </w:tc>
        <w:tc>
          <w:tcPr>
            <w:tcW w:w="1418" w:type="dxa"/>
          </w:tcPr>
          <w:p w:rsidR="00666427" w:rsidRPr="00C27075" w:rsidRDefault="00666427" w:rsidP="00E53D9E">
            <w:pPr>
              <w:pStyle w:val="aff7"/>
              <w:suppressLineNumbers w:val="0"/>
              <w:suppressAutoHyphens w:val="0"/>
              <w:jc w:val="both"/>
              <w:rPr>
                <w:sz w:val="12"/>
                <w:szCs w:val="16"/>
              </w:rPr>
            </w:pPr>
            <w:r w:rsidRPr="00C27075">
              <w:rPr>
                <w:sz w:val="12"/>
                <w:szCs w:val="16"/>
              </w:rPr>
              <w:t>единиц</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1</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не менее 1</w:t>
            </w:r>
          </w:p>
        </w:tc>
        <w:tc>
          <w:tcPr>
            <w:tcW w:w="2126" w:type="dxa"/>
          </w:tcPr>
          <w:p w:rsidR="00666427" w:rsidRPr="00C27075" w:rsidRDefault="00666427" w:rsidP="00E53D9E">
            <w:pPr>
              <w:widowControl w:val="0"/>
              <w:pBdr>
                <w:right w:val="single" w:sz="1" w:space="1" w:color="000000"/>
              </w:pBdr>
              <w:shd w:val="clear" w:color="auto" w:fill="FFFFFF"/>
              <w:tabs>
                <w:tab w:val="left" w:pos="360"/>
                <w:tab w:val="left" w:pos="700"/>
              </w:tabs>
              <w:autoSpaceDE w:val="0"/>
              <w:snapToGrid w:val="0"/>
              <w:jc w:val="both"/>
              <w:rPr>
                <w:spacing w:val="-3"/>
                <w:sz w:val="12"/>
                <w:szCs w:val="16"/>
              </w:rPr>
            </w:pPr>
            <w:r w:rsidRPr="00C27075">
              <w:rPr>
                <w:spacing w:val="-3"/>
                <w:sz w:val="12"/>
                <w:szCs w:val="16"/>
              </w:rPr>
              <w:t>2,5-</w:t>
            </w:r>
            <w:smartTag w:uri="urn:schemas-microsoft-com:office:smarttags" w:element="metricconverter">
              <w:smartTagPr>
                <w:attr w:name="ProductID" w:val="3 км"/>
              </w:smartTagPr>
              <w:r w:rsidRPr="00C27075">
                <w:rPr>
                  <w:spacing w:val="-3"/>
                  <w:sz w:val="12"/>
                  <w:szCs w:val="16"/>
                </w:rPr>
                <w:t>3 км</w:t>
              </w:r>
            </w:smartTag>
          </w:p>
        </w:tc>
      </w:tr>
      <w:tr w:rsidR="00666427" w:rsidRPr="00C27075" w:rsidTr="00E53D9E">
        <w:trPr>
          <w:trHeight w:val="276"/>
        </w:trPr>
        <w:tc>
          <w:tcPr>
            <w:tcW w:w="507" w:type="dxa"/>
          </w:tcPr>
          <w:p w:rsidR="00666427" w:rsidRPr="00C27075" w:rsidRDefault="00666427" w:rsidP="00E53D9E">
            <w:pPr>
              <w:pStyle w:val="aff7"/>
              <w:suppressLineNumbers w:val="0"/>
              <w:suppressAutoHyphens w:val="0"/>
              <w:jc w:val="both"/>
              <w:rPr>
                <w:sz w:val="12"/>
                <w:szCs w:val="16"/>
              </w:rPr>
            </w:pPr>
            <w:r w:rsidRPr="00C27075">
              <w:rPr>
                <w:sz w:val="12"/>
                <w:szCs w:val="16"/>
              </w:rPr>
              <w:t>16</w:t>
            </w:r>
          </w:p>
        </w:tc>
        <w:tc>
          <w:tcPr>
            <w:tcW w:w="2470" w:type="dxa"/>
            <w:gridSpan w:val="2"/>
          </w:tcPr>
          <w:p w:rsidR="00666427" w:rsidRPr="00C27075" w:rsidRDefault="00666427" w:rsidP="00E53D9E">
            <w:pPr>
              <w:pStyle w:val="aff7"/>
              <w:suppressLineNumbers w:val="0"/>
              <w:suppressAutoHyphens w:val="0"/>
              <w:jc w:val="both"/>
              <w:rPr>
                <w:sz w:val="12"/>
                <w:szCs w:val="16"/>
              </w:rPr>
            </w:pPr>
            <w:r w:rsidRPr="00C27075">
              <w:rPr>
                <w:sz w:val="12"/>
                <w:szCs w:val="16"/>
              </w:rPr>
              <w:t>Отделение связи</w:t>
            </w:r>
          </w:p>
        </w:tc>
        <w:tc>
          <w:tcPr>
            <w:tcW w:w="1418" w:type="dxa"/>
          </w:tcPr>
          <w:p w:rsidR="00666427" w:rsidRPr="00C27075" w:rsidRDefault="00666427" w:rsidP="00E53D9E">
            <w:pPr>
              <w:pStyle w:val="aff7"/>
              <w:suppressLineNumbers w:val="0"/>
              <w:suppressAutoHyphens w:val="0"/>
              <w:jc w:val="both"/>
              <w:rPr>
                <w:sz w:val="12"/>
                <w:szCs w:val="16"/>
              </w:rPr>
            </w:pPr>
            <w:r w:rsidRPr="00C27075">
              <w:rPr>
                <w:sz w:val="12"/>
                <w:szCs w:val="16"/>
              </w:rPr>
              <w:t>единиц</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2</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не менее 1</w:t>
            </w:r>
          </w:p>
        </w:tc>
        <w:tc>
          <w:tcPr>
            <w:tcW w:w="2126" w:type="dxa"/>
          </w:tcPr>
          <w:p w:rsidR="00666427" w:rsidRPr="00C27075" w:rsidRDefault="00666427" w:rsidP="00E53D9E">
            <w:pPr>
              <w:widowControl w:val="0"/>
              <w:pBdr>
                <w:right w:val="single" w:sz="1" w:space="1" w:color="000000"/>
              </w:pBdr>
              <w:shd w:val="clear" w:color="auto" w:fill="FFFFFF"/>
              <w:tabs>
                <w:tab w:val="left" w:pos="360"/>
                <w:tab w:val="left" w:pos="700"/>
              </w:tabs>
              <w:autoSpaceDE w:val="0"/>
              <w:snapToGrid w:val="0"/>
              <w:jc w:val="both"/>
              <w:rPr>
                <w:spacing w:val="-3"/>
                <w:sz w:val="12"/>
                <w:szCs w:val="16"/>
              </w:rPr>
            </w:pPr>
            <w:r w:rsidRPr="00C27075">
              <w:rPr>
                <w:spacing w:val="-3"/>
                <w:sz w:val="12"/>
                <w:szCs w:val="16"/>
              </w:rPr>
              <w:t>2,5-</w:t>
            </w:r>
            <w:smartTag w:uri="urn:schemas-microsoft-com:office:smarttags" w:element="metricconverter">
              <w:smartTagPr>
                <w:attr w:name="ProductID" w:val="3 км"/>
              </w:smartTagPr>
              <w:r w:rsidRPr="00C27075">
                <w:rPr>
                  <w:spacing w:val="-3"/>
                  <w:sz w:val="12"/>
                  <w:szCs w:val="16"/>
                </w:rPr>
                <w:t>3 км</w:t>
              </w:r>
            </w:smartTag>
          </w:p>
        </w:tc>
      </w:tr>
      <w:tr w:rsidR="00666427" w:rsidRPr="00C27075" w:rsidTr="00E53D9E">
        <w:trPr>
          <w:trHeight w:val="276"/>
        </w:trPr>
        <w:tc>
          <w:tcPr>
            <w:tcW w:w="507" w:type="dxa"/>
          </w:tcPr>
          <w:p w:rsidR="00666427" w:rsidRPr="00C27075" w:rsidRDefault="00666427" w:rsidP="00E53D9E">
            <w:pPr>
              <w:pStyle w:val="aff7"/>
              <w:suppressLineNumbers w:val="0"/>
              <w:suppressAutoHyphens w:val="0"/>
              <w:jc w:val="both"/>
              <w:rPr>
                <w:sz w:val="12"/>
                <w:szCs w:val="16"/>
              </w:rPr>
            </w:pPr>
            <w:r w:rsidRPr="00C27075">
              <w:rPr>
                <w:sz w:val="12"/>
                <w:szCs w:val="16"/>
              </w:rPr>
              <w:t>17</w:t>
            </w:r>
          </w:p>
        </w:tc>
        <w:tc>
          <w:tcPr>
            <w:tcW w:w="2470" w:type="dxa"/>
            <w:gridSpan w:val="2"/>
          </w:tcPr>
          <w:p w:rsidR="00666427" w:rsidRPr="00C27075" w:rsidRDefault="00666427" w:rsidP="00E53D9E">
            <w:pPr>
              <w:pStyle w:val="aff7"/>
              <w:suppressLineNumbers w:val="0"/>
              <w:suppressAutoHyphens w:val="0"/>
              <w:jc w:val="both"/>
              <w:rPr>
                <w:sz w:val="12"/>
                <w:szCs w:val="16"/>
              </w:rPr>
            </w:pPr>
            <w:r w:rsidRPr="00C27075">
              <w:rPr>
                <w:sz w:val="12"/>
                <w:szCs w:val="16"/>
              </w:rPr>
              <w:t>Опорный пункт охраны правопорядка</w:t>
            </w:r>
          </w:p>
        </w:tc>
        <w:tc>
          <w:tcPr>
            <w:tcW w:w="1418" w:type="dxa"/>
          </w:tcPr>
          <w:p w:rsidR="00666427" w:rsidRPr="00C27075" w:rsidRDefault="00666427" w:rsidP="00E53D9E">
            <w:pPr>
              <w:pStyle w:val="aff7"/>
              <w:suppressLineNumbers w:val="0"/>
              <w:suppressAutoHyphens w:val="0"/>
              <w:jc w:val="both"/>
              <w:rPr>
                <w:sz w:val="12"/>
                <w:szCs w:val="16"/>
              </w:rPr>
            </w:pPr>
            <w:r w:rsidRPr="00C27075">
              <w:rPr>
                <w:sz w:val="12"/>
                <w:szCs w:val="16"/>
              </w:rPr>
              <w:t>единиц</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не менее 1</w:t>
            </w:r>
          </w:p>
        </w:tc>
        <w:tc>
          <w:tcPr>
            <w:tcW w:w="2126" w:type="dxa"/>
          </w:tcPr>
          <w:p w:rsidR="00666427" w:rsidRPr="00C27075" w:rsidRDefault="00666427" w:rsidP="00E53D9E">
            <w:pPr>
              <w:widowControl w:val="0"/>
              <w:pBdr>
                <w:right w:val="single" w:sz="1" w:space="1" w:color="000000"/>
              </w:pBdr>
              <w:shd w:val="clear" w:color="auto" w:fill="FFFFFF"/>
              <w:tabs>
                <w:tab w:val="left" w:pos="360"/>
                <w:tab w:val="left" w:pos="700"/>
              </w:tabs>
              <w:autoSpaceDE w:val="0"/>
              <w:snapToGrid w:val="0"/>
              <w:jc w:val="both"/>
              <w:rPr>
                <w:spacing w:val="-3"/>
                <w:sz w:val="12"/>
                <w:szCs w:val="16"/>
              </w:rPr>
            </w:pPr>
            <w:r w:rsidRPr="00C27075">
              <w:rPr>
                <w:spacing w:val="-3"/>
                <w:sz w:val="12"/>
                <w:szCs w:val="16"/>
              </w:rPr>
              <w:t>-</w:t>
            </w:r>
          </w:p>
        </w:tc>
      </w:tr>
      <w:tr w:rsidR="00666427" w:rsidRPr="00C27075" w:rsidTr="00E53D9E">
        <w:trPr>
          <w:trHeight w:val="276"/>
        </w:trPr>
        <w:tc>
          <w:tcPr>
            <w:tcW w:w="507" w:type="dxa"/>
          </w:tcPr>
          <w:p w:rsidR="00666427" w:rsidRPr="00C27075" w:rsidRDefault="00666427" w:rsidP="00E53D9E">
            <w:pPr>
              <w:pStyle w:val="aff7"/>
              <w:suppressLineNumbers w:val="0"/>
              <w:suppressAutoHyphens w:val="0"/>
              <w:jc w:val="both"/>
              <w:rPr>
                <w:sz w:val="12"/>
                <w:szCs w:val="16"/>
              </w:rPr>
            </w:pPr>
            <w:r w:rsidRPr="00C27075">
              <w:rPr>
                <w:sz w:val="12"/>
                <w:szCs w:val="16"/>
              </w:rPr>
              <w:t>18</w:t>
            </w:r>
          </w:p>
        </w:tc>
        <w:tc>
          <w:tcPr>
            <w:tcW w:w="2470" w:type="dxa"/>
            <w:gridSpan w:val="2"/>
          </w:tcPr>
          <w:p w:rsidR="00666427" w:rsidRPr="00C27075" w:rsidRDefault="00666427" w:rsidP="00E53D9E">
            <w:pPr>
              <w:pStyle w:val="aff7"/>
              <w:suppressLineNumbers w:val="0"/>
              <w:suppressAutoHyphens w:val="0"/>
              <w:jc w:val="both"/>
              <w:rPr>
                <w:sz w:val="12"/>
                <w:szCs w:val="16"/>
              </w:rPr>
            </w:pPr>
            <w:r w:rsidRPr="00C27075">
              <w:rPr>
                <w:sz w:val="12"/>
                <w:szCs w:val="16"/>
              </w:rPr>
              <w:t>Химчистка</w:t>
            </w:r>
          </w:p>
        </w:tc>
        <w:tc>
          <w:tcPr>
            <w:tcW w:w="1418" w:type="dxa"/>
          </w:tcPr>
          <w:p w:rsidR="00666427" w:rsidRPr="00C27075" w:rsidRDefault="00666427" w:rsidP="00E53D9E">
            <w:pPr>
              <w:pStyle w:val="aff7"/>
              <w:suppressLineNumbers w:val="0"/>
              <w:suppressAutoHyphens w:val="0"/>
              <w:jc w:val="both"/>
              <w:rPr>
                <w:sz w:val="12"/>
                <w:szCs w:val="16"/>
              </w:rPr>
            </w:pPr>
            <w:r w:rsidRPr="00C27075">
              <w:rPr>
                <w:sz w:val="12"/>
                <w:szCs w:val="16"/>
              </w:rPr>
              <w:t>кг/смена</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1,8</w:t>
            </w:r>
          </w:p>
        </w:tc>
        <w:tc>
          <w:tcPr>
            <w:tcW w:w="2126" w:type="dxa"/>
          </w:tcPr>
          <w:p w:rsidR="00666427" w:rsidRPr="00C27075" w:rsidRDefault="00666427" w:rsidP="00E53D9E">
            <w:pPr>
              <w:widowControl w:val="0"/>
              <w:pBdr>
                <w:right w:val="single" w:sz="1" w:space="1" w:color="000000"/>
              </w:pBdr>
              <w:shd w:val="clear" w:color="auto" w:fill="FFFFFF"/>
              <w:tabs>
                <w:tab w:val="left" w:pos="360"/>
                <w:tab w:val="left" w:pos="700"/>
              </w:tabs>
              <w:autoSpaceDE w:val="0"/>
              <w:snapToGrid w:val="0"/>
              <w:jc w:val="both"/>
              <w:rPr>
                <w:spacing w:val="-3"/>
                <w:sz w:val="12"/>
                <w:szCs w:val="16"/>
              </w:rPr>
            </w:pPr>
            <w:r w:rsidRPr="00C27075">
              <w:rPr>
                <w:spacing w:val="-3"/>
                <w:sz w:val="12"/>
                <w:szCs w:val="16"/>
              </w:rPr>
              <w:t>2,5-</w:t>
            </w:r>
            <w:smartTag w:uri="urn:schemas-microsoft-com:office:smarttags" w:element="metricconverter">
              <w:smartTagPr>
                <w:attr w:name="ProductID" w:val="3 км"/>
              </w:smartTagPr>
              <w:r w:rsidRPr="00C27075">
                <w:rPr>
                  <w:spacing w:val="-3"/>
                  <w:sz w:val="12"/>
                  <w:szCs w:val="16"/>
                </w:rPr>
                <w:t>3 км</w:t>
              </w:r>
            </w:smartTag>
          </w:p>
        </w:tc>
      </w:tr>
      <w:tr w:rsidR="00666427" w:rsidRPr="00C27075" w:rsidTr="00E53D9E">
        <w:trPr>
          <w:trHeight w:val="276"/>
        </w:trPr>
        <w:tc>
          <w:tcPr>
            <w:tcW w:w="507" w:type="dxa"/>
          </w:tcPr>
          <w:p w:rsidR="00666427" w:rsidRPr="00C27075" w:rsidRDefault="00666427" w:rsidP="00E53D9E">
            <w:pPr>
              <w:pStyle w:val="aff7"/>
              <w:suppressLineNumbers w:val="0"/>
              <w:suppressAutoHyphens w:val="0"/>
              <w:jc w:val="both"/>
              <w:rPr>
                <w:sz w:val="12"/>
                <w:szCs w:val="16"/>
              </w:rPr>
            </w:pPr>
            <w:r w:rsidRPr="00C27075">
              <w:rPr>
                <w:sz w:val="12"/>
                <w:szCs w:val="16"/>
              </w:rPr>
              <w:t>19</w:t>
            </w:r>
          </w:p>
        </w:tc>
        <w:tc>
          <w:tcPr>
            <w:tcW w:w="2470" w:type="dxa"/>
            <w:gridSpan w:val="2"/>
          </w:tcPr>
          <w:p w:rsidR="00666427" w:rsidRPr="00C27075" w:rsidRDefault="00666427" w:rsidP="00E53D9E">
            <w:pPr>
              <w:pStyle w:val="aff7"/>
              <w:suppressLineNumbers w:val="0"/>
              <w:suppressAutoHyphens w:val="0"/>
              <w:jc w:val="both"/>
              <w:rPr>
                <w:sz w:val="12"/>
                <w:szCs w:val="16"/>
              </w:rPr>
            </w:pPr>
            <w:r w:rsidRPr="00C27075">
              <w:rPr>
                <w:sz w:val="12"/>
                <w:szCs w:val="16"/>
              </w:rPr>
              <w:t>Баня</w:t>
            </w:r>
          </w:p>
        </w:tc>
        <w:tc>
          <w:tcPr>
            <w:tcW w:w="1418" w:type="dxa"/>
          </w:tcPr>
          <w:p w:rsidR="00666427" w:rsidRPr="00C27075" w:rsidRDefault="00666427" w:rsidP="00E53D9E">
            <w:pPr>
              <w:pStyle w:val="aff7"/>
              <w:suppressLineNumbers w:val="0"/>
              <w:suppressAutoHyphens w:val="0"/>
              <w:jc w:val="both"/>
              <w:rPr>
                <w:sz w:val="12"/>
                <w:szCs w:val="16"/>
              </w:rPr>
            </w:pPr>
            <w:r w:rsidRPr="00C27075">
              <w:rPr>
                <w:sz w:val="12"/>
                <w:szCs w:val="16"/>
              </w:rPr>
              <w:t>помывочных мест</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15</w:t>
            </w:r>
          </w:p>
        </w:tc>
        <w:tc>
          <w:tcPr>
            <w:tcW w:w="2126" w:type="dxa"/>
          </w:tcPr>
          <w:p w:rsidR="00666427" w:rsidRPr="00C27075" w:rsidRDefault="00666427" w:rsidP="00E53D9E">
            <w:pPr>
              <w:widowControl w:val="0"/>
              <w:pBdr>
                <w:right w:val="single" w:sz="1" w:space="1" w:color="000000"/>
              </w:pBdr>
              <w:shd w:val="clear" w:color="auto" w:fill="FFFFFF"/>
              <w:tabs>
                <w:tab w:val="left" w:pos="360"/>
                <w:tab w:val="left" w:pos="700"/>
              </w:tabs>
              <w:autoSpaceDE w:val="0"/>
              <w:snapToGrid w:val="0"/>
              <w:jc w:val="both"/>
              <w:rPr>
                <w:spacing w:val="-3"/>
                <w:sz w:val="12"/>
                <w:szCs w:val="16"/>
              </w:rPr>
            </w:pPr>
            <w:r w:rsidRPr="00C27075">
              <w:rPr>
                <w:spacing w:val="-3"/>
                <w:sz w:val="12"/>
                <w:szCs w:val="16"/>
              </w:rPr>
              <w:t>2,5-</w:t>
            </w:r>
            <w:smartTag w:uri="urn:schemas-microsoft-com:office:smarttags" w:element="metricconverter">
              <w:smartTagPr>
                <w:attr w:name="ProductID" w:val="3 км"/>
              </w:smartTagPr>
              <w:r w:rsidRPr="00C27075">
                <w:rPr>
                  <w:spacing w:val="-3"/>
                  <w:sz w:val="12"/>
                  <w:szCs w:val="16"/>
                </w:rPr>
                <w:t>3 км</w:t>
              </w:r>
            </w:smartTag>
          </w:p>
        </w:tc>
      </w:tr>
      <w:tr w:rsidR="00666427" w:rsidRPr="00C27075" w:rsidTr="00E53D9E">
        <w:trPr>
          <w:trHeight w:val="276"/>
        </w:trPr>
        <w:tc>
          <w:tcPr>
            <w:tcW w:w="507" w:type="dxa"/>
          </w:tcPr>
          <w:p w:rsidR="00666427" w:rsidRPr="00C27075" w:rsidRDefault="00666427" w:rsidP="00E53D9E">
            <w:pPr>
              <w:pStyle w:val="aff7"/>
              <w:suppressLineNumbers w:val="0"/>
              <w:suppressAutoHyphens w:val="0"/>
              <w:jc w:val="both"/>
              <w:rPr>
                <w:sz w:val="12"/>
                <w:szCs w:val="16"/>
              </w:rPr>
            </w:pPr>
            <w:r w:rsidRPr="00C27075">
              <w:rPr>
                <w:sz w:val="12"/>
                <w:szCs w:val="16"/>
              </w:rPr>
              <w:t>20</w:t>
            </w:r>
          </w:p>
        </w:tc>
        <w:tc>
          <w:tcPr>
            <w:tcW w:w="2470" w:type="dxa"/>
            <w:gridSpan w:val="2"/>
          </w:tcPr>
          <w:p w:rsidR="00666427" w:rsidRPr="00C27075" w:rsidRDefault="00666427" w:rsidP="00E53D9E">
            <w:pPr>
              <w:pStyle w:val="aff7"/>
              <w:suppressLineNumbers w:val="0"/>
              <w:suppressAutoHyphens w:val="0"/>
              <w:jc w:val="both"/>
              <w:rPr>
                <w:sz w:val="12"/>
                <w:szCs w:val="16"/>
              </w:rPr>
            </w:pPr>
            <w:r w:rsidRPr="00C27075">
              <w:rPr>
                <w:sz w:val="12"/>
                <w:szCs w:val="16"/>
              </w:rPr>
              <w:t>Прачечная</w:t>
            </w:r>
          </w:p>
        </w:tc>
        <w:tc>
          <w:tcPr>
            <w:tcW w:w="1418" w:type="dxa"/>
          </w:tcPr>
          <w:p w:rsidR="00666427" w:rsidRPr="00C27075" w:rsidRDefault="00666427" w:rsidP="00E53D9E">
            <w:pPr>
              <w:pStyle w:val="aff7"/>
              <w:suppressLineNumbers w:val="0"/>
              <w:suppressAutoHyphens w:val="0"/>
              <w:jc w:val="both"/>
              <w:rPr>
                <w:sz w:val="12"/>
                <w:szCs w:val="16"/>
              </w:rPr>
            </w:pPr>
            <w:r w:rsidRPr="00C27075">
              <w:rPr>
                <w:sz w:val="12"/>
                <w:szCs w:val="16"/>
              </w:rPr>
              <w:t>кг/смена</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23</w:t>
            </w:r>
          </w:p>
        </w:tc>
        <w:tc>
          <w:tcPr>
            <w:tcW w:w="2126" w:type="dxa"/>
          </w:tcPr>
          <w:p w:rsidR="00666427" w:rsidRPr="00C27075" w:rsidRDefault="00666427" w:rsidP="00E53D9E">
            <w:pPr>
              <w:widowControl w:val="0"/>
              <w:pBdr>
                <w:right w:val="single" w:sz="1" w:space="1" w:color="000000"/>
              </w:pBdr>
              <w:shd w:val="clear" w:color="auto" w:fill="FFFFFF"/>
              <w:tabs>
                <w:tab w:val="left" w:pos="360"/>
                <w:tab w:val="left" w:pos="700"/>
              </w:tabs>
              <w:autoSpaceDE w:val="0"/>
              <w:snapToGrid w:val="0"/>
              <w:jc w:val="both"/>
              <w:rPr>
                <w:spacing w:val="-3"/>
                <w:sz w:val="12"/>
                <w:szCs w:val="16"/>
              </w:rPr>
            </w:pPr>
            <w:r w:rsidRPr="00C27075">
              <w:rPr>
                <w:spacing w:val="-3"/>
                <w:sz w:val="12"/>
                <w:szCs w:val="16"/>
              </w:rPr>
              <w:t>2,5-</w:t>
            </w:r>
            <w:smartTag w:uri="urn:schemas-microsoft-com:office:smarttags" w:element="metricconverter">
              <w:smartTagPr>
                <w:attr w:name="ProductID" w:val="3 км"/>
              </w:smartTagPr>
              <w:r w:rsidRPr="00C27075">
                <w:rPr>
                  <w:spacing w:val="-3"/>
                  <w:sz w:val="12"/>
                  <w:szCs w:val="16"/>
                </w:rPr>
                <w:t>3 км</w:t>
              </w:r>
            </w:smartTag>
          </w:p>
        </w:tc>
      </w:tr>
      <w:tr w:rsidR="00666427" w:rsidRPr="00C27075" w:rsidTr="00E53D9E">
        <w:trPr>
          <w:trHeight w:val="276"/>
        </w:trPr>
        <w:tc>
          <w:tcPr>
            <w:tcW w:w="507" w:type="dxa"/>
          </w:tcPr>
          <w:p w:rsidR="00666427" w:rsidRPr="00C27075" w:rsidRDefault="00666427" w:rsidP="00E53D9E">
            <w:pPr>
              <w:pStyle w:val="aff7"/>
              <w:suppressLineNumbers w:val="0"/>
              <w:suppressAutoHyphens w:val="0"/>
              <w:jc w:val="both"/>
              <w:rPr>
                <w:sz w:val="12"/>
                <w:szCs w:val="16"/>
              </w:rPr>
            </w:pPr>
            <w:r w:rsidRPr="00C27075">
              <w:rPr>
                <w:sz w:val="12"/>
                <w:szCs w:val="16"/>
              </w:rPr>
              <w:t>21</w:t>
            </w:r>
          </w:p>
        </w:tc>
        <w:tc>
          <w:tcPr>
            <w:tcW w:w="2470" w:type="dxa"/>
            <w:gridSpan w:val="2"/>
          </w:tcPr>
          <w:p w:rsidR="00666427" w:rsidRPr="00C27075" w:rsidRDefault="00666427" w:rsidP="00E53D9E">
            <w:pPr>
              <w:pStyle w:val="aff7"/>
              <w:suppressLineNumbers w:val="0"/>
              <w:suppressAutoHyphens w:val="0"/>
              <w:jc w:val="both"/>
              <w:rPr>
                <w:sz w:val="12"/>
                <w:szCs w:val="16"/>
              </w:rPr>
            </w:pPr>
            <w:r w:rsidRPr="00C27075">
              <w:rPr>
                <w:sz w:val="12"/>
                <w:szCs w:val="16"/>
              </w:rPr>
              <w:t>Пожарное депо</w:t>
            </w:r>
          </w:p>
        </w:tc>
        <w:tc>
          <w:tcPr>
            <w:tcW w:w="1418" w:type="dxa"/>
          </w:tcPr>
          <w:p w:rsidR="00666427" w:rsidRPr="00C27075" w:rsidRDefault="00666427" w:rsidP="00E53D9E">
            <w:pPr>
              <w:pStyle w:val="aff7"/>
              <w:suppressLineNumbers w:val="0"/>
              <w:suppressAutoHyphens w:val="0"/>
              <w:jc w:val="both"/>
              <w:rPr>
                <w:sz w:val="12"/>
                <w:szCs w:val="16"/>
              </w:rPr>
            </w:pPr>
            <w:r w:rsidRPr="00C27075">
              <w:rPr>
                <w:sz w:val="12"/>
                <w:szCs w:val="16"/>
              </w:rPr>
              <w:t>кол-во машин</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w:t>
            </w:r>
          </w:p>
        </w:tc>
        <w:tc>
          <w:tcPr>
            <w:tcW w:w="1701" w:type="dxa"/>
          </w:tcPr>
          <w:p w:rsidR="00666427" w:rsidRPr="00C27075" w:rsidRDefault="00666427" w:rsidP="00E53D9E">
            <w:pPr>
              <w:pStyle w:val="aff7"/>
              <w:suppressLineNumbers w:val="0"/>
              <w:suppressAutoHyphens w:val="0"/>
              <w:jc w:val="center"/>
              <w:rPr>
                <w:sz w:val="12"/>
                <w:szCs w:val="16"/>
              </w:rPr>
            </w:pPr>
            <w:r w:rsidRPr="00C27075">
              <w:rPr>
                <w:sz w:val="12"/>
                <w:szCs w:val="16"/>
              </w:rPr>
              <w:t>1</w:t>
            </w:r>
          </w:p>
        </w:tc>
        <w:tc>
          <w:tcPr>
            <w:tcW w:w="2126" w:type="dxa"/>
          </w:tcPr>
          <w:p w:rsidR="00666427" w:rsidRPr="00C27075" w:rsidRDefault="00666427" w:rsidP="00E53D9E">
            <w:pPr>
              <w:pStyle w:val="aff7"/>
              <w:suppressLineNumbers w:val="0"/>
              <w:suppressAutoHyphens w:val="0"/>
              <w:jc w:val="both"/>
              <w:rPr>
                <w:sz w:val="12"/>
                <w:szCs w:val="16"/>
              </w:rPr>
            </w:pPr>
            <w:smartTag w:uri="urn:schemas-microsoft-com:office:smarttags" w:element="metricconverter">
              <w:smartTagPr>
                <w:attr w:name="ProductID" w:val="3000 м"/>
              </w:smartTagPr>
              <w:r w:rsidRPr="00C27075">
                <w:rPr>
                  <w:sz w:val="12"/>
                  <w:szCs w:val="16"/>
                </w:rPr>
                <w:t>3000 м</w:t>
              </w:r>
            </w:smartTag>
          </w:p>
        </w:tc>
      </w:tr>
    </w:tbl>
    <w:p w:rsidR="00666427" w:rsidRPr="00BF7ABE" w:rsidRDefault="00666427" w:rsidP="00666427">
      <w:pPr>
        <w:widowControl w:val="0"/>
        <w:jc w:val="both"/>
        <w:rPr>
          <w:sz w:val="16"/>
          <w:szCs w:val="16"/>
        </w:rPr>
      </w:pPr>
      <w:r w:rsidRPr="00BF7ABE">
        <w:rPr>
          <w:sz w:val="16"/>
          <w:szCs w:val="16"/>
        </w:rPr>
        <w:t xml:space="preserve">Из вышеприведенной таблицы видно, что существующая емкость </w:t>
      </w:r>
      <w:r w:rsidRPr="00BF7ABE">
        <w:rPr>
          <w:sz w:val="16"/>
          <w:szCs w:val="16"/>
        </w:rPr>
        <w:lastRenderedPageBreak/>
        <w:t xml:space="preserve">большинства объектов превышает нормативную. Исключение составляют опорный пункт охраны правопорядка и такие учреждения бытового обслуживания, как прачечная, химчистка и баня. Также есть нехватка мест в дошкольных учреждениях. </w:t>
      </w:r>
    </w:p>
    <w:p w:rsidR="00666427" w:rsidRPr="00BF7ABE" w:rsidRDefault="00666427" w:rsidP="00666427">
      <w:pPr>
        <w:widowControl w:val="0"/>
        <w:jc w:val="both"/>
        <w:rPr>
          <w:i/>
          <w:sz w:val="16"/>
          <w:szCs w:val="16"/>
        </w:rPr>
      </w:pPr>
      <w:r w:rsidRPr="00BF7ABE">
        <w:rPr>
          <w:b/>
          <w:i/>
          <w:sz w:val="16"/>
          <w:szCs w:val="16"/>
          <w:shd w:val="clear" w:color="auto" w:fill="FFFFFF"/>
        </w:rPr>
        <w:t>В результате анализа, проведенного в пункте 2.6.4., в Гаврильском сельском поселении выявлены проблемы</w:t>
      </w:r>
      <w:r w:rsidRPr="00BF7ABE">
        <w:rPr>
          <w:i/>
          <w:sz w:val="16"/>
          <w:szCs w:val="16"/>
          <w:shd w:val="clear" w:color="auto" w:fill="FFFFFF"/>
        </w:rPr>
        <w:t>, требующие решения на уровне района, т. е. не входящие в компетенцию органов местного самоуправления поселения. В связи с отсутствием утвержденной схемы территориального планирования Павловского муниципального района, требуется обозначить эти проблемы в Генеральном плане поселения.</w:t>
      </w:r>
    </w:p>
    <w:p w:rsidR="00666427" w:rsidRPr="00BF7ABE" w:rsidRDefault="00666427" w:rsidP="00666427">
      <w:pPr>
        <w:widowControl w:val="0"/>
        <w:jc w:val="both"/>
        <w:rPr>
          <w:b/>
          <w:bCs/>
          <w:i/>
          <w:iCs/>
          <w:sz w:val="16"/>
          <w:szCs w:val="16"/>
        </w:rPr>
      </w:pPr>
    </w:p>
    <w:p w:rsidR="00666427" w:rsidRPr="00BF7ABE" w:rsidRDefault="00666427" w:rsidP="00666427">
      <w:pPr>
        <w:widowControl w:val="0"/>
        <w:jc w:val="both"/>
        <w:rPr>
          <w:bCs/>
          <w:i/>
          <w:iCs/>
          <w:sz w:val="16"/>
          <w:szCs w:val="16"/>
        </w:rPr>
      </w:pPr>
      <w:r w:rsidRPr="00BF7ABE">
        <w:rPr>
          <w:b/>
          <w:bCs/>
          <w:i/>
          <w:iCs/>
          <w:sz w:val="16"/>
          <w:szCs w:val="16"/>
        </w:rPr>
        <w:t>Проблема 1.</w:t>
      </w:r>
      <w:r w:rsidRPr="00BF7ABE">
        <w:rPr>
          <w:bCs/>
          <w:i/>
          <w:iCs/>
          <w:sz w:val="16"/>
          <w:szCs w:val="16"/>
        </w:rPr>
        <w:t xml:space="preserve"> Требуется организация маршрутов до работающих объектов здравоохранения из удаленных жилых районов населенных пунктов</w:t>
      </w:r>
      <w:r w:rsidRPr="00BF7ABE">
        <w:rPr>
          <w:i/>
          <w:iCs/>
          <w:sz w:val="16"/>
          <w:szCs w:val="16"/>
        </w:rPr>
        <w:t>.</w:t>
      </w:r>
    </w:p>
    <w:p w:rsidR="00666427" w:rsidRPr="00BF7ABE" w:rsidRDefault="00666427" w:rsidP="00666427">
      <w:pPr>
        <w:widowControl w:val="0"/>
        <w:jc w:val="both"/>
        <w:rPr>
          <w:i/>
          <w:iCs/>
          <w:sz w:val="16"/>
          <w:szCs w:val="16"/>
        </w:rPr>
      </w:pPr>
      <w:r w:rsidRPr="00BF7ABE">
        <w:rPr>
          <w:b/>
          <w:bCs/>
          <w:i/>
          <w:iCs/>
          <w:sz w:val="16"/>
          <w:szCs w:val="16"/>
        </w:rPr>
        <w:t xml:space="preserve">Проблема 2. </w:t>
      </w:r>
      <w:r w:rsidRPr="00BF7ABE">
        <w:rPr>
          <w:i/>
          <w:iCs/>
          <w:sz w:val="16"/>
          <w:szCs w:val="16"/>
        </w:rPr>
        <w:t>Требуется формирование общественного центра с комплексом объектов бытового обслуживания, жилищно-коммунального хозяйства и  торговли.</w:t>
      </w:r>
    </w:p>
    <w:p w:rsidR="00666427" w:rsidRPr="00BF7ABE" w:rsidRDefault="00666427" w:rsidP="00666427">
      <w:pPr>
        <w:widowControl w:val="0"/>
        <w:jc w:val="both"/>
        <w:rPr>
          <w:bCs/>
          <w:i/>
          <w:iCs/>
          <w:sz w:val="16"/>
          <w:szCs w:val="16"/>
        </w:rPr>
      </w:pPr>
      <w:r w:rsidRPr="00BF7ABE">
        <w:rPr>
          <w:b/>
          <w:i/>
          <w:iCs/>
          <w:sz w:val="16"/>
          <w:szCs w:val="16"/>
        </w:rPr>
        <w:t xml:space="preserve">Проблема 3. </w:t>
      </w:r>
      <w:r w:rsidRPr="00BF7ABE">
        <w:rPr>
          <w:i/>
          <w:iCs/>
          <w:sz w:val="16"/>
          <w:szCs w:val="16"/>
        </w:rPr>
        <w:t>Требуется строительство детского сада в селе Гаврильск.</w:t>
      </w:r>
    </w:p>
    <w:p w:rsidR="00666427" w:rsidRPr="00BF7ABE" w:rsidRDefault="00666427" w:rsidP="00666427">
      <w:pPr>
        <w:widowControl w:val="0"/>
        <w:jc w:val="both"/>
        <w:rPr>
          <w:i/>
          <w:iCs/>
          <w:color w:val="000000"/>
          <w:sz w:val="16"/>
          <w:szCs w:val="16"/>
        </w:rPr>
      </w:pPr>
      <w:r w:rsidRPr="00BF7ABE">
        <w:rPr>
          <w:b/>
          <w:bCs/>
          <w:i/>
          <w:iCs/>
          <w:color w:val="000000"/>
          <w:sz w:val="16"/>
          <w:szCs w:val="16"/>
        </w:rPr>
        <w:t xml:space="preserve">Проблема 4. </w:t>
      </w:r>
      <w:r w:rsidRPr="00BF7ABE">
        <w:rPr>
          <w:i/>
          <w:iCs/>
          <w:color w:val="000000"/>
          <w:sz w:val="16"/>
          <w:szCs w:val="16"/>
        </w:rPr>
        <w:t>В сельском поселении требуется: специализированное предприятие бытового обслуживания на 6 рабочих мест.</w:t>
      </w:r>
    </w:p>
    <w:p w:rsidR="00666427" w:rsidRPr="00BF7ABE" w:rsidRDefault="00666427" w:rsidP="00666427">
      <w:pPr>
        <w:widowControl w:val="0"/>
        <w:jc w:val="both"/>
        <w:rPr>
          <w:b/>
          <w:bCs/>
          <w:i/>
          <w:iCs/>
          <w:sz w:val="16"/>
          <w:szCs w:val="16"/>
        </w:rPr>
      </w:pPr>
      <w:r w:rsidRPr="00BF7ABE">
        <w:rPr>
          <w:b/>
          <w:i/>
          <w:iCs/>
          <w:color w:val="000000"/>
          <w:sz w:val="16"/>
          <w:szCs w:val="16"/>
        </w:rPr>
        <w:t>Проблема 5.</w:t>
      </w:r>
      <w:r w:rsidRPr="00BF7ABE">
        <w:rPr>
          <w:i/>
          <w:iCs/>
          <w:color w:val="000000"/>
          <w:sz w:val="16"/>
          <w:szCs w:val="16"/>
        </w:rPr>
        <w:t xml:space="preserve"> Требуется строительство банно-оздоровительного комплекса на 15 помывочных места.</w:t>
      </w:r>
    </w:p>
    <w:p w:rsidR="00666427" w:rsidRPr="00BF7ABE" w:rsidRDefault="00666427" w:rsidP="00666427">
      <w:pPr>
        <w:widowControl w:val="0"/>
        <w:jc w:val="both"/>
        <w:rPr>
          <w:b/>
          <w:bCs/>
          <w:i/>
          <w:iCs/>
          <w:sz w:val="16"/>
          <w:szCs w:val="16"/>
        </w:rPr>
      </w:pPr>
      <w:r w:rsidRPr="00BF7ABE">
        <w:rPr>
          <w:b/>
          <w:bCs/>
          <w:i/>
          <w:iCs/>
          <w:spacing w:val="-3"/>
          <w:sz w:val="16"/>
          <w:szCs w:val="16"/>
          <w:shd w:val="clear" w:color="auto" w:fill="FFFFFF"/>
        </w:rPr>
        <w:t xml:space="preserve">Проблема 6. </w:t>
      </w:r>
      <w:r w:rsidRPr="00BF7ABE">
        <w:rPr>
          <w:i/>
          <w:iCs/>
          <w:spacing w:val="-3"/>
          <w:sz w:val="16"/>
          <w:szCs w:val="16"/>
          <w:shd w:val="clear" w:color="auto" w:fill="FFFFFF"/>
        </w:rPr>
        <w:t xml:space="preserve">Недостаточная пешеходная доступность социально-культурных объектов. </w:t>
      </w:r>
    </w:p>
    <w:p w:rsidR="00666427" w:rsidRPr="00BF7ABE" w:rsidRDefault="00666427" w:rsidP="00666427">
      <w:pPr>
        <w:widowControl w:val="0"/>
        <w:jc w:val="both"/>
        <w:rPr>
          <w:b/>
          <w:bCs/>
          <w:i/>
          <w:iCs/>
          <w:sz w:val="16"/>
          <w:szCs w:val="16"/>
        </w:rPr>
      </w:pPr>
      <w:r w:rsidRPr="00BF7ABE">
        <w:rPr>
          <w:b/>
          <w:bCs/>
          <w:i/>
          <w:iCs/>
          <w:spacing w:val="-3"/>
          <w:sz w:val="16"/>
          <w:szCs w:val="16"/>
          <w:shd w:val="clear" w:color="auto" w:fill="FFFFFF"/>
        </w:rPr>
        <w:t xml:space="preserve">Проблема 7. </w:t>
      </w:r>
      <w:r w:rsidRPr="00BF7ABE">
        <w:rPr>
          <w:i/>
          <w:iCs/>
          <w:spacing w:val="-3"/>
          <w:sz w:val="16"/>
          <w:szCs w:val="16"/>
          <w:shd w:val="clear" w:color="auto" w:fill="FFFFFF"/>
        </w:rPr>
        <w:t xml:space="preserve"> Недостаточная пешеходная доступность объектов образования. </w:t>
      </w:r>
    </w:p>
    <w:p w:rsidR="00666427" w:rsidRPr="00BF7ABE" w:rsidRDefault="00666427" w:rsidP="00666427">
      <w:pPr>
        <w:widowControl w:val="0"/>
        <w:jc w:val="both"/>
        <w:rPr>
          <w:i/>
          <w:iCs/>
          <w:spacing w:val="-3"/>
          <w:sz w:val="16"/>
          <w:szCs w:val="16"/>
          <w:shd w:val="clear" w:color="auto" w:fill="FFFFFF"/>
        </w:rPr>
      </w:pPr>
      <w:r w:rsidRPr="00BF7ABE">
        <w:rPr>
          <w:b/>
          <w:i/>
          <w:iCs/>
          <w:spacing w:val="-3"/>
          <w:sz w:val="16"/>
          <w:szCs w:val="16"/>
          <w:shd w:val="clear" w:color="auto" w:fill="FFFFFF"/>
        </w:rPr>
        <w:t xml:space="preserve">Проблема 8. </w:t>
      </w:r>
      <w:r w:rsidRPr="00BF7ABE">
        <w:rPr>
          <w:i/>
          <w:iCs/>
          <w:spacing w:val="-3"/>
          <w:sz w:val="16"/>
          <w:szCs w:val="16"/>
          <w:shd w:val="clear" w:color="auto" w:fill="FFFFFF"/>
        </w:rPr>
        <w:t xml:space="preserve">Требуется реконструкция и капитальный ремонт </w:t>
      </w:r>
      <w:r w:rsidRPr="00BF7ABE">
        <w:rPr>
          <w:b/>
          <w:i/>
          <w:iCs/>
          <w:spacing w:val="-3"/>
          <w:sz w:val="16"/>
          <w:szCs w:val="16"/>
          <w:shd w:val="clear" w:color="auto" w:fill="FFFFFF"/>
        </w:rPr>
        <w:t xml:space="preserve"> </w:t>
      </w:r>
      <w:r w:rsidRPr="00BF7ABE">
        <w:rPr>
          <w:i/>
          <w:iCs/>
          <w:spacing w:val="-3"/>
          <w:sz w:val="16"/>
          <w:szCs w:val="16"/>
          <w:shd w:val="clear" w:color="auto" w:fill="FFFFFF"/>
        </w:rPr>
        <w:t>СДК и СК.</w:t>
      </w:r>
    </w:p>
    <w:p w:rsidR="00666427" w:rsidRPr="00BF7ABE" w:rsidRDefault="00666427" w:rsidP="00666427">
      <w:pPr>
        <w:widowControl w:val="0"/>
        <w:jc w:val="both"/>
        <w:rPr>
          <w:i/>
          <w:iCs/>
          <w:spacing w:val="-3"/>
          <w:sz w:val="16"/>
          <w:szCs w:val="16"/>
          <w:shd w:val="clear" w:color="auto" w:fill="FFFFFF"/>
        </w:rPr>
      </w:pPr>
      <w:r w:rsidRPr="00BF7ABE">
        <w:rPr>
          <w:b/>
          <w:i/>
          <w:iCs/>
          <w:spacing w:val="-3"/>
          <w:sz w:val="16"/>
          <w:szCs w:val="16"/>
          <w:shd w:val="clear" w:color="auto" w:fill="FFFFFF"/>
        </w:rPr>
        <w:t xml:space="preserve">Проблема 9. </w:t>
      </w:r>
      <w:r w:rsidRPr="00BF7ABE">
        <w:rPr>
          <w:i/>
          <w:iCs/>
          <w:spacing w:val="-3"/>
          <w:sz w:val="16"/>
          <w:szCs w:val="16"/>
          <w:shd w:val="clear" w:color="auto" w:fill="FFFFFF"/>
        </w:rPr>
        <w:t>Требуется капитальный ремонт Гаврильской СОШ.</w:t>
      </w:r>
      <w:r w:rsidRPr="00BF7ABE">
        <w:rPr>
          <w:b/>
          <w:i/>
          <w:iCs/>
          <w:spacing w:val="-3"/>
          <w:sz w:val="16"/>
          <w:szCs w:val="16"/>
          <w:shd w:val="clear" w:color="auto" w:fill="FFFFFF"/>
        </w:rPr>
        <w:t xml:space="preserve"> </w:t>
      </w:r>
    </w:p>
    <w:p w:rsidR="00666427" w:rsidRPr="00BF7ABE" w:rsidRDefault="00666427" w:rsidP="00666427">
      <w:pPr>
        <w:widowControl w:val="0"/>
        <w:jc w:val="both"/>
        <w:rPr>
          <w:b/>
          <w:bCs/>
          <w:i/>
          <w:iCs/>
          <w:sz w:val="16"/>
          <w:szCs w:val="16"/>
        </w:rPr>
      </w:pPr>
      <w:r w:rsidRPr="00BF7ABE">
        <w:rPr>
          <w:b/>
          <w:bCs/>
          <w:i/>
          <w:iCs/>
          <w:spacing w:val="-3"/>
          <w:sz w:val="16"/>
          <w:szCs w:val="16"/>
          <w:shd w:val="clear" w:color="auto" w:fill="FFFFFF"/>
        </w:rPr>
        <w:t xml:space="preserve">Проблема 10. </w:t>
      </w:r>
      <w:r w:rsidRPr="00BF7ABE">
        <w:rPr>
          <w:i/>
          <w:iCs/>
          <w:spacing w:val="-3"/>
          <w:sz w:val="16"/>
          <w:szCs w:val="16"/>
          <w:shd w:val="clear" w:color="auto" w:fill="FFFFFF"/>
        </w:rPr>
        <w:t>Внутри жилых кварталов следует предусмотреть физкультурно-спортивные площадки для населения.</w:t>
      </w:r>
    </w:p>
    <w:p w:rsidR="00666427" w:rsidRPr="00BF7ABE" w:rsidRDefault="00666427" w:rsidP="00666427">
      <w:pPr>
        <w:widowControl w:val="0"/>
        <w:jc w:val="both"/>
        <w:rPr>
          <w:b/>
          <w:bCs/>
          <w:i/>
          <w:iCs/>
          <w:sz w:val="16"/>
          <w:szCs w:val="16"/>
        </w:rPr>
      </w:pPr>
    </w:p>
    <w:p w:rsidR="00666427" w:rsidRPr="00BF7ABE" w:rsidRDefault="00666427" w:rsidP="00666427">
      <w:pPr>
        <w:widowControl w:val="0"/>
        <w:jc w:val="both"/>
        <w:rPr>
          <w:i/>
          <w:sz w:val="16"/>
          <w:szCs w:val="16"/>
        </w:rPr>
      </w:pPr>
      <w:r w:rsidRPr="00BF7ABE">
        <w:rPr>
          <w:i/>
          <w:sz w:val="16"/>
          <w:szCs w:val="16"/>
        </w:rPr>
        <w:t>Наряду с муниципальными,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666427" w:rsidRPr="00BF7ABE" w:rsidRDefault="00666427" w:rsidP="00666427">
      <w:pPr>
        <w:widowControl w:val="0"/>
        <w:rPr>
          <w:sz w:val="16"/>
          <w:szCs w:val="16"/>
        </w:rPr>
      </w:pPr>
    </w:p>
    <w:p w:rsidR="00666427" w:rsidRPr="00BF7ABE" w:rsidRDefault="00666427" w:rsidP="00666427">
      <w:pPr>
        <w:pStyle w:val="3"/>
        <w:keepNext w:val="0"/>
        <w:suppressAutoHyphens w:val="0"/>
        <w:spacing w:before="0" w:after="0"/>
        <w:jc w:val="center"/>
        <w:rPr>
          <w:rFonts w:ascii="Times New Roman" w:hAnsi="Times New Roman"/>
          <w:bCs w:val="0"/>
          <w:i/>
          <w:sz w:val="16"/>
          <w:szCs w:val="16"/>
        </w:rPr>
      </w:pPr>
      <w:bookmarkStart w:id="68" w:name="_Toc135835495"/>
      <w:r w:rsidRPr="00BF7ABE">
        <w:rPr>
          <w:rFonts w:ascii="Times New Roman" w:hAnsi="Times New Roman"/>
          <w:bCs w:val="0"/>
          <w:i/>
          <w:sz w:val="16"/>
          <w:szCs w:val="16"/>
        </w:rPr>
        <w:t>2.6.5.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bookmarkEnd w:id="68"/>
    </w:p>
    <w:p w:rsidR="00666427" w:rsidRPr="00BF7ABE" w:rsidRDefault="00666427" w:rsidP="00666427">
      <w:pPr>
        <w:widowControl w:val="0"/>
        <w:rPr>
          <w:sz w:val="16"/>
          <w:szCs w:val="16"/>
          <w:highlight w:val="yellow"/>
        </w:rPr>
      </w:pPr>
    </w:p>
    <w:p w:rsidR="00666427" w:rsidRPr="00BF7ABE" w:rsidRDefault="00666427" w:rsidP="00666427">
      <w:pPr>
        <w:widowControl w:val="0"/>
        <w:jc w:val="both"/>
        <w:rPr>
          <w:sz w:val="16"/>
          <w:szCs w:val="16"/>
        </w:rPr>
      </w:pPr>
      <w:r w:rsidRPr="00BF7ABE">
        <w:rPr>
          <w:sz w:val="16"/>
          <w:szCs w:val="16"/>
        </w:rPr>
        <w:t>На территории Гаврильского  сельского поселения в селе Малая Казинка находится объект  культурного наследия местного значения – обелиск № 231.</w:t>
      </w:r>
    </w:p>
    <w:p w:rsidR="00666427" w:rsidRPr="00BF7ABE" w:rsidRDefault="00666427" w:rsidP="00666427">
      <w:pPr>
        <w:widowControl w:val="0"/>
        <w:tabs>
          <w:tab w:val="left" w:pos="878"/>
        </w:tabs>
        <w:autoSpaceDE w:val="0"/>
        <w:jc w:val="both"/>
        <w:rPr>
          <w:sz w:val="16"/>
          <w:szCs w:val="16"/>
        </w:rPr>
      </w:pPr>
    </w:p>
    <w:p w:rsidR="00666427" w:rsidRPr="00BF7ABE" w:rsidRDefault="00666427" w:rsidP="00666427">
      <w:pPr>
        <w:pStyle w:val="3"/>
        <w:keepNext w:val="0"/>
        <w:suppressAutoHyphens w:val="0"/>
        <w:spacing w:before="0" w:after="0"/>
        <w:jc w:val="center"/>
        <w:rPr>
          <w:rFonts w:ascii="Times New Roman" w:hAnsi="Times New Roman"/>
          <w:bCs w:val="0"/>
          <w:i/>
          <w:iCs/>
          <w:spacing w:val="-3"/>
          <w:sz w:val="16"/>
          <w:szCs w:val="16"/>
          <w:shd w:val="clear" w:color="auto" w:fill="FFFFFF"/>
        </w:rPr>
      </w:pPr>
      <w:bookmarkStart w:id="69" w:name="_Toc135835496"/>
      <w:r w:rsidRPr="00BF7ABE">
        <w:rPr>
          <w:rFonts w:ascii="Times New Roman" w:hAnsi="Times New Roman"/>
          <w:bCs w:val="0"/>
          <w:i/>
          <w:sz w:val="16"/>
          <w:szCs w:val="16"/>
        </w:rPr>
        <w:t xml:space="preserve">2.6.6. Создание условий для массового отдыха жителей поселения и организация обустройства мест массового отдыха населения. </w:t>
      </w:r>
      <w:r w:rsidRPr="00BF7ABE">
        <w:rPr>
          <w:rFonts w:ascii="Times New Roman" w:hAnsi="Times New Roman"/>
          <w:bCs w:val="0"/>
          <w:i/>
          <w:iCs/>
          <w:spacing w:val="-3"/>
          <w:sz w:val="16"/>
          <w:szCs w:val="16"/>
          <w:shd w:val="clear" w:color="auto" w:fill="FFFFFF"/>
        </w:rPr>
        <w:t>Благоустройство и озеленение территории поселения</w:t>
      </w:r>
      <w:bookmarkEnd w:id="69"/>
    </w:p>
    <w:p w:rsidR="00666427" w:rsidRPr="00BF7ABE" w:rsidRDefault="00666427" w:rsidP="00666427">
      <w:pPr>
        <w:widowControl w:val="0"/>
        <w:jc w:val="both"/>
        <w:rPr>
          <w:sz w:val="16"/>
          <w:szCs w:val="16"/>
        </w:rPr>
      </w:pPr>
    </w:p>
    <w:p w:rsidR="00666427" w:rsidRPr="00BF7ABE" w:rsidRDefault="00666427" w:rsidP="00666427">
      <w:pPr>
        <w:widowControl w:val="0"/>
        <w:jc w:val="both"/>
        <w:rPr>
          <w:sz w:val="16"/>
          <w:szCs w:val="16"/>
        </w:rPr>
      </w:pPr>
      <w:r w:rsidRPr="00BF7ABE">
        <w:rPr>
          <w:sz w:val="16"/>
          <w:szCs w:val="16"/>
        </w:rPr>
        <w:t>Согласно ст. Федерального закона от 6 октября 2003 года № 131-ФЗ «Об общих принципах организации местного самоуправления в Российской Федерации» к вопросам местного значения поселения относятся:</w:t>
      </w:r>
    </w:p>
    <w:p w:rsidR="00666427" w:rsidRPr="00BF7ABE" w:rsidRDefault="00666427" w:rsidP="008D459A">
      <w:pPr>
        <w:widowControl w:val="0"/>
        <w:numPr>
          <w:ilvl w:val="0"/>
          <w:numId w:val="34"/>
        </w:numPr>
        <w:tabs>
          <w:tab w:val="clear" w:pos="720"/>
          <w:tab w:val="num" w:pos="0"/>
        </w:tabs>
        <w:ind w:left="0" w:firstLine="0"/>
        <w:jc w:val="both"/>
        <w:rPr>
          <w:sz w:val="16"/>
          <w:szCs w:val="16"/>
        </w:rPr>
      </w:pPr>
      <w:r w:rsidRPr="00BF7ABE">
        <w:rPr>
          <w:sz w:val="16"/>
          <w:szCs w:val="16"/>
        </w:rPr>
        <w:t>создание условий для массового отдыха жителей поселения и организация обустройства мест массового отдыха населения;</w:t>
      </w:r>
    </w:p>
    <w:p w:rsidR="00666427" w:rsidRPr="00BF7ABE" w:rsidRDefault="00666427" w:rsidP="008D459A">
      <w:pPr>
        <w:widowControl w:val="0"/>
        <w:numPr>
          <w:ilvl w:val="0"/>
          <w:numId w:val="34"/>
        </w:numPr>
        <w:tabs>
          <w:tab w:val="clear" w:pos="720"/>
          <w:tab w:val="num" w:pos="0"/>
        </w:tabs>
        <w:ind w:left="0" w:firstLine="0"/>
        <w:jc w:val="both"/>
        <w:rPr>
          <w:sz w:val="16"/>
          <w:szCs w:val="16"/>
        </w:rPr>
      </w:pPr>
      <w:r w:rsidRPr="00BF7ABE">
        <w:rPr>
          <w:sz w:val="16"/>
          <w:szCs w:val="16"/>
        </w:rPr>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666427" w:rsidRPr="00BF7ABE" w:rsidRDefault="00666427" w:rsidP="008D459A">
      <w:pPr>
        <w:widowControl w:val="0"/>
        <w:numPr>
          <w:ilvl w:val="0"/>
          <w:numId w:val="34"/>
        </w:numPr>
        <w:tabs>
          <w:tab w:val="clear" w:pos="720"/>
          <w:tab w:val="num" w:pos="0"/>
        </w:tabs>
        <w:ind w:left="0" w:firstLine="0"/>
        <w:jc w:val="both"/>
        <w:rPr>
          <w:sz w:val="16"/>
          <w:szCs w:val="16"/>
        </w:rPr>
      </w:pPr>
      <w:r w:rsidRPr="00BF7ABE">
        <w:rPr>
          <w:sz w:val="16"/>
          <w:szCs w:val="16"/>
        </w:rPr>
        <w:t>создание, развитие и обеспечение охраны лечебно-оздоровительных местностей и курортов местного значения на территории поселения.</w:t>
      </w:r>
    </w:p>
    <w:p w:rsidR="00666427" w:rsidRPr="00BF7ABE" w:rsidRDefault="00666427" w:rsidP="00666427">
      <w:pPr>
        <w:widowControl w:val="0"/>
        <w:jc w:val="center"/>
        <w:rPr>
          <w:b/>
          <w:bCs/>
          <w:sz w:val="16"/>
          <w:szCs w:val="16"/>
        </w:rPr>
      </w:pPr>
    </w:p>
    <w:p w:rsidR="00666427" w:rsidRPr="00BF7ABE" w:rsidRDefault="00666427" w:rsidP="00666427">
      <w:pPr>
        <w:widowControl w:val="0"/>
        <w:jc w:val="center"/>
        <w:outlineLvl w:val="0"/>
        <w:rPr>
          <w:b/>
          <w:bCs/>
          <w:sz w:val="16"/>
          <w:szCs w:val="16"/>
        </w:rPr>
      </w:pPr>
      <w:r w:rsidRPr="00BF7ABE">
        <w:rPr>
          <w:b/>
          <w:bCs/>
          <w:sz w:val="16"/>
          <w:szCs w:val="16"/>
        </w:rPr>
        <w:t>Массовый отдых жителей поселения</w:t>
      </w:r>
    </w:p>
    <w:p w:rsidR="00666427" w:rsidRPr="00BF7ABE" w:rsidRDefault="00666427" w:rsidP="00666427">
      <w:pPr>
        <w:widowControl w:val="0"/>
        <w:jc w:val="center"/>
        <w:rPr>
          <w:b/>
          <w:bCs/>
          <w:sz w:val="16"/>
          <w:szCs w:val="16"/>
        </w:rPr>
      </w:pPr>
    </w:p>
    <w:p w:rsidR="00666427" w:rsidRPr="00BF7ABE" w:rsidRDefault="00666427" w:rsidP="00666427">
      <w:pPr>
        <w:widowControl w:val="0"/>
        <w:jc w:val="both"/>
        <w:rPr>
          <w:sz w:val="16"/>
          <w:szCs w:val="16"/>
        </w:rPr>
      </w:pPr>
      <w:r w:rsidRPr="00BF7ABE">
        <w:rPr>
          <w:sz w:val="16"/>
          <w:szCs w:val="16"/>
        </w:rPr>
        <w:t xml:space="preserve">На территории поселения отсутствуют места организованного массового отдыха жителей поселения. Не смотря на близость протекания реки Гаврило, мест отдыха населения и пляжей не </w:t>
      </w:r>
      <w:r w:rsidRPr="00BF7ABE">
        <w:rPr>
          <w:sz w:val="16"/>
          <w:szCs w:val="16"/>
        </w:rPr>
        <w:lastRenderedPageBreak/>
        <w:t>сложилось.</w:t>
      </w:r>
    </w:p>
    <w:p w:rsidR="00666427" w:rsidRPr="00BF7ABE" w:rsidRDefault="00666427" w:rsidP="00666427">
      <w:pPr>
        <w:widowControl w:val="0"/>
        <w:jc w:val="both"/>
        <w:rPr>
          <w:b/>
          <w:bCs/>
          <w:sz w:val="16"/>
          <w:szCs w:val="16"/>
        </w:rPr>
      </w:pPr>
      <w:r w:rsidRPr="00BF7ABE">
        <w:rPr>
          <w:sz w:val="16"/>
          <w:szCs w:val="16"/>
        </w:rPr>
        <w:t>Генеральным планом на расчетный срок рекомендуется провести расчистку русла реки Гаврило и организовать на берегу реки рекреационную зону с благоустройством пляжа и площадок для отдыха.</w:t>
      </w:r>
    </w:p>
    <w:p w:rsidR="00666427" w:rsidRPr="00BF7ABE" w:rsidRDefault="00666427" w:rsidP="00666427">
      <w:pPr>
        <w:widowControl w:val="0"/>
        <w:jc w:val="both"/>
        <w:rPr>
          <w:rFonts w:eastAsia="TimesNewRomanPSMT"/>
          <w:sz w:val="16"/>
          <w:szCs w:val="16"/>
        </w:rPr>
      </w:pPr>
    </w:p>
    <w:p w:rsidR="00666427" w:rsidRPr="00BF7ABE" w:rsidRDefault="00666427" w:rsidP="00666427">
      <w:pPr>
        <w:widowControl w:val="0"/>
        <w:jc w:val="center"/>
        <w:outlineLvl w:val="0"/>
        <w:rPr>
          <w:rFonts w:eastAsia="TimesNewRomanPSMT"/>
          <w:b/>
          <w:bCs/>
          <w:sz w:val="16"/>
          <w:szCs w:val="16"/>
        </w:rPr>
      </w:pPr>
      <w:r w:rsidRPr="00BF7ABE">
        <w:rPr>
          <w:rFonts w:eastAsia="TimesNewRomanPSMT"/>
          <w:b/>
          <w:bCs/>
          <w:sz w:val="16"/>
          <w:szCs w:val="16"/>
        </w:rPr>
        <w:t>Благоустройство и озеленение территории поселения</w:t>
      </w:r>
    </w:p>
    <w:p w:rsidR="00666427" w:rsidRPr="00BF7ABE" w:rsidRDefault="00666427" w:rsidP="00666427">
      <w:pPr>
        <w:widowControl w:val="0"/>
        <w:jc w:val="center"/>
        <w:rPr>
          <w:b/>
          <w:bCs/>
          <w:sz w:val="16"/>
          <w:szCs w:val="16"/>
          <w:highlight w:val="yellow"/>
        </w:rPr>
      </w:pPr>
    </w:p>
    <w:p w:rsidR="00666427" w:rsidRPr="00BF7ABE" w:rsidRDefault="00666427" w:rsidP="00666427">
      <w:pPr>
        <w:widowControl w:val="0"/>
        <w:jc w:val="both"/>
        <w:rPr>
          <w:b/>
          <w:bCs/>
          <w:sz w:val="16"/>
          <w:szCs w:val="16"/>
        </w:rPr>
      </w:pPr>
      <w:r w:rsidRPr="00BF7ABE">
        <w:rPr>
          <w:sz w:val="16"/>
          <w:szCs w:val="16"/>
        </w:rPr>
        <w:t>Территория Гаврильского сельского поселения озеленена, в основном, за счет озеленения приусадебных участков, но не решен вопрос по организации парковых зон, детских площадок внутри жилых кварталов в населенных пунктах и территорий для отдыха населения. Улицы населенных пунктов не благоустроены.</w:t>
      </w:r>
    </w:p>
    <w:p w:rsidR="00666427" w:rsidRPr="00BF7ABE" w:rsidRDefault="00666427" w:rsidP="00666427">
      <w:pPr>
        <w:widowControl w:val="0"/>
        <w:jc w:val="both"/>
        <w:rPr>
          <w:sz w:val="16"/>
          <w:szCs w:val="16"/>
        </w:rPr>
      </w:pPr>
      <w:r w:rsidRPr="00BF7ABE">
        <w:rPr>
          <w:iCs/>
          <w:spacing w:val="-3"/>
          <w:sz w:val="16"/>
          <w:szCs w:val="16"/>
        </w:rPr>
        <w:t xml:space="preserve">В соответствии с «Региональным нормативом градостроительного проектирования «Планировка жилых, общественно-деловых и рекреационных зон населенных пунктов Воронежской области», площадь озелененных территорий в сельских поселениях должна составлять 12 кв.м. на человека. </w:t>
      </w:r>
      <w:r w:rsidRPr="00BF7ABE">
        <w:rPr>
          <w:sz w:val="16"/>
          <w:szCs w:val="16"/>
        </w:rPr>
        <w:t>В настоящее время на территории Гаврильского сельского поселения проживает 1508 человек. Для поселения, согласно нормативу, площадь озеленения должна составлять 12600 м</w:t>
      </w:r>
      <w:r w:rsidRPr="00BF7ABE">
        <w:rPr>
          <w:sz w:val="16"/>
          <w:szCs w:val="16"/>
          <w:vertAlign w:val="superscript"/>
        </w:rPr>
        <w:t>2</w:t>
      </w:r>
      <w:r w:rsidRPr="00BF7ABE">
        <w:rPr>
          <w:sz w:val="16"/>
          <w:szCs w:val="16"/>
        </w:rPr>
        <w:t>.</w:t>
      </w:r>
    </w:p>
    <w:p w:rsidR="00666427" w:rsidRPr="00BF7ABE" w:rsidRDefault="00666427" w:rsidP="00666427">
      <w:pPr>
        <w:widowControl w:val="0"/>
        <w:jc w:val="both"/>
        <w:rPr>
          <w:sz w:val="16"/>
          <w:szCs w:val="16"/>
        </w:rPr>
      </w:pPr>
      <w:r w:rsidRPr="00BF7ABE">
        <w:rPr>
          <w:sz w:val="16"/>
          <w:szCs w:val="16"/>
        </w:rPr>
        <w:t>Согласно экспликации земель Гаврильского сельского поселения (данные предоставлены администрацией поселения) фактическая площадь озелененной территории населенных пунктов составляет 51 га. При таком расчете на одного жителя поселения приходится 33,8 м</w:t>
      </w:r>
      <w:r w:rsidRPr="00BF7ABE">
        <w:rPr>
          <w:sz w:val="16"/>
          <w:szCs w:val="16"/>
          <w:vertAlign w:val="superscript"/>
        </w:rPr>
        <w:t xml:space="preserve">2 </w:t>
      </w:r>
      <w:r w:rsidRPr="00BF7ABE">
        <w:rPr>
          <w:sz w:val="16"/>
          <w:szCs w:val="16"/>
        </w:rPr>
        <w:t>озеленения, что соответствует нормативу.</w:t>
      </w:r>
    </w:p>
    <w:p w:rsidR="00666427" w:rsidRPr="00BF7ABE" w:rsidRDefault="00666427" w:rsidP="00666427">
      <w:pPr>
        <w:widowControl w:val="0"/>
        <w:jc w:val="both"/>
        <w:rPr>
          <w:b/>
          <w:bCs/>
          <w:iCs/>
          <w:spacing w:val="-3"/>
          <w:sz w:val="16"/>
          <w:szCs w:val="16"/>
          <w:shd w:val="clear" w:color="auto" w:fill="FFFFFF"/>
        </w:rPr>
      </w:pPr>
    </w:p>
    <w:p w:rsidR="00666427" w:rsidRPr="00BF7ABE" w:rsidRDefault="00666427" w:rsidP="00666427">
      <w:pPr>
        <w:widowControl w:val="0"/>
        <w:jc w:val="both"/>
        <w:outlineLvl w:val="0"/>
        <w:rPr>
          <w:b/>
          <w:bCs/>
          <w:iCs/>
          <w:spacing w:val="-3"/>
          <w:sz w:val="16"/>
          <w:szCs w:val="16"/>
          <w:shd w:val="clear" w:color="auto" w:fill="FFFFFF"/>
        </w:rPr>
      </w:pPr>
      <w:r w:rsidRPr="00BF7ABE">
        <w:rPr>
          <w:b/>
          <w:bCs/>
          <w:i/>
          <w:iCs/>
          <w:sz w:val="16"/>
          <w:szCs w:val="16"/>
          <w:shd w:val="clear" w:color="auto" w:fill="FFFFFF"/>
        </w:rPr>
        <w:t>В результате анализа, проведенного в пункте 2.6.6., выявлены следующие проблемы:</w:t>
      </w:r>
    </w:p>
    <w:p w:rsidR="00666427" w:rsidRPr="00BF7ABE" w:rsidRDefault="00666427" w:rsidP="00666427">
      <w:pPr>
        <w:widowControl w:val="0"/>
        <w:jc w:val="both"/>
        <w:rPr>
          <w:i/>
          <w:iCs/>
          <w:spacing w:val="-3"/>
          <w:sz w:val="16"/>
          <w:szCs w:val="16"/>
          <w:shd w:val="clear" w:color="auto" w:fill="FFFFFF"/>
        </w:rPr>
      </w:pPr>
      <w:r w:rsidRPr="00BF7ABE">
        <w:rPr>
          <w:b/>
          <w:bCs/>
          <w:i/>
          <w:iCs/>
          <w:spacing w:val="-3"/>
          <w:sz w:val="16"/>
          <w:szCs w:val="16"/>
          <w:shd w:val="clear" w:color="auto" w:fill="FFFFFF"/>
        </w:rPr>
        <w:t xml:space="preserve">Проблема 1. </w:t>
      </w:r>
      <w:r w:rsidRPr="00BF7ABE">
        <w:rPr>
          <w:i/>
          <w:iCs/>
          <w:spacing w:val="-3"/>
          <w:sz w:val="16"/>
          <w:szCs w:val="16"/>
          <w:shd w:val="clear" w:color="auto" w:fill="FFFFFF"/>
        </w:rPr>
        <w:t>Требуется устройство парков (аллей) в центрах населенных пунктов.</w:t>
      </w:r>
    </w:p>
    <w:p w:rsidR="00666427" w:rsidRPr="00BF7ABE" w:rsidRDefault="00666427" w:rsidP="00666427">
      <w:pPr>
        <w:widowControl w:val="0"/>
        <w:shd w:val="clear" w:color="auto" w:fill="FFFFFF"/>
        <w:autoSpaceDE w:val="0"/>
        <w:jc w:val="both"/>
        <w:rPr>
          <w:i/>
          <w:iCs/>
          <w:spacing w:val="-3"/>
          <w:sz w:val="16"/>
          <w:szCs w:val="16"/>
          <w:shd w:val="clear" w:color="auto" w:fill="FFFFFF"/>
        </w:rPr>
      </w:pPr>
      <w:r w:rsidRPr="00BF7ABE">
        <w:rPr>
          <w:b/>
          <w:bCs/>
          <w:i/>
          <w:iCs/>
          <w:spacing w:val="-3"/>
          <w:sz w:val="16"/>
          <w:szCs w:val="16"/>
          <w:shd w:val="clear" w:color="auto" w:fill="FFFFFF"/>
        </w:rPr>
        <w:t xml:space="preserve">Проблема 2. </w:t>
      </w:r>
      <w:r w:rsidRPr="00BF7ABE">
        <w:rPr>
          <w:i/>
          <w:iCs/>
          <w:spacing w:val="-3"/>
          <w:sz w:val="16"/>
          <w:szCs w:val="16"/>
          <w:shd w:val="clear" w:color="auto" w:fill="FFFFFF"/>
        </w:rPr>
        <w:t>Требуется устройство детских игровых площадок</w:t>
      </w:r>
      <w:r w:rsidRPr="00BF7ABE">
        <w:rPr>
          <w:b/>
          <w:bCs/>
          <w:i/>
          <w:iCs/>
          <w:spacing w:val="-3"/>
          <w:sz w:val="16"/>
          <w:szCs w:val="16"/>
          <w:shd w:val="clear" w:color="auto" w:fill="FFFFFF"/>
        </w:rPr>
        <w:t xml:space="preserve"> </w:t>
      </w:r>
      <w:r w:rsidRPr="00BF7ABE">
        <w:rPr>
          <w:i/>
          <w:iCs/>
          <w:spacing w:val="-3"/>
          <w:sz w:val="16"/>
          <w:szCs w:val="16"/>
          <w:shd w:val="clear" w:color="auto" w:fill="FFFFFF"/>
        </w:rPr>
        <w:t>внутри жилых кварталов.</w:t>
      </w:r>
    </w:p>
    <w:p w:rsidR="00666427" w:rsidRPr="00BF7ABE" w:rsidRDefault="00666427" w:rsidP="00666427">
      <w:pPr>
        <w:widowControl w:val="0"/>
        <w:shd w:val="clear" w:color="auto" w:fill="FFFFFF"/>
        <w:autoSpaceDE w:val="0"/>
        <w:jc w:val="both"/>
        <w:rPr>
          <w:i/>
          <w:iCs/>
          <w:spacing w:val="-10"/>
          <w:sz w:val="16"/>
          <w:szCs w:val="16"/>
          <w:shd w:val="clear" w:color="auto" w:fill="FFFFFF"/>
        </w:rPr>
      </w:pPr>
      <w:r w:rsidRPr="00BF7ABE">
        <w:rPr>
          <w:b/>
          <w:bCs/>
          <w:i/>
          <w:iCs/>
          <w:spacing w:val="-3"/>
          <w:sz w:val="16"/>
          <w:szCs w:val="16"/>
          <w:shd w:val="clear" w:color="auto" w:fill="FFFFFF"/>
        </w:rPr>
        <w:t xml:space="preserve">Проблема 3. </w:t>
      </w:r>
      <w:r w:rsidRPr="00BF7ABE">
        <w:rPr>
          <w:i/>
          <w:iCs/>
          <w:spacing w:val="-3"/>
          <w:sz w:val="16"/>
          <w:szCs w:val="16"/>
          <w:shd w:val="clear" w:color="auto" w:fill="FFFFFF"/>
        </w:rPr>
        <w:t xml:space="preserve">Требуется устройство </w:t>
      </w:r>
      <w:r w:rsidRPr="00BF7ABE">
        <w:rPr>
          <w:i/>
          <w:iCs/>
          <w:spacing w:val="-10"/>
          <w:sz w:val="16"/>
          <w:szCs w:val="16"/>
          <w:shd w:val="clear" w:color="auto" w:fill="FFFFFF"/>
        </w:rPr>
        <w:t xml:space="preserve"> пешеходных тротуаров.</w:t>
      </w:r>
    </w:p>
    <w:p w:rsidR="00666427" w:rsidRPr="00BF7ABE" w:rsidRDefault="00666427" w:rsidP="00666427">
      <w:pPr>
        <w:widowControl w:val="0"/>
        <w:shd w:val="clear" w:color="auto" w:fill="FFFFFF"/>
        <w:autoSpaceDE w:val="0"/>
        <w:jc w:val="both"/>
        <w:rPr>
          <w:i/>
          <w:iCs/>
          <w:spacing w:val="-10"/>
          <w:sz w:val="16"/>
          <w:szCs w:val="16"/>
          <w:shd w:val="clear" w:color="auto" w:fill="FFFFFF"/>
        </w:rPr>
      </w:pPr>
      <w:r w:rsidRPr="00BF7ABE">
        <w:rPr>
          <w:b/>
          <w:bCs/>
          <w:i/>
          <w:iCs/>
          <w:spacing w:val="-3"/>
          <w:sz w:val="16"/>
          <w:szCs w:val="16"/>
          <w:shd w:val="clear" w:color="auto" w:fill="FFFFFF"/>
        </w:rPr>
        <w:t xml:space="preserve">Проблема 4. </w:t>
      </w:r>
      <w:r w:rsidRPr="00BF7ABE">
        <w:rPr>
          <w:i/>
          <w:iCs/>
          <w:spacing w:val="-3"/>
          <w:sz w:val="16"/>
          <w:szCs w:val="16"/>
          <w:shd w:val="clear" w:color="auto" w:fill="FFFFFF"/>
        </w:rPr>
        <w:t>Требуется расчистка русла реки Гаврило.</w:t>
      </w:r>
    </w:p>
    <w:p w:rsidR="00666427" w:rsidRPr="00BF7ABE" w:rsidRDefault="00666427" w:rsidP="00666427">
      <w:pPr>
        <w:widowControl w:val="0"/>
        <w:shd w:val="clear" w:color="auto" w:fill="FFFFFF"/>
        <w:autoSpaceDE w:val="0"/>
        <w:jc w:val="both"/>
        <w:rPr>
          <w:i/>
          <w:iCs/>
          <w:spacing w:val="-10"/>
          <w:sz w:val="16"/>
          <w:szCs w:val="16"/>
          <w:shd w:val="clear" w:color="auto" w:fill="FFFFFF"/>
        </w:rPr>
      </w:pPr>
      <w:r w:rsidRPr="00BF7ABE">
        <w:rPr>
          <w:b/>
          <w:i/>
          <w:iCs/>
          <w:spacing w:val="-10"/>
          <w:sz w:val="16"/>
          <w:szCs w:val="16"/>
          <w:shd w:val="clear" w:color="auto" w:fill="FFFFFF"/>
        </w:rPr>
        <w:t xml:space="preserve">Проблема 5. </w:t>
      </w:r>
      <w:r w:rsidRPr="00BF7ABE">
        <w:rPr>
          <w:i/>
          <w:iCs/>
          <w:spacing w:val="-10"/>
          <w:sz w:val="16"/>
          <w:szCs w:val="16"/>
          <w:shd w:val="clear" w:color="auto" w:fill="FFFFFF"/>
        </w:rPr>
        <w:t>Требуется организация и благоустройство мест массового отдыха жителей поселения (пляжей, площадок для отдыха).</w:t>
      </w:r>
    </w:p>
    <w:p w:rsidR="00666427" w:rsidRPr="00BF7ABE" w:rsidRDefault="00666427" w:rsidP="00666427">
      <w:pPr>
        <w:widowControl w:val="0"/>
        <w:shd w:val="clear" w:color="auto" w:fill="FFFFFF"/>
        <w:autoSpaceDE w:val="0"/>
        <w:jc w:val="both"/>
        <w:rPr>
          <w:i/>
          <w:iCs/>
          <w:spacing w:val="-10"/>
          <w:sz w:val="16"/>
          <w:szCs w:val="16"/>
          <w:shd w:val="clear" w:color="auto" w:fill="FFFFFF"/>
        </w:rPr>
      </w:pPr>
      <w:r w:rsidRPr="00BF7ABE">
        <w:rPr>
          <w:b/>
          <w:i/>
          <w:iCs/>
          <w:spacing w:val="-10"/>
          <w:sz w:val="16"/>
          <w:szCs w:val="16"/>
          <w:shd w:val="clear" w:color="auto" w:fill="FFFFFF"/>
        </w:rPr>
        <w:t xml:space="preserve">Проблема 6. </w:t>
      </w:r>
      <w:r w:rsidRPr="00BF7ABE">
        <w:rPr>
          <w:i/>
          <w:iCs/>
          <w:spacing w:val="-10"/>
          <w:sz w:val="16"/>
          <w:szCs w:val="16"/>
          <w:shd w:val="clear" w:color="auto" w:fill="FFFFFF"/>
        </w:rPr>
        <w:t>Требуется благоустройство футбольного поля в селе Гаврильск.</w:t>
      </w:r>
    </w:p>
    <w:p w:rsidR="00666427" w:rsidRPr="00BF7ABE" w:rsidRDefault="00666427" w:rsidP="00666427">
      <w:pPr>
        <w:widowControl w:val="0"/>
        <w:shd w:val="clear" w:color="auto" w:fill="FFFFFF"/>
        <w:autoSpaceDE w:val="0"/>
        <w:jc w:val="both"/>
        <w:rPr>
          <w:i/>
          <w:iCs/>
          <w:spacing w:val="-10"/>
          <w:sz w:val="16"/>
          <w:szCs w:val="16"/>
          <w:shd w:val="clear" w:color="auto" w:fill="FFFFFF"/>
        </w:rPr>
      </w:pPr>
    </w:p>
    <w:p w:rsidR="00666427" w:rsidRPr="00BF7ABE" w:rsidRDefault="00666427" w:rsidP="00666427">
      <w:pPr>
        <w:pStyle w:val="3"/>
        <w:keepNext w:val="0"/>
        <w:suppressAutoHyphens w:val="0"/>
        <w:spacing w:before="0" w:after="0"/>
        <w:jc w:val="center"/>
        <w:rPr>
          <w:rFonts w:ascii="Times New Roman" w:hAnsi="Times New Roman"/>
          <w:bCs w:val="0"/>
          <w:i/>
          <w:spacing w:val="-10"/>
          <w:sz w:val="16"/>
          <w:szCs w:val="16"/>
        </w:rPr>
      </w:pPr>
      <w:bookmarkStart w:id="70" w:name="_Toc135835497"/>
      <w:r w:rsidRPr="00BF7ABE">
        <w:rPr>
          <w:rFonts w:ascii="Times New Roman" w:hAnsi="Times New Roman"/>
          <w:bCs w:val="0"/>
          <w:i/>
          <w:spacing w:val="-10"/>
          <w:sz w:val="16"/>
          <w:szCs w:val="16"/>
        </w:rPr>
        <w:t>2.6.7. Организация сбора и вывоза бытовых отходов</w:t>
      </w:r>
      <w:bookmarkEnd w:id="70"/>
    </w:p>
    <w:p w:rsidR="00666427" w:rsidRPr="00BF7ABE" w:rsidRDefault="00666427" w:rsidP="00666427">
      <w:pPr>
        <w:widowControl w:val="0"/>
        <w:jc w:val="both"/>
        <w:rPr>
          <w:spacing w:val="-10"/>
          <w:sz w:val="16"/>
          <w:szCs w:val="16"/>
        </w:rPr>
      </w:pPr>
    </w:p>
    <w:p w:rsidR="00666427" w:rsidRPr="00BF7ABE" w:rsidRDefault="00666427" w:rsidP="00666427">
      <w:pPr>
        <w:widowControl w:val="0"/>
        <w:jc w:val="both"/>
        <w:rPr>
          <w:sz w:val="16"/>
          <w:szCs w:val="16"/>
        </w:rPr>
      </w:pPr>
      <w:r w:rsidRPr="00BF7ABE">
        <w:rPr>
          <w:color w:val="000000"/>
          <w:sz w:val="16"/>
          <w:szCs w:val="16"/>
        </w:rPr>
        <w:t>Согласно ст. 14 Федерального закона №131-ФЗ от 06.10.2003 г. к вопросам местного значения поселения относится организация сбора и вывоза бытовых отходов и мусора.</w:t>
      </w:r>
    </w:p>
    <w:p w:rsidR="00666427" w:rsidRPr="00BF7ABE" w:rsidRDefault="00666427" w:rsidP="00666427">
      <w:pPr>
        <w:widowControl w:val="0"/>
        <w:jc w:val="both"/>
        <w:rPr>
          <w:sz w:val="16"/>
          <w:szCs w:val="16"/>
        </w:rPr>
      </w:pPr>
      <w:r w:rsidRPr="00BF7ABE">
        <w:rPr>
          <w:color w:val="000000"/>
          <w:sz w:val="16"/>
          <w:szCs w:val="16"/>
        </w:rPr>
        <w:t>На территории поселения осуществляется регулярный сбор и вывоз бытовых отходов с территорий населенных пунктов по мере заполнения контейнеров.</w:t>
      </w:r>
    </w:p>
    <w:p w:rsidR="00666427" w:rsidRPr="00BF7ABE" w:rsidRDefault="00666427" w:rsidP="00666427">
      <w:pPr>
        <w:widowControl w:val="0"/>
        <w:jc w:val="both"/>
        <w:rPr>
          <w:sz w:val="16"/>
          <w:szCs w:val="16"/>
        </w:rPr>
      </w:pPr>
      <w:r w:rsidRPr="00BF7ABE">
        <w:rPr>
          <w:sz w:val="16"/>
          <w:szCs w:val="16"/>
        </w:rPr>
        <w:t xml:space="preserve">Органические отходы перерабатываются в индивидуальных компостных ямах и используются в качестве удобрений в подсобном хозяйстве, твердые бытовые отходы вывозятся на свалку, на которой осуществляется прием и захоронение твердых бытовых отходов. По данным администрации Гаврильского сельского поселения общая площадь санкционированной свалки - </w:t>
      </w:r>
      <w:smartTag w:uri="urn:schemas-microsoft-com:office:smarttags" w:element="metricconverter">
        <w:smartTagPr>
          <w:attr w:name="ProductID" w:val="2 га"/>
        </w:smartTagPr>
        <w:r w:rsidRPr="00BF7ABE">
          <w:rPr>
            <w:sz w:val="16"/>
            <w:szCs w:val="16"/>
          </w:rPr>
          <w:t>2 га</w:t>
        </w:r>
      </w:smartTag>
      <w:r w:rsidRPr="00BF7ABE">
        <w:rPr>
          <w:sz w:val="16"/>
          <w:szCs w:val="16"/>
        </w:rPr>
        <w:t xml:space="preserve">, начало эксплуатации - 1984 г. </w:t>
      </w:r>
    </w:p>
    <w:p w:rsidR="00666427" w:rsidRPr="00BF7ABE" w:rsidRDefault="00666427" w:rsidP="00666427">
      <w:pPr>
        <w:widowControl w:val="0"/>
        <w:jc w:val="both"/>
        <w:rPr>
          <w:sz w:val="16"/>
          <w:szCs w:val="16"/>
        </w:rPr>
      </w:pPr>
      <w:r w:rsidRPr="00BF7ABE">
        <w:rPr>
          <w:sz w:val="16"/>
          <w:szCs w:val="16"/>
        </w:rPr>
        <w:t>В зимнее время расчистка дорог производится сельскохозяйственными предприятиями по заявке главы поселения.</w:t>
      </w:r>
    </w:p>
    <w:p w:rsidR="00666427" w:rsidRPr="00BF7ABE" w:rsidRDefault="00666427" w:rsidP="00666427">
      <w:pPr>
        <w:widowControl w:val="0"/>
        <w:tabs>
          <w:tab w:val="left" w:pos="720"/>
        </w:tabs>
        <w:jc w:val="center"/>
        <w:rPr>
          <w:b/>
          <w:bCs/>
          <w:spacing w:val="-10"/>
          <w:sz w:val="16"/>
          <w:szCs w:val="16"/>
        </w:rPr>
      </w:pPr>
    </w:p>
    <w:p w:rsidR="00666427" w:rsidRPr="00BF7ABE" w:rsidRDefault="00666427" w:rsidP="00666427">
      <w:pPr>
        <w:widowControl w:val="0"/>
        <w:tabs>
          <w:tab w:val="left" w:pos="720"/>
        </w:tabs>
        <w:jc w:val="center"/>
        <w:outlineLvl w:val="0"/>
        <w:rPr>
          <w:b/>
          <w:bCs/>
          <w:spacing w:val="-10"/>
          <w:sz w:val="16"/>
          <w:szCs w:val="16"/>
        </w:rPr>
      </w:pPr>
      <w:r w:rsidRPr="00BF7ABE">
        <w:rPr>
          <w:b/>
          <w:bCs/>
          <w:spacing w:val="-10"/>
          <w:sz w:val="16"/>
          <w:szCs w:val="16"/>
        </w:rPr>
        <w:t>Развитие  системы сбора и транспортировки  бытовых отходов</w:t>
      </w:r>
    </w:p>
    <w:p w:rsidR="00666427" w:rsidRPr="00BF7ABE" w:rsidRDefault="00666427" w:rsidP="00666427">
      <w:pPr>
        <w:widowControl w:val="0"/>
        <w:tabs>
          <w:tab w:val="left" w:pos="720"/>
        </w:tabs>
        <w:jc w:val="center"/>
        <w:rPr>
          <w:b/>
          <w:bCs/>
          <w:spacing w:val="-10"/>
          <w:sz w:val="16"/>
          <w:szCs w:val="16"/>
        </w:rPr>
      </w:pPr>
    </w:p>
    <w:p w:rsidR="00666427" w:rsidRPr="00BF7ABE" w:rsidRDefault="00666427" w:rsidP="00666427">
      <w:pPr>
        <w:widowControl w:val="0"/>
        <w:jc w:val="both"/>
        <w:rPr>
          <w:sz w:val="16"/>
          <w:szCs w:val="16"/>
        </w:rPr>
      </w:pPr>
      <w:r w:rsidRPr="00BF7ABE">
        <w:rPr>
          <w:b/>
          <w:bCs/>
          <w:spacing w:val="-10"/>
          <w:sz w:val="16"/>
          <w:szCs w:val="16"/>
        </w:rPr>
        <w:t>Для Гаврильского сельского поселения необходима   разработка генеральной схемы очистки территории, включающей в себя следующие положения:</w:t>
      </w:r>
    </w:p>
    <w:p w:rsidR="00666427" w:rsidRPr="00BF7ABE" w:rsidRDefault="00666427" w:rsidP="00666427">
      <w:pPr>
        <w:widowControl w:val="0"/>
        <w:jc w:val="both"/>
        <w:rPr>
          <w:sz w:val="16"/>
          <w:szCs w:val="16"/>
        </w:rPr>
      </w:pPr>
      <w:r w:rsidRPr="00BF7ABE">
        <w:rPr>
          <w:sz w:val="16"/>
          <w:szCs w:val="16"/>
        </w:rPr>
        <w:t>1. Развитие обязательной планово-регулярной системы сбора, транспортировки  бытовых отходов (включая уличный смет с усовершенствованных покрытий) и их обезвреживание и утилизация (с предварительной сортировкой).</w:t>
      </w:r>
    </w:p>
    <w:p w:rsidR="00666427" w:rsidRPr="00BF7ABE" w:rsidRDefault="00666427" w:rsidP="00666427">
      <w:pPr>
        <w:widowControl w:val="0"/>
        <w:jc w:val="both"/>
        <w:rPr>
          <w:sz w:val="16"/>
          <w:szCs w:val="16"/>
        </w:rPr>
      </w:pPr>
      <w:r w:rsidRPr="00BF7ABE">
        <w:rPr>
          <w:sz w:val="16"/>
          <w:szCs w:val="16"/>
        </w:rPr>
        <w:t>2.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666427" w:rsidRPr="00BF7ABE" w:rsidRDefault="00666427" w:rsidP="00666427">
      <w:pPr>
        <w:widowControl w:val="0"/>
        <w:jc w:val="both"/>
        <w:rPr>
          <w:sz w:val="16"/>
          <w:szCs w:val="16"/>
        </w:rPr>
      </w:pPr>
      <w:r w:rsidRPr="00BF7ABE">
        <w:rPr>
          <w:sz w:val="16"/>
          <w:szCs w:val="16"/>
        </w:rPr>
        <w:t xml:space="preserve">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w:t>
      </w:r>
      <w:r w:rsidRPr="00BF7ABE">
        <w:rPr>
          <w:sz w:val="16"/>
          <w:szCs w:val="16"/>
        </w:rPr>
        <w:lastRenderedPageBreak/>
        <w:t xml:space="preserve">вторичных ресурсов. </w:t>
      </w:r>
    </w:p>
    <w:p w:rsidR="00666427" w:rsidRPr="00BF7ABE" w:rsidRDefault="00666427" w:rsidP="00666427">
      <w:pPr>
        <w:widowControl w:val="0"/>
        <w:jc w:val="both"/>
        <w:rPr>
          <w:sz w:val="16"/>
          <w:szCs w:val="16"/>
        </w:rPr>
      </w:pPr>
      <w:r w:rsidRPr="00BF7ABE">
        <w:rPr>
          <w:sz w:val="16"/>
          <w:szCs w:val="16"/>
        </w:rPr>
        <w:t xml:space="preserve">4. Нормы накопления отходов принимаются на расчетный срок – </w:t>
      </w:r>
      <w:smartTag w:uri="urn:schemas-microsoft-com:office:smarttags" w:element="metricconverter">
        <w:smartTagPr>
          <w:attr w:name="ProductID" w:val="2,2 м3"/>
        </w:smartTagPr>
        <w:r w:rsidRPr="00BF7ABE">
          <w:rPr>
            <w:sz w:val="16"/>
            <w:szCs w:val="16"/>
          </w:rPr>
          <w:t>2,2 м</w:t>
        </w:r>
        <w:r w:rsidRPr="00BF7ABE">
          <w:rPr>
            <w:sz w:val="16"/>
            <w:szCs w:val="16"/>
            <w:vertAlign w:val="superscript"/>
          </w:rPr>
          <w:t>3</w:t>
        </w:r>
      </w:smartTag>
      <w:r w:rsidRPr="00BF7ABE">
        <w:rPr>
          <w:sz w:val="16"/>
          <w:szCs w:val="16"/>
        </w:rPr>
        <w:t xml:space="preserve"> на 1 человека в год (440 кг/чел/год).</w:t>
      </w:r>
    </w:p>
    <w:p w:rsidR="00666427" w:rsidRPr="00BF7ABE" w:rsidRDefault="00666427" w:rsidP="00666427">
      <w:pPr>
        <w:widowControl w:val="0"/>
        <w:jc w:val="both"/>
        <w:rPr>
          <w:sz w:val="16"/>
          <w:szCs w:val="16"/>
        </w:rPr>
      </w:pPr>
      <w:r w:rsidRPr="00BF7ABE">
        <w:rPr>
          <w:sz w:val="16"/>
          <w:szCs w:val="16"/>
        </w:rPr>
        <w:t>5. Предусматривается рост объемов ТБО вследствие улучшения благосостояния жителей.</w:t>
      </w:r>
    </w:p>
    <w:p w:rsidR="00666427" w:rsidRPr="00BF7ABE" w:rsidRDefault="00666427" w:rsidP="00666427">
      <w:pPr>
        <w:widowControl w:val="0"/>
        <w:jc w:val="both"/>
        <w:rPr>
          <w:sz w:val="16"/>
          <w:szCs w:val="16"/>
        </w:rPr>
      </w:pPr>
      <w:r w:rsidRPr="00BF7ABE">
        <w:rPr>
          <w:sz w:val="16"/>
          <w:szCs w:val="16"/>
        </w:rPr>
        <w:t>6. В приведенных нормах 5 % составляют крупногабаритные отходы.</w:t>
      </w:r>
    </w:p>
    <w:p w:rsidR="00666427" w:rsidRPr="00BF7ABE" w:rsidRDefault="00666427" w:rsidP="00666427">
      <w:pPr>
        <w:widowControl w:val="0"/>
        <w:jc w:val="both"/>
        <w:rPr>
          <w:sz w:val="16"/>
          <w:szCs w:val="16"/>
        </w:rPr>
      </w:pPr>
      <w:r w:rsidRPr="00BF7ABE">
        <w:rPr>
          <w:sz w:val="16"/>
          <w:szCs w:val="16"/>
        </w:rPr>
        <w:t xml:space="preserve">7. Уличный смёт при уборке территории принят </w:t>
      </w:r>
      <w:smartTag w:uri="urn:schemas-microsoft-com:office:smarttags" w:element="metricconverter">
        <w:smartTagPr>
          <w:attr w:name="ProductID" w:val="15 кг"/>
        </w:smartTagPr>
        <w:r w:rsidRPr="00BF7ABE">
          <w:rPr>
            <w:sz w:val="16"/>
            <w:szCs w:val="16"/>
          </w:rPr>
          <w:t>15 кг</w:t>
        </w:r>
      </w:smartTag>
      <w:r w:rsidRPr="00BF7ABE">
        <w:rPr>
          <w:sz w:val="16"/>
          <w:szCs w:val="16"/>
        </w:rPr>
        <w:t xml:space="preserve"> (</w:t>
      </w:r>
      <w:smartTag w:uri="urn:schemas-microsoft-com:office:smarttags" w:element="metricconverter">
        <w:smartTagPr>
          <w:attr w:name="ProductID" w:val="0,02 м3"/>
        </w:smartTagPr>
        <w:r w:rsidRPr="00BF7ABE">
          <w:rPr>
            <w:sz w:val="16"/>
            <w:szCs w:val="16"/>
          </w:rPr>
          <w:t>0,02 м</w:t>
        </w:r>
        <w:r w:rsidRPr="00BF7ABE">
          <w:rPr>
            <w:sz w:val="16"/>
            <w:szCs w:val="16"/>
            <w:vertAlign w:val="superscript"/>
          </w:rPr>
          <w:t>3</w:t>
        </w:r>
      </w:smartTag>
      <w:r w:rsidRPr="00BF7ABE">
        <w:rPr>
          <w:sz w:val="16"/>
          <w:szCs w:val="16"/>
        </w:rPr>
        <w:t>) с 1 м</w:t>
      </w:r>
      <w:r w:rsidRPr="00BF7ABE">
        <w:rPr>
          <w:sz w:val="16"/>
          <w:szCs w:val="16"/>
          <w:vertAlign w:val="superscript"/>
        </w:rPr>
        <w:t>3</w:t>
      </w:r>
      <w:r w:rsidRPr="00BF7ABE">
        <w:rPr>
          <w:sz w:val="16"/>
          <w:szCs w:val="16"/>
        </w:rPr>
        <w:t xml:space="preserve"> усовершенствованных покрытий.</w:t>
      </w:r>
    </w:p>
    <w:p w:rsidR="00666427" w:rsidRPr="00BF7ABE" w:rsidRDefault="00666427" w:rsidP="00666427">
      <w:pPr>
        <w:widowControl w:val="0"/>
        <w:jc w:val="both"/>
        <w:rPr>
          <w:sz w:val="16"/>
          <w:szCs w:val="16"/>
        </w:rPr>
      </w:pPr>
      <w:r w:rsidRPr="00BF7ABE">
        <w:rPr>
          <w:sz w:val="16"/>
          <w:szCs w:val="16"/>
        </w:rPr>
        <w:t>8. Специфические отходы (лечебных учреждений, парикмахерских)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w:t>
      </w:r>
    </w:p>
    <w:p w:rsidR="00666427" w:rsidRPr="00BF7ABE" w:rsidRDefault="00666427" w:rsidP="00666427">
      <w:pPr>
        <w:widowControl w:val="0"/>
        <w:jc w:val="both"/>
        <w:rPr>
          <w:sz w:val="16"/>
          <w:szCs w:val="16"/>
        </w:rPr>
      </w:pPr>
      <w:r w:rsidRPr="00BF7ABE">
        <w:rPr>
          <w:sz w:val="16"/>
          <w:szCs w:val="16"/>
        </w:rPr>
        <w:t>9. Предлагается механизированная система сбора и вывоза мусора по утвержденному графику, для всех районов застройки.</w:t>
      </w:r>
    </w:p>
    <w:p w:rsidR="00666427" w:rsidRPr="00BF7ABE" w:rsidRDefault="00666427" w:rsidP="00666427">
      <w:pPr>
        <w:widowControl w:val="0"/>
        <w:jc w:val="both"/>
        <w:rPr>
          <w:b/>
          <w:bCs/>
          <w:i/>
          <w:iCs/>
          <w:sz w:val="16"/>
          <w:szCs w:val="16"/>
        </w:rPr>
      </w:pPr>
    </w:p>
    <w:p w:rsidR="00666427" w:rsidRPr="00BF7ABE" w:rsidRDefault="00666427" w:rsidP="00666427">
      <w:pPr>
        <w:widowControl w:val="0"/>
        <w:jc w:val="both"/>
        <w:outlineLvl w:val="0"/>
        <w:rPr>
          <w:sz w:val="16"/>
          <w:szCs w:val="16"/>
        </w:rPr>
      </w:pPr>
      <w:r w:rsidRPr="00BF7ABE">
        <w:rPr>
          <w:b/>
          <w:bCs/>
          <w:i/>
          <w:iCs/>
          <w:sz w:val="16"/>
          <w:szCs w:val="16"/>
        </w:rPr>
        <w:t>В результате анализа, проведенного в пункте 2.6.7., выявлены следующие проблемы:</w:t>
      </w:r>
      <w:r w:rsidRPr="00BF7ABE">
        <w:rPr>
          <w:sz w:val="16"/>
          <w:szCs w:val="16"/>
        </w:rPr>
        <w:t xml:space="preserve"> </w:t>
      </w:r>
    </w:p>
    <w:p w:rsidR="00666427" w:rsidRPr="00BF7ABE" w:rsidRDefault="00666427" w:rsidP="00666427">
      <w:pPr>
        <w:widowControl w:val="0"/>
        <w:jc w:val="both"/>
        <w:rPr>
          <w:i/>
          <w:iCs/>
          <w:sz w:val="16"/>
          <w:szCs w:val="16"/>
        </w:rPr>
      </w:pPr>
      <w:r w:rsidRPr="00BF7ABE">
        <w:rPr>
          <w:b/>
          <w:bCs/>
          <w:i/>
          <w:iCs/>
          <w:sz w:val="16"/>
          <w:szCs w:val="16"/>
        </w:rPr>
        <w:t>Проблема 1.</w:t>
      </w:r>
      <w:r w:rsidRPr="00BF7ABE">
        <w:rPr>
          <w:i/>
          <w:iCs/>
          <w:sz w:val="16"/>
          <w:szCs w:val="16"/>
        </w:rPr>
        <w:t xml:space="preserve"> На территории перспективной застройки необходимо определение и обустройство земельных участков для размещения площадок для временного хранения твердых бытовых отходов.</w:t>
      </w:r>
    </w:p>
    <w:p w:rsidR="00666427" w:rsidRPr="00BF7ABE" w:rsidRDefault="00666427" w:rsidP="00666427">
      <w:pPr>
        <w:widowControl w:val="0"/>
        <w:jc w:val="both"/>
        <w:rPr>
          <w:sz w:val="16"/>
          <w:szCs w:val="16"/>
        </w:rPr>
      </w:pPr>
      <w:r w:rsidRPr="00BF7ABE">
        <w:rPr>
          <w:b/>
          <w:bCs/>
          <w:i/>
          <w:iCs/>
          <w:sz w:val="16"/>
          <w:szCs w:val="16"/>
        </w:rPr>
        <w:t xml:space="preserve">Проблема 2. </w:t>
      </w:r>
      <w:r w:rsidRPr="00BF7ABE">
        <w:rPr>
          <w:i/>
          <w:iCs/>
          <w:sz w:val="16"/>
          <w:szCs w:val="16"/>
        </w:rPr>
        <w:t>Требуется рекультивация территории свалки и организация контейнерных площадок для сбора и временного накопления ТБО.</w:t>
      </w:r>
    </w:p>
    <w:p w:rsidR="00666427" w:rsidRPr="00BF7ABE" w:rsidRDefault="00666427" w:rsidP="00666427">
      <w:pPr>
        <w:widowControl w:val="0"/>
        <w:tabs>
          <w:tab w:val="left" w:pos="720"/>
        </w:tabs>
        <w:jc w:val="both"/>
        <w:rPr>
          <w:i/>
          <w:iCs/>
          <w:spacing w:val="-10"/>
          <w:sz w:val="16"/>
          <w:szCs w:val="16"/>
        </w:rPr>
      </w:pPr>
      <w:r w:rsidRPr="00BF7ABE">
        <w:rPr>
          <w:b/>
          <w:i/>
          <w:iCs/>
          <w:spacing w:val="-10"/>
          <w:sz w:val="16"/>
          <w:szCs w:val="16"/>
        </w:rPr>
        <w:t>Проблема 3</w:t>
      </w:r>
      <w:r w:rsidRPr="00BF7ABE">
        <w:rPr>
          <w:i/>
          <w:iCs/>
          <w:spacing w:val="-10"/>
          <w:sz w:val="16"/>
          <w:szCs w:val="16"/>
        </w:rPr>
        <w:t>. Требуется разработка  схемы  планово-регулярной системы сбора и транспортировки  бытовых отходов на территории сельского  поселения.</w:t>
      </w:r>
    </w:p>
    <w:p w:rsidR="00666427" w:rsidRPr="00BF7ABE" w:rsidRDefault="00666427" w:rsidP="00666427">
      <w:pPr>
        <w:widowControl w:val="0"/>
        <w:jc w:val="both"/>
        <w:rPr>
          <w:b/>
          <w:bCs/>
          <w:sz w:val="16"/>
          <w:szCs w:val="16"/>
        </w:rPr>
      </w:pPr>
    </w:p>
    <w:p w:rsidR="00666427" w:rsidRPr="00BF7ABE" w:rsidRDefault="00666427" w:rsidP="00666427">
      <w:pPr>
        <w:pStyle w:val="3"/>
        <w:keepNext w:val="0"/>
        <w:suppressAutoHyphens w:val="0"/>
        <w:spacing w:before="0" w:after="0"/>
        <w:jc w:val="center"/>
        <w:rPr>
          <w:rFonts w:ascii="Times New Roman" w:hAnsi="Times New Roman"/>
          <w:bCs w:val="0"/>
          <w:i/>
          <w:sz w:val="16"/>
          <w:szCs w:val="16"/>
        </w:rPr>
      </w:pPr>
      <w:bookmarkStart w:id="71" w:name="_Toc135835498"/>
      <w:r w:rsidRPr="00BF7ABE">
        <w:rPr>
          <w:rFonts w:ascii="Times New Roman" w:hAnsi="Times New Roman"/>
          <w:bCs w:val="0"/>
          <w:i/>
          <w:sz w:val="16"/>
          <w:szCs w:val="16"/>
        </w:rPr>
        <w:t>2.6.8. Места захоронения</w:t>
      </w:r>
      <w:bookmarkEnd w:id="71"/>
    </w:p>
    <w:p w:rsidR="00666427" w:rsidRPr="00BF7ABE" w:rsidRDefault="00666427" w:rsidP="00666427">
      <w:pPr>
        <w:widowControl w:val="0"/>
        <w:autoSpaceDE w:val="0"/>
        <w:jc w:val="both"/>
        <w:rPr>
          <w:b/>
          <w:sz w:val="16"/>
          <w:szCs w:val="16"/>
        </w:rPr>
      </w:pPr>
    </w:p>
    <w:p w:rsidR="00666427" w:rsidRPr="00BF7ABE" w:rsidRDefault="00666427" w:rsidP="00666427">
      <w:pPr>
        <w:widowControl w:val="0"/>
        <w:autoSpaceDE w:val="0"/>
        <w:jc w:val="both"/>
        <w:outlineLvl w:val="0"/>
        <w:rPr>
          <w:b/>
          <w:sz w:val="16"/>
          <w:szCs w:val="16"/>
        </w:rPr>
      </w:pPr>
      <w:r w:rsidRPr="00BF7ABE">
        <w:rPr>
          <w:b/>
          <w:sz w:val="16"/>
          <w:szCs w:val="16"/>
        </w:rPr>
        <w:t>Кладбища</w:t>
      </w:r>
    </w:p>
    <w:p w:rsidR="00666427" w:rsidRPr="00BF7ABE" w:rsidRDefault="00666427" w:rsidP="00666427">
      <w:pPr>
        <w:widowControl w:val="0"/>
        <w:jc w:val="both"/>
        <w:outlineLvl w:val="0"/>
        <w:rPr>
          <w:spacing w:val="-10"/>
          <w:sz w:val="16"/>
          <w:szCs w:val="16"/>
        </w:rPr>
      </w:pPr>
      <w:r w:rsidRPr="00BF7ABE">
        <w:rPr>
          <w:spacing w:val="-10"/>
          <w:sz w:val="16"/>
          <w:szCs w:val="16"/>
        </w:rPr>
        <w:t>На территории Гаврильского сельского поселения находится четыре действующих  кладбища.</w:t>
      </w:r>
    </w:p>
    <w:p w:rsidR="00666427" w:rsidRPr="00BF7ABE" w:rsidRDefault="00666427" w:rsidP="00666427">
      <w:pPr>
        <w:widowControl w:val="0"/>
        <w:jc w:val="both"/>
        <w:rPr>
          <w:spacing w:val="-10"/>
          <w:sz w:val="16"/>
          <w:szCs w:val="16"/>
        </w:rPr>
      </w:pPr>
    </w:p>
    <w:tbl>
      <w:tblPr>
        <w:tblW w:w="5000" w:type="pc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000"/>
      </w:tblPr>
      <w:tblGrid>
        <w:gridCol w:w="1598"/>
        <w:gridCol w:w="1469"/>
        <w:gridCol w:w="1599"/>
      </w:tblGrid>
      <w:tr w:rsidR="00666427" w:rsidRPr="00C27075" w:rsidTr="00E53D9E">
        <w:trPr>
          <w:trHeight w:val="276"/>
        </w:trPr>
        <w:tc>
          <w:tcPr>
            <w:tcW w:w="3402" w:type="dxa"/>
            <w:shd w:val="clear" w:color="auto" w:fill="DAEEF3"/>
            <w:vAlign w:val="center"/>
          </w:tcPr>
          <w:p w:rsidR="00666427" w:rsidRPr="00C27075" w:rsidRDefault="00666427" w:rsidP="00E53D9E">
            <w:pPr>
              <w:widowControl w:val="0"/>
              <w:autoSpaceDE w:val="0"/>
              <w:jc w:val="center"/>
              <w:rPr>
                <w:b/>
                <w:sz w:val="12"/>
                <w:szCs w:val="16"/>
              </w:rPr>
            </w:pPr>
            <w:r w:rsidRPr="00C27075">
              <w:rPr>
                <w:b/>
                <w:sz w:val="12"/>
                <w:szCs w:val="16"/>
              </w:rPr>
              <w:t>Населенный пункт</w:t>
            </w:r>
          </w:p>
        </w:tc>
        <w:tc>
          <w:tcPr>
            <w:tcW w:w="3118" w:type="dxa"/>
            <w:shd w:val="clear" w:color="auto" w:fill="DAEEF3"/>
            <w:vAlign w:val="center"/>
          </w:tcPr>
          <w:p w:rsidR="00666427" w:rsidRPr="00C27075" w:rsidRDefault="00666427" w:rsidP="00E53D9E">
            <w:pPr>
              <w:widowControl w:val="0"/>
              <w:autoSpaceDE w:val="0"/>
              <w:jc w:val="center"/>
              <w:rPr>
                <w:b/>
                <w:sz w:val="12"/>
                <w:szCs w:val="16"/>
              </w:rPr>
            </w:pPr>
            <w:r w:rsidRPr="00C27075">
              <w:rPr>
                <w:b/>
                <w:sz w:val="12"/>
                <w:szCs w:val="16"/>
              </w:rPr>
              <w:t>Количество кладбищ</w:t>
            </w:r>
          </w:p>
        </w:tc>
        <w:tc>
          <w:tcPr>
            <w:tcW w:w="3403" w:type="dxa"/>
            <w:shd w:val="clear" w:color="auto" w:fill="DAEEF3"/>
            <w:vAlign w:val="bottom"/>
          </w:tcPr>
          <w:p w:rsidR="00666427" w:rsidRPr="00C27075" w:rsidRDefault="00666427" w:rsidP="00E53D9E">
            <w:pPr>
              <w:widowControl w:val="0"/>
              <w:autoSpaceDE w:val="0"/>
              <w:jc w:val="center"/>
              <w:rPr>
                <w:b/>
                <w:sz w:val="12"/>
                <w:szCs w:val="16"/>
              </w:rPr>
            </w:pPr>
            <w:r w:rsidRPr="00C27075">
              <w:rPr>
                <w:b/>
                <w:sz w:val="12"/>
                <w:szCs w:val="16"/>
              </w:rPr>
              <w:t>Площадь, га</w:t>
            </w:r>
          </w:p>
        </w:tc>
      </w:tr>
      <w:tr w:rsidR="00666427" w:rsidRPr="00C27075" w:rsidTr="00E53D9E">
        <w:trPr>
          <w:trHeight w:val="287"/>
        </w:trPr>
        <w:tc>
          <w:tcPr>
            <w:tcW w:w="3402" w:type="dxa"/>
            <w:vAlign w:val="center"/>
          </w:tcPr>
          <w:p w:rsidR="00666427" w:rsidRPr="00C27075" w:rsidRDefault="00666427" w:rsidP="00E53D9E">
            <w:pPr>
              <w:widowControl w:val="0"/>
              <w:autoSpaceDE w:val="0"/>
              <w:jc w:val="center"/>
              <w:rPr>
                <w:sz w:val="12"/>
                <w:szCs w:val="16"/>
              </w:rPr>
            </w:pPr>
            <w:r w:rsidRPr="00C27075">
              <w:rPr>
                <w:sz w:val="12"/>
                <w:szCs w:val="16"/>
              </w:rPr>
              <w:t>село Гаврильск</w:t>
            </w:r>
          </w:p>
        </w:tc>
        <w:tc>
          <w:tcPr>
            <w:tcW w:w="3118" w:type="dxa"/>
            <w:vAlign w:val="center"/>
          </w:tcPr>
          <w:p w:rsidR="00666427" w:rsidRPr="00C27075" w:rsidRDefault="00666427" w:rsidP="00E53D9E">
            <w:pPr>
              <w:widowControl w:val="0"/>
              <w:autoSpaceDE w:val="0"/>
              <w:jc w:val="center"/>
              <w:rPr>
                <w:sz w:val="12"/>
                <w:szCs w:val="16"/>
              </w:rPr>
            </w:pPr>
            <w:r w:rsidRPr="00C27075">
              <w:rPr>
                <w:sz w:val="12"/>
                <w:szCs w:val="16"/>
              </w:rPr>
              <w:t>1</w:t>
            </w:r>
          </w:p>
        </w:tc>
        <w:tc>
          <w:tcPr>
            <w:tcW w:w="3403" w:type="dxa"/>
            <w:vAlign w:val="bottom"/>
          </w:tcPr>
          <w:p w:rsidR="00666427" w:rsidRPr="00C27075" w:rsidRDefault="00666427" w:rsidP="00E53D9E">
            <w:pPr>
              <w:widowControl w:val="0"/>
              <w:autoSpaceDE w:val="0"/>
              <w:jc w:val="center"/>
              <w:rPr>
                <w:sz w:val="12"/>
                <w:szCs w:val="16"/>
              </w:rPr>
            </w:pPr>
            <w:r w:rsidRPr="00C27075">
              <w:rPr>
                <w:sz w:val="12"/>
                <w:szCs w:val="16"/>
              </w:rPr>
              <w:t>1</w:t>
            </w:r>
          </w:p>
        </w:tc>
      </w:tr>
      <w:tr w:rsidR="00666427" w:rsidRPr="00C27075" w:rsidTr="00E53D9E">
        <w:trPr>
          <w:trHeight w:val="276"/>
        </w:trPr>
        <w:tc>
          <w:tcPr>
            <w:tcW w:w="3402" w:type="dxa"/>
            <w:vAlign w:val="bottom"/>
          </w:tcPr>
          <w:p w:rsidR="00666427" w:rsidRPr="00C27075" w:rsidRDefault="00666427" w:rsidP="00E53D9E">
            <w:pPr>
              <w:widowControl w:val="0"/>
              <w:autoSpaceDE w:val="0"/>
              <w:jc w:val="center"/>
              <w:rPr>
                <w:sz w:val="12"/>
                <w:szCs w:val="16"/>
              </w:rPr>
            </w:pPr>
            <w:r w:rsidRPr="00C27075">
              <w:rPr>
                <w:sz w:val="12"/>
                <w:szCs w:val="16"/>
              </w:rPr>
              <w:t>поселок Каменск</w:t>
            </w:r>
          </w:p>
        </w:tc>
        <w:tc>
          <w:tcPr>
            <w:tcW w:w="3118" w:type="dxa"/>
            <w:vAlign w:val="bottom"/>
          </w:tcPr>
          <w:p w:rsidR="00666427" w:rsidRPr="00C27075" w:rsidRDefault="00666427" w:rsidP="00E53D9E">
            <w:pPr>
              <w:widowControl w:val="0"/>
              <w:autoSpaceDE w:val="0"/>
              <w:jc w:val="center"/>
              <w:rPr>
                <w:sz w:val="12"/>
                <w:szCs w:val="16"/>
              </w:rPr>
            </w:pPr>
            <w:r w:rsidRPr="00C27075">
              <w:rPr>
                <w:sz w:val="12"/>
                <w:szCs w:val="16"/>
              </w:rPr>
              <w:t>1</w:t>
            </w:r>
          </w:p>
        </w:tc>
        <w:tc>
          <w:tcPr>
            <w:tcW w:w="3403" w:type="dxa"/>
            <w:vAlign w:val="bottom"/>
          </w:tcPr>
          <w:p w:rsidR="00666427" w:rsidRPr="00C27075" w:rsidRDefault="00666427" w:rsidP="00E53D9E">
            <w:pPr>
              <w:widowControl w:val="0"/>
              <w:autoSpaceDE w:val="0"/>
              <w:jc w:val="center"/>
              <w:rPr>
                <w:sz w:val="12"/>
                <w:szCs w:val="16"/>
              </w:rPr>
            </w:pPr>
            <w:r w:rsidRPr="00C27075">
              <w:rPr>
                <w:sz w:val="12"/>
                <w:szCs w:val="16"/>
              </w:rPr>
              <w:t>0,3</w:t>
            </w:r>
          </w:p>
        </w:tc>
      </w:tr>
      <w:tr w:rsidR="00666427" w:rsidRPr="00C27075" w:rsidTr="00E53D9E">
        <w:trPr>
          <w:trHeight w:val="276"/>
        </w:trPr>
        <w:tc>
          <w:tcPr>
            <w:tcW w:w="3402" w:type="dxa"/>
            <w:vAlign w:val="bottom"/>
          </w:tcPr>
          <w:p w:rsidR="00666427" w:rsidRPr="00C27075" w:rsidRDefault="00666427" w:rsidP="00E53D9E">
            <w:pPr>
              <w:widowControl w:val="0"/>
              <w:autoSpaceDE w:val="0"/>
              <w:jc w:val="center"/>
              <w:rPr>
                <w:sz w:val="12"/>
                <w:szCs w:val="16"/>
              </w:rPr>
            </w:pPr>
            <w:r w:rsidRPr="00C27075">
              <w:rPr>
                <w:sz w:val="12"/>
                <w:szCs w:val="16"/>
              </w:rPr>
              <w:t>село Царёвка</w:t>
            </w:r>
          </w:p>
        </w:tc>
        <w:tc>
          <w:tcPr>
            <w:tcW w:w="3118" w:type="dxa"/>
            <w:vAlign w:val="bottom"/>
          </w:tcPr>
          <w:p w:rsidR="00666427" w:rsidRPr="00C27075" w:rsidRDefault="00666427" w:rsidP="00E53D9E">
            <w:pPr>
              <w:widowControl w:val="0"/>
              <w:autoSpaceDE w:val="0"/>
              <w:jc w:val="center"/>
              <w:rPr>
                <w:sz w:val="12"/>
                <w:szCs w:val="16"/>
              </w:rPr>
            </w:pPr>
            <w:r w:rsidRPr="00C27075">
              <w:rPr>
                <w:sz w:val="12"/>
                <w:szCs w:val="16"/>
              </w:rPr>
              <w:t>1</w:t>
            </w:r>
          </w:p>
        </w:tc>
        <w:tc>
          <w:tcPr>
            <w:tcW w:w="3403" w:type="dxa"/>
            <w:vAlign w:val="bottom"/>
          </w:tcPr>
          <w:p w:rsidR="00666427" w:rsidRPr="00C27075" w:rsidRDefault="00666427" w:rsidP="00E53D9E">
            <w:pPr>
              <w:widowControl w:val="0"/>
              <w:autoSpaceDE w:val="0"/>
              <w:jc w:val="center"/>
              <w:rPr>
                <w:sz w:val="12"/>
                <w:szCs w:val="16"/>
              </w:rPr>
            </w:pPr>
            <w:r w:rsidRPr="00C27075">
              <w:rPr>
                <w:sz w:val="12"/>
                <w:szCs w:val="16"/>
              </w:rPr>
              <w:t>0,5</w:t>
            </w:r>
          </w:p>
        </w:tc>
      </w:tr>
      <w:tr w:rsidR="00666427" w:rsidRPr="00C27075" w:rsidTr="00E53D9E">
        <w:trPr>
          <w:trHeight w:val="276"/>
        </w:trPr>
        <w:tc>
          <w:tcPr>
            <w:tcW w:w="3402" w:type="dxa"/>
            <w:vAlign w:val="bottom"/>
          </w:tcPr>
          <w:p w:rsidR="00666427" w:rsidRPr="00C27075" w:rsidRDefault="00666427" w:rsidP="00E53D9E">
            <w:pPr>
              <w:widowControl w:val="0"/>
              <w:autoSpaceDE w:val="0"/>
              <w:jc w:val="center"/>
              <w:rPr>
                <w:sz w:val="12"/>
                <w:szCs w:val="16"/>
              </w:rPr>
            </w:pPr>
            <w:r w:rsidRPr="00C27075">
              <w:rPr>
                <w:sz w:val="12"/>
                <w:szCs w:val="16"/>
              </w:rPr>
              <w:t>село Малая Казинка</w:t>
            </w:r>
          </w:p>
        </w:tc>
        <w:tc>
          <w:tcPr>
            <w:tcW w:w="3118" w:type="dxa"/>
            <w:vAlign w:val="bottom"/>
          </w:tcPr>
          <w:p w:rsidR="00666427" w:rsidRPr="00C27075" w:rsidRDefault="00666427" w:rsidP="00E53D9E">
            <w:pPr>
              <w:widowControl w:val="0"/>
              <w:autoSpaceDE w:val="0"/>
              <w:jc w:val="center"/>
              <w:rPr>
                <w:sz w:val="12"/>
                <w:szCs w:val="16"/>
              </w:rPr>
            </w:pPr>
            <w:r w:rsidRPr="00C27075">
              <w:rPr>
                <w:sz w:val="12"/>
                <w:szCs w:val="16"/>
              </w:rPr>
              <w:t>1</w:t>
            </w:r>
          </w:p>
        </w:tc>
        <w:tc>
          <w:tcPr>
            <w:tcW w:w="3403" w:type="dxa"/>
            <w:vAlign w:val="bottom"/>
          </w:tcPr>
          <w:p w:rsidR="00666427" w:rsidRPr="00C27075" w:rsidRDefault="00666427" w:rsidP="00E53D9E">
            <w:pPr>
              <w:widowControl w:val="0"/>
              <w:autoSpaceDE w:val="0"/>
              <w:jc w:val="center"/>
              <w:rPr>
                <w:sz w:val="12"/>
                <w:szCs w:val="16"/>
              </w:rPr>
            </w:pPr>
            <w:r w:rsidRPr="00C27075">
              <w:rPr>
                <w:sz w:val="12"/>
                <w:szCs w:val="16"/>
              </w:rPr>
              <w:t>0,5</w:t>
            </w:r>
          </w:p>
        </w:tc>
      </w:tr>
    </w:tbl>
    <w:p w:rsidR="00666427" w:rsidRPr="00BF7ABE" w:rsidRDefault="00666427" w:rsidP="00666427">
      <w:pPr>
        <w:widowControl w:val="0"/>
        <w:jc w:val="both"/>
        <w:rPr>
          <w:b/>
          <w:bCs/>
          <w:i/>
          <w:iCs/>
          <w:spacing w:val="-10"/>
          <w:sz w:val="16"/>
          <w:szCs w:val="16"/>
        </w:rPr>
      </w:pPr>
      <w:r w:rsidRPr="00BF7ABE">
        <w:rPr>
          <w:b/>
          <w:bCs/>
          <w:i/>
          <w:iCs/>
          <w:spacing w:val="-10"/>
          <w:sz w:val="16"/>
          <w:szCs w:val="16"/>
        </w:rPr>
        <w:tab/>
      </w:r>
    </w:p>
    <w:p w:rsidR="00666427" w:rsidRPr="00BF7ABE" w:rsidRDefault="00666427" w:rsidP="00666427">
      <w:pPr>
        <w:widowControl w:val="0"/>
        <w:jc w:val="both"/>
        <w:rPr>
          <w:sz w:val="16"/>
          <w:szCs w:val="16"/>
        </w:rPr>
      </w:pPr>
      <w:r w:rsidRPr="00BF7ABE">
        <w:rPr>
          <w:sz w:val="16"/>
          <w:szCs w:val="16"/>
        </w:rPr>
        <w:t>На территории села Гаврильск существующее кладбище не имеет возможности территориального развития. В связи с этим необходимо устройство нового кладбища.</w:t>
      </w:r>
    </w:p>
    <w:p w:rsidR="00666427" w:rsidRPr="00BF7ABE" w:rsidRDefault="00666427" w:rsidP="00666427">
      <w:pPr>
        <w:widowControl w:val="0"/>
        <w:jc w:val="both"/>
        <w:rPr>
          <w:sz w:val="16"/>
          <w:szCs w:val="16"/>
        </w:rPr>
      </w:pPr>
    </w:p>
    <w:p w:rsidR="00666427" w:rsidRPr="00BF7ABE" w:rsidRDefault="00666427" w:rsidP="00666427">
      <w:pPr>
        <w:widowControl w:val="0"/>
        <w:jc w:val="both"/>
        <w:outlineLvl w:val="0"/>
        <w:rPr>
          <w:sz w:val="16"/>
          <w:szCs w:val="16"/>
        </w:rPr>
      </w:pPr>
      <w:r w:rsidRPr="00BF7ABE">
        <w:rPr>
          <w:b/>
          <w:bCs/>
          <w:i/>
          <w:iCs/>
          <w:sz w:val="16"/>
          <w:szCs w:val="16"/>
        </w:rPr>
        <w:t>Скотомогильники</w:t>
      </w:r>
    </w:p>
    <w:p w:rsidR="00666427" w:rsidRPr="00BF7ABE" w:rsidRDefault="00666427" w:rsidP="00666427">
      <w:pPr>
        <w:widowControl w:val="0"/>
        <w:jc w:val="both"/>
        <w:rPr>
          <w:color w:val="000000"/>
          <w:sz w:val="16"/>
          <w:szCs w:val="16"/>
        </w:rPr>
      </w:pPr>
      <w:r w:rsidRPr="00BF7ABE">
        <w:rPr>
          <w:sz w:val="16"/>
          <w:szCs w:val="16"/>
        </w:rPr>
        <w:t xml:space="preserve">По данным Управления ветеринарии Воронежской области в Гаврильскоим сельском поселении </w:t>
      </w:r>
      <w:r w:rsidRPr="00BF7ABE">
        <w:rPr>
          <w:color w:val="000000"/>
          <w:sz w:val="16"/>
          <w:szCs w:val="16"/>
        </w:rPr>
        <w:t>скотомогильники отсутствуют.</w:t>
      </w:r>
    </w:p>
    <w:p w:rsidR="00666427" w:rsidRPr="00BF7ABE" w:rsidRDefault="00666427" w:rsidP="00666427">
      <w:pPr>
        <w:widowControl w:val="0"/>
        <w:jc w:val="both"/>
        <w:rPr>
          <w:b/>
          <w:bCs/>
          <w:i/>
          <w:iCs/>
          <w:spacing w:val="-10"/>
          <w:sz w:val="16"/>
          <w:szCs w:val="16"/>
        </w:rPr>
      </w:pPr>
      <w:r w:rsidRPr="00BF7ABE">
        <w:rPr>
          <w:b/>
          <w:bCs/>
          <w:i/>
          <w:iCs/>
          <w:spacing w:val="-10"/>
          <w:sz w:val="16"/>
          <w:szCs w:val="16"/>
        </w:rPr>
        <w:tab/>
      </w:r>
    </w:p>
    <w:p w:rsidR="00666427" w:rsidRPr="00BF7ABE" w:rsidRDefault="00666427" w:rsidP="00666427">
      <w:pPr>
        <w:widowControl w:val="0"/>
        <w:jc w:val="both"/>
        <w:outlineLvl w:val="0"/>
        <w:rPr>
          <w:b/>
          <w:bCs/>
          <w:i/>
          <w:iCs/>
          <w:spacing w:val="-10"/>
          <w:sz w:val="16"/>
          <w:szCs w:val="16"/>
        </w:rPr>
      </w:pPr>
      <w:r w:rsidRPr="00BF7ABE">
        <w:rPr>
          <w:b/>
          <w:bCs/>
          <w:i/>
          <w:iCs/>
          <w:spacing w:val="-10"/>
          <w:sz w:val="16"/>
          <w:szCs w:val="16"/>
        </w:rPr>
        <w:t xml:space="preserve">В результате анализа, проведенного в пункте 2.6.8., выявлены следующие проблемы: </w:t>
      </w:r>
    </w:p>
    <w:p w:rsidR="00666427" w:rsidRPr="00BF7ABE" w:rsidRDefault="00666427" w:rsidP="00666427">
      <w:pPr>
        <w:widowControl w:val="0"/>
        <w:jc w:val="both"/>
        <w:rPr>
          <w:i/>
          <w:iCs/>
          <w:spacing w:val="-10"/>
          <w:sz w:val="16"/>
          <w:szCs w:val="16"/>
        </w:rPr>
      </w:pPr>
      <w:r w:rsidRPr="00BF7ABE">
        <w:rPr>
          <w:b/>
          <w:i/>
          <w:iCs/>
          <w:spacing w:val="-10"/>
          <w:sz w:val="16"/>
          <w:szCs w:val="16"/>
        </w:rPr>
        <w:t>Проблема 1</w:t>
      </w:r>
      <w:r w:rsidRPr="00BF7ABE">
        <w:rPr>
          <w:i/>
          <w:iCs/>
          <w:spacing w:val="-10"/>
          <w:sz w:val="16"/>
          <w:szCs w:val="16"/>
        </w:rPr>
        <w:t xml:space="preserve">. Требуется  разработка генеральной схемы очистки территории сельского  поселения. </w:t>
      </w:r>
    </w:p>
    <w:p w:rsidR="00666427" w:rsidRPr="00BF7ABE" w:rsidRDefault="00666427" w:rsidP="00666427">
      <w:pPr>
        <w:widowControl w:val="0"/>
        <w:jc w:val="both"/>
        <w:rPr>
          <w:i/>
          <w:iCs/>
          <w:spacing w:val="-10"/>
          <w:sz w:val="16"/>
          <w:szCs w:val="16"/>
        </w:rPr>
      </w:pPr>
      <w:r w:rsidRPr="00BF7ABE">
        <w:rPr>
          <w:b/>
          <w:bCs/>
          <w:i/>
          <w:iCs/>
          <w:spacing w:val="-10"/>
          <w:sz w:val="16"/>
          <w:szCs w:val="16"/>
        </w:rPr>
        <w:t xml:space="preserve">Проблема 2.  </w:t>
      </w:r>
      <w:r w:rsidRPr="00BF7ABE">
        <w:rPr>
          <w:i/>
          <w:iCs/>
          <w:spacing w:val="-10"/>
          <w:sz w:val="16"/>
          <w:szCs w:val="16"/>
        </w:rPr>
        <w:t>Требуется устройство нового кладбища в селе Гаврильск.</w:t>
      </w:r>
    </w:p>
    <w:p w:rsidR="00666427" w:rsidRPr="00BF7ABE" w:rsidRDefault="00666427" w:rsidP="00666427">
      <w:pPr>
        <w:widowControl w:val="0"/>
        <w:tabs>
          <w:tab w:val="left" w:pos="19316"/>
        </w:tabs>
        <w:autoSpaceDE w:val="0"/>
        <w:jc w:val="both"/>
        <w:rPr>
          <w:sz w:val="16"/>
          <w:szCs w:val="16"/>
        </w:rPr>
      </w:pPr>
    </w:p>
    <w:p w:rsidR="00666427" w:rsidRPr="00BF7ABE" w:rsidRDefault="00666427" w:rsidP="00666427">
      <w:pPr>
        <w:pStyle w:val="3"/>
        <w:keepNext w:val="0"/>
        <w:suppressAutoHyphens w:val="0"/>
        <w:spacing w:before="0" w:after="0"/>
        <w:jc w:val="center"/>
        <w:rPr>
          <w:rFonts w:ascii="Times New Roman" w:hAnsi="Times New Roman"/>
          <w:bCs w:val="0"/>
          <w:i/>
          <w:sz w:val="16"/>
          <w:szCs w:val="16"/>
        </w:rPr>
      </w:pPr>
      <w:bookmarkStart w:id="72" w:name="_Toc135835499"/>
      <w:r w:rsidRPr="00BF7ABE">
        <w:rPr>
          <w:rFonts w:ascii="Times New Roman" w:hAnsi="Times New Roman"/>
          <w:bCs w:val="0"/>
          <w:i/>
          <w:sz w:val="16"/>
          <w:szCs w:val="16"/>
        </w:rPr>
        <w:t>2.6.9. 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bookmarkEnd w:id="72"/>
    </w:p>
    <w:p w:rsidR="00666427" w:rsidRPr="00BF7ABE" w:rsidRDefault="00666427" w:rsidP="00666427">
      <w:pPr>
        <w:widowControl w:val="0"/>
        <w:autoSpaceDE w:val="0"/>
        <w:jc w:val="both"/>
        <w:rPr>
          <w:b/>
          <w:bCs/>
          <w:sz w:val="16"/>
          <w:szCs w:val="16"/>
        </w:rPr>
      </w:pPr>
    </w:p>
    <w:p w:rsidR="00666427" w:rsidRPr="00BF7ABE" w:rsidRDefault="00666427" w:rsidP="00666427">
      <w:pPr>
        <w:widowControl w:val="0"/>
        <w:shd w:val="clear" w:color="auto" w:fill="FFFFFF"/>
        <w:autoSpaceDE w:val="0"/>
        <w:jc w:val="both"/>
        <w:rPr>
          <w:iCs/>
          <w:spacing w:val="-3"/>
          <w:sz w:val="16"/>
          <w:szCs w:val="16"/>
          <w:shd w:val="clear" w:color="auto" w:fill="FFFFFF"/>
        </w:rPr>
      </w:pPr>
      <w:r w:rsidRPr="00BF7ABE">
        <w:rPr>
          <w:iCs/>
          <w:spacing w:val="-3"/>
          <w:sz w:val="16"/>
          <w:szCs w:val="16"/>
          <w:shd w:val="clear" w:color="auto" w:fill="FFFFFF"/>
        </w:rPr>
        <w:t>В полномочия местного самоуправления входят следующие вопросы:</w:t>
      </w:r>
    </w:p>
    <w:p w:rsidR="00666427" w:rsidRPr="00BF7ABE" w:rsidRDefault="00666427" w:rsidP="00666427">
      <w:pPr>
        <w:widowControl w:val="0"/>
        <w:shd w:val="clear" w:color="auto" w:fill="FFFFFF"/>
        <w:autoSpaceDE w:val="0"/>
        <w:jc w:val="both"/>
        <w:rPr>
          <w:iCs/>
          <w:spacing w:val="-3"/>
          <w:sz w:val="16"/>
          <w:szCs w:val="16"/>
          <w:shd w:val="clear" w:color="auto" w:fill="FFFFFF"/>
        </w:rPr>
      </w:pPr>
      <w:r w:rsidRPr="00BF7ABE">
        <w:rPr>
          <w:iCs/>
          <w:spacing w:val="-3"/>
          <w:sz w:val="16"/>
          <w:szCs w:val="16"/>
          <w:shd w:val="clear" w:color="auto" w:fill="FFFFFF"/>
        </w:rPr>
        <w:t>-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 обеспечение первичных мер пожарной безопасности в границах населенных пунктов поселения;</w:t>
      </w:r>
    </w:p>
    <w:p w:rsidR="00666427" w:rsidRPr="00BF7ABE" w:rsidRDefault="00666427" w:rsidP="00666427">
      <w:pPr>
        <w:widowControl w:val="0"/>
        <w:shd w:val="clear" w:color="auto" w:fill="FFFFFF"/>
        <w:autoSpaceDE w:val="0"/>
        <w:jc w:val="both"/>
        <w:rPr>
          <w:iCs/>
          <w:spacing w:val="-3"/>
          <w:sz w:val="16"/>
          <w:szCs w:val="16"/>
          <w:shd w:val="clear" w:color="auto" w:fill="FFFFFF"/>
        </w:rPr>
      </w:pPr>
      <w:r w:rsidRPr="00BF7ABE">
        <w:rPr>
          <w:iCs/>
          <w:spacing w:val="-3"/>
          <w:sz w:val="16"/>
          <w:szCs w:val="16"/>
          <w:shd w:val="clear" w:color="auto" w:fill="FFFFFF"/>
        </w:rPr>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666427" w:rsidRPr="00BF7ABE" w:rsidRDefault="00666427" w:rsidP="00666427">
      <w:pPr>
        <w:widowControl w:val="0"/>
        <w:shd w:val="clear" w:color="auto" w:fill="FFFFFF"/>
        <w:autoSpaceDE w:val="0"/>
        <w:jc w:val="both"/>
        <w:rPr>
          <w:iCs/>
          <w:spacing w:val="-3"/>
          <w:sz w:val="16"/>
          <w:szCs w:val="16"/>
          <w:shd w:val="clear" w:color="auto" w:fill="FFFFFF"/>
        </w:rPr>
      </w:pPr>
      <w:r w:rsidRPr="00BF7ABE">
        <w:rPr>
          <w:iCs/>
          <w:spacing w:val="-3"/>
          <w:sz w:val="16"/>
          <w:szCs w:val="16"/>
          <w:shd w:val="clear" w:color="auto" w:fill="FFFFFF"/>
        </w:rPr>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666427" w:rsidRPr="00BF7ABE" w:rsidRDefault="00666427" w:rsidP="00666427">
      <w:pPr>
        <w:widowControl w:val="0"/>
        <w:shd w:val="clear" w:color="auto" w:fill="FFFFFF"/>
        <w:autoSpaceDE w:val="0"/>
        <w:jc w:val="both"/>
        <w:rPr>
          <w:sz w:val="16"/>
          <w:szCs w:val="16"/>
        </w:rPr>
      </w:pPr>
      <w:r w:rsidRPr="00BF7ABE">
        <w:rPr>
          <w:sz w:val="16"/>
          <w:szCs w:val="16"/>
        </w:rPr>
        <w:t xml:space="preserve">Эти вопросы подробно рассматриваются в III томе настоящего генплана. </w:t>
      </w:r>
    </w:p>
    <w:p w:rsidR="00666427" w:rsidRPr="00BF7ABE" w:rsidRDefault="00666427" w:rsidP="00666427">
      <w:pPr>
        <w:widowControl w:val="0"/>
        <w:shd w:val="clear" w:color="auto" w:fill="FFFFFF"/>
        <w:autoSpaceDE w:val="0"/>
        <w:jc w:val="both"/>
        <w:rPr>
          <w:sz w:val="16"/>
          <w:szCs w:val="16"/>
        </w:rPr>
      </w:pPr>
      <w:r w:rsidRPr="00BF7ABE">
        <w:rPr>
          <w:sz w:val="16"/>
          <w:szCs w:val="16"/>
        </w:rPr>
        <w:lastRenderedPageBreak/>
        <w:t>В Гаврильском сельском поселении отсутствует пожарная часть. В целях обеспечения пожарной безопасности на территории села Гаврильск расположены пожарные гидранты</w:t>
      </w:r>
      <w:r w:rsidRPr="00BF7ABE">
        <w:rPr>
          <w:spacing w:val="-10"/>
          <w:sz w:val="16"/>
          <w:szCs w:val="16"/>
          <w:shd w:val="clear" w:color="auto" w:fill="FFFFFF"/>
        </w:rPr>
        <w:t>. Пожарная машина вызывается из города Павловск.</w:t>
      </w:r>
    </w:p>
    <w:p w:rsidR="00666427" w:rsidRPr="00BF7ABE" w:rsidRDefault="00666427" w:rsidP="00666427">
      <w:pPr>
        <w:widowControl w:val="0"/>
        <w:shd w:val="clear" w:color="auto" w:fill="FFFFFF"/>
        <w:autoSpaceDE w:val="0"/>
        <w:jc w:val="both"/>
        <w:rPr>
          <w:iCs/>
          <w:spacing w:val="-3"/>
          <w:sz w:val="16"/>
          <w:szCs w:val="16"/>
          <w:shd w:val="clear" w:color="auto" w:fill="FFFFFF"/>
        </w:rPr>
      </w:pPr>
    </w:p>
    <w:p w:rsidR="00666427" w:rsidRPr="00BF7ABE" w:rsidRDefault="00666427" w:rsidP="00666427">
      <w:pPr>
        <w:widowControl w:val="0"/>
        <w:shd w:val="clear" w:color="auto" w:fill="FFFFFF"/>
        <w:autoSpaceDE w:val="0"/>
        <w:jc w:val="both"/>
        <w:outlineLvl w:val="0"/>
        <w:rPr>
          <w:b/>
          <w:bCs/>
          <w:i/>
          <w:iCs/>
          <w:sz w:val="16"/>
          <w:szCs w:val="16"/>
        </w:rPr>
      </w:pPr>
      <w:r w:rsidRPr="00BF7ABE">
        <w:rPr>
          <w:b/>
          <w:bCs/>
          <w:i/>
          <w:iCs/>
          <w:sz w:val="16"/>
          <w:szCs w:val="16"/>
        </w:rPr>
        <w:t>В результате анализа, проведенного в пункте 2.6.9., выявлены следующие проблемы:</w:t>
      </w:r>
    </w:p>
    <w:p w:rsidR="00666427" w:rsidRPr="00BF7ABE" w:rsidRDefault="00666427" w:rsidP="00666427">
      <w:pPr>
        <w:widowControl w:val="0"/>
        <w:shd w:val="clear" w:color="auto" w:fill="FFFFFF"/>
        <w:autoSpaceDE w:val="0"/>
        <w:jc w:val="both"/>
        <w:rPr>
          <w:iCs/>
          <w:spacing w:val="-3"/>
          <w:sz w:val="16"/>
          <w:szCs w:val="16"/>
          <w:shd w:val="clear" w:color="auto" w:fill="FFFFFF"/>
        </w:rPr>
      </w:pPr>
      <w:r w:rsidRPr="00BF7ABE">
        <w:rPr>
          <w:b/>
          <w:i/>
          <w:iCs/>
          <w:spacing w:val="-10"/>
          <w:sz w:val="16"/>
          <w:szCs w:val="16"/>
        </w:rPr>
        <w:t>Проблема 1</w:t>
      </w:r>
      <w:r w:rsidRPr="00BF7ABE">
        <w:rPr>
          <w:i/>
          <w:iCs/>
          <w:spacing w:val="-10"/>
          <w:sz w:val="16"/>
          <w:szCs w:val="16"/>
        </w:rPr>
        <w:t>.</w:t>
      </w:r>
      <w:r w:rsidRPr="00BF7ABE">
        <w:rPr>
          <w:spacing w:val="-10"/>
          <w:sz w:val="16"/>
          <w:szCs w:val="16"/>
        </w:rPr>
        <w:t xml:space="preserve"> </w:t>
      </w:r>
      <w:r w:rsidRPr="00BF7ABE">
        <w:rPr>
          <w:i/>
          <w:iCs/>
          <w:spacing w:val="-10"/>
          <w:sz w:val="16"/>
          <w:szCs w:val="16"/>
        </w:rPr>
        <w:t>Требуется</w:t>
      </w:r>
      <w:r w:rsidRPr="00BF7ABE">
        <w:rPr>
          <w:spacing w:val="-10"/>
          <w:sz w:val="16"/>
          <w:szCs w:val="16"/>
        </w:rPr>
        <w:t xml:space="preserve"> </w:t>
      </w:r>
      <w:r w:rsidRPr="00BF7ABE">
        <w:rPr>
          <w:i/>
          <w:iCs/>
          <w:spacing w:val="-10"/>
          <w:sz w:val="16"/>
          <w:szCs w:val="16"/>
        </w:rPr>
        <w:t>строительство на территории Гаврильского сельского поселения пожарного депо.</w:t>
      </w:r>
    </w:p>
    <w:p w:rsidR="00666427" w:rsidRPr="00BF7ABE" w:rsidRDefault="00666427" w:rsidP="00666427">
      <w:pPr>
        <w:widowControl w:val="0"/>
        <w:shd w:val="clear" w:color="auto" w:fill="FFFFFF"/>
        <w:autoSpaceDE w:val="0"/>
        <w:jc w:val="both"/>
        <w:rPr>
          <w:iCs/>
          <w:spacing w:val="-3"/>
          <w:sz w:val="16"/>
          <w:szCs w:val="16"/>
          <w:shd w:val="clear" w:color="auto" w:fill="FFFFFF"/>
        </w:rPr>
      </w:pPr>
      <w:r w:rsidRPr="00BF7ABE">
        <w:rPr>
          <w:b/>
          <w:i/>
          <w:iCs/>
          <w:spacing w:val="-10"/>
          <w:sz w:val="16"/>
          <w:szCs w:val="16"/>
        </w:rPr>
        <w:t>Проблема 2</w:t>
      </w:r>
      <w:r w:rsidRPr="00BF7ABE">
        <w:rPr>
          <w:i/>
          <w:iCs/>
          <w:spacing w:val="-10"/>
          <w:sz w:val="16"/>
          <w:szCs w:val="16"/>
        </w:rPr>
        <w:t>. Требуется</w:t>
      </w:r>
      <w:r w:rsidRPr="00BF7ABE">
        <w:rPr>
          <w:b/>
          <w:i/>
          <w:iCs/>
          <w:color w:val="FF0000"/>
          <w:spacing w:val="-10"/>
          <w:sz w:val="16"/>
          <w:szCs w:val="16"/>
          <w:shd w:val="clear" w:color="auto" w:fill="FFFFFF"/>
        </w:rPr>
        <w:t xml:space="preserve"> </w:t>
      </w:r>
      <w:r w:rsidRPr="00BF7ABE">
        <w:rPr>
          <w:i/>
          <w:iCs/>
          <w:spacing w:val="-10"/>
          <w:sz w:val="16"/>
          <w:szCs w:val="16"/>
          <w:shd w:val="clear" w:color="auto" w:fill="FFFFFF"/>
        </w:rPr>
        <w:t>соблюдение пожарных проездов между строениями.</w:t>
      </w:r>
    </w:p>
    <w:p w:rsidR="00666427" w:rsidRPr="00BF7ABE" w:rsidRDefault="00666427" w:rsidP="00666427">
      <w:pPr>
        <w:widowControl w:val="0"/>
        <w:snapToGrid w:val="0"/>
        <w:jc w:val="both"/>
        <w:rPr>
          <w:b/>
          <w:bCs/>
          <w:sz w:val="16"/>
          <w:szCs w:val="16"/>
        </w:rPr>
      </w:pPr>
    </w:p>
    <w:p w:rsidR="00666427" w:rsidRPr="00BF7ABE" w:rsidRDefault="00666427" w:rsidP="00666427">
      <w:pPr>
        <w:pStyle w:val="2"/>
        <w:keepNext w:val="0"/>
        <w:widowControl w:val="0"/>
        <w:rPr>
          <w:bCs w:val="0"/>
          <w:i/>
        </w:rPr>
      </w:pPr>
      <w:bookmarkStart w:id="73" w:name="_Toc135835500"/>
      <w:r w:rsidRPr="00BF7ABE">
        <w:rPr>
          <w:bCs w:val="0"/>
          <w:i/>
        </w:rPr>
        <w:t>2.7. 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bookmarkEnd w:id="73"/>
    </w:p>
    <w:p w:rsidR="00666427" w:rsidRPr="00BF7ABE" w:rsidRDefault="00666427" w:rsidP="00666427">
      <w:pPr>
        <w:widowControl w:val="0"/>
        <w:jc w:val="both"/>
        <w:rPr>
          <w:sz w:val="16"/>
          <w:szCs w:val="16"/>
        </w:rPr>
      </w:pPr>
    </w:p>
    <w:p w:rsidR="00666427" w:rsidRPr="00BF7ABE" w:rsidRDefault="00666427" w:rsidP="00666427">
      <w:pPr>
        <w:widowControl w:val="0"/>
        <w:jc w:val="center"/>
        <w:outlineLvl w:val="0"/>
        <w:rPr>
          <w:sz w:val="16"/>
          <w:szCs w:val="16"/>
        </w:rPr>
      </w:pPr>
      <w:r w:rsidRPr="00BF7ABE">
        <w:rPr>
          <w:b/>
          <w:bCs/>
          <w:color w:val="000000"/>
          <w:sz w:val="16"/>
          <w:szCs w:val="16"/>
        </w:rPr>
        <w:t>РЕЕСТР земельных участков, поставленных на кадастровый учет</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823"/>
        <w:gridCol w:w="653"/>
        <w:gridCol w:w="937"/>
        <w:gridCol w:w="653"/>
        <w:gridCol w:w="1335"/>
      </w:tblGrid>
      <w:tr w:rsidR="00666427" w:rsidRPr="00C27075" w:rsidTr="00E53D9E">
        <w:trPr>
          <w:trHeight w:val="745"/>
        </w:trPr>
        <w:tc>
          <w:tcPr>
            <w:tcW w:w="709" w:type="dxa"/>
            <w:shd w:val="clear" w:color="auto" w:fill="DAEEF3"/>
            <w:vAlign w:val="center"/>
            <w:hideMark/>
          </w:tcPr>
          <w:p w:rsidR="00666427" w:rsidRPr="00C27075" w:rsidRDefault="00666427" w:rsidP="00E53D9E">
            <w:pPr>
              <w:widowControl w:val="0"/>
              <w:jc w:val="center"/>
              <w:rPr>
                <w:b/>
                <w:color w:val="000000"/>
                <w:sz w:val="12"/>
                <w:szCs w:val="16"/>
              </w:rPr>
            </w:pPr>
            <w:r w:rsidRPr="00C27075">
              <w:rPr>
                <w:b/>
                <w:color w:val="000000"/>
                <w:sz w:val="12"/>
                <w:szCs w:val="16"/>
              </w:rPr>
              <w:t>№ п/п</w:t>
            </w:r>
          </w:p>
        </w:tc>
        <w:tc>
          <w:tcPr>
            <w:tcW w:w="1701" w:type="dxa"/>
            <w:shd w:val="clear" w:color="auto" w:fill="DAEEF3"/>
            <w:vAlign w:val="center"/>
            <w:hideMark/>
          </w:tcPr>
          <w:p w:rsidR="00666427" w:rsidRPr="00C27075" w:rsidRDefault="00666427" w:rsidP="00E53D9E">
            <w:pPr>
              <w:widowControl w:val="0"/>
              <w:jc w:val="center"/>
              <w:rPr>
                <w:b/>
                <w:color w:val="000000"/>
                <w:sz w:val="12"/>
                <w:szCs w:val="16"/>
              </w:rPr>
            </w:pPr>
            <w:r w:rsidRPr="00C27075">
              <w:rPr>
                <w:b/>
                <w:color w:val="000000"/>
                <w:sz w:val="12"/>
                <w:szCs w:val="16"/>
              </w:rPr>
              <w:t>адрес</w:t>
            </w:r>
          </w:p>
        </w:tc>
        <w:tc>
          <w:tcPr>
            <w:tcW w:w="1276" w:type="dxa"/>
            <w:shd w:val="clear" w:color="auto" w:fill="DAEEF3"/>
            <w:vAlign w:val="center"/>
            <w:hideMark/>
          </w:tcPr>
          <w:p w:rsidR="00666427" w:rsidRPr="00C27075" w:rsidRDefault="00666427" w:rsidP="00E53D9E">
            <w:pPr>
              <w:widowControl w:val="0"/>
              <w:jc w:val="center"/>
              <w:rPr>
                <w:b/>
                <w:color w:val="000000"/>
                <w:sz w:val="12"/>
                <w:szCs w:val="16"/>
              </w:rPr>
            </w:pPr>
            <w:r w:rsidRPr="00C27075">
              <w:rPr>
                <w:b/>
                <w:color w:val="000000"/>
                <w:sz w:val="12"/>
                <w:szCs w:val="16"/>
              </w:rPr>
              <w:t>Площадь, кв.м</w:t>
            </w:r>
          </w:p>
        </w:tc>
        <w:tc>
          <w:tcPr>
            <w:tcW w:w="1984" w:type="dxa"/>
            <w:shd w:val="clear" w:color="auto" w:fill="DAEEF3"/>
            <w:vAlign w:val="center"/>
            <w:hideMark/>
          </w:tcPr>
          <w:p w:rsidR="00666427" w:rsidRPr="00C27075" w:rsidRDefault="00666427" w:rsidP="00E53D9E">
            <w:pPr>
              <w:widowControl w:val="0"/>
              <w:jc w:val="center"/>
              <w:rPr>
                <w:b/>
                <w:color w:val="000000"/>
                <w:sz w:val="12"/>
                <w:szCs w:val="16"/>
              </w:rPr>
            </w:pPr>
            <w:r w:rsidRPr="00C27075">
              <w:rPr>
                <w:b/>
                <w:color w:val="000000"/>
                <w:sz w:val="12"/>
                <w:szCs w:val="16"/>
              </w:rPr>
              <w:t>кадастровый номер</w:t>
            </w:r>
          </w:p>
        </w:tc>
        <w:tc>
          <w:tcPr>
            <w:tcW w:w="1276" w:type="dxa"/>
            <w:shd w:val="clear" w:color="auto" w:fill="DAEEF3"/>
            <w:vAlign w:val="center"/>
            <w:hideMark/>
          </w:tcPr>
          <w:p w:rsidR="00666427" w:rsidRPr="00C27075" w:rsidRDefault="00666427" w:rsidP="00E53D9E">
            <w:pPr>
              <w:widowControl w:val="0"/>
              <w:jc w:val="center"/>
              <w:rPr>
                <w:b/>
                <w:color w:val="000000"/>
                <w:sz w:val="12"/>
                <w:szCs w:val="16"/>
              </w:rPr>
            </w:pPr>
            <w:r w:rsidRPr="00C27075">
              <w:rPr>
                <w:b/>
                <w:color w:val="000000"/>
                <w:sz w:val="12"/>
                <w:szCs w:val="16"/>
              </w:rPr>
              <w:t>Дата постановки</w:t>
            </w:r>
          </w:p>
        </w:tc>
        <w:tc>
          <w:tcPr>
            <w:tcW w:w="2977" w:type="dxa"/>
            <w:shd w:val="clear" w:color="auto" w:fill="DAEEF3"/>
            <w:vAlign w:val="center"/>
          </w:tcPr>
          <w:p w:rsidR="00666427" w:rsidRPr="00C27075" w:rsidRDefault="00666427" w:rsidP="00E53D9E">
            <w:pPr>
              <w:widowControl w:val="0"/>
              <w:jc w:val="center"/>
              <w:rPr>
                <w:b/>
                <w:color w:val="000000"/>
                <w:sz w:val="12"/>
                <w:szCs w:val="16"/>
              </w:rPr>
            </w:pPr>
            <w:r w:rsidRPr="00C27075">
              <w:rPr>
                <w:b/>
                <w:color w:val="000000"/>
                <w:sz w:val="12"/>
                <w:szCs w:val="16"/>
              </w:rPr>
              <w:t>Примечание</w:t>
            </w:r>
          </w:p>
        </w:tc>
      </w:tr>
      <w:tr w:rsidR="00666427" w:rsidRPr="00C27075" w:rsidTr="00E53D9E">
        <w:trPr>
          <w:trHeight w:val="545"/>
        </w:trPr>
        <w:tc>
          <w:tcPr>
            <w:tcW w:w="709" w:type="dxa"/>
            <w:shd w:val="clear" w:color="auto" w:fill="auto"/>
            <w:hideMark/>
          </w:tcPr>
          <w:p w:rsidR="00666427" w:rsidRPr="00C27075" w:rsidRDefault="00666427" w:rsidP="00E53D9E">
            <w:pPr>
              <w:widowControl w:val="0"/>
              <w:rPr>
                <w:color w:val="000000"/>
                <w:sz w:val="12"/>
                <w:szCs w:val="16"/>
              </w:rPr>
            </w:pPr>
            <w:r w:rsidRPr="00C27075">
              <w:rPr>
                <w:color w:val="000000"/>
                <w:sz w:val="12"/>
                <w:szCs w:val="16"/>
              </w:rPr>
              <w:t>1</w:t>
            </w:r>
          </w:p>
        </w:tc>
        <w:tc>
          <w:tcPr>
            <w:tcW w:w="1701" w:type="dxa"/>
            <w:shd w:val="clear" w:color="auto" w:fill="auto"/>
            <w:hideMark/>
          </w:tcPr>
          <w:p w:rsidR="00666427" w:rsidRPr="00C27075" w:rsidRDefault="00666427" w:rsidP="00E53D9E">
            <w:pPr>
              <w:widowControl w:val="0"/>
              <w:rPr>
                <w:color w:val="000000"/>
                <w:sz w:val="12"/>
                <w:szCs w:val="16"/>
              </w:rPr>
            </w:pPr>
            <w:r w:rsidRPr="00C27075">
              <w:rPr>
                <w:color w:val="000000"/>
                <w:sz w:val="12"/>
                <w:szCs w:val="16"/>
              </w:rPr>
              <w:t>п. Каменск, ул. Центральная, 19</w:t>
            </w:r>
          </w:p>
        </w:tc>
        <w:tc>
          <w:tcPr>
            <w:tcW w:w="1276" w:type="dxa"/>
            <w:shd w:val="clear" w:color="auto" w:fill="auto"/>
            <w:hideMark/>
          </w:tcPr>
          <w:p w:rsidR="00666427" w:rsidRPr="00C27075" w:rsidRDefault="00666427" w:rsidP="00E53D9E">
            <w:pPr>
              <w:widowControl w:val="0"/>
              <w:rPr>
                <w:color w:val="000000"/>
                <w:sz w:val="12"/>
                <w:szCs w:val="16"/>
              </w:rPr>
            </w:pPr>
            <w:r w:rsidRPr="00C27075">
              <w:rPr>
                <w:color w:val="000000"/>
                <w:sz w:val="12"/>
                <w:szCs w:val="16"/>
              </w:rPr>
              <w:t>3393+41</w:t>
            </w:r>
          </w:p>
        </w:tc>
        <w:tc>
          <w:tcPr>
            <w:tcW w:w="1984" w:type="dxa"/>
            <w:shd w:val="clear" w:color="auto" w:fill="auto"/>
            <w:hideMark/>
          </w:tcPr>
          <w:p w:rsidR="00666427" w:rsidRPr="00C27075" w:rsidRDefault="00666427" w:rsidP="00E53D9E">
            <w:pPr>
              <w:widowControl w:val="0"/>
              <w:rPr>
                <w:color w:val="000000"/>
                <w:sz w:val="12"/>
                <w:szCs w:val="16"/>
              </w:rPr>
            </w:pPr>
            <w:r w:rsidRPr="00C27075">
              <w:rPr>
                <w:color w:val="000000"/>
                <w:sz w:val="12"/>
                <w:szCs w:val="16"/>
              </w:rPr>
              <w:t>36:20:1500001:0126</w:t>
            </w:r>
          </w:p>
        </w:tc>
        <w:tc>
          <w:tcPr>
            <w:tcW w:w="1276" w:type="dxa"/>
            <w:shd w:val="clear" w:color="auto" w:fill="auto"/>
            <w:hideMark/>
          </w:tcPr>
          <w:p w:rsidR="00666427" w:rsidRPr="00C27075" w:rsidRDefault="00666427" w:rsidP="00E53D9E">
            <w:pPr>
              <w:widowControl w:val="0"/>
              <w:rPr>
                <w:color w:val="000000"/>
                <w:sz w:val="12"/>
                <w:szCs w:val="16"/>
              </w:rPr>
            </w:pPr>
            <w:r w:rsidRPr="00C27075">
              <w:rPr>
                <w:color w:val="000000"/>
                <w:sz w:val="12"/>
                <w:szCs w:val="16"/>
              </w:rPr>
              <w:t>20.12.2006</w:t>
            </w:r>
          </w:p>
        </w:tc>
        <w:tc>
          <w:tcPr>
            <w:tcW w:w="2977" w:type="dxa"/>
          </w:tcPr>
          <w:p w:rsidR="00666427" w:rsidRPr="00C27075" w:rsidRDefault="00666427" w:rsidP="00E53D9E">
            <w:pPr>
              <w:widowControl w:val="0"/>
              <w:rPr>
                <w:color w:val="000000"/>
                <w:sz w:val="12"/>
                <w:szCs w:val="16"/>
              </w:rPr>
            </w:pPr>
            <w:r w:rsidRPr="00C27075">
              <w:rPr>
                <w:color w:val="000000"/>
                <w:sz w:val="12"/>
                <w:szCs w:val="16"/>
              </w:rPr>
              <w:t>Земли учреждений и организаций народного образования (МОУ Каменская начальная школа-детский сад)</w:t>
            </w:r>
          </w:p>
        </w:tc>
      </w:tr>
      <w:tr w:rsidR="00666427" w:rsidRPr="00C27075" w:rsidTr="00E53D9E">
        <w:trPr>
          <w:trHeight w:val="557"/>
        </w:trPr>
        <w:tc>
          <w:tcPr>
            <w:tcW w:w="709" w:type="dxa"/>
            <w:shd w:val="clear" w:color="auto" w:fill="auto"/>
            <w:hideMark/>
          </w:tcPr>
          <w:p w:rsidR="00666427" w:rsidRPr="00C27075" w:rsidRDefault="00666427" w:rsidP="00E53D9E">
            <w:pPr>
              <w:widowControl w:val="0"/>
              <w:rPr>
                <w:color w:val="000000"/>
                <w:sz w:val="12"/>
                <w:szCs w:val="16"/>
              </w:rPr>
            </w:pPr>
            <w:r w:rsidRPr="00C27075">
              <w:rPr>
                <w:color w:val="000000"/>
                <w:sz w:val="12"/>
                <w:szCs w:val="16"/>
              </w:rPr>
              <w:t>2</w:t>
            </w:r>
          </w:p>
        </w:tc>
        <w:tc>
          <w:tcPr>
            <w:tcW w:w="1701" w:type="dxa"/>
            <w:shd w:val="clear" w:color="auto" w:fill="auto"/>
            <w:hideMark/>
          </w:tcPr>
          <w:p w:rsidR="00666427" w:rsidRPr="00C27075" w:rsidRDefault="00666427" w:rsidP="00E53D9E">
            <w:pPr>
              <w:widowControl w:val="0"/>
              <w:rPr>
                <w:color w:val="000000"/>
                <w:sz w:val="12"/>
                <w:szCs w:val="16"/>
              </w:rPr>
            </w:pPr>
            <w:r w:rsidRPr="00C27075">
              <w:rPr>
                <w:color w:val="000000"/>
                <w:sz w:val="12"/>
                <w:szCs w:val="16"/>
              </w:rPr>
              <w:t>с. Гаврильск, ул. Советская, 106</w:t>
            </w:r>
          </w:p>
        </w:tc>
        <w:tc>
          <w:tcPr>
            <w:tcW w:w="1276" w:type="dxa"/>
            <w:shd w:val="clear" w:color="auto" w:fill="auto"/>
            <w:hideMark/>
          </w:tcPr>
          <w:p w:rsidR="00666427" w:rsidRPr="00C27075" w:rsidRDefault="00666427" w:rsidP="00E53D9E">
            <w:pPr>
              <w:widowControl w:val="0"/>
              <w:rPr>
                <w:color w:val="000000"/>
                <w:sz w:val="12"/>
                <w:szCs w:val="16"/>
              </w:rPr>
            </w:pPr>
            <w:r w:rsidRPr="00C27075">
              <w:rPr>
                <w:color w:val="000000"/>
                <w:sz w:val="12"/>
                <w:szCs w:val="16"/>
              </w:rPr>
              <w:t>1255</w:t>
            </w:r>
          </w:p>
        </w:tc>
        <w:tc>
          <w:tcPr>
            <w:tcW w:w="1984" w:type="dxa"/>
            <w:shd w:val="clear" w:color="auto" w:fill="auto"/>
            <w:hideMark/>
          </w:tcPr>
          <w:p w:rsidR="00666427" w:rsidRPr="00C27075" w:rsidRDefault="00666427" w:rsidP="00E53D9E">
            <w:pPr>
              <w:widowControl w:val="0"/>
              <w:rPr>
                <w:color w:val="000000"/>
                <w:sz w:val="12"/>
                <w:szCs w:val="16"/>
              </w:rPr>
            </w:pPr>
            <w:r w:rsidRPr="00C27075">
              <w:rPr>
                <w:color w:val="000000"/>
                <w:sz w:val="12"/>
                <w:szCs w:val="16"/>
              </w:rPr>
              <w:t>36:20:1400003:0035</w:t>
            </w:r>
          </w:p>
        </w:tc>
        <w:tc>
          <w:tcPr>
            <w:tcW w:w="1276" w:type="dxa"/>
            <w:shd w:val="clear" w:color="auto" w:fill="auto"/>
            <w:hideMark/>
          </w:tcPr>
          <w:p w:rsidR="00666427" w:rsidRPr="00C27075" w:rsidRDefault="00666427" w:rsidP="00E53D9E">
            <w:pPr>
              <w:widowControl w:val="0"/>
              <w:rPr>
                <w:color w:val="000000"/>
                <w:sz w:val="12"/>
                <w:szCs w:val="16"/>
              </w:rPr>
            </w:pPr>
            <w:r w:rsidRPr="00C27075">
              <w:rPr>
                <w:color w:val="000000"/>
                <w:sz w:val="12"/>
                <w:szCs w:val="16"/>
              </w:rPr>
              <w:t>02.05.2006</w:t>
            </w:r>
          </w:p>
        </w:tc>
        <w:tc>
          <w:tcPr>
            <w:tcW w:w="2977" w:type="dxa"/>
          </w:tcPr>
          <w:p w:rsidR="00666427" w:rsidRPr="00C27075" w:rsidRDefault="00666427" w:rsidP="00E53D9E">
            <w:pPr>
              <w:widowControl w:val="0"/>
              <w:rPr>
                <w:color w:val="000000"/>
                <w:sz w:val="12"/>
                <w:szCs w:val="16"/>
              </w:rPr>
            </w:pPr>
            <w:r w:rsidRPr="00C27075">
              <w:rPr>
                <w:color w:val="000000"/>
                <w:sz w:val="12"/>
                <w:szCs w:val="16"/>
              </w:rPr>
              <w:t>Занятый под строительство амбулатории</w:t>
            </w:r>
          </w:p>
        </w:tc>
      </w:tr>
      <w:tr w:rsidR="00666427" w:rsidRPr="00C27075" w:rsidTr="00E53D9E">
        <w:trPr>
          <w:trHeight w:val="557"/>
        </w:trPr>
        <w:tc>
          <w:tcPr>
            <w:tcW w:w="709" w:type="dxa"/>
            <w:shd w:val="clear" w:color="auto" w:fill="auto"/>
            <w:hideMark/>
          </w:tcPr>
          <w:p w:rsidR="00666427" w:rsidRPr="00C27075" w:rsidRDefault="00666427" w:rsidP="00E53D9E">
            <w:pPr>
              <w:widowControl w:val="0"/>
              <w:rPr>
                <w:color w:val="000000"/>
                <w:sz w:val="12"/>
                <w:szCs w:val="16"/>
              </w:rPr>
            </w:pPr>
            <w:r w:rsidRPr="00C27075">
              <w:rPr>
                <w:color w:val="000000"/>
                <w:sz w:val="12"/>
                <w:szCs w:val="16"/>
              </w:rPr>
              <w:t>3</w:t>
            </w:r>
          </w:p>
        </w:tc>
        <w:tc>
          <w:tcPr>
            <w:tcW w:w="1701" w:type="dxa"/>
            <w:shd w:val="clear" w:color="auto" w:fill="auto"/>
            <w:hideMark/>
          </w:tcPr>
          <w:p w:rsidR="00666427" w:rsidRPr="00C27075" w:rsidRDefault="00666427" w:rsidP="00E53D9E">
            <w:pPr>
              <w:widowControl w:val="0"/>
              <w:rPr>
                <w:color w:val="000000"/>
                <w:sz w:val="12"/>
                <w:szCs w:val="16"/>
              </w:rPr>
            </w:pPr>
            <w:r w:rsidRPr="00C27075">
              <w:rPr>
                <w:color w:val="000000"/>
                <w:sz w:val="12"/>
                <w:szCs w:val="16"/>
              </w:rPr>
              <w:t>с. Гаврильск</w:t>
            </w:r>
          </w:p>
        </w:tc>
        <w:tc>
          <w:tcPr>
            <w:tcW w:w="1276" w:type="dxa"/>
            <w:shd w:val="clear" w:color="auto" w:fill="auto"/>
            <w:hideMark/>
          </w:tcPr>
          <w:p w:rsidR="00666427" w:rsidRPr="00C27075" w:rsidRDefault="00666427" w:rsidP="00E53D9E">
            <w:pPr>
              <w:widowControl w:val="0"/>
              <w:rPr>
                <w:color w:val="000000"/>
                <w:sz w:val="12"/>
                <w:szCs w:val="16"/>
              </w:rPr>
            </w:pPr>
            <w:r w:rsidRPr="00C27075">
              <w:rPr>
                <w:color w:val="000000"/>
                <w:sz w:val="12"/>
                <w:szCs w:val="16"/>
              </w:rPr>
              <w:t>16299,28</w:t>
            </w:r>
          </w:p>
        </w:tc>
        <w:tc>
          <w:tcPr>
            <w:tcW w:w="1984" w:type="dxa"/>
            <w:shd w:val="clear" w:color="auto" w:fill="auto"/>
            <w:hideMark/>
          </w:tcPr>
          <w:p w:rsidR="00666427" w:rsidRPr="00C27075" w:rsidRDefault="00666427" w:rsidP="00E53D9E">
            <w:pPr>
              <w:widowControl w:val="0"/>
              <w:rPr>
                <w:color w:val="000000"/>
                <w:sz w:val="12"/>
                <w:szCs w:val="16"/>
              </w:rPr>
            </w:pPr>
            <w:r w:rsidRPr="00C27075">
              <w:rPr>
                <w:color w:val="000000"/>
                <w:sz w:val="12"/>
                <w:szCs w:val="16"/>
              </w:rPr>
              <w:t>36:20:0000000:0195</w:t>
            </w:r>
          </w:p>
        </w:tc>
        <w:tc>
          <w:tcPr>
            <w:tcW w:w="1276" w:type="dxa"/>
            <w:shd w:val="clear" w:color="auto" w:fill="auto"/>
            <w:hideMark/>
          </w:tcPr>
          <w:p w:rsidR="00666427" w:rsidRPr="00C27075" w:rsidRDefault="00666427" w:rsidP="00E53D9E">
            <w:pPr>
              <w:widowControl w:val="0"/>
              <w:rPr>
                <w:color w:val="000000"/>
                <w:sz w:val="12"/>
                <w:szCs w:val="16"/>
              </w:rPr>
            </w:pPr>
            <w:r w:rsidRPr="00C27075">
              <w:rPr>
                <w:color w:val="000000"/>
                <w:sz w:val="12"/>
                <w:szCs w:val="16"/>
              </w:rPr>
              <w:t>06.09.2007</w:t>
            </w:r>
          </w:p>
        </w:tc>
        <w:tc>
          <w:tcPr>
            <w:tcW w:w="2977" w:type="dxa"/>
          </w:tcPr>
          <w:p w:rsidR="00666427" w:rsidRPr="00C27075" w:rsidRDefault="00666427" w:rsidP="00E53D9E">
            <w:pPr>
              <w:widowControl w:val="0"/>
              <w:rPr>
                <w:color w:val="000000"/>
                <w:sz w:val="12"/>
                <w:szCs w:val="16"/>
              </w:rPr>
            </w:pPr>
            <w:r w:rsidRPr="00C27075">
              <w:rPr>
                <w:color w:val="000000"/>
                <w:sz w:val="12"/>
                <w:szCs w:val="16"/>
              </w:rPr>
              <w:t>Участок автомобильной дороги «Павловск-Калач-Петропавловка», находится в собственности Воронежской области</w:t>
            </w:r>
          </w:p>
        </w:tc>
      </w:tr>
    </w:tbl>
    <w:p w:rsidR="00666427" w:rsidRPr="00BF7ABE" w:rsidRDefault="00666427" w:rsidP="00666427">
      <w:pPr>
        <w:widowControl w:val="0"/>
        <w:jc w:val="both"/>
        <w:rPr>
          <w:sz w:val="16"/>
          <w:szCs w:val="16"/>
        </w:rPr>
      </w:pPr>
    </w:p>
    <w:p w:rsidR="00666427" w:rsidRPr="00BF7ABE" w:rsidRDefault="00666427" w:rsidP="00666427">
      <w:pPr>
        <w:widowControl w:val="0"/>
        <w:jc w:val="center"/>
        <w:rPr>
          <w:b/>
          <w:sz w:val="16"/>
          <w:szCs w:val="16"/>
        </w:rPr>
      </w:pPr>
      <w:r w:rsidRPr="00BF7ABE">
        <w:rPr>
          <w:b/>
          <w:sz w:val="16"/>
          <w:szCs w:val="16"/>
        </w:rPr>
        <w:t>Реестр (перечень) муниципальной собственности муниципального образования Гаврильского сельского поселения Павловского муниципального района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
        <w:gridCol w:w="744"/>
        <w:gridCol w:w="689"/>
        <w:gridCol w:w="962"/>
        <w:gridCol w:w="907"/>
        <w:gridCol w:w="581"/>
        <w:gridCol w:w="635"/>
      </w:tblGrid>
      <w:tr w:rsidR="00666427" w:rsidRPr="00C27075" w:rsidTr="00E53D9E">
        <w:tc>
          <w:tcPr>
            <w:tcW w:w="426" w:type="dxa"/>
            <w:shd w:val="clear" w:color="auto" w:fill="DAEEF3"/>
          </w:tcPr>
          <w:p w:rsidR="00666427" w:rsidRPr="00C27075" w:rsidRDefault="00666427" w:rsidP="00E53D9E">
            <w:pPr>
              <w:widowControl w:val="0"/>
              <w:autoSpaceDE w:val="0"/>
              <w:rPr>
                <w:b/>
                <w:sz w:val="12"/>
                <w:szCs w:val="16"/>
              </w:rPr>
            </w:pPr>
            <w:r w:rsidRPr="00C27075">
              <w:rPr>
                <w:b/>
                <w:sz w:val="12"/>
                <w:szCs w:val="16"/>
              </w:rPr>
              <w:t>№</w:t>
            </w:r>
          </w:p>
          <w:p w:rsidR="00666427" w:rsidRPr="00C27075" w:rsidRDefault="00666427" w:rsidP="00E53D9E">
            <w:pPr>
              <w:widowControl w:val="0"/>
              <w:autoSpaceDE w:val="0"/>
              <w:rPr>
                <w:b/>
                <w:sz w:val="12"/>
                <w:szCs w:val="16"/>
              </w:rPr>
            </w:pPr>
            <w:r w:rsidRPr="00C27075">
              <w:rPr>
                <w:b/>
                <w:sz w:val="12"/>
                <w:szCs w:val="16"/>
              </w:rPr>
              <w:t>п/п</w:t>
            </w:r>
          </w:p>
        </w:tc>
        <w:tc>
          <w:tcPr>
            <w:tcW w:w="1559" w:type="dxa"/>
            <w:shd w:val="clear" w:color="auto" w:fill="DAEEF3"/>
          </w:tcPr>
          <w:p w:rsidR="00666427" w:rsidRPr="00C27075" w:rsidRDefault="00666427" w:rsidP="00E53D9E">
            <w:pPr>
              <w:widowControl w:val="0"/>
              <w:autoSpaceDE w:val="0"/>
              <w:jc w:val="center"/>
              <w:rPr>
                <w:b/>
                <w:sz w:val="12"/>
                <w:szCs w:val="16"/>
              </w:rPr>
            </w:pPr>
            <w:r w:rsidRPr="00C27075">
              <w:rPr>
                <w:b/>
                <w:sz w:val="12"/>
                <w:szCs w:val="16"/>
              </w:rPr>
              <w:t xml:space="preserve">Наименование объекта </w:t>
            </w:r>
          </w:p>
        </w:tc>
        <w:tc>
          <w:tcPr>
            <w:tcW w:w="1417" w:type="dxa"/>
            <w:shd w:val="clear" w:color="auto" w:fill="DAEEF3"/>
          </w:tcPr>
          <w:p w:rsidR="00666427" w:rsidRPr="00C27075" w:rsidRDefault="00666427" w:rsidP="00E53D9E">
            <w:pPr>
              <w:widowControl w:val="0"/>
              <w:autoSpaceDE w:val="0"/>
              <w:jc w:val="center"/>
              <w:rPr>
                <w:b/>
                <w:sz w:val="12"/>
                <w:szCs w:val="16"/>
              </w:rPr>
            </w:pPr>
            <w:r w:rsidRPr="00C27075">
              <w:rPr>
                <w:b/>
                <w:sz w:val="12"/>
                <w:szCs w:val="16"/>
              </w:rPr>
              <w:t>Вид объекта</w:t>
            </w:r>
          </w:p>
        </w:tc>
        <w:tc>
          <w:tcPr>
            <w:tcW w:w="2127" w:type="dxa"/>
            <w:shd w:val="clear" w:color="auto" w:fill="DAEEF3"/>
          </w:tcPr>
          <w:p w:rsidR="00666427" w:rsidRPr="00C27075" w:rsidRDefault="00666427" w:rsidP="00E53D9E">
            <w:pPr>
              <w:widowControl w:val="0"/>
              <w:autoSpaceDE w:val="0"/>
              <w:jc w:val="center"/>
              <w:rPr>
                <w:b/>
                <w:sz w:val="12"/>
                <w:szCs w:val="16"/>
              </w:rPr>
            </w:pPr>
            <w:r w:rsidRPr="00C27075">
              <w:rPr>
                <w:b/>
                <w:sz w:val="12"/>
                <w:szCs w:val="16"/>
              </w:rPr>
              <w:t xml:space="preserve">Адрес объекта </w:t>
            </w:r>
          </w:p>
        </w:tc>
        <w:tc>
          <w:tcPr>
            <w:tcW w:w="1985" w:type="dxa"/>
            <w:shd w:val="clear" w:color="auto" w:fill="DAEEF3"/>
          </w:tcPr>
          <w:p w:rsidR="00666427" w:rsidRPr="00C27075" w:rsidRDefault="00666427" w:rsidP="00E53D9E">
            <w:pPr>
              <w:widowControl w:val="0"/>
              <w:autoSpaceDE w:val="0"/>
              <w:jc w:val="center"/>
              <w:rPr>
                <w:b/>
                <w:sz w:val="12"/>
                <w:szCs w:val="16"/>
              </w:rPr>
            </w:pPr>
            <w:r w:rsidRPr="00C27075">
              <w:rPr>
                <w:b/>
                <w:sz w:val="12"/>
                <w:szCs w:val="16"/>
              </w:rPr>
              <w:t>Балансодержатель</w:t>
            </w:r>
          </w:p>
        </w:tc>
        <w:tc>
          <w:tcPr>
            <w:tcW w:w="1134" w:type="dxa"/>
            <w:shd w:val="clear" w:color="auto" w:fill="DAEEF3"/>
          </w:tcPr>
          <w:p w:rsidR="00666427" w:rsidRPr="00C27075" w:rsidRDefault="00666427" w:rsidP="00E53D9E">
            <w:pPr>
              <w:widowControl w:val="0"/>
              <w:autoSpaceDE w:val="0"/>
              <w:jc w:val="center"/>
              <w:rPr>
                <w:b/>
                <w:sz w:val="12"/>
                <w:szCs w:val="16"/>
              </w:rPr>
            </w:pPr>
            <w:r w:rsidRPr="00C27075">
              <w:rPr>
                <w:b/>
                <w:sz w:val="12"/>
                <w:szCs w:val="16"/>
              </w:rPr>
              <w:t>Площадь (м</w:t>
            </w:r>
            <w:r w:rsidRPr="00C27075">
              <w:rPr>
                <w:b/>
                <w:sz w:val="12"/>
                <w:szCs w:val="16"/>
                <w:vertAlign w:val="superscript"/>
              </w:rPr>
              <w:t>2</w:t>
            </w:r>
            <w:r w:rsidRPr="00C27075">
              <w:rPr>
                <w:b/>
                <w:sz w:val="12"/>
                <w:szCs w:val="16"/>
              </w:rPr>
              <w:t>)</w:t>
            </w:r>
          </w:p>
        </w:tc>
        <w:tc>
          <w:tcPr>
            <w:tcW w:w="1276" w:type="dxa"/>
            <w:shd w:val="clear" w:color="auto" w:fill="DAEEF3"/>
          </w:tcPr>
          <w:p w:rsidR="00666427" w:rsidRPr="00C27075" w:rsidRDefault="00666427" w:rsidP="00E53D9E">
            <w:pPr>
              <w:widowControl w:val="0"/>
              <w:autoSpaceDE w:val="0"/>
              <w:jc w:val="center"/>
              <w:rPr>
                <w:b/>
                <w:sz w:val="12"/>
                <w:szCs w:val="16"/>
              </w:rPr>
            </w:pPr>
            <w:r w:rsidRPr="00C27075">
              <w:rPr>
                <w:b/>
                <w:sz w:val="12"/>
                <w:szCs w:val="16"/>
              </w:rPr>
              <w:t>Год постройки</w:t>
            </w:r>
          </w:p>
        </w:tc>
      </w:tr>
      <w:tr w:rsidR="00666427" w:rsidRPr="00C27075" w:rsidTr="00E53D9E">
        <w:tc>
          <w:tcPr>
            <w:tcW w:w="426" w:type="dxa"/>
            <w:shd w:val="clear" w:color="auto" w:fill="DAEEF3"/>
            <w:vAlign w:val="center"/>
          </w:tcPr>
          <w:p w:rsidR="00666427" w:rsidRPr="00C27075" w:rsidRDefault="00666427" w:rsidP="00E53D9E">
            <w:pPr>
              <w:widowControl w:val="0"/>
              <w:autoSpaceDE w:val="0"/>
              <w:jc w:val="center"/>
              <w:rPr>
                <w:b/>
                <w:sz w:val="12"/>
                <w:szCs w:val="16"/>
              </w:rPr>
            </w:pPr>
            <w:r w:rsidRPr="00C27075">
              <w:rPr>
                <w:b/>
                <w:sz w:val="12"/>
                <w:szCs w:val="16"/>
              </w:rPr>
              <w:t>1</w:t>
            </w:r>
          </w:p>
        </w:tc>
        <w:tc>
          <w:tcPr>
            <w:tcW w:w="1559" w:type="dxa"/>
            <w:shd w:val="clear" w:color="auto" w:fill="DAEEF3"/>
            <w:vAlign w:val="center"/>
          </w:tcPr>
          <w:p w:rsidR="00666427" w:rsidRPr="00C27075" w:rsidRDefault="00666427" w:rsidP="00E53D9E">
            <w:pPr>
              <w:widowControl w:val="0"/>
              <w:autoSpaceDE w:val="0"/>
              <w:jc w:val="center"/>
              <w:rPr>
                <w:b/>
                <w:sz w:val="12"/>
                <w:szCs w:val="16"/>
              </w:rPr>
            </w:pPr>
            <w:r w:rsidRPr="00C27075">
              <w:rPr>
                <w:b/>
                <w:sz w:val="12"/>
                <w:szCs w:val="16"/>
              </w:rPr>
              <w:t>2</w:t>
            </w:r>
          </w:p>
        </w:tc>
        <w:tc>
          <w:tcPr>
            <w:tcW w:w="1417" w:type="dxa"/>
            <w:shd w:val="clear" w:color="auto" w:fill="DAEEF3"/>
          </w:tcPr>
          <w:p w:rsidR="00666427" w:rsidRPr="00C27075" w:rsidRDefault="00666427" w:rsidP="00E53D9E">
            <w:pPr>
              <w:widowControl w:val="0"/>
              <w:autoSpaceDE w:val="0"/>
              <w:jc w:val="center"/>
              <w:rPr>
                <w:b/>
                <w:sz w:val="12"/>
                <w:szCs w:val="16"/>
              </w:rPr>
            </w:pPr>
            <w:r w:rsidRPr="00C27075">
              <w:rPr>
                <w:b/>
                <w:sz w:val="12"/>
                <w:szCs w:val="16"/>
              </w:rPr>
              <w:t>3</w:t>
            </w:r>
          </w:p>
        </w:tc>
        <w:tc>
          <w:tcPr>
            <w:tcW w:w="2127" w:type="dxa"/>
            <w:shd w:val="clear" w:color="auto" w:fill="DAEEF3"/>
            <w:vAlign w:val="center"/>
          </w:tcPr>
          <w:p w:rsidR="00666427" w:rsidRPr="00C27075" w:rsidRDefault="00666427" w:rsidP="00E53D9E">
            <w:pPr>
              <w:widowControl w:val="0"/>
              <w:autoSpaceDE w:val="0"/>
              <w:jc w:val="center"/>
              <w:rPr>
                <w:b/>
                <w:sz w:val="12"/>
                <w:szCs w:val="16"/>
              </w:rPr>
            </w:pPr>
            <w:r w:rsidRPr="00C27075">
              <w:rPr>
                <w:b/>
                <w:sz w:val="12"/>
                <w:szCs w:val="16"/>
              </w:rPr>
              <w:t>4</w:t>
            </w:r>
          </w:p>
        </w:tc>
        <w:tc>
          <w:tcPr>
            <w:tcW w:w="1985" w:type="dxa"/>
            <w:shd w:val="clear" w:color="auto" w:fill="DAEEF3"/>
            <w:vAlign w:val="center"/>
          </w:tcPr>
          <w:p w:rsidR="00666427" w:rsidRPr="00C27075" w:rsidRDefault="00666427" w:rsidP="00E53D9E">
            <w:pPr>
              <w:widowControl w:val="0"/>
              <w:autoSpaceDE w:val="0"/>
              <w:jc w:val="center"/>
              <w:rPr>
                <w:b/>
                <w:sz w:val="12"/>
                <w:szCs w:val="16"/>
              </w:rPr>
            </w:pPr>
            <w:r w:rsidRPr="00C27075">
              <w:rPr>
                <w:b/>
                <w:sz w:val="12"/>
                <w:szCs w:val="16"/>
              </w:rPr>
              <w:t>5</w:t>
            </w:r>
          </w:p>
        </w:tc>
        <w:tc>
          <w:tcPr>
            <w:tcW w:w="1134" w:type="dxa"/>
            <w:shd w:val="clear" w:color="auto" w:fill="DAEEF3"/>
            <w:vAlign w:val="center"/>
          </w:tcPr>
          <w:p w:rsidR="00666427" w:rsidRPr="00C27075" w:rsidRDefault="00666427" w:rsidP="00E53D9E">
            <w:pPr>
              <w:widowControl w:val="0"/>
              <w:autoSpaceDE w:val="0"/>
              <w:jc w:val="center"/>
              <w:rPr>
                <w:b/>
                <w:sz w:val="12"/>
                <w:szCs w:val="16"/>
              </w:rPr>
            </w:pPr>
            <w:r w:rsidRPr="00C27075">
              <w:rPr>
                <w:b/>
                <w:sz w:val="12"/>
                <w:szCs w:val="16"/>
              </w:rPr>
              <w:t>6</w:t>
            </w:r>
          </w:p>
        </w:tc>
        <w:tc>
          <w:tcPr>
            <w:tcW w:w="1276" w:type="dxa"/>
            <w:shd w:val="clear" w:color="auto" w:fill="DAEEF3"/>
            <w:vAlign w:val="center"/>
          </w:tcPr>
          <w:p w:rsidR="00666427" w:rsidRPr="00C27075" w:rsidRDefault="00666427" w:rsidP="00E53D9E">
            <w:pPr>
              <w:widowControl w:val="0"/>
              <w:autoSpaceDE w:val="0"/>
              <w:jc w:val="center"/>
              <w:rPr>
                <w:b/>
                <w:sz w:val="12"/>
                <w:szCs w:val="16"/>
              </w:rPr>
            </w:pPr>
            <w:r w:rsidRPr="00C27075">
              <w:rPr>
                <w:b/>
                <w:sz w:val="12"/>
                <w:szCs w:val="16"/>
              </w:rPr>
              <w:t>7</w:t>
            </w:r>
          </w:p>
        </w:tc>
      </w:tr>
      <w:tr w:rsidR="00666427" w:rsidRPr="00C27075" w:rsidTr="00E53D9E">
        <w:tc>
          <w:tcPr>
            <w:tcW w:w="9924" w:type="dxa"/>
            <w:gridSpan w:val="7"/>
            <w:shd w:val="clear" w:color="auto" w:fill="DAEEF3"/>
          </w:tcPr>
          <w:p w:rsidR="00666427" w:rsidRPr="00C27075" w:rsidRDefault="00666427" w:rsidP="00E53D9E">
            <w:pPr>
              <w:widowControl w:val="0"/>
              <w:autoSpaceDE w:val="0"/>
              <w:jc w:val="center"/>
              <w:rPr>
                <w:b/>
                <w:sz w:val="12"/>
                <w:szCs w:val="16"/>
              </w:rPr>
            </w:pPr>
            <w:r w:rsidRPr="00C27075">
              <w:rPr>
                <w:b/>
                <w:sz w:val="12"/>
                <w:szCs w:val="16"/>
              </w:rPr>
              <w:t>Нежилые объекты недвижимости</w:t>
            </w:r>
          </w:p>
        </w:tc>
      </w:tr>
      <w:tr w:rsidR="00666427" w:rsidRPr="00C27075" w:rsidTr="00E53D9E">
        <w:tc>
          <w:tcPr>
            <w:tcW w:w="426" w:type="dxa"/>
          </w:tcPr>
          <w:p w:rsidR="00666427" w:rsidRPr="00C27075" w:rsidRDefault="00666427" w:rsidP="00E53D9E">
            <w:pPr>
              <w:widowControl w:val="0"/>
              <w:jc w:val="center"/>
              <w:rPr>
                <w:sz w:val="12"/>
                <w:szCs w:val="16"/>
              </w:rPr>
            </w:pPr>
            <w:r w:rsidRPr="00C27075">
              <w:rPr>
                <w:sz w:val="12"/>
                <w:szCs w:val="16"/>
              </w:rPr>
              <w:t>1</w:t>
            </w:r>
          </w:p>
        </w:tc>
        <w:tc>
          <w:tcPr>
            <w:tcW w:w="1559" w:type="dxa"/>
          </w:tcPr>
          <w:p w:rsidR="00666427" w:rsidRPr="00C27075" w:rsidRDefault="00666427" w:rsidP="00E53D9E">
            <w:pPr>
              <w:widowControl w:val="0"/>
              <w:rPr>
                <w:sz w:val="12"/>
                <w:szCs w:val="16"/>
              </w:rPr>
            </w:pPr>
            <w:r w:rsidRPr="00C27075">
              <w:rPr>
                <w:sz w:val="12"/>
                <w:szCs w:val="16"/>
              </w:rPr>
              <w:t>Амбулатория</w:t>
            </w:r>
          </w:p>
        </w:tc>
        <w:tc>
          <w:tcPr>
            <w:tcW w:w="1417" w:type="dxa"/>
          </w:tcPr>
          <w:p w:rsidR="00666427" w:rsidRPr="00C27075" w:rsidRDefault="00666427" w:rsidP="00E53D9E">
            <w:pPr>
              <w:widowControl w:val="0"/>
              <w:rPr>
                <w:sz w:val="12"/>
                <w:szCs w:val="16"/>
              </w:rPr>
            </w:pPr>
            <w:r w:rsidRPr="00C27075">
              <w:rPr>
                <w:sz w:val="12"/>
                <w:szCs w:val="16"/>
              </w:rPr>
              <w:t>Здание</w:t>
            </w:r>
          </w:p>
        </w:tc>
        <w:tc>
          <w:tcPr>
            <w:tcW w:w="2127" w:type="dxa"/>
          </w:tcPr>
          <w:p w:rsidR="00666427" w:rsidRPr="00C27075" w:rsidRDefault="00666427" w:rsidP="00E53D9E">
            <w:pPr>
              <w:widowControl w:val="0"/>
              <w:rPr>
                <w:sz w:val="12"/>
                <w:szCs w:val="16"/>
              </w:rPr>
            </w:pPr>
            <w:r w:rsidRPr="00C27075">
              <w:rPr>
                <w:sz w:val="12"/>
                <w:szCs w:val="16"/>
              </w:rPr>
              <w:t>с. Гаврильск, ул.Советская, 106</w:t>
            </w:r>
          </w:p>
        </w:tc>
        <w:tc>
          <w:tcPr>
            <w:tcW w:w="1985" w:type="dxa"/>
          </w:tcPr>
          <w:p w:rsidR="00666427" w:rsidRPr="00C27075" w:rsidRDefault="00666427" w:rsidP="00E53D9E">
            <w:pPr>
              <w:widowControl w:val="0"/>
              <w:rPr>
                <w:sz w:val="12"/>
                <w:szCs w:val="16"/>
              </w:rPr>
            </w:pPr>
            <w:r w:rsidRPr="00C27075">
              <w:rPr>
                <w:sz w:val="12"/>
                <w:szCs w:val="16"/>
              </w:rPr>
              <w:t>МУЗ «Павловская ЦРБ»</w:t>
            </w:r>
          </w:p>
        </w:tc>
        <w:tc>
          <w:tcPr>
            <w:tcW w:w="1134" w:type="dxa"/>
          </w:tcPr>
          <w:p w:rsidR="00666427" w:rsidRPr="00C27075" w:rsidRDefault="00666427" w:rsidP="00E53D9E">
            <w:pPr>
              <w:widowControl w:val="0"/>
              <w:jc w:val="center"/>
              <w:rPr>
                <w:sz w:val="12"/>
                <w:szCs w:val="16"/>
              </w:rPr>
            </w:pPr>
            <w:r w:rsidRPr="00C27075">
              <w:rPr>
                <w:sz w:val="12"/>
                <w:szCs w:val="16"/>
              </w:rPr>
              <w:t>167,6</w:t>
            </w:r>
          </w:p>
        </w:tc>
        <w:tc>
          <w:tcPr>
            <w:tcW w:w="1276" w:type="dxa"/>
          </w:tcPr>
          <w:p w:rsidR="00666427" w:rsidRPr="00C27075" w:rsidRDefault="00666427" w:rsidP="00E53D9E">
            <w:pPr>
              <w:widowControl w:val="0"/>
              <w:rPr>
                <w:sz w:val="12"/>
                <w:szCs w:val="16"/>
              </w:rPr>
            </w:pPr>
            <w:r w:rsidRPr="00C27075">
              <w:rPr>
                <w:sz w:val="12"/>
                <w:szCs w:val="16"/>
              </w:rPr>
              <w:t>1960</w:t>
            </w:r>
          </w:p>
        </w:tc>
      </w:tr>
      <w:tr w:rsidR="00666427" w:rsidRPr="00C27075" w:rsidTr="00E53D9E">
        <w:tc>
          <w:tcPr>
            <w:tcW w:w="426" w:type="dxa"/>
          </w:tcPr>
          <w:p w:rsidR="00666427" w:rsidRPr="00C27075" w:rsidRDefault="00666427" w:rsidP="00E53D9E">
            <w:pPr>
              <w:widowControl w:val="0"/>
              <w:jc w:val="center"/>
              <w:rPr>
                <w:sz w:val="12"/>
                <w:szCs w:val="16"/>
              </w:rPr>
            </w:pPr>
            <w:r w:rsidRPr="00C27075">
              <w:rPr>
                <w:sz w:val="12"/>
                <w:szCs w:val="16"/>
              </w:rPr>
              <w:t>2</w:t>
            </w:r>
          </w:p>
        </w:tc>
        <w:tc>
          <w:tcPr>
            <w:tcW w:w="1559" w:type="dxa"/>
          </w:tcPr>
          <w:p w:rsidR="00666427" w:rsidRPr="00C27075" w:rsidRDefault="00666427" w:rsidP="00E53D9E">
            <w:pPr>
              <w:widowControl w:val="0"/>
              <w:rPr>
                <w:sz w:val="12"/>
                <w:szCs w:val="16"/>
              </w:rPr>
            </w:pPr>
            <w:r w:rsidRPr="00C27075">
              <w:rPr>
                <w:sz w:val="12"/>
                <w:szCs w:val="16"/>
              </w:rPr>
              <w:t>ФАП</w:t>
            </w:r>
          </w:p>
        </w:tc>
        <w:tc>
          <w:tcPr>
            <w:tcW w:w="1417" w:type="dxa"/>
          </w:tcPr>
          <w:p w:rsidR="00666427" w:rsidRPr="00C27075" w:rsidRDefault="00666427" w:rsidP="00E53D9E">
            <w:pPr>
              <w:widowControl w:val="0"/>
              <w:rPr>
                <w:sz w:val="12"/>
                <w:szCs w:val="16"/>
              </w:rPr>
            </w:pPr>
            <w:r w:rsidRPr="00C27075">
              <w:rPr>
                <w:sz w:val="12"/>
                <w:szCs w:val="16"/>
              </w:rPr>
              <w:t>Часть здания</w:t>
            </w:r>
          </w:p>
        </w:tc>
        <w:tc>
          <w:tcPr>
            <w:tcW w:w="2127" w:type="dxa"/>
          </w:tcPr>
          <w:p w:rsidR="00666427" w:rsidRPr="00C27075" w:rsidRDefault="00666427" w:rsidP="00E53D9E">
            <w:pPr>
              <w:widowControl w:val="0"/>
              <w:rPr>
                <w:sz w:val="12"/>
                <w:szCs w:val="16"/>
              </w:rPr>
            </w:pPr>
            <w:r w:rsidRPr="00C27075">
              <w:rPr>
                <w:sz w:val="12"/>
                <w:szCs w:val="16"/>
              </w:rPr>
              <w:t>п. Каменск, ул.Школьная, 2</w:t>
            </w:r>
          </w:p>
        </w:tc>
        <w:tc>
          <w:tcPr>
            <w:tcW w:w="1985" w:type="dxa"/>
          </w:tcPr>
          <w:p w:rsidR="00666427" w:rsidRPr="00C27075" w:rsidRDefault="00666427" w:rsidP="00E53D9E">
            <w:pPr>
              <w:widowControl w:val="0"/>
              <w:rPr>
                <w:sz w:val="12"/>
                <w:szCs w:val="16"/>
              </w:rPr>
            </w:pPr>
            <w:r w:rsidRPr="00C27075">
              <w:rPr>
                <w:sz w:val="12"/>
                <w:szCs w:val="16"/>
              </w:rPr>
              <w:t>МУЗ «Павловская ЦРБ»</w:t>
            </w:r>
          </w:p>
        </w:tc>
        <w:tc>
          <w:tcPr>
            <w:tcW w:w="1134" w:type="dxa"/>
          </w:tcPr>
          <w:p w:rsidR="00666427" w:rsidRPr="00C27075" w:rsidRDefault="00666427" w:rsidP="00E53D9E">
            <w:pPr>
              <w:widowControl w:val="0"/>
              <w:jc w:val="center"/>
              <w:rPr>
                <w:sz w:val="12"/>
                <w:szCs w:val="16"/>
              </w:rPr>
            </w:pPr>
          </w:p>
        </w:tc>
        <w:tc>
          <w:tcPr>
            <w:tcW w:w="1276" w:type="dxa"/>
          </w:tcPr>
          <w:p w:rsidR="00666427" w:rsidRPr="00C27075" w:rsidRDefault="00666427" w:rsidP="00E53D9E">
            <w:pPr>
              <w:widowControl w:val="0"/>
              <w:rPr>
                <w:sz w:val="12"/>
                <w:szCs w:val="16"/>
              </w:rPr>
            </w:pPr>
            <w:r w:rsidRPr="00C27075">
              <w:rPr>
                <w:sz w:val="12"/>
                <w:szCs w:val="16"/>
              </w:rPr>
              <w:t>1984</w:t>
            </w:r>
          </w:p>
        </w:tc>
      </w:tr>
      <w:tr w:rsidR="00666427" w:rsidRPr="00C27075" w:rsidTr="00E53D9E">
        <w:tc>
          <w:tcPr>
            <w:tcW w:w="426" w:type="dxa"/>
          </w:tcPr>
          <w:p w:rsidR="00666427" w:rsidRPr="00C27075" w:rsidRDefault="00666427" w:rsidP="00E53D9E">
            <w:pPr>
              <w:widowControl w:val="0"/>
              <w:jc w:val="center"/>
              <w:rPr>
                <w:sz w:val="12"/>
                <w:szCs w:val="16"/>
              </w:rPr>
            </w:pPr>
            <w:r w:rsidRPr="00C27075">
              <w:rPr>
                <w:sz w:val="12"/>
                <w:szCs w:val="16"/>
              </w:rPr>
              <w:t>3</w:t>
            </w:r>
          </w:p>
        </w:tc>
        <w:tc>
          <w:tcPr>
            <w:tcW w:w="1559" w:type="dxa"/>
          </w:tcPr>
          <w:p w:rsidR="00666427" w:rsidRPr="00C27075" w:rsidRDefault="00666427" w:rsidP="00E53D9E">
            <w:pPr>
              <w:widowControl w:val="0"/>
              <w:rPr>
                <w:sz w:val="12"/>
                <w:szCs w:val="16"/>
              </w:rPr>
            </w:pPr>
            <w:r w:rsidRPr="00C27075">
              <w:rPr>
                <w:sz w:val="12"/>
                <w:szCs w:val="16"/>
              </w:rPr>
              <w:t>Школа</w:t>
            </w:r>
          </w:p>
        </w:tc>
        <w:tc>
          <w:tcPr>
            <w:tcW w:w="1417" w:type="dxa"/>
          </w:tcPr>
          <w:p w:rsidR="00666427" w:rsidRPr="00C27075" w:rsidRDefault="00666427" w:rsidP="00E53D9E">
            <w:pPr>
              <w:widowControl w:val="0"/>
              <w:rPr>
                <w:sz w:val="12"/>
                <w:szCs w:val="16"/>
              </w:rPr>
            </w:pPr>
            <w:r w:rsidRPr="00C27075">
              <w:rPr>
                <w:sz w:val="12"/>
                <w:szCs w:val="16"/>
              </w:rPr>
              <w:t>Здание</w:t>
            </w:r>
          </w:p>
        </w:tc>
        <w:tc>
          <w:tcPr>
            <w:tcW w:w="2127" w:type="dxa"/>
          </w:tcPr>
          <w:p w:rsidR="00666427" w:rsidRPr="00C27075" w:rsidRDefault="00666427" w:rsidP="00E53D9E">
            <w:pPr>
              <w:widowControl w:val="0"/>
              <w:rPr>
                <w:sz w:val="12"/>
                <w:szCs w:val="16"/>
              </w:rPr>
            </w:pPr>
            <w:r w:rsidRPr="00C27075">
              <w:rPr>
                <w:sz w:val="12"/>
                <w:szCs w:val="16"/>
              </w:rPr>
              <w:t>с. Гаврильск, ул.Советская, 152</w:t>
            </w:r>
          </w:p>
        </w:tc>
        <w:tc>
          <w:tcPr>
            <w:tcW w:w="1985" w:type="dxa"/>
          </w:tcPr>
          <w:p w:rsidR="00666427" w:rsidRPr="00C27075" w:rsidRDefault="00666427" w:rsidP="00E53D9E">
            <w:pPr>
              <w:widowControl w:val="0"/>
              <w:rPr>
                <w:sz w:val="12"/>
                <w:szCs w:val="16"/>
              </w:rPr>
            </w:pPr>
            <w:r w:rsidRPr="00C27075">
              <w:rPr>
                <w:sz w:val="12"/>
                <w:szCs w:val="16"/>
              </w:rPr>
              <w:t>МОУ Гаврильская СОШ</w:t>
            </w:r>
          </w:p>
        </w:tc>
        <w:tc>
          <w:tcPr>
            <w:tcW w:w="1134" w:type="dxa"/>
          </w:tcPr>
          <w:p w:rsidR="00666427" w:rsidRPr="00C27075" w:rsidRDefault="00666427" w:rsidP="00E53D9E">
            <w:pPr>
              <w:widowControl w:val="0"/>
              <w:jc w:val="center"/>
              <w:rPr>
                <w:sz w:val="12"/>
                <w:szCs w:val="16"/>
              </w:rPr>
            </w:pPr>
            <w:r w:rsidRPr="00C27075">
              <w:rPr>
                <w:sz w:val="12"/>
                <w:szCs w:val="16"/>
              </w:rPr>
              <w:t>533,9</w:t>
            </w:r>
          </w:p>
        </w:tc>
        <w:tc>
          <w:tcPr>
            <w:tcW w:w="1276" w:type="dxa"/>
          </w:tcPr>
          <w:p w:rsidR="00666427" w:rsidRPr="00C27075" w:rsidRDefault="00666427" w:rsidP="00E53D9E">
            <w:pPr>
              <w:widowControl w:val="0"/>
              <w:rPr>
                <w:sz w:val="12"/>
                <w:szCs w:val="16"/>
              </w:rPr>
            </w:pPr>
            <w:r w:rsidRPr="00C27075">
              <w:rPr>
                <w:sz w:val="12"/>
                <w:szCs w:val="16"/>
              </w:rPr>
              <w:t>1965</w:t>
            </w:r>
          </w:p>
        </w:tc>
      </w:tr>
      <w:tr w:rsidR="00666427" w:rsidRPr="00C27075" w:rsidTr="00E53D9E">
        <w:tc>
          <w:tcPr>
            <w:tcW w:w="426"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4</w:t>
            </w:r>
          </w:p>
        </w:tc>
        <w:tc>
          <w:tcPr>
            <w:tcW w:w="1559" w:type="dxa"/>
            <w:tcBorders>
              <w:bottom w:val="single" w:sz="4" w:space="0" w:color="000000"/>
            </w:tcBorders>
          </w:tcPr>
          <w:p w:rsidR="00666427" w:rsidRPr="00C27075" w:rsidRDefault="00666427" w:rsidP="00E53D9E">
            <w:pPr>
              <w:widowControl w:val="0"/>
              <w:rPr>
                <w:sz w:val="12"/>
                <w:szCs w:val="16"/>
              </w:rPr>
            </w:pPr>
            <w:r w:rsidRPr="00C27075">
              <w:rPr>
                <w:sz w:val="12"/>
                <w:szCs w:val="16"/>
              </w:rPr>
              <w:t>Начальная школа</w:t>
            </w:r>
          </w:p>
        </w:tc>
        <w:tc>
          <w:tcPr>
            <w:tcW w:w="1417" w:type="dxa"/>
            <w:tcBorders>
              <w:bottom w:val="single" w:sz="4" w:space="0" w:color="000000"/>
            </w:tcBorders>
          </w:tcPr>
          <w:p w:rsidR="00666427" w:rsidRPr="00C27075" w:rsidRDefault="00666427" w:rsidP="00E53D9E">
            <w:pPr>
              <w:widowControl w:val="0"/>
              <w:rPr>
                <w:sz w:val="12"/>
                <w:szCs w:val="16"/>
              </w:rPr>
            </w:pPr>
            <w:r w:rsidRPr="00C27075">
              <w:rPr>
                <w:sz w:val="12"/>
                <w:szCs w:val="16"/>
              </w:rPr>
              <w:t>Здание</w:t>
            </w:r>
          </w:p>
        </w:tc>
        <w:tc>
          <w:tcPr>
            <w:tcW w:w="2127" w:type="dxa"/>
            <w:tcBorders>
              <w:bottom w:val="single" w:sz="4" w:space="0" w:color="000000"/>
            </w:tcBorders>
          </w:tcPr>
          <w:p w:rsidR="00666427" w:rsidRPr="00C27075" w:rsidRDefault="00666427" w:rsidP="00E53D9E">
            <w:pPr>
              <w:widowControl w:val="0"/>
              <w:rPr>
                <w:sz w:val="12"/>
                <w:szCs w:val="16"/>
              </w:rPr>
            </w:pPr>
            <w:r w:rsidRPr="00C27075">
              <w:rPr>
                <w:sz w:val="12"/>
                <w:szCs w:val="16"/>
              </w:rPr>
              <w:t>с. Гаврильск, ул.Советская, 152</w:t>
            </w:r>
          </w:p>
        </w:tc>
        <w:tc>
          <w:tcPr>
            <w:tcW w:w="1985" w:type="dxa"/>
            <w:tcBorders>
              <w:bottom w:val="single" w:sz="4" w:space="0" w:color="000000"/>
            </w:tcBorders>
          </w:tcPr>
          <w:p w:rsidR="00666427" w:rsidRPr="00C27075" w:rsidRDefault="00666427" w:rsidP="00E53D9E">
            <w:pPr>
              <w:widowControl w:val="0"/>
              <w:rPr>
                <w:sz w:val="12"/>
                <w:szCs w:val="16"/>
              </w:rPr>
            </w:pPr>
            <w:r w:rsidRPr="00C27075">
              <w:rPr>
                <w:sz w:val="12"/>
                <w:szCs w:val="16"/>
              </w:rPr>
              <w:t>МОУ Гаврильская СОШ</w:t>
            </w:r>
          </w:p>
        </w:tc>
        <w:tc>
          <w:tcPr>
            <w:tcW w:w="1134"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88</w:t>
            </w:r>
          </w:p>
        </w:tc>
        <w:tc>
          <w:tcPr>
            <w:tcW w:w="1276" w:type="dxa"/>
            <w:tcBorders>
              <w:bottom w:val="single" w:sz="4" w:space="0" w:color="000000"/>
            </w:tcBorders>
          </w:tcPr>
          <w:p w:rsidR="00666427" w:rsidRPr="00C27075" w:rsidRDefault="00666427" w:rsidP="00E53D9E">
            <w:pPr>
              <w:widowControl w:val="0"/>
              <w:rPr>
                <w:sz w:val="12"/>
                <w:szCs w:val="16"/>
              </w:rPr>
            </w:pPr>
            <w:r w:rsidRPr="00C27075">
              <w:rPr>
                <w:sz w:val="12"/>
                <w:szCs w:val="16"/>
              </w:rPr>
              <w:t>1889</w:t>
            </w:r>
          </w:p>
        </w:tc>
      </w:tr>
      <w:tr w:rsidR="00666427" w:rsidRPr="00C27075" w:rsidTr="00E53D9E">
        <w:tc>
          <w:tcPr>
            <w:tcW w:w="426"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5</w:t>
            </w:r>
          </w:p>
        </w:tc>
        <w:tc>
          <w:tcPr>
            <w:tcW w:w="1559" w:type="dxa"/>
            <w:tcBorders>
              <w:bottom w:val="single" w:sz="4" w:space="0" w:color="000000"/>
            </w:tcBorders>
          </w:tcPr>
          <w:p w:rsidR="00666427" w:rsidRPr="00C27075" w:rsidRDefault="00666427" w:rsidP="00E53D9E">
            <w:pPr>
              <w:widowControl w:val="0"/>
              <w:rPr>
                <w:sz w:val="12"/>
                <w:szCs w:val="16"/>
              </w:rPr>
            </w:pPr>
            <w:r w:rsidRPr="00C27075">
              <w:rPr>
                <w:sz w:val="12"/>
                <w:szCs w:val="16"/>
              </w:rPr>
              <w:t>Мастерская школы</w:t>
            </w:r>
          </w:p>
        </w:tc>
        <w:tc>
          <w:tcPr>
            <w:tcW w:w="1417" w:type="dxa"/>
            <w:tcBorders>
              <w:bottom w:val="single" w:sz="4" w:space="0" w:color="000000"/>
            </w:tcBorders>
          </w:tcPr>
          <w:p w:rsidR="00666427" w:rsidRPr="00C27075" w:rsidRDefault="00666427" w:rsidP="00E53D9E">
            <w:pPr>
              <w:widowControl w:val="0"/>
              <w:rPr>
                <w:sz w:val="12"/>
                <w:szCs w:val="16"/>
              </w:rPr>
            </w:pPr>
            <w:r w:rsidRPr="00C27075">
              <w:rPr>
                <w:sz w:val="12"/>
                <w:szCs w:val="16"/>
              </w:rPr>
              <w:t>Здание</w:t>
            </w:r>
          </w:p>
        </w:tc>
        <w:tc>
          <w:tcPr>
            <w:tcW w:w="2127" w:type="dxa"/>
            <w:tcBorders>
              <w:bottom w:val="single" w:sz="4" w:space="0" w:color="000000"/>
            </w:tcBorders>
          </w:tcPr>
          <w:p w:rsidR="00666427" w:rsidRPr="00C27075" w:rsidRDefault="00666427" w:rsidP="00E53D9E">
            <w:pPr>
              <w:widowControl w:val="0"/>
              <w:rPr>
                <w:sz w:val="12"/>
                <w:szCs w:val="16"/>
              </w:rPr>
            </w:pPr>
            <w:r w:rsidRPr="00C27075">
              <w:rPr>
                <w:sz w:val="12"/>
                <w:szCs w:val="16"/>
              </w:rPr>
              <w:t>с. Гаврильск, ул.Советская, 152</w:t>
            </w:r>
          </w:p>
        </w:tc>
        <w:tc>
          <w:tcPr>
            <w:tcW w:w="1985" w:type="dxa"/>
            <w:tcBorders>
              <w:bottom w:val="single" w:sz="4" w:space="0" w:color="000000"/>
            </w:tcBorders>
          </w:tcPr>
          <w:p w:rsidR="00666427" w:rsidRPr="00C27075" w:rsidRDefault="00666427" w:rsidP="00E53D9E">
            <w:pPr>
              <w:widowControl w:val="0"/>
              <w:rPr>
                <w:sz w:val="12"/>
                <w:szCs w:val="16"/>
              </w:rPr>
            </w:pPr>
            <w:r w:rsidRPr="00C27075">
              <w:rPr>
                <w:sz w:val="12"/>
                <w:szCs w:val="16"/>
              </w:rPr>
              <w:t>МОУ Гаврильская СОШ</w:t>
            </w:r>
          </w:p>
        </w:tc>
        <w:tc>
          <w:tcPr>
            <w:tcW w:w="1134"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91,3</w:t>
            </w:r>
          </w:p>
        </w:tc>
        <w:tc>
          <w:tcPr>
            <w:tcW w:w="1276" w:type="dxa"/>
            <w:tcBorders>
              <w:bottom w:val="single" w:sz="4" w:space="0" w:color="000000"/>
            </w:tcBorders>
          </w:tcPr>
          <w:p w:rsidR="00666427" w:rsidRPr="00C27075" w:rsidRDefault="00666427" w:rsidP="00E53D9E">
            <w:pPr>
              <w:widowControl w:val="0"/>
              <w:rPr>
                <w:sz w:val="12"/>
                <w:szCs w:val="16"/>
              </w:rPr>
            </w:pPr>
            <w:r w:rsidRPr="00C27075">
              <w:rPr>
                <w:sz w:val="12"/>
                <w:szCs w:val="16"/>
              </w:rPr>
              <w:t>1885</w:t>
            </w:r>
          </w:p>
        </w:tc>
      </w:tr>
      <w:tr w:rsidR="00666427" w:rsidRPr="00C27075" w:rsidTr="00E53D9E">
        <w:tc>
          <w:tcPr>
            <w:tcW w:w="426"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6</w:t>
            </w:r>
          </w:p>
        </w:tc>
        <w:tc>
          <w:tcPr>
            <w:tcW w:w="1559" w:type="dxa"/>
            <w:tcBorders>
              <w:bottom w:val="single" w:sz="4" w:space="0" w:color="000000"/>
            </w:tcBorders>
          </w:tcPr>
          <w:p w:rsidR="00666427" w:rsidRPr="00C27075" w:rsidRDefault="00666427" w:rsidP="00E53D9E">
            <w:pPr>
              <w:widowControl w:val="0"/>
              <w:rPr>
                <w:sz w:val="12"/>
                <w:szCs w:val="16"/>
              </w:rPr>
            </w:pPr>
            <w:r w:rsidRPr="00C27075">
              <w:rPr>
                <w:sz w:val="12"/>
                <w:szCs w:val="16"/>
              </w:rPr>
              <w:t>Столовая школы</w:t>
            </w:r>
          </w:p>
        </w:tc>
        <w:tc>
          <w:tcPr>
            <w:tcW w:w="1417" w:type="dxa"/>
            <w:tcBorders>
              <w:bottom w:val="single" w:sz="4" w:space="0" w:color="000000"/>
            </w:tcBorders>
          </w:tcPr>
          <w:p w:rsidR="00666427" w:rsidRPr="00C27075" w:rsidRDefault="00666427" w:rsidP="00E53D9E">
            <w:pPr>
              <w:widowControl w:val="0"/>
              <w:rPr>
                <w:sz w:val="12"/>
                <w:szCs w:val="16"/>
              </w:rPr>
            </w:pPr>
            <w:r w:rsidRPr="00C27075">
              <w:rPr>
                <w:sz w:val="12"/>
                <w:szCs w:val="16"/>
              </w:rPr>
              <w:t>Здание</w:t>
            </w:r>
          </w:p>
        </w:tc>
        <w:tc>
          <w:tcPr>
            <w:tcW w:w="2127" w:type="dxa"/>
            <w:tcBorders>
              <w:bottom w:val="single" w:sz="4" w:space="0" w:color="000000"/>
            </w:tcBorders>
          </w:tcPr>
          <w:p w:rsidR="00666427" w:rsidRPr="00C27075" w:rsidRDefault="00666427" w:rsidP="00E53D9E">
            <w:pPr>
              <w:widowControl w:val="0"/>
              <w:rPr>
                <w:sz w:val="12"/>
                <w:szCs w:val="16"/>
              </w:rPr>
            </w:pPr>
            <w:r w:rsidRPr="00C27075">
              <w:rPr>
                <w:sz w:val="12"/>
                <w:szCs w:val="16"/>
              </w:rPr>
              <w:t>с. Гаврильск, ул.Советская, 152</w:t>
            </w:r>
          </w:p>
        </w:tc>
        <w:tc>
          <w:tcPr>
            <w:tcW w:w="1985" w:type="dxa"/>
            <w:tcBorders>
              <w:bottom w:val="single" w:sz="4" w:space="0" w:color="000000"/>
            </w:tcBorders>
          </w:tcPr>
          <w:p w:rsidR="00666427" w:rsidRPr="00C27075" w:rsidRDefault="00666427" w:rsidP="00E53D9E">
            <w:pPr>
              <w:widowControl w:val="0"/>
              <w:rPr>
                <w:sz w:val="12"/>
                <w:szCs w:val="16"/>
              </w:rPr>
            </w:pPr>
            <w:r w:rsidRPr="00C27075">
              <w:rPr>
                <w:sz w:val="12"/>
                <w:szCs w:val="16"/>
              </w:rPr>
              <w:t>МОУ Гаврильская СОШ</w:t>
            </w:r>
          </w:p>
        </w:tc>
        <w:tc>
          <w:tcPr>
            <w:tcW w:w="1134"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150,4</w:t>
            </w:r>
          </w:p>
        </w:tc>
        <w:tc>
          <w:tcPr>
            <w:tcW w:w="1276" w:type="dxa"/>
            <w:tcBorders>
              <w:bottom w:val="single" w:sz="4" w:space="0" w:color="000000"/>
            </w:tcBorders>
          </w:tcPr>
          <w:p w:rsidR="00666427" w:rsidRPr="00C27075" w:rsidRDefault="00666427" w:rsidP="00E53D9E">
            <w:pPr>
              <w:widowControl w:val="0"/>
              <w:rPr>
                <w:sz w:val="12"/>
                <w:szCs w:val="16"/>
              </w:rPr>
            </w:pPr>
            <w:r w:rsidRPr="00C27075">
              <w:rPr>
                <w:sz w:val="12"/>
                <w:szCs w:val="16"/>
              </w:rPr>
              <w:t>1900</w:t>
            </w:r>
          </w:p>
        </w:tc>
      </w:tr>
      <w:tr w:rsidR="00666427" w:rsidRPr="00C27075" w:rsidTr="00E53D9E">
        <w:tc>
          <w:tcPr>
            <w:tcW w:w="426"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7</w:t>
            </w:r>
          </w:p>
        </w:tc>
        <w:tc>
          <w:tcPr>
            <w:tcW w:w="1559" w:type="dxa"/>
            <w:tcBorders>
              <w:bottom w:val="single" w:sz="4" w:space="0" w:color="000000"/>
            </w:tcBorders>
          </w:tcPr>
          <w:p w:rsidR="00666427" w:rsidRPr="00C27075" w:rsidRDefault="00666427" w:rsidP="00E53D9E">
            <w:pPr>
              <w:widowControl w:val="0"/>
              <w:rPr>
                <w:sz w:val="12"/>
                <w:szCs w:val="16"/>
              </w:rPr>
            </w:pPr>
            <w:r w:rsidRPr="00C27075">
              <w:rPr>
                <w:sz w:val="12"/>
                <w:szCs w:val="16"/>
              </w:rPr>
              <w:t>Склад</w:t>
            </w:r>
          </w:p>
        </w:tc>
        <w:tc>
          <w:tcPr>
            <w:tcW w:w="1417" w:type="dxa"/>
            <w:tcBorders>
              <w:bottom w:val="single" w:sz="4" w:space="0" w:color="000000"/>
            </w:tcBorders>
          </w:tcPr>
          <w:p w:rsidR="00666427" w:rsidRPr="00C27075" w:rsidRDefault="00666427" w:rsidP="00E53D9E">
            <w:pPr>
              <w:widowControl w:val="0"/>
              <w:rPr>
                <w:sz w:val="12"/>
                <w:szCs w:val="16"/>
              </w:rPr>
            </w:pPr>
            <w:r w:rsidRPr="00C27075">
              <w:rPr>
                <w:sz w:val="12"/>
                <w:szCs w:val="16"/>
              </w:rPr>
              <w:t>Сооружение</w:t>
            </w:r>
          </w:p>
        </w:tc>
        <w:tc>
          <w:tcPr>
            <w:tcW w:w="2127" w:type="dxa"/>
            <w:tcBorders>
              <w:bottom w:val="single" w:sz="4" w:space="0" w:color="000000"/>
            </w:tcBorders>
          </w:tcPr>
          <w:p w:rsidR="00666427" w:rsidRPr="00C27075" w:rsidRDefault="00666427" w:rsidP="00E53D9E">
            <w:pPr>
              <w:widowControl w:val="0"/>
              <w:rPr>
                <w:sz w:val="12"/>
                <w:szCs w:val="16"/>
              </w:rPr>
            </w:pPr>
            <w:r w:rsidRPr="00C27075">
              <w:rPr>
                <w:sz w:val="12"/>
                <w:szCs w:val="16"/>
              </w:rPr>
              <w:t>с. Гаврильск, ул.Советская, 152</w:t>
            </w:r>
          </w:p>
        </w:tc>
        <w:tc>
          <w:tcPr>
            <w:tcW w:w="1985" w:type="dxa"/>
            <w:tcBorders>
              <w:bottom w:val="single" w:sz="4" w:space="0" w:color="000000"/>
            </w:tcBorders>
          </w:tcPr>
          <w:p w:rsidR="00666427" w:rsidRPr="00C27075" w:rsidRDefault="00666427" w:rsidP="00E53D9E">
            <w:pPr>
              <w:widowControl w:val="0"/>
              <w:rPr>
                <w:sz w:val="12"/>
                <w:szCs w:val="16"/>
              </w:rPr>
            </w:pPr>
            <w:r w:rsidRPr="00C27075">
              <w:rPr>
                <w:sz w:val="12"/>
                <w:szCs w:val="16"/>
              </w:rPr>
              <w:t>МОУ Гаврильская СОШ</w:t>
            </w:r>
          </w:p>
        </w:tc>
        <w:tc>
          <w:tcPr>
            <w:tcW w:w="1134"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29,2</w:t>
            </w:r>
          </w:p>
        </w:tc>
        <w:tc>
          <w:tcPr>
            <w:tcW w:w="1276" w:type="dxa"/>
            <w:tcBorders>
              <w:bottom w:val="single" w:sz="4" w:space="0" w:color="000000"/>
            </w:tcBorders>
          </w:tcPr>
          <w:p w:rsidR="00666427" w:rsidRPr="00C27075" w:rsidRDefault="00666427" w:rsidP="00E53D9E">
            <w:pPr>
              <w:widowControl w:val="0"/>
              <w:rPr>
                <w:sz w:val="12"/>
                <w:szCs w:val="16"/>
              </w:rPr>
            </w:pPr>
            <w:r w:rsidRPr="00C27075">
              <w:rPr>
                <w:sz w:val="12"/>
                <w:szCs w:val="16"/>
              </w:rPr>
              <w:t>1964</w:t>
            </w:r>
          </w:p>
        </w:tc>
      </w:tr>
      <w:tr w:rsidR="00666427" w:rsidRPr="00C27075" w:rsidTr="00E53D9E">
        <w:tc>
          <w:tcPr>
            <w:tcW w:w="426"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8</w:t>
            </w:r>
          </w:p>
        </w:tc>
        <w:tc>
          <w:tcPr>
            <w:tcW w:w="1559" w:type="dxa"/>
            <w:tcBorders>
              <w:bottom w:val="single" w:sz="4" w:space="0" w:color="000000"/>
            </w:tcBorders>
          </w:tcPr>
          <w:p w:rsidR="00666427" w:rsidRPr="00C27075" w:rsidRDefault="00666427" w:rsidP="00E53D9E">
            <w:pPr>
              <w:widowControl w:val="0"/>
              <w:rPr>
                <w:sz w:val="12"/>
                <w:szCs w:val="16"/>
              </w:rPr>
            </w:pPr>
            <w:r w:rsidRPr="00C27075">
              <w:rPr>
                <w:sz w:val="12"/>
                <w:szCs w:val="16"/>
              </w:rPr>
              <w:t>Котельная</w:t>
            </w:r>
          </w:p>
        </w:tc>
        <w:tc>
          <w:tcPr>
            <w:tcW w:w="1417" w:type="dxa"/>
            <w:tcBorders>
              <w:bottom w:val="single" w:sz="4" w:space="0" w:color="000000"/>
            </w:tcBorders>
          </w:tcPr>
          <w:p w:rsidR="00666427" w:rsidRPr="00C27075" w:rsidRDefault="00666427" w:rsidP="00E53D9E">
            <w:pPr>
              <w:widowControl w:val="0"/>
              <w:rPr>
                <w:sz w:val="12"/>
                <w:szCs w:val="16"/>
              </w:rPr>
            </w:pPr>
            <w:r w:rsidRPr="00C27075">
              <w:rPr>
                <w:sz w:val="12"/>
                <w:szCs w:val="16"/>
              </w:rPr>
              <w:t>Здание</w:t>
            </w:r>
          </w:p>
        </w:tc>
        <w:tc>
          <w:tcPr>
            <w:tcW w:w="2127" w:type="dxa"/>
            <w:tcBorders>
              <w:bottom w:val="single" w:sz="4" w:space="0" w:color="000000"/>
            </w:tcBorders>
          </w:tcPr>
          <w:p w:rsidR="00666427" w:rsidRPr="00C27075" w:rsidRDefault="00666427" w:rsidP="00E53D9E">
            <w:pPr>
              <w:widowControl w:val="0"/>
              <w:rPr>
                <w:sz w:val="12"/>
                <w:szCs w:val="16"/>
              </w:rPr>
            </w:pPr>
            <w:r w:rsidRPr="00C27075">
              <w:rPr>
                <w:sz w:val="12"/>
                <w:szCs w:val="16"/>
              </w:rPr>
              <w:t>с. Гаврильск, ул.Советская, 152</w:t>
            </w:r>
          </w:p>
        </w:tc>
        <w:tc>
          <w:tcPr>
            <w:tcW w:w="1985" w:type="dxa"/>
            <w:tcBorders>
              <w:bottom w:val="single" w:sz="4" w:space="0" w:color="000000"/>
            </w:tcBorders>
          </w:tcPr>
          <w:p w:rsidR="00666427" w:rsidRPr="00C27075" w:rsidRDefault="00666427" w:rsidP="00E53D9E">
            <w:pPr>
              <w:widowControl w:val="0"/>
              <w:rPr>
                <w:sz w:val="12"/>
                <w:szCs w:val="16"/>
              </w:rPr>
            </w:pPr>
            <w:r w:rsidRPr="00C27075">
              <w:rPr>
                <w:sz w:val="12"/>
                <w:szCs w:val="16"/>
              </w:rPr>
              <w:t>МОУ Гаврильская СОШ</w:t>
            </w:r>
          </w:p>
        </w:tc>
        <w:tc>
          <w:tcPr>
            <w:tcW w:w="1134"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43,6</w:t>
            </w:r>
          </w:p>
        </w:tc>
        <w:tc>
          <w:tcPr>
            <w:tcW w:w="1276" w:type="dxa"/>
            <w:tcBorders>
              <w:bottom w:val="single" w:sz="4" w:space="0" w:color="000000"/>
            </w:tcBorders>
          </w:tcPr>
          <w:p w:rsidR="00666427" w:rsidRPr="00C27075" w:rsidRDefault="00666427" w:rsidP="00E53D9E">
            <w:pPr>
              <w:widowControl w:val="0"/>
              <w:rPr>
                <w:sz w:val="12"/>
                <w:szCs w:val="16"/>
              </w:rPr>
            </w:pPr>
            <w:r w:rsidRPr="00C27075">
              <w:rPr>
                <w:sz w:val="12"/>
                <w:szCs w:val="16"/>
              </w:rPr>
              <w:t>1965</w:t>
            </w:r>
          </w:p>
        </w:tc>
      </w:tr>
      <w:tr w:rsidR="00666427" w:rsidRPr="00C27075" w:rsidTr="00E53D9E">
        <w:tc>
          <w:tcPr>
            <w:tcW w:w="426"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9</w:t>
            </w:r>
          </w:p>
        </w:tc>
        <w:tc>
          <w:tcPr>
            <w:tcW w:w="1559" w:type="dxa"/>
            <w:tcBorders>
              <w:bottom w:val="single" w:sz="4" w:space="0" w:color="000000"/>
            </w:tcBorders>
          </w:tcPr>
          <w:p w:rsidR="00666427" w:rsidRPr="00C27075" w:rsidRDefault="00666427" w:rsidP="00E53D9E">
            <w:pPr>
              <w:widowControl w:val="0"/>
              <w:rPr>
                <w:sz w:val="12"/>
                <w:szCs w:val="16"/>
              </w:rPr>
            </w:pPr>
            <w:r w:rsidRPr="00C27075">
              <w:rPr>
                <w:sz w:val="12"/>
                <w:szCs w:val="16"/>
              </w:rPr>
              <w:t>Склад</w:t>
            </w:r>
          </w:p>
        </w:tc>
        <w:tc>
          <w:tcPr>
            <w:tcW w:w="1417" w:type="dxa"/>
            <w:tcBorders>
              <w:bottom w:val="single" w:sz="4" w:space="0" w:color="000000"/>
            </w:tcBorders>
          </w:tcPr>
          <w:p w:rsidR="00666427" w:rsidRPr="00C27075" w:rsidRDefault="00666427" w:rsidP="00E53D9E">
            <w:pPr>
              <w:widowControl w:val="0"/>
              <w:rPr>
                <w:sz w:val="12"/>
                <w:szCs w:val="16"/>
              </w:rPr>
            </w:pPr>
            <w:r w:rsidRPr="00C27075">
              <w:rPr>
                <w:sz w:val="12"/>
                <w:szCs w:val="16"/>
              </w:rPr>
              <w:t>Сооружение</w:t>
            </w:r>
          </w:p>
        </w:tc>
        <w:tc>
          <w:tcPr>
            <w:tcW w:w="2127" w:type="dxa"/>
            <w:tcBorders>
              <w:bottom w:val="single" w:sz="4" w:space="0" w:color="000000"/>
            </w:tcBorders>
          </w:tcPr>
          <w:p w:rsidR="00666427" w:rsidRPr="00C27075" w:rsidRDefault="00666427" w:rsidP="00E53D9E">
            <w:pPr>
              <w:widowControl w:val="0"/>
              <w:rPr>
                <w:sz w:val="12"/>
                <w:szCs w:val="16"/>
              </w:rPr>
            </w:pPr>
            <w:r w:rsidRPr="00C27075">
              <w:rPr>
                <w:sz w:val="12"/>
                <w:szCs w:val="16"/>
              </w:rPr>
              <w:t xml:space="preserve">с. Гаврильск, ул.Советская, </w:t>
            </w:r>
            <w:r w:rsidRPr="00C27075">
              <w:rPr>
                <w:sz w:val="12"/>
                <w:szCs w:val="16"/>
              </w:rPr>
              <w:lastRenderedPageBreak/>
              <w:t>152</w:t>
            </w:r>
          </w:p>
        </w:tc>
        <w:tc>
          <w:tcPr>
            <w:tcW w:w="1985" w:type="dxa"/>
            <w:tcBorders>
              <w:bottom w:val="single" w:sz="4" w:space="0" w:color="000000"/>
            </w:tcBorders>
          </w:tcPr>
          <w:p w:rsidR="00666427" w:rsidRPr="00C27075" w:rsidRDefault="00666427" w:rsidP="00E53D9E">
            <w:pPr>
              <w:widowControl w:val="0"/>
              <w:rPr>
                <w:sz w:val="12"/>
                <w:szCs w:val="16"/>
              </w:rPr>
            </w:pPr>
            <w:r w:rsidRPr="00C27075">
              <w:rPr>
                <w:sz w:val="12"/>
                <w:szCs w:val="16"/>
              </w:rPr>
              <w:t>МОУ Гаврильская СОШ</w:t>
            </w:r>
          </w:p>
        </w:tc>
        <w:tc>
          <w:tcPr>
            <w:tcW w:w="1134"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28,8</w:t>
            </w:r>
          </w:p>
        </w:tc>
        <w:tc>
          <w:tcPr>
            <w:tcW w:w="1276" w:type="dxa"/>
            <w:tcBorders>
              <w:bottom w:val="single" w:sz="4" w:space="0" w:color="000000"/>
            </w:tcBorders>
          </w:tcPr>
          <w:p w:rsidR="00666427" w:rsidRPr="00C27075" w:rsidRDefault="00666427" w:rsidP="00E53D9E">
            <w:pPr>
              <w:widowControl w:val="0"/>
              <w:rPr>
                <w:sz w:val="12"/>
                <w:szCs w:val="16"/>
              </w:rPr>
            </w:pPr>
            <w:r w:rsidRPr="00C27075">
              <w:rPr>
                <w:sz w:val="12"/>
                <w:szCs w:val="16"/>
              </w:rPr>
              <w:t>1965</w:t>
            </w:r>
          </w:p>
        </w:tc>
      </w:tr>
      <w:tr w:rsidR="00666427" w:rsidRPr="00C27075" w:rsidTr="00E53D9E">
        <w:tc>
          <w:tcPr>
            <w:tcW w:w="426"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10</w:t>
            </w:r>
          </w:p>
        </w:tc>
        <w:tc>
          <w:tcPr>
            <w:tcW w:w="1559" w:type="dxa"/>
            <w:tcBorders>
              <w:bottom w:val="single" w:sz="4" w:space="0" w:color="000000"/>
            </w:tcBorders>
          </w:tcPr>
          <w:p w:rsidR="00666427" w:rsidRPr="00C27075" w:rsidRDefault="00666427" w:rsidP="00E53D9E">
            <w:pPr>
              <w:widowControl w:val="0"/>
              <w:rPr>
                <w:sz w:val="12"/>
                <w:szCs w:val="16"/>
              </w:rPr>
            </w:pPr>
            <w:r w:rsidRPr="00C27075">
              <w:rPr>
                <w:sz w:val="12"/>
                <w:szCs w:val="16"/>
              </w:rPr>
              <w:t>Нежилое здание</w:t>
            </w:r>
          </w:p>
        </w:tc>
        <w:tc>
          <w:tcPr>
            <w:tcW w:w="1417" w:type="dxa"/>
            <w:tcBorders>
              <w:bottom w:val="single" w:sz="4" w:space="0" w:color="000000"/>
            </w:tcBorders>
          </w:tcPr>
          <w:p w:rsidR="00666427" w:rsidRPr="00C27075" w:rsidRDefault="00666427" w:rsidP="00E53D9E">
            <w:pPr>
              <w:widowControl w:val="0"/>
              <w:rPr>
                <w:sz w:val="12"/>
                <w:szCs w:val="16"/>
              </w:rPr>
            </w:pPr>
            <w:r w:rsidRPr="00C27075">
              <w:rPr>
                <w:sz w:val="12"/>
                <w:szCs w:val="16"/>
              </w:rPr>
              <w:t>Здание</w:t>
            </w:r>
          </w:p>
        </w:tc>
        <w:tc>
          <w:tcPr>
            <w:tcW w:w="2127" w:type="dxa"/>
            <w:tcBorders>
              <w:bottom w:val="single" w:sz="4" w:space="0" w:color="000000"/>
            </w:tcBorders>
          </w:tcPr>
          <w:p w:rsidR="00666427" w:rsidRPr="00C27075" w:rsidRDefault="00666427" w:rsidP="00E53D9E">
            <w:pPr>
              <w:widowControl w:val="0"/>
              <w:rPr>
                <w:sz w:val="12"/>
                <w:szCs w:val="16"/>
              </w:rPr>
            </w:pPr>
            <w:r w:rsidRPr="00C27075">
              <w:rPr>
                <w:sz w:val="12"/>
                <w:szCs w:val="16"/>
              </w:rPr>
              <w:t>с. Гаврильск, ул.Советская, 150</w:t>
            </w:r>
          </w:p>
        </w:tc>
        <w:tc>
          <w:tcPr>
            <w:tcW w:w="1985" w:type="dxa"/>
            <w:tcBorders>
              <w:bottom w:val="single" w:sz="4" w:space="0" w:color="000000"/>
            </w:tcBorders>
          </w:tcPr>
          <w:p w:rsidR="00666427" w:rsidRPr="00C27075" w:rsidRDefault="00666427" w:rsidP="00E53D9E">
            <w:pPr>
              <w:widowControl w:val="0"/>
              <w:rPr>
                <w:sz w:val="12"/>
                <w:szCs w:val="16"/>
              </w:rPr>
            </w:pPr>
            <w:r w:rsidRPr="00C27075">
              <w:rPr>
                <w:sz w:val="12"/>
                <w:szCs w:val="16"/>
              </w:rPr>
              <w:t>Муниципальный отдел по образованию</w:t>
            </w:r>
          </w:p>
        </w:tc>
        <w:tc>
          <w:tcPr>
            <w:tcW w:w="1134"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583,9</w:t>
            </w:r>
          </w:p>
        </w:tc>
        <w:tc>
          <w:tcPr>
            <w:tcW w:w="1276" w:type="dxa"/>
            <w:tcBorders>
              <w:bottom w:val="single" w:sz="4" w:space="0" w:color="000000"/>
            </w:tcBorders>
          </w:tcPr>
          <w:p w:rsidR="00666427" w:rsidRPr="00C27075" w:rsidRDefault="00666427" w:rsidP="00E53D9E">
            <w:pPr>
              <w:widowControl w:val="0"/>
              <w:rPr>
                <w:sz w:val="12"/>
                <w:szCs w:val="16"/>
              </w:rPr>
            </w:pPr>
            <w:r w:rsidRPr="00C27075">
              <w:rPr>
                <w:sz w:val="12"/>
                <w:szCs w:val="16"/>
              </w:rPr>
              <w:t>1960</w:t>
            </w:r>
          </w:p>
        </w:tc>
      </w:tr>
      <w:tr w:rsidR="00666427" w:rsidRPr="00C27075" w:rsidTr="00E53D9E">
        <w:tc>
          <w:tcPr>
            <w:tcW w:w="426"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11</w:t>
            </w:r>
          </w:p>
        </w:tc>
        <w:tc>
          <w:tcPr>
            <w:tcW w:w="1559" w:type="dxa"/>
            <w:tcBorders>
              <w:bottom w:val="single" w:sz="4" w:space="0" w:color="000000"/>
            </w:tcBorders>
          </w:tcPr>
          <w:p w:rsidR="00666427" w:rsidRPr="00C27075" w:rsidRDefault="00666427" w:rsidP="00E53D9E">
            <w:pPr>
              <w:widowControl w:val="0"/>
              <w:rPr>
                <w:sz w:val="12"/>
                <w:szCs w:val="16"/>
              </w:rPr>
            </w:pPr>
            <w:r w:rsidRPr="00C27075">
              <w:rPr>
                <w:sz w:val="12"/>
                <w:szCs w:val="16"/>
              </w:rPr>
              <w:t>Школа-ясли</w:t>
            </w:r>
          </w:p>
        </w:tc>
        <w:tc>
          <w:tcPr>
            <w:tcW w:w="1417" w:type="dxa"/>
            <w:tcBorders>
              <w:bottom w:val="single" w:sz="4" w:space="0" w:color="000000"/>
            </w:tcBorders>
          </w:tcPr>
          <w:p w:rsidR="00666427" w:rsidRPr="00C27075" w:rsidRDefault="00666427" w:rsidP="00E53D9E">
            <w:pPr>
              <w:widowControl w:val="0"/>
              <w:rPr>
                <w:sz w:val="12"/>
                <w:szCs w:val="16"/>
              </w:rPr>
            </w:pPr>
            <w:r w:rsidRPr="00C27075">
              <w:rPr>
                <w:sz w:val="12"/>
                <w:szCs w:val="16"/>
              </w:rPr>
              <w:t>Здание</w:t>
            </w:r>
          </w:p>
        </w:tc>
        <w:tc>
          <w:tcPr>
            <w:tcW w:w="2127" w:type="dxa"/>
            <w:tcBorders>
              <w:bottom w:val="single" w:sz="4" w:space="0" w:color="000000"/>
            </w:tcBorders>
          </w:tcPr>
          <w:p w:rsidR="00666427" w:rsidRPr="00C27075" w:rsidRDefault="00666427" w:rsidP="00E53D9E">
            <w:pPr>
              <w:widowControl w:val="0"/>
              <w:rPr>
                <w:sz w:val="12"/>
                <w:szCs w:val="16"/>
              </w:rPr>
            </w:pPr>
            <w:r w:rsidRPr="00C27075">
              <w:rPr>
                <w:sz w:val="12"/>
                <w:szCs w:val="16"/>
              </w:rPr>
              <w:t>п. Каменск, ул.Центральная, 19</w:t>
            </w:r>
          </w:p>
        </w:tc>
        <w:tc>
          <w:tcPr>
            <w:tcW w:w="1985" w:type="dxa"/>
            <w:tcBorders>
              <w:bottom w:val="single" w:sz="4" w:space="0" w:color="000000"/>
            </w:tcBorders>
          </w:tcPr>
          <w:p w:rsidR="00666427" w:rsidRPr="00C27075" w:rsidRDefault="00666427" w:rsidP="00E53D9E">
            <w:pPr>
              <w:widowControl w:val="0"/>
              <w:rPr>
                <w:sz w:val="12"/>
                <w:szCs w:val="16"/>
              </w:rPr>
            </w:pPr>
            <w:r w:rsidRPr="00C27075">
              <w:rPr>
                <w:sz w:val="12"/>
                <w:szCs w:val="16"/>
              </w:rPr>
              <w:t>МОУ Каменская НОШ-детсад</w:t>
            </w:r>
          </w:p>
        </w:tc>
        <w:tc>
          <w:tcPr>
            <w:tcW w:w="1134"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100</w:t>
            </w:r>
          </w:p>
        </w:tc>
        <w:tc>
          <w:tcPr>
            <w:tcW w:w="1276" w:type="dxa"/>
            <w:tcBorders>
              <w:bottom w:val="single" w:sz="4" w:space="0" w:color="000000"/>
            </w:tcBorders>
          </w:tcPr>
          <w:p w:rsidR="00666427" w:rsidRPr="00C27075" w:rsidRDefault="00666427" w:rsidP="00E53D9E">
            <w:pPr>
              <w:widowControl w:val="0"/>
              <w:rPr>
                <w:sz w:val="12"/>
                <w:szCs w:val="16"/>
              </w:rPr>
            </w:pPr>
            <w:r w:rsidRPr="00C27075">
              <w:rPr>
                <w:sz w:val="12"/>
                <w:szCs w:val="16"/>
              </w:rPr>
              <w:t>1971</w:t>
            </w:r>
          </w:p>
        </w:tc>
      </w:tr>
      <w:tr w:rsidR="00666427" w:rsidRPr="00C27075" w:rsidTr="00E53D9E">
        <w:tc>
          <w:tcPr>
            <w:tcW w:w="426"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12</w:t>
            </w:r>
          </w:p>
        </w:tc>
        <w:tc>
          <w:tcPr>
            <w:tcW w:w="1559" w:type="dxa"/>
            <w:tcBorders>
              <w:bottom w:val="single" w:sz="4" w:space="0" w:color="000000"/>
            </w:tcBorders>
          </w:tcPr>
          <w:p w:rsidR="00666427" w:rsidRPr="00C27075" w:rsidRDefault="00666427" w:rsidP="00E53D9E">
            <w:pPr>
              <w:widowControl w:val="0"/>
              <w:rPr>
                <w:sz w:val="12"/>
                <w:szCs w:val="16"/>
              </w:rPr>
            </w:pPr>
            <w:r w:rsidRPr="00C27075">
              <w:rPr>
                <w:sz w:val="12"/>
                <w:szCs w:val="16"/>
              </w:rPr>
              <w:t>Котельная</w:t>
            </w:r>
          </w:p>
        </w:tc>
        <w:tc>
          <w:tcPr>
            <w:tcW w:w="1417" w:type="dxa"/>
            <w:tcBorders>
              <w:bottom w:val="single" w:sz="4" w:space="0" w:color="000000"/>
            </w:tcBorders>
          </w:tcPr>
          <w:p w:rsidR="00666427" w:rsidRPr="00C27075" w:rsidRDefault="00666427" w:rsidP="00E53D9E">
            <w:pPr>
              <w:widowControl w:val="0"/>
              <w:rPr>
                <w:sz w:val="12"/>
                <w:szCs w:val="16"/>
              </w:rPr>
            </w:pPr>
            <w:r w:rsidRPr="00C27075">
              <w:rPr>
                <w:sz w:val="12"/>
                <w:szCs w:val="16"/>
              </w:rPr>
              <w:t>Здание</w:t>
            </w:r>
          </w:p>
        </w:tc>
        <w:tc>
          <w:tcPr>
            <w:tcW w:w="2127" w:type="dxa"/>
            <w:tcBorders>
              <w:bottom w:val="single" w:sz="4" w:space="0" w:color="000000"/>
            </w:tcBorders>
          </w:tcPr>
          <w:p w:rsidR="00666427" w:rsidRPr="00C27075" w:rsidRDefault="00666427" w:rsidP="00E53D9E">
            <w:pPr>
              <w:widowControl w:val="0"/>
              <w:rPr>
                <w:sz w:val="12"/>
                <w:szCs w:val="16"/>
              </w:rPr>
            </w:pPr>
            <w:r w:rsidRPr="00C27075">
              <w:rPr>
                <w:sz w:val="12"/>
                <w:szCs w:val="16"/>
              </w:rPr>
              <w:t>п. Каменск, ул.Центральная, 19</w:t>
            </w:r>
          </w:p>
        </w:tc>
        <w:tc>
          <w:tcPr>
            <w:tcW w:w="1985" w:type="dxa"/>
            <w:tcBorders>
              <w:bottom w:val="single" w:sz="4" w:space="0" w:color="000000"/>
            </w:tcBorders>
          </w:tcPr>
          <w:p w:rsidR="00666427" w:rsidRPr="00C27075" w:rsidRDefault="00666427" w:rsidP="00E53D9E">
            <w:pPr>
              <w:widowControl w:val="0"/>
              <w:rPr>
                <w:sz w:val="12"/>
                <w:szCs w:val="16"/>
              </w:rPr>
            </w:pPr>
            <w:r w:rsidRPr="00C27075">
              <w:rPr>
                <w:sz w:val="12"/>
                <w:szCs w:val="16"/>
              </w:rPr>
              <w:t>МОУ Каменская НОШ-детсад</w:t>
            </w:r>
          </w:p>
        </w:tc>
        <w:tc>
          <w:tcPr>
            <w:tcW w:w="1134" w:type="dxa"/>
            <w:tcBorders>
              <w:bottom w:val="single" w:sz="4" w:space="0" w:color="000000"/>
            </w:tcBorders>
          </w:tcPr>
          <w:p w:rsidR="00666427" w:rsidRPr="00C27075" w:rsidRDefault="00666427" w:rsidP="00E53D9E">
            <w:pPr>
              <w:widowControl w:val="0"/>
              <w:jc w:val="center"/>
              <w:rPr>
                <w:sz w:val="12"/>
                <w:szCs w:val="16"/>
              </w:rPr>
            </w:pPr>
            <w:r w:rsidRPr="00C27075">
              <w:rPr>
                <w:sz w:val="12"/>
                <w:szCs w:val="16"/>
              </w:rPr>
              <w:t>20</w:t>
            </w:r>
          </w:p>
        </w:tc>
        <w:tc>
          <w:tcPr>
            <w:tcW w:w="1276" w:type="dxa"/>
            <w:tcBorders>
              <w:bottom w:val="single" w:sz="4" w:space="0" w:color="000000"/>
            </w:tcBorders>
          </w:tcPr>
          <w:p w:rsidR="00666427" w:rsidRPr="00C27075" w:rsidRDefault="00666427" w:rsidP="00E53D9E">
            <w:pPr>
              <w:widowControl w:val="0"/>
              <w:rPr>
                <w:sz w:val="12"/>
                <w:szCs w:val="16"/>
              </w:rPr>
            </w:pPr>
            <w:r w:rsidRPr="00C27075">
              <w:rPr>
                <w:sz w:val="12"/>
                <w:szCs w:val="16"/>
              </w:rPr>
              <w:t>1972</w:t>
            </w:r>
          </w:p>
        </w:tc>
      </w:tr>
      <w:tr w:rsidR="00666427" w:rsidRPr="00C27075" w:rsidTr="00E53D9E">
        <w:trPr>
          <w:trHeight w:val="199"/>
        </w:trPr>
        <w:tc>
          <w:tcPr>
            <w:tcW w:w="9924" w:type="dxa"/>
            <w:gridSpan w:val="7"/>
            <w:shd w:val="clear" w:color="auto" w:fill="DAEEF3"/>
            <w:vAlign w:val="center"/>
          </w:tcPr>
          <w:p w:rsidR="00666427" w:rsidRPr="00C27075" w:rsidRDefault="00666427" w:rsidP="00E53D9E">
            <w:pPr>
              <w:widowControl w:val="0"/>
              <w:jc w:val="center"/>
              <w:rPr>
                <w:b/>
                <w:sz w:val="12"/>
                <w:szCs w:val="16"/>
              </w:rPr>
            </w:pPr>
            <w:r w:rsidRPr="00C27075">
              <w:rPr>
                <w:b/>
                <w:sz w:val="12"/>
                <w:szCs w:val="16"/>
              </w:rPr>
              <w:t>Жилые объекты недвижимости</w:t>
            </w:r>
          </w:p>
        </w:tc>
      </w:tr>
      <w:tr w:rsidR="00666427" w:rsidRPr="00C27075" w:rsidTr="00E53D9E">
        <w:tc>
          <w:tcPr>
            <w:tcW w:w="426" w:type="dxa"/>
          </w:tcPr>
          <w:p w:rsidR="00666427" w:rsidRPr="00C27075" w:rsidRDefault="00666427" w:rsidP="00E53D9E">
            <w:pPr>
              <w:widowControl w:val="0"/>
              <w:jc w:val="center"/>
              <w:rPr>
                <w:sz w:val="12"/>
                <w:szCs w:val="16"/>
              </w:rPr>
            </w:pPr>
            <w:r w:rsidRPr="00C27075">
              <w:rPr>
                <w:sz w:val="12"/>
                <w:szCs w:val="16"/>
              </w:rPr>
              <w:t>1</w:t>
            </w:r>
          </w:p>
        </w:tc>
        <w:tc>
          <w:tcPr>
            <w:tcW w:w="1559" w:type="dxa"/>
          </w:tcPr>
          <w:p w:rsidR="00666427" w:rsidRPr="00C27075" w:rsidRDefault="00666427" w:rsidP="00E53D9E">
            <w:pPr>
              <w:widowControl w:val="0"/>
              <w:rPr>
                <w:sz w:val="12"/>
                <w:szCs w:val="16"/>
              </w:rPr>
            </w:pPr>
            <w:r w:rsidRPr="00C27075">
              <w:rPr>
                <w:sz w:val="12"/>
                <w:szCs w:val="16"/>
              </w:rPr>
              <w:t>Столовая школы</w:t>
            </w:r>
          </w:p>
        </w:tc>
        <w:tc>
          <w:tcPr>
            <w:tcW w:w="1417" w:type="dxa"/>
          </w:tcPr>
          <w:p w:rsidR="00666427" w:rsidRPr="00C27075" w:rsidRDefault="00666427" w:rsidP="00E53D9E">
            <w:pPr>
              <w:widowControl w:val="0"/>
              <w:rPr>
                <w:sz w:val="12"/>
                <w:szCs w:val="16"/>
              </w:rPr>
            </w:pPr>
            <w:r w:rsidRPr="00C27075">
              <w:rPr>
                <w:sz w:val="12"/>
                <w:szCs w:val="16"/>
              </w:rPr>
              <w:t>Здание</w:t>
            </w:r>
          </w:p>
        </w:tc>
        <w:tc>
          <w:tcPr>
            <w:tcW w:w="2127" w:type="dxa"/>
          </w:tcPr>
          <w:p w:rsidR="00666427" w:rsidRPr="00C27075" w:rsidRDefault="00666427" w:rsidP="00E53D9E">
            <w:pPr>
              <w:widowControl w:val="0"/>
              <w:rPr>
                <w:sz w:val="12"/>
                <w:szCs w:val="16"/>
              </w:rPr>
            </w:pPr>
            <w:r w:rsidRPr="00C27075">
              <w:rPr>
                <w:sz w:val="12"/>
                <w:szCs w:val="16"/>
              </w:rPr>
              <w:t>с. Гаврильск, ул.Советская, 152</w:t>
            </w:r>
          </w:p>
        </w:tc>
        <w:tc>
          <w:tcPr>
            <w:tcW w:w="1985" w:type="dxa"/>
          </w:tcPr>
          <w:p w:rsidR="00666427" w:rsidRPr="00C27075" w:rsidRDefault="00666427" w:rsidP="00E53D9E">
            <w:pPr>
              <w:widowControl w:val="0"/>
              <w:rPr>
                <w:sz w:val="12"/>
                <w:szCs w:val="16"/>
              </w:rPr>
            </w:pPr>
            <w:r w:rsidRPr="00C27075">
              <w:rPr>
                <w:sz w:val="12"/>
                <w:szCs w:val="16"/>
              </w:rPr>
              <w:t>МОУ Гаврильская СОШ</w:t>
            </w:r>
          </w:p>
        </w:tc>
        <w:tc>
          <w:tcPr>
            <w:tcW w:w="1134" w:type="dxa"/>
          </w:tcPr>
          <w:p w:rsidR="00666427" w:rsidRPr="00C27075" w:rsidRDefault="00666427" w:rsidP="00E53D9E">
            <w:pPr>
              <w:widowControl w:val="0"/>
              <w:jc w:val="center"/>
              <w:rPr>
                <w:sz w:val="12"/>
                <w:szCs w:val="16"/>
              </w:rPr>
            </w:pPr>
            <w:r w:rsidRPr="00C27075">
              <w:rPr>
                <w:sz w:val="12"/>
                <w:szCs w:val="16"/>
              </w:rPr>
              <w:t>150,4</w:t>
            </w:r>
          </w:p>
        </w:tc>
        <w:tc>
          <w:tcPr>
            <w:tcW w:w="1276" w:type="dxa"/>
          </w:tcPr>
          <w:p w:rsidR="00666427" w:rsidRPr="00C27075" w:rsidRDefault="00666427" w:rsidP="00E53D9E">
            <w:pPr>
              <w:widowControl w:val="0"/>
              <w:rPr>
                <w:sz w:val="12"/>
                <w:szCs w:val="16"/>
              </w:rPr>
            </w:pPr>
            <w:r w:rsidRPr="00C27075">
              <w:rPr>
                <w:sz w:val="12"/>
                <w:szCs w:val="16"/>
              </w:rPr>
              <w:t>1900</w:t>
            </w:r>
          </w:p>
        </w:tc>
      </w:tr>
      <w:tr w:rsidR="00666427" w:rsidRPr="00C27075" w:rsidTr="00E53D9E">
        <w:tc>
          <w:tcPr>
            <w:tcW w:w="426" w:type="dxa"/>
          </w:tcPr>
          <w:p w:rsidR="00666427" w:rsidRPr="00C27075" w:rsidRDefault="00666427" w:rsidP="00E53D9E">
            <w:pPr>
              <w:widowControl w:val="0"/>
              <w:jc w:val="center"/>
              <w:rPr>
                <w:sz w:val="12"/>
                <w:szCs w:val="16"/>
              </w:rPr>
            </w:pPr>
            <w:r w:rsidRPr="00C27075">
              <w:rPr>
                <w:sz w:val="12"/>
                <w:szCs w:val="16"/>
              </w:rPr>
              <w:t>2</w:t>
            </w:r>
          </w:p>
        </w:tc>
        <w:tc>
          <w:tcPr>
            <w:tcW w:w="1559" w:type="dxa"/>
          </w:tcPr>
          <w:p w:rsidR="00666427" w:rsidRPr="00C27075" w:rsidRDefault="00666427" w:rsidP="00E53D9E">
            <w:pPr>
              <w:widowControl w:val="0"/>
              <w:rPr>
                <w:sz w:val="12"/>
                <w:szCs w:val="16"/>
              </w:rPr>
            </w:pPr>
            <w:r w:rsidRPr="00C27075">
              <w:rPr>
                <w:sz w:val="12"/>
                <w:szCs w:val="16"/>
              </w:rPr>
              <w:t>Склад</w:t>
            </w:r>
          </w:p>
        </w:tc>
        <w:tc>
          <w:tcPr>
            <w:tcW w:w="1417" w:type="dxa"/>
          </w:tcPr>
          <w:p w:rsidR="00666427" w:rsidRPr="00C27075" w:rsidRDefault="00666427" w:rsidP="00E53D9E">
            <w:pPr>
              <w:widowControl w:val="0"/>
              <w:rPr>
                <w:sz w:val="12"/>
                <w:szCs w:val="16"/>
              </w:rPr>
            </w:pPr>
            <w:r w:rsidRPr="00C27075">
              <w:rPr>
                <w:sz w:val="12"/>
                <w:szCs w:val="16"/>
              </w:rPr>
              <w:t>Сооружение</w:t>
            </w:r>
          </w:p>
        </w:tc>
        <w:tc>
          <w:tcPr>
            <w:tcW w:w="2127" w:type="dxa"/>
          </w:tcPr>
          <w:p w:rsidR="00666427" w:rsidRPr="00C27075" w:rsidRDefault="00666427" w:rsidP="00E53D9E">
            <w:pPr>
              <w:widowControl w:val="0"/>
              <w:rPr>
                <w:sz w:val="12"/>
                <w:szCs w:val="16"/>
              </w:rPr>
            </w:pPr>
            <w:r w:rsidRPr="00C27075">
              <w:rPr>
                <w:sz w:val="12"/>
                <w:szCs w:val="16"/>
              </w:rPr>
              <w:t>с. Гаврильск, ул.Советская, 152</w:t>
            </w:r>
          </w:p>
        </w:tc>
        <w:tc>
          <w:tcPr>
            <w:tcW w:w="1985" w:type="dxa"/>
          </w:tcPr>
          <w:p w:rsidR="00666427" w:rsidRPr="00C27075" w:rsidRDefault="00666427" w:rsidP="00E53D9E">
            <w:pPr>
              <w:widowControl w:val="0"/>
              <w:rPr>
                <w:sz w:val="12"/>
                <w:szCs w:val="16"/>
              </w:rPr>
            </w:pPr>
            <w:r w:rsidRPr="00C27075">
              <w:rPr>
                <w:sz w:val="12"/>
                <w:szCs w:val="16"/>
              </w:rPr>
              <w:t>МОУ Гаврильская СОШ</w:t>
            </w:r>
          </w:p>
        </w:tc>
        <w:tc>
          <w:tcPr>
            <w:tcW w:w="1134" w:type="dxa"/>
          </w:tcPr>
          <w:p w:rsidR="00666427" w:rsidRPr="00C27075" w:rsidRDefault="00666427" w:rsidP="00E53D9E">
            <w:pPr>
              <w:widowControl w:val="0"/>
              <w:jc w:val="center"/>
              <w:rPr>
                <w:sz w:val="12"/>
                <w:szCs w:val="16"/>
              </w:rPr>
            </w:pPr>
            <w:r w:rsidRPr="00C27075">
              <w:rPr>
                <w:sz w:val="12"/>
                <w:szCs w:val="16"/>
              </w:rPr>
              <w:t>29,2</w:t>
            </w:r>
          </w:p>
        </w:tc>
        <w:tc>
          <w:tcPr>
            <w:tcW w:w="1276" w:type="dxa"/>
          </w:tcPr>
          <w:p w:rsidR="00666427" w:rsidRPr="00C27075" w:rsidRDefault="00666427" w:rsidP="00E53D9E">
            <w:pPr>
              <w:widowControl w:val="0"/>
              <w:rPr>
                <w:sz w:val="12"/>
                <w:szCs w:val="16"/>
              </w:rPr>
            </w:pPr>
            <w:r w:rsidRPr="00C27075">
              <w:rPr>
                <w:sz w:val="12"/>
                <w:szCs w:val="16"/>
              </w:rPr>
              <w:t>1964</w:t>
            </w:r>
          </w:p>
        </w:tc>
      </w:tr>
      <w:tr w:rsidR="00666427" w:rsidRPr="00C27075" w:rsidTr="00E53D9E">
        <w:tc>
          <w:tcPr>
            <w:tcW w:w="426" w:type="dxa"/>
          </w:tcPr>
          <w:p w:rsidR="00666427" w:rsidRPr="00C27075" w:rsidRDefault="00666427" w:rsidP="00E53D9E">
            <w:pPr>
              <w:widowControl w:val="0"/>
              <w:jc w:val="center"/>
              <w:rPr>
                <w:sz w:val="12"/>
                <w:szCs w:val="16"/>
              </w:rPr>
            </w:pPr>
            <w:r w:rsidRPr="00C27075">
              <w:rPr>
                <w:sz w:val="12"/>
                <w:szCs w:val="16"/>
              </w:rPr>
              <w:t>3</w:t>
            </w:r>
          </w:p>
        </w:tc>
        <w:tc>
          <w:tcPr>
            <w:tcW w:w="1559" w:type="dxa"/>
          </w:tcPr>
          <w:p w:rsidR="00666427" w:rsidRPr="00C27075" w:rsidRDefault="00666427" w:rsidP="00E53D9E">
            <w:pPr>
              <w:widowControl w:val="0"/>
              <w:rPr>
                <w:sz w:val="12"/>
                <w:szCs w:val="16"/>
              </w:rPr>
            </w:pPr>
            <w:r w:rsidRPr="00C27075">
              <w:rPr>
                <w:sz w:val="12"/>
                <w:szCs w:val="16"/>
              </w:rPr>
              <w:t>Котельная</w:t>
            </w:r>
          </w:p>
        </w:tc>
        <w:tc>
          <w:tcPr>
            <w:tcW w:w="1417" w:type="dxa"/>
          </w:tcPr>
          <w:p w:rsidR="00666427" w:rsidRPr="00C27075" w:rsidRDefault="00666427" w:rsidP="00E53D9E">
            <w:pPr>
              <w:widowControl w:val="0"/>
              <w:rPr>
                <w:sz w:val="12"/>
                <w:szCs w:val="16"/>
              </w:rPr>
            </w:pPr>
            <w:r w:rsidRPr="00C27075">
              <w:rPr>
                <w:sz w:val="12"/>
                <w:szCs w:val="16"/>
              </w:rPr>
              <w:t>Здание</w:t>
            </w:r>
          </w:p>
        </w:tc>
        <w:tc>
          <w:tcPr>
            <w:tcW w:w="2127" w:type="dxa"/>
          </w:tcPr>
          <w:p w:rsidR="00666427" w:rsidRPr="00C27075" w:rsidRDefault="00666427" w:rsidP="00E53D9E">
            <w:pPr>
              <w:widowControl w:val="0"/>
              <w:rPr>
                <w:sz w:val="12"/>
                <w:szCs w:val="16"/>
              </w:rPr>
            </w:pPr>
            <w:r w:rsidRPr="00C27075">
              <w:rPr>
                <w:sz w:val="12"/>
                <w:szCs w:val="16"/>
              </w:rPr>
              <w:t>с. Гаврильск, ул.Советская, 152</w:t>
            </w:r>
          </w:p>
        </w:tc>
        <w:tc>
          <w:tcPr>
            <w:tcW w:w="1985" w:type="dxa"/>
          </w:tcPr>
          <w:p w:rsidR="00666427" w:rsidRPr="00C27075" w:rsidRDefault="00666427" w:rsidP="00E53D9E">
            <w:pPr>
              <w:widowControl w:val="0"/>
              <w:rPr>
                <w:sz w:val="12"/>
                <w:szCs w:val="16"/>
              </w:rPr>
            </w:pPr>
            <w:r w:rsidRPr="00C27075">
              <w:rPr>
                <w:sz w:val="12"/>
                <w:szCs w:val="16"/>
              </w:rPr>
              <w:t>МОУ Гаврильская СОШ</w:t>
            </w:r>
          </w:p>
        </w:tc>
        <w:tc>
          <w:tcPr>
            <w:tcW w:w="1134" w:type="dxa"/>
          </w:tcPr>
          <w:p w:rsidR="00666427" w:rsidRPr="00C27075" w:rsidRDefault="00666427" w:rsidP="00E53D9E">
            <w:pPr>
              <w:widowControl w:val="0"/>
              <w:jc w:val="center"/>
              <w:rPr>
                <w:sz w:val="12"/>
                <w:szCs w:val="16"/>
              </w:rPr>
            </w:pPr>
            <w:r w:rsidRPr="00C27075">
              <w:rPr>
                <w:sz w:val="12"/>
                <w:szCs w:val="16"/>
              </w:rPr>
              <w:t>43,6</w:t>
            </w:r>
          </w:p>
        </w:tc>
        <w:tc>
          <w:tcPr>
            <w:tcW w:w="1276" w:type="dxa"/>
          </w:tcPr>
          <w:p w:rsidR="00666427" w:rsidRPr="00C27075" w:rsidRDefault="00666427" w:rsidP="00E53D9E">
            <w:pPr>
              <w:widowControl w:val="0"/>
              <w:rPr>
                <w:sz w:val="12"/>
                <w:szCs w:val="16"/>
              </w:rPr>
            </w:pPr>
            <w:r w:rsidRPr="00C27075">
              <w:rPr>
                <w:sz w:val="12"/>
                <w:szCs w:val="16"/>
              </w:rPr>
              <w:t>1965</w:t>
            </w:r>
          </w:p>
        </w:tc>
      </w:tr>
      <w:tr w:rsidR="00666427" w:rsidRPr="00C27075" w:rsidTr="00E53D9E">
        <w:tc>
          <w:tcPr>
            <w:tcW w:w="426" w:type="dxa"/>
          </w:tcPr>
          <w:p w:rsidR="00666427" w:rsidRPr="00C27075" w:rsidRDefault="00666427" w:rsidP="00E53D9E">
            <w:pPr>
              <w:widowControl w:val="0"/>
              <w:jc w:val="center"/>
              <w:rPr>
                <w:sz w:val="12"/>
                <w:szCs w:val="16"/>
              </w:rPr>
            </w:pPr>
            <w:r w:rsidRPr="00C27075">
              <w:rPr>
                <w:sz w:val="12"/>
                <w:szCs w:val="16"/>
              </w:rPr>
              <w:t>4</w:t>
            </w:r>
          </w:p>
        </w:tc>
        <w:tc>
          <w:tcPr>
            <w:tcW w:w="1559" w:type="dxa"/>
          </w:tcPr>
          <w:p w:rsidR="00666427" w:rsidRPr="00C27075" w:rsidRDefault="00666427" w:rsidP="00E53D9E">
            <w:pPr>
              <w:widowControl w:val="0"/>
              <w:rPr>
                <w:sz w:val="12"/>
                <w:szCs w:val="16"/>
              </w:rPr>
            </w:pPr>
            <w:r w:rsidRPr="00C27075">
              <w:rPr>
                <w:sz w:val="12"/>
                <w:szCs w:val="16"/>
              </w:rPr>
              <w:t>Склад</w:t>
            </w:r>
          </w:p>
        </w:tc>
        <w:tc>
          <w:tcPr>
            <w:tcW w:w="1417" w:type="dxa"/>
          </w:tcPr>
          <w:p w:rsidR="00666427" w:rsidRPr="00C27075" w:rsidRDefault="00666427" w:rsidP="00E53D9E">
            <w:pPr>
              <w:widowControl w:val="0"/>
              <w:rPr>
                <w:sz w:val="12"/>
                <w:szCs w:val="16"/>
              </w:rPr>
            </w:pPr>
            <w:r w:rsidRPr="00C27075">
              <w:rPr>
                <w:sz w:val="12"/>
                <w:szCs w:val="16"/>
              </w:rPr>
              <w:t>Сооружение</w:t>
            </w:r>
          </w:p>
        </w:tc>
        <w:tc>
          <w:tcPr>
            <w:tcW w:w="2127" w:type="dxa"/>
          </w:tcPr>
          <w:p w:rsidR="00666427" w:rsidRPr="00C27075" w:rsidRDefault="00666427" w:rsidP="00E53D9E">
            <w:pPr>
              <w:widowControl w:val="0"/>
              <w:rPr>
                <w:sz w:val="12"/>
                <w:szCs w:val="16"/>
              </w:rPr>
            </w:pPr>
            <w:r w:rsidRPr="00C27075">
              <w:rPr>
                <w:sz w:val="12"/>
                <w:szCs w:val="16"/>
              </w:rPr>
              <w:t>с. Гаврильск, ул.Советская, 152</w:t>
            </w:r>
          </w:p>
        </w:tc>
        <w:tc>
          <w:tcPr>
            <w:tcW w:w="1985" w:type="dxa"/>
          </w:tcPr>
          <w:p w:rsidR="00666427" w:rsidRPr="00C27075" w:rsidRDefault="00666427" w:rsidP="00E53D9E">
            <w:pPr>
              <w:widowControl w:val="0"/>
              <w:rPr>
                <w:sz w:val="12"/>
                <w:szCs w:val="16"/>
              </w:rPr>
            </w:pPr>
            <w:r w:rsidRPr="00C27075">
              <w:rPr>
                <w:sz w:val="12"/>
                <w:szCs w:val="16"/>
              </w:rPr>
              <w:t>МОУ Гаврильская СОШ</w:t>
            </w:r>
          </w:p>
        </w:tc>
        <w:tc>
          <w:tcPr>
            <w:tcW w:w="1134" w:type="dxa"/>
          </w:tcPr>
          <w:p w:rsidR="00666427" w:rsidRPr="00C27075" w:rsidRDefault="00666427" w:rsidP="00E53D9E">
            <w:pPr>
              <w:widowControl w:val="0"/>
              <w:jc w:val="center"/>
              <w:rPr>
                <w:sz w:val="12"/>
                <w:szCs w:val="16"/>
              </w:rPr>
            </w:pPr>
            <w:r w:rsidRPr="00C27075">
              <w:rPr>
                <w:sz w:val="12"/>
                <w:szCs w:val="16"/>
              </w:rPr>
              <w:t>28,8</w:t>
            </w:r>
          </w:p>
        </w:tc>
        <w:tc>
          <w:tcPr>
            <w:tcW w:w="1276" w:type="dxa"/>
          </w:tcPr>
          <w:p w:rsidR="00666427" w:rsidRPr="00C27075" w:rsidRDefault="00666427" w:rsidP="00E53D9E">
            <w:pPr>
              <w:widowControl w:val="0"/>
              <w:rPr>
                <w:sz w:val="12"/>
                <w:szCs w:val="16"/>
              </w:rPr>
            </w:pPr>
            <w:r w:rsidRPr="00C27075">
              <w:rPr>
                <w:sz w:val="12"/>
                <w:szCs w:val="16"/>
              </w:rPr>
              <w:t>1965</w:t>
            </w:r>
          </w:p>
        </w:tc>
      </w:tr>
      <w:tr w:rsidR="00666427" w:rsidRPr="00C27075" w:rsidTr="00E53D9E">
        <w:tc>
          <w:tcPr>
            <w:tcW w:w="426" w:type="dxa"/>
          </w:tcPr>
          <w:p w:rsidR="00666427" w:rsidRPr="00C27075" w:rsidRDefault="00666427" w:rsidP="00E53D9E">
            <w:pPr>
              <w:widowControl w:val="0"/>
              <w:jc w:val="center"/>
              <w:rPr>
                <w:sz w:val="12"/>
                <w:szCs w:val="16"/>
              </w:rPr>
            </w:pPr>
            <w:r w:rsidRPr="00C27075">
              <w:rPr>
                <w:sz w:val="12"/>
                <w:szCs w:val="16"/>
              </w:rPr>
              <w:t>5</w:t>
            </w:r>
          </w:p>
        </w:tc>
        <w:tc>
          <w:tcPr>
            <w:tcW w:w="1559" w:type="dxa"/>
          </w:tcPr>
          <w:p w:rsidR="00666427" w:rsidRPr="00C27075" w:rsidRDefault="00666427" w:rsidP="00E53D9E">
            <w:pPr>
              <w:widowControl w:val="0"/>
              <w:rPr>
                <w:sz w:val="12"/>
                <w:szCs w:val="16"/>
              </w:rPr>
            </w:pPr>
            <w:r w:rsidRPr="00C27075">
              <w:rPr>
                <w:sz w:val="12"/>
                <w:szCs w:val="16"/>
              </w:rPr>
              <w:t>Нежилое здание</w:t>
            </w:r>
          </w:p>
        </w:tc>
        <w:tc>
          <w:tcPr>
            <w:tcW w:w="1417" w:type="dxa"/>
          </w:tcPr>
          <w:p w:rsidR="00666427" w:rsidRPr="00C27075" w:rsidRDefault="00666427" w:rsidP="00E53D9E">
            <w:pPr>
              <w:widowControl w:val="0"/>
              <w:rPr>
                <w:sz w:val="12"/>
                <w:szCs w:val="16"/>
              </w:rPr>
            </w:pPr>
            <w:r w:rsidRPr="00C27075">
              <w:rPr>
                <w:sz w:val="12"/>
                <w:szCs w:val="16"/>
              </w:rPr>
              <w:t>Здание</w:t>
            </w:r>
          </w:p>
        </w:tc>
        <w:tc>
          <w:tcPr>
            <w:tcW w:w="2127" w:type="dxa"/>
          </w:tcPr>
          <w:p w:rsidR="00666427" w:rsidRPr="00C27075" w:rsidRDefault="00666427" w:rsidP="00E53D9E">
            <w:pPr>
              <w:widowControl w:val="0"/>
              <w:rPr>
                <w:sz w:val="12"/>
                <w:szCs w:val="16"/>
              </w:rPr>
            </w:pPr>
            <w:r w:rsidRPr="00C27075">
              <w:rPr>
                <w:sz w:val="12"/>
                <w:szCs w:val="16"/>
              </w:rPr>
              <w:t>с. Гаврильск, ул.Советская, 150</w:t>
            </w:r>
          </w:p>
        </w:tc>
        <w:tc>
          <w:tcPr>
            <w:tcW w:w="1985" w:type="dxa"/>
          </w:tcPr>
          <w:p w:rsidR="00666427" w:rsidRPr="00C27075" w:rsidRDefault="00666427" w:rsidP="00E53D9E">
            <w:pPr>
              <w:widowControl w:val="0"/>
              <w:rPr>
                <w:sz w:val="12"/>
                <w:szCs w:val="16"/>
              </w:rPr>
            </w:pPr>
            <w:r w:rsidRPr="00C27075">
              <w:rPr>
                <w:sz w:val="12"/>
                <w:szCs w:val="16"/>
              </w:rPr>
              <w:t>Муниципальный отдел по образованию</w:t>
            </w:r>
          </w:p>
        </w:tc>
        <w:tc>
          <w:tcPr>
            <w:tcW w:w="1134" w:type="dxa"/>
          </w:tcPr>
          <w:p w:rsidR="00666427" w:rsidRPr="00C27075" w:rsidRDefault="00666427" w:rsidP="00E53D9E">
            <w:pPr>
              <w:widowControl w:val="0"/>
              <w:jc w:val="center"/>
              <w:rPr>
                <w:sz w:val="12"/>
                <w:szCs w:val="16"/>
              </w:rPr>
            </w:pPr>
            <w:r w:rsidRPr="00C27075">
              <w:rPr>
                <w:sz w:val="12"/>
                <w:szCs w:val="16"/>
              </w:rPr>
              <w:t>583,9</w:t>
            </w:r>
          </w:p>
        </w:tc>
        <w:tc>
          <w:tcPr>
            <w:tcW w:w="1276" w:type="dxa"/>
          </w:tcPr>
          <w:p w:rsidR="00666427" w:rsidRPr="00C27075" w:rsidRDefault="00666427" w:rsidP="00E53D9E">
            <w:pPr>
              <w:widowControl w:val="0"/>
              <w:rPr>
                <w:sz w:val="12"/>
                <w:szCs w:val="16"/>
              </w:rPr>
            </w:pPr>
            <w:r w:rsidRPr="00C27075">
              <w:rPr>
                <w:sz w:val="12"/>
                <w:szCs w:val="16"/>
              </w:rPr>
              <w:t>1960</w:t>
            </w:r>
          </w:p>
        </w:tc>
      </w:tr>
      <w:tr w:rsidR="00666427" w:rsidRPr="00C27075" w:rsidTr="00E53D9E">
        <w:tc>
          <w:tcPr>
            <w:tcW w:w="426" w:type="dxa"/>
          </w:tcPr>
          <w:p w:rsidR="00666427" w:rsidRPr="00C27075" w:rsidRDefault="00666427" w:rsidP="00E53D9E">
            <w:pPr>
              <w:widowControl w:val="0"/>
              <w:jc w:val="center"/>
              <w:rPr>
                <w:sz w:val="12"/>
                <w:szCs w:val="16"/>
              </w:rPr>
            </w:pPr>
            <w:r w:rsidRPr="00C27075">
              <w:rPr>
                <w:sz w:val="12"/>
                <w:szCs w:val="16"/>
              </w:rPr>
              <w:t>6</w:t>
            </w:r>
          </w:p>
        </w:tc>
        <w:tc>
          <w:tcPr>
            <w:tcW w:w="1559" w:type="dxa"/>
          </w:tcPr>
          <w:p w:rsidR="00666427" w:rsidRPr="00C27075" w:rsidRDefault="00666427" w:rsidP="00E53D9E">
            <w:pPr>
              <w:widowControl w:val="0"/>
              <w:rPr>
                <w:sz w:val="12"/>
                <w:szCs w:val="16"/>
              </w:rPr>
            </w:pPr>
            <w:r w:rsidRPr="00C27075">
              <w:rPr>
                <w:sz w:val="12"/>
                <w:szCs w:val="16"/>
              </w:rPr>
              <w:t>Школа-ясли</w:t>
            </w:r>
          </w:p>
        </w:tc>
        <w:tc>
          <w:tcPr>
            <w:tcW w:w="1417" w:type="dxa"/>
          </w:tcPr>
          <w:p w:rsidR="00666427" w:rsidRPr="00C27075" w:rsidRDefault="00666427" w:rsidP="00E53D9E">
            <w:pPr>
              <w:widowControl w:val="0"/>
              <w:rPr>
                <w:sz w:val="12"/>
                <w:szCs w:val="16"/>
              </w:rPr>
            </w:pPr>
            <w:r w:rsidRPr="00C27075">
              <w:rPr>
                <w:sz w:val="12"/>
                <w:szCs w:val="16"/>
              </w:rPr>
              <w:t>Здание</w:t>
            </w:r>
          </w:p>
        </w:tc>
        <w:tc>
          <w:tcPr>
            <w:tcW w:w="2127" w:type="dxa"/>
          </w:tcPr>
          <w:p w:rsidR="00666427" w:rsidRPr="00C27075" w:rsidRDefault="00666427" w:rsidP="00E53D9E">
            <w:pPr>
              <w:widowControl w:val="0"/>
              <w:rPr>
                <w:sz w:val="12"/>
                <w:szCs w:val="16"/>
              </w:rPr>
            </w:pPr>
            <w:r w:rsidRPr="00C27075">
              <w:rPr>
                <w:sz w:val="12"/>
                <w:szCs w:val="16"/>
              </w:rPr>
              <w:t>п. Каменск, ул.Центральная, 19</w:t>
            </w:r>
          </w:p>
        </w:tc>
        <w:tc>
          <w:tcPr>
            <w:tcW w:w="1985" w:type="dxa"/>
          </w:tcPr>
          <w:p w:rsidR="00666427" w:rsidRPr="00C27075" w:rsidRDefault="00666427" w:rsidP="00E53D9E">
            <w:pPr>
              <w:widowControl w:val="0"/>
              <w:rPr>
                <w:sz w:val="12"/>
                <w:szCs w:val="16"/>
              </w:rPr>
            </w:pPr>
            <w:r w:rsidRPr="00C27075">
              <w:rPr>
                <w:sz w:val="12"/>
                <w:szCs w:val="16"/>
              </w:rPr>
              <w:t>МОУ Каменская НОШ-детсад</w:t>
            </w:r>
          </w:p>
        </w:tc>
        <w:tc>
          <w:tcPr>
            <w:tcW w:w="1134" w:type="dxa"/>
          </w:tcPr>
          <w:p w:rsidR="00666427" w:rsidRPr="00C27075" w:rsidRDefault="00666427" w:rsidP="00E53D9E">
            <w:pPr>
              <w:widowControl w:val="0"/>
              <w:jc w:val="center"/>
              <w:rPr>
                <w:sz w:val="12"/>
                <w:szCs w:val="16"/>
              </w:rPr>
            </w:pPr>
            <w:r w:rsidRPr="00C27075">
              <w:rPr>
                <w:sz w:val="12"/>
                <w:szCs w:val="16"/>
              </w:rPr>
              <w:t>100</w:t>
            </w:r>
          </w:p>
        </w:tc>
        <w:tc>
          <w:tcPr>
            <w:tcW w:w="1276" w:type="dxa"/>
          </w:tcPr>
          <w:p w:rsidR="00666427" w:rsidRPr="00C27075" w:rsidRDefault="00666427" w:rsidP="00E53D9E">
            <w:pPr>
              <w:widowControl w:val="0"/>
              <w:rPr>
                <w:sz w:val="12"/>
                <w:szCs w:val="16"/>
              </w:rPr>
            </w:pPr>
            <w:r w:rsidRPr="00C27075">
              <w:rPr>
                <w:sz w:val="12"/>
                <w:szCs w:val="16"/>
              </w:rPr>
              <w:t>1971</w:t>
            </w:r>
          </w:p>
        </w:tc>
      </w:tr>
    </w:tbl>
    <w:p w:rsidR="00666427" w:rsidRPr="00BF7ABE" w:rsidRDefault="00666427" w:rsidP="00666427">
      <w:pPr>
        <w:widowControl w:val="0"/>
        <w:jc w:val="center"/>
        <w:rPr>
          <w:b/>
          <w:sz w:val="16"/>
          <w:szCs w:val="16"/>
        </w:rPr>
      </w:pPr>
    </w:p>
    <w:p w:rsidR="00666427" w:rsidRPr="00BF7ABE" w:rsidRDefault="00666427" w:rsidP="00666427">
      <w:pPr>
        <w:widowControl w:val="0"/>
        <w:jc w:val="center"/>
        <w:rPr>
          <w:b/>
          <w:sz w:val="16"/>
          <w:szCs w:val="16"/>
        </w:rPr>
      </w:pPr>
      <w:r w:rsidRPr="00BF7ABE">
        <w:rPr>
          <w:b/>
          <w:sz w:val="16"/>
          <w:szCs w:val="16"/>
        </w:rPr>
        <w:t>Реестр (перечень) жилых и нежилых объектов недвижимости, объектов коммунально-бытового назначения, транспортных средств муниципальной собственности муниципального образования Гаврильского сельского поселения Павловского муниципального района</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9"/>
        <w:gridCol w:w="1051"/>
        <w:gridCol w:w="1107"/>
        <w:gridCol w:w="596"/>
        <w:gridCol w:w="653"/>
        <w:gridCol w:w="1050"/>
      </w:tblGrid>
      <w:tr w:rsidR="00666427" w:rsidRPr="00C27075" w:rsidTr="00E53D9E">
        <w:tc>
          <w:tcPr>
            <w:tcW w:w="567" w:type="dxa"/>
            <w:shd w:val="clear" w:color="auto" w:fill="DAEEF3"/>
          </w:tcPr>
          <w:p w:rsidR="00666427" w:rsidRPr="00C27075" w:rsidRDefault="00666427" w:rsidP="00E53D9E">
            <w:pPr>
              <w:widowControl w:val="0"/>
              <w:autoSpaceDE w:val="0"/>
              <w:rPr>
                <w:b/>
                <w:sz w:val="12"/>
                <w:szCs w:val="16"/>
              </w:rPr>
            </w:pPr>
            <w:r w:rsidRPr="00C27075">
              <w:rPr>
                <w:b/>
                <w:sz w:val="12"/>
                <w:szCs w:val="16"/>
              </w:rPr>
              <w:t>№п/п</w:t>
            </w:r>
          </w:p>
        </w:tc>
        <w:tc>
          <w:tcPr>
            <w:tcW w:w="2268" w:type="dxa"/>
            <w:shd w:val="clear" w:color="auto" w:fill="DAEEF3"/>
          </w:tcPr>
          <w:p w:rsidR="00666427" w:rsidRPr="00C27075" w:rsidRDefault="00666427" w:rsidP="00E53D9E">
            <w:pPr>
              <w:widowControl w:val="0"/>
              <w:autoSpaceDE w:val="0"/>
              <w:jc w:val="center"/>
              <w:rPr>
                <w:b/>
                <w:sz w:val="12"/>
                <w:szCs w:val="16"/>
              </w:rPr>
            </w:pPr>
            <w:r w:rsidRPr="00C27075">
              <w:rPr>
                <w:b/>
                <w:sz w:val="12"/>
                <w:szCs w:val="16"/>
              </w:rPr>
              <w:t>Адрес объекта недвижимости</w:t>
            </w:r>
          </w:p>
        </w:tc>
        <w:tc>
          <w:tcPr>
            <w:tcW w:w="2409" w:type="dxa"/>
            <w:shd w:val="clear" w:color="auto" w:fill="DAEEF3"/>
          </w:tcPr>
          <w:p w:rsidR="00666427" w:rsidRPr="00C27075" w:rsidRDefault="00666427" w:rsidP="00E53D9E">
            <w:pPr>
              <w:widowControl w:val="0"/>
              <w:autoSpaceDE w:val="0"/>
              <w:jc w:val="center"/>
              <w:rPr>
                <w:b/>
                <w:sz w:val="12"/>
                <w:szCs w:val="16"/>
              </w:rPr>
            </w:pPr>
            <w:r w:rsidRPr="00C27075">
              <w:rPr>
                <w:b/>
                <w:sz w:val="12"/>
                <w:szCs w:val="16"/>
              </w:rPr>
              <w:t>Назначение объекта</w:t>
            </w:r>
          </w:p>
        </w:tc>
        <w:tc>
          <w:tcPr>
            <w:tcW w:w="1134" w:type="dxa"/>
            <w:shd w:val="clear" w:color="auto" w:fill="DAEEF3"/>
          </w:tcPr>
          <w:p w:rsidR="00666427" w:rsidRPr="00C27075" w:rsidRDefault="00666427" w:rsidP="00E53D9E">
            <w:pPr>
              <w:widowControl w:val="0"/>
              <w:autoSpaceDE w:val="0"/>
              <w:jc w:val="center"/>
              <w:rPr>
                <w:b/>
                <w:sz w:val="12"/>
                <w:szCs w:val="16"/>
              </w:rPr>
            </w:pPr>
            <w:r w:rsidRPr="00C27075">
              <w:rPr>
                <w:b/>
                <w:sz w:val="12"/>
                <w:szCs w:val="16"/>
              </w:rPr>
              <w:t>Площадь (м</w:t>
            </w:r>
            <w:r w:rsidRPr="00C27075">
              <w:rPr>
                <w:b/>
                <w:sz w:val="12"/>
                <w:szCs w:val="16"/>
                <w:vertAlign w:val="superscript"/>
              </w:rPr>
              <w:t>2</w:t>
            </w:r>
            <w:r w:rsidRPr="00C27075">
              <w:rPr>
                <w:b/>
                <w:sz w:val="12"/>
                <w:szCs w:val="16"/>
              </w:rPr>
              <w:t>)</w:t>
            </w:r>
          </w:p>
        </w:tc>
        <w:tc>
          <w:tcPr>
            <w:tcW w:w="1276" w:type="dxa"/>
            <w:shd w:val="clear" w:color="auto" w:fill="DAEEF3"/>
          </w:tcPr>
          <w:p w:rsidR="00666427" w:rsidRPr="00C27075" w:rsidRDefault="00666427" w:rsidP="00E53D9E">
            <w:pPr>
              <w:widowControl w:val="0"/>
              <w:autoSpaceDE w:val="0"/>
              <w:jc w:val="center"/>
              <w:rPr>
                <w:b/>
                <w:sz w:val="12"/>
                <w:szCs w:val="16"/>
              </w:rPr>
            </w:pPr>
            <w:r w:rsidRPr="00C27075">
              <w:rPr>
                <w:b/>
                <w:sz w:val="12"/>
                <w:szCs w:val="16"/>
              </w:rPr>
              <w:t>Год постройки</w:t>
            </w:r>
          </w:p>
        </w:tc>
        <w:tc>
          <w:tcPr>
            <w:tcW w:w="2267" w:type="dxa"/>
            <w:shd w:val="clear" w:color="auto" w:fill="DAEEF3"/>
          </w:tcPr>
          <w:p w:rsidR="00666427" w:rsidRPr="00C27075" w:rsidRDefault="00666427" w:rsidP="00E53D9E">
            <w:pPr>
              <w:widowControl w:val="0"/>
              <w:autoSpaceDE w:val="0"/>
              <w:jc w:val="center"/>
              <w:rPr>
                <w:b/>
                <w:sz w:val="12"/>
                <w:szCs w:val="16"/>
              </w:rPr>
            </w:pPr>
            <w:r w:rsidRPr="00C27075">
              <w:rPr>
                <w:b/>
                <w:sz w:val="12"/>
                <w:szCs w:val="16"/>
              </w:rPr>
              <w:t>Примечание</w:t>
            </w:r>
          </w:p>
        </w:tc>
      </w:tr>
      <w:tr w:rsidR="00666427" w:rsidRPr="00C27075" w:rsidTr="00E53D9E">
        <w:tc>
          <w:tcPr>
            <w:tcW w:w="567" w:type="dxa"/>
            <w:shd w:val="clear" w:color="auto" w:fill="DAEEF3"/>
            <w:vAlign w:val="center"/>
          </w:tcPr>
          <w:p w:rsidR="00666427" w:rsidRPr="00C27075" w:rsidRDefault="00666427" w:rsidP="00E53D9E">
            <w:pPr>
              <w:widowControl w:val="0"/>
              <w:autoSpaceDE w:val="0"/>
              <w:jc w:val="center"/>
              <w:rPr>
                <w:b/>
                <w:sz w:val="12"/>
                <w:szCs w:val="16"/>
              </w:rPr>
            </w:pPr>
            <w:r w:rsidRPr="00C27075">
              <w:rPr>
                <w:b/>
                <w:sz w:val="12"/>
                <w:szCs w:val="16"/>
              </w:rPr>
              <w:t>1</w:t>
            </w:r>
          </w:p>
        </w:tc>
        <w:tc>
          <w:tcPr>
            <w:tcW w:w="2268" w:type="dxa"/>
            <w:shd w:val="clear" w:color="auto" w:fill="DAEEF3"/>
            <w:vAlign w:val="center"/>
          </w:tcPr>
          <w:p w:rsidR="00666427" w:rsidRPr="00C27075" w:rsidRDefault="00666427" w:rsidP="00E53D9E">
            <w:pPr>
              <w:widowControl w:val="0"/>
              <w:autoSpaceDE w:val="0"/>
              <w:jc w:val="center"/>
              <w:rPr>
                <w:b/>
                <w:sz w:val="12"/>
                <w:szCs w:val="16"/>
              </w:rPr>
            </w:pPr>
            <w:r w:rsidRPr="00C27075">
              <w:rPr>
                <w:b/>
                <w:sz w:val="12"/>
                <w:szCs w:val="16"/>
              </w:rPr>
              <w:t>2</w:t>
            </w:r>
          </w:p>
        </w:tc>
        <w:tc>
          <w:tcPr>
            <w:tcW w:w="2409" w:type="dxa"/>
            <w:shd w:val="clear" w:color="auto" w:fill="DAEEF3"/>
            <w:vAlign w:val="center"/>
          </w:tcPr>
          <w:p w:rsidR="00666427" w:rsidRPr="00C27075" w:rsidRDefault="00666427" w:rsidP="00E53D9E">
            <w:pPr>
              <w:widowControl w:val="0"/>
              <w:autoSpaceDE w:val="0"/>
              <w:jc w:val="center"/>
              <w:rPr>
                <w:b/>
                <w:sz w:val="12"/>
                <w:szCs w:val="16"/>
              </w:rPr>
            </w:pPr>
            <w:r w:rsidRPr="00C27075">
              <w:rPr>
                <w:b/>
                <w:sz w:val="12"/>
                <w:szCs w:val="16"/>
              </w:rPr>
              <w:t>3</w:t>
            </w:r>
          </w:p>
        </w:tc>
        <w:tc>
          <w:tcPr>
            <w:tcW w:w="1134" w:type="dxa"/>
            <w:shd w:val="clear" w:color="auto" w:fill="DAEEF3"/>
            <w:vAlign w:val="center"/>
          </w:tcPr>
          <w:p w:rsidR="00666427" w:rsidRPr="00C27075" w:rsidRDefault="00666427" w:rsidP="00E53D9E">
            <w:pPr>
              <w:widowControl w:val="0"/>
              <w:autoSpaceDE w:val="0"/>
              <w:jc w:val="center"/>
              <w:rPr>
                <w:b/>
                <w:sz w:val="12"/>
                <w:szCs w:val="16"/>
              </w:rPr>
            </w:pPr>
            <w:r w:rsidRPr="00C27075">
              <w:rPr>
                <w:b/>
                <w:sz w:val="12"/>
                <w:szCs w:val="16"/>
              </w:rPr>
              <w:t>4</w:t>
            </w:r>
          </w:p>
        </w:tc>
        <w:tc>
          <w:tcPr>
            <w:tcW w:w="1276" w:type="dxa"/>
            <w:shd w:val="clear" w:color="auto" w:fill="DAEEF3"/>
            <w:vAlign w:val="center"/>
          </w:tcPr>
          <w:p w:rsidR="00666427" w:rsidRPr="00C27075" w:rsidRDefault="00666427" w:rsidP="00E53D9E">
            <w:pPr>
              <w:widowControl w:val="0"/>
              <w:autoSpaceDE w:val="0"/>
              <w:jc w:val="center"/>
              <w:rPr>
                <w:b/>
                <w:sz w:val="12"/>
                <w:szCs w:val="16"/>
              </w:rPr>
            </w:pPr>
            <w:r w:rsidRPr="00C27075">
              <w:rPr>
                <w:b/>
                <w:sz w:val="12"/>
                <w:szCs w:val="16"/>
              </w:rPr>
              <w:t>5</w:t>
            </w:r>
          </w:p>
        </w:tc>
        <w:tc>
          <w:tcPr>
            <w:tcW w:w="2267" w:type="dxa"/>
            <w:shd w:val="clear" w:color="auto" w:fill="DAEEF3"/>
          </w:tcPr>
          <w:p w:rsidR="00666427" w:rsidRPr="00C27075" w:rsidRDefault="00666427" w:rsidP="00E53D9E">
            <w:pPr>
              <w:widowControl w:val="0"/>
              <w:autoSpaceDE w:val="0"/>
              <w:jc w:val="center"/>
              <w:rPr>
                <w:b/>
                <w:sz w:val="12"/>
                <w:szCs w:val="16"/>
              </w:rPr>
            </w:pPr>
            <w:r w:rsidRPr="00C27075">
              <w:rPr>
                <w:b/>
                <w:sz w:val="12"/>
                <w:szCs w:val="16"/>
              </w:rPr>
              <w:t>6</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1</w:t>
            </w:r>
          </w:p>
        </w:tc>
        <w:tc>
          <w:tcPr>
            <w:tcW w:w="2268" w:type="dxa"/>
          </w:tcPr>
          <w:p w:rsidR="00666427" w:rsidRPr="00C27075" w:rsidRDefault="00666427" w:rsidP="00E53D9E">
            <w:pPr>
              <w:widowControl w:val="0"/>
              <w:rPr>
                <w:sz w:val="12"/>
                <w:szCs w:val="16"/>
              </w:rPr>
            </w:pPr>
            <w:r w:rsidRPr="00C27075">
              <w:rPr>
                <w:sz w:val="12"/>
                <w:szCs w:val="16"/>
              </w:rPr>
              <w:t>с. Гаврильск, ул.Советская, 121</w:t>
            </w:r>
          </w:p>
        </w:tc>
        <w:tc>
          <w:tcPr>
            <w:tcW w:w="2409" w:type="dxa"/>
          </w:tcPr>
          <w:p w:rsidR="00666427" w:rsidRPr="00C27075" w:rsidRDefault="00666427" w:rsidP="00E53D9E">
            <w:pPr>
              <w:widowControl w:val="0"/>
              <w:rPr>
                <w:sz w:val="12"/>
                <w:szCs w:val="16"/>
              </w:rPr>
            </w:pPr>
            <w:r w:rsidRPr="00C27075">
              <w:rPr>
                <w:sz w:val="12"/>
                <w:szCs w:val="16"/>
              </w:rPr>
              <w:t>Отдельно стоящее</w:t>
            </w:r>
          </w:p>
        </w:tc>
        <w:tc>
          <w:tcPr>
            <w:tcW w:w="1134" w:type="dxa"/>
            <w:vAlign w:val="center"/>
          </w:tcPr>
          <w:p w:rsidR="00666427" w:rsidRPr="00C27075" w:rsidRDefault="00666427" w:rsidP="00E53D9E">
            <w:pPr>
              <w:widowControl w:val="0"/>
              <w:jc w:val="center"/>
              <w:rPr>
                <w:sz w:val="12"/>
                <w:szCs w:val="16"/>
              </w:rPr>
            </w:pPr>
            <w:r w:rsidRPr="00C27075">
              <w:rPr>
                <w:sz w:val="12"/>
                <w:szCs w:val="16"/>
              </w:rPr>
              <w:t>117,6</w:t>
            </w:r>
          </w:p>
        </w:tc>
        <w:tc>
          <w:tcPr>
            <w:tcW w:w="1276" w:type="dxa"/>
            <w:vAlign w:val="center"/>
          </w:tcPr>
          <w:p w:rsidR="00666427" w:rsidRPr="00C27075" w:rsidRDefault="00666427" w:rsidP="00E53D9E">
            <w:pPr>
              <w:widowControl w:val="0"/>
              <w:jc w:val="center"/>
              <w:rPr>
                <w:sz w:val="12"/>
                <w:szCs w:val="16"/>
              </w:rPr>
            </w:pPr>
            <w:r w:rsidRPr="00C27075">
              <w:rPr>
                <w:sz w:val="12"/>
                <w:szCs w:val="16"/>
              </w:rPr>
              <w:t>1900</w:t>
            </w:r>
          </w:p>
        </w:tc>
        <w:tc>
          <w:tcPr>
            <w:tcW w:w="2267" w:type="dxa"/>
          </w:tcPr>
          <w:p w:rsidR="00666427" w:rsidRPr="00C27075" w:rsidRDefault="00666427" w:rsidP="00E53D9E">
            <w:pPr>
              <w:widowControl w:val="0"/>
              <w:rPr>
                <w:sz w:val="12"/>
                <w:szCs w:val="16"/>
              </w:rPr>
            </w:pPr>
            <w:r w:rsidRPr="00C27075">
              <w:rPr>
                <w:sz w:val="12"/>
                <w:szCs w:val="16"/>
              </w:rPr>
              <w:t>Административное</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2</w:t>
            </w:r>
          </w:p>
        </w:tc>
        <w:tc>
          <w:tcPr>
            <w:tcW w:w="2268" w:type="dxa"/>
          </w:tcPr>
          <w:p w:rsidR="00666427" w:rsidRPr="00C27075" w:rsidRDefault="00666427" w:rsidP="00E53D9E">
            <w:pPr>
              <w:widowControl w:val="0"/>
              <w:rPr>
                <w:sz w:val="12"/>
                <w:szCs w:val="16"/>
              </w:rPr>
            </w:pPr>
            <w:r w:rsidRPr="00C27075">
              <w:rPr>
                <w:sz w:val="12"/>
                <w:szCs w:val="16"/>
              </w:rPr>
              <w:t>с. Гаврильск</w:t>
            </w:r>
          </w:p>
        </w:tc>
        <w:tc>
          <w:tcPr>
            <w:tcW w:w="2409" w:type="dxa"/>
          </w:tcPr>
          <w:p w:rsidR="00666427" w:rsidRPr="00C27075" w:rsidRDefault="00666427" w:rsidP="00E53D9E">
            <w:pPr>
              <w:widowControl w:val="0"/>
              <w:rPr>
                <w:sz w:val="12"/>
                <w:szCs w:val="16"/>
              </w:rPr>
            </w:pPr>
            <w:r w:rsidRPr="00C27075">
              <w:rPr>
                <w:sz w:val="12"/>
                <w:szCs w:val="16"/>
              </w:rPr>
              <w:t>Отдельно стоящее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p>
        </w:tc>
        <w:tc>
          <w:tcPr>
            <w:tcW w:w="2267" w:type="dxa"/>
          </w:tcPr>
          <w:p w:rsidR="00666427" w:rsidRPr="00C27075" w:rsidRDefault="00666427" w:rsidP="00E53D9E">
            <w:pPr>
              <w:widowControl w:val="0"/>
              <w:rPr>
                <w:sz w:val="12"/>
                <w:szCs w:val="16"/>
              </w:rPr>
            </w:pPr>
            <w:r w:rsidRPr="00C27075">
              <w:rPr>
                <w:sz w:val="12"/>
                <w:szCs w:val="16"/>
              </w:rPr>
              <w:t>ДК</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3</w:t>
            </w:r>
          </w:p>
        </w:tc>
        <w:tc>
          <w:tcPr>
            <w:tcW w:w="2268" w:type="dxa"/>
          </w:tcPr>
          <w:p w:rsidR="00666427" w:rsidRPr="00C27075" w:rsidRDefault="00666427" w:rsidP="00E53D9E">
            <w:pPr>
              <w:widowControl w:val="0"/>
              <w:rPr>
                <w:sz w:val="12"/>
                <w:szCs w:val="16"/>
              </w:rPr>
            </w:pPr>
            <w:r w:rsidRPr="00C27075">
              <w:rPr>
                <w:sz w:val="12"/>
                <w:szCs w:val="16"/>
              </w:rPr>
              <w:t>с. Гаврильск</w:t>
            </w:r>
          </w:p>
        </w:tc>
        <w:tc>
          <w:tcPr>
            <w:tcW w:w="2409" w:type="dxa"/>
          </w:tcPr>
          <w:p w:rsidR="00666427" w:rsidRPr="00C27075" w:rsidRDefault="00666427" w:rsidP="00E53D9E">
            <w:pPr>
              <w:widowControl w:val="0"/>
              <w:rPr>
                <w:sz w:val="12"/>
                <w:szCs w:val="16"/>
              </w:rPr>
            </w:pPr>
            <w:r w:rsidRPr="00C27075">
              <w:rPr>
                <w:sz w:val="12"/>
                <w:szCs w:val="16"/>
              </w:rPr>
              <w:t>водопровод</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p>
        </w:tc>
        <w:tc>
          <w:tcPr>
            <w:tcW w:w="2267" w:type="dxa"/>
          </w:tcPr>
          <w:p w:rsidR="00666427" w:rsidRPr="00C27075" w:rsidRDefault="00666427" w:rsidP="00E53D9E">
            <w:pPr>
              <w:widowControl w:val="0"/>
              <w:rPr>
                <w:sz w:val="12"/>
                <w:szCs w:val="16"/>
              </w:rPr>
            </w:pP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4</w:t>
            </w:r>
          </w:p>
        </w:tc>
        <w:tc>
          <w:tcPr>
            <w:tcW w:w="2268" w:type="dxa"/>
          </w:tcPr>
          <w:p w:rsidR="00666427" w:rsidRPr="00C27075" w:rsidRDefault="00666427" w:rsidP="00E53D9E">
            <w:pPr>
              <w:widowControl w:val="0"/>
              <w:rPr>
                <w:sz w:val="12"/>
                <w:szCs w:val="16"/>
              </w:rPr>
            </w:pPr>
            <w:r w:rsidRPr="00C27075">
              <w:rPr>
                <w:sz w:val="12"/>
                <w:szCs w:val="16"/>
              </w:rPr>
              <w:t>с. Гаврильск, ул.Советская,138а</w:t>
            </w:r>
          </w:p>
        </w:tc>
        <w:tc>
          <w:tcPr>
            <w:tcW w:w="2409" w:type="dxa"/>
          </w:tcPr>
          <w:p w:rsidR="00666427" w:rsidRPr="00C27075" w:rsidRDefault="00666427" w:rsidP="00E53D9E">
            <w:pPr>
              <w:widowControl w:val="0"/>
              <w:rPr>
                <w:sz w:val="12"/>
                <w:szCs w:val="16"/>
              </w:rPr>
            </w:pPr>
            <w:r w:rsidRPr="00C27075">
              <w:rPr>
                <w:sz w:val="12"/>
                <w:szCs w:val="16"/>
              </w:rPr>
              <w:t>Отдельно стоящее</w:t>
            </w:r>
          </w:p>
        </w:tc>
        <w:tc>
          <w:tcPr>
            <w:tcW w:w="1134" w:type="dxa"/>
            <w:vAlign w:val="center"/>
          </w:tcPr>
          <w:p w:rsidR="00666427" w:rsidRPr="00C27075" w:rsidRDefault="00666427" w:rsidP="00E53D9E">
            <w:pPr>
              <w:widowControl w:val="0"/>
              <w:jc w:val="center"/>
              <w:rPr>
                <w:sz w:val="12"/>
                <w:szCs w:val="16"/>
              </w:rPr>
            </w:pPr>
            <w:r w:rsidRPr="00C27075">
              <w:rPr>
                <w:sz w:val="12"/>
                <w:szCs w:val="16"/>
              </w:rPr>
              <w:t>74,1</w:t>
            </w:r>
          </w:p>
        </w:tc>
        <w:tc>
          <w:tcPr>
            <w:tcW w:w="1276" w:type="dxa"/>
            <w:vAlign w:val="center"/>
          </w:tcPr>
          <w:p w:rsidR="00666427" w:rsidRPr="00C27075" w:rsidRDefault="00666427" w:rsidP="00E53D9E">
            <w:pPr>
              <w:widowControl w:val="0"/>
              <w:jc w:val="center"/>
              <w:rPr>
                <w:sz w:val="12"/>
                <w:szCs w:val="16"/>
              </w:rPr>
            </w:pPr>
            <w:r w:rsidRPr="00C27075">
              <w:rPr>
                <w:sz w:val="12"/>
                <w:szCs w:val="16"/>
              </w:rPr>
              <w:t>1900</w:t>
            </w:r>
          </w:p>
        </w:tc>
        <w:tc>
          <w:tcPr>
            <w:tcW w:w="2267" w:type="dxa"/>
          </w:tcPr>
          <w:p w:rsidR="00666427" w:rsidRPr="00C27075" w:rsidRDefault="00666427" w:rsidP="00E53D9E">
            <w:pPr>
              <w:widowControl w:val="0"/>
              <w:rPr>
                <w:sz w:val="12"/>
                <w:szCs w:val="16"/>
              </w:rPr>
            </w:pPr>
            <w:r w:rsidRPr="00C27075">
              <w:rPr>
                <w:sz w:val="12"/>
                <w:szCs w:val="16"/>
              </w:rPr>
              <w:t>нежилое</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5</w:t>
            </w:r>
          </w:p>
        </w:tc>
        <w:tc>
          <w:tcPr>
            <w:tcW w:w="2268" w:type="dxa"/>
          </w:tcPr>
          <w:p w:rsidR="00666427" w:rsidRPr="00C27075" w:rsidRDefault="00666427" w:rsidP="00E53D9E">
            <w:pPr>
              <w:widowControl w:val="0"/>
              <w:rPr>
                <w:sz w:val="12"/>
                <w:szCs w:val="16"/>
              </w:rPr>
            </w:pPr>
            <w:r w:rsidRPr="00C27075">
              <w:rPr>
                <w:sz w:val="12"/>
                <w:szCs w:val="16"/>
              </w:rPr>
              <w:t>с. Гаврильск, ул.Советская,138а</w:t>
            </w:r>
          </w:p>
        </w:tc>
        <w:tc>
          <w:tcPr>
            <w:tcW w:w="2409" w:type="dxa"/>
          </w:tcPr>
          <w:p w:rsidR="00666427" w:rsidRPr="00C27075" w:rsidRDefault="00666427" w:rsidP="00E53D9E">
            <w:pPr>
              <w:widowControl w:val="0"/>
              <w:rPr>
                <w:sz w:val="12"/>
                <w:szCs w:val="16"/>
              </w:rPr>
            </w:pPr>
            <w:r w:rsidRPr="00C27075">
              <w:rPr>
                <w:sz w:val="12"/>
                <w:szCs w:val="16"/>
              </w:rPr>
              <w:t>Отдельно стоящее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1978</w:t>
            </w:r>
          </w:p>
        </w:tc>
        <w:tc>
          <w:tcPr>
            <w:tcW w:w="2267" w:type="dxa"/>
          </w:tcPr>
          <w:p w:rsidR="00666427" w:rsidRPr="00C27075" w:rsidRDefault="00666427" w:rsidP="00E53D9E">
            <w:pPr>
              <w:widowControl w:val="0"/>
              <w:rPr>
                <w:sz w:val="12"/>
                <w:szCs w:val="16"/>
              </w:rPr>
            </w:pPr>
            <w:r w:rsidRPr="00C27075">
              <w:rPr>
                <w:sz w:val="12"/>
                <w:szCs w:val="16"/>
              </w:rPr>
              <w:t>сарай</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6</w:t>
            </w:r>
          </w:p>
        </w:tc>
        <w:tc>
          <w:tcPr>
            <w:tcW w:w="2268" w:type="dxa"/>
          </w:tcPr>
          <w:p w:rsidR="00666427" w:rsidRPr="00C27075" w:rsidRDefault="00666427" w:rsidP="00E53D9E">
            <w:pPr>
              <w:widowControl w:val="0"/>
              <w:rPr>
                <w:sz w:val="12"/>
                <w:szCs w:val="16"/>
              </w:rPr>
            </w:pPr>
            <w:r w:rsidRPr="00C27075">
              <w:rPr>
                <w:sz w:val="12"/>
                <w:szCs w:val="16"/>
              </w:rPr>
              <w:t>п. Каменск, ул.Центральная, 19</w:t>
            </w:r>
          </w:p>
        </w:tc>
        <w:tc>
          <w:tcPr>
            <w:tcW w:w="2409" w:type="dxa"/>
          </w:tcPr>
          <w:p w:rsidR="00666427" w:rsidRPr="00C27075" w:rsidRDefault="00666427" w:rsidP="00E53D9E">
            <w:pPr>
              <w:widowControl w:val="0"/>
              <w:rPr>
                <w:sz w:val="12"/>
                <w:szCs w:val="16"/>
              </w:rPr>
            </w:pPr>
            <w:r w:rsidRPr="00C27075">
              <w:rPr>
                <w:sz w:val="12"/>
                <w:szCs w:val="16"/>
              </w:rPr>
              <w:t>Часть здания</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1972</w:t>
            </w:r>
          </w:p>
        </w:tc>
        <w:tc>
          <w:tcPr>
            <w:tcW w:w="2267" w:type="dxa"/>
          </w:tcPr>
          <w:p w:rsidR="00666427" w:rsidRPr="00C27075" w:rsidRDefault="00666427" w:rsidP="00E53D9E">
            <w:pPr>
              <w:widowControl w:val="0"/>
              <w:rPr>
                <w:sz w:val="12"/>
                <w:szCs w:val="16"/>
              </w:rPr>
            </w:pPr>
            <w:r w:rsidRPr="00C27075">
              <w:rPr>
                <w:sz w:val="12"/>
                <w:szCs w:val="16"/>
              </w:rPr>
              <w:t>гараж</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7</w:t>
            </w:r>
          </w:p>
        </w:tc>
        <w:tc>
          <w:tcPr>
            <w:tcW w:w="2268" w:type="dxa"/>
          </w:tcPr>
          <w:p w:rsidR="00666427" w:rsidRPr="00C27075" w:rsidRDefault="00666427" w:rsidP="00E53D9E">
            <w:pPr>
              <w:widowControl w:val="0"/>
              <w:rPr>
                <w:sz w:val="12"/>
                <w:szCs w:val="16"/>
              </w:rPr>
            </w:pPr>
            <w:r w:rsidRPr="00C27075">
              <w:rPr>
                <w:sz w:val="12"/>
                <w:szCs w:val="16"/>
              </w:rPr>
              <w:t>п. Каменск, ул.Первомайская</w:t>
            </w:r>
          </w:p>
        </w:tc>
        <w:tc>
          <w:tcPr>
            <w:tcW w:w="2409" w:type="dxa"/>
          </w:tcPr>
          <w:p w:rsidR="00666427" w:rsidRPr="00C27075" w:rsidRDefault="00666427" w:rsidP="00E53D9E">
            <w:pPr>
              <w:widowControl w:val="0"/>
              <w:rPr>
                <w:sz w:val="12"/>
                <w:szCs w:val="16"/>
              </w:rPr>
            </w:pPr>
            <w:r w:rsidRPr="00C27075">
              <w:rPr>
                <w:sz w:val="12"/>
                <w:szCs w:val="16"/>
              </w:rPr>
              <w:t>Отдельно стоящее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1936</w:t>
            </w:r>
          </w:p>
        </w:tc>
        <w:tc>
          <w:tcPr>
            <w:tcW w:w="2267" w:type="dxa"/>
          </w:tcPr>
          <w:p w:rsidR="00666427" w:rsidRPr="00C27075" w:rsidRDefault="00666427" w:rsidP="00E53D9E">
            <w:pPr>
              <w:widowControl w:val="0"/>
              <w:rPr>
                <w:sz w:val="12"/>
                <w:szCs w:val="16"/>
              </w:rPr>
            </w:pPr>
            <w:r w:rsidRPr="00C27075">
              <w:rPr>
                <w:sz w:val="12"/>
                <w:szCs w:val="16"/>
              </w:rPr>
              <w:t>клуб</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8</w:t>
            </w:r>
          </w:p>
        </w:tc>
        <w:tc>
          <w:tcPr>
            <w:tcW w:w="2268" w:type="dxa"/>
          </w:tcPr>
          <w:p w:rsidR="00666427" w:rsidRPr="00C27075" w:rsidRDefault="00666427" w:rsidP="00E53D9E">
            <w:pPr>
              <w:widowControl w:val="0"/>
              <w:rPr>
                <w:sz w:val="12"/>
                <w:szCs w:val="16"/>
              </w:rPr>
            </w:pPr>
            <w:r w:rsidRPr="00C27075">
              <w:rPr>
                <w:sz w:val="12"/>
                <w:szCs w:val="16"/>
              </w:rPr>
              <w:t>п. Каменск, ул.Первомайская,  3/2</w:t>
            </w:r>
          </w:p>
        </w:tc>
        <w:tc>
          <w:tcPr>
            <w:tcW w:w="2409" w:type="dxa"/>
          </w:tcPr>
          <w:p w:rsidR="00666427" w:rsidRPr="00C27075" w:rsidRDefault="00666427" w:rsidP="00E53D9E">
            <w:pPr>
              <w:widowControl w:val="0"/>
              <w:rPr>
                <w:sz w:val="12"/>
                <w:szCs w:val="16"/>
              </w:rPr>
            </w:pPr>
            <w:r w:rsidRPr="00C27075">
              <w:rPr>
                <w:sz w:val="12"/>
                <w:szCs w:val="16"/>
              </w:rPr>
              <w:t>Часть здания</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1972</w:t>
            </w:r>
          </w:p>
        </w:tc>
        <w:tc>
          <w:tcPr>
            <w:tcW w:w="2267" w:type="dxa"/>
          </w:tcPr>
          <w:p w:rsidR="00666427" w:rsidRPr="00C27075" w:rsidRDefault="00666427" w:rsidP="00E53D9E">
            <w:pPr>
              <w:widowControl w:val="0"/>
              <w:rPr>
                <w:sz w:val="12"/>
                <w:szCs w:val="16"/>
              </w:rPr>
            </w:pPr>
            <w:r w:rsidRPr="00C27075">
              <w:rPr>
                <w:sz w:val="12"/>
                <w:szCs w:val="16"/>
              </w:rPr>
              <w:t>Квартира № 2</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9</w:t>
            </w:r>
          </w:p>
        </w:tc>
        <w:tc>
          <w:tcPr>
            <w:tcW w:w="2268" w:type="dxa"/>
          </w:tcPr>
          <w:p w:rsidR="00666427" w:rsidRPr="00C27075" w:rsidRDefault="00666427" w:rsidP="00E53D9E">
            <w:pPr>
              <w:widowControl w:val="0"/>
              <w:rPr>
                <w:sz w:val="12"/>
                <w:szCs w:val="16"/>
              </w:rPr>
            </w:pPr>
            <w:r w:rsidRPr="00C27075">
              <w:rPr>
                <w:sz w:val="12"/>
                <w:szCs w:val="16"/>
              </w:rPr>
              <w:t>п. Каменск, ул.Первомайская, 9/1</w:t>
            </w:r>
          </w:p>
        </w:tc>
        <w:tc>
          <w:tcPr>
            <w:tcW w:w="2409" w:type="dxa"/>
          </w:tcPr>
          <w:p w:rsidR="00666427" w:rsidRPr="00C27075" w:rsidRDefault="00666427" w:rsidP="00E53D9E">
            <w:pPr>
              <w:widowControl w:val="0"/>
              <w:rPr>
                <w:sz w:val="12"/>
                <w:szCs w:val="16"/>
              </w:rPr>
            </w:pPr>
            <w:r w:rsidRPr="00C27075">
              <w:rPr>
                <w:sz w:val="12"/>
                <w:szCs w:val="16"/>
              </w:rPr>
              <w:t>Часть здания</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1990</w:t>
            </w:r>
          </w:p>
        </w:tc>
        <w:tc>
          <w:tcPr>
            <w:tcW w:w="2267" w:type="dxa"/>
          </w:tcPr>
          <w:p w:rsidR="00666427" w:rsidRPr="00C27075" w:rsidRDefault="00666427" w:rsidP="00E53D9E">
            <w:pPr>
              <w:widowControl w:val="0"/>
              <w:rPr>
                <w:sz w:val="12"/>
                <w:szCs w:val="16"/>
              </w:rPr>
            </w:pPr>
            <w:r w:rsidRPr="00C27075">
              <w:rPr>
                <w:sz w:val="12"/>
                <w:szCs w:val="16"/>
              </w:rPr>
              <w:t>Квартира № 1</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10</w:t>
            </w:r>
          </w:p>
        </w:tc>
        <w:tc>
          <w:tcPr>
            <w:tcW w:w="2268" w:type="dxa"/>
          </w:tcPr>
          <w:p w:rsidR="00666427" w:rsidRPr="00C27075" w:rsidRDefault="00666427" w:rsidP="00E53D9E">
            <w:pPr>
              <w:widowControl w:val="0"/>
              <w:rPr>
                <w:sz w:val="12"/>
                <w:szCs w:val="16"/>
              </w:rPr>
            </w:pPr>
            <w:r w:rsidRPr="00C27075">
              <w:rPr>
                <w:sz w:val="12"/>
                <w:szCs w:val="16"/>
              </w:rPr>
              <w:t>п. Каменск,</w:t>
            </w:r>
          </w:p>
          <w:p w:rsidR="00666427" w:rsidRPr="00C27075" w:rsidRDefault="00666427" w:rsidP="00E53D9E">
            <w:pPr>
              <w:widowControl w:val="0"/>
              <w:rPr>
                <w:sz w:val="12"/>
                <w:szCs w:val="16"/>
              </w:rPr>
            </w:pPr>
            <w:r w:rsidRPr="00C27075">
              <w:rPr>
                <w:sz w:val="12"/>
                <w:szCs w:val="16"/>
              </w:rPr>
              <w:t>ул. Новая, 4</w:t>
            </w:r>
          </w:p>
        </w:tc>
        <w:tc>
          <w:tcPr>
            <w:tcW w:w="2409" w:type="dxa"/>
          </w:tcPr>
          <w:p w:rsidR="00666427" w:rsidRPr="00C27075" w:rsidRDefault="00666427" w:rsidP="00E53D9E">
            <w:pPr>
              <w:widowControl w:val="0"/>
              <w:rPr>
                <w:sz w:val="12"/>
                <w:szCs w:val="16"/>
              </w:rPr>
            </w:pPr>
            <w:r w:rsidRPr="00C27075">
              <w:rPr>
                <w:sz w:val="12"/>
                <w:szCs w:val="16"/>
              </w:rPr>
              <w:t>Отдельно стоящее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1990</w:t>
            </w:r>
          </w:p>
        </w:tc>
        <w:tc>
          <w:tcPr>
            <w:tcW w:w="2267" w:type="dxa"/>
          </w:tcPr>
          <w:p w:rsidR="00666427" w:rsidRPr="00C27075" w:rsidRDefault="00666427" w:rsidP="00E53D9E">
            <w:pPr>
              <w:widowControl w:val="0"/>
              <w:rPr>
                <w:sz w:val="12"/>
                <w:szCs w:val="16"/>
              </w:rPr>
            </w:pPr>
            <w:r w:rsidRPr="00C27075">
              <w:rPr>
                <w:sz w:val="12"/>
                <w:szCs w:val="16"/>
              </w:rPr>
              <w:t>Жилой дом 2-х кВ.</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11</w:t>
            </w:r>
          </w:p>
        </w:tc>
        <w:tc>
          <w:tcPr>
            <w:tcW w:w="2268" w:type="dxa"/>
          </w:tcPr>
          <w:p w:rsidR="00666427" w:rsidRPr="00C27075" w:rsidRDefault="00666427" w:rsidP="00E53D9E">
            <w:pPr>
              <w:widowControl w:val="0"/>
              <w:rPr>
                <w:sz w:val="12"/>
                <w:szCs w:val="16"/>
              </w:rPr>
            </w:pPr>
            <w:r w:rsidRPr="00C27075">
              <w:rPr>
                <w:sz w:val="12"/>
                <w:szCs w:val="16"/>
              </w:rPr>
              <w:t>п. Каменск, ул.Новая, 15/1</w:t>
            </w:r>
          </w:p>
        </w:tc>
        <w:tc>
          <w:tcPr>
            <w:tcW w:w="2409" w:type="dxa"/>
          </w:tcPr>
          <w:p w:rsidR="00666427" w:rsidRPr="00C27075" w:rsidRDefault="00666427" w:rsidP="00E53D9E">
            <w:pPr>
              <w:widowControl w:val="0"/>
              <w:rPr>
                <w:sz w:val="12"/>
                <w:szCs w:val="16"/>
              </w:rPr>
            </w:pPr>
            <w:r w:rsidRPr="00C27075">
              <w:rPr>
                <w:sz w:val="12"/>
                <w:szCs w:val="16"/>
              </w:rPr>
              <w:t>Часть здания</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1986</w:t>
            </w:r>
          </w:p>
        </w:tc>
        <w:tc>
          <w:tcPr>
            <w:tcW w:w="2267" w:type="dxa"/>
          </w:tcPr>
          <w:p w:rsidR="00666427" w:rsidRPr="00C27075" w:rsidRDefault="00666427" w:rsidP="00E53D9E">
            <w:pPr>
              <w:widowControl w:val="0"/>
              <w:rPr>
                <w:sz w:val="12"/>
                <w:szCs w:val="16"/>
              </w:rPr>
            </w:pPr>
            <w:r w:rsidRPr="00C27075">
              <w:rPr>
                <w:sz w:val="12"/>
                <w:szCs w:val="16"/>
              </w:rPr>
              <w:t>Квартира № 1</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 xml:space="preserve"> 12</w:t>
            </w:r>
          </w:p>
        </w:tc>
        <w:tc>
          <w:tcPr>
            <w:tcW w:w="2268" w:type="dxa"/>
          </w:tcPr>
          <w:p w:rsidR="00666427" w:rsidRPr="00C27075" w:rsidRDefault="00666427" w:rsidP="00E53D9E">
            <w:pPr>
              <w:widowControl w:val="0"/>
              <w:rPr>
                <w:sz w:val="12"/>
                <w:szCs w:val="16"/>
              </w:rPr>
            </w:pPr>
            <w:r w:rsidRPr="00C27075">
              <w:rPr>
                <w:sz w:val="12"/>
                <w:szCs w:val="16"/>
              </w:rPr>
              <w:t>п. Каменск, ул.Строителей, 1/1</w:t>
            </w:r>
          </w:p>
        </w:tc>
        <w:tc>
          <w:tcPr>
            <w:tcW w:w="2409" w:type="dxa"/>
          </w:tcPr>
          <w:p w:rsidR="00666427" w:rsidRPr="00C27075" w:rsidRDefault="00666427" w:rsidP="00E53D9E">
            <w:pPr>
              <w:widowControl w:val="0"/>
              <w:rPr>
                <w:sz w:val="12"/>
                <w:szCs w:val="16"/>
              </w:rPr>
            </w:pPr>
            <w:r w:rsidRPr="00C27075">
              <w:rPr>
                <w:sz w:val="12"/>
                <w:szCs w:val="16"/>
              </w:rPr>
              <w:t>Часть здания</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1990</w:t>
            </w:r>
          </w:p>
        </w:tc>
        <w:tc>
          <w:tcPr>
            <w:tcW w:w="2267" w:type="dxa"/>
          </w:tcPr>
          <w:p w:rsidR="00666427" w:rsidRPr="00C27075" w:rsidRDefault="00666427" w:rsidP="00E53D9E">
            <w:pPr>
              <w:widowControl w:val="0"/>
              <w:rPr>
                <w:sz w:val="12"/>
                <w:szCs w:val="16"/>
              </w:rPr>
            </w:pPr>
            <w:r w:rsidRPr="00C27075">
              <w:rPr>
                <w:sz w:val="12"/>
                <w:szCs w:val="16"/>
              </w:rPr>
              <w:t>Квартира № 1</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13</w:t>
            </w:r>
          </w:p>
        </w:tc>
        <w:tc>
          <w:tcPr>
            <w:tcW w:w="2268" w:type="dxa"/>
          </w:tcPr>
          <w:p w:rsidR="00666427" w:rsidRPr="00C27075" w:rsidRDefault="00666427" w:rsidP="00E53D9E">
            <w:pPr>
              <w:widowControl w:val="0"/>
              <w:rPr>
                <w:sz w:val="12"/>
                <w:szCs w:val="16"/>
              </w:rPr>
            </w:pPr>
            <w:r w:rsidRPr="00C27075">
              <w:rPr>
                <w:sz w:val="12"/>
                <w:szCs w:val="16"/>
              </w:rPr>
              <w:t>п. Каменск, ул.Молодежная, 3/2</w:t>
            </w:r>
          </w:p>
        </w:tc>
        <w:tc>
          <w:tcPr>
            <w:tcW w:w="2409" w:type="dxa"/>
          </w:tcPr>
          <w:p w:rsidR="00666427" w:rsidRPr="00C27075" w:rsidRDefault="00666427" w:rsidP="00E53D9E">
            <w:pPr>
              <w:widowControl w:val="0"/>
              <w:rPr>
                <w:sz w:val="12"/>
                <w:szCs w:val="16"/>
              </w:rPr>
            </w:pPr>
            <w:r w:rsidRPr="00C27075">
              <w:rPr>
                <w:sz w:val="12"/>
                <w:szCs w:val="16"/>
              </w:rPr>
              <w:t>Часть здания</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1979</w:t>
            </w:r>
          </w:p>
        </w:tc>
        <w:tc>
          <w:tcPr>
            <w:tcW w:w="2267" w:type="dxa"/>
          </w:tcPr>
          <w:p w:rsidR="00666427" w:rsidRPr="00C27075" w:rsidRDefault="00666427" w:rsidP="00E53D9E">
            <w:pPr>
              <w:widowControl w:val="0"/>
              <w:rPr>
                <w:sz w:val="12"/>
                <w:szCs w:val="16"/>
              </w:rPr>
            </w:pPr>
            <w:r w:rsidRPr="00C27075">
              <w:rPr>
                <w:sz w:val="12"/>
                <w:szCs w:val="16"/>
              </w:rPr>
              <w:t>Квартира № 2</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14</w:t>
            </w:r>
          </w:p>
        </w:tc>
        <w:tc>
          <w:tcPr>
            <w:tcW w:w="2268" w:type="dxa"/>
          </w:tcPr>
          <w:p w:rsidR="00666427" w:rsidRPr="00C27075" w:rsidRDefault="00666427" w:rsidP="00E53D9E">
            <w:pPr>
              <w:widowControl w:val="0"/>
              <w:rPr>
                <w:sz w:val="12"/>
                <w:szCs w:val="16"/>
              </w:rPr>
            </w:pPr>
            <w:r w:rsidRPr="00C27075">
              <w:rPr>
                <w:sz w:val="12"/>
                <w:szCs w:val="16"/>
              </w:rPr>
              <w:t>п. Каменск, ул.Молодежная, 4/1</w:t>
            </w:r>
          </w:p>
        </w:tc>
        <w:tc>
          <w:tcPr>
            <w:tcW w:w="2409" w:type="dxa"/>
          </w:tcPr>
          <w:p w:rsidR="00666427" w:rsidRPr="00C27075" w:rsidRDefault="00666427" w:rsidP="00E53D9E">
            <w:pPr>
              <w:widowControl w:val="0"/>
              <w:rPr>
                <w:sz w:val="12"/>
                <w:szCs w:val="16"/>
              </w:rPr>
            </w:pPr>
            <w:r w:rsidRPr="00C27075">
              <w:rPr>
                <w:sz w:val="12"/>
                <w:szCs w:val="16"/>
              </w:rPr>
              <w:t>Часть здания</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1974</w:t>
            </w:r>
          </w:p>
        </w:tc>
        <w:tc>
          <w:tcPr>
            <w:tcW w:w="2267" w:type="dxa"/>
          </w:tcPr>
          <w:p w:rsidR="00666427" w:rsidRPr="00C27075" w:rsidRDefault="00666427" w:rsidP="00E53D9E">
            <w:pPr>
              <w:widowControl w:val="0"/>
              <w:rPr>
                <w:sz w:val="12"/>
                <w:szCs w:val="16"/>
              </w:rPr>
            </w:pPr>
            <w:r w:rsidRPr="00C27075">
              <w:rPr>
                <w:sz w:val="12"/>
                <w:szCs w:val="16"/>
              </w:rPr>
              <w:t>Квартира № 1</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15</w:t>
            </w:r>
          </w:p>
        </w:tc>
        <w:tc>
          <w:tcPr>
            <w:tcW w:w="2268" w:type="dxa"/>
          </w:tcPr>
          <w:p w:rsidR="00666427" w:rsidRPr="00C27075" w:rsidRDefault="00666427" w:rsidP="00E53D9E">
            <w:pPr>
              <w:widowControl w:val="0"/>
              <w:rPr>
                <w:sz w:val="12"/>
                <w:szCs w:val="16"/>
              </w:rPr>
            </w:pPr>
            <w:r w:rsidRPr="00C27075">
              <w:rPr>
                <w:sz w:val="12"/>
                <w:szCs w:val="16"/>
              </w:rPr>
              <w:t>п. Каменск,</w:t>
            </w:r>
          </w:p>
          <w:p w:rsidR="00666427" w:rsidRPr="00C27075" w:rsidRDefault="00666427" w:rsidP="00E53D9E">
            <w:pPr>
              <w:widowControl w:val="0"/>
              <w:rPr>
                <w:sz w:val="12"/>
                <w:szCs w:val="16"/>
              </w:rPr>
            </w:pPr>
            <w:r w:rsidRPr="00C27075">
              <w:rPr>
                <w:sz w:val="12"/>
                <w:szCs w:val="16"/>
              </w:rPr>
              <w:t>ул. Молодежная, 7/1</w:t>
            </w:r>
          </w:p>
        </w:tc>
        <w:tc>
          <w:tcPr>
            <w:tcW w:w="2409" w:type="dxa"/>
          </w:tcPr>
          <w:p w:rsidR="00666427" w:rsidRPr="00C27075" w:rsidRDefault="00666427" w:rsidP="00E53D9E">
            <w:pPr>
              <w:widowControl w:val="0"/>
              <w:rPr>
                <w:sz w:val="12"/>
                <w:szCs w:val="16"/>
              </w:rPr>
            </w:pPr>
            <w:r w:rsidRPr="00C27075">
              <w:rPr>
                <w:sz w:val="12"/>
                <w:szCs w:val="16"/>
              </w:rPr>
              <w:t>Часть здания</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1979</w:t>
            </w:r>
          </w:p>
        </w:tc>
        <w:tc>
          <w:tcPr>
            <w:tcW w:w="2267" w:type="dxa"/>
          </w:tcPr>
          <w:p w:rsidR="00666427" w:rsidRPr="00C27075" w:rsidRDefault="00666427" w:rsidP="00E53D9E">
            <w:pPr>
              <w:widowControl w:val="0"/>
              <w:rPr>
                <w:sz w:val="12"/>
                <w:szCs w:val="16"/>
              </w:rPr>
            </w:pPr>
            <w:r w:rsidRPr="00C27075">
              <w:rPr>
                <w:sz w:val="12"/>
                <w:szCs w:val="16"/>
              </w:rPr>
              <w:t>Квартира № 1</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16</w:t>
            </w:r>
          </w:p>
        </w:tc>
        <w:tc>
          <w:tcPr>
            <w:tcW w:w="2268" w:type="dxa"/>
          </w:tcPr>
          <w:p w:rsidR="00666427" w:rsidRPr="00C27075" w:rsidRDefault="00666427" w:rsidP="00E53D9E">
            <w:pPr>
              <w:widowControl w:val="0"/>
              <w:rPr>
                <w:sz w:val="12"/>
                <w:szCs w:val="16"/>
              </w:rPr>
            </w:pPr>
            <w:r w:rsidRPr="00C27075">
              <w:rPr>
                <w:sz w:val="12"/>
                <w:szCs w:val="16"/>
              </w:rPr>
              <w:t>п. Каменск, ул.Молодежная, 8/1</w:t>
            </w:r>
          </w:p>
        </w:tc>
        <w:tc>
          <w:tcPr>
            <w:tcW w:w="2409" w:type="dxa"/>
          </w:tcPr>
          <w:p w:rsidR="00666427" w:rsidRPr="00C27075" w:rsidRDefault="00666427" w:rsidP="00E53D9E">
            <w:pPr>
              <w:widowControl w:val="0"/>
              <w:rPr>
                <w:sz w:val="12"/>
                <w:szCs w:val="16"/>
              </w:rPr>
            </w:pPr>
            <w:r w:rsidRPr="00C27075">
              <w:rPr>
                <w:sz w:val="12"/>
                <w:szCs w:val="16"/>
              </w:rPr>
              <w:t>Часть здания</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1972</w:t>
            </w:r>
          </w:p>
        </w:tc>
        <w:tc>
          <w:tcPr>
            <w:tcW w:w="2267" w:type="dxa"/>
          </w:tcPr>
          <w:p w:rsidR="00666427" w:rsidRPr="00C27075" w:rsidRDefault="00666427" w:rsidP="00E53D9E">
            <w:pPr>
              <w:widowControl w:val="0"/>
              <w:rPr>
                <w:sz w:val="12"/>
                <w:szCs w:val="16"/>
              </w:rPr>
            </w:pPr>
            <w:r w:rsidRPr="00C27075">
              <w:rPr>
                <w:sz w:val="12"/>
                <w:szCs w:val="16"/>
              </w:rPr>
              <w:t>Квартира № 1</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17</w:t>
            </w:r>
          </w:p>
        </w:tc>
        <w:tc>
          <w:tcPr>
            <w:tcW w:w="2268" w:type="dxa"/>
          </w:tcPr>
          <w:p w:rsidR="00666427" w:rsidRPr="00C27075" w:rsidRDefault="00666427" w:rsidP="00E53D9E">
            <w:pPr>
              <w:widowControl w:val="0"/>
              <w:rPr>
                <w:sz w:val="12"/>
                <w:szCs w:val="16"/>
              </w:rPr>
            </w:pPr>
            <w:r w:rsidRPr="00C27075">
              <w:rPr>
                <w:sz w:val="12"/>
                <w:szCs w:val="16"/>
              </w:rPr>
              <w:t>п. Каменск,</w:t>
            </w:r>
          </w:p>
          <w:p w:rsidR="00666427" w:rsidRPr="00C27075" w:rsidRDefault="00666427" w:rsidP="00E53D9E">
            <w:pPr>
              <w:widowControl w:val="0"/>
              <w:rPr>
                <w:sz w:val="12"/>
                <w:szCs w:val="16"/>
              </w:rPr>
            </w:pPr>
            <w:r w:rsidRPr="00C27075">
              <w:rPr>
                <w:sz w:val="12"/>
                <w:szCs w:val="16"/>
              </w:rPr>
              <w:t>ул.Центральная,19</w:t>
            </w:r>
          </w:p>
        </w:tc>
        <w:tc>
          <w:tcPr>
            <w:tcW w:w="2409" w:type="dxa"/>
          </w:tcPr>
          <w:p w:rsidR="00666427" w:rsidRPr="00C27075" w:rsidRDefault="00666427" w:rsidP="00E53D9E">
            <w:pPr>
              <w:widowControl w:val="0"/>
              <w:rPr>
                <w:sz w:val="12"/>
                <w:szCs w:val="16"/>
              </w:rPr>
            </w:pPr>
            <w:r w:rsidRPr="00C27075">
              <w:rPr>
                <w:sz w:val="12"/>
                <w:szCs w:val="16"/>
              </w:rPr>
              <w:t>Отдельно стоящее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1965</w:t>
            </w:r>
          </w:p>
        </w:tc>
        <w:tc>
          <w:tcPr>
            <w:tcW w:w="2267" w:type="dxa"/>
          </w:tcPr>
          <w:p w:rsidR="00666427" w:rsidRPr="00C27075" w:rsidRDefault="00666427" w:rsidP="00E53D9E">
            <w:pPr>
              <w:widowControl w:val="0"/>
              <w:rPr>
                <w:sz w:val="12"/>
                <w:szCs w:val="16"/>
              </w:rPr>
            </w:pPr>
            <w:r w:rsidRPr="00C27075">
              <w:rPr>
                <w:sz w:val="12"/>
                <w:szCs w:val="16"/>
              </w:rPr>
              <w:t>Жилой дом</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18</w:t>
            </w:r>
          </w:p>
        </w:tc>
        <w:tc>
          <w:tcPr>
            <w:tcW w:w="2268" w:type="dxa"/>
          </w:tcPr>
          <w:p w:rsidR="00666427" w:rsidRPr="00C27075" w:rsidRDefault="00666427" w:rsidP="00E53D9E">
            <w:pPr>
              <w:widowControl w:val="0"/>
              <w:rPr>
                <w:sz w:val="12"/>
                <w:szCs w:val="16"/>
              </w:rPr>
            </w:pPr>
            <w:r w:rsidRPr="00C27075">
              <w:rPr>
                <w:sz w:val="12"/>
                <w:szCs w:val="16"/>
              </w:rPr>
              <w:t>п. Каменск,</w:t>
            </w:r>
          </w:p>
          <w:p w:rsidR="00666427" w:rsidRPr="00C27075" w:rsidRDefault="00666427" w:rsidP="00E53D9E">
            <w:pPr>
              <w:widowControl w:val="0"/>
              <w:rPr>
                <w:sz w:val="12"/>
                <w:szCs w:val="16"/>
              </w:rPr>
            </w:pPr>
            <w:r w:rsidRPr="00C27075">
              <w:rPr>
                <w:sz w:val="12"/>
                <w:szCs w:val="16"/>
              </w:rPr>
              <w:t>ул. Центральная, 5</w:t>
            </w:r>
          </w:p>
        </w:tc>
        <w:tc>
          <w:tcPr>
            <w:tcW w:w="2409" w:type="dxa"/>
          </w:tcPr>
          <w:p w:rsidR="00666427" w:rsidRPr="00C27075" w:rsidRDefault="00666427" w:rsidP="00E53D9E">
            <w:pPr>
              <w:widowControl w:val="0"/>
              <w:rPr>
                <w:sz w:val="12"/>
                <w:szCs w:val="16"/>
              </w:rPr>
            </w:pPr>
            <w:r w:rsidRPr="00C27075">
              <w:rPr>
                <w:sz w:val="12"/>
                <w:szCs w:val="16"/>
              </w:rPr>
              <w:t>Отдельно стоящее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1966</w:t>
            </w:r>
          </w:p>
        </w:tc>
        <w:tc>
          <w:tcPr>
            <w:tcW w:w="2267" w:type="dxa"/>
          </w:tcPr>
          <w:p w:rsidR="00666427" w:rsidRPr="00C27075" w:rsidRDefault="00666427" w:rsidP="00E53D9E">
            <w:pPr>
              <w:widowControl w:val="0"/>
              <w:rPr>
                <w:sz w:val="12"/>
                <w:szCs w:val="16"/>
              </w:rPr>
            </w:pPr>
            <w:r w:rsidRPr="00C27075">
              <w:rPr>
                <w:sz w:val="12"/>
                <w:szCs w:val="16"/>
              </w:rPr>
              <w:t>Жилой дом</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19</w:t>
            </w:r>
          </w:p>
        </w:tc>
        <w:tc>
          <w:tcPr>
            <w:tcW w:w="2268" w:type="dxa"/>
          </w:tcPr>
          <w:p w:rsidR="00666427" w:rsidRPr="00C27075" w:rsidRDefault="00666427" w:rsidP="00E53D9E">
            <w:pPr>
              <w:widowControl w:val="0"/>
              <w:rPr>
                <w:sz w:val="12"/>
                <w:szCs w:val="16"/>
              </w:rPr>
            </w:pPr>
            <w:r w:rsidRPr="00C27075">
              <w:rPr>
                <w:sz w:val="12"/>
                <w:szCs w:val="16"/>
              </w:rPr>
              <w:t>п. Каменск,</w:t>
            </w:r>
          </w:p>
          <w:p w:rsidR="00666427" w:rsidRPr="00C27075" w:rsidRDefault="00666427" w:rsidP="00E53D9E">
            <w:pPr>
              <w:widowControl w:val="0"/>
              <w:rPr>
                <w:sz w:val="12"/>
                <w:szCs w:val="16"/>
              </w:rPr>
            </w:pPr>
            <w:r w:rsidRPr="00C27075">
              <w:rPr>
                <w:sz w:val="12"/>
                <w:szCs w:val="16"/>
              </w:rPr>
              <w:t>ул. Центральная, 3</w:t>
            </w:r>
          </w:p>
        </w:tc>
        <w:tc>
          <w:tcPr>
            <w:tcW w:w="2409" w:type="dxa"/>
          </w:tcPr>
          <w:p w:rsidR="00666427" w:rsidRPr="00C27075" w:rsidRDefault="00666427" w:rsidP="00E53D9E">
            <w:pPr>
              <w:widowControl w:val="0"/>
              <w:rPr>
                <w:sz w:val="12"/>
                <w:szCs w:val="16"/>
              </w:rPr>
            </w:pPr>
            <w:r w:rsidRPr="00C27075">
              <w:rPr>
                <w:sz w:val="12"/>
                <w:szCs w:val="16"/>
              </w:rPr>
              <w:t>Отдельно стоящее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1969</w:t>
            </w:r>
          </w:p>
        </w:tc>
        <w:tc>
          <w:tcPr>
            <w:tcW w:w="2267" w:type="dxa"/>
          </w:tcPr>
          <w:p w:rsidR="00666427" w:rsidRPr="00C27075" w:rsidRDefault="00666427" w:rsidP="00E53D9E">
            <w:pPr>
              <w:widowControl w:val="0"/>
              <w:rPr>
                <w:sz w:val="12"/>
                <w:szCs w:val="16"/>
              </w:rPr>
            </w:pPr>
            <w:r w:rsidRPr="00C27075">
              <w:rPr>
                <w:sz w:val="12"/>
                <w:szCs w:val="16"/>
              </w:rPr>
              <w:t>Жилой дом</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20</w:t>
            </w:r>
          </w:p>
        </w:tc>
        <w:tc>
          <w:tcPr>
            <w:tcW w:w="2268" w:type="dxa"/>
          </w:tcPr>
          <w:p w:rsidR="00666427" w:rsidRPr="00C27075" w:rsidRDefault="00666427" w:rsidP="00E53D9E">
            <w:pPr>
              <w:widowControl w:val="0"/>
              <w:rPr>
                <w:sz w:val="12"/>
                <w:szCs w:val="16"/>
              </w:rPr>
            </w:pPr>
            <w:r w:rsidRPr="00C27075">
              <w:rPr>
                <w:sz w:val="12"/>
                <w:szCs w:val="16"/>
              </w:rPr>
              <w:t>п. Каменск,</w:t>
            </w:r>
          </w:p>
          <w:p w:rsidR="00666427" w:rsidRPr="00C27075" w:rsidRDefault="00666427" w:rsidP="00E53D9E">
            <w:pPr>
              <w:widowControl w:val="0"/>
              <w:rPr>
                <w:sz w:val="12"/>
                <w:szCs w:val="16"/>
              </w:rPr>
            </w:pPr>
            <w:r w:rsidRPr="00C27075">
              <w:rPr>
                <w:sz w:val="12"/>
                <w:szCs w:val="16"/>
              </w:rPr>
              <w:t>ул. Центральная, 12</w:t>
            </w:r>
          </w:p>
        </w:tc>
        <w:tc>
          <w:tcPr>
            <w:tcW w:w="2409" w:type="dxa"/>
          </w:tcPr>
          <w:p w:rsidR="00666427" w:rsidRPr="00C27075" w:rsidRDefault="00666427" w:rsidP="00E53D9E">
            <w:pPr>
              <w:widowControl w:val="0"/>
              <w:rPr>
                <w:sz w:val="12"/>
                <w:szCs w:val="16"/>
              </w:rPr>
            </w:pPr>
            <w:r w:rsidRPr="00C27075">
              <w:rPr>
                <w:sz w:val="12"/>
                <w:szCs w:val="16"/>
              </w:rPr>
              <w:t>Отдельно стоящее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1949</w:t>
            </w:r>
          </w:p>
        </w:tc>
        <w:tc>
          <w:tcPr>
            <w:tcW w:w="2267" w:type="dxa"/>
          </w:tcPr>
          <w:p w:rsidR="00666427" w:rsidRPr="00C27075" w:rsidRDefault="00666427" w:rsidP="00E53D9E">
            <w:pPr>
              <w:widowControl w:val="0"/>
              <w:rPr>
                <w:sz w:val="12"/>
                <w:szCs w:val="16"/>
              </w:rPr>
            </w:pPr>
            <w:r w:rsidRPr="00C27075">
              <w:rPr>
                <w:sz w:val="12"/>
                <w:szCs w:val="16"/>
              </w:rPr>
              <w:t>Жилой дом</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21</w:t>
            </w:r>
          </w:p>
        </w:tc>
        <w:tc>
          <w:tcPr>
            <w:tcW w:w="2268" w:type="dxa"/>
          </w:tcPr>
          <w:p w:rsidR="00666427" w:rsidRPr="00C27075" w:rsidRDefault="00666427" w:rsidP="00E53D9E">
            <w:pPr>
              <w:widowControl w:val="0"/>
              <w:rPr>
                <w:sz w:val="12"/>
                <w:szCs w:val="16"/>
              </w:rPr>
            </w:pPr>
            <w:r w:rsidRPr="00C27075">
              <w:rPr>
                <w:sz w:val="12"/>
                <w:szCs w:val="16"/>
              </w:rPr>
              <w:t>п. Каменск, ул.Центральная,11</w:t>
            </w:r>
          </w:p>
        </w:tc>
        <w:tc>
          <w:tcPr>
            <w:tcW w:w="2409" w:type="dxa"/>
          </w:tcPr>
          <w:p w:rsidR="00666427" w:rsidRPr="00C27075" w:rsidRDefault="00666427" w:rsidP="00E53D9E">
            <w:pPr>
              <w:widowControl w:val="0"/>
              <w:rPr>
                <w:sz w:val="12"/>
                <w:szCs w:val="16"/>
              </w:rPr>
            </w:pPr>
            <w:r w:rsidRPr="00C27075">
              <w:rPr>
                <w:sz w:val="12"/>
                <w:szCs w:val="16"/>
              </w:rPr>
              <w:t>Отдельно стоящее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1989</w:t>
            </w:r>
          </w:p>
        </w:tc>
        <w:tc>
          <w:tcPr>
            <w:tcW w:w="2267" w:type="dxa"/>
          </w:tcPr>
          <w:p w:rsidR="00666427" w:rsidRPr="00C27075" w:rsidRDefault="00666427" w:rsidP="00E53D9E">
            <w:pPr>
              <w:widowControl w:val="0"/>
              <w:rPr>
                <w:sz w:val="12"/>
                <w:szCs w:val="16"/>
              </w:rPr>
            </w:pPr>
            <w:r w:rsidRPr="00C27075">
              <w:rPr>
                <w:sz w:val="12"/>
                <w:szCs w:val="16"/>
              </w:rPr>
              <w:t>Жилой дом</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22</w:t>
            </w:r>
          </w:p>
        </w:tc>
        <w:tc>
          <w:tcPr>
            <w:tcW w:w="2268" w:type="dxa"/>
          </w:tcPr>
          <w:p w:rsidR="00666427" w:rsidRPr="00C27075" w:rsidRDefault="00666427" w:rsidP="00E53D9E">
            <w:pPr>
              <w:widowControl w:val="0"/>
              <w:rPr>
                <w:sz w:val="12"/>
                <w:szCs w:val="16"/>
              </w:rPr>
            </w:pPr>
            <w:r w:rsidRPr="00C27075">
              <w:rPr>
                <w:sz w:val="12"/>
                <w:szCs w:val="16"/>
              </w:rPr>
              <w:t>п. Каменск,</w:t>
            </w:r>
          </w:p>
          <w:p w:rsidR="00666427" w:rsidRPr="00C27075" w:rsidRDefault="00666427" w:rsidP="00E53D9E">
            <w:pPr>
              <w:widowControl w:val="0"/>
              <w:rPr>
                <w:sz w:val="12"/>
                <w:szCs w:val="16"/>
              </w:rPr>
            </w:pPr>
            <w:r w:rsidRPr="00C27075">
              <w:rPr>
                <w:sz w:val="12"/>
                <w:szCs w:val="16"/>
              </w:rPr>
              <w:lastRenderedPageBreak/>
              <w:t>ул.Центральная,18</w:t>
            </w:r>
          </w:p>
        </w:tc>
        <w:tc>
          <w:tcPr>
            <w:tcW w:w="2409" w:type="dxa"/>
          </w:tcPr>
          <w:p w:rsidR="00666427" w:rsidRPr="00C27075" w:rsidRDefault="00666427" w:rsidP="00E53D9E">
            <w:pPr>
              <w:widowControl w:val="0"/>
              <w:rPr>
                <w:sz w:val="12"/>
                <w:szCs w:val="16"/>
              </w:rPr>
            </w:pPr>
            <w:r w:rsidRPr="00C27075">
              <w:rPr>
                <w:sz w:val="12"/>
                <w:szCs w:val="16"/>
              </w:rPr>
              <w:lastRenderedPageBreak/>
              <w:t xml:space="preserve">Отдельно </w:t>
            </w:r>
            <w:r w:rsidRPr="00C27075">
              <w:rPr>
                <w:sz w:val="12"/>
                <w:szCs w:val="16"/>
              </w:rPr>
              <w:lastRenderedPageBreak/>
              <w:t>стоящее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1967</w:t>
            </w:r>
          </w:p>
        </w:tc>
        <w:tc>
          <w:tcPr>
            <w:tcW w:w="2267" w:type="dxa"/>
          </w:tcPr>
          <w:p w:rsidR="00666427" w:rsidRPr="00C27075" w:rsidRDefault="00666427" w:rsidP="00E53D9E">
            <w:pPr>
              <w:widowControl w:val="0"/>
              <w:rPr>
                <w:sz w:val="12"/>
                <w:szCs w:val="16"/>
              </w:rPr>
            </w:pPr>
            <w:r w:rsidRPr="00C27075">
              <w:rPr>
                <w:sz w:val="12"/>
                <w:szCs w:val="16"/>
              </w:rPr>
              <w:t>Жилой дом</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lastRenderedPageBreak/>
              <w:t>23</w:t>
            </w:r>
          </w:p>
        </w:tc>
        <w:tc>
          <w:tcPr>
            <w:tcW w:w="2268" w:type="dxa"/>
          </w:tcPr>
          <w:p w:rsidR="00666427" w:rsidRPr="00C27075" w:rsidRDefault="00666427" w:rsidP="00E53D9E">
            <w:pPr>
              <w:widowControl w:val="0"/>
              <w:rPr>
                <w:sz w:val="12"/>
                <w:szCs w:val="16"/>
              </w:rPr>
            </w:pPr>
            <w:r w:rsidRPr="00C27075">
              <w:rPr>
                <w:sz w:val="12"/>
                <w:szCs w:val="16"/>
              </w:rPr>
              <w:t>п. Каменск, ул.Центральная, 4</w:t>
            </w:r>
          </w:p>
        </w:tc>
        <w:tc>
          <w:tcPr>
            <w:tcW w:w="2409" w:type="dxa"/>
          </w:tcPr>
          <w:p w:rsidR="00666427" w:rsidRPr="00C27075" w:rsidRDefault="00666427" w:rsidP="00E53D9E">
            <w:pPr>
              <w:widowControl w:val="0"/>
              <w:rPr>
                <w:sz w:val="12"/>
                <w:szCs w:val="16"/>
              </w:rPr>
            </w:pPr>
            <w:r w:rsidRPr="00C27075">
              <w:rPr>
                <w:sz w:val="12"/>
                <w:szCs w:val="16"/>
              </w:rPr>
              <w:t>Отдельно стоящее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1968</w:t>
            </w:r>
          </w:p>
        </w:tc>
        <w:tc>
          <w:tcPr>
            <w:tcW w:w="2267" w:type="dxa"/>
          </w:tcPr>
          <w:p w:rsidR="00666427" w:rsidRPr="00C27075" w:rsidRDefault="00666427" w:rsidP="00E53D9E">
            <w:pPr>
              <w:widowControl w:val="0"/>
              <w:rPr>
                <w:sz w:val="12"/>
                <w:szCs w:val="16"/>
              </w:rPr>
            </w:pPr>
            <w:r w:rsidRPr="00C27075">
              <w:rPr>
                <w:sz w:val="12"/>
                <w:szCs w:val="16"/>
              </w:rPr>
              <w:t>Жилой дом</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24</w:t>
            </w:r>
          </w:p>
        </w:tc>
        <w:tc>
          <w:tcPr>
            <w:tcW w:w="2268" w:type="dxa"/>
          </w:tcPr>
          <w:p w:rsidR="00666427" w:rsidRPr="00C27075" w:rsidRDefault="00666427" w:rsidP="00E53D9E">
            <w:pPr>
              <w:widowControl w:val="0"/>
              <w:rPr>
                <w:sz w:val="12"/>
                <w:szCs w:val="16"/>
              </w:rPr>
            </w:pPr>
            <w:r w:rsidRPr="00C27075">
              <w:rPr>
                <w:sz w:val="12"/>
                <w:szCs w:val="16"/>
              </w:rPr>
              <w:t>п. Каменск, ул.Центральная, 2</w:t>
            </w:r>
          </w:p>
        </w:tc>
        <w:tc>
          <w:tcPr>
            <w:tcW w:w="2409" w:type="dxa"/>
          </w:tcPr>
          <w:p w:rsidR="00666427" w:rsidRPr="00C27075" w:rsidRDefault="00666427" w:rsidP="00E53D9E">
            <w:pPr>
              <w:widowControl w:val="0"/>
              <w:rPr>
                <w:sz w:val="12"/>
                <w:szCs w:val="16"/>
              </w:rPr>
            </w:pPr>
            <w:r w:rsidRPr="00C27075">
              <w:rPr>
                <w:sz w:val="12"/>
                <w:szCs w:val="16"/>
              </w:rPr>
              <w:t>Отдельно стоящее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1969</w:t>
            </w:r>
          </w:p>
        </w:tc>
        <w:tc>
          <w:tcPr>
            <w:tcW w:w="2267" w:type="dxa"/>
          </w:tcPr>
          <w:p w:rsidR="00666427" w:rsidRPr="00C27075" w:rsidRDefault="00666427" w:rsidP="00E53D9E">
            <w:pPr>
              <w:widowControl w:val="0"/>
              <w:rPr>
                <w:sz w:val="12"/>
                <w:szCs w:val="16"/>
              </w:rPr>
            </w:pPr>
            <w:r w:rsidRPr="00C27075">
              <w:rPr>
                <w:sz w:val="12"/>
                <w:szCs w:val="16"/>
              </w:rPr>
              <w:t>Жилой дом</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25</w:t>
            </w:r>
          </w:p>
        </w:tc>
        <w:tc>
          <w:tcPr>
            <w:tcW w:w="2268" w:type="dxa"/>
          </w:tcPr>
          <w:p w:rsidR="00666427" w:rsidRPr="00C27075" w:rsidRDefault="00666427" w:rsidP="00E53D9E">
            <w:pPr>
              <w:widowControl w:val="0"/>
              <w:rPr>
                <w:sz w:val="12"/>
                <w:szCs w:val="16"/>
              </w:rPr>
            </w:pPr>
            <w:r w:rsidRPr="00C27075">
              <w:rPr>
                <w:sz w:val="12"/>
                <w:szCs w:val="16"/>
              </w:rPr>
              <w:t>п. Каменск, ул.Центральная,15</w:t>
            </w:r>
          </w:p>
        </w:tc>
        <w:tc>
          <w:tcPr>
            <w:tcW w:w="2409" w:type="dxa"/>
          </w:tcPr>
          <w:p w:rsidR="00666427" w:rsidRPr="00C27075" w:rsidRDefault="00666427" w:rsidP="00E53D9E">
            <w:pPr>
              <w:widowControl w:val="0"/>
              <w:rPr>
                <w:sz w:val="12"/>
                <w:szCs w:val="16"/>
              </w:rPr>
            </w:pPr>
            <w:r w:rsidRPr="00C27075">
              <w:rPr>
                <w:sz w:val="12"/>
                <w:szCs w:val="16"/>
              </w:rPr>
              <w:t>Отдельно стоящее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1948</w:t>
            </w:r>
          </w:p>
        </w:tc>
        <w:tc>
          <w:tcPr>
            <w:tcW w:w="2267" w:type="dxa"/>
          </w:tcPr>
          <w:p w:rsidR="00666427" w:rsidRPr="00C27075" w:rsidRDefault="00666427" w:rsidP="00E53D9E">
            <w:pPr>
              <w:widowControl w:val="0"/>
              <w:rPr>
                <w:sz w:val="12"/>
                <w:szCs w:val="16"/>
              </w:rPr>
            </w:pPr>
            <w:r w:rsidRPr="00C27075">
              <w:rPr>
                <w:sz w:val="12"/>
                <w:szCs w:val="16"/>
              </w:rPr>
              <w:t>Жилой дом</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26</w:t>
            </w:r>
          </w:p>
        </w:tc>
        <w:tc>
          <w:tcPr>
            <w:tcW w:w="2268" w:type="dxa"/>
          </w:tcPr>
          <w:p w:rsidR="00666427" w:rsidRPr="00C27075" w:rsidRDefault="00666427" w:rsidP="00E53D9E">
            <w:pPr>
              <w:widowControl w:val="0"/>
              <w:rPr>
                <w:sz w:val="12"/>
                <w:szCs w:val="16"/>
              </w:rPr>
            </w:pPr>
            <w:r w:rsidRPr="00C27075">
              <w:rPr>
                <w:sz w:val="12"/>
                <w:szCs w:val="16"/>
              </w:rPr>
              <w:t>п. Каменск, ул.Центральная, 7/2</w:t>
            </w:r>
          </w:p>
        </w:tc>
        <w:tc>
          <w:tcPr>
            <w:tcW w:w="2409" w:type="dxa"/>
          </w:tcPr>
          <w:p w:rsidR="00666427" w:rsidRPr="00C27075" w:rsidRDefault="00666427" w:rsidP="00E53D9E">
            <w:pPr>
              <w:widowControl w:val="0"/>
              <w:rPr>
                <w:sz w:val="12"/>
                <w:szCs w:val="16"/>
              </w:rPr>
            </w:pPr>
            <w:r w:rsidRPr="00C27075">
              <w:rPr>
                <w:sz w:val="12"/>
                <w:szCs w:val="16"/>
              </w:rPr>
              <w:t>Часть здания</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1990</w:t>
            </w:r>
          </w:p>
        </w:tc>
        <w:tc>
          <w:tcPr>
            <w:tcW w:w="2267" w:type="dxa"/>
          </w:tcPr>
          <w:p w:rsidR="00666427" w:rsidRPr="00C27075" w:rsidRDefault="00666427" w:rsidP="00E53D9E">
            <w:pPr>
              <w:widowControl w:val="0"/>
              <w:rPr>
                <w:sz w:val="12"/>
                <w:szCs w:val="16"/>
              </w:rPr>
            </w:pPr>
            <w:r w:rsidRPr="00C27075">
              <w:rPr>
                <w:sz w:val="12"/>
                <w:szCs w:val="16"/>
              </w:rPr>
              <w:t>Квартира № 2</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27</w:t>
            </w:r>
          </w:p>
        </w:tc>
        <w:tc>
          <w:tcPr>
            <w:tcW w:w="2268" w:type="dxa"/>
          </w:tcPr>
          <w:p w:rsidR="00666427" w:rsidRPr="00C27075" w:rsidRDefault="00666427" w:rsidP="00E53D9E">
            <w:pPr>
              <w:widowControl w:val="0"/>
              <w:rPr>
                <w:sz w:val="12"/>
                <w:szCs w:val="16"/>
              </w:rPr>
            </w:pPr>
            <w:r w:rsidRPr="00C27075">
              <w:rPr>
                <w:sz w:val="12"/>
                <w:szCs w:val="16"/>
              </w:rPr>
              <w:t>п. Каменск, ул.Центральная, 17</w:t>
            </w:r>
          </w:p>
        </w:tc>
        <w:tc>
          <w:tcPr>
            <w:tcW w:w="2409" w:type="dxa"/>
          </w:tcPr>
          <w:p w:rsidR="00666427" w:rsidRPr="00C27075" w:rsidRDefault="00666427" w:rsidP="00E53D9E">
            <w:pPr>
              <w:widowControl w:val="0"/>
              <w:rPr>
                <w:sz w:val="12"/>
                <w:szCs w:val="16"/>
              </w:rPr>
            </w:pPr>
            <w:r w:rsidRPr="00C27075">
              <w:rPr>
                <w:sz w:val="12"/>
                <w:szCs w:val="16"/>
              </w:rPr>
              <w:t>Часть здания</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1965</w:t>
            </w:r>
          </w:p>
        </w:tc>
        <w:tc>
          <w:tcPr>
            <w:tcW w:w="2267" w:type="dxa"/>
          </w:tcPr>
          <w:p w:rsidR="00666427" w:rsidRPr="00C27075" w:rsidRDefault="00666427" w:rsidP="00E53D9E">
            <w:pPr>
              <w:widowControl w:val="0"/>
              <w:rPr>
                <w:sz w:val="12"/>
                <w:szCs w:val="16"/>
              </w:rPr>
            </w:pPr>
            <w:r w:rsidRPr="00C27075">
              <w:rPr>
                <w:sz w:val="12"/>
                <w:szCs w:val="16"/>
              </w:rPr>
              <w:t>Квартира № 1,2,3</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28</w:t>
            </w:r>
          </w:p>
        </w:tc>
        <w:tc>
          <w:tcPr>
            <w:tcW w:w="2268" w:type="dxa"/>
          </w:tcPr>
          <w:p w:rsidR="00666427" w:rsidRPr="00C27075" w:rsidRDefault="00666427" w:rsidP="00E53D9E">
            <w:pPr>
              <w:widowControl w:val="0"/>
              <w:rPr>
                <w:sz w:val="12"/>
                <w:szCs w:val="16"/>
              </w:rPr>
            </w:pPr>
            <w:r w:rsidRPr="00C27075">
              <w:rPr>
                <w:sz w:val="12"/>
                <w:szCs w:val="16"/>
              </w:rPr>
              <w:t>п. Каменск, ул.Центральная,14</w:t>
            </w:r>
          </w:p>
        </w:tc>
        <w:tc>
          <w:tcPr>
            <w:tcW w:w="2409" w:type="dxa"/>
          </w:tcPr>
          <w:p w:rsidR="00666427" w:rsidRPr="00C27075" w:rsidRDefault="00666427" w:rsidP="00E53D9E">
            <w:pPr>
              <w:widowControl w:val="0"/>
              <w:rPr>
                <w:sz w:val="12"/>
                <w:szCs w:val="16"/>
              </w:rPr>
            </w:pPr>
            <w:r w:rsidRPr="00C27075">
              <w:rPr>
                <w:sz w:val="12"/>
                <w:szCs w:val="16"/>
              </w:rPr>
              <w:t>Часть здания</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1965</w:t>
            </w:r>
          </w:p>
        </w:tc>
        <w:tc>
          <w:tcPr>
            <w:tcW w:w="2267" w:type="dxa"/>
          </w:tcPr>
          <w:p w:rsidR="00666427" w:rsidRPr="00C27075" w:rsidRDefault="00666427" w:rsidP="00E53D9E">
            <w:pPr>
              <w:widowControl w:val="0"/>
              <w:rPr>
                <w:sz w:val="12"/>
                <w:szCs w:val="16"/>
              </w:rPr>
            </w:pPr>
            <w:r w:rsidRPr="00C27075">
              <w:rPr>
                <w:sz w:val="12"/>
                <w:szCs w:val="16"/>
              </w:rPr>
              <w:t>Квартира № 2</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29</w:t>
            </w:r>
          </w:p>
        </w:tc>
        <w:tc>
          <w:tcPr>
            <w:tcW w:w="2268" w:type="dxa"/>
          </w:tcPr>
          <w:p w:rsidR="00666427" w:rsidRPr="00C27075" w:rsidRDefault="00666427" w:rsidP="00E53D9E">
            <w:pPr>
              <w:widowControl w:val="0"/>
              <w:rPr>
                <w:sz w:val="12"/>
                <w:szCs w:val="16"/>
              </w:rPr>
            </w:pPr>
            <w:r w:rsidRPr="00C27075">
              <w:rPr>
                <w:sz w:val="12"/>
                <w:szCs w:val="16"/>
              </w:rPr>
              <w:t>п. Каменск, ул.Центральная, 6</w:t>
            </w:r>
          </w:p>
        </w:tc>
        <w:tc>
          <w:tcPr>
            <w:tcW w:w="2409" w:type="dxa"/>
          </w:tcPr>
          <w:p w:rsidR="00666427" w:rsidRPr="00C27075" w:rsidRDefault="00666427" w:rsidP="00E53D9E">
            <w:pPr>
              <w:widowControl w:val="0"/>
              <w:rPr>
                <w:sz w:val="12"/>
                <w:szCs w:val="16"/>
              </w:rPr>
            </w:pPr>
            <w:r w:rsidRPr="00C27075">
              <w:rPr>
                <w:sz w:val="12"/>
                <w:szCs w:val="16"/>
              </w:rPr>
              <w:t>Часть здания</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1969</w:t>
            </w:r>
          </w:p>
        </w:tc>
        <w:tc>
          <w:tcPr>
            <w:tcW w:w="2267" w:type="dxa"/>
          </w:tcPr>
          <w:p w:rsidR="00666427" w:rsidRPr="00C27075" w:rsidRDefault="00666427" w:rsidP="00E53D9E">
            <w:pPr>
              <w:widowControl w:val="0"/>
              <w:rPr>
                <w:sz w:val="12"/>
                <w:szCs w:val="16"/>
              </w:rPr>
            </w:pPr>
            <w:r w:rsidRPr="00C27075">
              <w:rPr>
                <w:sz w:val="12"/>
                <w:szCs w:val="16"/>
              </w:rPr>
              <w:t>Квартира № 2,3,4</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30</w:t>
            </w:r>
          </w:p>
        </w:tc>
        <w:tc>
          <w:tcPr>
            <w:tcW w:w="2268" w:type="dxa"/>
          </w:tcPr>
          <w:p w:rsidR="00666427" w:rsidRPr="00C27075" w:rsidRDefault="00666427" w:rsidP="00E53D9E">
            <w:pPr>
              <w:widowControl w:val="0"/>
              <w:rPr>
                <w:sz w:val="12"/>
                <w:szCs w:val="16"/>
              </w:rPr>
            </w:pPr>
            <w:r w:rsidRPr="00C27075">
              <w:rPr>
                <w:sz w:val="12"/>
                <w:szCs w:val="16"/>
              </w:rPr>
              <w:t>п. Каменск, ул.Космонавтов, 1</w:t>
            </w:r>
          </w:p>
        </w:tc>
        <w:tc>
          <w:tcPr>
            <w:tcW w:w="2409" w:type="dxa"/>
          </w:tcPr>
          <w:p w:rsidR="00666427" w:rsidRPr="00C27075" w:rsidRDefault="00666427" w:rsidP="00E53D9E">
            <w:pPr>
              <w:widowControl w:val="0"/>
              <w:rPr>
                <w:sz w:val="12"/>
                <w:szCs w:val="16"/>
              </w:rPr>
            </w:pPr>
            <w:r w:rsidRPr="00C27075">
              <w:rPr>
                <w:sz w:val="12"/>
                <w:szCs w:val="16"/>
              </w:rPr>
              <w:t>Отдельно стоящее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1948</w:t>
            </w:r>
          </w:p>
        </w:tc>
        <w:tc>
          <w:tcPr>
            <w:tcW w:w="2267" w:type="dxa"/>
          </w:tcPr>
          <w:p w:rsidR="00666427" w:rsidRPr="00C27075" w:rsidRDefault="00666427" w:rsidP="00E53D9E">
            <w:pPr>
              <w:widowControl w:val="0"/>
              <w:rPr>
                <w:sz w:val="12"/>
                <w:szCs w:val="16"/>
              </w:rPr>
            </w:pPr>
            <w:r w:rsidRPr="00C27075">
              <w:rPr>
                <w:sz w:val="12"/>
                <w:szCs w:val="16"/>
              </w:rPr>
              <w:t>Жилой дом</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31</w:t>
            </w:r>
          </w:p>
        </w:tc>
        <w:tc>
          <w:tcPr>
            <w:tcW w:w="2268" w:type="dxa"/>
          </w:tcPr>
          <w:p w:rsidR="00666427" w:rsidRPr="00C27075" w:rsidRDefault="00666427" w:rsidP="00E53D9E">
            <w:pPr>
              <w:widowControl w:val="0"/>
              <w:rPr>
                <w:sz w:val="12"/>
                <w:szCs w:val="16"/>
              </w:rPr>
            </w:pPr>
            <w:r w:rsidRPr="00C27075">
              <w:rPr>
                <w:sz w:val="12"/>
                <w:szCs w:val="16"/>
              </w:rPr>
              <w:t>п. Каменск, ул.Космонавтов, 4</w:t>
            </w:r>
          </w:p>
        </w:tc>
        <w:tc>
          <w:tcPr>
            <w:tcW w:w="2409" w:type="dxa"/>
          </w:tcPr>
          <w:p w:rsidR="00666427" w:rsidRPr="00C27075" w:rsidRDefault="00666427" w:rsidP="00E53D9E">
            <w:pPr>
              <w:widowControl w:val="0"/>
              <w:rPr>
                <w:sz w:val="12"/>
                <w:szCs w:val="16"/>
              </w:rPr>
            </w:pPr>
            <w:r w:rsidRPr="00C27075">
              <w:rPr>
                <w:sz w:val="12"/>
                <w:szCs w:val="16"/>
              </w:rPr>
              <w:t>Отдельно стоящее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1965</w:t>
            </w:r>
          </w:p>
        </w:tc>
        <w:tc>
          <w:tcPr>
            <w:tcW w:w="2267" w:type="dxa"/>
          </w:tcPr>
          <w:p w:rsidR="00666427" w:rsidRPr="00C27075" w:rsidRDefault="00666427" w:rsidP="00E53D9E">
            <w:pPr>
              <w:widowControl w:val="0"/>
              <w:rPr>
                <w:sz w:val="12"/>
                <w:szCs w:val="16"/>
              </w:rPr>
            </w:pPr>
            <w:r w:rsidRPr="00C27075">
              <w:rPr>
                <w:sz w:val="12"/>
                <w:szCs w:val="16"/>
              </w:rPr>
              <w:t>Жилой дом</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32</w:t>
            </w:r>
          </w:p>
        </w:tc>
        <w:tc>
          <w:tcPr>
            <w:tcW w:w="2268" w:type="dxa"/>
          </w:tcPr>
          <w:p w:rsidR="00666427" w:rsidRPr="00C27075" w:rsidRDefault="00666427" w:rsidP="00E53D9E">
            <w:pPr>
              <w:widowControl w:val="0"/>
              <w:rPr>
                <w:sz w:val="12"/>
                <w:szCs w:val="16"/>
              </w:rPr>
            </w:pPr>
            <w:r w:rsidRPr="00C27075">
              <w:rPr>
                <w:sz w:val="12"/>
                <w:szCs w:val="16"/>
              </w:rPr>
              <w:t>п. Каменск, ул.Космонавтов, 3</w:t>
            </w:r>
          </w:p>
        </w:tc>
        <w:tc>
          <w:tcPr>
            <w:tcW w:w="2409" w:type="dxa"/>
          </w:tcPr>
          <w:p w:rsidR="00666427" w:rsidRPr="00C27075" w:rsidRDefault="00666427" w:rsidP="00E53D9E">
            <w:pPr>
              <w:widowControl w:val="0"/>
              <w:rPr>
                <w:sz w:val="12"/>
                <w:szCs w:val="16"/>
              </w:rPr>
            </w:pPr>
            <w:r w:rsidRPr="00C27075">
              <w:rPr>
                <w:sz w:val="12"/>
                <w:szCs w:val="16"/>
              </w:rPr>
              <w:t>Отдельно стоящее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1968</w:t>
            </w:r>
          </w:p>
        </w:tc>
        <w:tc>
          <w:tcPr>
            <w:tcW w:w="2267" w:type="dxa"/>
          </w:tcPr>
          <w:p w:rsidR="00666427" w:rsidRPr="00C27075" w:rsidRDefault="00666427" w:rsidP="00E53D9E">
            <w:pPr>
              <w:widowControl w:val="0"/>
              <w:rPr>
                <w:sz w:val="12"/>
                <w:szCs w:val="16"/>
              </w:rPr>
            </w:pPr>
            <w:r w:rsidRPr="00C27075">
              <w:rPr>
                <w:sz w:val="12"/>
                <w:szCs w:val="16"/>
              </w:rPr>
              <w:t>Жилой дом</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33</w:t>
            </w:r>
          </w:p>
        </w:tc>
        <w:tc>
          <w:tcPr>
            <w:tcW w:w="2268" w:type="dxa"/>
          </w:tcPr>
          <w:p w:rsidR="00666427" w:rsidRPr="00C27075" w:rsidRDefault="00666427" w:rsidP="00E53D9E">
            <w:pPr>
              <w:widowControl w:val="0"/>
              <w:rPr>
                <w:sz w:val="12"/>
                <w:szCs w:val="16"/>
              </w:rPr>
            </w:pPr>
            <w:r w:rsidRPr="00C27075">
              <w:rPr>
                <w:sz w:val="12"/>
                <w:szCs w:val="16"/>
              </w:rPr>
              <w:t>п. Каменск, ул.Космонавтов, 2</w:t>
            </w:r>
          </w:p>
        </w:tc>
        <w:tc>
          <w:tcPr>
            <w:tcW w:w="2409" w:type="dxa"/>
          </w:tcPr>
          <w:p w:rsidR="00666427" w:rsidRPr="00C27075" w:rsidRDefault="00666427" w:rsidP="00E53D9E">
            <w:pPr>
              <w:widowControl w:val="0"/>
              <w:rPr>
                <w:sz w:val="12"/>
                <w:szCs w:val="16"/>
              </w:rPr>
            </w:pPr>
            <w:r w:rsidRPr="00C27075">
              <w:rPr>
                <w:sz w:val="12"/>
                <w:szCs w:val="16"/>
              </w:rPr>
              <w:t>Часть здания</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1951</w:t>
            </w:r>
          </w:p>
        </w:tc>
        <w:tc>
          <w:tcPr>
            <w:tcW w:w="2267" w:type="dxa"/>
          </w:tcPr>
          <w:p w:rsidR="00666427" w:rsidRPr="00C27075" w:rsidRDefault="00666427" w:rsidP="00E53D9E">
            <w:pPr>
              <w:widowControl w:val="0"/>
              <w:rPr>
                <w:sz w:val="12"/>
                <w:szCs w:val="16"/>
              </w:rPr>
            </w:pPr>
            <w:r w:rsidRPr="00C27075">
              <w:rPr>
                <w:sz w:val="12"/>
                <w:szCs w:val="16"/>
              </w:rPr>
              <w:t>Квартира № 1,2,3</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34</w:t>
            </w:r>
          </w:p>
        </w:tc>
        <w:tc>
          <w:tcPr>
            <w:tcW w:w="2268" w:type="dxa"/>
          </w:tcPr>
          <w:p w:rsidR="00666427" w:rsidRPr="00C27075" w:rsidRDefault="00666427" w:rsidP="00E53D9E">
            <w:pPr>
              <w:widowControl w:val="0"/>
              <w:rPr>
                <w:sz w:val="12"/>
                <w:szCs w:val="16"/>
              </w:rPr>
            </w:pPr>
            <w:r w:rsidRPr="00C27075">
              <w:rPr>
                <w:sz w:val="12"/>
                <w:szCs w:val="16"/>
              </w:rPr>
              <w:t>п. Каменск,</w:t>
            </w:r>
          </w:p>
          <w:p w:rsidR="00666427" w:rsidRPr="00C27075" w:rsidRDefault="00666427" w:rsidP="00E53D9E">
            <w:pPr>
              <w:widowControl w:val="0"/>
              <w:rPr>
                <w:sz w:val="12"/>
                <w:szCs w:val="16"/>
              </w:rPr>
            </w:pPr>
            <w:r w:rsidRPr="00C27075">
              <w:rPr>
                <w:sz w:val="12"/>
                <w:szCs w:val="16"/>
              </w:rPr>
              <w:t>ул. Победы, 16</w:t>
            </w:r>
          </w:p>
        </w:tc>
        <w:tc>
          <w:tcPr>
            <w:tcW w:w="2409" w:type="dxa"/>
          </w:tcPr>
          <w:p w:rsidR="00666427" w:rsidRPr="00C27075" w:rsidRDefault="00666427" w:rsidP="00E53D9E">
            <w:pPr>
              <w:widowControl w:val="0"/>
              <w:rPr>
                <w:sz w:val="12"/>
                <w:szCs w:val="16"/>
              </w:rPr>
            </w:pPr>
            <w:r w:rsidRPr="00C27075">
              <w:rPr>
                <w:sz w:val="12"/>
                <w:szCs w:val="16"/>
              </w:rPr>
              <w:t>Отдельно стоящее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1934</w:t>
            </w:r>
          </w:p>
        </w:tc>
        <w:tc>
          <w:tcPr>
            <w:tcW w:w="2267" w:type="dxa"/>
          </w:tcPr>
          <w:p w:rsidR="00666427" w:rsidRPr="00C27075" w:rsidRDefault="00666427" w:rsidP="00E53D9E">
            <w:pPr>
              <w:widowControl w:val="0"/>
              <w:rPr>
                <w:sz w:val="12"/>
                <w:szCs w:val="16"/>
              </w:rPr>
            </w:pPr>
            <w:r w:rsidRPr="00C27075">
              <w:rPr>
                <w:sz w:val="12"/>
                <w:szCs w:val="16"/>
              </w:rPr>
              <w:t>Жилой дом</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35</w:t>
            </w:r>
          </w:p>
        </w:tc>
        <w:tc>
          <w:tcPr>
            <w:tcW w:w="2268" w:type="dxa"/>
          </w:tcPr>
          <w:p w:rsidR="00666427" w:rsidRPr="00C27075" w:rsidRDefault="00666427" w:rsidP="00E53D9E">
            <w:pPr>
              <w:widowControl w:val="0"/>
              <w:rPr>
                <w:sz w:val="12"/>
                <w:szCs w:val="16"/>
              </w:rPr>
            </w:pPr>
            <w:r w:rsidRPr="00C27075">
              <w:rPr>
                <w:sz w:val="12"/>
                <w:szCs w:val="16"/>
              </w:rPr>
              <w:t>п. Каменск,</w:t>
            </w:r>
          </w:p>
          <w:p w:rsidR="00666427" w:rsidRPr="00C27075" w:rsidRDefault="00666427" w:rsidP="00E53D9E">
            <w:pPr>
              <w:widowControl w:val="0"/>
              <w:rPr>
                <w:sz w:val="12"/>
                <w:szCs w:val="16"/>
              </w:rPr>
            </w:pPr>
            <w:r w:rsidRPr="00C27075">
              <w:rPr>
                <w:sz w:val="12"/>
                <w:szCs w:val="16"/>
              </w:rPr>
              <w:t>ул. Победы, 14</w:t>
            </w:r>
          </w:p>
        </w:tc>
        <w:tc>
          <w:tcPr>
            <w:tcW w:w="2409" w:type="dxa"/>
          </w:tcPr>
          <w:p w:rsidR="00666427" w:rsidRPr="00C27075" w:rsidRDefault="00666427" w:rsidP="00E53D9E">
            <w:pPr>
              <w:widowControl w:val="0"/>
              <w:rPr>
                <w:sz w:val="12"/>
                <w:szCs w:val="16"/>
              </w:rPr>
            </w:pPr>
            <w:r w:rsidRPr="00C27075">
              <w:rPr>
                <w:sz w:val="12"/>
                <w:szCs w:val="16"/>
              </w:rPr>
              <w:t>Отдельно стоящее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1960</w:t>
            </w:r>
          </w:p>
        </w:tc>
        <w:tc>
          <w:tcPr>
            <w:tcW w:w="2267" w:type="dxa"/>
          </w:tcPr>
          <w:p w:rsidR="00666427" w:rsidRPr="00C27075" w:rsidRDefault="00666427" w:rsidP="00E53D9E">
            <w:pPr>
              <w:widowControl w:val="0"/>
              <w:rPr>
                <w:sz w:val="12"/>
                <w:szCs w:val="16"/>
              </w:rPr>
            </w:pPr>
            <w:r w:rsidRPr="00C27075">
              <w:rPr>
                <w:sz w:val="12"/>
                <w:szCs w:val="16"/>
              </w:rPr>
              <w:t>Жилой дом</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36</w:t>
            </w:r>
          </w:p>
        </w:tc>
        <w:tc>
          <w:tcPr>
            <w:tcW w:w="2268" w:type="dxa"/>
          </w:tcPr>
          <w:p w:rsidR="00666427" w:rsidRPr="00C27075" w:rsidRDefault="00666427" w:rsidP="00E53D9E">
            <w:pPr>
              <w:widowControl w:val="0"/>
              <w:rPr>
                <w:sz w:val="12"/>
                <w:szCs w:val="16"/>
              </w:rPr>
            </w:pPr>
            <w:r w:rsidRPr="00C27075">
              <w:rPr>
                <w:sz w:val="12"/>
                <w:szCs w:val="16"/>
              </w:rPr>
              <w:t>п. Каменск,</w:t>
            </w:r>
          </w:p>
          <w:p w:rsidR="00666427" w:rsidRPr="00C27075" w:rsidRDefault="00666427" w:rsidP="00E53D9E">
            <w:pPr>
              <w:widowControl w:val="0"/>
              <w:rPr>
                <w:sz w:val="12"/>
                <w:szCs w:val="16"/>
              </w:rPr>
            </w:pPr>
            <w:r w:rsidRPr="00C27075">
              <w:rPr>
                <w:sz w:val="12"/>
                <w:szCs w:val="16"/>
              </w:rPr>
              <w:t>ул. Победы, 12</w:t>
            </w:r>
          </w:p>
        </w:tc>
        <w:tc>
          <w:tcPr>
            <w:tcW w:w="2409" w:type="dxa"/>
          </w:tcPr>
          <w:p w:rsidR="00666427" w:rsidRPr="00C27075" w:rsidRDefault="00666427" w:rsidP="00E53D9E">
            <w:pPr>
              <w:widowControl w:val="0"/>
              <w:rPr>
                <w:sz w:val="12"/>
                <w:szCs w:val="16"/>
              </w:rPr>
            </w:pPr>
            <w:r w:rsidRPr="00C27075">
              <w:rPr>
                <w:sz w:val="12"/>
                <w:szCs w:val="16"/>
              </w:rPr>
              <w:t>Часть здания</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1963</w:t>
            </w:r>
          </w:p>
        </w:tc>
        <w:tc>
          <w:tcPr>
            <w:tcW w:w="2267" w:type="dxa"/>
          </w:tcPr>
          <w:p w:rsidR="00666427" w:rsidRPr="00C27075" w:rsidRDefault="00666427" w:rsidP="00E53D9E">
            <w:pPr>
              <w:widowControl w:val="0"/>
              <w:rPr>
                <w:sz w:val="12"/>
                <w:szCs w:val="16"/>
              </w:rPr>
            </w:pPr>
            <w:r w:rsidRPr="00C27075">
              <w:rPr>
                <w:sz w:val="12"/>
                <w:szCs w:val="16"/>
              </w:rPr>
              <w:t>Квартира № 2,4</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37</w:t>
            </w:r>
          </w:p>
        </w:tc>
        <w:tc>
          <w:tcPr>
            <w:tcW w:w="2268" w:type="dxa"/>
          </w:tcPr>
          <w:p w:rsidR="00666427" w:rsidRPr="00C27075" w:rsidRDefault="00666427" w:rsidP="00E53D9E">
            <w:pPr>
              <w:widowControl w:val="0"/>
              <w:rPr>
                <w:sz w:val="12"/>
                <w:szCs w:val="16"/>
              </w:rPr>
            </w:pPr>
            <w:r w:rsidRPr="00C27075">
              <w:rPr>
                <w:sz w:val="12"/>
                <w:szCs w:val="16"/>
              </w:rPr>
              <w:t>п. Каменск,</w:t>
            </w:r>
          </w:p>
          <w:p w:rsidR="00666427" w:rsidRPr="00C27075" w:rsidRDefault="00666427" w:rsidP="00E53D9E">
            <w:pPr>
              <w:widowControl w:val="0"/>
              <w:rPr>
                <w:sz w:val="12"/>
                <w:szCs w:val="16"/>
              </w:rPr>
            </w:pPr>
            <w:r w:rsidRPr="00C27075">
              <w:rPr>
                <w:sz w:val="12"/>
                <w:szCs w:val="16"/>
              </w:rPr>
              <w:t>ул.  Школьная, 4</w:t>
            </w:r>
          </w:p>
        </w:tc>
        <w:tc>
          <w:tcPr>
            <w:tcW w:w="2409" w:type="dxa"/>
          </w:tcPr>
          <w:p w:rsidR="00666427" w:rsidRPr="00C27075" w:rsidRDefault="00666427" w:rsidP="00E53D9E">
            <w:pPr>
              <w:widowControl w:val="0"/>
              <w:rPr>
                <w:sz w:val="12"/>
                <w:szCs w:val="16"/>
              </w:rPr>
            </w:pPr>
            <w:r w:rsidRPr="00C27075">
              <w:rPr>
                <w:sz w:val="12"/>
                <w:szCs w:val="16"/>
              </w:rPr>
              <w:t>Отдельно стоящее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1984</w:t>
            </w:r>
          </w:p>
        </w:tc>
        <w:tc>
          <w:tcPr>
            <w:tcW w:w="2267" w:type="dxa"/>
          </w:tcPr>
          <w:p w:rsidR="00666427" w:rsidRPr="00C27075" w:rsidRDefault="00666427" w:rsidP="00E53D9E">
            <w:pPr>
              <w:widowControl w:val="0"/>
              <w:rPr>
                <w:sz w:val="12"/>
                <w:szCs w:val="16"/>
              </w:rPr>
            </w:pPr>
            <w:r w:rsidRPr="00C27075">
              <w:rPr>
                <w:sz w:val="12"/>
                <w:szCs w:val="16"/>
              </w:rPr>
              <w:t>Административное</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38</w:t>
            </w:r>
          </w:p>
        </w:tc>
        <w:tc>
          <w:tcPr>
            <w:tcW w:w="2268" w:type="dxa"/>
          </w:tcPr>
          <w:p w:rsidR="00666427" w:rsidRPr="00C27075" w:rsidRDefault="00666427" w:rsidP="00E53D9E">
            <w:pPr>
              <w:widowControl w:val="0"/>
              <w:rPr>
                <w:sz w:val="12"/>
                <w:szCs w:val="16"/>
              </w:rPr>
            </w:pPr>
            <w:r w:rsidRPr="00C27075">
              <w:rPr>
                <w:sz w:val="12"/>
                <w:szCs w:val="16"/>
              </w:rPr>
              <w:t>п. Каменск,</w:t>
            </w:r>
          </w:p>
          <w:p w:rsidR="00666427" w:rsidRPr="00C27075" w:rsidRDefault="00666427" w:rsidP="00E53D9E">
            <w:pPr>
              <w:widowControl w:val="0"/>
              <w:rPr>
                <w:sz w:val="12"/>
                <w:szCs w:val="16"/>
              </w:rPr>
            </w:pPr>
            <w:r w:rsidRPr="00C27075">
              <w:rPr>
                <w:sz w:val="12"/>
                <w:szCs w:val="16"/>
              </w:rPr>
              <w:t>ул. Школьная, 2</w:t>
            </w:r>
          </w:p>
        </w:tc>
        <w:tc>
          <w:tcPr>
            <w:tcW w:w="2409" w:type="dxa"/>
          </w:tcPr>
          <w:p w:rsidR="00666427" w:rsidRPr="00C27075" w:rsidRDefault="00666427" w:rsidP="00E53D9E">
            <w:pPr>
              <w:widowControl w:val="0"/>
              <w:rPr>
                <w:sz w:val="12"/>
                <w:szCs w:val="16"/>
              </w:rPr>
            </w:pPr>
            <w:r w:rsidRPr="00C27075">
              <w:rPr>
                <w:sz w:val="12"/>
                <w:szCs w:val="16"/>
              </w:rPr>
              <w:t>Отдельно стоящее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1984</w:t>
            </w:r>
          </w:p>
        </w:tc>
        <w:tc>
          <w:tcPr>
            <w:tcW w:w="2267" w:type="dxa"/>
          </w:tcPr>
          <w:p w:rsidR="00666427" w:rsidRPr="00C27075" w:rsidRDefault="00666427" w:rsidP="00E53D9E">
            <w:pPr>
              <w:widowControl w:val="0"/>
              <w:rPr>
                <w:sz w:val="12"/>
                <w:szCs w:val="16"/>
              </w:rPr>
            </w:pPr>
            <w:r w:rsidRPr="00C27075">
              <w:rPr>
                <w:sz w:val="12"/>
                <w:szCs w:val="16"/>
              </w:rPr>
              <w:t>Мед. пункт, магазин</w:t>
            </w: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39</w:t>
            </w:r>
          </w:p>
        </w:tc>
        <w:tc>
          <w:tcPr>
            <w:tcW w:w="2268" w:type="dxa"/>
          </w:tcPr>
          <w:p w:rsidR="00666427" w:rsidRPr="00C27075" w:rsidRDefault="00666427" w:rsidP="00E53D9E">
            <w:pPr>
              <w:widowControl w:val="0"/>
              <w:rPr>
                <w:sz w:val="12"/>
                <w:szCs w:val="16"/>
              </w:rPr>
            </w:pPr>
            <w:r w:rsidRPr="00C27075">
              <w:rPr>
                <w:sz w:val="12"/>
                <w:szCs w:val="16"/>
              </w:rPr>
              <w:t>п. Каменск</w:t>
            </w:r>
          </w:p>
        </w:tc>
        <w:tc>
          <w:tcPr>
            <w:tcW w:w="2409" w:type="dxa"/>
          </w:tcPr>
          <w:p w:rsidR="00666427" w:rsidRPr="00C27075" w:rsidRDefault="00666427" w:rsidP="00E53D9E">
            <w:pPr>
              <w:widowControl w:val="0"/>
              <w:rPr>
                <w:sz w:val="12"/>
                <w:szCs w:val="16"/>
              </w:rPr>
            </w:pPr>
            <w:r w:rsidRPr="00C27075">
              <w:rPr>
                <w:sz w:val="12"/>
                <w:szCs w:val="16"/>
              </w:rPr>
              <w:t>мост</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1968</w:t>
            </w:r>
          </w:p>
        </w:tc>
        <w:tc>
          <w:tcPr>
            <w:tcW w:w="2267" w:type="dxa"/>
          </w:tcPr>
          <w:p w:rsidR="00666427" w:rsidRPr="00C27075" w:rsidRDefault="00666427" w:rsidP="00E53D9E">
            <w:pPr>
              <w:widowControl w:val="0"/>
              <w:rPr>
                <w:sz w:val="12"/>
                <w:szCs w:val="16"/>
              </w:rPr>
            </w:pP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40</w:t>
            </w:r>
          </w:p>
        </w:tc>
        <w:tc>
          <w:tcPr>
            <w:tcW w:w="2268" w:type="dxa"/>
          </w:tcPr>
          <w:p w:rsidR="00666427" w:rsidRPr="00C27075" w:rsidRDefault="00666427" w:rsidP="00E53D9E">
            <w:pPr>
              <w:widowControl w:val="0"/>
              <w:rPr>
                <w:sz w:val="12"/>
                <w:szCs w:val="16"/>
              </w:rPr>
            </w:pPr>
            <w:r w:rsidRPr="00C27075">
              <w:rPr>
                <w:sz w:val="12"/>
                <w:szCs w:val="16"/>
              </w:rPr>
              <w:t>п. Каменск</w:t>
            </w:r>
          </w:p>
        </w:tc>
        <w:tc>
          <w:tcPr>
            <w:tcW w:w="2409" w:type="dxa"/>
          </w:tcPr>
          <w:p w:rsidR="00666427" w:rsidRPr="00C27075" w:rsidRDefault="00666427" w:rsidP="00E53D9E">
            <w:pPr>
              <w:widowControl w:val="0"/>
              <w:rPr>
                <w:sz w:val="12"/>
                <w:szCs w:val="16"/>
              </w:rPr>
            </w:pPr>
            <w:r w:rsidRPr="00C27075">
              <w:rPr>
                <w:sz w:val="12"/>
                <w:szCs w:val="16"/>
              </w:rPr>
              <w:t>Артезианская скважина с башней</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1996</w:t>
            </w:r>
          </w:p>
        </w:tc>
        <w:tc>
          <w:tcPr>
            <w:tcW w:w="2267" w:type="dxa"/>
          </w:tcPr>
          <w:p w:rsidR="00666427" w:rsidRPr="00C27075" w:rsidRDefault="00666427" w:rsidP="00E53D9E">
            <w:pPr>
              <w:widowControl w:val="0"/>
              <w:rPr>
                <w:sz w:val="12"/>
                <w:szCs w:val="16"/>
              </w:rPr>
            </w:pP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41</w:t>
            </w:r>
          </w:p>
        </w:tc>
        <w:tc>
          <w:tcPr>
            <w:tcW w:w="2268" w:type="dxa"/>
          </w:tcPr>
          <w:p w:rsidR="00666427" w:rsidRPr="00C27075" w:rsidRDefault="00666427" w:rsidP="00E53D9E">
            <w:pPr>
              <w:widowControl w:val="0"/>
              <w:rPr>
                <w:sz w:val="12"/>
                <w:szCs w:val="16"/>
              </w:rPr>
            </w:pPr>
            <w:r w:rsidRPr="00C27075">
              <w:rPr>
                <w:sz w:val="12"/>
                <w:szCs w:val="16"/>
              </w:rPr>
              <w:t>п. Каменск</w:t>
            </w:r>
          </w:p>
        </w:tc>
        <w:tc>
          <w:tcPr>
            <w:tcW w:w="2409" w:type="dxa"/>
          </w:tcPr>
          <w:p w:rsidR="00666427" w:rsidRPr="00C27075" w:rsidRDefault="00666427" w:rsidP="00E53D9E">
            <w:pPr>
              <w:widowControl w:val="0"/>
              <w:rPr>
                <w:sz w:val="12"/>
                <w:szCs w:val="16"/>
              </w:rPr>
            </w:pPr>
            <w:r w:rsidRPr="00C27075">
              <w:rPr>
                <w:sz w:val="12"/>
                <w:szCs w:val="16"/>
              </w:rPr>
              <w:t>Артезианская скважина</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1967</w:t>
            </w:r>
          </w:p>
        </w:tc>
        <w:tc>
          <w:tcPr>
            <w:tcW w:w="2267" w:type="dxa"/>
          </w:tcPr>
          <w:p w:rsidR="00666427" w:rsidRPr="00C27075" w:rsidRDefault="00666427" w:rsidP="00E53D9E">
            <w:pPr>
              <w:widowControl w:val="0"/>
              <w:rPr>
                <w:sz w:val="12"/>
                <w:szCs w:val="16"/>
              </w:rPr>
            </w:pP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42</w:t>
            </w:r>
          </w:p>
        </w:tc>
        <w:tc>
          <w:tcPr>
            <w:tcW w:w="2268" w:type="dxa"/>
          </w:tcPr>
          <w:p w:rsidR="00666427" w:rsidRPr="00C27075" w:rsidRDefault="00666427" w:rsidP="00E53D9E">
            <w:pPr>
              <w:widowControl w:val="0"/>
              <w:rPr>
                <w:sz w:val="12"/>
                <w:szCs w:val="16"/>
              </w:rPr>
            </w:pPr>
            <w:r w:rsidRPr="00C27075">
              <w:rPr>
                <w:sz w:val="12"/>
                <w:szCs w:val="16"/>
              </w:rPr>
              <w:t>п. Каменск</w:t>
            </w:r>
          </w:p>
        </w:tc>
        <w:tc>
          <w:tcPr>
            <w:tcW w:w="2409" w:type="dxa"/>
          </w:tcPr>
          <w:p w:rsidR="00666427" w:rsidRPr="00C27075" w:rsidRDefault="00666427" w:rsidP="00E53D9E">
            <w:pPr>
              <w:widowControl w:val="0"/>
              <w:rPr>
                <w:sz w:val="12"/>
                <w:szCs w:val="16"/>
              </w:rPr>
            </w:pPr>
            <w:r w:rsidRPr="00C27075">
              <w:rPr>
                <w:sz w:val="12"/>
                <w:szCs w:val="16"/>
              </w:rPr>
              <w:t>водопровод</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1967</w:t>
            </w:r>
          </w:p>
        </w:tc>
        <w:tc>
          <w:tcPr>
            <w:tcW w:w="2267" w:type="dxa"/>
          </w:tcPr>
          <w:p w:rsidR="00666427" w:rsidRPr="00C27075" w:rsidRDefault="00666427" w:rsidP="00E53D9E">
            <w:pPr>
              <w:widowControl w:val="0"/>
              <w:rPr>
                <w:sz w:val="12"/>
                <w:szCs w:val="16"/>
              </w:rPr>
            </w:pP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43</w:t>
            </w:r>
          </w:p>
        </w:tc>
        <w:tc>
          <w:tcPr>
            <w:tcW w:w="2268" w:type="dxa"/>
          </w:tcPr>
          <w:p w:rsidR="00666427" w:rsidRPr="00C27075" w:rsidRDefault="00666427" w:rsidP="00E53D9E">
            <w:pPr>
              <w:widowControl w:val="0"/>
              <w:rPr>
                <w:sz w:val="12"/>
                <w:szCs w:val="16"/>
              </w:rPr>
            </w:pPr>
            <w:r w:rsidRPr="00C27075">
              <w:rPr>
                <w:sz w:val="12"/>
                <w:szCs w:val="16"/>
              </w:rPr>
              <w:t>п. Каменск,</w:t>
            </w:r>
          </w:p>
          <w:p w:rsidR="00666427" w:rsidRPr="00C27075" w:rsidRDefault="00666427" w:rsidP="00E53D9E">
            <w:pPr>
              <w:widowControl w:val="0"/>
              <w:rPr>
                <w:sz w:val="12"/>
                <w:szCs w:val="16"/>
              </w:rPr>
            </w:pPr>
            <w:r w:rsidRPr="00C27075">
              <w:rPr>
                <w:sz w:val="12"/>
                <w:szCs w:val="16"/>
              </w:rPr>
              <w:t>ул. Новая</w:t>
            </w:r>
          </w:p>
        </w:tc>
        <w:tc>
          <w:tcPr>
            <w:tcW w:w="2409" w:type="dxa"/>
          </w:tcPr>
          <w:p w:rsidR="00666427" w:rsidRPr="00C27075" w:rsidRDefault="00666427" w:rsidP="00E53D9E">
            <w:pPr>
              <w:widowControl w:val="0"/>
              <w:rPr>
                <w:sz w:val="12"/>
                <w:szCs w:val="16"/>
              </w:rPr>
            </w:pPr>
            <w:r w:rsidRPr="00C27075">
              <w:rPr>
                <w:sz w:val="12"/>
                <w:szCs w:val="16"/>
              </w:rPr>
              <w:t>Асфальтовое покрытие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1989</w:t>
            </w:r>
          </w:p>
        </w:tc>
        <w:tc>
          <w:tcPr>
            <w:tcW w:w="2267" w:type="dxa"/>
          </w:tcPr>
          <w:p w:rsidR="00666427" w:rsidRPr="00C27075" w:rsidRDefault="00666427" w:rsidP="00E53D9E">
            <w:pPr>
              <w:widowControl w:val="0"/>
              <w:rPr>
                <w:sz w:val="12"/>
                <w:szCs w:val="16"/>
              </w:rPr>
            </w:pP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44</w:t>
            </w:r>
          </w:p>
        </w:tc>
        <w:tc>
          <w:tcPr>
            <w:tcW w:w="2268" w:type="dxa"/>
          </w:tcPr>
          <w:p w:rsidR="00666427" w:rsidRPr="00C27075" w:rsidRDefault="00666427" w:rsidP="00E53D9E">
            <w:pPr>
              <w:widowControl w:val="0"/>
              <w:rPr>
                <w:sz w:val="12"/>
                <w:szCs w:val="16"/>
              </w:rPr>
            </w:pPr>
            <w:r w:rsidRPr="00C27075">
              <w:rPr>
                <w:sz w:val="12"/>
                <w:szCs w:val="16"/>
              </w:rPr>
              <w:t>п. Каменск, ул.Центральная</w:t>
            </w:r>
          </w:p>
        </w:tc>
        <w:tc>
          <w:tcPr>
            <w:tcW w:w="2409" w:type="dxa"/>
          </w:tcPr>
          <w:p w:rsidR="00666427" w:rsidRPr="00C27075" w:rsidRDefault="00666427" w:rsidP="00E53D9E">
            <w:pPr>
              <w:widowControl w:val="0"/>
              <w:rPr>
                <w:sz w:val="12"/>
                <w:szCs w:val="16"/>
              </w:rPr>
            </w:pPr>
            <w:r w:rsidRPr="00C27075">
              <w:rPr>
                <w:sz w:val="12"/>
                <w:szCs w:val="16"/>
              </w:rPr>
              <w:t>Асфальтовое покрытие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1990</w:t>
            </w:r>
          </w:p>
        </w:tc>
        <w:tc>
          <w:tcPr>
            <w:tcW w:w="2267" w:type="dxa"/>
          </w:tcPr>
          <w:p w:rsidR="00666427" w:rsidRPr="00C27075" w:rsidRDefault="00666427" w:rsidP="00E53D9E">
            <w:pPr>
              <w:widowControl w:val="0"/>
              <w:rPr>
                <w:sz w:val="12"/>
                <w:szCs w:val="16"/>
              </w:rPr>
            </w:pPr>
          </w:p>
        </w:tc>
      </w:tr>
      <w:tr w:rsidR="00666427" w:rsidRPr="00C27075" w:rsidTr="00E53D9E">
        <w:tc>
          <w:tcPr>
            <w:tcW w:w="567" w:type="dxa"/>
          </w:tcPr>
          <w:p w:rsidR="00666427" w:rsidRPr="00C27075" w:rsidRDefault="00666427" w:rsidP="00E53D9E">
            <w:pPr>
              <w:widowControl w:val="0"/>
              <w:jc w:val="center"/>
              <w:rPr>
                <w:sz w:val="12"/>
                <w:szCs w:val="16"/>
              </w:rPr>
            </w:pPr>
            <w:r w:rsidRPr="00C27075">
              <w:rPr>
                <w:sz w:val="12"/>
                <w:szCs w:val="16"/>
              </w:rPr>
              <w:t>45</w:t>
            </w:r>
          </w:p>
        </w:tc>
        <w:tc>
          <w:tcPr>
            <w:tcW w:w="2268" w:type="dxa"/>
          </w:tcPr>
          <w:p w:rsidR="00666427" w:rsidRPr="00C27075" w:rsidRDefault="00666427" w:rsidP="00E53D9E">
            <w:pPr>
              <w:widowControl w:val="0"/>
              <w:rPr>
                <w:sz w:val="12"/>
                <w:szCs w:val="16"/>
              </w:rPr>
            </w:pPr>
            <w:r w:rsidRPr="00C27075">
              <w:rPr>
                <w:sz w:val="12"/>
                <w:szCs w:val="16"/>
              </w:rPr>
              <w:t>п. Каменск,</w:t>
            </w:r>
          </w:p>
          <w:p w:rsidR="00666427" w:rsidRPr="00C27075" w:rsidRDefault="00666427" w:rsidP="00E53D9E">
            <w:pPr>
              <w:widowControl w:val="0"/>
              <w:rPr>
                <w:sz w:val="12"/>
                <w:szCs w:val="16"/>
              </w:rPr>
            </w:pPr>
            <w:r w:rsidRPr="00C27075">
              <w:rPr>
                <w:sz w:val="12"/>
                <w:szCs w:val="16"/>
              </w:rPr>
              <w:t>ул. Школьная</w:t>
            </w:r>
          </w:p>
        </w:tc>
        <w:tc>
          <w:tcPr>
            <w:tcW w:w="2409" w:type="dxa"/>
          </w:tcPr>
          <w:p w:rsidR="00666427" w:rsidRPr="00C27075" w:rsidRDefault="00666427" w:rsidP="00E53D9E">
            <w:pPr>
              <w:widowControl w:val="0"/>
              <w:rPr>
                <w:sz w:val="12"/>
                <w:szCs w:val="16"/>
              </w:rPr>
            </w:pPr>
            <w:r w:rsidRPr="00C27075">
              <w:rPr>
                <w:sz w:val="12"/>
                <w:szCs w:val="16"/>
              </w:rPr>
              <w:t>Асфальтовое покрытие</w:t>
            </w:r>
          </w:p>
        </w:tc>
        <w:tc>
          <w:tcPr>
            <w:tcW w:w="1134" w:type="dxa"/>
            <w:vAlign w:val="center"/>
          </w:tcPr>
          <w:p w:rsidR="00666427" w:rsidRPr="00C27075" w:rsidRDefault="00666427" w:rsidP="00E53D9E">
            <w:pPr>
              <w:widowControl w:val="0"/>
              <w:jc w:val="center"/>
              <w:rPr>
                <w:sz w:val="12"/>
                <w:szCs w:val="16"/>
              </w:rPr>
            </w:pPr>
          </w:p>
        </w:tc>
        <w:tc>
          <w:tcPr>
            <w:tcW w:w="1276" w:type="dxa"/>
            <w:vAlign w:val="center"/>
          </w:tcPr>
          <w:p w:rsidR="00666427" w:rsidRPr="00C27075" w:rsidRDefault="00666427" w:rsidP="00E53D9E">
            <w:pPr>
              <w:widowControl w:val="0"/>
              <w:jc w:val="center"/>
              <w:rPr>
                <w:sz w:val="12"/>
                <w:szCs w:val="16"/>
              </w:rPr>
            </w:pPr>
            <w:r w:rsidRPr="00C27075">
              <w:rPr>
                <w:sz w:val="12"/>
                <w:szCs w:val="16"/>
              </w:rPr>
              <w:t>1994</w:t>
            </w:r>
          </w:p>
        </w:tc>
        <w:tc>
          <w:tcPr>
            <w:tcW w:w="2267" w:type="dxa"/>
          </w:tcPr>
          <w:p w:rsidR="00666427" w:rsidRPr="00C27075" w:rsidRDefault="00666427" w:rsidP="00E53D9E">
            <w:pPr>
              <w:widowControl w:val="0"/>
              <w:rPr>
                <w:sz w:val="12"/>
                <w:szCs w:val="16"/>
              </w:rPr>
            </w:pPr>
          </w:p>
        </w:tc>
      </w:tr>
    </w:tbl>
    <w:p w:rsidR="00666427" w:rsidRPr="00BF7ABE" w:rsidRDefault="00666427" w:rsidP="00666427">
      <w:pPr>
        <w:widowControl w:val="0"/>
        <w:jc w:val="both"/>
        <w:rPr>
          <w:sz w:val="16"/>
          <w:szCs w:val="16"/>
          <w:highlight w:val="yellow"/>
        </w:rPr>
      </w:pPr>
    </w:p>
    <w:p w:rsidR="00666427" w:rsidRPr="00BF7ABE" w:rsidRDefault="00666427" w:rsidP="00666427">
      <w:pPr>
        <w:widowControl w:val="0"/>
        <w:jc w:val="both"/>
        <w:rPr>
          <w:sz w:val="16"/>
          <w:szCs w:val="16"/>
        </w:rPr>
      </w:pPr>
      <w:r w:rsidRPr="00BF7ABE">
        <w:rPr>
          <w:sz w:val="16"/>
          <w:szCs w:val="16"/>
        </w:rPr>
        <w:t>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Гаврильского сельского поселения.</w:t>
      </w:r>
    </w:p>
    <w:p w:rsidR="00666427" w:rsidRPr="00BF7ABE" w:rsidRDefault="00666427" w:rsidP="00666427">
      <w:pPr>
        <w:widowControl w:val="0"/>
        <w:jc w:val="both"/>
        <w:rPr>
          <w:sz w:val="16"/>
          <w:szCs w:val="16"/>
        </w:rPr>
      </w:pPr>
      <w:r w:rsidRPr="00BF7ABE">
        <w:rPr>
          <w:sz w:val="16"/>
          <w:szCs w:val="16"/>
        </w:rPr>
        <w:t>Проанализированы следующие факторы: планировочная структура, природные условия и ресурсы, эколого-гигиеническая обстановка, экономико-географическое положение и факторы развития сельского поселения, демографическая ситуация, экономическая база развития поселения, сферы занятости, состояние жилищного фонда, динамика и структура жилищного строительства, расчет потребности в объектах социальной инфраструктуры, состояние транспортной и инженерной инфраструктуры.</w:t>
      </w:r>
    </w:p>
    <w:p w:rsidR="00666427" w:rsidRPr="00BF7ABE" w:rsidRDefault="00666427" w:rsidP="00666427">
      <w:pPr>
        <w:widowControl w:val="0"/>
        <w:jc w:val="both"/>
        <w:rPr>
          <w:sz w:val="16"/>
          <w:szCs w:val="16"/>
        </w:rPr>
      </w:pPr>
      <w:r w:rsidRPr="00BF7ABE">
        <w:rPr>
          <w:sz w:val="16"/>
          <w:szCs w:val="16"/>
        </w:rPr>
        <w:t>В результате проведенного анализа было выявлено, что Гаврильское сельское поселение относится к числу поселений, перспектива развития которых в значительной степени может быть обусловлена рядом факторов: выгодное транспортно-географическое положение относительно областного центра – г. Воронеж; благоприятное состояние окружающей среды для развития рекреационной деятельности; накопленный социально-экономический потенциал; возможность расширения земель населенных пунктов с целью строительства жилых кварталов за счет неиспользуемых земель сельскохозяйственного назначения.</w:t>
      </w:r>
    </w:p>
    <w:p w:rsidR="00666427" w:rsidRPr="00BF7ABE" w:rsidRDefault="00666427" w:rsidP="00666427">
      <w:pPr>
        <w:widowControl w:val="0"/>
        <w:jc w:val="center"/>
        <w:rPr>
          <w:b/>
          <w:sz w:val="16"/>
          <w:szCs w:val="16"/>
          <w:highlight w:val="yellow"/>
        </w:rPr>
      </w:pPr>
    </w:p>
    <w:p w:rsidR="00666427" w:rsidRPr="00BF7ABE" w:rsidRDefault="00666427" w:rsidP="00666427">
      <w:pPr>
        <w:pStyle w:val="10"/>
        <w:keepNext w:val="0"/>
        <w:widowControl w:val="0"/>
        <w:jc w:val="center"/>
        <w:rPr>
          <w:bCs w:val="0"/>
          <w:sz w:val="16"/>
          <w:szCs w:val="16"/>
        </w:rPr>
      </w:pPr>
      <w:bookmarkStart w:id="74" w:name="_Toc135835501"/>
      <w:r w:rsidRPr="00BF7ABE">
        <w:rPr>
          <w:sz w:val="16"/>
          <w:szCs w:val="16"/>
        </w:rPr>
        <w:t xml:space="preserve">3. ЗАДАЧИ ТЕРРИТОРИАЛЬНОГО ПЛАНИРОВАНИЯ, ВАРИАНТЫ ИХ РЕШЕНИЯ, ОБОСНОВАНИЕ ПРЕДЛОЖЕНИЙ И </w:t>
      </w:r>
      <w:r w:rsidRPr="00BF7ABE">
        <w:rPr>
          <w:bCs w:val="0"/>
          <w:sz w:val="16"/>
          <w:szCs w:val="16"/>
        </w:rPr>
        <w:t>ПЕРЕЧЕНЬ МЕРОПРИЯТИЙ ПО ТЕРРИТОРИАЛЬНОМУ ПЛАНИРОВАНИЮ</w:t>
      </w:r>
      <w:bookmarkEnd w:id="74"/>
    </w:p>
    <w:p w:rsidR="00666427" w:rsidRPr="00BF7ABE" w:rsidRDefault="00666427" w:rsidP="00666427">
      <w:pPr>
        <w:pStyle w:val="ConsPlusNormal"/>
        <w:suppressAutoHyphens w:val="0"/>
        <w:ind w:firstLine="0"/>
        <w:jc w:val="both"/>
        <w:rPr>
          <w:rFonts w:ascii="Times New Roman" w:hAnsi="Times New Roman"/>
          <w:sz w:val="16"/>
          <w:szCs w:val="16"/>
        </w:rPr>
      </w:pPr>
    </w:p>
    <w:p w:rsidR="00666427" w:rsidRPr="00BF7ABE" w:rsidRDefault="00666427" w:rsidP="00666427">
      <w:pPr>
        <w:pStyle w:val="ConsPlusNormal"/>
        <w:suppressAutoHyphens w:val="0"/>
        <w:ind w:firstLine="0"/>
        <w:jc w:val="both"/>
        <w:rPr>
          <w:rFonts w:ascii="Times New Roman" w:hAnsi="Times New Roman"/>
          <w:sz w:val="16"/>
          <w:szCs w:val="16"/>
        </w:rPr>
      </w:pPr>
      <w:r w:rsidRPr="00BF7ABE">
        <w:rPr>
          <w:rFonts w:ascii="Times New Roman" w:hAnsi="Times New Roman"/>
          <w:sz w:val="16"/>
          <w:szCs w:val="16"/>
        </w:rPr>
        <w:t xml:space="preserve">Настоящий раздел содержит материалы по обоснованию вариантов решения задач территориального планирования территории </w:t>
      </w:r>
      <w:r w:rsidRPr="00BF7ABE">
        <w:rPr>
          <w:rFonts w:ascii="Times New Roman" w:hAnsi="Times New Roman"/>
          <w:sz w:val="16"/>
          <w:szCs w:val="16"/>
        </w:rPr>
        <w:lastRenderedPageBreak/>
        <w:t>Гаврильского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666427" w:rsidRPr="00BF7ABE" w:rsidRDefault="00666427" w:rsidP="00666427">
      <w:pPr>
        <w:pStyle w:val="ConsPlusNormal"/>
        <w:suppressAutoHyphens w:val="0"/>
        <w:ind w:firstLine="0"/>
        <w:jc w:val="both"/>
        <w:rPr>
          <w:rFonts w:ascii="Times New Roman" w:hAnsi="Times New Roman"/>
          <w:sz w:val="16"/>
          <w:szCs w:val="16"/>
        </w:rPr>
      </w:pPr>
      <w:r w:rsidRPr="00BF7ABE">
        <w:rPr>
          <w:rFonts w:ascii="Times New Roman" w:hAnsi="Times New Roman"/>
          <w:sz w:val="16"/>
          <w:szCs w:val="16"/>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Гаврильского сельского поселения. Структура настоящего раздела соответствует структуре раздела 2 тома II «Анализ состояния территории Гаврильского сельского поселения, проблем и направлений ее комплексного развития». </w:t>
      </w:r>
    </w:p>
    <w:p w:rsidR="00666427" w:rsidRPr="00BF7ABE" w:rsidRDefault="00666427" w:rsidP="00666427">
      <w:pPr>
        <w:pStyle w:val="ConsPlusNormal"/>
        <w:suppressAutoHyphens w:val="0"/>
        <w:ind w:firstLine="0"/>
        <w:jc w:val="both"/>
        <w:rPr>
          <w:rFonts w:ascii="Times New Roman" w:hAnsi="Times New Roman"/>
          <w:sz w:val="16"/>
          <w:szCs w:val="16"/>
        </w:rPr>
      </w:pPr>
      <w:r w:rsidRPr="00BF7ABE">
        <w:rPr>
          <w:rFonts w:ascii="Times New Roman" w:hAnsi="Times New Roman"/>
          <w:sz w:val="16"/>
          <w:szCs w:val="16"/>
        </w:rPr>
        <w:t xml:space="preserve">Содержание разделов и схем Генерального плана сельского поселения тесно связано с полномочиями органов местного самоуправления. Согласно ст. 14 и 14.1. Федерального закона № 131-ФЗ от 06.10. 2003 г. непосредственно к полномочиям  администрации сельского поселения относятся  предложения  по размещению на территории Гаврильского сельского поселения объектов капитального строительства местного значения, включающие в себя следующие подразделы: </w:t>
      </w:r>
    </w:p>
    <w:p w:rsidR="00666427" w:rsidRPr="00BF7ABE" w:rsidRDefault="00666427" w:rsidP="008D459A">
      <w:pPr>
        <w:widowControl w:val="0"/>
        <w:numPr>
          <w:ilvl w:val="0"/>
          <w:numId w:val="20"/>
        </w:numPr>
        <w:tabs>
          <w:tab w:val="clear" w:pos="501"/>
          <w:tab w:val="num" w:pos="0"/>
        </w:tabs>
        <w:ind w:left="0" w:firstLine="0"/>
        <w:jc w:val="both"/>
        <w:rPr>
          <w:sz w:val="16"/>
          <w:szCs w:val="16"/>
        </w:rPr>
      </w:pPr>
      <w:r w:rsidRPr="00BF7ABE">
        <w:rPr>
          <w:sz w:val="16"/>
          <w:szCs w:val="16"/>
        </w:rPr>
        <w:t xml:space="preserve"> Предложения по административно-территориальному устройству Гаврильского сельского поселения;</w:t>
      </w:r>
    </w:p>
    <w:p w:rsidR="00666427" w:rsidRPr="00BF7ABE" w:rsidRDefault="00666427" w:rsidP="008D459A">
      <w:pPr>
        <w:widowControl w:val="0"/>
        <w:numPr>
          <w:ilvl w:val="0"/>
          <w:numId w:val="20"/>
        </w:numPr>
        <w:tabs>
          <w:tab w:val="clear" w:pos="501"/>
          <w:tab w:val="num" w:pos="0"/>
        </w:tabs>
        <w:ind w:left="0" w:firstLine="0"/>
        <w:jc w:val="both"/>
        <w:rPr>
          <w:sz w:val="16"/>
          <w:szCs w:val="16"/>
        </w:rPr>
      </w:pPr>
      <w:r w:rsidRPr="00BF7ABE">
        <w:rPr>
          <w:sz w:val="16"/>
          <w:szCs w:val="16"/>
        </w:rPr>
        <w:t xml:space="preserve"> Предложения по градостроительному зонированию территории Гаврильского сельского поселения;</w:t>
      </w:r>
    </w:p>
    <w:p w:rsidR="00666427" w:rsidRPr="00BF7ABE" w:rsidRDefault="00666427" w:rsidP="008D459A">
      <w:pPr>
        <w:widowControl w:val="0"/>
        <w:numPr>
          <w:ilvl w:val="0"/>
          <w:numId w:val="20"/>
        </w:numPr>
        <w:tabs>
          <w:tab w:val="clear" w:pos="501"/>
          <w:tab w:val="num" w:pos="0"/>
        </w:tabs>
        <w:ind w:left="0" w:firstLine="0"/>
        <w:jc w:val="both"/>
        <w:rPr>
          <w:sz w:val="16"/>
          <w:szCs w:val="16"/>
        </w:rPr>
      </w:pPr>
      <w:r w:rsidRPr="00BF7ABE">
        <w:rPr>
          <w:sz w:val="16"/>
          <w:szCs w:val="16"/>
        </w:rPr>
        <w:t xml:space="preserve"> Предложения по обеспечению  территории Гаврильского сельского поселения объектами инженерной инфраструктуры;</w:t>
      </w:r>
    </w:p>
    <w:p w:rsidR="00666427" w:rsidRPr="00BF7ABE" w:rsidRDefault="00666427" w:rsidP="008D459A">
      <w:pPr>
        <w:widowControl w:val="0"/>
        <w:numPr>
          <w:ilvl w:val="0"/>
          <w:numId w:val="20"/>
        </w:numPr>
        <w:tabs>
          <w:tab w:val="clear" w:pos="501"/>
          <w:tab w:val="num" w:pos="0"/>
        </w:tabs>
        <w:ind w:left="0" w:firstLine="0"/>
        <w:jc w:val="both"/>
        <w:rPr>
          <w:sz w:val="16"/>
          <w:szCs w:val="16"/>
        </w:rPr>
      </w:pPr>
      <w:r w:rsidRPr="00BF7ABE">
        <w:rPr>
          <w:sz w:val="16"/>
          <w:szCs w:val="16"/>
        </w:rPr>
        <w:t xml:space="preserve"> Предложения по обеспечению  территории Гаврильского сельского поселения объектами транспортной инфраструктуры;</w:t>
      </w:r>
    </w:p>
    <w:p w:rsidR="00666427" w:rsidRPr="00BF7ABE" w:rsidRDefault="00666427" w:rsidP="008D459A">
      <w:pPr>
        <w:widowControl w:val="0"/>
        <w:numPr>
          <w:ilvl w:val="0"/>
          <w:numId w:val="20"/>
        </w:numPr>
        <w:tabs>
          <w:tab w:val="clear" w:pos="501"/>
          <w:tab w:val="num" w:pos="0"/>
        </w:tabs>
        <w:ind w:left="0" w:firstLine="0"/>
        <w:jc w:val="both"/>
        <w:rPr>
          <w:sz w:val="16"/>
          <w:szCs w:val="16"/>
        </w:rPr>
      </w:pPr>
      <w:r w:rsidRPr="00BF7ABE">
        <w:rPr>
          <w:sz w:val="16"/>
          <w:szCs w:val="16"/>
        </w:rPr>
        <w:t xml:space="preserve"> Предложения по обеспечению  территории Гаврильского сельского поселения объектами жилой социальной инфраструктуры;</w:t>
      </w:r>
    </w:p>
    <w:p w:rsidR="00666427" w:rsidRPr="00BF7ABE" w:rsidRDefault="00666427" w:rsidP="008D459A">
      <w:pPr>
        <w:widowControl w:val="0"/>
        <w:numPr>
          <w:ilvl w:val="0"/>
          <w:numId w:val="20"/>
        </w:numPr>
        <w:tabs>
          <w:tab w:val="clear" w:pos="501"/>
          <w:tab w:val="num" w:pos="0"/>
        </w:tabs>
        <w:ind w:left="0" w:firstLine="0"/>
        <w:jc w:val="both"/>
        <w:rPr>
          <w:sz w:val="16"/>
          <w:szCs w:val="16"/>
        </w:rPr>
      </w:pPr>
      <w:r w:rsidRPr="00BF7ABE">
        <w:rPr>
          <w:sz w:val="16"/>
          <w:szCs w:val="16"/>
        </w:rPr>
        <w:t xml:space="preserve"> Предложения по обеспечению территории Гаврильского сельского поселения объектами связи, торговли, общественного питания, бытового обслуживания, жилищно-коммунального хозяйства; библиотечного обслуживания, культуры, объектами физкультуры и спорта; массового отдыха жителей поселения, благоустройства и озеленения территории поселения;</w:t>
      </w:r>
    </w:p>
    <w:p w:rsidR="00666427" w:rsidRPr="00BF7ABE" w:rsidRDefault="00666427" w:rsidP="008D459A">
      <w:pPr>
        <w:widowControl w:val="0"/>
        <w:numPr>
          <w:ilvl w:val="0"/>
          <w:numId w:val="20"/>
        </w:numPr>
        <w:tabs>
          <w:tab w:val="clear" w:pos="501"/>
          <w:tab w:val="num" w:pos="0"/>
        </w:tabs>
        <w:ind w:left="0" w:firstLine="0"/>
        <w:jc w:val="both"/>
        <w:rPr>
          <w:sz w:val="16"/>
          <w:szCs w:val="16"/>
        </w:rPr>
      </w:pPr>
      <w:r w:rsidRPr="00BF7ABE">
        <w:rPr>
          <w:sz w:val="16"/>
          <w:szCs w:val="16"/>
        </w:rPr>
        <w:t xml:space="preserve"> Предложения по обеспечению территории сельского поселения местами сбора бытовых отходов;</w:t>
      </w:r>
    </w:p>
    <w:p w:rsidR="00666427" w:rsidRPr="00BF7ABE" w:rsidRDefault="00666427" w:rsidP="008D459A">
      <w:pPr>
        <w:widowControl w:val="0"/>
        <w:numPr>
          <w:ilvl w:val="0"/>
          <w:numId w:val="20"/>
        </w:numPr>
        <w:tabs>
          <w:tab w:val="clear" w:pos="501"/>
          <w:tab w:val="num" w:pos="0"/>
        </w:tabs>
        <w:ind w:left="0" w:firstLine="0"/>
        <w:jc w:val="both"/>
        <w:rPr>
          <w:sz w:val="16"/>
          <w:szCs w:val="16"/>
        </w:rPr>
      </w:pPr>
      <w:r w:rsidRPr="00BF7ABE">
        <w:rPr>
          <w:sz w:val="16"/>
          <w:szCs w:val="16"/>
        </w:rPr>
        <w:t xml:space="preserve"> Предложения по обеспечению территории сельского поселения местами захоронения.</w:t>
      </w:r>
    </w:p>
    <w:p w:rsidR="00666427" w:rsidRPr="00BF7ABE" w:rsidRDefault="00666427" w:rsidP="00666427">
      <w:pPr>
        <w:pStyle w:val="ConsPlusNormal"/>
        <w:suppressAutoHyphens w:val="0"/>
        <w:ind w:firstLine="0"/>
        <w:jc w:val="both"/>
        <w:rPr>
          <w:rFonts w:ascii="Times New Roman" w:hAnsi="Times New Roman"/>
          <w:sz w:val="16"/>
          <w:szCs w:val="16"/>
        </w:rPr>
      </w:pPr>
      <w:r w:rsidRPr="00BF7ABE">
        <w:rPr>
          <w:rFonts w:ascii="Times New Roman" w:eastAsia="Lucida Sans Unicode" w:hAnsi="Times New Roman"/>
          <w:sz w:val="16"/>
          <w:szCs w:val="16"/>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w:t>
      </w:r>
      <w:r w:rsidRPr="00BF7ABE">
        <w:rPr>
          <w:rFonts w:ascii="Times New Roman" w:eastAsia="Lucida Sans Unicode" w:hAnsi="Times New Roman"/>
          <w:sz w:val="16"/>
          <w:szCs w:val="16"/>
          <w:lang w:val="en-US"/>
        </w:rPr>
        <w:t>III</w:t>
      </w:r>
      <w:r w:rsidRPr="00BF7ABE">
        <w:rPr>
          <w:rFonts w:ascii="Times New Roman" w:eastAsia="Lucida Sans Unicode" w:hAnsi="Times New Roman"/>
          <w:sz w:val="16"/>
          <w:szCs w:val="16"/>
        </w:rPr>
        <w:t xml:space="preserve"> настоящего Генерального плана, в разделе предложений по территориальному планированию рассмотрены вопросы, касающиеся </w:t>
      </w:r>
      <w:r w:rsidRPr="00BF7ABE">
        <w:rPr>
          <w:rFonts w:ascii="Times New Roman" w:hAnsi="Times New Roman"/>
          <w:sz w:val="16"/>
          <w:szCs w:val="16"/>
        </w:rPr>
        <w:t>обеспечения первичных мер пожарной безопасности в границах населенных пунктов поселения.</w:t>
      </w:r>
    </w:p>
    <w:p w:rsidR="00666427" w:rsidRPr="00BF7ABE" w:rsidRDefault="00666427" w:rsidP="00666427">
      <w:pPr>
        <w:widowControl w:val="0"/>
        <w:rPr>
          <w:sz w:val="16"/>
          <w:szCs w:val="16"/>
        </w:rPr>
      </w:pPr>
    </w:p>
    <w:p w:rsidR="00666427" w:rsidRPr="00BF7ABE" w:rsidRDefault="00666427" w:rsidP="00666427">
      <w:pPr>
        <w:pStyle w:val="2"/>
        <w:keepNext w:val="0"/>
        <w:widowControl w:val="0"/>
        <w:rPr>
          <w:i/>
        </w:rPr>
      </w:pPr>
      <w:bookmarkStart w:id="75" w:name="_Toc135835502"/>
      <w:r w:rsidRPr="00BF7ABE">
        <w:rPr>
          <w:i/>
        </w:rPr>
        <w:t>3.1. Предложения по оптимизации административно-территориального устройства Гаврильского сельского поселения</w:t>
      </w:r>
      <w:bookmarkEnd w:id="75"/>
    </w:p>
    <w:p w:rsidR="00666427" w:rsidRPr="00BF7ABE" w:rsidRDefault="00666427" w:rsidP="00666427">
      <w:pPr>
        <w:widowControl w:val="0"/>
        <w:jc w:val="both"/>
        <w:rPr>
          <w:sz w:val="16"/>
          <w:szCs w:val="16"/>
          <w:highlight w:val="lightGray"/>
        </w:rPr>
      </w:pPr>
    </w:p>
    <w:p w:rsidR="00666427" w:rsidRPr="00BF7ABE" w:rsidRDefault="00666427" w:rsidP="00666427">
      <w:pPr>
        <w:widowControl w:val="0"/>
        <w:jc w:val="both"/>
        <w:rPr>
          <w:sz w:val="16"/>
          <w:szCs w:val="16"/>
        </w:rPr>
      </w:pPr>
      <w:r w:rsidRPr="00BF7ABE">
        <w:rPr>
          <w:sz w:val="16"/>
          <w:szCs w:val="16"/>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666427" w:rsidRPr="00BF7ABE" w:rsidRDefault="00666427" w:rsidP="00666427">
      <w:pPr>
        <w:widowControl w:val="0"/>
        <w:autoSpaceDE w:val="0"/>
        <w:autoSpaceDN w:val="0"/>
        <w:adjustRightInd w:val="0"/>
        <w:jc w:val="both"/>
        <w:rPr>
          <w:sz w:val="16"/>
          <w:szCs w:val="16"/>
        </w:rPr>
      </w:pPr>
      <w:r w:rsidRPr="00BF7ABE">
        <w:rPr>
          <w:bCs/>
          <w:sz w:val="16"/>
          <w:szCs w:val="16"/>
        </w:rPr>
        <w:t xml:space="preserve">Границы и статус Гаврильского сельского поселения установлены </w:t>
      </w:r>
      <w:r w:rsidRPr="00BF7ABE">
        <w:rPr>
          <w:iCs/>
          <w:sz w:val="16"/>
          <w:szCs w:val="16"/>
          <w:shd w:val="clear" w:color="auto" w:fill="FFFFFF"/>
        </w:rPr>
        <w:t xml:space="preserve">законом Воронежской областной Думы № 63-ОЗ «Об установлении границ, наделении соответствующим статусом, определении административных центров муниципальных образований Воронежской области» от 15.10.2004 г. </w:t>
      </w:r>
      <w:r w:rsidRPr="00BF7ABE">
        <w:rPr>
          <w:sz w:val="16"/>
          <w:szCs w:val="16"/>
        </w:rPr>
        <w:t>Генеральным планом не предусмотрено изменение границ сельского поселения, границы населенных пунктов планируется изменить согласно перечню мероприятий.</w:t>
      </w:r>
    </w:p>
    <w:p w:rsidR="00666427" w:rsidRPr="00BF7ABE" w:rsidRDefault="00666427" w:rsidP="00666427">
      <w:pPr>
        <w:widowControl w:val="0"/>
        <w:jc w:val="both"/>
        <w:rPr>
          <w:sz w:val="16"/>
          <w:szCs w:val="16"/>
        </w:rPr>
      </w:pPr>
      <w:r w:rsidRPr="00BF7ABE">
        <w:rPr>
          <w:sz w:val="16"/>
          <w:szCs w:val="16"/>
        </w:rPr>
        <w:t>Генеральный план утвержден решением Совета народных депутатов Гаврильского сельского поселения Павловского муниципального района Воронежской области от 24.12.2010 № 50 (в редакции решений от 26.03.2019 № 247, от 27.05.2020 № 313, от 21.09.2022 № 130, от 24.03.2023 № 173).</w:t>
      </w:r>
    </w:p>
    <w:p w:rsidR="00666427" w:rsidRPr="00BF7ABE" w:rsidRDefault="00666427" w:rsidP="00666427">
      <w:pPr>
        <w:pStyle w:val="afff3"/>
        <w:jc w:val="both"/>
        <w:rPr>
          <w:bCs/>
          <w:sz w:val="16"/>
          <w:szCs w:val="16"/>
        </w:rPr>
      </w:pPr>
      <w:r w:rsidRPr="00BF7ABE">
        <w:rPr>
          <w:bCs/>
          <w:sz w:val="16"/>
          <w:szCs w:val="16"/>
        </w:rPr>
        <w:lastRenderedPageBreak/>
        <w:t>Границы</w:t>
      </w:r>
      <w:r w:rsidRPr="00BF7ABE">
        <w:rPr>
          <w:sz w:val="16"/>
          <w:szCs w:val="16"/>
        </w:rPr>
        <w:t xml:space="preserve"> населенного пункта с. Гаврильск утверждены решением Совета народных депутатов от 26.03.2019 № 247. Генеральный план дополнен приложением «Сведения о границах населенного пункта села Гаврильск. Текстовое, </w:t>
      </w:r>
      <w:r w:rsidRPr="00BF7ABE">
        <w:rPr>
          <w:rFonts w:eastAsia="TimesNewRoman"/>
          <w:sz w:val="16"/>
          <w:szCs w:val="16"/>
          <w:lang w:eastAsia="ru-RU"/>
        </w:rPr>
        <w:t xml:space="preserve">графическое описание местоположения границ населенного пункта, перечень координат характерных точек границ населенного пункта». </w:t>
      </w:r>
      <w:r w:rsidRPr="00BF7ABE">
        <w:rPr>
          <w:bCs/>
          <w:sz w:val="16"/>
          <w:szCs w:val="16"/>
        </w:rPr>
        <w:t xml:space="preserve">Сведения о границах населенного пункта внесены в ЕГРН. </w:t>
      </w:r>
    </w:p>
    <w:p w:rsidR="00666427" w:rsidRPr="00BF7ABE" w:rsidRDefault="00666427" w:rsidP="00666427">
      <w:pPr>
        <w:pStyle w:val="afff3"/>
        <w:jc w:val="both"/>
        <w:rPr>
          <w:bCs/>
          <w:sz w:val="16"/>
          <w:szCs w:val="16"/>
        </w:rPr>
      </w:pPr>
      <w:r w:rsidRPr="00BF7ABE">
        <w:rPr>
          <w:bCs/>
          <w:sz w:val="16"/>
          <w:szCs w:val="16"/>
        </w:rPr>
        <w:t>Границы</w:t>
      </w:r>
      <w:r w:rsidRPr="00BF7ABE">
        <w:rPr>
          <w:sz w:val="16"/>
          <w:szCs w:val="16"/>
        </w:rPr>
        <w:t xml:space="preserve"> населенного пункта п. Каменск утверждены решением Совета народных депутатов от 27.05.2020 № 313. Генеральный план дополнен приложением «Сведения о границах населенного пункта посёлка Каменск. Текстовое, </w:t>
      </w:r>
      <w:r w:rsidRPr="00BF7ABE">
        <w:rPr>
          <w:rFonts w:eastAsia="TimesNewRoman"/>
          <w:sz w:val="16"/>
          <w:szCs w:val="16"/>
          <w:lang w:eastAsia="ru-RU"/>
        </w:rPr>
        <w:t xml:space="preserve">графическое описание местоположения границ населенного пункта, перечень координат характерных точек границ населенного пункта». </w:t>
      </w:r>
      <w:r w:rsidRPr="00BF7ABE">
        <w:rPr>
          <w:bCs/>
          <w:sz w:val="16"/>
          <w:szCs w:val="16"/>
        </w:rPr>
        <w:t xml:space="preserve">Сведения о границах населенного пункта внесены в ЕГРН. </w:t>
      </w:r>
    </w:p>
    <w:p w:rsidR="00666427" w:rsidRPr="00BF7ABE" w:rsidRDefault="00666427" w:rsidP="00666427">
      <w:pPr>
        <w:pStyle w:val="afff3"/>
        <w:jc w:val="both"/>
        <w:rPr>
          <w:bCs/>
          <w:sz w:val="16"/>
          <w:szCs w:val="16"/>
        </w:rPr>
      </w:pPr>
      <w:r w:rsidRPr="00BF7ABE">
        <w:rPr>
          <w:sz w:val="16"/>
          <w:szCs w:val="16"/>
        </w:rPr>
        <w:t xml:space="preserve">Границы населенного пункта с. Царёвка. утверждены решением Совета народных депутатов от 21.09.2022 №130. Генеральный план дополнен приложением «Сведения о границе населенного пункта села Царёвка. Графическое описание местоположения границ населенного пункта, перечень координат характерных точек границ населенного пункта». </w:t>
      </w:r>
      <w:r w:rsidRPr="00BF7ABE">
        <w:rPr>
          <w:bCs/>
          <w:sz w:val="16"/>
          <w:szCs w:val="16"/>
        </w:rPr>
        <w:t xml:space="preserve">Сведения о границах населенного пункта внесены в ЕГРН. </w:t>
      </w:r>
    </w:p>
    <w:p w:rsidR="00666427" w:rsidRPr="00BF7ABE" w:rsidRDefault="00666427" w:rsidP="00666427">
      <w:pPr>
        <w:pStyle w:val="afff3"/>
        <w:jc w:val="both"/>
        <w:rPr>
          <w:sz w:val="16"/>
          <w:szCs w:val="16"/>
        </w:rPr>
      </w:pPr>
      <w:r w:rsidRPr="00BF7ABE">
        <w:rPr>
          <w:sz w:val="16"/>
          <w:szCs w:val="16"/>
        </w:rPr>
        <w:t>Граница населенного пункта села Малая Казинка утверждена решением Совета народных депутатов Гаврильского сельского поселения от 24.03.2023 № 173.</w:t>
      </w:r>
    </w:p>
    <w:p w:rsidR="00666427" w:rsidRPr="00BF7ABE" w:rsidRDefault="00666427" w:rsidP="00666427">
      <w:pPr>
        <w:pStyle w:val="afff3"/>
        <w:jc w:val="both"/>
        <w:rPr>
          <w:sz w:val="16"/>
          <w:szCs w:val="16"/>
        </w:rPr>
      </w:pPr>
      <w:r w:rsidRPr="00BF7ABE">
        <w:rPr>
          <w:sz w:val="16"/>
          <w:szCs w:val="16"/>
        </w:rPr>
        <w:t>Генеральный план дополнен приложением «</w:t>
      </w:r>
      <w:r w:rsidRPr="00BF7ABE">
        <w:rPr>
          <w:bCs/>
          <w:sz w:val="16"/>
          <w:szCs w:val="16"/>
        </w:rPr>
        <w:t xml:space="preserve">Сведения о границах </w:t>
      </w:r>
      <w:r w:rsidRPr="00BF7ABE">
        <w:rPr>
          <w:sz w:val="16"/>
          <w:szCs w:val="16"/>
        </w:rPr>
        <w:t>населенного пункта села Малая Казинка. Графическое описание местоположения границ населенного пункта, перечень координат характерных точек границ населенного пункта».</w:t>
      </w:r>
    </w:p>
    <w:p w:rsidR="00666427" w:rsidRPr="00BF7ABE" w:rsidRDefault="00666427" w:rsidP="00666427">
      <w:pPr>
        <w:pStyle w:val="afff3"/>
        <w:jc w:val="both"/>
        <w:rPr>
          <w:sz w:val="16"/>
          <w:szCs w:val="16"/>
        </w:rPr>
      </w:pPr>
      <w:r w:rsidRPr="00BF7ABE">
        <w:rPr>
          <w:sz w:val="16"/>
          <w:szCs w:val="16"/>
        </w:rPr>
        <w:t>Общая площадь земель населенных пунктов Гаврильского сельского поселения в установленных границах населенных пунктов составляет 497,7 га, а именно:</w:t>
      </w:r>
    </w:p>
    <w:p w:rsidR="00666427" w:rsidRPr="00BF7ABE" w:rsidRDefault="00666427" w:rsidP="00666427">
      <w:pPr>
        <w:pStyle w:val="afff3"/>
        <w:jc w:val="both"/>
        <w:rPr>
          <w:sz w:val="16"/>
          <w:szCs w:val="16"/>
        </w:rPr>
      </w:pPr>
      <w:r w:rsidRPr="00BF7ABE">
        <w:rPr>
          <w:sz w:val="16"/>
          <w:szCs w:val="16"/>
        </w:rPr>
        <w:t>- с. Гаврильск – 321,63 га;</w:t>
      </w:r>
    </w:p>
    <w:p w:rsidR="00666427" w:rsidRPr="00BF7ABE" w:rsidRDefault="00666427" w:rsidP="00666427">
      <w:pPr>
        <w:pStyle w:val="afff3"/>
        <w:jc w:val="both"/>
        <w:rPr>
          <w:sz w:val="16"/>
          <w:szCs w:val="16"/>
        </w:rPr>
      </w:pPr>
      <w:r w:rsidRPr="00BF7ABE">
        <w:rPr>
          <w:sz w:val="16"/>
          <w:szCs w:val="16"/>
        </w:rPr>
        <w:t>- п. Каменск – 53,65 га;</w:t>
      </w:r>
    </w:p>
    <w:p w:rsidR="00666427" w:rsidRPr="00BF7ABE" w:rsidRDefault="00666427" w:rsidP="00666427">
      <w:pPr>
        <w:pStyle w:val="afff3"/>
        <w:jc w:val="both"/>
        <w:rPr>
          <w:sz w:val="16"/>
          <w:szCs w:val="16"/>
        </w:rPr>
      </w:pPr>
      <w:r w:rsidRPr="00BF7ABE">
        <w:rPr>
          <w:sz w:val="16"/>
          <w:szCs w:val="16"/>
        </w:rPr>
        <w:t>- с. Царёвка – 71,11 га</w:t>
      </w:r>
    </w:p>
    <w:p w:rsidR="00666427" w:rsidRPr="00BF7ABE" w:rsidRDefault="00666427" w:rsidP="00666427">
      <w:pPr>
        <w:pStyle w:val="afff3"/>
        <w:jc w:val="both"/>
        <w:rPr>
          <w:sz w:val="16"/>
          <w:szCs w:val="16"/>
        </w:rPr>
      </w:pPr>
      <w:r w:rsidRPr="00BF7ABE">
        <w:rPr>
          <w:sz w:val="16"/>
          <w:szCs w:val="16"/>
        </w:rPr>
        <w:t>- с. Малая Казинка – 51,31 га</w:t>
      </w:r>
    </w:p>
    <w:p w:rsidR="00666427" w:rsidRPr="00BF7ABE" w:rsidRDefault="00666427" w:rsidP="00666427">
      <w:pPr>
        <w:widowControl w:val="0"/>
        <w:jc w:val="both"/>
        <w:rPr>
          <w:sz w:val="16"/>
          <w:szCs w:val="16"/>
          <w:highlight w:val="lightGray"/>
        </w:rPr>
      </w:pPr>
    </w:p>
    <w:p w:rsidR="00666427" w:rsidRPr="00BF7ABE" w:rsidRDefault="00666427" w:rsidP="00666427">
      <w:pPr>
        <w:widowControl w:val="0"/>
        <w:jc w:val="center"/>
        <w:rPr>
          <w:b/>
          <w:bCs/>
          <w:i/>
          <w:iCs/>
          <w:sz w:val="16"/>
          <w:szCs w:val="16"/>
        </w:rPr>
      </w:pPr>
      <w:r w:rsidRPr="00BF7ABE">
        <w:rPr>
          <w:b/>
          <w:bCs/>
          <w:i/>
          <w:iCs/>
          <w:sz w:val="16"/>
          <w:szCs w:val="16"/>
        </w:rPr>
        <w:t>Перечень мероприятий по территориальному планированию и этапы их реализации по разделу административно-территориального устройства</w:t>
      </w:r>
    </w:p>
    <w:p w:rsidR="00666427" w:rsidRPr="00BF7ABE" w:rsidRDefault="00666427" w:rsidP="00666427">
      <w:pPr>
        <w:widowControl w:val="0"/>
        <w:jc w:val="center"/>
        <w:rPr>
          <w:bCs/>
          <w:iCs/>
          <w:sz w:val="16"/>
          <w:szCs w:val="16"/>
        </w:rPr>
      </w:pPr>
      <w:r w:rsidRPr="00BF7ABE">
        <w:rPr>
          <w:bCs/>
          <w:iCs/>
          <w:sz w:val="16"/>
          <w:szCs w:val="16"/>
        </w:rPr>
        <w:t>(с изменениями)</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4"/>
        <w:gridCol w:w="3298"/>
        <w:gridCol w:w="1144"/>
      </w:tblGrid>
      <w:tr w:rsidR="00666427" w:rsidRPr="00C27075" w:rsidTr="00E53D9E">
        <w:tc>
          <w:tcPr>
            <w:tcW w:w="567" w:type="dxa"/>
            <w:shd w:val="clear" w:color="auto" w:fill="DAEEF3"/>
          </w:tcPr>
          <w:p w:rsidR="00666427" w:rsidRPr="00C27075" w:rsidRDefault="00666427" w:rsidP="00E53D9E">
            <w:pPr>
              <w:pStyle w:val="ConsPlusNormal"/>
              <w:suppressAutoHyphens w:val="0"/>
              <w:snapToGrid w:val="0"/>
              <w:ind w:firstLine="0"/>
              <w:jc w:val="center"/>
              <w:rPr>
                <w:rFonts w:ascii="Times New Roman" w:hAnsi="Times New Roman"/>
                <w:b/>
                <w:bCs/>
                <w:sz w:val="12"/>
                <w:szCs w:val="16"/>
              </w:rPr>
            </w:pPr>
            <w:r w:rsidRPr="00C27075">
              <w:rPr>
                <w:rFonts w:ascii="Times New Roman" w:hAnsi="Times New Roman"/>
                <w:b/>
                <w:bCs/>
                <w:sz w:val="12"/>
                <w:szCs w:val="16"/>
              </w:rPr>
              <w:t>№ п/п</w:t>
            </w:r>
          </w:p>
        </w:tc>
        <w:tc>
          <w:tcPr>
            <w:tcW w:w="7088" w:type="dxa"/>
            <w:shd w:val="clear" w:color="auto" w:fill="DAEEF3"/>
          </w:tcPr>
          <w:p w:rsidR="00666427" w:rsidRPr="00C27075" w:rsidRDefault="00666427" w:rsidP="00E53D9E">
            <w:pPr>
              <w:pStyle w:val="ConsPlusNormal"/>
              <w:suppressAutoHyphens w:val="0"/>
              <w:snapToGrid w:val="0"/>
              <w:ind w:firstLine="0"/>
              <w:jc w:val="center"/>
              <w:rPr>
                <w:rFonts w:ascii="Times New Roman" w:hAnsi="Times New Roman"/>
                <w:b/>
                <w:bCs/>
                <w:sz w:val="12"/>
                <w:szCs w:val="16"/>
              </w:rPr>
            </w:pPr>
            <w:r w:rsidRPr="00C27075">
              <w:rPr>
                <w:rFonts w:ascii="Times New Roman" w:hAnsi="Times New Roman"/>
                <w:b/>
                <w:bCs/>
                <w:sz w:val="12"/>
                <w:szCs w:val="16"/>
              </w:rPr>
              <w:t>Наименование мероприятия</w:t>
            </w:r>
          </w:p>
        </w:tc>
        <w:tc>
          <w:tcPr>
            <w:tcW w:w="2268" w:type="dxa"/>
            <w:shd w:val="clear" w:color="auto" w:fill="DAEEF3"/>
          </w:tcPr>
          <w:p w:rsidR="00666427" w:rsidRPr="00C27075" w:rsidRDefault="00666427" w:rsidP="00E53D9E">
            <w:pPr>
              <w:pStyle w:val="ConsPlusNormal"/>
              <w:suppressAutoHyphens w:val="0"/>
              <w:snapToGrid w:val="0"/>
              <w:ind w:firstLine="0"/>
              <w:jc w:val="center"/>
              <w:rPr>
                <w:rFonts w:ascii="Times New Roman" w:hAnsi="Times New Roman"/>
                <w:b/>
                <w:bCs/>
                <w:sz w:val="12"/>
                <w:szCs w:val="16"/>
              </w:rPr>
            </w:pPr>
            <w:r w:rsidRPr="00C27075">
              <w:rPr>
                <w:rFonts w:ascii="Times New Roman" w:hAnsi="Times New Roman"/>
                <w:b/>
                <w:bCs/>
                <w:sz w:val="12"/>
                <w:szCs w:val="16"/>
              </w:rPr>
              <w:t>Этапы реализации</w:t>
            </w:r>
          </w:p>
        </w:tc>
      </w:tr>
      <w:tr w:rsidR="00666427" w:rsidRPr="00C27075" w:rsidTr="00E53D9E">
        <w:tc>
          <w:tcPr>
            <w:tcW w:w="567" w:type="dxa"/>
          </w:tcPr>
          <w:p w:rsidR="00666427" w:rsidRPr="00C27075" w:rsidRDefault="00666427" w:rsidP="00E53D9E">
            <w:pPr>
              <w:pStyle w:val="ConsPlusNormal"/>
              <w:suppressAutoHyphens w:val="0"/>
              <w:snapToGrid w:val="0"/>
              <w:ind w:firstLine="0"/>
              <w:jc w:val="both"/>
              <w:rPr>
                <w:rFonts w:ascii="Times New Roman" w:hAnsi="Times New Roman"/>
                <w:sz w:val="12"/>
                <w:szCs w:val="16"/>
              </w:rPr>
            </w:pPr>
            <w:r w:rsidRPr="00C27075">
              <w:rPr>
                <w:rFonts w:ascii="Times New Roman" w:hAnsi="Times New Roman"/>
                <w:sz w:val="12"/>
                <w:szCs w:val="16"/>
              </w:rPr>
              <w:t>1.</w:t>
            </w:r>
          </w:p>
        </w:tc>
        <w:tc>
          <w:tcPr>
            <w:tcW w:w="7088" w:type="dxa"/>
          </w:tcPr>
          <w:p w:rsidR="00666427" w:rsidRPr="00C27075" w:rsidRDefault="00666427" w:rsidP="00E53D9E">
            <w:pPr>
              <w:pStyle w:val="ConsPlusNormal"/>
              <w:suppressAutoHyphens w:val="0"/>
              <w:snapToGrid w:val="0"/>
              <w:ind w:firstLine="0"/>
              <w:jc w:val="both"/>
              <w:rPr>
                <w:rFonts w:ascii="Times New Roman" w:hAnsi="Times New Roman"/>
                <w:sz w:val="12"/>
                <w:szCs w:val="16"/>
              </w:rPr>
            </w:pPr>
            <w:r w:rsidRPr="00C27075">
              <w:rPr>
                <w:rFonts w:ascii="Times New Roman" w:hAnsi="Times New Roman"/>
                <w:sz w:val="12"/>
                <w:szCs w:val="16"/>
              </w:rPr>
              <w:t>Проведение комплекса мероприятий по установлению границы поселка Каменск, в порядке, определенном действующим законодательством.</w:t>
            </w:r>
          </w:p>
        </w:tc>
        <w:tc>
          <w:tcPr>
            <w:tcW w:w="2268" w:type="dxa"/>
          </w:tcPr>
          <w:p w:rsidR="00666427" w:rsidRPr="00C27075" w:rsidRDefault="00666427" w:rsidP="00E53D9E">
            <w:pPr>
              <w:pStyle w:val="ConsPlusNormal"/>
              <w:suppressAutoHyphens w:val="0"/>
              <w:snapToGrid w:val="0"/>
              <w:ind w:firstLine="0"/>
              <w:jc w:val="center"/>
              <w:rPr>
                <w:rFonts w:ascii="Times New Roman" w:hAnsi="Times New Roman"/>
                <w:sz w:val="12"/>
                <w:szCs w:val="16"/>
              </w:rPr>
            </w:pPr>
            <w:r w:rsidRPr="00C27075">
              <w:rPr>
                <w:rFonts w:ascii="Times New Roman" w:hAnsi="Times New Roman"/>
                <w:sz w:val="12"/>
                <w:szCs w:val="16"/>
              </w:rPr>
              <w:t>Первая очередь</w:t>
            </w:r>
          </w:p>
        </w:tc>
      </w:tr>
      <w:tr w:rsidR="00666427" w:rsidRPr="00C27075" w:rsidTr="00E53D9E">
        <w:tc>
          <w:tcPr>
            <w:tcW w:w="567" w:type="dxa"/>
          </w:tcPr>
          <w:p w:rsidR="00666427" w:rsidRPr="00C27075" w:rsidRDefault="00666427" w:rsidP="00E53D9E">
            <w:pPr>
              <w:pStyle w:val="ConsPlusNormal"/>
              <w:suppressAutoHyphens w:val="0"/>
              <w:snapToGrid w:val="0"/>
              <w:ind w:firstLine="0"/>
              <w:jc w:val="both"/>
              <w:rPr>
                <w:rFonts w:ascii="Times New Roman" w:hAnsi="Times New Roman"/>
                <w:sz w:val="12"/>
                <w:szCs w:val="16"/>
              </w:rPr>
            </w:pPr>
            <w:r w:rsidRPr="00C27075">
              <w:rPr>
                <w:rFonts w:ascii="Times New Roman" w:hAnsi="Times New Roman"/>
                <w:sz w:val="12"/>
                <w:szCs w:val="16"/>
              </w:rPr>
              <w:t>2</w:t>
            </w:r>
          </w:p>
        </w:tc>
        <w:tc>
          <w:tcPr>
            <w:tcW w:w="7088" w:type="dxa"/>
          </w:tcPr>
          <w:p w:rsidR="00666427" w:rsidRPr="00C27075" w:rsidRDefault="00666427" w:rsidP="00E53D9E">
            <w:pPr>
              <w:pStyle w:val="ConsPlusNormal"/>
              <w:suppressAutoHyphens w:val="0"/>
              <w:snapToGrid w:val="0"/>
              <w:ind w:firstLine="0"/>
              <w:jc w:val="both"/>
              <w:rPr>
                <w:rFonts w:ascii="Times New Roman" w:hAnsi="Times New Roman"/>
                <w:sz w:val="12"/>
                <w:szCs w:val="16"/>
              </w:rPr>
            </w:pPr>
            <w:r w:rsidRPr="00C27075">
              <w:rPr>
                <w:rFonts w:ascii="Times New Roman" w:hAnsi="Times New Roman"/>
                <w:sz w:val="12"/>
                <w:szCs w:val="16"/>
              </w:rPr>
              <w:t>Проведение комплекса мероприятий по внесению сведений о границах населенного пункта поселка Каменск в ЕГРН.</w:t>
            </w:r>
          </w:p>
        </w:tc>
        <w:tc>
          <w:tcPr>
            <w:tcW w:w="2268" w:type="dxa"/>
          </w:tcPr>
          <w:p w:rsidR="00666427" w:rsidRPr="00C27075" w:rsidRDefault="00666427" w:rsidP="00E53D9E">
            <w:pPr>
              <w:pStyle w:val="ConsPlusNormal"/>
              <w:suppressAutoHyphens w:val="0"/>
              <w:snapToGrid w:val="0"/>
              <w:ind w:firstLine="0"/>
              <w:jc w:val="center"/>
              <w:rPr>
                <w:rFonts w:ascii="Times New Roman" w:hAnsi="Times New Roman"/>
                <w:sz w:val="12"/>
                <w:szCs w:val="16"/>
              </w:rPr>
            </w:pPr>
            <w:r w:rsidRPr="00C27075">
              <w:rPr>
                <w:rFonts w:ascii="Times New Roman" w:hAnsi="Times New Roman"/>
                <w:sz w:val="12"/>
                <w:szCs w:val="16"/>
              </w:rPr>
              <w:t>Первая очередь</w:t>
            </w:r>
          </w:p>
        </w:tc>
      </w:tr>
      <w:tr w:rsidR="00666427" w:rsidRPr="00C27075" w:rsidTr="00E53D9E">
        <w:tc>
          <w:tcPr>
            <w:tcW w:w="567" w:type="dxa"/>
          </w:tcPr>
          <w:p w:rsidR="00666427" w:rsidRPr="00C27075" w:rsidRDefault="00666427" w:rsidP="00E53D9E">
            <w:pPr>
              <w:pStyle w:val="ConsPlusNormal"/>
              <w:suppressAutoHyphens w:val="0"/>
              <w:snapToGrid w:val="0"/>
              <w:ind w:firstLine="0"/>
              <w:jc w:val="both"/>
              <w:rPr>
                <w:rFonts w:ascii="Times New Roman" w:hAnsi="Times New Roman"/>
                <w:sz w:val="12"/>
                <w:szCs w:val="16"/>
              </w:rPr>
            </w:pPr>
            <w:r w:rsidRPr="00C27075">
              <w:rPr>
                <w:rFonts w:ascii="Times New Roman" w:hAnsi="Times New Roman"/>
                <w:sz w:val="12"/>
                <w:szCs w:val="16"/>
              </w:rPr>
              <w:t>3.</w:t>
            </w:r>
          </w:p>
        </w:tc>
        <w:tc>
          <w:tcPr>
            <w:tcW w:w="7088" w:type="dxa"/>
          </w:tcPr>
          <w:p w:rsidR="00666427" w:rsidRPr="00C27075" w:rsidRDefault="00666427" w:rsidP="00E53D9E">
            <w:pPr>
              <w:pStyle w:val="ConsPlusNormal"/>
              <w:suppressAutoHyphens w:val="0"/>
              <w:snapToGrid w:val="0"/>
              <w:ind w:firstLine="0"/>
              <w:jc w:val="both"/>
              <w:rPr>
                <w:rFonts w:ascii="Times New Roman" w:hAnsi="Times New Roman"/>
                <w:sz w:val="12"/>
                <w:szCs w:val="16"/>
              </w:rPr>
            </w:pPr>
            <w:r w:rsidRPr="00C27075">
              <w:rPr>
                <w:rFonts w:ascii="Times New Roman" w:hAnsi="Times New Roman"/>
                <w:sz w:val="12"/>
                <w:szCs w:val="16"/>
              </w:rPr>
              <w:t>Проведение комплекса мероприятий по установлению (изменению) границы населенных пунктов, в порядке, определенном действующим законодательством.</w:t>
            </w:r>
          </w:p>
        </w:tc>
        <w:tc>
          <w:tcPr>
            <w:tcW w:w="2268" w:type="dxa"/>
          </w:tcPr>
          <w:p w:rsidR="00666427" w:rsidRPr="00C27075" w:rsidRDefault="00666427" w:rsidP="00E53D9E">
            <w:pPr>
              <w:pStyle w:val="ConsPlusNormal"/>
              <w:suppressAutoHyphens w:val="0"/>
              <w:snapToGrid w:val="0"/>
              <w:ind w:firstLine="0"/>
              <w:jc w:val="center"/>
              <w:rPr>
                <w:rFonts w:ascii="Times New Roman" w:hAnsi="Times New Roman"/>
                <w:sz w:val="12"/>
                <w:szCs w:val="16"/>
              </w:rPr>
            </w:pPr>
            <w:r w:rsidRPr="00C27075">
              <w:rPr>
                <w:rFonts w:ascii="Times New Roman" w:hAnsi="Times New Roman"/>
                <w:sz w:val="12"/>
                <w:szCs w:val="16"/>
              </w:rPr>
              <w:t>Первая очередь</w:t>
            </w:r>
          </w:p>
        </w:tc>
      </w:tr>
      <w:tr w:rsidR="00666427" w:rsidRPr="00C27075" w:rsidTr="00E53D9E">
        <w:tc>
          <w:tcPr>
            <w:tcW w:w="567" w:type="dxa"/>
          </w:tcPr>
          <w:p w:rsidR="00666427" w:rsidRPr="00C27075" w:rsidRDefault="00666427" w:rsidP="00E53D9E">
            <w:pPr>
              <w:pStyle w:val="ConsPlusNormal"/>
              <w:suppressAutoHyphens w:val="0"/>
              <w:snapToGrid w:val="0"/>
              <w:ind w:firstLine="0"/>
              <w:jc w:val="both"/>
              <w:rPr>
                <w:rFonts w:ascii="Times New Roman" w:hAnsi="Times New Roman"/>
                <w:sz w:val="12"/>
                <w:szCs w:val="16"/>
              </w:rPr>
            </w:pPr>
            <w:r w:rsidRPr="00C27075">
              <w:rPr>
                <w:rFonts w:ascii="Times New Roman" w:hAnsi="Times New Roman"/>
                <w:sz w:val="12"/>
                <w:szCs w:val="16"/>
              </w:rPr>
              <w:t>4.</w:t>
            </w:r>
          </w:p>
        </w:tc>
        <w:tc>
          <w:tcPr>
            <w:tcW w:w="7088" w:type="dxa"/>
          </w:tcPr>
          <w:p w:rsidR="00666427" w:rsidRPr="00C27075" w:rsidRDefault="00666427" w:rsidP="00E53D9E">
            <w:pPr>
              <w:pStyle w:val="ConsPlusNormal"/>
              <w:suppressAutoHyphens w:val="0"/>
              <w:snapToGrid w:val="0"/>
              <w:ind w:firstLine="0"/>
              <w:jc w:val="both"/>
              <w:rPr>
                <w:rFonts w:ascii="Times New Roman" w:hAnsi="Times New Roman"/>
                <w:sz w:val="12"/>
                <w:szCs w:val="16"/>
                <w:u w:val="single"/>
              </w:rPr>
            </w:pPr>
            <w:r w:rsidRPr="00C27075">
              <w:rPr>
                <w:rFonts w:ascii="Times New Roman" w:hAnsi="Times New Roman"/>
                <w:sz w:val="12"/>
                <w:szCs w:val="16"/>
              </w:rPr>
              <w:t xml:space="preserve">Перевод земельного участка с кадастровым номером </w:t>
            </w:r>
            <w:r w:rsidRPr="00C27075">
              <w:rPr>
                <w:rFonts w:ascii="Times New Roman" w:hAnsi="Times New Roman"/>
                <w:bCs/>
                <w:sz w:val="12"/>
                <w:szCs w:val="16"/>
              </w:rPr>
              <w:t>36:20:6200003:4</w:t>
            </w:r>
            <w:r w:rsidRPr="00C27075">
              <w:rPr>
                <w:rFonts w:ascii="Times New Roman" w:hAnsi="Times New Roman"/>
                <w:sz w:val="12"/>
                <w:szCs w:val="16"/>
              </w:rPr>
              <w:t xml:space="preserve">, общей площадью 142,7 га из земель сельскохозяйственного назначения в земли промышленности, энергетики, транспорта, связи, радиовещания, телевидения, информатики, земли для </w:t>
            </w:r>
            <w:r w:rsidRPr="00C27075">
              <w:rPr>
                <w:rFonts w:ascii="Times New Roman" w:hAnsi="Times New Roman"/>
                <w:sz w:val="12"/>
                <w:szCs w:val="16"/>
              </w:rPr>
              <w:lastRenderedPageBreak/>
              <w:t xml:space="preserve">обеспечения космической деятельности, земли обороны, безопасности и земель иного специального назначения, </w:t>
            </w:r>
            <w:r w:rsidRPr="00C27075">
              <w:rPr>
                <w:rFonts w:ascii="Times New Roman" w:hAnsi="Times New Roman"/>
                <w:sz w:val="12"/>
                <w:szCs w:val="16"/>
                <w:u w:val="single"/>
              </w:rPr>
              <w:t>с целью размещения комбикормового завода.</w:t>
            </w:r>
          </w:p>
          <w:p w:rsidR="00666427" w:rsidRPr="00C27075" w:rsidRDefault="00666427" w:rsidP="00E53D9E">
            <w:pPr>
              <w:pStyle w:val="ConsPlusNormal"/>
              <w:suppressAutoHyphens w:val="0"/>
              <w:snapToGrid w:val="0"/>
              <w:ind w:firstLine="0"/>
              <w:jc w:val="both"/>
              <w:rPr>
                <w:rFonts w:ascii="Times New Roman" w:hAnsi="Times New Roman"/>
                <w:sz w:val="12"/>
                <w:szCs w:val="16"/>
              </w:rPr>
            </w:pPr>
          </w:p>
        </w:tc>
        <w:tc>
          <w:tcPr>
            <w:tcW w:w="2268" w:type="dxa"/>
            <w:vAlign w:val="center"/>
          </w:tcPr>
          <w:p w:rsidR="00666427" w:rsidRPr="00C27075" w:rsidRDefault="00666427" w:rsidP="00E53D9E">
            <w:pPr>
              <w:widowControl w:val="0"/>
              <w:jc w:val="center"/>
              <w:rPr>
                <w:color w:val="000000"/>
                <w:sz w:val="12"/>
                <w:szCs w:val="16"/>
              </w:rPr>
            </w:pPr>
            <w:r w:rsidRPr="00C27075">
              <w:rPr>
                <w:color w:val="000000"/>
                <w:sz w:val="12"/>
                <w:szCs w:val="16"/>
              </w:rPr>
              <w:t>Первая очередь</w:t>
            </w:r>
          </w:p>
        </w:tc>
      </w:tr>
      <w:tr w:rsidR="00666427" w:rsidRPr="00C27075" w:rsidTr="00E53D9E">
        <w:tc>
          <w:tcPr>
            <w:tcW w:w="567" w:type="dxa"/>
          </w:tcPr>
          <w:p w:rsidR="00666427" w:rsidRPr="00C27075" w:rsidRDefault="00666427" w:rsidP="00E53D9E">
            <w:pPr>
              <w:pStyle w:val="ConsPlusNormal"/>
              <w:suppressAutoHyphens w:val="0"/>
              <w:snapToGrid w:val="0"/>
              <w:ind w:firstLine="0"/>
              <w:jc w:val="both"/>
              <w:rPr>
                <w:rFonts w:ascii="Times New Roman" w:hAnsi="Times New Roman"/>
                <w:sz w:val="12"/>
                <w:szCs w:val="16"/>
              </w:rPr>
            </w:pPr>
            <w:r w:rsidRPr="00C27075">
              <w:rPr>
                <w:rFonts w:ascii="Times New Roman" w:hAnsi="Times New Roman"/>
                <w:sz w:val="12"/>
                <w:szCs w:val="16"/>
              </w:rPr>
              <w:t>5.</w:t>
            </w:r>
          </w:p>
        </w:tc>
        <w:tc>
          <w:tcPr>
            <w:tcW w:w="7088" w:type="dxa"/>
          </w:tcPr>
          <w:p w:rsidR="00666427" w:rsidRPr="00C27075" w:rsidRDefault="00666427" w:rsidP="00E53D9E">
            <w:pPr>
              <w:pStyle w:val="ConsPlusNormal"/>
              <w:suppressAutoHyphens w:val="0"/>
              <w:snapToGrid w:val="0"/>
              <w:ind w:firstLine="0"/>
              <w:jc w:val="both"/>
              <w:rPr>
                <w:rFonts w:ascii="Times New Roman" w:hAnsi="Times New Roman"/>
                <w:sz w:val="12"/>
                <w:szCs w:val="16"/>
              </w:rPr>
            </w:pPr>
            <w:r w:rsidRPr="00C27075">
              <w:rPr>
                <w:rFonts w:ascii="Times New Roman" w:hAnsi="Times New Roman"/>
                <w:sz w:val="12"/>
                <w:szCs w:val="16"/>
              </w:rPr>
              <w:t xml:space="preserve">Перевод земельного участка с кадастровым номером </w:t>
            </w:r>
            <w:r w:rsidRPr="00C27075">
              <w:rPr>
                <w:rFonts w:ascii="Times New Roman" w:hAnsi="Times New Roman"/>
                <w:bCs/>
                <w:sz w:val="12"/>
                <w:szCs w:val="16"/>
              </w:rPr>
              <w:t>36:20:6100017:225</w:t>
            </w:r>
            <w:r w:rsidRPr="00C27075">
              <w:rPr>
                <w:rFonts w:ascii="Times New Roman" w:hAnsi="Times New Roman"/>
                <w:sz w:val="12"/>
                <w:szCs w:val="16"/>
              </w:rPr>
              <w:t xml:space="preserve">, общей площадью 1,727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C27075">
              <w:rPr>
                <w:rFonts w:ascii="Times New Roman" w:hAnsi="Times New Roman"/>
                <w:sz w:val="12"/>
                <w:szCs w:val="16"/>
                <w:u w:val="single"/>
              </w:rPr>
              <w:t>с целью размещения объекта специального назначения (код ВРИ – 12.2).</w:t>
            </w:r>
          </w:p>
        </w:tc>
        <w:tc>
          <w:tcPr>
            <w:tcW w:w="2268" w:type="dxa"/>
            <w:vAlign w:val="center"/>
          </w:tcPr>
          <w:p w:rsidR="00666427" w:rsidRPr="00C27075" w:rsidRDefault="00666427" w:rsidP="00E53D9E">
            <w:pPr>
              <w:widowControl w:val="0"/>
              <w:jc w:val="center"/>
              <w:rPr>
                <w:color w:val="000000"/>
                <w:sz w:val="12"/>
                <w:szCs w:val="16"/>
              </w:rPr>
            </w:pPr>
            <w:r w:rsidRPr="00C27075">
              <w:rPr>
                <w:color w:val="000000"/>
                <w:sz w:val="12"/>
                <w:szCs w:val="16"/>
              </w:rPr>
              <w:t>Первая очередь</w:t>
            </w:r>
          </w:p>
        </w:tc>
      </w:tr>
      <w:tr w:rsidR="00666427" w:rsidRPr="00C27075" w:rsidTr="00E53D9E">
        <w:tc>
          <w:tcPr>
            <w:tcW w:w="567" w:type="dxa"/>
          </w:tcPr>
          <w:p w:rsidR="00666427" w:rsidRPr="00C27075" w:rsidRDefault="00666427" w:rsidP="00E53D9E">
            <w:pPr>
              <w:pStyle w:val="ConsPlusNormal"/>
              <w:suppressAutoHyphens w:val="0"/>
              <w:snapToGrid w:val="0"/>
              <w:ind w:firstLine="0"/>
              <w:jc w:val="both"/>
              <w:rPr>
                <w:rFonts w:ascii="Times New Roman" w:hAnsi="Times New Roman"/>
                <w:sz w:val="12"/>
                <w:szCs w:val="16"/>
              </w:rPr>
            </w:pPr>
            <w:r w:rsidRPr="00C27075">
              <w:rPr>
                <w:rFonts w:ascii="Times New Roman" w:hAnsi="Times New Roman"/>
                <w:sz w:val="12"/>
                <w:szCs w:val="16"/>
              </w:rPr>
              <w:t>6.</w:t>
            </w:r>
          </w:p>
        </w:tc>
        <w:tc>
          <w:tcPr>
            <w:tcW w:w="7088" w:type="dxa"/>
          </w:tcPr>
          <w:p w:rsidR="00666427" w:rsidRPr="00C27075" w:rsidRDefault="00666427" w:rsidP="00E53D9E">
            <w:pPr>
              <w:pStyle w:val="ConsPlusNormal"/>
              <w:suppressAutoHyphens w:val="0"/>
              <w:snapToGrid w:val="0"/>
              <w:ind w:firstLine="0"/>
              <w:jc w:val="both"/>
              <w:rPr>
                <w:rFonts w:ascii="Times New Roman" w:hAnsi="Times New Roman"/>
                <w:sz w:val="12"/>
                <w:szCs w:val="16"/>
              </w:rPr>
            </w:pPr>
            <w:r w:rsidRPr="00C27075">
              <w:rPr>
                <w:rFonts w:ascii="Times New Roman" w:hAnsi="Times New Roman"/>
                <w:sz w:val="12"/>
                <w:szCs w:val="16"/>
              </w:rPr>
              <w:t xml:space="preserve">Перевод земельного участка, ориентировочной площадью 0,09 га, расположенного севернее ЗУ с кадастровым номером </w:t>
            </w:r>
            <w:r w:rsidRPr="00C27075">
              <w:rPr>
                <w:rFonts w:ascii="Times New Roman" w:hAnsi="Times New Roman"/>
                <w:bCs/>
                <w:sz w:val="12"/>
                <w:szCs w:val="16"/>
              </w:rPr>
              <w:t>36:20:6200004:230</w:t>
            </w:r>
            <w:r w:rsidRPr="00C27075">
              <w:rPr>
                <w:rFonts w:ascii="Times New Roman" w:hAnsi="Times New Roman"/>
                <w:sz w:val="12"/>
                <w:szCs w:val="16"/>
              </w:rPr>
              <w:t xml:space="preserve">,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C27075">
              <w:rPr>
                <w:rFonts w:ascii="Times New Roman" w:hAnsi="Times New Roman"/>
                <w:sz w:val="12"/>
                <w:szCs w:val="16"/>
                <w:u w:val="single"/>
              </w:rPr>
              <w:t>с целью размещения объекта водоснабжения.</w:t>
            </w:r>
          </w:p>
        </w:tc>
        <w:tc>
          <w:tcPr>
            <w:tcW w:w="2268" w:type="dxa"/>
            <w:vAlign w:val="center"/>
          </w:tcPr>
          <w:p w:rsidR="00666427" w:rsidRPr="00C27075" w:rsidRDefault="00666427" w:rsidP="00E53D9E">
            <w:pPr>
              <w:widowControl w:val="0"/>
              <w:jc w:val="center"/>
              <w:rPr>
                <w:color w:val="000000"/>
                <w:sz w:val="12"/>
                <w:szCs w:val="16"/>
              </w:rPr>
            </w:pPr>
            <w:r w:rsidRPr="00C27075">
              <w:rPr>
                <w:color w:val="000000"/>
                <w:sz w:val="12"/>
                <w:szCs w:val="16"/>
              </w:rPr>
              <w:t>Первая очередь</w:t>
            </w:r>
          </w:p>
        </w:tc>
      </w:tr>
      <w:tr w:rsidR="00666427" w:rsidRPr="00C27075" w:rsidTr="00E53D9E">
        <w:tc>
          <w:tcPr>
            <w:tcW w:w="567" w:type="dxa"/>
          </w:tcPr>
          <w:p w:rsidR="00666427" w:rsidRPr="00C27075" w:rsidRDefault="00666427" w:rsidP="00E53D9E">
            <w:pPr>
              <w:pStyle w:val="ConsPlusNormal"/>
              <w:suppressAutoHyphens w:val="0"/>
              <w:snapToGrid w:val="0"/>
              <w:ind w:firstLine="0"/>
              <w:jc w:val="both"/>
              <w:rPr>
                <w:rFonts w:ascii="Times New Roman" w:hAnsi="Times New Roman"/>
                <w:sz w:val="12"/>
                <w:szCs w:val="16"/>
              </w:rPr>
            </w:pPr>
            <w:r w:rsidRPr="00C27075">
              <w:rPr>
                <w:rFonts w:ascii="Times New Roman" w:hAnsi="Times New Roman"/>
                <w:sz w:val="12"/>
                <w:szCs w:val="16"/>
              </w:rPr>
              <w:t>7.</w:t>
            </w:r>
          </w:p>
        </w:tc>
        <w:tc>
          <w:tcPr>
            <w:tcW w:w="7088" w:type="dxa"/>
          </w:tcPr>
          <w:p w:rsidR="00666427" w:rsidRPr="00C27075" w:rsidRDefault="00666427" w:rsidP="00E53D9E">
            <w:pPr>
              <w:pStyle w:val="ConsPlusNormal"/>
              <w:suppressAutoHyphens w:val="0"/>
              <w:snapToGrid w:val="0"/>
              <w:ind w:firstLine="0"/>
              <w:jc w:val="both"/>
              <w:rPr>
                <w:rFonts w:ascii="Times New Roman" w:eastAsia="Lucida Sans Unicode" w:hAnsi="Times New Roman"/>
                <w:sz w:val="12"/>
                <w:szCs w:val="16"/>
              </w:rPr>
            </w:pPr>
            <w:r w:rsidRPr="00C27075">
              <w:rPr>
                <w:rFonts w:ascii="Times New Roman" w:eastAsia="Lucida Sans Unicode" w:hAnsi="Times New Roman"/>
                <w:sz w:val="12"/>
                <w:szCs w:val="16"/>
              </w:rPr>
              <w:t xml:space="preserve">Исключение из границ населенного пункта п. Каменск территории общей площадью 60,8 га </w:t>
            </w:r>
            <w:r w:rsidRPr="00C27075">
              <w:rPr>
                <w:rFonts w:ascii="Times New Roman" w:hAnsi="Times New Roman"/>
                <w:sz w:val="12"/>
                <w:szCs w:val="16"/>
              </w:rPr>
              <w:t>с целью уточнения границ населенного пункта</w:t>
            </w:r>
            <w:r w:rsidRPr="00C27075">
              <w:rPr>
                <w:rFonts w:ascii="Times New Roman" w:eastAsia="Lucida Sans Unicode" w:hAnsi="Times New Roman"/>
                <w:sz w:val="12"/>
                <w:szCs w:val="16"/>
              </w:rPr>
              <w:t xml:space="preserve">, в том числе территории сельскохозяйственых объектов СХП «Каменское» агрофирмы «Павловская Нива», в порядке, установленном Федеральным законом от 21.12.2004 г. №172-ФЗ «О переводе земель или земельных участков из одной категории в другую», а именно: </w:t>
            </w:r>
            <w:r w:rsidRPr="00C27075">
              <w:rPr>
                <w:rFonts w:ascii="Times New Roman" w:eastAsia="Lucida Sans Unicode" w:hAnsi="Times New Roman"/>
                <w:sz w:val="12"/>
                <w:szCs w:val="16"/>
              </w:rPr>
              <w:cr/>
            </w:r>
            <w:r w:rsidRPr="00C27075">
              <w:rPr>
                <w:rFonts w:ascii="Times New Roman" w:eastAsia="Lucida Sans Unicode" w:hAnsi="Times New Roman"/>
                <w:b/>
                <w:i/>
                <w:sz w:val="12"/>
                <w:szCs w:val="16"/>
              </w:rPr>
              <w:t>Участок №1</w:t>
            </w:r>
            <w:r w:rsidRPr="00C27075">
              <w:rPr>
                <w:rFonts w:ascii="Times New Roman" w:eastAsia="Lucida Sans Unicode" w:hAnsi="Times New Roman"/>
                <w:sz w:val="12"/>
                <w:szCs w:val="16"/>
              </w:rPr>
              <w:t xml:space="preserve"> общей площадью 41,04 га, исключаемый из границ </w:t>
            </w:r>
            <w:r w:rsidRPr="00C27075">
              <w:rPr>
                <w:rFonts w:ascii="Times New Roman" w:eastAsia="Lucida Sans Unicode" w:hAnsi="Times New Roman"/>
                <w:sz w:val="12"/>
                <w:szCs w:val="16"/>
              </w:rPr>
              <w:cr/>
              <w:t>п.Каменск,</w:t>
            </w:r>
          </w:p>
          <w:p w:rsidR="00666427" w:rsidRPr="00C27075" w:rsidRDefault="00666427" w:rsidP="00E53D9E">
            <w:pPr>
              <w:pStyle w:val="ConsPlusNormal"/>
              <w:suppressAutoHyphens w:val="0"/>
              <w:snapToGrid w:val="0"/>
              <w:ind w:firstLine="0"/>
              <w:jc w:val="both"/>
              <w:rPr>
                <w:rFonts w:ascii="Times New Roman" w:eastAsia="Lucida Sans Unicode" w:hAnsi="Times New Roman"/>
                <w:sz w:val="12"/>
                <w:szCs w:val="16"/>
              </w:rPr>
            </w:pPr>
            <w:r w:rsidRPr="00C27075">
              <w:rPr>
                <w:rFonts w:ascii="Times New Roman" w:eastAsia="Lucida Sans Unicode" w:hAnsi="Times New Roman"/>
                <w:b/>
                <w:i/>
                <w:sz w:val="12"/>
                <w:szCs w:val="16"/>
              </w:rPr>
              <w:t>Участок №2</w:t>
            </w:r>
            <w:r w:rsidRPr="00C27075">
              <w:rPr>
                <w:rFonts w:ascii="Times New Roman" w:eastAsia="Lucida Sans Unicode" w:hAnsi="Times New Roman"/>
                <w:sz w:val="12"/>
                <w:szCs w:val="16"/>
              </w:rPr>
              <w:t xml:space="preserve"> общей площадью 19,76 га, исключаемый из границ п.Каменск.</w:t>
            </w:r>
          </w:p>
        </w:tc>
        <w:tc>
          <w:tcPr>
            <w:tcW w:w="2268" w:type="dxa"/>
            <w:vAlign w:val="center"/>
          </w:tcPr>
          <w:p w:rsidR="00666427" w:rsidRPr="00C27075" w:rsidRDefault="00666427" w:rsidP="00E53D9E">
            <w:pPr>
              <w:widowControl w:val="0"/>
              <w:jc w:val="center"/>
              <w:rPr>
                <w:sz w:val="12"/>
                <w:szCs w:val="16"/>
              </w:rPr>
            </w:pPr>
            <w:r w:rsidRPr="00C27075">
              <w:rPr>
                <w:sz w:val="12"/>
                <w:szCs w:val="16"/>
              </w:rPr>
              <w:t>Первая очередь</w:t>
            </w:r>
          </w:p>
        </w:tc>
      </w:tr>
      <w:tr w:rsidR="00666427" w:rsidRPr="00C27075" w:rsidTr="00E53D9E">
        <w:tc>
          <w:tcPr>
            <w:tcW w:w="567" w:type="dxa"/>
          </w:tcPr>
          <w:p w:rsidR="00666427" w:rsidRPr="00C27075" w:rsidRDefault="00666427" w:rsidP="00E53D9E">
            <w:pPr>
              <w:pStyle w:val="ConsPlusNormal"/>
              <w:suppressAutoHyphens w:val="0"/>
              <w:snapToGrid w:val="0"/>
              <w:ind w:firstLine="0"/>
              <w:jc w:val="both"/>
              <w:rPr>
                <w:rFonts w:ascii="Times New Roman" w:hAnsi="Times New Roman"/>
                <w:sz w:val="12"/>
                <w:szCs w:val="16"/>
              </w:rPr>
            </w:pPr>
            <w:r w:rsidRPr="00C27075">
              <w:rPr>
                <w:rFonts w:ascii="Times New Roman" w:hAnsi="Times New Roman"/>
                <w:sz w:val="12"/>
                <w:szCs w:val="16"/>
              </w:rPr>
              <w:t>8.</w:t>
            </w:r>
          </w:p>
        </w:tc>
        <w:tc>
          <w:tcPr>
            <w:tcW w:w="7088" w:type="dxa"/>
          </w:tcPr>
          <w:p w:rsidR="00666427" w:rsidRPr="00C27075" w:rsidRDefault="00666427" w:rsidP="00E53D9E">
            <w:pPr>
              <w:pStyle w:val="ConsPlusNormal"/>
              <w:suppressAutoHyphens w:val="0"/>
              <w:snapToGrid w:val="0"/>
              <w:ind w:firstLine="0"/>
              <w:jc w:val="both"/>
              <w:rPr>
                <w:rFonts w:ascii="Times New Roman" w:eastAsia="Lucida Sans Unicode" w:hAnsi="Times New Roman"/>
                <w:sz w:val="12"/>
                <w:szCs w:val="16"/>
              </w:rPr>
            </w:pPr>
            <w:r w:rsidRPr="00C27075">
              <w:rPr>
                <w:rFonts w:ascii="Times New Roman" w:eastAsia="Lucida Sans Unicode" w:hAnsi="Times New Roman"/>
                <w:sz w:val="12"/>
                <w:szCs w:val="16"/>
              </w:rPr>
              <w:t>Включение в границы населенного пункта п. Каменск территории общей площадью 0,72 га в целях уточнения границ населенного пункта и развития зоны сельскохозяйственного использования, а именно:</w:t>
            </w:r>
          </w:p>
          <w:p w:rsidR="00666427" w:rsidRPr="00C27075" w:rsidRDefault="00666427" w:rsidP="00E53D9E">
            <w:pPr>
              <w:pStyle w:val="ConsPlusNormal"/>
              <w:suppressAutoHyphens w:val="0"/>
              <w:snapToGrid w:val="0"/>
              <w:ind w:firstLine="0"/>
              <w:jc w:val="both"/>
              <w:rPr>
                <w:rFonts w:ascii="Times New Roman" w:eastAsia="Lucida Sans Unicode" w:hAnsi="Times New Roman"/>
                <w:sz w:val="12"/>
                <w:szCs w:val="16"/>
              </w:rPr>
            </w:pPr>
            <w:r w:rsidRPr="00C27075">
              <w:rPr>
                <w:rFonts w:ascii="Times New Roman" w:eastAsia="Lucida Sans Unicode" w:hAnsi="Times New Roman"/>
                <w:b/>
                <w:i/>
                <w:sz w:val="12"/>
                <w:szCs w:val="16"/>
              </w:rPr>
              <w:t>Участок №3</w:t>
            </w:r>
            <w:r w:rsidRPr="00C27075">
              <w:rPr>
                <w:rFonts w:ascii="Times New Roman" w:eastAsia="Lucida Sans Unicode" w:hAnsi="Times New Roman"/>
                <w:sz w:val="12"/>
                <w:szCs w:val="16"/>
              </w:rPr>
              <w:t xml:space="preserve"> общей площадью 0,72 га, включаемый в границы п. Каменск</w:t>
            </w:r>
          </w:p>
        </w:tc>
        <w:tc>
          <w:tcPr>
            <w:tcW w:w="2268" w:type="dxa"/>
            <w:vAlign w:val="center"/>
          </w:tcPr>
          <w:p w:rsidR="00666427" w:rsidRPr="00C27075" w:rsidRDefault="00666427" w:rsidP="00E53D9E">
            <w:pPr>
              <w:widowControl w:val="0"/>
              <w:jc w:val="center"/>
              <w:rPr>
                <w:sz w:val="12"/>
                <w:szCs w:val="16"/>
              </w:rPr>
            </w:pPr>
            <w:r w:rsidRPr="00C27075">
              <w:rPr>
                <w:sz w:val="12"/>
                <w:szCs w:val="16"/>
              </w:rPr>
              <w:t>Первая очередь</w:t>
            </w:r>
          </w:p>
        </w:tc>
      </w:tr>
    </w:tbl>
    <w:p w:rsidR="00666427" w:rsidRPr="00BF7ABE" w:rsidRDefault="00666427" w:rsidP="00666427">
      <w:pPr>
        <w:widowControl w:val="0"/>
        <w:jc w:val="both"/>
        <w:rPr>
          <w:b/>
          <w:i/>
          <w:sz w:val="16"/>
          <w:szCs w:val="16"/>
        </w:rPr>
      </w:pPr>
      <w:r w:rsidRPr="00BF7ABE">
        <w:rPr>
          <w:b/>
          <w:i/>
          <w:sz w:val="16"/>
          <w:szCs w:val="16"/>
        </w:rPr>
        <w:t>Проектные предложения по изменению и уточнению границ населенных пунктов Гаврильского сельского поселения приведены на карте 1.</w:t>
      </w:r>
    </w:p>
    <w:p w:rsidR="00666427" w:rsidRPr="00BF7ABE" w:rsidRDefault="00666427" w:rsidP="00666427">
      <w:pPr>
        <w:widowControl w:val="0"/>
        <w:jc w:val="center"/>
        <w:rPr>
          <w:b/>
          <w:bCs/>
          <w:i/>
          <w:iCs/>
          <w:sz w:val="16"/>
          <w:szCs w:val="16"/>
          <w:highlight w:val="lightGray"/>
        </w:rPr>
      </w:pPr>
    </w:p>
    <w:p w:rsidR="00666427" w:rsidRPr="00BF7ABE" w:rsidRDefault="00666427" w:rsidP="00666427">
      <w:pPr>
        <w:widowControl w:val="0"/>
        <w:jc w:val="center"/>
        <w:rPr>
          <w:b/>
          <w:bCs/>
          <w:i/>
          <w:iCs/>
          <w:sz w:val="16"/>
          <w:szCs w:val="16"/>
          <w:highlight w:val="lightGray"/>
        </w:rPr>
      </w:pPr>
    </w:p>
    <w:p w:rsidR="00666427" w:rsidRPr="00BF7ABE" w:rsidRDefault="00666427" w:rsidP="00666427">
      <w:pPr>
        <w:widowControl w:val="0"/>
        <w:jc w:val="center"/>
        <w:rPr>
          <w:b/>
          <w:bCs/>
          <w:i/>
          <w:iCs/>
          <w:sz w:val="16"/>
          <w:szCs w:val="16"/>
          <w:highlight w:val="lightGray"/>
        </w:rPr>
      </w:pPr>
    </w:p>
    <w:p w:rsidR="00666427" w:rsidRPr="00BF7ABE" w:rsidRDefault="00666427" w:rsidP="00666427">
      <w:pPr>
        <w:pStyle w:val="2"/>
        <w:keepNext w:val="0"/>
        <w:widowControl w:val="0"/>
        <w:rPr>
          <w:i/>
        </w:rPr>
      </w:pPr>
      <w:bookmarkStart w:id="76" w:name="_Toc135835503"/>
      <w:r w:rsidRPr="00BF7ABE">
        <w:rPr>
          <w:i/>
        </w:rPr>
        <w:t>3.2. Базовый прогноз численности населения Гаврильского сельского поселения</w:t>
      </w:r>
      <w:bookmarkEnd w:id="76"/>
    </w:p>
    <w:p w:rsidR="00666427" w:rsidRPr="00BF7ABE" w:rsidRDefault="00666427" w:rsidP="00666427">
      <w:pPr>
        <w:widowControl w:val="0"/>
        <w:jc w:val="both"/>
        <w:rPr>
          <w:color w:val="000000"/>
          <w:sz w:val="16"/>
          <w:szCs w:val="16"/>
          <w:highlight w:val="cyan"/>
        </w:rPr>
      </w:pPr>
    </w:p>
    <w:p w:rsidR="00666427" w:rsidRPr="00BF7ABE" w:rsidRDefault="00666427" w:rsidP="00666427">
      <w:pPr>
        <w:pStyle w:val="afff3"/>
        <w:jc w:val="both"/>
        <w:rPr>
          <w:sz w:val="16"/>
          <w:szCs w:val="16"/>
        </w:rPr>
      </w:pPr>
      <w:r w:rsidRPr="00BF7ABE">
        <w:rPr>
          <w:sz w:val="16"/>
          <w:szCs w:val="16"/>
        </w:rPr>
        <w:t>Демографический прогноз имеет чрезвычайно важное значение для целей планирования развития территории, так как позволяет дать оценку основных параметров развития демографического потенциала, таких как половозрастной состав, обеспеченность трудовыми ресурсами, дальнейшие перспективы воспроизводства, на основе выбранных гипотез изменения уровней рождаемости, смертности и миграционных потоков.</w:t>
      </w:r>
    </w:p>
    <w:p w:rsidR="00666427" w:rsidRPr="00BF7ABE" w:rsidRDefault="00666427" w:rsidP="00666427">
      <w:pPr>
        <w:pStyle w:val="afff3"/>
        <w:jc w:val="both"/>
        <w:rPr>
          <w:sz w:val="16"/>
          <w:szCs w:val="16"/>
        </w:rPr>
      </w:pPr>
      <w:r w:rsidRPr="00BF7ABE">
        <w:rPr>
          <w:sz w:val="16"/>
          <w:szCs w:val="16"/>
        </w:rPr>
        <w:t xml:space="preserve">Прогнозируемая демографическая ситуация в Гаврильском сельском поселении, как и в целом по Воронежской области и по Павловскому муниципальному району, характеризуется сохранением тенденции убыли населения, превышения смертности над рождаемостью.  </w:t>
      </w:r>
    </w:p>
    <w:p w:rsidR="00666427" w:rsidRPr="00BF7ABE" w:rsidRDefault="00666427" w:rsidP="00666427">
      <w:pPr>
        <w:widowControl w:val="0"/>
        <w:jc w:val="both"/>
        <w:rPr>
          <w:color w:val="000000"/>
          <w:sz w:val="16"/>
          <w:szCs w:val="16"/>
        </w:rPr>
      </w:pPr>
      <w:r w:rsidRPr="00BF7ABE">
        <w:rPr>
          <w:color w:val="000000"/>
          <w:sz w:val="16"/>
          <w:szCs w:val="16"/>
        </w:rPr>
        <w:t>Слабая управляемость демографических процессов, их инертность определяют необходимость заблаговременного формирования социально-экономических механизмов регулирования демографических процессов с использованием наиболее управляемых факторов.</w:t>
      </w:r>
    </w:p>
    <w:p w:rsidR="00666427" w:rsidRPr="00BF7ABE" w:rsidRDefault="00666427" w:rsidP="00666427">
      <w:pPr>
        <w:pStyle w:val="afff3"/>
        <w:jc w:val="both"/>
        <w:rPr>
          <w:sz w:val="16"/>
          <w:szCs w:val="16"/>
        </w:rPr>
      </w:pPr>
      <w:r w:rsidRPr="00BF7ABE">
        <w:rPr>
          <w:sz w:val="16"/>
          <w:szCs w:val="16"/>
        </w:rPr>
        <w:t>В Воронежской области в настоящее время разработано и действует 17 областных и ведомственных целевых программ, оказывающих непосредственное влияние на демографическое развитие:</w:t>
      </w:r>
    </w:p>
    <w:p w:rsidR="00666427" w:rsidRPr="00BF7ABE" w:rsidRDefault="00666427" w:rsidP="008D459A">
      <w:pPr>
        <w:pStyle w:val="afff3"/>
        <w:numPr>
          <w:ilvl w:val="0"/>
          <w:numId w:val="46"/>
        </w:numPr>
        <w:suppressAutoHyphens w:val="0"/>
        <w:spacing w:before="0" w:after="0"/>
        <w:ind w:left="0" w:firstLine="0"/>
        <w:jc w:val="both"/>
        <w:rPr>
          <w:sz w:val="16"/>
          <w:szCs w:val="16"/>
        </w:rPr>
      </w:pPr>
      <w:r w:rsidRPr="00BF7ABE">
        <w:rPr>
          <w:sz w:val="16"/>
          <w:szCs w:val="16"/>
        </w:rPr>
        <w:t xml:space="preserve"> на повышение рождаемости, поддержку семьи, материнства и детства -  областная целевая программа  (далее ОЦП) «Дети Воронежской области» </w:t>
      </w:r>
      <w:r w:rsidRPr="00BF7ABE">
        <w:rPr>
          <w:sz w:val="16"/>
          <w:szCs w:val="16"/>
        </w:rPr>
        <w:lastRenderedPageBreak/>
        <w:t xml:space="preserve">и ее подпрограммы «Здоровый ребенок», «Дети – сироты», «Дети – инвалиды», «Профилактика безнадзорности и правонарушений несовершеннолетних»; </w:t>
      </w:r>
    </w:p>
    <w:p w:rsidR="00666427" w:rsidRPr="00BF7ABE" w:rsidRDefault="00666427" w:rsidP="008D459A">
      <w:pPr>
        <w:pStyle w:val="afff3"/>
        <w:numPr>
          <w:ilvl w:val="0"/>
          <w:numId w:val="46"/>
        </w:numPr>
        <w:suppressAutoHyphens w:val="0"/>
        <w:spacing w:before="0" w:after="0"/>
        <w:ind w:left="0" w:firstLine="0"/>
        <w:jc w:val="both"/>
        <w:rPr>
          <w:sz w:val="16"/>
          <w:szCs w:val="16"/>
        </w:rPr>
      </w:pPr>
      <w:r w:rsidRPr="00BF7ABE">
        <w:rPr>
          <w:sz w:val="16"/>
          <w:szCs w:val="16"/>
        </w:rPr>
        <w:t xml:space="preserve"> на улучшение здоровья населения области, повышение  продолжительности жизни, снижение смертности - ОЦП: «Развитие здравоохранения Воронежской области на 2003-2006 годы и на период до 2010 года»; </w:t>
      </w:r>
    </w:p>
    <w:p w:rsidR="00666427" w:rsidRPr="00BF7ABE" w:rsidRDefault="00666427" w:rsidP="008D459A">
      <w:pPr>
        <w:pStyle w:val="afff3"/>
        <w:numPr>
          <w:ilvl w:val="0"/>
          <w:numId w:val="46"/>
        </w:numPr>
        <w:suppressAutoHyphens w:val="0"/>
        <w:spacing w:before="0" w:after="0"/>
        <w:ind w:left="0" w:firstLine="0"/>
        <w:jc w:val="both"/>
        <w:rPr>
          <w:sz w:val="16"/>
          <w:szCs w:val="16"/>
        </w:rPr>
      </w:pPr>
      <w:r w:rsidRPr="00BF7ABE">
        <w:rPr>
          <w:sz w:val="16"/>
          <w:szCs w:val="16"/>
        </w:rPr>
        <w:t xml:space="preserve"> на улучшение жилищных условий населения области - ОЦП: «Обеспечение жильем молодых семей (2004-2010годы)», «Развитие системы ипотечного жилищного кредитования населения Воронежской области на 2005-2010 годы», «Социальное развитие села на 2005-2010 годы»;</w:t>
      </w:r>
    </w:p>
    <w:p w:rsidR="00666427" w:rsidRPr="00BF7ABE" w:rsidRDefault="00666427" w:rsidP="008D459A">
      <w:pPr>
        <w:pStyle w:val="afff3"/>
        <w:numPr>
          <w:ilvl w:val="0"/>
          <w:numId w:val="46"/>
        </w:numPr>
        <w:suppressAutoHyphens w:val="0"/>
        <w:spacing w:before="0" w:after="0"/>
        <w:ind w:left="0" w:firstLine="0"/>
        <w:jc w:val="both"/>
        <w:rPr>
          <w:sz w:val="16"/>
          <w:szCs w:val="16"/>
        </w:rPr>
      </w:pPr>
      <w:r w:rsidRPr="00BF7ABE">
        <w:rPr>
          <w:sz w:val="16"/>
          <w:szCs w:val="16"/>
        </w:rPr>
        <w:t xml:space="preserve"> на повышение качества жизни - программы: «Газификация Воронежской области», «Обеспечение населения качественной питьевой водой и организация водоотведения в Воронежской области на 2006-2010 годы», «Экология и природные ресурсы Воронежской области на 2002-2010 годы» и другие.</w:t>
      </w:r>
    </w:p>
    <w:p w:rsidR="00666427" w:rsidRPr="00BF7ABE" w:rsidRDefault="00666427" w:rsidP="00666427">
      <w:pPr>
        <w:pStyle w:val="afff3"/>
        <w:jc w:val="both"/>
        <w:rPr>
          <w:sz w:val="16"/>
          <w:szCs w:val="16"/>
        </w:rPr>
      </w:pPr>
      <w:r w:rsidRPr="00BF7ABE">
        <w:rPr>
          <w:sz w:val="16"/>
          <w:szCs w:val="16"/>
        </w:rPr>
        <w:t>Задачи повышения занятости населения решаются в рамках ОЦП: «Содействие занятости населения Воронежской области», «Развитие и поддержка малого предпринимательства в Воронежской области».</w:t>
      </w:r>
    </w:p>
    <w:p w:rsidR="00666427" w:rsidRPr="00BF7ABE" w:rsidRDefault="00666427" w:rsidP="00666427">
      <w:pPr>
        <w:widowControl w:val="0"/>
        <w:jc w:val="both"/>
        <w:rPr>
          <w:color w:val="000000"/>
          <w:sz w:val="16"/>
          <w:szCs w:val="16"/>
        </w:rPr>
      </w:pPr>
      <w:r w:rsidRPr="00BF7ABE">
        <w:rPr>
          <w:color w:val="000000"/>
          <w:sz w:val="16"/>
          <w:szCs w:val="16"/>
        </w:rPr>
        <w:t>Реализация мероприятий ОЦП и ведомственных целевых программ по улучшению уровня и качества жизни населения, региональной и муниципальной программ экономического и социального развития, приоритетных национальных проектов в сфере образования, здравоохранения, развития АПК и улучшения жилищных условий также направлены на  повышение уровня и качества жизни населения и оказывают положительное влияние на развитие демографической ситуации.</w:t>
      </w:r>
    </w:p>
    <w:p w:rsidR="00666427" w:rsidRPr="00BF7ABE" w:rsidRDefault="00666427" w:rsidP="00666427">
      <w:pPr>
        <w:pStyle w:val="afff3"/>
        <w:jc w:val="both"/>
        <w:rPr>
          <w:sz w:val="16"/>
          <w:szCs w:val="16"/>
        </w:rPr>
      </w:pPr>
    </w:p>
    <w:p w:rsidR="00666427" w:rsidRPr="00BF7ABE" w:rsidRDefault="00666427" w:rsidP="00666427">
      <w:pPr>
        <w:pStyle w:val="afff3"/>
        <w:jc w:val="both"/>
        <w:rPr>
          <w:sz w:val="16"/>
          <w:szCs w:val="16"/>
        </w:rPr>
      </w:pPr>
      <w:r w:rsidRPr="00BF7ABE">
        <w:rPr>
          <w:sz w:val="16"/>
          <w:szCs w:val="16"/>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реализации основных параметров  Стратегии социально-экономического развития Воронежской области.</w:t>
      </w:r>
    </w:p>
    <w:p w:rsidR="00666427" w:rsidRPr="00BF7ABE" w:rsidRDefault="00666427" w:rsidP="00666427">
      <w:pPr>
        <w:pStyle w:val="afff3"/>
        <w:jc w:val="both"/>
        <w:rPr>
          <w:sz w:val="16"/>
          <w:szCs w:val="16"/>
        </w:rPr>
      </w:pPr>
      <w:r w:rsidRPr="00BF7ABE">
        <w:rPr>
          <w:sz w:val="16"/>
          <w:szCs w:val="16"/>
        </w:rPr>
        <w:t>В рамках региональной программы "Демографическое развитие Воронежской области на 2008 - 2010 годы и на период до 2016 года", утвержденной Указом губернатора Воронежской области от 7 августа 2008 г. N 102-у, систематизирован комплекс мероприятий действующих областных и ведомственных целевых программ, обеспечивающих реализацию на территории Воронежской области Концепции демографической политики Российской Федерации до 2025 года, утвержденной Указом Президента Российской Федерации от 09.10.2007 N 1351. В региональной программе "Демографическое развитие Воронежской области на 2008 - 2010 годы и на период до 2016 года" определены основные целевые индикаторы и показатели, которые позволяют оценивать эффективность влияния реализуемых в области социально-экономических мер, направленных на улучшение демографической ситуации и которые учтены при разработке прогноза численности поселения.</w:t>
      </w:r>
    </w:p>
    <w:p w:rsidR="00666427" w:rsidRPr="00BF7ABE" w:rsidRDefault="00666427" w:rsidP="00666427">
      <w:pPr>
        <w:pStyle w:val="afff3"/>
        <w:jc w:val="both"/>
        <w:rPr>
          <w:sz w:val="16"/>
          <w:szCs w:val="16"/>
        </w:rPr>
      </w:pPr>
      <w:r w:rsidRPr="00BF7ABE">
        <w:rPr>
          <w:sz w:val="16"/>
          <w:szCs w:val="16"/>
        </w:rPr>
        <w:t xml:space="preserve">При составлении прогноза численности населения </w:t>
      </w:r>
      <w:r w:rsidRPr="00BF7ABE">
        <w:rPr>
          <w:sz w:val="16"/>
          <w:szCs w:val="16"/>
        </w:rPr>
        <w:lastRenderedPageBreak/>
        <w:t>генеральным планом учтена сложившаяся в Гаврильском сельском поселении демографическая ситуация, комплексный потенциал поселения, а так же общенациональная и областная политика в сфере демографии.</w:t>
      </w:r>
    </w:p>
    <w:p w:rsidR="00666427" w:rsidRPr="00BF7ABE" w:rsidRDefault="00666427" w:rsidP="00666427">
      <w:pPr>
        <w:pStyle w:val="afff3"/>
        <w:jc w:val="both"/>
        <w:rPr>
          <w:sz w:val="16"/>
          <w:szCs w:val="16"/>
        </w:rPr>
      </w:pPr>
      <w:r w:rsidRPr="00BF7ABE">
        <w:rPr>
          <w:sz w:val="16"/>
          <w:szCs w:val="16"/>
        </w:rPr>
        <w:t xml:space="preserve">За исходную базу перспективных расчетов взяты сложившиеся в Гаврильском сельском поселении в 2008 году уровни рождаемости и смертности населения, его возрастная структура. </w:t>
      </w:r>
    </w:p>
    <w:p w:rsidR="00666427" w:rsidRPr="00BF7ABE" w:rsidRDefault="00666427" w:rsidP="00666427">
      <w:pPr>
        <w:pStyle w:val="afff3"/>
        <w:jc w:val="both"/>
        <w:rPr>
          <w:sz w:val="16"/>
          <w:szCs w:val="16"/>
        </w:rPr>
      </w:pPr>
      <w:r w:rsidRPr="00BF7ABE">
        <w:rPr>
          <w:sz w:val="16"/>
          <w:szCs w:val="16"/>
        </w:rPr>
        <w:t>Расчеты и анализ перспективного изменения численности населения и других демографических показателей производились по трем сценариям развития:</w:t>
      </w:r>
    </w:p>
    <w:p w:rsidR="00666427" w:rsidRPr="00BF7ABE" w:rsidRDefault="00666427" w:rsidP="008D459A">
      <w:pPr>
        <w:pStyle w:val="afff3"/>
        <w:numPr>
          <w:ilvl w:val="0"/>
          <w:numId w:val="45"/>
        </w:numPr>
        <w:suppressAutoHyphens w:val="0"/>
        <w:spacing w:before="0" w:after="0"/>
        <w:ind w:left="0" w:firstLine="0"/>
        <w:jc w:val="both"/>
        <w:rPr>
          <w:sz w:val="16"/>
          <w:szCs w:val="16"/>
        </w:rPr>
      </w:pPr>
      <w:r w:rsidRPr="00BF7ABE">
        <w:rPr>
          <w:sz w:val="16"/>
          <w:szCs w:val="16"/>
        </w:rPr>
        <w:t>инерционному;</w:t>
      </w:r>
    </w:p>
    <w:p w:rsidR="00666427" w:rsidRPr="00BF7ABE" w:rsidRDefault="00666427" w:rsidP="008D459A">
      <w:pPr>
        <w:pStyle w:val="afff3"/>
        <w:numPr>
          <w:ilvl w:val="0"/>
          <w:numId w:val="45"/>
        </w:numPr>
        <w:suppressAutoHyphens w:val="0"/>
        <w:spacing w:before="0" w:after="0"/>
        <w:ind w:left="0" w:firstLine="0"/>
        <w:jc w:val="both"/>
        <w:rPr>
          <w:sz w:val="16"/>
          <w:szCs w:val="16"/>
        </w:rPr>
      </w:pPr>
      <w:r w:rsidRPr="00BF7ABE">
        <w:rPr>
          <w:sz w:val="16"/>
          <w:szCs w:val="16"/>
        </w:rPr>
        <w:t>базовому;</w:t>
      </w:r>
    </w:p>
    <w:p w:rsidR="00666427" w:rsidRPr="00BF7ABE" w:rsidRDefault="00666427" w:rsidP="008D459A">
      <w:pPr>
        <w:pStyle w:val="afff3"/>
        <w:numPr>
          <w:ilvl w:val="0"/>
          <w:numId w:val="45"/>
        </w:numPr>
        <w:suppressAutoHyphens w:val="0"/>
        <w:spacing w:before="0" w:after="0"/>
        <w:ind w:left="0" w:firstLine="0"/>
        <w:jc w:val="both"/>
        <w:rPr>
          <w:sz w:val="16"/>
          <w:szCs w:val="16"/>
        </w:rPr>
      </w:pPr>
      <w:r w:rsidRPr="00BF7ABE">
        <w:rPr>
          <w:sz w:val="16"/>
          <w:szCs w:val="16"/>
        </w:rPr>
        <w:t>оптимистическому.</w:t>
      </w:r>
    </w:p>
    <w:p w:rsidR="00666427" w:rsidRPr="00BF7ABE" w:rsidRDefault="00666427" w:rsidP="00666427">
      <w:pPr>
        <w:pStyle w:val="afff3"/>
        <w:jc w:val="both"/>
        <w:rPr>
          <w:sz w:val="16"/>
          <w:szCs w:val="16"/>
        </w:rPr>
      </w:pPr>
      <w:r w:rsidRPr="00BF7ABE">
        <w:rPr>
          <w:sz w:val="16"/>
          <w:szCs w:val="16"/>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зависит от трех основных показателей: уровня рождаемости, смертности, средней ожидаемой продолжительности предстоящей жизни и сальдо миграций.</w:t>
      </w:r>
    </w:p>
    <w:p w:rsidR="00666427" w:rsidRPr="00BF7ABE" w:rsidRDefault="00666427" w:rsidP="00666427">
      <w:pPr>
        <w:pStyle w:val="afff3"/>
        <w:jc w:val="both"/>
        <w:rPr>
          <w:sz w:val="16"/>
          <w:szCs w:val="16"/>
        </w:rPr>
      </w:pPr>
      <w:r w:rsidRPr="00BF7ABE">
        <w:rPr>
          <w:sz w:val="16"/>
          <w:szCs w:val="16"/>
        </w:rPr>
        <w:t>Масштабы убыли населения определяются различиями в уровнях рождаемости и смертности при реализации того или иного демографического сценария.</w:t>
      </w:r>
    </w:p>
    <w:p w:rsidR="00666427" w:rsidRPr="00BF7ABE" w:rsidRDefault="00666427" w:rsidP="00666427">
      <w:pPr>
        <w:pStyle w:val="afff3"/>
        <w:jc w:val="both"/>
        <w:rPr>
          <w:sz w:val="16"/>
          <w:szCs w:val="16"/>
        </w:rPr>
      </w:pPr>
      <w:r w:rsidRPr="00BF7ABE">
        <w:rPr>
          <w:sz w:val="16"/>
          <w:szCs w:val="16"/>
        </w:rPr>
        <w:t xml:space="preserve">Оптимистический сценарий предполагает экономический рост, повышение уровня жизни, а потому увеличение рождаемости, средней ожидаемой продолжительности предстоящей, а также достаточно высокую миграционную подвижность. </w:t>
      </w:r>
    </w:p>
    <w:p w:rsidR="00666427" w:rsidRPr="00BF7ABE" w:rsidRDefault="00666427" w:rsidP="00666427">
      <w:pPr>
        <w:pStyle w:val="afff3"/>
        <w:jc w:val="both"/>
        <w:rPr>
          <w:sz w:val="16"/>
          <w:szCs w:val="16"/>
        </w:rPr>
      </w:pPr>
      <w:r w:rsidRPr="00BF7ABE">
        <w:rPr>
          <w:sz w:val="16"/>
          <w:szCs w:val="16"/>
        </w:rPr>
        <w:t>В базовом сценарии предполагается постепенное улучшение социально-экономической ситуации и соответственно основных демографических характеристик, но гораздо более медленными темпами, чем в оптимистическом сценарии.</w:t>
      </w:r>
    </w:p>
    <w:p w:rsidR="00666427" w:rsidRPr="00BF7ABE" w:rsidRDefault="00666427" w:rsidP="00666427">
      <w:pPr>
        <w:pStyle w:val="afff3"/>
        <w:jc w:val="both"/>
        <w:rPr>
          <w:sz w:val="16"/>
          <w:szCs w:val="16"/>
        </w:rPr>
      </w:pPr>
      <w:r w:rsidRPr="00BF7ABE">
        <w:rPr>
          <w:sz w:val="16"/>
          <w:szCs w:val="16"/>
        </w:rPr>
        <w:t xml:space="preserve">В пессимистическом сценарии стагнация сложившейся экономической ситуации влечет сохранение негативных тенденций в области смертности и миграции и делает маловероятным повышение рождаемости. </w:t>
      </w:r>
    </w:p>
    <w:p w:rsidR="00666427" w:rsidRPr="00BF7ABE" w:rsidRDefault="00666427" w:rsidP="00666427">
      <w:pPr>
        <w:pStyle w:val="afff3"/>
        <w:jc w:val="both"/>
        <w:rPr>
          <w:sz w:val="16"/>
          <w:szCs w:val="16"/>
        </w:rPr>
      </w:pPr>
      <w:r w:rsidRPr="00BF7ABE">
        <w:rPr>
          <w:sz w:val="16"/>
          <w:szCs w:val="16"/>
        </w:rPr>
        <w:t>За основу для расчетов по настоящему генеральному плану принят базовый прогноз численности.</w:t>
      </w:r>
    </w:p>
    <w:p w:rsidR="00666427" w:rsidRPr="00BF7ABE" w:rsidRDefault="00666427" w:rsidP="00666427">
      <w:pPr>
        <w:widowControl w:val="0"/>
        <w:jc w:val="both"/>
        <w:rPr>
          <w:color w:val="000000"/>
          <w:sz w:val="16"/>
          <w:szCs w:val="16"/>
        </w:rPr>
      </w:pPr>
      <w:r w:rsidRPr="00BF7ABE">
        <w:rPr>
          <w:color w:val="000000"/>
          <w:sz w:val="16"/>
          <w:szCs w:val="16"/>
        </w:rPr>
        <w:t>В соответствии с прогнозом численность населения Гаврильского сельского поселения в 2030 году может увеличиться до 1,6 тыс. чел.</w:t>
      </w:r>
    </w:p>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854"/>
        <w:gridCol w:w="710"/>
        <w:gridCol w:w="699"/>
        <w:gridCol w:w="699"/>
        <w:gridCol w:w="668"/>
      </w:tblGrid>
      <w:tr w:rsidR="00666427" w:rsidRPr="00C27075" w:rsidTr="00E53D9E">
        <w:trPr>
          <w:trHeight w:val="645"/>
          <w:tblCellSpacing w:w="0" w:type="dxa"/>
        </w:trPr>
        <w:tc>
          <w:tcPr>
            <w:tcW w:w="4027" w:type="dxa"/>
            <w:shd w:val="clear" w:color="auto" w:fill="DAEEF3"/>
            <w:vAlign w:val="center"/>
          </w:tcPr>
          <w:p w:rsidR="00666427" w:rsidRPr="00C27075" w:rsidRDefault="00666427" w:rsidP="00E53D9E">
            <w:pPr>
              <w:widowControl w:val="0"/>
              <w:jc w:val="center"/>
              <w:rPr>
                <w:sz w:val="12"/>
                <w:szCs w:val="16"/>
              </w:rPr>
            </w:pPr>
            <w:r w:rsidRPr="00C27075">
              <w:rPr>
                <w:b/>
                <w:bCs/>
                <w:sz w:val="12"/>
                <w:szCs w:val="16"/>
              </w:rPr>
              <w:t>Показатели</w:t>
            </w:r>
          </w:p>
        </w:tc>
        <w:tc>
          <w:tcPr>
            <w:tcW w:w="1512" w:type="dxa"/>
            <w:shd w:val="clear" w:color="auto" w:fill="DAEEF3"/>
            <w:vAlign w:val="center"/>
          </w:tcPr>
          <w:p w:rsidR="00666427" w:rsidRPr="00C27075" w:rsidRDefault="00666427" w:rsidP="00E53D9E">
            <w:pPr>
              <w:widowControl w:val="0"/>
              <w:jc w:val="center"/>
              <w:rPr>
                <w:sz w:val="12"/>
                <w:szCs w:val="16"/>
              </w:rPr>
            </w:pPr>
            <w:r w:rsidRPr="00C27075">
              <w:rPr>
                <w:b/>
                <w:bCs/>
                <w:sz w:val="12"/>
                <w:szCs w:val="16"/>
              </w:rPr>
              <w:t>Единица измерения</w:t>
            </w:r>
          </w:p>
        </w:tc>
        <w:tc>
          <w:tcPr>
            <w:tcW w:w="1487" w:type="dxa"/>
            <w:shd w:val="clear" w:color="auto" w:fill="DAEEF3"/>
            <w:vAlign w:val="center"/>
          </w:tcPr>
          <w:p w:rsidR="00666427" w:rsidRPr="00C27075" w:rsidRDefault="00666427" w:rsidP="00E53D9E">
            <w:pPr>
              <w:widowControl w:val="0"/>
              <w:jc w:val="center"/>
              <w:rPr>
                <w:sz w:val="12"/>
                <w:szCs w:val="16"/>
              </w:rPr>
            </w:pPr>
            <w:r w:rsidRPr="00C27075">
              <w:rPr>
                <w:b/>
                <w:bCs/>
                <w:sz w:val="12"/>
                <w:szCs w:val="16"/>
              </w:rPr>
              <w:t>Базовый период</w:t>
            </w:r>
          </w:p>
        </w:tc>
        <w:tc>
          <w:tcPr>
            <w:tcW w:w="2907" w:type="dxa"/>
            <w:gridSpan w:val="2"/>
            <w:shd w:val="clear" w:color="auto" w:fill="DAEEF3"/>
            <w:vAlign w:val="center"/>
          </w:tcPr>
          <w:p w:rsidR="00666427" w:rsidRPr="00C27075" w:rsidRDefault="00666427" w:rsidP="00E53D9E">
            <w:pPr>
              <w:widowControl w:val="0"/>
              <w:jc w:val="center"/>
              <w:rPr>
                <w:sz w:val="12"/>
                <w:szCs w:val="16"/>
              </w:rPr>
            </w:pPr>
            <w:r w:rsidRPr="00C27075">
              <w:rPr>
                <w:b/>
                <w:bCs/>
                <w:sz w:val="12"/>
                <w:szCs w:val="16"/>
              </w:rPr>
              <w:t>Прогнозируемый период</w:t>
            </w:r>
          </w:p>
        </w:tc>
      </w:tr>
      <w:tr w:rsidR="00666427" w:rsidRPr="00C27075" w:rsidTr="00E53D9E">
        <w:trPr>
          <w:tblCellSpacing w:w="0" w:type="dxa"/>
        </w:trPr>
        <w:tc>
          <w:tcPr>
            <w:tcW w:w="4027" w:type="dxa"/>
          </w:tcPr>
          <w:p w:rsidR="00666427" w:rsidRPr="00C27075" w:rsidRDefault="00666427" w:rsidP="00E53D9E">
            <w:pPr>
              <w:widowControl w:val="0"/>
              <w:jc w:val="both"/>
              <w:rPr>
                <w:sz w:val="12"/>
                <w:szCs w:val="16"/>
              </w:rPr>
            </w:pPr>
          </w:p>
        </w:tc>
        <w:tc>
          <w:tcPr>
            <w:tcW w:w="1512" w:type="dxa"/>
          </w:tcPr>
          <w:p w:rsidR="00666427" w:rsidRPr="00C27075" w:rsidRDefault="00666427" w:rsidP="00E53D9E">
            <w:pPr>
              <w:widowControl w:val="0"/>
              <w:jc w:val="both"/>
              <w:rPr>
                <w:sz w:val="12"/>
                <w:szCs w:val="16"/>
              </w:rPr>
            </w:pPr>
          </w:p>
        </w:tc>
        <w:tc>
          <w:tcPr>
            <w:tcW w:w="1487" w:type="dxa"/>
          </w:tcPr>
          <w:p w:rsidR="00666427" w:rsidRPr="00C27075" w:rsidRDefault="00666427" w:rsidP="00E53D9E">
            <w:pPr>
              <w:widowControl w:val="0"/>
              <w:jc w:val="center"/>
              <w:rPr>
                <w:b/>
                <w:sz w:val="12"/>
                <w:szCs w:val="16"/>
              </w:rPr>
            </w:pPr>
            <w:r w:rsidRPr="00C27075">
              <w:rPr>
                <w:b/>
                <w:sz w:val="12"/>
                <w:szCs w:val="16"/>
              </w:rPr>
              <w:t>2008 год</w:t>
            </w:r>
          </w:p>
        </w:tc>
        <w:tc>
          <w:tcPr>
            <w:tcW w:w="1487" w:type="dxa"/>
          </w:tcPr>
          <w:p w:rsidR="00666427" w:rsidRPr="00C27075" w:rsidRDefault="00666427" w:rsidP="00E53D9E">
            <w:pPr>
              <w:widowControl w:val="0"/>
              <w:jc w:val="center"/>
              <w:rPr>
                <w:b/>
                <w:sz w:val="12"/>
                <w:szCs w:val="16"/>
              </w:rPr>
            </w:pPr>
            <w:r w:rsidRPr="00C27075">
              <w:rPr>
                <w:b/>
                <w:sz w:val="12"/>
                <w:szCs w:val="16"/>
              </w:rPr>
              <w:t>2020 год</w:t>
            </w:r>
          </w:p>
        </w:tc>
        <w:tc>
          <w:tcPr>
            <w:tcW w:w="1420" w:type="dxa"/>
          </w:tcPr>
          <w:p w:rsidR="00666427" w:rsidRPr="00C27075" w:rsidRDefault="00666427" w:rsidP="00E53D9E">
            <w:pPr>
              <w:widowControl w:val="0"/>
              <w:jc w:val="center"/>
              <w:rPr>
                <w:b/>
                <w:sz w:val="12"/>
                <w:szCs w:val="16"/>
              </w:rPr>
            </w:pPr>
            <w:r w:rsidRPr="00C27075">
              <w:rPr>
                <w:b/>
                <w:sz w:val="12"/>
                <w:szCs w:val="16"/>
              </w:rPr>
              <w:t>2030 год</w:t>
            </w:r>
          </w:p>
        </w:tc>
      </w:tr>
      <w:tr w:rsidR="00666427" w:rsidRPr="00C27075" w:rsidTr="00E53D9E">
        <w:trPr>
          <w:tblCellSpacing w:w="0" w:type="dxa"/>
        </w:trPr>
        <w:tc>
          <w:tcPr>
            <w:tcW w:w="4027" w:type="dxa"/>
          </w:tcPr>
          <w:p w:rsidR="00666427" w:rsidRPr="00C27075" w:rsidRDefault="00666427" w:rsidP="00E53D9E">
            <w:pPr>
              <w:widowControl w:val="0"/>
              <w:rPr>
                <w:sz w:val="12"/>
                <w:szCs w:val="16"/>
              </w:rPr>
            </w:pPr>
            <w:r w:rsidRPr="00C27075">
              <w:rPr>
                <w:sz w:val="12"/>
                <w:szCs w:val="16"/>
              </w:rPr>
              <w:t>Численность населения на начало года</w:t>
            </w:r>
          </w:p>
        </w:tc>
        <w:tc>
          <w:tcPr>
            <w:tcW w:w="1512" w:type="dxa"/>
          </w:tcPr>
          <w:p w:rsidR="00666427" w:rsidRPr="00C27075" w:rsidRDefault="00666427" w:rsidP="00E53D9E">
            <w:pPr>
              <w:widowControl w:val="0"/>
              <w:jc w:val="both"/>
              <w:rPr>
                <w:sz w:val="12"/>
                <w:szCs w:val="16"/>
              </w:rPr>
            </w:pPr>
            <w:r w:rsidRPr="00C27075">
              <w:rPr>
                <w:sz w:val="12"/>
                <w:szCs w:val="16"/>
              </w:rPr>
              <w:t>человек</w:t>
            </w:r>
          </w:p>
        </w:tc>
        <w:tc>
          <w:tcPr>
            <w:tcW w:w="1487" w:type="dxa"/>
          </w:tcPr>
          <w:p w:rsidR="00666427" w:rsidRPr="00C27075" w:rsidRDefault="00666427" w:rsidP="00E53D9E">
            <w:pPr>
              <w:widowControl w:val="0"/>
              <w:jc w:val="center"/>
              <w:rPr>
                <w:sz w:val="12"/>
                <w:szCs w:val="16"/>
              </w:rPr>
            </w:pPr>
            <w:r w:rsidRPr="00C27075">
              <w:rPr>
                <w:bCs/>
                <w:sz w:val="12"/>
                <w:szCs w:val="16"/>
              </w:rPr>
              <w:t>1508</w:t>
            </w:r>
          </w:p>
        </w:tc>
        <w:tc>
          <w:tcPr>
            <w:tcW w:w="1487" w:type="dxa"/>
          </w:tcPr>
          <w:p w:rsidR="00666427" w:rsidRPr="00C27075" w:rsidRDefault="00666427" w:rsidP="00E53D9E">
            <w:pPr>
              <w:widowControl w:val="0"/>
              <w:jc w:val="center"/>
              <w:rPr>
                <w:sz w:val="12"/>
                <w:szCs w:val="16"/>
              </w:rPr>
            </w:pPr>
            <w:r w:rsidRPr="00C27075">
              <w:rPr>
                <w:bCs/>
                <w:sz w:val="12"/>
                <w:szCs w:val="16"/>
              </w:rPr>
              <w:t>1580</w:t>
            </w:r>
          </w:p>
        </w:tc>
        <w:tc>
          <w:tcPr>
            <w:tcW w:w="1420" w:type="dxa"/>
          </w:tcPr>
          <w:p w:rsidR="00666427" w:rsidRPr="00C27075" w:rsidRDefault="00666427" w:rsidP="00E53D9E">
            <w:pPr>
              <w:widowControl w:val="0"/>
              <w:jc w:val="center"/>
              <w:rPr>
                <w:sz w:val="12"/>
                <w:szCs w:val="16"/>
              </w:rPr>
            </w:pPr>
            <w:r w:rsidRPr="00C27075">
              <w:rPr>
                <w:bCs/>
                <w:sz w:val="12"/>
                <w:szCs w:val="16"/>
              </w:rPr>
              <w:t>1600</w:t>
            </w:r>
          </w:p>
        </w:tc>
      </w:tr>
      <w:tr w:rsidR="00666427" w:rsidRPr="00C27075" w:rsidTr="00E53D9E">
        <w:trPr>
          <w:tblCellSpacing w:w="0" w:type="dxa"/>
        </w:trPr>
        <w:tc>
          <w:tcPr>
            <w:tcW w:w="4027" w:type="dxa"/>
          </w:tcPr>
          <w:p w:rsidR="00666427" w:rsidRPr="00C27075" w:rsidRDefault="00666427" w:rsidP="00E53D9E">
            <w:pPr>
              <w:widowControl w:val="0"/>
              <w:rPr>
                <w:sz w:val="12"/>
                <w:szCs w:val="16"/>
              </w:rPr>
            </w:pPr>
            <w:r w:rsidRPr="00C27075">
              <w:rPr>
                <w:sz w:val="12"/>
                <w:szCs w:val="16"/>
              </w:rPr>
              <w:t>Общий коэффициент рождаемости</w:t>
            </w:r>
          </w:p>
        </w:tc>
        <w:tc>
          <w:tcPr>
            <w:tcW w:w="1512" w:type="dxa"/>
          </w:tcPr>
          <w:p w:rsidR="00666427" w:rsidRPr="00C27075" w:rsidRDefault="00666427" w:rsidP="00E53D9E">
            <w:pPr>
              <w:widowControl w:val="0"/>
              <w:jc w:val="both"/>
              <w:rPr>
                <w:sz w:val="12"/>
                <w:szCs w:val="16"/>
              </w:rPr>
            </w:pPr>
            <w:r w:rsidRPr="00C27075">
              <w:rPr>
                <w:sz w:val="12"/>
                <w:szCs w:val="16"/>
              </w:rPr>
              <w:t>чел. на 1000 населения</w:t>
            </w:r>
          </w:p>
        </w:tc>
        <w:tc>
          <w:tcPr>
            <w:tcW w:w="1487" w:type="dxa"/>
          </w:tcPr>
          <w:p w:rsidR="00666427" w:rsidRPr="00C27075" w:rsidRDefault="00666427" w:rsidP="00E53D9E">
            <w:pPr>
              <w:widowControl w:val="0"/>
              <w:jc w:val="center"/>
              <w:rPr>
                <w:sz w:val="12"/>
                <w:szCs w:val="16"/>
              </w:rPr>
            </w:pPr>
            <w:r w:rsidRPr="00C27075">
              <w:rPr>
                <w:sz w:val="12"/>
                <w:szCs w:val="16"/>
              </w:rPr>
              <w:t>16,6</w:t>
            </w:r>
          </w:p>
        </w:tc>
        <w:tc>
          <w:tcPr>
            <w:tcW w:w="1487" w:type="dxa"/>
          </w:tcPr>
          <w:p w:rsidR="00666427" w:rsidRPr="00C27075" w:rsidRDefault="00666427" w:rsidP="00E53D9E">
            <w:pPr>
              <w:widowControl w:val="0"/>
              <w:jc w:val="center"/>
              <w:rPr>
                <w:sz w:val="12"/>
                <w:szCs w:val="16"/>
              </w:rPr>
            </w:pPr>
            <w:r w:rsidRPr="00C27075">
              <w:rPr>
                <w:sz w:val="12"/>
                <w:szCs w:val="16"/>
              </w:rPr>
              <w:t>12,0</w:t>
            </w:r>
          </w:p>
        </w:tc>
        <w:tc>
          <w:tcPr>
            <w:tcW w:w="1420" w:type="dxa"/>
          </w:tcPr>
          <w:p w:rsidR="00666427" w:rsidRPr="00C27075" w:rsidRDefault="00666427" w:rsidP="00E53D9E">
            <w:pPr>
              <w:widowControl w:val="0"/>
              <w:jc w:val="center"/>
              <w:rPr>
                <w:sz w:val="12"/>
                <w:szCs w:val="16"/>
              </w:rPr>
            </w:pPr>
            <w:r w:rsidRPr="00C27075">
              <w:rPr>
                <w:sz w:val="12"/>
                <w:szCs w:val="16"/>
              </w:rPr>
              <w:t>14,1</w:t>
            </w:r>
          </w:p>
        </w:tc>
      </w:tr>
      <w:tr w:rsidR="00666427" w:rsidRPr="00C27075" w:rsidTr="00E53D9E">
        <w:trPr>
          <w:tblCellSpacing w:w="0" w:type="dxa"/>
        </w:trPr>
        <w:tc>
          <w:tcPr>
            <w:tcW w:w="4027" w:type="dxa"/>
          </w:tcPr>
          <w:p w:rsidR="00666427" w:rsidRPr="00C27075" w:rsidRDefault="00666427" w:rsidP="00E53D9E">
            <w:pPr>
              <w:widowControl w:val="0"/>
              <w:rPr>
                <w:sz w:val="12"/>
                <w:szCs w:val="16"/>
              </w:rPr>
            </w:pPr>
            <w:r w:rsidRPr="00C27075">
              <w:rPr>
                <w:sz w:val="12"/>
                <w:szCs w:val="16"/>
              </w:rPr>
              <w:t>Общий коэффициент смертности</w:t>
            </w:r>
          </w:p>
        </w:tc>
        <w:tc>
          <w:tcPr>
            <w:tcW w:w="1512" w:type="dxa"/>
          </w:tcPr>
          <w:p w:rsidR="00666427" w:rsidRPr="00C27075" w:rsidRDefault="00666427" w:rsidP="00E53D9E">
            <w:pPr>
              <w:widowControl w:val="0"/>
              <w:jc w:val="both"/>
              <w:rPr>
                <w:sz w:val="12"/>
                <w:szCs w:val="16"/>
              </w:rPr>
            </w:pPr>
            <w:r w:rsidRPr="00C27075">
              <w:rPr>
                <w:sz w:val="12"/>
                <w:szCs w:val="16"/>
              </w:rPr>
              <w:t>чел. на 1000 населения</w:t>
            </w:r>
          </w:p>
        </w:tc>
        <w:tc>
          <w:tcPr>
            <w:tcW w:w="1487" w:type="dxa"/>
          </w:tcPr>
          <w:p w:rsidR="00666427" w:rsidRPr="00C27075" w:rsidRDefault="00666427" w:rsidP="00E53D9E">
            <w:pPr>
              <w:widowControl w:val="0"/>
              <w:jc w:val="center"/>
              <w:rPr>
                <w:sz w:val="12"/>
                <w:szCs w:val="16"/>
              </w:rPr>
            </w:pPr>
            <w:r w:rsidRPr="00C27075">
              <w:rPr>
                <w:sz w:val="12"/>
                <w:szCs w:val="16"/>
              </w:rPr>
              <w:t>16,6</w:t>
            </w:r>
          </w:p>
        </w:tc>
        <w:tc>
          <w:tcPr>
            <w:tcW w:w="1487" w:type="dxa"/>
          </w:tcPr>
          <w:p w:rsidR="00666427" w:rsidRPr="00C27075" w:rsidRDefault="00666427" w:rsidP="00E53D9E">
            <w:pPr>
              <w:widowControl w:val="0"/>
              <w:jc w:val="center"/>
              <w:rPr>
                <w:sz w:val="12"/>
                <w:szCs w:val="16"/>
              </w:rPr>
            </w:pPr>
            <w:r w:rsidRPr="00C27075">
              <w:rPr>
                <w:sz w:val="12"/>
                <w:szCs w:val="16"/>
              </w:rPr>
              <w:t>17,5</w:t>
            </w:r>
          </w:p>
        </w:tc>
        <w:tc>
          <w:tcPr>
            <w:tcW w:w="1420" w:type="dxa"/>
          </w:tcPr>
          <w:p w:rsidR="00666427" w:rsidRPr="00C27075" w:rsidRDefault="00666427" w:rsidP="00E53D9E">
            <w:pPr>
              <w:widowControl w:val="0"/>
              <w:jc w:val="center"/>
              <w:rPr>
                <w:sz w:val="12"/>
                <w:szCs w:val="16"/>
              </w:rPr>
            </w:pPr>
            <w:r w:rsidRPr="00C27075">
              <w:rPr>
                <w:sz w:val="12"/>
                <w:szCs w:val="16"/>
              </w:rPr>
              <w:t>17,1</w:t>
            </w:r>
          </w:p>
        </w:tc>
      </w:tr>
      <w:tr w:rsidR="00666427" w:rsidRPr="00C27075" w:rsidTr="00E53D9E">
        <w:trPr>
          <w:tblCellSpacing w:w="0" w:type="dxa"/>
        </w:trPr>
        <w:tc>
          <w:tcPr>
            <w:tcW w:w="4027" w:type="dxa"/>
          </w:tcPr>
          <w:p w:rsidR="00666427" w:rsidRPr="00C27075" w:rsidRDefault="00666427" w:rsidP="00E53D9E">
            <w:pPr>
              <w:widowControl w:val="0"/>
              <w:rPr>
                <w:sz w:val="12"/>
                <w:szCs w:val="16"/>
              </w:rPr>
            </w:pPr>
            <w:r w:rsidRPr="00C27075">
              <w:rPr>
                <w:sz w:val="12"/>
                <w:szCs w:val="16"/>
              </w:rPr>
              <w:t>Коэффициент миграционного прироста (убыли)</w:t>
            </w:r>
          </w:p>
        </w:tc>
        <w:tc>
          <w:tcPr>
            <w:tcW w:w="1512" w:type="dxa"/>
          </w:tcPr>
          <w:p w:rsidR="00666427" w:rsidRPr="00C27075" w:rsidRDefault="00666427" w:rsidP="00E53D9E">
            <w:pPr>
              <w:widowControl w:val="0"/>
              <w:jc w:val="both"/>
              <w:rPr>
                <w:sz w:val="12"/>
                <w:szCs w:val="16"/>
              </w:rPr>
            </w:pPr>
            <w:r w:rsidRPr="00C27075">
              <w:rPr>
                <w:sz w:val="12"/>
                <w:szCs w:val="16"/>
              </w:rPr>
              <w:t>чел. на 1000 населения</w:t>
            </w:r>
          </w:p>
        </w:tc>
        <w:tc>
          <w:tcPr>
            <w:tcW w:w="1487" w:type="dxa"/>
          </w:tcPr>
          <w:p w:rsidR="00666427" w:rsidRPr="00C27075" w:rsidRDefault="00666427" w:rsidP="00E53D9E">
            <w:pPr>
              <w:widowControl w:val="0"/>
              <w:jc w:val="center"/>
              <w:rPr>
                <w:sz w:val="12"/>
                <w:szCs w:val="16"/>
              </w:rPr>
            </w:pPr>
            <w:r w:rsidRPr="00C27075">
              <w:rPr>
                <w:sz w:val="12"/>
                <w:szCs w:val="16"/>
              </w:rPr>
              <w:t>4,6</w:t>
            </w:r>
          </w:p>
          <w:p w:rsidR="00666427" w:rsidRPr="00C27075" w:rsidRDefault="00666427" w:rsidP="00E53D9E">
            <w:pPr>
              <w:widowControl w:val="0"/>
              <w:jc w:val="center"/>
              <w:rPr>
                <w:sz w:val="12"/>
                <w:szCs w:val="16"/>
                <w:lang w:val="en-US"/>
              </w:rPr>
            </w:pPr>
          </w:p>
        </w:tc>
        <w:tc>
          <w:tcPr>
            <w:tcW w:w="1487" w:type="dxa"/>
          </w:tcPr>
          <w:p w:rsidR="00666427" w:rsidRPr="00C27075" w:rsidRDefault="00666427" w:rsidP="00E53D9E">
            <w:pPr>
              <w:widowControl w:val="0"/>
              <w:jc w:val="center"/>
              <w:rPr>
                <w:sz w:val="12"/>
                <w:szCs w:val="16"/>
              </w:rPr>
            </w:pPr>
            <w:r w:rsidRPr="00C27075">
              <w:rPr>
                <w:sz w:val="12"/>
                <w:szCs w:val="16"/>
              </w:rPr>
              <w:t>11,0</w:t>
            </w:r>
          </w:p>
        </w:tc>
        <w:tc>
          <w:tcPr>
            <w:tcW w:w="1420" w:type="dxa"/>
          </w:tcPr>
          <w:p w:rsidR="00666427" w:rsidRPr="00C27075" w:rsidRDefault="00666427" w:rsidP="00E53D9E">
            <w:pPr>
              <w:widowControl w:val="0"/>
              <w:jc w:val="center"/>
              <w:rPr>
                <w:sz w:val="12"/>
                <w:szCs w:val="16"/>
              </w:rPr>
            </w:pPr>
            <w:r w:rsidRPr="00C27075">
              <w:rPr>
                <w:sz w:val="12"/>
                <w:szCs w:val="16"/>
              </w:rPr>
              <w:t>9,5</w:t>
            </w:r>
          </w:p>
        </w:tc>
      </w:tr>
      <w:tr w:rsidR="00666427" w:rsidRPr="00C27075" w:rsidTr="00E53D9E">
        <w:trPr>
          <w:tblCellSpacing w:w="0" w:type="dxa"/>
        </w:trPr>
        <w:tc>
          <w:tcPr>
            <w:tcW w:w="4027" w:type="dxa"/>
          </w:tcPr>
          <w:p w:rsidR="00666427" w:rsidRPr="00C27075" w:rsidRDefault="00666427" w:rsidP="00E53D9E">
            <w:pPr>
              <w:widowControl w:val="0"/>
              <w:rPr>
                <w:sz w:val="12"/>
                <w:szCs w:val="16"/>
              </w:rPr>
            </w:pPr>
            <w:r w:rsidRPr="00C27075">
              <w:rPr>
                <w:sz w:val="12"/>
                <w:szCs w:val="16"/>
              </w:rPr>
              <w:t>Коэффициент общего прироста (убыли) населения</w:t>
            </w:r>
          </w:p>
        </w:tc>
        <w:tc>
          <w:tcPr>
            <w:tcW w:w="1512" w:type="dxa"/>
          </w:tcPr>
          <w:p w:rsidR="00666427" w:rsidRPr="00C27075" w:rsidRDefault="00666427" w:rsidP="00E53D9E">
            <w:pPr>
              <w:widowControl w:val="0"/>
              <w:jc w:val="both"/>
              <w:rPr>
                <w:sz w:val="12"/>
                <w:szCs w:val="16"/>
              </w:rPr>
            </w:pPr>
            <w:r w:rsidRPr="00C27075">
              <w:rPr>
                <w:sz w:val="12"/>
                <w:szCs w:val="16"/>
              </w:rPr>
              <w:t>чел. на 1000 населения</w:t>
            </w:r>
          </w:p>
        </w:tc>
        <w:tc>
          <w:tcPr>
            <w:tcW w:w="1487" w:type="dxa"/>
          </w:tcPr>
          <w:p w:rsidR="00666427" w:rsidRPr="00C27075" w:rsidRDefault="00666427" w:rsidP="00E53D9E">
            <w:pPr>
              <w:widowControl w:val="0"/>
              <w:jc w:val="center"/>
              <w:rPr>
                <w:sz w:val="12"/>
                <w:szCs w:val="16"/>
              </w:rPr>
            </w:pPr>
            <w:r w:rsidRPr="00C27075">
              <w:rPr>
                <w:sz w:val="12"/>
                <w:szCs w:val="16"/>
              </w:rPr>
              <w:t>4,6</w:t>
            </w:r>
          </w:p>
        </w:tc>
        <w:tc>
          <w:tcPr>
            <w:tcW w:w="1487" w:type="dxa"/>
          </w:tcPr>
          <w:p w:rsidR="00666427" w:rsidRPr="00C27075" w:rsidRDefault="00666427" w:rsidP="00E53D9E">
            <w:pPr>
              <w:widowControl w:val="0"/>
              <w:jc w:val="center"/>
              <w:rPr>
                <w:sz w:val="12"/>
                <w:szCs w:val="16"/>
              </w:rPr>
            </w:pPr>
            <w:r w:rsidRPr="00C27075">
              <w:rPr>
                <w:sz w:val="12"/>
                <w:szCs w:val="16"/>
              </w:rPr>
              <w:t>5,5</w:t>
            </w:r>
          </w:p>
        </w:tc>
        <w:tc>
          <w:tcPr>
            <w:tcW w:w="1420" w:type="dxa"/>
          </w:tcPr>
          <w:p w:rsidR="00666427" w:rsidRPr="00C27075" w:rsidRDefault="00666427" w:rsidP="00E53D9E">
            <w:pPr>
              <w:widowControl w:val="0"/>
              <w:jc w:val="center"/>
              <w:rPr>
                <w:sz w:val="12"/>
                <w:szCs w:val="16"/>
              </w:rPr>
            </w:pPr>
            <w:r w:rsidRPr="00C27075">
              <w:rPr>
                <w:sz w:val="12"/>
                <w:szCs w:val="16"/>
              </w:rPr>
              <w:t>6,5</w:t>
            </w:r>
          </w:p>
        </w:tc>
      </w:tr>
      <w:tr w:rsidR="00666427" w:rsidRPr="00C27075" w:rsidTr="00E53D9E">
        <w:trPr>
          <w:tblCellSpacing w:w="0" w:type="dxa"/>
        </w:trPr>
        <w:tc>
          <w:tcPr>
            <w:tcW w:w="4027" w:type="dxa"/>
          </w:tcPr>
          <w:p w:rsidR="00666427" w:rsidRPr="00C27075" w:rsidRDefault="00666427" w:rsidP="00E53D9E">
            <w:pPr>
              <w:widowControl w:val="0"/>
              <w:rPr>
                <w:sz w:val="12"/>
                <w:szCs w:val="16"/>
              </w:rPr>
            </w:pPr>
            <w:r w:rsidRPr="00C27075">
              <w:rPr>
                <w:sz w:val="12"/>
                <w:szCs w:val="16"/>
              </w:rPr>
              <w:lastRenderedPageBreak/>
              <w:t>Численность населения в возрасте моложе трудоспособного</w:t>
            </w:r>
          </w:p>
        </w:tc>
        <w:tc>
          <w:tcPr>
            <w:tcW w:w="1512" w:type="dxa"/>
          </w:tcPr>
          <w:p w:rsidR="00666427" w:rsidRPr="00C27075" w:rsidRDefault="00666427" w:rsidP="00E53D9E">
            <w:pPr>
              <w:widowControl w:val="0"/>
              <w:jc w:val="both"/>
              <w:rPr>
                <w:sz w:val="12"/>
                <w:szCs w:val="16"/>
              </w:rPr>
            </w:pPr>
            <w:r w:rsidRPr="00C27075">
              <w:rPr>
                <w:sz w:val="12"/>
                <w:szCs w:val="16"/>
              </w:rPr>
              <w:t>чел./%</w:t>
            </w:r>
          </w:p>
        </w:tc>
        <w:tc>
          <w:tcPr>
            <w:tcW w:w="1487" w:type="dxa"/>
          </w:tcPr>
          <w:p w:rsidR="00666427" w:rsidRPr="00C27075" w:rsidRDefault="00666427" w:rsidP="00E53D9E">
            <w:pPr>
              <w:pStyle w:val="afff3"/>
              <w:jc w:val="center"/>
              <w:rPr>
                <w:sz w:val="12"/>
                <w:szCs w:val="16"/>
              </w:rPr>
            </w:pPr>
            <w:r w:rsidRPr="00C27075">
              <w:rPr>
                <w:sz w:val="12"/>
                <w:szCs w:val="16"/>
              </w:rPr>
              <w:t>198/13</w:t>
            </w:r>
          </w:p>
        </w:tc>
        <w:tc>
          <w:tcPr>
            <w:tcW w:w="1487" w:type="dxa"/>
          </w:tcPr>
          <w:p w:rsidR="00666427" w:rsidRPr="00C27075" w:rsidRDefault="00666427" w:rsidP="00E53D9E">
            <w:pPr>
              <w:pStyle w:val="afff3"/>
              <w:jc w:val="center"/>
              <w:rPr>
                <w:sz w:val="12"/>
                <w:szCs w:val="16"/>
              </w:rPr>
            </w:pPr>
            <w:r w:rsidRPr="00C27075">
              <w:rPr>
                <w:sz w:val="12"/>
                <w:szCs w:val="16"/>
              </w:rPr>
              <w:t>221/14</w:t>
            </w:r>
          </w:p>
        </w:tc>
        <w:tc>
          <w:tcPr>
            <w:tcW w:w="1420" w:type="dxa"/>
          </w:tcPr>
          <w:p w:rsidR="00666427" w:rsidRPr="00C27075" w:rsidRDefault="00666427" w:rsidP="00E53D9E">
            <w:pPr>
              <w:pStyle w:val="afff3"/>
              <w:jc w:val="center"/>
              <w:rPr>
                <w:sz w:val="12"/>
                <w:szCs w:val="16"/>
              </w:rPr>
            </w:pPr>
            <w:r w:rsidRPr="00C27075">
              <w:rPr>
                <w:sz w:val="12"/>
                <w:szCs w:val="16"/>
              </w:rPr>
              <w:t>224/14</w:t>
            </w:r>
          </w:p>
        </w:tc>
      </w:tr>
      <w:tr w:rsidR="00666427" w:rsidRPr="00C27075" w:rsidTr="00E53D9E">
        <w:trPr>
          <w:tblCellSpacing w:w="0" w:type="dxa"/>
        </w:trPr>
        <w:tc>
          <w:tcPr>
            <w:tcW w:w="4027" w:type="dxa"/>
          </w:tcPr>
          <w:p w:rsidR="00666427" w:rsidRPr="00C27075" w:rsidRDefault="00666427" w:rsidP="00E53D9E">
            <w:pPr>
              <w:widowControl w:val="0"/>
              <w:rPr>
                <w:sz w:val="12"/>
                <w:szCs w:val="16"/>
              </w:rPr>
            </w:pPr>
            <w:r w:rsidRPr="00C27075">
              <w:rPr>
                <w:sz w:val="12"/>
                <w:szCs w:val="16"/>
              </w:rPr>
              <w:t>Численность населения в трудоспособном возрасте</w:t>
            </w:r>
          </w:p>
        </w:tc>
        <w:tc>
          <w:tcPr>
            <w:tcW w:w="1512" w:type="dxa"/>
          </w:tcPr>
          <w:p w:rsidR="00666427" w:rsidRPr="00C27075" w:rsidRDefault="00666427" w:rsidP="00E53D9E">
            <w:pPr>
              <w:widowControl w:val="0"/>
              <w:jc w:val="both"/>
              <w:rPr>
                <w:sz w:val="12"/>
                <w:szCs w:val="16"/>
              </w:rPr>
            </w:pPr>
            <w:r w:rsidRPr="00C27075">
              <w:rPr>
                <w:sz w:val="12"/>
                <w:szCs w:val="16"/>
              </w:rPr>
              <w:t>чел./%</w:t>
            </w:r>
          </w:p>
        </w:tc>
        <w:tc>
          <w:tcPr>
            <w:tcW w:w="1487" w:type="dxa"/>
          </w:tcPr>
          <w:p w:rsidR="00666427" w:rsidRPr="00C27075" w:rsidRDefault="00666427" w:rsidP="00E53D9E">
            <w:pPr>
              <w:pStyle w:val="afff3"/>
              <w:jc w:val="center"/>
              <w:rPr>
                <w:sz w:val="12"/>
                <w:szCs w:val="16"/>
              </w:rPr>
            </w:pPr>
            <w:r w:rsidRPr="00C27075">
              <w:rPr>
                <w:sz w:val="12"/>
                <w:szCs w:val="16"/>
              </w:rPr>
              <w:t>876/58</w:t>
            </w:r>
          </w:p>
        </w:tc>
        <w:tc>
          <w:tcPr>
            <w:tcW w:w="1487" w:type="dxa"/>
          </w:tcPr>
          <w:p w:rsidR="00666427" w:rsidRPr="00C27075" w:rsidRDefault="00666427" w:rsidP="00E53D9E">
            <w:pPr>
              <w:pStyle w:val="afff3"/>
              <w:jc w:val="center"/>
              <w:rPr>
                <w:sz w:val="12"/>
                <w:szCs w:val="16"/>
              </w:rPr>
            </w:pPr>
            <w:r w:rsidRPr="00C27075">
              <w:rPr>
                <w:sz w:val="12"/>
                <w:szCs w:val="16"/>
              </w:rPr>
              <w:t>901/57</w:t>
            </w:r>
          </w:p>
        </w:tc>
        <w:tc>
          <w:tcPr>
            <w:tcW w:w="1420" w:type="dxa"/>
          </w:tcPr>
          <w:p w:rsidR="00666427" w:rsidRPr="00C27075" w:rsidRDefault="00666427" w:rsidP="00E53D9E">
            <w:pPr>
              <w:pStyle w:val="afff3"/>
              <w:jc w:val="center"/>
              <w:rPr>
                <w:sz w:val="12"/>
                <w:szCs w:val="16"/>
              </w:rPr>
            </w:pPr>
            <w:r w:rsidRPr="00C27075">
              <w:rPr>
                <w:sz w:val="12"/>
                <w:szCs w:val="16"/>
              </w:rPr>
              <w:t>896/56</w:t>
            </w:r>
          </w:p>
        </w:tc>
      </w:tr>
      <w:tr w:rsidR="00666427" w:rsidRPr="00C27075" w:rsidTr="00E53D9E">
        <w:trPr>
          <w:tblCellSpacing w:w="0" w:type="dxa"/>
        </w:trPr>
        <w:tc>
          <w:tcPr>
            <w:tcW w:w="4027" w:type="dxa"/>
          </w:tcPr>
          <w:p w:rsidR="00666427" w:rsidRPr="00C27075" w:rsidRDefault="00666427" w:rsidP="00E53D9E">
            <w:pPr>
              <w:widowControl w:val="0"/>
              <w:rPr>
                <w:sz w:val="12"/>
                <w:szCs w:val="16"/>
              </w:rPr>
            </w:pPr>
            <w:r w:rsidRPr="00C27075">
              <w:rPr>
                <w:sz w:val="12"/>
                <w:szCs w:val="16"/>
              </w:rPr>
              <w:t>Численность населения в возрасте старше трудоспособного</w:t>
            </w:r>
          </w:p>
        </w:tc>
        <w:tc>
          <w:tcPr>
            <w:tcW w:w="1512" w:type="dxa"/>
          </w:tcPr>
          <w:p w:rsidR="00666427" w:rsidRPr="00C27075" w:rsidRDefault="00666427" w:rsidP="00E53D9E">
            <w:pPr>
              <w:widowControl w:val="0"/>
              <w:jc w:val="both"/>
              <w:rPr>
                <w:sz w:val="12"/>
                <w:szCs w:val="16"/>
              </w:rPr>
            </w:pPr>
            <w:r w:rsidRPr="00C27075">
              <w:rPr>
                <w:sz w:val="12"/>
                <w:szCs w:val="16"/>
              </w:rPr>
              <w:t>чел./%</w:t>
            </w:r>
          </w:p>
        </w:tc>
        <w:tc>
          <w:tcPr>
            <w:tcW w:w="1487" w:type="dxa"/>
          </w:tcPr>
          <w:p w:rsidR="00666427" w:rsidRPr="00C27075" w:rsidRDefault="00666427" w:rsidP="00E53D9E">
            <w:pPr>
              <w:pStyle w:val="afff3"/>
              <w:jc w:val="center"/>
              <w:rPr>
                <w:sz w:val="12"/>
                <w:szCs w:val="16"/>
              </w:rPr>
            </w:pPr>
            <w:r w:rsidRPr="00C27075">
              <w:rPr>
                <w:sz w:val="12"/>
                <w:szCs w:val="16"/>
              </w:rPr>
              <w:t>434/29</w:t>
            </w:r>
          </w:p>
        </w:tc>
        <w:tc>
          <w:tcPr>
            <w:tcW w:w="1487" w:type="dxa"/>
          </w:tcPr>
          <w:p w:rsidR="00666427" w:rsidRPr="00C27075" w:rsidRDefault="00666427" w:rsidP="00E53D9E">
            <w:pPr>
              <w:pStyle w:val="afff3"/>
              <w:jc w:val="center"/>
              <w:rPr>
                <w:sz w:val="12"/>
                <w:szCs w:val="16"/>
              </w:rPr>
            </w:pPr>
            <w:r w:rsidRPr="00C27075">
              <w:rPr>
                <w:sz w:val="12"/>
                <w:szCs w:val="16"/>
              </w:rPr>
              <w:t>458/29</w:t>
            </w:r>
          </w:p>
        </w:tc>
        <w:tc>
          <w:tcPr>
            <w:tcW w:w="1420" w:type="dxa"/>
          </w:tcPr>
          <w:p w:rsidR="00666427" w:rsidRPr="00C27075" w:rsidRDefault="00666427" w:rsidP="00E53D9E">
            <w:pPr>
              <w:pStyle w:val="afff3"/>
              <w:jc w:val="center"/>
              <w:rPr>
                <w:sz w:val="12"/>
                <w:szCs w:val="16"/>
              </w:rPr>
            </w:pPr>
            <w:r w:rsidRPr="00C27075">
              <w:rPr>
                <w:sz w:val="12"/>
                <w:szCs w:val="16"/>
              </w:rPr>
              <w:t>480/30</w:t>
            </w:r>
          </w:p>
        </w:tc>
      </w:tr>
    </w:tbl>
    <w:p w:rsidR="00666427" w:rsidRPr="00BF7ABE" w:rsidRDefault="00666427" w:rsidP="00666427">
      <w:pPr>
        <w:widowControl w:val="0"/>
        <w:rPr>
          <w:sz w:val="16"/>
          <w:szCs w:val="16"/>
        </w:rPr>
      </w:pPr>
    </w:p>
    <w:p w:rsidR="00666427" w:rsidRPr="00BF7ABE" w:rsidRDefault="00666427" w:rsidP="00666427">
      <w:pPr>
        <w:pStyle w:val="2"/>
        <w:keepNext w:val="0"/>
        <w:widowControl w:val="0"/>
        <w:rPr>
          <w:i/>
        </w:rPr>
      </w:pPr>
      <w:bookmarkStart w:id="77" w:name="_Toc135835504"/>
      <w:r w:rsidRPr="00BF7ABE">
        <w:rPr>
          <w:i/>
        </w:rPr>
        <w:t>3.3. Предложения по усовершенствованию и развитию планировочной структуры сельского поселения, функционального и градостроительного зонирования</w:t>
      </w:r>
      <w:bookmarkEnd w:id="77"/>
    </w:p>
    <w:p w:rsidR="00666427" w:rsidRPr="00BF7ABE" w:rsidRDefault="00666427" w:rsidP="00666427">
      <w:pPr>
        <w:widowControl w:val="0"/>
        <w:jc w:val="center"/>
        <w:rPr>
          <w:rFonts w:eastAsia="Arial"/>
          <w:sz w:val="16"/>
          <w:szCs w:val="16"/>
          <w:highlight w:val="lightGray"/>
        </w:rPr>
      </w:pPr>
    </w:p>
    <w:p w:rsidR="00666427" w:rsidRPr="00BF7ABE" w:rsidRDefault="00666427" w:rsidP="00666427">
      <w:pPr>
        <w:widowControl w:val="0"/>
        <w:jc w:val="both"/>
        <w:rPr>
          <w:sz w:val="16"/>
          <w:szCs w:val="16"/>
        </w:rPr>
      </w:pPr>
      <w:r w:rsidRPr="00BF7ABE">
        <w:rPr>
          <w:sz w:val="16"/>
          <w:szCs w:val="16"/>
        </w:rPr>
        <w:t>С целью разработки проектных решений по территориальному планированию проведен анализ планировочной структуры и функциональное зонирование территории населенных пунктов Гаврильского сельского поселения.</w:t>
      </w:r>
    </w:p>
    <w:p w:rsidR="00666427" w:rsidRPr="00BF7ABE" w:rsidRDefault="00666427" w:rsidP="00666427">
      <w:pPr>
        <w:widowControl w:val="0"/>
        <w:jc w:val="both"/>
        <w:rPr>
          <w:sz w:val="16"/>
          <w:szCs w:val="16"/>
        </w:rPr>
      </w:pPr>
      <w:r w:rsidRPr="00BF7ABE">
        <w:rPr>
          <w:sz w:val="16"/>
          <w:szCs w:val="16"/>
        </w:rPr>
        <w:t>Проектные решения Генерального плана по территориальному планированию направлены, в первую очередь, на 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развитие инженерной, транспортной и социальной инфраструктур сельского поселения; обеспечение учета интересов граждан и их объединений, Российской Федерации и Воронежской области, сельского поселения;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666427" w:rsidRPr="00BF7ABE" w:rsidRDefault="00666427" w:rsidP="00666427">
      <w:pPr>
        <w:widowControl w:val="0"/>
        <w:jc w:val="both"/>
        <w:rPr>
          <w:sz w:val="16"/>
          <w:szCs w:val="16"/>
        </w:rPr>
      </w:pPr>
    </w:p>
    <w:p w:rsidR="00666427" w:rsidRPr="00BF7ABE" w:rsidRDefault="00666427" w:rsidP="00666427">
      <w:pPr>
        <w:widowControl w:val="0"/>
        <w:jc w:val="both"/>
        <w:rPr>
          <w:b/>
          <w:bCs/>
          <w:i/>
          <w:iCs/>
          <w:sz w:val="16"/>
          <w:szCs w:val="16"/>
        </w:rPr>
      </w:pPr>
      <w:r w:rsidRPr="00BF7ABE">
        <w:rPr>
          <w:b/>
          <w:bCs/>
          <w:i/>
          <w:iCs/>
          <w:sz w:val="16"/>
          <w:szCs w:val="16"/>
        </w:rPr>
        <w:t>3.3.1. Функциональное зонирование</w:t>
      </w:r>
    </w:p>
    <w:p w:rsidR="00666427" w:rsidRPr="00BF7ABE" w:rsidRDefault="00666427" w:rsidP="00666427">
      <w:pPr>
        <w:widowControl w:val="0"/>
        <w:jc w:val="both"/>
        <w:rPr>
          <w:sz w:val="16"/>
          <w:szCs w:val="16"/>
        </w:rPr>
      </w:pPr>
      <w:r w:rsidRPr="00BF7ABE">
        <w:rPr>
          <w:sz w:val="16"/>
          <w:szCs w:val="16"/>
        </w:rPr>
        <w:t xml:space="preserve">Согласно ст.23 ГрК РФ на картах (схемах), содержащихся в  генеральных планах, отображаются границы функциональных зон с параметрами планируемого развития таких зон. </w:t>
      </w:r>
    </w:p>
    <w:p w:rsidR="00666427" w:rsidRPr="00BF7ABE" w:rsidRDefault="00666427" w:rsidP="00666427">
      <w:pPr>
        <w:widowControl w:val="0"/>
        <w:jc w:val="both"/>
        <w:rPr>
          <w:sz w:val="16"/>
          <w:szCs w:val="16"/>
        </w:rPr>
      </w:pPr>
      <w:r w:rsidRPr="00BF7ABE">
        <w:rPr>
          <w:sz w:val="16"/>
          <w:szCs w:val="16"/>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666427" w:rsidRPr="00BF7ABE" w:rsidRDefault="00666427" w:rsidP="00666427">
      <w:pPr>
        <w:widowControl w:val="0"/>
        <w:jc w:val="both"/>
        <w:rPr>
          <w:sz w:val="16"/>
          <w:szCs w:val="16"/>
        </w:rPr>
      </w:pPr>
      <w:r w:rsidRPr="00BF7ABE">
        <w:rPr>
          <w:sz w:val="16"/>
          <w:szCs w:val="16"/>
        </w:rPr>
        <w:t>Предложения по функциональному использованию территории разработаны с учетом сложившейся и перспективной планировочной структуры городского поселения, планировочных ограничений, требований Градостроительного кодекса РФ.</w:t>
      </w:r>
    </w:p>
    <w:p w:rsidR="00666427" w:rsidRPr="00BF7ABE" w:rsidRDefault="00666427" w:rsidP="00666427">
      <w:pPr>
        <w:widowControl w:val="0"/>
        <w:jc w:val="both"/>
        <w:rPr>
          <w:sz w:val="16"/>
          <w:szCs w:val="16"/>
        </w:rPr>
      </w:pPr>
      <w:r w:rsidRPr="00BF7ABE">
        <w:rPr>
          <w:sz w:val="16"/>
          <w:szCs w:val="16"/>
        </w:rPr>
        <w:t>В Генеральном плане выделены следующие виды функциональных зон:</w:t>
      </w:r>
    </w:p>
    <w:p w:rsidR="00666427" w:rsidRPr="00BF7ABE" w:rsidRDefault="00666427" w:rsidP="00666427">
      <w:pPr>
        <w:widowControl w:val="0"/>
        <w:jc w:val="both"/>
        <w:rPr>
          <w:sz w:val="16"/>
          <w:szCs w:val="16"/>
        </w:rPr>
      </w:pPr>
      <w:r w:rsidRPr="00BF7ABE">
        <w:rPr>
          <w:sz w:val="16"/>
          <w:szCs w:val="16"/>
        </w:rPr>
        <w:t xml:space="preserve">1. </w:t>
      </w:r>
      <w:r w:rsidRPr="00BF7ABE">
        <w:rPr>
          <w:rFonts w:eastAsia="Arial"/>
          <w:sz w:val="16"/>
          <w:szCs w:val="16"/>
        </w:rPr>
        <w:t xml:space="preserve">Земельные участки в составе </w:t>
      </w:r>
      <w:r w:rsidRPr="00BF7ABE">
        <w:rPr>
          <w:rFonts w:eastAsia="Arial"/>
          <w:b/>
          <w:bCs/>
          <w:color w:val="000000"/>
          <w:sz w:val="16"/>
          <w:szCs w:val="16"/>
        </w:rPr>
        <w:t>жилых зон</w:t>
      </w:r>
      <w:r w:rsidRPr="00BF7ABE">
        <w:rPr>
          <w:rFonts w:eastAsia="Arial"/>
          <w:sz w:val="16"/>
          <w:szCs w:val="16"/>
        </w:rPr>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Жилые зоны представлены во всех планировочных центрах населенных пунктов.</w:t>
      </w:r>
    </w:p>
    <w:p w:rsidR="00666427" w:rsidRPr="00BF7ABE" w:rsidRDefault="00666427" w:rsidP="00666427">
      <w:pPr>
        <w:widowControl w:val="0"/>
        <w:jc w:val="both"/>
        <w:rPr>
          <w:sz w:val="16"/>
          <w:szCs w:val="16"/>
        </w:rPr>
      </w:pPr>
      <w:r w:rsidRPr="00BF7ABE">
        <w:rPr>
          <w:color w:val="000000"/>
          <w:sz w:val="16"/>
          <w:szCs w:val="16"/>
        </w:rPr>
        <w:t>С целью устойчивого развития территории Гаврильского сельского поселения одним из основных мероприятий по территориальному планированию настоящим Генпланом определяется включение в границы села Гаврильск земельного участка площадью 13,5 га. Этот участок находится на землях сельскохозяйственного назначения. На нем расположены жилые дома с приусадебными участками.</w:t>
      </w:r>
    </w:p>
    <w:p w:rsidR="00666427" w:rsidRPr="00BF7ABE" w:rsidRDefault="00666427" w:rsidP="00666427">
      <w:pPr>
        <w:widowControl w:val="0"/>
        <w:jc w:val="both"/>
        <w:rPr>
          <w:sz w:val="16"/>
          <w:szCs w:val="16"/>
        </w:rPr>
      </w:pPr>
      <w:r w:rsidRPr="00BF7ABE">
        <w:rPr>
          <w:rFonts w:eastAsia="Arial"/>
          <w:sz w:val="16"/>
          <w:szCs w:val="16"/>
        </w:rPr>
        <w:t xml:space="preserve">2. Земельные участки в составе </w:t>
      </w:r>
      <w:r w:rsidRPr="00BF7ABE">
        <w:rPr>
          <w:rFonts w:eastAsia="Arial"/>
          <w:b/>
          <w:bCs/>
          <w:color w:val="000000"/>
          <w:sz w:val="16"/>
          <w:szCs w:val="16"/>
        </w:rPr>
        <w:t>общественно-деловых зон</w:t>
      </w:r>
      <w:r w:rsidRPr="00BF7ABE">
        <w:rPr>
          <w:rFonts w:eastAsia="Arial"/>
          <w:sz w:val="16"/>
          <w:szCs w:val="16"/>
        </w:rPr>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Общественно-деловые зоны размещены в селе Гаврильск и поселке Каменск.</w:t>
      </w:r>
    </w:p>
    <w:p w:rsidR="00666427" w:rsidRPr="00BF7ABE" w:rsidRDefault="00666427" w:rsidP="00666427">
      <w:pPr>
        <w:widowControl w:val="0"/>
        <w:jc w:val="both"/>
        <w:rPr>
          <w:sz w:val="16"/>
          <w:szCs w:val="16"/>
        </w:rPr>
      </w:pPr>
      <w:r w:rsidRPr="00BF7ABE">
        <w:rPr>
          <w:rFonts w:eastAsia="Arial"/>
          <w:sz w:val="16"/>
          <w:szCs w:val="16"/>
        </w:rPr>
        <w:t xml:space="preserve">3. Земельные участки в составе </w:t>
      </w:r>
      <w:r w:rsidRPr="00BF7ABE">
        <w:rPr>
          <w:rFonts w:eastAsia="Arial"/>
          <w:b/>
          <w:bCs/>
          <w:color w:val="000000"/>
          <w:sz w:val="16"/>
          <w:szCs w:val="16"/>
        </w:rPr>
        <w:t>производственных зон</w:t>
      </w:r>
      <w:r w:rsidRPr="00BF7ABE">
        <w:rPr>
          <w:rFonts w:eastAsia="Arial"/>
          <w:sz w:val="16"/>
          <w:szCs w:val="16"/>
        </w:rPr>
        <w:t xml:space="preserve"> предназначены для застройки промышленными, коммунально-</w:t>
      </w:r>
      <w:r w:rsidRPr="00BF7ABE">
        <w:rPr>
          <w:rFonts w:eastAsia="Arial"/>
          <w:sz w:val="16"/>
          <w:szCs w:val="16"/>
        </w:rPr>
        <w:lastRenderedPageBreak/>
        <w:t>складскими, иными предназначенными для этих целей производственными объектами. На территории Гаврильского сельского поселения действует несколько предприятий. Перечень действующих предприятий и более подробная информация о них указаны в п.2.5.2.2.</w:t>
      </w:r>
    </w:p>
    <w:p w:rsidR="00666427" w:rsidRPr="00BF7ABE" w:rsidRDefault="00666427" w:rsidP="00666427">
      <w:pPr>
        <w:widowControl w:val="0"/>
        <w:jc w:val="both"/>
        <w:rPr>
          <w:sz w:val="16"/>
          <w:szCs w:val="16"/>
        </w:rPr>
      </w:pPr>
      <w:r w:rsidRPr="00BF7ABE">
        <w:rPr>
          <w:rFonts w:eastAsia="Arial"/>
          <w:sz w:val="16"/>
          <w:szCs w:val="16"/>
        </w:rPr>
        <w:t xml:space="preserve">4. Земельные участки в составе </w:t>
      </w:r>
      <w:r w:rsidRPr="00BF7ABE">
        <w:rPr>
          <w:rFonts w:eastAsia="Arial"/>
          <w:b/>
          <w:bCs/>
          <w:color w:val="000000"/>
          <w:sz w:val="16"/>
          <w:szCs w:val="16"/>
        </w:rPr>
        <w:t>зон инженерной и транспортной инфраструктур</w:t>
      </w:r>
      <w:r w:rsidRPr="00BF7ABE">
        <w:rPr>
          <w:rFonts w:eastAsia="Arial"/>
          <w:sz w:val="16"/>
          <w:szCs w:val="16"/>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 </w:t>
      </w:r>
    </w:p>
    <w:p w:rsidR="00666427" w:rsidRPr="00BF7ABE" w:rsidRDefault="00666427" w:rsidP="00666427">
      <w:pPr>
        <w:widowControl w:val="0"/>
        <w:jc w:val="both"/>
        <w:rPr>
          <w:sz w:val="16"/>
          <w:szCs w:val="16"/>
        </w:rPr>
      </w:pPr>
      <w:r w:rsidRPr="00BF7ABE">
        <w:rPr>
          <w:rFonts w:eastAsia="Arial"/>
          <w:sz w:val="16"/>
          <w:szCs w:val="16"/>
        </w:rPr>
        <w:t xml:space="preserve">5. Земельные участки в составе </w:t>
      </w:r>
      <w:r w:rsidRPr="00BF7ABE">
        <w:rPr>
          <w:rFonts w:eastAsia="Arial"/>
          <w:b/>
          <w:bCs/>
          <w:color w:val="000000"/>
          <w:sz w:val="16"/>
          <w:szCs w:val="16"/>
        </w:rPr>
        <w:t>рекреационных зон</w:t>
      </w:r>
      <w:r w:rsidRPr="00BF7ABE">
        <w:rPr>
          <w:rFonts w:eastAsia="Arial"/>
          <w:color w:val="000000"/>
          <w:sz w:val="16"/>
          <w:szCs w:val="16"/>
        </w:rPr>
        <w:t>,</w:t>
      </w:r>
      <w:r w:rsidRPr="00BF7ABE">
        <w:rPr>
          <w:rFonts w:eastAsia="Arial"/>
          <w:sz w:val="16"/>
          <w:szCs w:val="16"/>
        </w:rPr>
        <w:t xml:space="preserve">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Планируется благоустройство и развитие сложившихся участков рекреационных зон, и устройство пляжа у с. Гаврильск.</w:t>
      </w:r>
    </w:p>
    <w:p w:rsidR="00666427" w:rsidRPr="00BF7ABE" w:rsidRDefault="00666427" w:rsidP="00666427">
      <w:pPr>
        <w:widowControl w:val="0"/>
        <w:jc w:val="both"/>
        <w:rPr>
          <w:sz w:val="16"/>
          <w:szCs w:val="16"/>
        </w:rPr>
      </w:pPr>
      <w:r w:rsidRPr="00BF7ABE">
        <w:rPr>
          <w:rFonts w:eastAsia="Arial"/>
          <w:sz w:val="16"/>
          <w:szCs w:val="16"/>
        </w:rPr>
        <w:t xml:space="preserve">6. Земельные участки в составе </w:t>
      </w:r>
      <w:r w:rsidRPr="00BF7ABE">
        <w:rPr>
          <w:rFonts w:eastAsia="Arial"/>
          <w:b/>
          <w:bCs/>
          <w:color w:val="000000"/>
          <w:sz w:val="16"/>
          <w:szCs w:val="16"/>
        </w:rPr>
        <w:t>зон сельскохозяйственного использования</w:t>
      </w:r>
      <w:r w:rsidRPr="00BF7ABE">
        <w:rPr>
          <w:rFonts w:eastAsia="Arial"/>
          <w:sz w:val="16"/>
          <w:szCs w:val="16"/>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w:t>
      </w:r>
    </w:p>
    <w:p w:rsidR="00666427" w:rsidRPr="00BF7ABE" w:rsidRDefault="00666427" w:rsidP="00666427">
      <w:pPr>
        <w:widowControl w:val="0"/>
        <w:jc w:val="both"/>
        <w:rPr>
          <w:sz w:val="16"/>
          <w:szCs w:val="16"/>
        </w:rPr>
      </w:pPr>
      <w:r w:rsidRPr="00BF7ABE">
        <w:rPr>
          <w:rFonts w:eastAsia="Arial"/>
          <w:sz w:val="16"/>
          <w:szCs w:val="16"/>
        </w:rPr>
        <w:t xml:space="preserve">7. Земельные участки в составе </w:t>
      </w:r>
      <w:r w:rsidRPr="00BF7ABE">
        <w:rPr>
          <w:rFonts w:eastAsia="Arial"/>
          <w:b/>
          <w:bCs/>
          <w:sz w:val="16"/>
          <w:szCs w:val="16"/>
        </w:rPr>
        <w:t xml:space="preserve">зон специального </w:t>
      </w:r>
      <w:r w:rsidRPr="00BF7ABE">
        <w:rPr>
          <w:rFonts w:eastAsia="Arial"/>
          <w:sz w:val="16"/>
          <w:szCs w:val="16"/>
        </w:rPr>
        <w:t>назначения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Зоны специального назначения на территории  поселения представлены четырьмя кладбищами, закрытым скотомогильником и свалкой ТБО. На перспективу предлагается расширение кладбища на территории села Гаврильск, устройство скотомогильника северо-восточнее села и устройство контейнерной площадки для сбора, накопления и первичной сортировки ТБО, оснащенной системой «Мультилифт» с последующим вывозом на муниципальный полигон ТБО.</w:t>
      </w:r>
    </w:p>
    <w:p w:rsidR="00666427" w:rsidRPr="00BF7ABE" w:rsidRDefault="00666427" w:rsidP="00666427">
      <w:pPr>
        <w:widowControl w:val="0"/>
        <w:jc w:val="both"/>
        <w:rPr>
          <w:b/>
          <w:bCs/>
          <w:i/>
          <w:iCs/>
          <w:sz w:val="16"/>
          <w:szCs w:val="16"/>
        </w:rPr>
      </w:pPr>
    </w:p>
    <w:p w:rsidR="00666427" w:rsidRPr="00BF7ABE" w:rsidRDefault="00666427" w:rsidP="008D459A">
      <w:pPr>
        <w:widowControl w:val="0"/>
        <w:numPr>
          <w:ilvl w:val="2"/>
          <w:numId w:val="58"/>
        </w:numPr>
        <w:ind w:left="0" w:firstLine="0"/>
        <w:jc w:val="both"/>
        <w:rPr>
          <w:b/>
          <w:bCs/>
          <w:i/>
          <w:iCs/>
          <w:sz w:val="16"/>
          <w:szCs w:val="16"/>
        </w:rPr>
      </w:pPr>
      <w:r w:rsidRPr="00BF7ABE">
        <w:rPr>
          <w:b/>
          <w:bCs/>
          <w:i/>
          <w:iCs/>
          <w:sz w:val="16"/>
          <w:szCs w:val="16"/>
        </w:rPr>
        <w:t>Градостроительное зонирование</w:t>
      </w:r>
    </w:p>
    <w:p w:rsidR="00666427" w:rsidRPr="00BF7ABE" w:rsidRDefault="00666427" w:rsidP="00666427">
      <w:pPr>
        <w:widowControl w:val="0"/>
        <w:jc w:val="both"/>
        <w:rPr>
          <w:sz w:val="16"/>
          <w:szCs w:val="16"/>
        </w:rPr>
      </w:pPr>
      <w:r w:rsidRPr="00BF7ABE">
        <w:rPr>
          <w:sz w:val="16"/>
          <w:szCs w:val="16"/>
        </w:rPr>
        <w:t>Градостроительное зонирование согласно ст.1 ГрК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666427" w:rsidRPr="00BF7ABE" w:rsidRDefault="00666427" w:rsidP="00666427">
      <w:pPr>
        <w:widowControl w:val="0"/>
        <w:jc w:val="both"/>
        <w:rPr>
          <w:sz w:val="16"/>
          <w:szCs w:val="16"/>
        </w:rPr>
      </w:pPr>
      <w:r w:rsidRPr="00BF7ABE">
        <w:rPr>
          <w:sz w:val="16"/>
          <w:szCs w:val="16"/>
        </w:rPr>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666427" w:rsidRPr="00BF7ABE" w:rsidRDefault="00666427" w:rsidP="00666427">
      <w:pPr>
        <w:widowControl w:val="0"/>
        <w:jc w:val="both"/>
        <w:rPr>
          <w:sz w:val="16"/>
          <w:szCs w:val="16"/>
        </w:rPr>
      </w:pPr>
      <w:r w:rsidRPr="00BF7ABE">
        <w:rPr>
          <w:sz w:val="16"/>
          <w:szCs w:val="16"/>
        </w:rPr>
        <w:t>После утверждения Генерального плана в ходе его реализации согласно ст. 30-32 ГрК РФ для Гаврильского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666427" w:rsidRPr="00BF7ABE" w:rsidRDefault="00666427" w:rsidP="00666427">
      <w:pPr>
        <w:widowControl w:val="0"/>
        <w:tabs>
          <w:tab w:val="left" w:pos="2977"/>
        </w:tabs>
        <w:jc w:val="both"/>
        <w:rPr>
          <w:sz w:val="16"/>
          <w:szCs w:val="16"/>
        </w:rPr>
      </w:pPr>
      <w:r w:rsidRPr="00BF7ABE">
        <w:rPr>
          <w:sz w:val="16"/>
          <w:szCs w:val="16"/>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66427" w:rsidRPr="00BF7ABE" w:rsidRDefault="00666427" w:rsidP="00666427">
      <w:pPr>
        <w:widowControl w:val="0"/>
        <w:jc w:val="both"/>
        <w:rPr>
          <w:sz w:val="16"/>
          <w:szCs w:val="16"/>
        </w:rPr>
      </w:pPr>
      <w:r w:rsidRPr="00BF7ABE">
        <w:rPr>
          <w:sz w:val="16"/>
          <w:szCs w:val="16"/>
        </w:rPr>
        <w:t>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ГрК РФ).</w:t>
      </w:r>
    </w:p>
    <w:p w:rsidR="00666427" w:rsidRPr="00BF7ABE" w:rsidRDefault="00666427" w:rsidP="00666427">
      <w:pPr>
        <w:widowControl w:val="0"/>
        <w:jc w:val="both"/>
        <w:rPr>
          <w:sz w:val="16"/>
          <w:szCs w:val="16"/>
        </w:rPr>
      </w:pPr>
      <w:r w:rsidRPr="00BF7ABE">
        <w:rPr>
          <w:spacing w:val="-5"/>
          <w:sz w:val="16"/>
          <w:szCs w:val="16"/>
        </w:rPr>
        <w:t>В соответствии со ст. 31 п.1 ГрК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666427" w:rsidRPr="00BF7ABE" w:rsidRDefault="00666427" w:rsidP="00666427">
      <w:pPr>
        <w:widowControl w:val="0"/>
        <w:jc w:val="both"/>
        <w:rPr>
          <w:sz w:val="16"/>
          <w:szCs w:val="16"/>
        </w:rPr>
      </w:pPr>
      <w:r w:rsidRPr="00BF7ABE">
        <w:rPr>
          <w:iCs/>
          <w:spacing w:val="-5"/>
          <w:sz w:val="16"/>
          <w:szCs w:val="16"/>
        </w:rPr>
        <w:t>В границах населенного пункта (</w:t>
      </w:r>
      <w:r w:rsidRPr="00BF7ABE">
        <w:rPr>
          <w:rFonts w:eastAsia="Arial"/>
          <w:spacing w:val="-5"/>
          <w:sz w:val="16"/>
          <w:szCs w:val="16"/>
        </w:rPr>
        <w:t xml:space="preserve">ст. 35, п.2 ГрК РФ) </w:t>
      </w:r>
      <w:r w:rsidRPr="00BF7ABE">
        <w:rPr>
          <w:iCs/>
          <w:spacing w:val="-5"/>
          <w:sz w:val="16"/>
          <w:szCs w:val="16"/>
        </w:rPr>
        <w:t xml:space="preserve"> могут определяться </w:t>
      </w:r>
      <w:r w:rsidRPr="00BF7ABE">
        <w:rPr>
          <w:rFonts w:eastAsia="Arial"/>
          <w:spacing w:val="-5"/>
          <w:sz w:val="16"/>
          <w:szCs w:val="16"/>
        </w:rPr>
        <w:t xml:space="preserve"> </w:t>
      </w:r>
      <w:r w:rsidRPr="00BF7ABE">
        <w:rPr>
          <w:iCs/>
          <w:spacing w:val="-5"/>
          <w:sz w:val="16"/>
          <w:szCs w:val="16"/>
        </w:rPr>
        <w:t>следующие территориальные зоны с учетом элементов планировочной структуры:</w:t>
      </w:r>
    </w:p>
    <w:p w:rsidR="00666427" w:rsidRPr="00BF7ABE" w:rsidRDefault="00666427" w:rsidP="008D459A">
      <w:pPr>
        <w:widowControl w:val="0"/>
        <w:numPr>
          <w:ilvl w:val="1"/>
          <w:numId w:val="19"/>
        </w:numPr>
        <w:tabs>
          <w:tab w:val="clear" w:pos="1068"/>
          <w:tab w:val="left" w:pos="0"/>
        </w:tabs>
        <w:ind w:left="0" w:firstLine="0"/>
        <w:jc w:val="both"/>
        <w:rPr>
          <w:iCs/>
          <w:spacing w:val="-5"/>
          <w:sz w:val="16"/>
          <w:szCs w:val="16"/>
        </w:rPr>
      </w:pPr>
      <w:r w:rsidRPr="00BF7ABE">
        <w:rPr>
          <w:iCs/>
          <w:spacing w:val="-5"/>
          <w:sz w:val="16"/>
          <w:szCs w:val="16"/>
        </w:rPr>
        <w:t xml:space="preserve"> зоны застройки индивидуальными жилыми домами;</w:t>
      </w:r>
    </w:p>
    <w:p w:rsidR="00666427" w:rsidRPr="00BF7ABE" w:rsidRDefault="00666427" w:rsidP="008D459A">
      <w:pPr>
        <w:widowControl w:val="0"/>
        <w:numPr>
          <w:ilvl w:val="1"/>
          <w:numId w:val="19"/>
        </w:numPr>
        <w:tabs>
          <w:tab w:val="clear" w:pos="1068"/>
          <w:tab w:val="left" w:pos="0"/>
        </w:tabs>
        <w:ind w:left="0" w:firstLine="0"/>
        <w:jc w:val="both"/>
        <w:rPr>
          <w:iCs/>
          <w:spacing w:val="-5"/>
          <w:sz w:val="16"/>
          <w:szCs w:val="16"/>
        </w:rPr>
      </w:pPr>
      <w:r w:rsidRPr="00BF7ABE">
        <w:rPr>
          <w:iCs/>
          <w:spacing w:val="-5"/>
          <w:sz w:val="16"/>
          <w:szCs w:val="16"/>
        </w:rPr>
        <w:t xml:space="preserve"> зоны застройки малоэтажными жилыми домами;</w:t>
      </w:r>
    </w:p>
    <w:p w:rsidR="00666427" w:rsidRPr="00BF7ABE" w:rsidRDefault="00666427" w:rsidP="008D459A">
      <w:pPr>
        <w:widowControl w:val="0"/>
        <w:numPr>
          <w:ilvl w:val="1"/>
          <w:numId w:val="19"/>
        </w:numPr>
        <w:tabs>
          <w:tab w:val="clear" w:pos="1068"/>
          <w:tab w:val="left" w:pos="0"/>
        </w:tabs>
        <w:ind w:left="0" w:firstLine="0"/>
        <w:jc w:val="both"/>
        <w:rPr>
          <w:iCs/>
          <w:spacing w:val="-5"/>
          <w:sz w:val="16"/>
          <w:szCs w:val="16"/>
        </w:rPr>
      </w:pPr>
      <w:r w:rsidRPr="00BF7ABE">
        <w:rPr>
          <w:iCs/>
          <w:spacing w:val="-5"/>
          <w:sz w:val="16"/>
          <w:szCs w:val="16"/>
        </w:rPr>
        <w:lastRenderedPageBreak/>
        <w:t xml:space="preserve"> зоны застройки среднеэтажными жилыми домами;</w:t>
      </w:r>
    </w:p>
    <w:p w:rsidR="00666427" w:rsidRPr="00BF7ABE" w:rsidRDefault="00666427" w:rsidP="008D459A">
      <w:pPr>
        <w:widowControl w:val="0"/>
        <w:numPr>
          <w:ilvl w:val="1"/>
          <w:numId w:val="19"/>
        </w:numPr>
        <w:tabs>
          <w:tab w:val="clear" w:pos="1068"/>
          <w:tab w:val="left" w:pos="0"/>
        </w:tabs>
        <w:ind w:left="0" w:firstLine="0"/>
        <w:jc w:val="both"/>
        <w:rPr>
          <w:iCs/>
          <w:spacing w:val="-5"/>
          <w:sz w:val="16"/>
          <w:szCs w:val="16"/>
        </w:rPr>
      </w:pPr>
      <w:r w:rsidRPr="00BF7ABE">
        <w:rPr>
          <w:iCs/>
          <w:spacing w:val="-5"/>
          <w:sz w:val="16"/>
          <w:szCs w:val="16"/>
        </w:rPr>
        <w:t xml:space="preserve"> зоны жилой застройки иных видов;</w:t>
      </w:r>
    </w:p>
    <w:p w:rsidR="00666427" w:rsidRPr="00BF7ABE" w:rsidRDefault="00666427" w:rsidP="008D459A">
      <w:pPr>
        <w:widowControl w:val="0"/>
        <w:numPr>
          <w:ilvl w:val="1"/>
          <w:numId w:val="19"/>
        </w:numPr>
        <w:tabs>
          <w:tab w:val="clear" w:pos="1068"/>
          <w:tab w:val="left" w:pos="0"/>
        </w:tabs>
        <w:ind w:left="0" w:firstLine="0"/>
        <w:jc w:val="both"/>
        <w:rPr>
          <w:iCs/>
          <w:spacing w:val="-5"/>
          <w:sz w:val="16"/>
          <w:szCs w:val="16"/>
        </w:rPr>
      </w:pPr>
      <w:r w:rsidRPr="00BF7ABE">
        <w:rPr>
          <w:iCs/>
          <w:spacing w:val="-5"/>
          <w:sz w:val="16"/>
          <w:szCs w:val="16"/>
        </w:rPr>
        <w:t xml:space="preserve"> общественно-деловые зоны;</w:t>
      </w:r>
    </w:p>
    <w:p w:rsidR="00666427" w:rsidRPr="00BF7ABE" w:rsidRDefault="00666427" w:rsidP="008D459A">
      <w:pPr>
        <w:widowControl w:val="0"/>
        <w:numPr>
          <w:ilvl w:val="1"/>
          <w:numId w:val="19"/>
        </w:numPr>
        <w:tabs>
          <w:tab w:val="clear" w:pos="1068"/>
          <w:tab w:val="left" w:pos="0"/>
        </w:tabs>
        <w:ind w:left="0" w:firstLine="0"/>
        <w:jc w:val="both"/>
        <w:rPr>
          <w:iCs/>
          <w:spacing w:val="-5"/>
          <w:sz w:val="16"/>
          <w:szCs w:val="16"/>
        </w:rPr>
      </w:pPr>
      <w:r w:rsidRPr="00BF7ABE">
        <w:rPr>
          <w:iCs/>
          <w:spacing w:val="-5"/>
          <w:sz w:val="16"/>
          <w:szCs w:val="16"/>
        </w:rPr>
        <w:t xml:space="preserve"> зоны инженерных и транспортных инфраструктур;</w:t>
      </w:r>
    </w:p>
    <w:p w:rsidR="00666427" w:rsidRPr="00BF7ABE" w:rsidRDefault="00666427" w:rsidP="008D459A">
      <w:pPr>
        <w:widowControl w:val="0"/>
        <w:numPr>
          <w:ilvl w:val="1"/>
          <w:numId w:val="19"/>
        </w:numPr>
        <w:tabs>
          <w:tab w:val="clear" w:pos="1068"/>
          <w:tab w:val="left" w:pos="0"/>
        </w:tabs>
        <w:ind w:left="0" w:firstLine="0"/>
        <w:jc w:val="both"/>
        <w:rPr>
          <w:iCs/>
          <w:spacing w:val="-5"/>
          <w:sz w:val="16"/>
          <w:szCs w:val="16"/>
        </w:rPr>
      </w:pPr>
      <w:r w:rsidRPr="00BF7ABE">
        <w:rPr>
          <w:iCs/>
          <w:spacing w:val="-5"/>
          <w:sz w:val="16"/>
          <w:szCs w:val="16"/>
        </w:rPr>
        <w:t xml:space="preserve"> рекреационные зоны;</w:t>
      </w:r>
    </w:p>
    <w:p w:rsidR="00666427" w:rsidRPr="00BF7ABE" w:rsidRDefault="00666427" w:rsidP="008D459A">
      <w:pPr>
        <w:widowControl w:val="0"/>
        <w:numPr>
          <w:ilvl w:val="1"/>
          <w:numId w:val="19"/>
        </w:numPr>
        <w:tabs>
          <w:tab w:val="clear" w:pos="1068"/>
          <w:tab w:val="left" w:pos="0"/>
        </w:tabs>
        <w:ind w:left="0" w:firstLine="0"/>
        <w:jc w:val="both"/>
        <w:rPr>
          <w:iCs/>
          <w:spacing w:val="-5"/>
          <w:sz w:val="16"/>
          <w:szCs w:val="16"/>
        </w:rPr>
      </w:pPr>
      <w:r w:rsidRPr="00BF7ABE">
        <w:rPr>
          <w:iCs/>
          <w:spacing w:val="-5"/>
          <w:sz w:val="16"/>
          <w:szCs w:val="16"/>
        </w:rPr>
        <w:t xml:space="preserve"> зоны специального назначения;</w:t>
      </w:r>
    </w:p>
    <w:p w:rsidR="00666427" w:rsidRPr="00BF7ABE" w:rsidRDefault="00666427" w:rsidP="008D459A">
      <w:pPr>
        <w:widowControl w:val="0"/>
        <w:numPr>
          <w:ilvl w:val="1"/>
          <w:numId w:val="19"/>
        </w:numPr>
        <w:tabs>
          <w:tab w:val="clear" w:pos="1068"/>
          <w:tab w:val="left" w:pos="0"/>
        </w:tabs>
        <w:ind w:left="0" w:firstLine="0"/>
        <w:jc w:val="both"/>
        <w:rPr>
          <w:iCs/>
          <w:spacing w:val="-5"/>
          <w:sz w:val="16"/>
          <w:szCs w:val="16"/>
        </w:rPr>
      </w:pPr>
      <w:r w:rsidRPr="00BF7ABE">
        <w:rPr>
          <w:iCs/>
          <w:spacing w:val="-5"/>
          <w:sz w:val="16"/>
          <w:szCs w:val="16"/>
        </w:rPr>
        <w:t xml:space="preserve"> иные территориальные зоны.</w:t>
      </w:r>
    </w:p>
    <w:p w:rsidR="00666427" w:rsidRPr="00BF7ABE" w:rsidRDefault="00666427" w:rsidP="00666427">
      <w:pPr>
        <w:widowControl w:val="0"/>
        <w:tabs>
          <w:tab w:val="left" w:pos="0"/>
        </w:tabs>
        <w:jc w:val="both"/>
        <w:rPr>
          <w:rFonts w:eastAsia="Arial"/>
          <w:sz w:val="16"/>
          <w:szCs w:val="16"/>
        </w:rPr>
      </w:pPr>
      <w:r w:rsidRPr="00BF7ABE">
        <w:rPr>
          <w:rFonts w:eastAsia="Arial"/>
          <w:sz w:val="16"/>
          <w:szCs w:val="16"/>
        </w:rPr>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666427" w:rsidRPr="00BF7ABE" w:rsidRDefault="00666427" w:rsidP="00666427">
      <w:pPr>
        <w:widowControl w:val="0"/>
        <w:rPr>
          <w:b/>
          <w:sz w:val="16"/>
          <w:szCs w:val="16"/>
          <w:highlight w:val="lightGray"/>
        </w:rPr>
      </w:pPr>
    </w:p>
    <w:p w:rsidR="00666427" w:rsidRPr="00BF7ABE" w:rsidRDefault="00666427" w:rsidP="00666427">
      <w:pPr>
        <w:widowControl w:val="0"/>
        <w:jc w:val="both"/>
        <w:rPr>
          <w:b/>
          <w:bCs/>
          <w:i/>
          <w:iCs/>
          <w:sz w:val="16"/>
          <w:szCs w:val="16"/>
        </w:rPr>
      </w:pPr>
      <w:r w:rsidRPr="00BF7ABE">
        <w:rPr>
          <w:b/>
          <w:bCs/>
          <w:i/>
          <w:iCs/>
          <w:sz w:val="16"/>
          <w:szCs w:val="16"/>
        </w:rPr>
        <w:t>3.3.3. Архитектурно-планировочное освоение</w:t>
      </w:r>
    </w:p>
    <w:p w:rsidR="00666427" w:rsidRPr="00BF7ABE" w:rsidRDefault="00666427" w:rsidP="00666427">
      <w:pPr>
        <w:widowControl w:val="0"/>
        <w:jc w:val="both"/>
        <w:rPr>
          <w:iCs/>
          <w:sz w:val="16"/>
          <w:szCs w:val="16"/>
        </w:rPr>
      </w:pPr>
      <w:r w:rsidRPr="00BF7ABE">
        <w:rPr>
          <w:sz w:val="16"/>
          <w:szCs w:val="16"/>
        </w:rPr>
        <w:t xml:space="preserve">В основу планировочного решения Генерального плана Гаврильского сельского поселения положена идея организации современных благоустроенных населенных пунктов, расположенных на территории поселения, и  повышения интенсивности градостроительного использования территории сельского поселения на основе анализа существующего положения с сохранением и усовершенствованием планировочной структуры населенного пункта, с учетом сложившихся транспортных связей, природно-ландшафтного окружения, </w:t>
      </w:r>
      <w:r w:rsidRPr="00BF7ABE">
        <w:rPr>
          <w:iCs/>
          <w:sz w:val="16"/>
          <w:szCs w:val="16"/>
        </w:rPr>
        <w:t>состояния окружающей среды,</w:t>
      </w:r>
      <w:r w:rsidRPr="00BF7ABE">
        <w:rPr>
          <w:sz w:val="16"/>
          <w:szCs w:val="16"/>
        </w:rPr>
        <w:t xml:space="preserve"> автомагистралей, </w:t>
      </w:r>
      <w:r w:rsidRPr="00BF7ABE">
        <w:rPr>
          <w:iCs/>
          <w:sz w:val="16"/>
          <w:szCs w:val="16"/>
        </w:rPr>
        <w:t xml:space="preserve">планировочных ограничений и сложившихся тенденций развития сельских территорий. Оптимальный выбор направления развития Гаврильского сельского поселения приобретает первостепенное значение, что позволит обеспечить комплексное, экономически обоснованное развитие всех систем поселения. </w:t>
      </w:r>
    </w:p>
    <w:p w:rsidR="00666427" w:rsidRPr="00BF7ABE" w:rsidRDefault="00666427" w:rsidP="00666427">
      <w:pPr>
        <w:widowControl w:val="0"/>
        <w:jc w:val="both"/>
        <w:rPr>
          <w:iCs/>
          <w:sz w:val="16"/>
          <w:szCs w:val="16"/>
        </w:rPr>
      </w:pPr>
      <w:r w:rsidRPr="00BF7ABE">
        <w:rPr>
          <w:sz w:val="16"/>
          <w:szCs w:val="16"/>
        </w:rPr>
        <w:t>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w:t>
      </w:r>
    </w:p>
    <w:p w:rsidR="00666427" w:rsidRPr="00BF7ABE" w:rsidRDefault="00666427" w:rsidP="00666427">
      <w:pPr>
        <w:widowControl w:val="0"/>
        <w:jc w:val="both"/>
        <w:rPr>
          <w:iCs/>
          <w:sz w:val="16"/>
          <w:szCs w:val="16"/>
        </w:rPr>
      </w:pPr>
      <w:r w:rsidRPr="00BF7ABE">
        <w:rPr>
          <w:sz w:val="16"/>
          <w:szCs w:val="16"/>
        </w:rPr>
        <w:t>В соответствии со ст.1 п.4 ГрК РФ к зонам с особыми условиями использования территории отнесены:</w:t>
      </w:r>
    </w:p>
    <w:p w:rsidR="00666427" w:rsidRPr="00BF7ABE" w:rsidRDefault="00666427" w:rsidP="00666427">
      <w:pPr>
        <w:widowControl w:val="0"/>
        <w:jc w:val="both"/>
        <w:rPr>
          <w:iCs/>
          <w:sz w:val="16"/>
          <w:szCs w:val="16"/>
        </w:rPr>
      </w:pPr>
      <w:r w:rsidRPr="00BF7ABE">
        <w:rPr>
          <w:sz w:val="16"/>
          <w:szCs w:val="16"/>
        </w:rPr>
        <w:t xml:space="preserve">– водоохранные зоны и прибрежные полосы водных объектов; </w:t>
      </w:r>
    </w:p>
    <w:p w:rsidR="00666427" w:rsidRPr="00BF7ABE" w:rsidRDefault="00666427" w:rsidP="00666427">
      <w:pPr>
        <w:widowControl w:val="0"/>
        <w:jc w:val="both"/>
        <w:rPr>
          <w:iCs/>
          <w:sz w:val="16"/>
          <w:szCs w:val="16"/>
        </w:rPr>
      </w:pPr>
      <w:r w:rsidRPr="00BF7ABE">
        <w:rPr>
          <w:sz w:val="16"/>
          <w:szCs w:val="16"/>
        </w:rPr>
        <w:t>– зоны охраны источников питьевого водоснабжения;</w:t>
      </w:r>
    </w:p>
    <w:p w:rsidR="00666427" w:rsidRPr="00BF7ABE" w:rsidRDefault="00666427" w:rsidP="00666427">
      <w:pPr>
        <w:widowControl w:val="0"/>
        <w:jc w:val="both"/>
        <w:rPr>
          <w:iCs/>
          <w:sz w:val="16"/>
          <w:szCs w:val="16"/>
        </w:rPr>
      </w:pPr>
      <w:r w:rsidRPr="00BF7ABE">
        <w:rPr>
          <w:sz w:val="16"/>
          <w:szCs w:val="16"/>
        </w:rPr>
        <w:t>– санитарно-защитные зоны;</w:t>
      </w:r>
      <w:r w:rsidRPr="00BF7ABE">
        <w:rPr>
          <w:b/>
          <w:bCs/>
          <w:sz w:val="16"/>
          <w:szCs w:val="16"/>
        </w:rPr>
        <w:t xml:space="preserve"> </w:t>
      </w:r>
    </w:p>
    <w:p w:rsidR="00666427" w:rsidRPr="00BF7ABE" w:rsidRDefault="00666427" w:rsidP="008D459A">
      <w:pPr>
        <w:pStyle w:val="ConsNormal"/>
        <w:numPr>
          <w:ilvl w:val="0"/>
          <w:numId w:val="38"/>
        </w:numPr>
        <w:tabs>
          <w:tab w:val="clear" w:pos="720"/>
          <w:tab w:val="left" w:pos="0"/>
        </w:tabs>
        <w:autoSpaceDE w:val="0"/>
        <w:ind w:left="0" w:firstLine="0"/>
        <w:jc w:val="both"/>
        <w:rPr>
          <w:rFonts w:ascii="Times New Roman" w:hAnsi="Times New Roman"/>
          <w:sz w:val="16"/>
          <w:szCs w:val="16"/>
        </w:rPr>
      </w:pPr>
      <w:r w:rsidRPr="00BF7ABE">
        <w:rPr>
          <w:rFonts w:ascii="Times New Roman" w:hAnsi="Times New Roman"/>
          <w:sz w:val="16"/>
          <w:szCs w:val="16"/>
        </w:rPr>
        <w:t>охранные зоны объектов инженерной и транспортной инфраструктуры;</w:t>
      </w:r>
    </w:p>
    <w:p w:rsidR="00666427" w:rsidRPr="00BF7ABE" w:rsidRDefault="00666427" w:rsidP="008D459A">
      <w:pPr>
        <w:pStyle w:val="ConsNormal"/>
        <w:numPr>
          <w:ilvl w:val="0"/>
          <w:numId w:val="38"/>
        </w:numPr>
        <w:tabs>
          <w:tab w:val="clear" w:pos="720"/>
          <w:tab w:val="left" w:pos="0"/>
        </w:tabs>
        <w:autoSpaceDE w:val="0"/>
        <w:ind w:left="0" w:firstLine="0"/>
        <w:jc w:val="both"/>
        <w:rPr>
          <w:rFonts w:ascii="Times New Roman" w:hAnsi="Times New Roman"/>
          <w:bCs/>
          <w:sz w:val="16"/>
          <w:szCs w:val="16"/>
        </w:rPr>
      </w:pPr>
      <w:r w:rsidRPr="00BF7ABE">
        <w:rPr>
          <w:rFonts w:ascii="Times New Roman" w:hAnsi="Times New Roman"/>
          <w:bCs/>
          <w:sz w:val="16"/>
          <w:szCs w:val="16"/>
        </w:rPr>
        <w:t>зоны охраны объектов культурного наследия;</w:t>
      </w:r>
    </w:p>
    <w:p w:rsidR="00666427" w:rsidRPr="00BF7ABE" w:rsidRDefault="00666427" w:rsidP="008D459A">
      <w:pPr>
        <w:pStyle w:val="ConsNormal"/>
        <w:numPr>
          <w:ilvl w:val="0"/>
          <w:numId w:val="38"/>
        </w:numPr>
        <w:tabs>
          <w:tab w:val="clear" w:pos="720"/>
          <w:tab w:val="left" w:pos="0"/>
        </w:tabs>
        <w:autoSpaceDE w:val="0"/>
        <w:ind w:left="0" w:firstLine="0"/>
        <w:jc w:val="both"/>
        <w:rPr>
          <w:rFonts w:ascii="Times New Roman" w:hAnsi="Times New Roman"/>
          <w:spacing w:val="-5"/>
          <w:sz w:val="16"/>
          <w:szCs w:val="16"/>
        </w:rPr>
      </w:pPr>
      <w:r w:rsidRPr="00BF7ABE">
        <w:rPr>
          <w:rFonts w:ascii="Times New Roman" w:hAnsi="Times New Roman"/>
          <w:spacing w:val="-5"/>
          <w:sz w:val="16"/>
          <w:szCs w:val="16"/>
        </w:rPr>
        <w:t>иные зоны, устанавливаемые законодательством Российской Федерации.</w:t>
      </w:r>
    </w:p>
    <w:p w:rsidR="00666427" w:rsidRPr="00BF7ABE" w:rsidRDefault="00666427" w:rsidP="00666427">
      <w:pPr>
        <w:widowControl w:val="0"/>
        <w:jc w:val="both"/>
        <w:rPr>
          <w:sz w:val="16"/>
          <w:szCs w:val="16"/>
        </w:rPr>
      </w:pPr>
      <w:r w:rsidRPr="00BF7ABE">
        <w:rPr>
          <w:sz w:val="16"/>
          <w:szCs w:val="16"/>
        </w:rPr>
        <w:t>Проектом Генерального плана Гаврильского сельского поселения определены основные мероприятия по территориальному планированию. Кроме того, определены основные проектные этапы Генерального плана. Проект разработан на расчетный срок в 20 лет, с выделением первой очереди на 10 лет (</w:t>
      </w:r>
      <w:smartTag w:uri="urn:schemas-microsoft-com:office:smarttags" w:element="metricconverter">
        <w:smartTagPr>
          <w:attr w:name="ProductID" w:val="2020 г"/>
        </w:smartTagPr>
        <w:r w:rsidRPr="00BF7ABE">
          <w:rPr>
            <w:sz w:val="16"/>
            <w:szCs w:val="16"/>
          </w:rPr>
          <w:t>2020 г</w:t>
        </w:r>
      </w:smartTag>
      <w:r w:rsidRPr="00BF7ABE">
        <w:rPr>
          <w:sz w:val="16"/>
          <w:szCs w:val="16"/>
        </w:rPr>
        <w:t xml:space="preserve">), расчетный срок генерального плана в </w:t>
      </w:r>
      <w:smartTag w:uri="urn:schemas-microsoft-com:office:smarttags" w:element="metricconverter">
        <w:smartTagPr>
          <w:attr w:name="ProductID" w:val="2030 г"/>
        </w:smartTagPr>
        <w:r w:rsidRPr="00BF7ABE">
          <w:rPr>
            <w:sz w:val="16"/>
            <w:szCs w:val="16"/>
          </w:rPr>
          <w:t>2030 г</w:t>
        </w:r>
      </w:smartTag>
      <w:r w:rsidRPr="00BF7ABE">
        <w:rPr>
          <w:sz w:val="16"/>
          <w:szCs w:val="16"/>
        </w:rPr>
        <w:t>.</w:t>
      </w:r>
    </w:p>
    <w:p w:rsidR="00666427" w:rsidRPr="00BF7ABE" w:rsidRDefault="00666427" w:rsidP="00666427">
      <w:pPr>
        <w:widowControl w:val="0"/>
        <w:jc w:val="both"/>
        <w:rPr>
          <w:sz w:val="16"/>
          <w:szCs w:val="16"/>
        </w:rPr>
      </w:pPr>
      <w:r w:rsidRPr="00BF7ABE">
        <w:rPr>
          <w:sz w:val="16"/>
          <w:szCs w:val="16"/>
        </w:rPr>
        <w:t xml:space="preserve">В композиционном решении проекта учитываются как существующая градостроительная ситуация, так и современные и перспективные требования. Основной задачей пространственного развития на перспективу является формирование единого комплексного архитектурно-планировочного решения застройки населённых пунктов. Основные  планировочные оси на перспективу сохраняются – это автомобильная дорога регионального значения </w:t>
      </w:r>
      <w:r w:rsidRPr="00BF7ABE">
        <w:rPr>
          <w:sz w:val="16"/>
          <w:szCs w:val="16"/>
          <w:shd w:val="clear" w:color="auto" w:fill="FFFFFF"/>
        </w:rPr>
        <w:t xml:space="preserve">«Павловск – Калач – Петропавловка» </w:t>
      </w:r>
      <w:r w:rsidRPr="00BF7ABE">
        <w:rPr>
          <w:bCs/>
          <w:sz w:val="16"/>
          <w:szCs w:val="16"/>
        </w:rPr>
        <w:t>(В 24-0)</w:t>
      </w:r>
      <w:r w:rsidRPr="00BF7ABE">
        <w:rPr>
          <w:sz w:val="16"/>
          <w:szCs w:val="16"/>
        </w:rPr>
        <w:t xml:space="preserve">, проходящая через село Гаврильск. </w:t>
      </w:r>
    </w:p>
    <w:p w:rsidR="00666427" w:rsidRPr="00BF7ABE" w:rsidRDefault="00666427" w:rsidP="00666427">
      <w:pPr>
        <w:widowControl w:val="0"/>
        <w:jc w:val="both"/>
        <w:rPr>
          <w:sz w:val="16"/>
          <w:szCs w:val="16"/>
        </w:rPr>
      </w:pPr>
      <w:r w:rsidRPr="00BF7ABE">
        <w:rPr>
          <w:sz w:val="16"/>
          <w:szCs w:val="16"/>
        </w:rPr>
        <w:t xml:space="preserve">Основным структурным элементом сельского населенного пункта является общественный центр, на его территории необходимо обеспечить связь планировочных и композиционных схем общественных зданий, которые составят застройку центра. </w:t>
      </w:r>
    </w:p>
    <w:p w:rsidR="00666427" w:rsidRPr="00BF7ABE" w:rsidRDefault="00666427" w:rsidP="00666427">
      <w:pPr>
        <w:widowControl w:val="0"/>
        <w:jc w:val="both"/>
        <w:rPr>
          <w:sz w:val="16"/>
          <w:szCs w:val="16"/>
        </w:rPr>
      </w:pPr>
      <w:r w:rsidRPr="00BF7ABE">
        <w:rPr>
          <w:sz w:val="16"/>
          <w:szCs w:val="16"/>
        </w:rPr>
        <w:t>Кроме того, необходим снос жилищного фонда по ветхости жилых домов выше 70 % износа и реконструкция кварталов с предоставлением гражданам равноценного жилья в соответствии с социальной нормой жилья, а так же с выплатой установленных компенсаций владельцам усадебных участков (согласно Жилищному кодексу РФ). На освободившихся территориях предполагается возведение индивидуальной жилой застройки.</w:t>
      </w:r>
    </w:p>
    <w:p w:rsidR="00666427" w:rsidRPr="00BF7ABE" w:rsidRDefault="00666427" w:rsidP="00666427">
      <w:pPr>
        <w:widowControl w:val="0"/>
        <w:jc w:val="center"/>
        <w:rPr>
          <w:b/>
          <w:bCs/>
          <w:sz w:val="16"/>
          <w:szCs w:val="16"/>
        </w:rPr>
      </w:pPr>
    </w:p>
    <w:p w:rsidR="00666427" w:rsidRPr="00BF7ABE" w:rsidRDefault="00666427" w:rsidP="00666427">
      <w:pPr>
        <w:widowControl w:val="0"/>
        <w:jc w:val="center"/>
        <w:outlineLvl w:val="0"/>
        <w:rPr>
          <w:b/>
          <w:bCs/>
          <w:sz w:val="16"/>
          <w:szCs w:val="16"/>
        </w:rPr>
      </w:pPr>
      <w:r w:rsidRPr="00BF7ABE">
        <w:rPr>
          <w:b/>
          <w:bCs/>
          <w:sz w:val="16"/>
          <w:szCs w:val="16"/>
        </w:rPr>
        <w:t>Село Гаврильск</w:t>
      </w:r>
    </w:p>
    <w:p w:rsidR="00666427" w:rsidRPr="00BF7ABE" w:rsidRDefault="00666427" w:rsidP="00666427">
      <w:pPr>
        <w:widowControl w:val="0"/>
        <w:jc w:val="both"/>
        <w:rPr>
          <w:bCs/>
          <w:sz w:val="16"/>
          <w:szCs w:val="16"/>
        </w:rPr>
      </w:pPr>
      <w:r w:rsidRPr="00BF7ABE">
        <w:rPr>
          <w:bCs/>
          <w:sz w:val="16"/>
          <w:szCs w:val="16"/>
        </w:rPr>
        <w:t>На перспективу улучшение жилищных условий планируется за счет развития земельных участков, свободных от застройки.</w:t>
      </w:r>
    </w:p>
    <w:p w:rsidR="00666427" w:rsidRPr="00BF7ABE" w:rsidRDefault="00666427" w:rsidP="00666427">
      <w:pPr>
        <w:widowControl w:val="0"/>
        <w:jc w:val="both"/>
        <w:rPr>
          <w:bCs/>
          <w:sz w:val="16"/>
          <w:szCs w:val="16"/>
        </w:rPr>
      </w:pPr>
      <w:r w:rsidRPr="00BF7ABE">
        <w:rPr>
          <w:bCs/>
          <w:sz w:val="16"/>
          <w:szCs w:val="16"/>
        </w:rPr>
        <w:t>В центральной части села на первую очередь предлагается строительство детского сада на 90 мест, строительство спортивного зала при Гаврильской СОШ и строительство административного здания «ЖКХ». Также предлагается реконструкция Гаврильской СОШ и капитальный ремонт Гаврильского СДК. По объектам массового отдыха и озеленения предлагается благоустройство и оснащение футбольного поля.</w:t>
      </w:r>
    </w:p>
    <w:p w:rsidR="00666427" w:rsidRPr="00BF7ABE" w:rsidRDefault="00666427" w:rsidP="00666427">
      <w:pPr>
        <w:widowControl w:val="0"/>
        <w:jc w:val="both"/>
        <w:rPr>
          <w:bCs/>
          <w:sz w:val="16"/>
          <w:szCs w:val="16"/>
        </w:rPr>
      </w:pPr>
      <w:r w:rsidRPr="00BF7ABE">
        <w:rPr>
          <w:bCs/>
          <w:sz w:val="16"/>
          <w:szCs w:val="16"/>
        </w:rPr>
        <w:lastRenderedPageBreak/>
        <w:t>Также на расчетный срок предусматривается реанимация МТФ ОАО «Мир», устройство нового скотомогильника в северном направлении от села и устройство контейнерной площадки для сбора и временного накопления отходов при выезде из села в направлении поселка Каменск.</w:t>
      </w:r>
    </w:p>
    <w:p w:rsidR="00666427" w:rsidRPr="00BF7ABE" w:rsidRDefault="00666427" w:rsidP="00666427">
      <w:pPr>
        <w:widowControl w:val="0"/>
        <w:jc w:val="both"/>
        <w:rPr>
          <w:sz w:val="16"/>
          <w:szCs w:val="16"/>
        </w:rPr>
      </w:pPr>
      <w:r w:rsidRPr="00BF7ABE">
        <w:rPr>
          <w:sz w:val="16"/>
          <w:szCs w:val="16"/>
        </w:rPr>
        <w:t>Сетку улиц определило их существующее направление. В основном она имеет свободное начертание в силу рельефа местности и обеспечивает удобную связь между группами жилых домов и общественным центром села.</w:t>
      </w:r>
    </w:p>
    <w:p w:rsidR="00666427" w:rsidRPr="00BF7ABE" w:rsidRDefault="00666427" w:rsidP="00666427">
      <w:pPr>
        <w:widowControl w:val="0"/>
        <w:jc w:val="both"/>
        <w:rPr>
          <w:sz w:val="16"/>
          <w:szCs w:val="16"/>
        </w:rPr>
      </w:pPr>
      <w:r w:rsidRPr="00BF7ABE">
        <w:rPr>
          <w:sz w:val="16"/>
          <w:szCs w:val="16"/>
        </w:rPr>
        <w:t xml:space="preserve">Капитальный ремонт и благоустройство улиц и дорог является первоочередным мероприятием в развитии села. В связи с этим проектом генерального плана в селе Гаврильск предусматривается капитальный ремонт части улицы Советская. Ул. Заречная имеет статус региональной дороги, и поэтому ее реконструкция не входит в полномочия органов местного самоуправления. Улицы и дороги на территории села Гаврильск запроектированы с учетом внешних и внутренних грузопотоков и противопожарного обслуживания населенного пункта. </w:t>
      </w:r>
    </w:p>
    <w:p w:rsidR="00666427" w:rsidRPr="00BF7ABE" w:rsidRDefault="00666427" w:rsidP="00666427">
      <w:pPr>
        <w:widowControl w:val="0"/>
        <w:jc w:val="center"/>
        <w:rPr>
          <w:b/>
          <w:bCs/>
          <w:sz w:val="16"/>
          <w:szCs w:val="16"/>
        </w:rPr>
      </w:pPr>
    </w:p>
    <w:p w:rsidR="00666427" w:rsidRPr="00BF7ABE" w:rsidRDefault="00666427" w:rsidP="00666427">
      <w:pPr>
        <w:widowControl w:val="0"/>
        <w:jc w:val="center"/>
        <w:outlineLvl w:val="0"/>
        <w:rPr>
          <w:b/>
          <w:bCs/>
          <w:sz w:val="16"/>
          <w:szCs w:val="16"/>
        </w:rPr>
      </w:pPr>
      <w:r w:rsidRPr="00BF7ABE">
        <w:rPr>
          <w:b/>
          <w:bCs/>
          <w:sz w:val="16"/>
          <w:szCs w:val="16"/>
        </w:rPr>
        <w:t>Поселок Каменск</w:t>
      </w:r>
    </w:p>
    <w:p w:rsidR="00666427" w:rsidRPr="00BF7ABE" w:rsidRDefault="00666427" w:rsidP="00666427">
      <w:pPr>
        <w:widowControl w:val="0"/>
        <w:jc w:val="both"/>
        <w:rPr>
          <w:bCs/>
          <w:sz w:val="16"/>
          <w:szCs w:val="16"/>
        </w:rPr>
      </w:pPr>
      <w:r w:rsidRPr="00BF7ABE">
        <w:rPr>
          <w:bCs/>
          <w:sz w:val="16"/>
          <w:szCs w:val="16"/>
        </w:rPr>
        <w:t>На территории поселка строительство нового жилья предусматривается на расчетный срок за счет уплотнения существующей застройки. Генеральным планом предусматривается благоустройство территории села, реконструкция Каменского СК и капитальный ремонт МОУ Каменской школы-сада. Также предполагается капитальный ремонт асфальтированного покрытия улицы Первомайская и главной улицы при въезде в поселок.</w:t>
      </w:r>
    </w:p>
    <w:p w:rsidR="00666427" w:rsidRPr="00BF7ABE" w:rsidRDefault="00666427" w:rsidP="00666427">
      <w:pPr>
        <w:widowControl w:val="0"/>
        <w:jc w:val="center"/>
        <w:rPr>
          <w:b/>
          <w:bCs/>
          <w:sz w:val="16"/>
          <w:szCs w:val="16"/>
        </w:rPr>
      </w:pPr>
    </w:p>
    <w:p w:rsidR="00666427" w:rsidRPr="00BF7ABE" w:rsidRDefault="00666427" w:rsidP="00666427">
      <w:pPr>
        <w:widowControl w:val="0"/>
        <w:jc w:val="center"/>
        <w:outlineLvl w:val="0"/>
        <w:rPr>
          <w:bCs/>
          <w:sz w:val="16"/>
          <w:szCs w:val="16"/>
        </w:rPr>
      </w:pPr>
      <w:r w:rsidRPr="00BF7ABE">
        <w:rPr>
          <w:b/>
          <w:bCs/>
          <w:sz w:val="16"/>
          <w:szCs w:val="16"/>
        </w:rPr>
        <w:t>Село Царёвка</w:t>
      </w:r>
    </w:p>
    <w:p w:rsidR="00666427" w:rsidRPr="00BF7ABE" w:rsidRDefault="00666427" w:rsidP="00666427">
      <w:pPr>
        <w:widowControl w:val="0"/>
        <w:jc w:val="both"/>
        <w:rPr>
          <w:bCs/>
          <w:sz w:val="16"/>
          <w:szCs w:val="16"/>
        </w:rPr>
      </w:pPr>
      <w:r w:rsidRPr="00BF7ABE">
        <w:rPr>
          <w:bCs/>
          <w:sz w:val="16"/>
          <w:szCs w:val="16"/>
        </w:rPr>
        <w:t>На территории села не планируется строительство нового жилья. Генеральным планом предлагается капитальный ремонт асфальтированного покрытия ул. Первомайская.</w:t>
      </w:r>
    </w:p>
    <w:p w:rsidR="00666427" w:rsidRPr="00BF7ABE" w:rsidRDefault="00666427" w:rsidP="00666427">
      <w:pPr>
        <w:widowControl w:val="0"/>
        <w:jc w:val="both"/>
        <w:rPr>
          <w:bCs/>
          <w:sz w:val="16"/>
          <w:szCs w:val="16"/>
        </w:rPr>
      </w:pPr>
    </w:p>
    <w:p w:rsidR="00666427" w:rsidRPr="00BF7ABE" w:rsidRDefault="00666427" w:rsidP="00666427">
      <w:pPr>
        <w:widowControl w:val="0"/>
        <w:jc w:val="center"/>
        <w:outlineLvl w:val="0"/>
        <w:rPr>
          <w:b/>
          <w:bCs/>
          <w:sz w:val="16"/>
          <w:szCs w:val="16"/>
        </w:rPr>
      </w:pPr>
      <w:r w:rsidRPr="00BF7ABE">
        <w:rPr>
          <w:b/>
          <w:bCs/>
          <w:sz w:val="16"/>
          <w:szCs w:val="16"/>
        </w:rPr>
        <w:t>Село Малая Казинка</w:t>
      </w:r>
    </w:p>
    <w:p w:rsidR="00666427" w:rsidRPr="00BF7ABE" w:rsidRDefault="00666427" w:rsidP="00666427">
      <w:pPr>
        <w:widowControl w:val="0"/>
        <w:jc w:val="both"/>
        <w:rPr>
          <w:bCs/>
          <w:sz w:val="16"/>
          <w:szCs w:val="16"/>
        </w:rPr>
      </w:pPr>
      <w:r w:rsidRPr="00BF7ABE">
        <w:rPr>
          <w:bCs/>
          <w:sz w:val="16"/>
          <w:szCs w:val="16"/>
        </w:rPr>
        <w:t>На территории села не планируется строительство нового жилья. Генеральным планом предусматривается капитальный ремонт асфальтированного покрытия части улицы Победы.  Также в поселке предлагается строительство птицеводческой фермы ЗАО «Павловскрыбхоз» в северо-западном направлении от села.</w:t>
      </w:r>
    </w:p>
    <w:p w:rsidR="00666427" w:rsidRPr="00BF7ABE" w:rsidRDefault="00666427" w:rsidP="00666427">
      <w:pPr>
        <w:widowControl w:val="0"/>
        <w:jc w:val="both"/>
        <w:rPr>
          <w:bCs/>
          <w:sz w:val="16"/>
          <w:szCs w:val="16"/>
        </w:rPr>
      </w:pPr>
    </w:p>
    <w:p w:rsidR="00666427" w:rsidRPr="00BF7ABE" w:rsidRDefault="00666427" w:rsidP="00666427">
      <w:pPr>
        <w:widowControl w:val="0"/>
        <w:jc w:val="center"/>
        <w:rPr>
          <w:b/>
          <w:bCs/>
          <w:i/>
          <w:iCs/>
          <w:sz w:val="16"/>
          <w:szCs w:val="16"/>
        </w:rPr>
      </w:pPr>
      <w:r w:rsidRPr="00BF7ABE">
        <w:rPr>
          <w:b/>
          <w:bCs/>
          <w:i/>
          <w:iCs/>
          <w:sz w:val="16"/>
          <w:szCs w:val="16"/>
        </w:rPr>
        <w:t>Перечень мероприятий по усовершенствованию и развитию планировочной структуры сельского поселения, функциональному зонированию</w:t>
      </w:r>
    </w:p>
    <w:p w:rsidR="00666427" w:rsidRPr="00BF7ABE" w:rsidRDefault="00666427" w:rsidP="00666427">
      <w:pPr>
        <w:widowControl w:val="0"/>
        <w:jc w:val="center"/>
        <w:rPr>
          <w:b/>
          <w:bCs/>
          <w:i/>
          <w:iCs/>
          <w:sz w:val="16"/>
          <w:szCs w:val="16"/>
        </w:rPr>
      </w:pPr>
    </w:p>
    <w:tbl>
      <w:tblPr>
        <w:tblW w:w="5000" w:type="pc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1"/>
        <w:gridCol w:w="4375"/>
      </w:tblGrid>
      <w:tr w:rsidR="00666427" w:rsidRPr="00C27075" w:rsidTr="00E53D9E">
        <w:trPr>
          <w:trHeight w:val="276"/>
        </w:trPr>
        <w:tc>
          <w:tcPr>
            <w:tcW w:w="703" w:type="dxa"/>
            <w:shd w:val="clear" w:color="auto" w:fill="DAEEF3"/>
          </w:tcPr>
          <w:p w:rsidR="00666427" w:rsidRPr="00C27075" w:rsidRDefault="00666427" w:rsidP="00E53D9E">
            <w:pPr>
              <w:widowControl w:val="0"/>
              <w:snapToGrid w:val="0"/>
              <w:jc w:val="center"/>
              <w:rPr>
                <w:b/>
                <w:bCs/>
                <w:sz w:val="12"/>
                <w:szCs w:val="16"/>
              </w:rPr>
            </w:pPr>
            <w:r w:rsidRPr="00C27075">
              <w:rPr>
                <w:b/>
                <w:bCs/>
                <w:sz w:val="12"/>
                <w:szCs w:val="16"/>
              </w:rPr>
              <w:t xml:space="preserve">№ п/п </w:t>
            </w:r>
          </w:p>
        </w:tc>
        <w:tc>
          <w:tcPr>
            <w:tcW w:w="9214" w:type="dxa"/>
            <w:shd w:val="clear" w:color="auto" w:fill="DAEEF3"/>
          </w:tcPr>
          <w:p w:rsidR="00666427" w:rsidRPr="00C27075" w:rsidRDefault="00666427" w:rsidP="00E53D9E">
            <w:pPr>
              <w:widowControl w:val="0"/>
              <w:snapToGrid w:val="0"/>
              <w:jc w:val="center"/>
              <w:rPr>
                <w:b/>
                <w:bCs/>
                <w:sz w:val="12"/>
                <w:szCs w:val="16"/>
              </w:rPr>
            </w:pPr>
            <w:r w:rsidRPr="00C27075">
              <w:rPr>
                <w:b/>
                <w:bCs/>
                <w:sz w:val="12"/>
                <w:szCs w:val="16"/>
              </w:rPr>
              <w:t xml:space="preserve">Наименование мероприятия </w:t>
            </w:r>
          </w:p>
          <w:p w:rsidR="00666427" w:rsidRPr="00C27075" w:rsidRDefault="00666427" w:rsidP="00E53D9E">
            <w:pPr>
              <w:widowControl w:val="0"/>
              <w:jc w:val="center"/>
              <w:rPr>
                <w:b/>
                <w:bCs/>
                <w:sz w:val="12"/>
                <w:szCs w:val="16"/>
              </w:rPr>
            </w:pPr>
          </w:p>
        </w:tc>
      </w:tr>
      <w:tr w:rsidR="00666427" w:rsidRPr="00C27075" w:rsidTr="00E53D9E">
        <w:trPr>
          <w:trHeight w:val="276"/>
        </w:trPr>
        <w:tc>
          <w:tcPr>
            <w:tcW w:w="703" w:type="dxa"/>
          </w:tcPr>
          <w:p w:rsidR="00666427" w:rsidRPr="00C27075" w:rsidRDefault="00666427" w:rsidP="00E53D9E">
            <w:pPr>
              <w:widowControl w:val="0"/>
              <w:snapToGrid w:val="0"/>
              <w:jc w:val="center"/>
              <w:rPr>
                <w:sz w:val="12"/>
                <w:szCs w:val="16"/>
              </w:rPr>
            </w:pPr>
            <w:r w:rsidRPr="00C27075">
              <w:rPr>
                <w:sz w:val="12"/>
                <w:szCs w:val="16"/>
              </w:rPr>
              <w:t>1.</w:t>
            </w:r>
          </w:p>
        </w:tc>
        <w:tc>
          <w:tcPr>
            <w:tcW w:w="9214" w:type="dxa"/>
          </w:tcPr>
          <w:p w:rsidR="00666427" w:rsidRPr="00C27075" w:rsidRDefault="00666427" w:rsidP="00E53D9E">
            <w:pPr>
              <w:pStyle w:val="aff7"/>
              <w:suppressLineNumbers w:val="0"/>
              <w:suppressAutoHyphens w:val="0"/>
              <w:snapToGrid w:val="0"/>
              <w:jc w:val="both"/>
              <w:rPr>
                <w:color w:val="000000"/>
                <w:sz w:val="12"/>
                <w:szCs w:val="16"/>
              </w:rPr>
            </w:pPr>
            <w:r w:rsidRPr="00C27075">
              <w:rPr>
                <w:color w:val="000000"/>
                <w:sz w:val="12"/>
                <w:szCs w:val="16"/>
              </w:rPr>
              <w:t xml:space="preserve">Подготовка документов градостроительного зонирования  (Правил землепользования и застройки Гаврильского сельского поселения) в  соответствии со ст. 30-32 Градостроительного Кодекса РФ </w:t>
            </w:r>
            <w:r w:rsidRPr="00C27075">
              <w:rPr>
                <w:rFonts w:eastAsia="Times New Roman"/>
                <w:color w:val="000000"/>
                <w:sz w:val="12"/>
                <w:szCs w:val="16"/>
                <w:lang w:eastAsia="ru-RU"/>
              </w:rPr>
              <w:t xml:space="preserve">и </w:t>
            </w:r>
            <w:r w:rsidRPr="00C27075">
              <w:rPr>
                <w:color w:val="000000"/>
                <w:sz w:val="12"/>
                <w:szCs w:val="16"/>
              </w:rPr>
              <w:t>с учетом Классификатора разрешенного использования земельных участков, утвержденного приказом Минэкономразвития РФ от 01.09.2014 г. № 540</w:t>
            </w:r>
          </w:p>
        </w:tc>
      </w:tr>
    </w:tbl>
    <w:p w:rsidR="00666427" w:rsidRPr="00BF7ABE" w:rsidRDefault="00666427" w:rsidP="00666427">
      <w:pPr>
        <w:widowControl w:val="0"/>
        <w:jc w:val="center"/>
        <w:rPr>
          <w:b/>
          <w:bCs/>
          <w:sz w:val="16"/>
          <w:szCs w:val="16"/>
        </w:rPr>
      </w:pPr>
    </w:p>
    <w:p w:rsidR="00666427" w:rsidRPr="00BF7ABE" w:rsidRDefault="00666427" w:rsidP="00666427">
      <w:pPr>
        <w:pStyle w:val="2"/>
        <w:keepNext w:val="0"/>
        <w:widowControl w:val="0"/>
        <w:rPr>
          <w:bCs w:val="0"/>
          <w:i/>
        </w:rPr>
      </w:pPr>
      <w:bookmarkStart w:id="78" w:name="_Toc135835505"/>
      <w:r w:rsidRPr="00BF7ABE">
        <w:rPr>
          <w:bCs w:val="0"/>
          <w:i/>
        </w:rPr>
        <w:t>3.4. Предложения по размещению на территории Гаврильского сельского поселения объектов капитального строительства местного значения</w:t>
      </w:r>
      <w:bookmarkEnd w:id="78"/>
    </w:p>
    <w:p w:rsidR="00666427" w:rsidRPr="00BF7ABE" w:rsidRDefault="00666427" w:rsidP="00666427">
      <w:pPr>
        <w:widowControl w:val="0"/>
        <w:jc w:val="both"/>
        <w:rPr>
          <w:b/>
          <w:bCs/>
          <w:sz w:val="16"/>
          <w:szCs w:val="16"/>
        </w:rPr>
      </w:pPr>
    </w:p>
    <w:p w:rsidR="00666427" w:rsidRPr="00BF7ABE" w:rsidRDefault="00666427" w:rsidP="00666427">
      <w:pPr>
        <w:pStyle w:val="3"/>
        <w:keepNext w:val="0"/>
        <w:suppressAutoHyphens w:val="0"/>
        <w:spacing w:before="0" w:after="0"/>
        <w:jc w:val="center"/>
        <w:rPr>
          <w:rFonts w:ascii="Times New Roman" w:hAnsi="Times New Roman"/>
          <w:bCs w:val="0"/>
          <w:i/>
          <w:iCs/>
          <w:sz w:val="16"/>
          <w:szCs w:val="16"/>
        </w:rPr>
      </w:pPr>
      <w:bookmarkStart w:id="79" w:name="_Toc135835506"/>
      <w:r w:rsidRPr="00BF7ABE">
        <w:rPr>
          <w:rFonts w:ascii="Times New Roman" w:hAnsi="Times New Roman"/>
          <w:bCs w:val="0"/>
          <w:i/>
          <w:iCs/>
          <w:sz w:val="16"/>
          <w:szCs w:val="16"/>
        </w:rPr>
        <w:t>3.4.1. Предложения по обеспечению территории сельского поселения объектами инженерной инфраструктуры</w:t>
      </w:r>
      <w:bookmarkEnd w:id="79"/>
    </w:p>
    <w:p w:rsidR="00666427" w:rsidRPr="00BF7ABE" w:rsidRDefault="00666427" w:rsidP="00666427">
      <w:pPr>
        <w:widowControl w:val="0"/>
        <w:jc w:val="both"/>
        <w:rPr>
          <w:b/>
          <w:bCs/>
          <w:i/>
          <w:iCs/>
          <w:sz w:val="16"/>
          <w:szCs w:val="16"/>
        </w:rPr>
      </w:pPr>
    </w:p>
    <w:p w:rsidR="00666427" w:rsidRPr="00BF7ABE" w:rsidRDefault="00666427" w:rsidP="00666427">
      <w:pPr>
        <w:widowControl w:val="0"/>
        <w:jc w:val="both"/>
        <w:outlineLvl w:val="0"/>
        <w:rPr>
          <w:b/>
          <w:bCs/>
          <w:i/>
          <w:iCs/>
          <w:sz w:val="16"/>
          <w:szCs w:val="16"/>
        </w:rPr>
      </w:pPr>
      <w:r w:rsidRPr="00BF7ABE">
        <w:rPr>
          <w:b/>
          <w:bCs/>
          <w:i/>
          <w:iCs/>
          <w:sz w:val="16"/>
          <w:szCs w:val="16"/>
        </w:rPr>
        <w:t>Водоснабжение</w:t>
      </w:r>
    </w:p>
    <w:p w:rsidR="00666427" w:rsidRPr="00BF7ABE" w:rsidRDefault="00666427" w:rsidP="00666427">
      <w:pPr>
        <w:widowControl w:val="0"/>
        <w:jc w:val="both"/>
        <w:rPr>
          <w:b/>
          <w:bCs/>
          <w:i/>
          <w:iCs/>
          <w:sz w:val="16"/>
          <w:szCs w:val="16"/>
        </w:rPr>
      </w:pPr>
    </w:p>
    <w:p w:rsidR="00666427" w:rsidRPr="00BF7ABE" w:rsidRDefault="00666427" w:rsidP="00666427">
      <w:pPr>
        <w:widowControl w:val="0"/>
        <w:jc w:val="center"/>
        <w:outlineLvl w:val="0"/>
        <w:rPr>
          <w:b/>
          <w:bCs/>
          <w:sz w:val="16"/>
          <w:szCs w:val="16"/>
          <w:u w:val="single"/>
          <w:shd w:val="clear" w:color="auto" w:fill="FFFFFF"/>
        </w:rPr>
      </w:pPr>
      <w:r w:rsidRPr="00BF7ABE">
        <w:rPr>
          <w:b/>
          <w:bCs/>
          <w:sz w:val="16"/>
          <w:szCs w:val="16"/>
          <w:u w:val="single"/>
          <w:shd w:val="clear" w:color="auto" w:fill="FFFFFF"/>
        </w:rPr>
        <w:t>Проектные решения</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Проектные решения водоснабжения Гаврильского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Система водоснабжения  централизованная, объединенная хозяйственно-питьевая противопожарная - по назначению, тупиковая – по конструкции. </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666427" w:rsidRPr="00BF7ABE" w:rsidRDefault="00666427" w:rsidP="00666427">
      <w:pPr>
        <w:widowControl w:val="0"/>
        <w:jc w:val="both"/>
        <w:rPr>
          <w:sz w:val="16"/>
          <w:szCs w:val="16"/>
          <w:shd w:val="clear" w:color="auto" w:fill="FFFFFF"/>
        </w:rPr>
      </w:pPr>
    </w:p>
    <w:p w:rsidR="00666427" w:rsidRPr="00BF7ABE" w:rsidRDefault="00666427" w:rsidP="00666427">
      <w:pPr>
        <w:widowControl w:val="0"/>
        <w:jc w:val="center"/>
        <w:outlineLvl w:val="0"/>
        <w:rPr>
          <w:b/>
          <w:bCs/>
          <w:sz w:val="16"/>
          <w:szCs w:val="16"/>
          <w:shd w:val="clear" w:color="auto" w:fill="FFFFFF"/>
        </w:rPr>
      </w:pPr>
      <w:r w:rsidRPr="00BF7ABE">
        <w:rPr>
          <w:b/>
          <w:bCs/>
          <w:sz w:val="16"/>
          <w:szCs w:val="16"/>
          <w:u w:val="single"/>
          <w:shd w:val="clear" w:color="auto" w:fill="FFFFFF"/>
        </w:rPr>
        <w:lastRenderedPageBreak/>
        <w:t>Определение расчетных расходов воды</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Коэффициент суточной неравномерности принимается  равным 1,2 (в соответствии со СНиП 2.04.02-84 «Водоснабжение. Наружные сети и сооружения»).</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Расчетные суточные расходы воды составляют:</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w:t>
      </w:r>
      <w:r w:rsidRPr="00BF7ABE">
        <w:rPr>
          <w:sz w:val="16"/>
          <w:szCs w:val="16"/>
          <w:shd w:val="clear" w:color="auto" w:fill="FFFFFF"/>
          <w:lang w:val="en-US"/>
        </w:rPr>
        <w:t>Q</w:t>
      </w:r>
      <w:r w:rsidRPr="00BF7ABE">
        <w:rPr>
          <w:sz w:val="16"/>
          <w:szCs w:val="16"/>
          <w:shd w:val="clear" w:color="auto" w:fill="FFFFFF"/>
        </w:rPr>
        <w:t xml:space="preserve">мах.сут.  =   </w:t>
      </w:r>
      <w:r w:rsidRPr="00BF7ABE">
        <w:rPr>
          <w:sz w:val="16"/>
          <w:szCs w:val="16"/>
          <w:u w:val="single"/>
          <w:shd w:val="clear" w:color="auto" w:fill="FFFFFF"/>
          <w:lang w:val="en-US"/>
        </w:rPr>
        <w:t>Q</w:t>
      </w:r>
      <w:r w:rsidRPr="00BF7ABE">
        <w:rPr>
          <w:sz w:val="16"/>
          <w:szCs w:val="16"/>
          <w:u w:val="single"/>
          <w:shd w:val="clear" w:color="auto" w:fill="FFFFFF"/>
        </w:rPr>
        <w:t xml:space="preserve">ж х </w:t>
      </w:r>
      <w:r w:rsidRPr="00BF7ABE">
        <w:rPr>
          <w:sz w:val="16"/>
          <w:szCs w:val="16"/>
          <w:u w:val="single"/>
          <w:shd w:val="clear" w:color="auto" w:fill="FFFFFF"/>
          <w:lang w:val="en-US"/>
        </w:rPr>
        <w:t>N</w:t>
      </w:r>
      <w:r w:rsidRPr="00BF7ABE">
        <w:rPr>
          <w:sz w:val="16"/>
          <w:szCs w:val="16"/>
          <w:u w:val="single"/>
          <w:shd w:val="clear" w:color="auto" w:fill="FFFFFF"/>
        </w:rPr>
        <w:t xml:space="preserve"> х Кмах.сут.        </w:t>
      </w:r>
      <w:r w:rsidRPr="00BF7ABE">
        <w:rPr>
          <w:sz w:val="16"/>
          <w:szCs w:val="16"/>
          <w:shd w:val="clear" w:color="auto" w:fill="FFFFFF"/>
        </w:rPr>
        <w:t xml:space="preserve">       где,</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1000</w:t>
      </w:r>
    </w:p>
    <w:p w:rsidR="00666427" w:rsidRPr="00BF7ABE" w:rsidRDefault="00666427" w:rsidP="00666427">
      <w:pPr>
        <w:widowControl w:val="0"/>
        <w:jc w:val="both"/>
        <w:rPr>
          <w:sz w:val="16"/>
          <w:szCs w:val="16"/>
          <w:shd w:val="clear" w:color="auto" w:fill="FFFFFF"/>
        </w:rPr>
      </w:pP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Кмах.сут  - 1,2 коэффициент суточной неравномерности,</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w:t>
      </w:r>
      <w:r w:rsidRPr="00BF7ABE">
        <w:rPr>
          <w:sz w:val="16"/>
          <w:szCs w:val="16"/>
          <w:shd w:val="clear" w:color="auto" w:fill="FFFFFF"/>
          <w:lang w:val="en-US"/>
        </w:rPr>
        <w:t>Q</w:t>
      </w:r>
      <w:r w:rsidRPr="00BF7ABE">
        <w:rPr>
          <w:sz w:val="16"/>
          <w:szCs w:val="16"/>
          <w:shd w:val="clear" w:color="auto" w:fill="FFFFFF"/>
        </w:rPr>
        <w:t>ж – норма водопотребления, л/чел.сут.</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w:t>
      </w:r>
      <w:r w:rsidRPr="00BF7ABE">
        <w:rPr>
          <w:sz w:val="16"/>
          <w:szCs w:val="16"/>
          <w:shd w:val="clear" w:color="auto" w:fill="FFFFFF"/>
          <w:lang w:val="en-US"/>
        </w:rPr>
        <w:t>N</w:t>
      </w:r>
      <w:r w:rsidRPr="00BF7ABE">
        <w:rPr>
          <w:sz w:val="16"/>
          <w:szCs w:val="16"/>
          <w:shd w:val="clear" w:color="auto" w:fill="FFFFFF"/>
        </w:rPr>
        <w:t xml:space="preserve"> – расчетное число жителей. </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Расчетные расходы сведены в таблицы  №1, 2. В числителе даны расходы на многоквартирную застройку, в знаменателе - на усадебную застройку. </w:t>
      </w:r>
    </w:p>
    <w:p w:rsidR="00666427" w:rsidRPr="00BF7ABE" w:rsidRDefault="00666427" w:rsidP="00666427">
      <w:pPr>
        <w:widowControl w:val="0"/>
        <w:jc w:val="both"/>
        <w:rPr>
          <w:sz w:val="16"/>
          <w:szCs w:val="16"/>
          <w:shd w:val="clear" w:color="auto" w:fill="FFFFFF"/>
        </w:rPr>
      </w:pPr>
    </w:p>
    <w:p w:rsidR="00666427" w:rsidRPr="00BF7ABE" w:rsidRDefault="00666427" w:rsidP="00666427">
      <w:pPr>
        <w:widowControl w:val="0"/>
        <w:outlineLvl w:val="0"/>
        <w:rPr>
          <w:sz w:val="16"/>
          <w:szCs w:val="16"/>
          <w:shd w:val="clear" w:color="auto" w:fill="FFFFFF"/>
        </w:rPr>
      </w:pPr>
      <w:r w:rsidRPr="00BF7ABE">
        <w:rPr>
          <w:sz w:val="16"/>
          <w:szCs w:val="16"/>
          <w:shd w:val="clear" w:color="auto" w:fill="FFFFFF"/>
        </w:rPr>
        <w:t xml:space="preserve">                                                                                                                                      Таблица №1</w:t>
      </w:r>
    </w:p>
    <w:p w:rsidR="00666427" w:rsidRPr="00BF7ABE" w:rsidRDefault="00666427" w:rsidP="00666427">
      <w:pPr>
        <w:pStyle w:val="af2"/>
        <w:spacing w:after="0"/>
        <w:jc w:val="center"/>
        <w:rPr>
          <w:sz w:val="16"/>
          <w:szCs w:val="16"/>
          <w:shd w:val="clear" w:color="auto" w:fill="FFFFFF"/>
        </w:rPr>
      </w:pPr>
    </w:p>
    <w:p w:rsidR="00666427" w:rsidRPr="00BF7ABE" w:rsidRDefault="00666427" w:rsidP="00666427">
      <w:pPr>
        <w:pStyle w:val="af2"/>
        <w:spacing w:after="0"/>
        <w:jc w:val="center"/>
        <w:outlineLvl w:val="0"/>
        <w:rPr>
          <w:sz w:val="16"/>
          <w:szCs w:val="16"/>
          <w:shd w:val="clear" w:color="auto" w:fill="FFFFFF"/>
        </w:rPr>
      </w:pPr>
      <w:r w:rsidRPr="00BF7ABE">
        <w:rPr>
          <w:sz w:val="16"/>
          <w:szCs w:val="16"/>
          <w:shd w:val="clear" w:color="auto" w:fill="FFFFFF"/>
        </w:rPr>
        <w:t xml:space="preserve"> Расходы воды питьевого качества в существующем жилом фонде.</w:t>
      </w:r>
    </w:p>
    <w:tbl>
      <w:tblPr>
        <w:tblW w:w="5000" w:type="pct"/>
        <w:tblInd w:w="-176" w:type="dxa"/>
        <w:tblLayout w:type="fixed"/>
        <w:tblLook w:val="0000"/>
      </w:tblPr>
      <w:tblGrid>
        <w:gridCol w:w="366"/>
        <w:gridCol w:w="1189"/>
        <w:gridCol w:w="1079"/>
        <w:gridCol w:w="749"/>
        <w:gridCol w:w="694"/>
        <w:gridCol w:w="749"/>
      </w:tblGrid>
      <w:tr w:rsidR="00666427" w:rsidRPr="00C27075" w:rsidTr="00E53D9E">
        <w:trPr>
          <w:cantSplit/>
          <w:trHeight w:hRule="exact" w:val="880"/>
        </w:trPr>
        <w:tc>
          <w:tcPr>
            <w:tcW w:w="568" w:type="dxa"/>
            <w:vMerge w:val="restart"/>
            <w:tcBorders>
              <w:top w:val="single" w:sz="4" w:space="0" w:color="000000"/>
              <w:left w:val="single" w:sz="4" w:space="0" w:color="000000"/>
              <w:bottom w:val="single" w:sz="4" w:space="0" w:color="000000"/>
            </w:tcBorders>
            <w:shd w:val="clear" w:color="auto" w:fill="DAEEF3"/>
            <w:vAlign w:val="center"/>
          </w:tcPr>
          <w:p w:rsidR="00666427" w:rsidRPr="00C27075" w:rsidRDefault="00666427" w:rsidP="00E53D9E">
            <w:pPr>
              <w:widowControl w:val="0"/>
              <w:rPr>
                <w:sz w:val="12"/>
                <w:szCs w:val="16"/>
              </w:rPr>
            </w:pPr>
            <w:r w:rsidRPr="00C27075">
              <w:rPr>
                <w:sz w:val="12"/>
                <w:szCs w:val="16"/>
              </w:rPr>
              <w:t xml:space="preserve">  </w:t>
            </w:r>
          </w:p>
          <w:p w:rsidR="00666427" w:rsidRPr="00C27075" w:rsidRDefault="00666427" w:rsidP="00E53D9E">
            <w:pPr>
              <w:widowControl w:val="0"/>
              <w:rPr>
                <w:b/>
                <w:sz w:val="12"/>
                <w:szCs w:val="16"/>
              </w:rPr>
            </w:pPr>
            <w:r w:rsidRPr="00C27075">
              <w:rPr>
                <w:b/>
                <w:sz w:val="12"/>
                <w:szCs w:val="16"/>
              </w:rPr>
              <w:t>№ п/п</w:t>
            </w:r>
          </w:p>
        </w:tc>
        <w:tc>
          <w:tcPr>
            <w:tcW w:w="2693" w:type="dxa"/>
            <w:vMerge w:val="restart"/>
            <w:tcBorders>
              <w:top w:val="single" w:sz="4" w:space="0" w:color="000000"/>
              <w:left w:val="single" w:sz="4" w:space="0" w:color="000000"/>
              <w:bottom w:val="single" w:sz="4" w:space="0" w:color="000000"/>
            </w:tcBorders>
            <w:shd w:val="clear" w:color="auto" w:fill="DAEEF3"/>
            <w:vAlign w:val="center"/>
          </w:tcPr>
          <w:p w:rsidR="00666427" w:rsidRPr="00C27075" w:rsidRDefault="00666427" w:rsidP="00E53D9E">
            <w:pPr>
              <w:widowControl w:val="0"/>
              <w:rPr>
                <w:b/>
                <w:sz w:val="12"/>
                <w:szCs w:val="16"/>
              </w:rPr>
            </w:pPr>
          </w:p>
          <w:p w:rsidR="00666427" w:rsidRPr="00C27075" w:rsidRDefault="00666427" w:rsidP="00E53D9E">
            <w:pPr>
              <w:widowControl w:val="0"/>
              <w:rPr>
                <w:b/>
                <w:sz w:val="12"/>
                <w:szCs w:val="16"/>
              </w:rPr>
            </w:pPr>
          </w:p>
          <w:p w:rsidR="00666427" w:rsidRPr="00C27075" w:rsidRDefault="00666427" w:rsidP="00E53D9E">
            <w:pPr>
              <w:widowControl w:val="0"/>
              <w:rPr>
                <w:b/>
                <w:sz w:val="12"/>
                <w:szCs w:val="16"/>
              </w:rPr>
            </w:pPr>
          </w:p>
        </w:tc>
        <w:tc>
          <w:tcPr>
            <w:tcW w:w="2410" w:type="dxa"/>
            <w:vMerge w:val="restart"/>
            <w:tcBorders>
              <w:top w:val="single" w:sz="4" w:space="0" w:color="000000"/>
              <w:left w:val="single" w:sz="4" w:space="0" w:color="000000"/>
              <w:bottom w:val="single" w:sz="4" w:space="0" w:color="000000"/>
            </w:tcBorders>
            <w:shd w:val="clear" w:color="auto" w:fill="DAEEF3"/>
          </w:tcPr>
          <w:p w:rsidR="00666427" w:rsidRPr="00C27075" w:rsidRDefault="00666427" w:rsidP="00E53D9E">
            <w:pPr>
              <w:widowControl w:val="0"/>
              <w:rPr>
                <w:b/>
                <w:sz w:val="12"/>
                <w:szCs w:val="16"/>
              </w:rPr>
            </w:pPr>
            <w:r w:rsidRPr="00C27075">
              <w:rPr>
                <w:b/>
                <w:sz w:val="12"/>
                <w:szCs w:val="16"/>
              </w:rPr>
              <w:t>Население</w:t>
            </w:r>
          </w:p>
          <w:p w:rsidR="00666427" w:rsidRPr="00C27075" w:rsidRDefault="00666427" w:rsidP="00E53D9E">
            <w:pPr>
              <w:widowControl w:val="0"/>
              <w:rPr>
                <w:b/>
                <w:sz w:val="12"/>
                <w:szCs w:val="16"/>
              </w:rPr>
            </w:pPr>
            <w:r w:rsidRPr="00C27075">
              <w:rPr>
                <w:b/>
                <w:sz w:val="12"/>
                <w:szCs w:val="16"/>
              </w:rPr>
              <w:t>тыс.чел.</w:t>
            </w:r>
          </w:p>
          <w:p w:rsidR="00666427" w:rsidRPr="00C27075" w:rsidRDefault="00666427" w:rsidP="00E53D9E">
            <w:pPr>
              <w:widowControl w:val="0"/>
              <w:rPr>
                <w:b/>
                <w:sz w:val="12"/>
                <w:szCs w:val="16"/>
              </w:rPr>
            </w:pPr>
            <w:r w:rsidRPr="00C27075">
              <w:rPr>
                <w:b/>
                <w:sz w:val="12"/>
                <w:szCs w:val="16"/>
              </w:rPr>
              <w:t>1.многоквартирная             застройка</w:t>
            </w:r>
          </w:p>
          <w:p w:rsidR="00666427" w:rsidRPr="00C27075" w:rsidRDefault="00666427" w:rsidP="00E53D9E">
            <w:pPr>
              <w:widowControl w:val="0"/>
              <w:rPr>
                <w:b/>
                <w:sz w:val="12"/>
                <w:szCs w:val="16"/>
              </w:rPr>
            </w:pPr>
            <w:r w:rsidRPr="00C27075">
              <w:rPr>
                <w:b/>
                <w:sz w:val="12"/>
                <w:szCs w:val="16"/>
              </w:rPr>
              <w:t>2.усадебная застройка</w:t>
            </w:r>
          </w:p>
        </w:tc>
        <w:tc>
          <w:tcPr>
            <w:tcW w:w="1559" w:type="dxa"/>
            <w:vMerge w:val="restart"/>
            <w:tcBorders>
              <w:top w:val="single" w:sz="4" w:space="0" w:color="000000"/>
              <w:left w:val="single" w:sz="4" w:space="0" w:color="000000"/>
              <w:bottom w:val="single" w:sz="4" w:space="0" w:color="000000"/>
            </w:tcBorders>
            <w:shd w:val="clear" w:color="auto" w:fill="DAEEF3"/>
          </w:tcPr>
          <w:p w:rsidR="00666427" w:rsidRPr="00C27075" w:rsidRDefault="00666427" w:rsidP="00E53D9E">
            <w:pPr>
              <w:widowControl w:val="0"/>
              <w:rPr>
                <w:b/>
                <w:sz w:val="12"/>
                <w:szCs w:val="16"/>
              </w:rPr>
            </w:pPr>
            <w:r w:rsidRPr="00C27075">
              <w:rPr>
                <w:b/>
                <w:sz w:val="12"/>
                <w:szCs w:val="16"/>
              </w:rPr>
              <w:t>Норма</w:t>
            </w:r>
          </w:p>
          <w:p w:rsidR="00666427" w:rsidRPr="00C27075" w:rsidRDefault="00666427" w:rsidP="00E53D9E">
            <w:pPr>
              <w:widowControl w:val="0"/>
              <w:rPr>
                <w:b/>
                <w:sz w:val="12"/>
                <w:szCs w:val="16"/>
              </w:rPr>
            </w:pPr>
            <w:r w:rsidRPr="00C27075">
              <w:rPr>
                <w:b/>
                <w:sz w:val="12"/>
                <w:szCs w:val="16"/>
              </w:rPr>
              <w:t>водопотреб.</w:t>
            </w:r>
          </w:p>
          <w:p w:rsidR="00666427" w:rsidRPr="00C27075" w:rsidRDefault="00666427" w:rsidP="00E53D9E">
            <w:pPr>
              <w:widowControl w:val="0"/>
              <w:rPr>
                <w:b/>
                <w:sz w:val="12"/>
                <w:szCs w:val="16"/>
              </w:rPr>
            </w:pPr>
            <w:r w:rsidRPr="00C27075">
              <w:rPr>
                <w:b/>
                <w:sz w:val="12"/>
                <w:szCs w:val="16"/>
              </w:rPr>
              <w:t>л/сут*чел</w:t>
            </w:r>
          </w:p>
          <w:p w:rsidR="00666427" w:rsidRPr="00C27075" w:rsidRDefault="00666427" w:rsidP="00E53D9E">
            <w:pPr>
              <w:widowControl w:val="0"/>
              <w:rPr>
                <w:b/>
                <w:sz w:val="12"/>
                <w:szCs w:val="16"/>
              </w:rPr>
            </w:pPr>
            <w:r w:rsidRPr="00C27075">
              <w:rPr>
                <w:b/>
                <w:sz w:val="12"/>
                <w:szCs w:val="16"/>
              </w:rPr>
              <w:t>1</w:t>
            </w:r>
          </w:p>
          <w:p w:rsidR="00666427" w:rsidRPr="00C27075" w:rsidRDefault="00666427" w:rsidP="00E53D9E">
            <w:pPr>
              <w:widowControl w:val="0"/>
              <w:rPr>
                <w:b/>
                <w:sz w:val="12"/>
                <w:szCs w:val="16"/>
              </w:rPr>
            </w:pPr>
          </w:p>
          <w:p w:rsidR="00666427" w:rsidRPr="00C27075" w:rsidRDefault="00666427" w:rsidP="00E53D9E">
            <w:pPr>
              <w:widowControl w:val="0"/>
              <w:rPr>
                <w:b/>
                <w:sz w:val="12"/>
                <w:szCs w:val="16"/>
              </w:rPr>
            </w:pPr>
            <w:r w:rsidRPr="00C27075">
              <w:rPr>
                <w:b/>
                <w:sz w:val="12"/>
                <w:szCs w:val="16"/>
              </w:rPr>
              <w:t>2</w:t>
            </w:r>
          </w:p>
        </w:tc>
        <w:tc>
          <w:tcPr>
            <w:tcW w:w="2977" w:type="dxa"/>
            <w:gridSpan w:val="2"/>
            <w:tcBorders>
              <w:top w:val="single" w:sz="4" w:space="0" w:color="000000"/>
              <w:left w:val="single" w:sz="4" w:space="0" w:color="000000"/>
              <w:bottom w:val="outset" w:sz="4" w:space="0" w:color="000000"/>
              <w:right w:val="single" w:sz="4" w:space="0" w:color="000000"/>
            </w:tcBorders>
            <w:shd w:val="clear" w:color="auto" w:fill="DAEEF3"/>
          </w:tcPr>
          <w:p w:rsidR="00666427" w:rsidRPr="00C27075" w:rsidRDefault="00666427" w:rsidP="00E53D9E">
            <w:pPr>
              <w:widowControl w:val="0"/>
              <w:rPr>
                <w:b/>
                <w:sz w:val="12"/>
                <w:szCs w:val="16"/>
              </w:rPr>
            </w:pPr>
            <w:r w:rsidRPr="00C27075">
              <w:rPr>
                <w:b/>
                <w:sz w:val="12"/>
                <w:szCs w:val="16"/>
              </w:rPr>
              <w:t>Расходы воды,</w:t>
            </w:r>
          </w:p>
          <w:p w:rsidR="00666427" w:rsidRPr="00C27075" w:rsidRDefault="00666427" w:rsidP="00E53D9E">
            <w:pPr>
              <w:widowControl w:val="0"/>
              <w:rPr>
                <w:b/>
                <w:sz w:val="12"/>
                <w:szCs w:val="16"/>
              </w:rPr>
            </w:pPr>
            <w:r w:rsidRPr="00C27075">
              <w:rPr>
                <w:b/>
                <w:sz w:val="12"/>
                <w:szCs w:val="16"/>
              </w:rPr>
              <w:t>м</w:t>
            </w:r>
            <w:r w:rsidRPr="00C27075">
              <w:rPr>
                <w:b/>
                <w:sz w:val="12"/>
                <w:szCs w:val="16"/>
                <w:vertAlign w:val="superscript"/>
              </w:rPr>
              <w:t>3</w:t>
            </w:r>
            <w:r w:rsidRPr="00C27075">
              <w:rPr>
                <w:b/>
                <w:sz w:val="12"/>
                <w:szCs w:val="16"/>
              </w:rPr>
              <w:t>/сут</w:t>
            </w:r>
          </w:p>
          <w:p w:rsidR="00666427" w:rsidRPr="00C27075" w:rsidRDefault="00666427" w:rsidP="00E53D9E">
            <w:pPr>
              <w:widowControl w:val="0"/>
              <w:rPr>
                <w:b/>
                <w:sz w:val="12"/>
                <w:szCs w:val="16"/>
              </w:rPr>
            </w:pPr>
          </w:p>
        </w:tc>
      </w:tr>
      <w:tr w:rsidR="00666427" w:rsidRPr="00C27075" w:rsidTr="00E53D9E">
        <w:trPr>
          <w:cantSplit/>
        </w:trPr>
        <w:tc>
          <w:tcPr>
            <w:tcW w:w="568" w:type="dxa"/>
            <w:vMerge/>
            <w:tcBorders>
              <w:top w:val="single" w:sz="4" w:space="0" w:color="000000"/>
              <w:left w:val="single" w:sz="4" w:space="0" w:color="000000"/>
              <w:bottom w:val="single" w:sz="4" w:space="0" w:color="auto"/>
            </w:tcBorders>
            <w:shd w:val="clear" w:color="auto" w:fill="DAEEF3"/>
          </w:tcPr>
          <w:p w:rsidR="00666427" w:rsidRPr="00C27075" w:rsidRDefault="00666427" w:rsidP="00E53D9E">
            <w:pPr>
              <w:widowControl w:val="0"/>
              <w:rPr>
                <w:b/>
                <w:sz w:val="12"/>
                <w:szCs w:val="16"/>
              </w:rPr>
            </w:pPr>
          </w:p>
        </w:tc>
        <w:tc>
          <w:tcPr>
            <w:tcW w:w="2693" w:type="dxa"/>
            <w:vMerge/>
            <w:tcBorders>
              <w:top w:val="single" w:sz="4" w:space="0" w:color="000000"/>
              <w:left w:val="single" w:sz="4" w:space="0" w:color="000000"/>
              <w:bottom w:val="single" w:sz="4" w:space="0" w:color="auto"/>
            </w:tcBorders>
            <w:shd w:val="clear" w:color="auto" w:fill="DAEEF3"/>
          </w:tcPr>
          <w:p w:rsidR="00666427" w:rsidRPr="00C27075" w:rsidRDefault="00666427" w:rsidP="00E53D9E">
            <w:pPr>
              <w:widowControl w:val="0"/>
              <w:rPr>
                <w:b/>
                <w:sz w:val="12"/>
                <w:szCs w:val="16"/>
              </w:rPr>
            </w:pPr>
          </w:p>
        </w:tc>
        <w:tc>
          <w:tcPr>
            <w:tcW w:w="2410" w:type="dxa"/>
            <w:vMerge/>
            <w:tcBorders>
              <w:top w:val="single" w:sz="4" w:space="0" w:color="000000"/>
              <w:left w:val="single" w:sz="4" w:space="0" w:color="000000"/>
              <w:bottom w:val="single" w:sz="4" w:space="0" w:color="auto"/>
            </w:tcBorders>
            <w:shd w:val="clear" w:color="auto" w:fill="DAEEF3"/>
          </w:tcPr>
          <w:p w:rsidR="00666427" w:rsidRPr="00C27075" w:rsidRDefault="00666427" w:rsidP="00E53D9E">
            <w:pPr>
              <w:widowControl w:val="0"/>
              <w:rPr>
                <w:b/>
                <w:sz w:val="12"/>
                <w:szCs w:val="16"/>
              </w:rPr>
            </w:pPr>
          </w:p>
        </w:tc>
        <w:tc>
          <w:tcPr>
            <w:tcW w:w="1559" w:type="dxa"/>
            <w:vMerge/>
            <w:tcBorders>
              <w:top w:val="single" w:sz="4" w:space="0" w:color="000000"/>
              <w:left w:val="single" w:sz="4" w:space="0" w:color="000000"/>
              <w:bottom w:val="single" w:sz="4" w:space="0" w:color="auto"/>
              <w:right w:val="outset" w:sz="4" w:space="0" w:color="000000"/>
            </w:tcBorders>
            <w:shd w:val="clear" w:color="auto" w:fill="DAEEF3"/>
          </w:tcPr>
          <w:p w:rsidR="00666427" w:rsidRPr="00C27075" w:rsidRDefault="00666427" w:rsidP="00E53D9E">
            <w:pPr>
              <w:widowControl w:val="0"/>
              <w:rPr>
                <w:b/>
                <w:sz w:val="12"/>
                <w:szCs w:val="16"/>
              </w:rPr>
            </w:pPr>
          </w:p>
        </w:tc>
        <w:tc>
          <w:tcPr>
            <w:tcW w:w="1418" w:type="dxa"/>
            <w:tcBorders>
              <w:top w:val="outset" w:sz="4" w:space="0" w:color="000000"/>
              <w:left w:val="outset" w:sz="4" w:space="0" w:color="000000"/>
              <w:bottom w:val="outset" w:sz="4" w:space="0" w:color="000000"/>
              <w:right w:val="outset" w:sz="4" w:space="0" w:color="000000"/>
            </w:tcBorders>
            <w:shd w:val="clear" w:color="auto" w:fill="DAEEF3"/>
          </w:tcPr>
          <w:p w:rsidR="00666427" w:rsidRPr="00C27075" w:rsidRDefault="00666427" w:rsidP="00E53D9E">
            <w:pPr>
              <w:widowControl w:val="0"/>
              <w:rPr>
                <w:b/>
                <w:sz w:val="12"/>
                <w:szCs w:val="16"/>
              </w:rPr>
            </w:pPr>
            <w:r w:rsidRPr="00C27075">
              <w:rPr>
                <w:b/>
                <w:sz w:val="12"/>
                <w:szCs w:val="16"/>
              </w:rPr>
              <w:t>среднесу-точные</w:t>
            </w:r>
          </w:p>
          <w:p w:rsidR="00666427" w:rsidRPr="00C27075" w:rsidRDefault="00666427" w:rsidP="00E53D9E">
            <w:pPr>
              <w:widowControl w:val="0"/>
              <w:rPr>
                <w:b/>
                <w:sz w:val="12"/>
                <w:szCs w:val="16"/>
              </w:rPr>
            </w:pPr>
          </w:p>
        </w:tc>
        <w:tc>
          <w:tcPr>
            <w:tcW w:w="1559" w:type="dxa"/>
            <w:tcBorders>
              <w:top w:val="outset" w:sz="4" w:space="0" w:color="000000"/>
              <w:left w:val="outset" w:sz="4" w:space="0" w:color="000000"/>
              <w:bottom w:val="outset" w:sz="4" w:space="0" w:color="000000"/>
              <w:right w:val="outset" w:sz="4" w:space="0" w:color="000000"/>
            </w:tcBorders>
            <w:shd w:val="clear" w:color="auto" w:fill="DAEEF3"/>
          </w:tcPr>
          <w:p w:rsidR="00666427" w:rsidRPr="00C27075" w:rsidRDefault="00666427" w:rsidP="00E53D9E">
            <w:pPr>
              <w:widowControl w:val="0"/>
              <w:rPr>
                <w:b/>
                <w:sz w:val="12"/>
                <w:szCs w:val="16"/>
              </w:rPr>
            </w:pPr>
            <w:r w:rsidRPr="00C27075">
              <w:rPr>
                <w:b/>
                <w:sz w:val="12"/>
                <w:szCs w:val="16"/>
              </w:rPr>
              <w:t>максимальносуточн.</w:t>
            </w:r>
          </w:p>
          <w:p w:rsidR="00666427" w:rsidRPr="00C27075" w:rsidRDefault="00666427" w:rsidP="00E53D9E">
            <w:pPr>
              <w:widowControl w:val="0"/>
              <w:rPr>
                <w:b/>
                <w:sz w:val="12"/>
                <w:szCs w:val="16"/>
              </w:rPr>
            </w:pPr>
            <w:r w:rsidRPr="00C27075">
              <w:rPr>
                <w:b/>
                <w:sz w:val="12"/>
                <w:szCs w:val="16"/>
              </w:rPr>
              <w:t>К=1,2</w:t>
            </w:r>
          </w:p>
        </w:tc>
      </w:tr>
      <w:tr w:rsidR="00666427" w:rsidRPr="00C27075" w:rsidTr="00E53D9E">
        <w:trPr>
          <w:cantSplit/>
          <w:trHeight w:val="338"/>
        </w:trPr>
        <w:tc>
          <w:tcPr>
            <w:tcW w:w="568" w:type="dxa"/>
            <w:tcBorders>
              <w:top w:val="single" w:sz="4" w:space="0" w:color="auto"/>
              <w:left w:val="single" w:sz="4" w:space="0" w:color="auto"/>
              <w:bottom w:val="single" w:sz="4" w:space="0" w:color="auto"/>
              <w:right w:val="single" w:sz="4" w:space="0" w:color="auto"/>
            </w:tcBorders>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1</w:t>
            </w:r>
          </w:p>
        </w:tc>
        <w:tc>
          <w:tcPr>
            <w:tcW w:w="2693" w:type="dxa"/>
            <w:tcBorders>
              <w:top w:val="single" w:sz="4" w:space="0" w:color="auto"/>
              <w:left w:val="single" w:sz="4" w:space="0" w:color="auto"/>
              <w:bottom w:val="single" w:sz="4" w:space="0" w:color="auto"/>
              <w:right w:val="single" w:sz="4" w:space="0" w:color="auto"/>
            </w:tcBorders>
          </w:tcPr>
          <w:p w:rsidR="00666427" w:rsidRPr="00C27075" w:rsidRDefault="00666427" w:rsidP="00E53D9E">
            <w:pPr>
              <w:widowControl w:val="0"/>
              <w:snapToGrid w:val="0"/>
              <w:rPr>
                <w:b/>
                <w:bCs/>
                <w:i/>
                <w:iCs/>
                <w:sz w:val="12"/>
                <w:szCs w:val="16"/>
                <w:shd w:val="clear" w:color="auto" w:fill="FFFFFF"/>
              </w:rPr>
            </w:pPr>
            <w:r w:rsidRPr="00C27075">
              <w:rPr>
                <w:b/>
                <w:bCs/>
                <w:i/>
                <w:iCs/>
                <w:sz w:val="12"/>
                <w:szCs w:val="16"/>
                <w:shd w:val="clear" w:color="auto" w:fill="FFFFFF"/>
              </w:rPr>
              <w:t>Гаврильское СП</w:t>
            </w:r>
          </w:p>
        </w:tc>
        <w:tc>
          <w:tcPr>
            <w:tcW w:w="2410" w:type="dxa"/>
            <w:tcBorders>
              <w:top w:val="single" w:sz="4" w:space="0" w:color="auto"/>
              <w:left w:val="single" w:sz="4" w:space="0" w:color="auto"/>
              <w:bottom w:val="single" w:sz="4" w:space="0" w:color="auto"/>
              <w:right w:val="single" w:sz="4" w:space="0" w:color="auto"/>
            </w:tcBorders>
          </w:tcPr>
          <w:p w:rsidR="00666427" w:rsidRPr="00C27075" w:rsidRDefault="00666427" w:rsidP="00E53D9E">
            <w:pPr>
              <w:widowControl w:val="0"/>
              <w:snapToGrid w:val="0"/>
              <w:rPr>
                <w:sz w:val="12"/>
                <w:szCs w:val="16"/>
                <w:u w:val="single"/>
                <w:shd w:val="clear" w:color="auto" w:fill="FFFFFF"/>
              </w:rPr>
            </w:pPr>
            <w:r w:rsidRPr="00C27075">
              <w:rPr>
                <w:sz w:val="12"/>
                <w:szCs w:val="16"/>
                <w:u w:val="single"/>
                <w:shd w:val="clear" w:color="auto" w:fill="FFFFFF"/>
              </w:rPr>
              <w:t xml:space="preserve"> 0,126   </w:t>
            </w:r>
          </w:p>
          <w:p w:rsidR="00666427" w:rsidRPr="00C27075" w:rsidRDefault="00666427" w:rsidP="00E53D9E">
            <w:pPr>
              <w:widowControl w:val="0"/>
              <w:rPr>
                <w:sz w:val="12"/>
                <w:szCs w:val="16"/>
                <w:shd w:val="clear" w:color="auto" w:fill="FFFFFF"/>
              </w:rPr>
            </w:pPr>
            <w:r w:rsidRPr="00C27075">
              <w:rPr>
                <w:sz w:val="12"/>
                <w:szCs w:val="16"/>
                <w:shd w:val="clear" w:color="auto" w:fill="FFFFFF"/>
              </w:rPr>
              <w:t xml:space="preserve"> 1,382</w:t>
            </w:r>
          </w:p>
        </w:tc>
        <w:tc>
          <w:tcPr>
            <w:tcW w:w="1559" w:type="dxa"/>
            <w:tcBorders>
              <w:top w:val="single" w:sz="4" w:space="0" w:color="auto"/>
              <w:left w:val="single" w:sz="4" w:space="0" w:color="auto"/>
              <w:bottom w:val="single" w:sz="4" w:space="0" w:color="auto"/>
              <w:right w:val="single" w:sz="4" w:space="0" w:color="auto"/>
            </w:tcBorders>
          </w:tcPr>
          <w:p w:rsidR="00666427" w:rsidRPr="00C27075" w:rsidRDefault="00666427" w:rsidP="00E53D9E">
            <w:pPr>
              <w:widowControl w:val="0"/>
              <w:snapToGrid w:val="0"/>
              <w:rPr>
                <w:sz w:val="12"/>
                <w:szCs w:val="16"/>
                <w:u w:val="single"/>
                <w:shd w:val="clear" w:color="auto" w:fill="FFFFFF"/>
              </w:rPr>
            </w:pPr>
            <w:r w:rsidRPr="00C27075">
              <w:rPr>
                <w:sz w:val="12"/>
                <w:szCs w:val="16"/>
                <w:u w:val="single"/>
                <w:shd w:val="clear" w:color="auto" w:fill="FFFFFF"/>
              </w:rPr>
              <w:t>300</w:t>
            </w:r>
          </w:p>
          <w:p w:rsidR="00666427" w:rsidRPr="00C27075" w:rsidRDefault="00666427" w:rsidP="00E53D9E">
            <w:pPr>
              <w:widowControl w:val="0"/>
              <w:rPr>
                <w:sz w:val="12"/>
                <w:szCs w:val="16"/>
                <w:shd w:val="clear" w:color="auto" w:fill="FFFFFF"/>
              </w:rPr>
            </w:pPr>
            <w:r w:rsidRPr="00C27075">
              <w:rPr>
                <w:sz w:val="12"/>
                <w:szCs w:val="16"/>
                <w:shd w:val="clear" w:color="auto" w:fill="FFFFFF"/>
              </w:rPr>
              <w:t>230</w:t>
            </w:r>
          </w:p>
        </w:tc>
        <w:tc>
          <w:tcPr>
            <w:tcW w:w="1418" w:type="dxa"/>
            <w:tcBorders>
              <w:top w:val="outset" w:sz="4" w:space="0" w:color="000000"/>
              <w:left w:val="single" w:sz="4" w:space="0" w:color="auto"/>
              <w:bottom w:val="single" w:sz="4" w:space="0" w:color="auto"/>
              <w:right w:val="single" w:sz="4" w:space="0" w:color="auto"/>
            </w:tcBorders>
          </w:tcPr>
          <w:p w:rsidR="00666427" w:rsidRPr="00C27075" w:rsidRDefault="00666427" w:rsidP="00E53D9E">
            <w:pPr>
              <w:widowControl w:val="0"/>
              <w:snapToGrid w:val="0"/>
              <w:rPr>
                <w:sz w:val="12"/>
                <w:szCs w:val="16"/>
                <w:u w:val="single"/>
                <w:shd w:val="clear" w:color="auto" w:fill="FFFFFF"/>
              </w:rPr>
            </w:pPr>
            <w:r w:rsidRPr="00C27075">
              <w:rPr>
                <w:sz w:val="12"/>
                <w:szCs w:val="16"/>
                <w:u w:val="single"/>
                <w:shd w:val="clear" w:color="auto" w:fill="FFFFFF"/>
              </w:rPr>
              <w:t xml:space="preserve">  37,8  </w:t>
            </w:r>
          </w:p>
          <w:p w:rsidR="00666427" w:rsidRPr="00C27075" w:rsidRDefault="00666427" w:rsidP="00E53D9E">
            <w:pPr>
              <w:widowControl w:val="0"/>
              <w:rPr>
                <w:sz w:val="12"/>
                <w:szCs w:val="16"/>
                <w:shd w:val="clear" w:color="auto" w:fill="FFFFFF"/>
              </w:rPr>
            </w:pPr>
            <w:r w:rsidRPr="00C27075">
              <w:rPr>
                <w:sz w:val="12"/>
                <w:szCs w:val="16"/>
                <w:shd w:val="clear" w:color="auto" w:fill="FFFFFF"/>
              </w:rPr>
              <w:t>317,86</w:t>
            </w:r>
          </w:p>
        </w:tc>
        <w:tc>
          <w:tcPr>
            <w:tcW w:w="1559" w:type="dxa"/>
            <w:tcBorders>
              <w:top w:val="outset" w:sz="4" w:space="0" w:color="000000"/>
              <w:left w:val="single" w:sz="4" w:space="0" w:color="auto"/>
              <w:bottom w:val="single" w:sz="4" w:space="0" w:color="auto"/>
              <w:right w:val="single" w:sz="4" w:space="0" w:color="auto"/>
            </w:tcBorders>
          </w:tcPr>
          <w:p w:rsidR="00666427" w:rsidRPr="00C27075" w:rsidRDefault="00666427" w:rsidP="00E53D9E">
            <w:pPr>
              <w:widowControl w:val="0"/>
              <w:snapToGrid w:val="0"/>
              <w:rPr>
                <w:sz w:val="12"/>
                <w:szCs w:val="16"/>
                <w:u w:val="single"/>
                <w:shd w:val="clear" w:color="auto" w:fill="FFFFFF"/>
              </w:rPr>
            </w:pPr>
            <w:r w:rsidRPr="00C27075">
              <w:rPr>
                <w:sz w:val="12"/>
                <w:szCs w:val="16"/>
                <w:u w:val="single"/>
                <w:shd w:val="clear" w:color="auto" w:fill="FFFFFF"/>
              </w:rPr>
              <w:t xml:space="preserve"> 45,36  </w:t>
            </w:r>
          </w:p>
          <w:p w:rsidR="00666427" w:rsidRPr="00C27075" w:rsidRDefault="00666427" w:rsidP="00E53D9E">
            <w:pPr>
              <w:widowControl w:val="0"/>
              <w:rPr>
                <w:sz w:val="12"/>
                <w:szCs w:val="16"/>
                <w:shd w:val="clear" w:color="auto" w:fill="FFFFFF"/>
              </w:rPr>
            </w:pPr>
            <w:r w:rsidRPr="00C27075">
              <w:rPr>
                <w:sz w:val="12"/>
                <w:szCs w:val="16"/>
                <w:shd w:val="clear" w:color="auto" w:fill="FFFFFF"/>
              </w:rPr>
              <w:t>381,43</w:t>
            </w:r>
          </w:p>
        </w:tc>
      </w:tr>
      <w:tr w:rsidR="00666427" w:rsidRPr="00C27075" w:rsidTr="00E53D9E">
        <w:trPr>
          <w:cantSplit/>
          <w:trHeight w:val="338"/>
        </w:trPr>
        <w:tc>
          <w:tcPr>
            <w:tcW w:w="568" w:type="dxa"/>
            <w:tcBorders>
              <w:top w:val="single" w:sz="4" w:space="0" w:color="auto"/>
              <w:left w:val="single" w:sz="4" w:space="0" w:color="000000"/>
              <w:bottom w:val="single" w:sz="4" w:space="0" w:color="000000"/>
            </w:tcBorders>
          </w:tcPr>
          <w:p w:rsidR="00666427" w:rsidRPr="00C27075" w:rsidRDefault="00666427" w:rsidP="00E53D9E">
            <w:pPr>
              <w:widowControl w:val="0"/>
              <w:snapToGrid w:val="0"/>
              <w:rPr>
                <w:sz w:val="12"/>
                <w:szCs w:val="16"/>
                <w:shd w:val="clear" w:color="auto" w:fill="FFFFFF"/>
              </w:rPr>
            </w:pPr>
          </w:p>
        </w:tc>
        <w:tc>
          <w:tcPr>
            <w:tcW w:w="2693" w:type="dxa"/>
            <w:tcBorders>
              <w:top w:val="single" w:sz="4" w:space="0" w:color="auto"/>
              <w:left w:val="single" w:sz="4" w:space="0" w:color="000000"/>
              <w:bottom w:val="single" w:sz="4" w:space="0" w:color="000000"/>
            </w:tcBorders>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Поливочные нужды</w:t>
            </w:r>
          </w:p>
        </w:tc>
        <w:tc>
          <w:tcPr>
            <w:tcW w:w="2410" w:type="dxa"/>
            <w:tcBorders>
              <w:top w:val="single" w:sz="4" w:space="0" w:color="auto"/>
              <w:left w:val="single" w:sz="4" w:space="0" w:color="000000"/>
              <w:bottom w:val="single" w:sz="4" w:space="0" w:color="000000"/>
            </w:tcBorders>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1,51</w:t>
            </w:r>
          </w:p>
        </w:tc>
        <w:tc>
          <w:tcPr>
            <w:tcW w:w="1559" w:type="dxa"/>
            <w:tcBorders>
              <w:top w:val="single" w:sz="4" w:space="0" w:color="auto"/>
              <w:left w:val="single" w:sz="4" w:space="0" w:color="000000"/>
              <w:bottom w:val="single" w:sz="4" w:space="0" w:color="000000"/>
            </w:tcBorders>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70</w:t>
            </w:r>
          </w:p>
        </w:tc>
        <w:tc>
          <w:tcPr>
            <w:tcW w:w="1418" w:type="dxa"/>
            <w:tcBorders>
              <w:top w:val="single" w:sz="4" w:space="0" w:color="auto"/>
              <w:left w:val="single" w:sz="4" w:space="0" w:color="000000"/>
              <w:bottom w:val="single" w:sz="4" w:space="0" w:color="000000"/>
            </w:tcBorders>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105,56</w:t>
            </w:r>
          </w:p>
        </w:tc>
        <w:tc>
          <w:tcPr>
            <w:tcW w:w="1559" w:type="dxa"/>
            <w:tcBorders>
              <w:top w:val="single" w:sz="4" w:space="0" w:color="auto"/>
              <w:left w:val="single" w:sz="4" w:space="0" w:color="000000"/>
              <w:bottom w:val="single" w:sz="4" w:space="0" w:color="000000"/>
              <w:right w:val="single" w:sz="4" w:space="0" w:color="000000"/>
            </w:tcBorders>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126,67</w:t>
            </w:r>
          </w:p>
        </w:tc>
      </w:tr>
      <w:tr w:rsidR="00666427" w:rsidRPr="00C27075" w:rsidTr="00E53D9E">
        <w:trPr>
          <w:cantSplit/>
          <w:trHeight w:val="360"/>
        </w:trPr>
        <w:tc>
          <w:tcPr>
            <w:tcW w:w="568" w:type="dxa"/>
            <w:tcBorders>
              <w:left w:val="single" w:sz="4" w:space="0" w:color="000000"/>
              <w:bottom w:val="single" w:sz="4" w:space="0" w:color="000000"/>
            </w:tcBorders>
          </w:tcPr>
          <w:p w:rsidR="00666427" w:rsidRPr="00C27075" w:rsidRDefault="00666427" w:rsidP="00E53D9E">
            <w:pPr>
              <w:widowControl w:val="0"/>
              <w:snapToGrid w:val="0"/>
              <w:rPr>
                <w:sz w:val="12"/>
                <w:szCs w:val="16"/>
                <w:shd w:val="clear" w:color="auto" w:fill="FFFFFF"/>
              </w:rPr>
            </w:pPr>
          </w:p>
        </w:tc>
        <w:tc>
          <w:tcPr>
            <w:tcW w:w="2693" w:type="dxa"/>
            <w:tcBorders>
              <w:left w:val="single" w:sz="4" w:space="0" w:color="000000"/>
              <w:bottom w:val="single" w:sz="4" w:space="0" w:color="000000"/>
            </w:tcBorders>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Итого</w:t>
            </w:r>
          </w:p>
        </w:tc>
        <w:tc>
          <w:tcPr>
            <w:tcW w:w="2410" w:type="dxa"/>
            <w:tcBorders>
              <w:left w:val="single" w:sz="4" w:space="0" w:color="000000"/>
              <w:bottom w:val="single" w:sz="4" w:space="0" w:color="000000"/>
            </w:tcBorders>
          </w:tcPr>
          <w:p w:rsidR="00666427" w:rsidRPr="00C27075" w:rsidRDefault="00666427" w:rsidP="00E53D9E">
            <w:pPr>
              <w:widowControl w:val="0"/>
              <w:snapToGrid w:val="0"/>
              <w:rPr>
                <w:sz w:val="12"/>
                <w:szCs w:val="16"/>
                <w:shd w:val="clear" w:color="auto" w:fill="FFFFFF"/>
              </w:rPr>
            </w:pPr>
          </w:p>
        </w:tc>
        <w:tc>
          <w:tcPr>
            <w:tcW w:w="1559" w:type="dxa"/>
            <w:tcBorders>
              <w:left w:val="single" w:sz="4" w:space="0" w:color="000000"/>
              <w:bottom w:val="single" w:sz="4" w:space="0" w:color="000000"/>
            </w:tcBorders>
          </w:tcPr>
          <w:p w:rsidR="00666427" w:rsidRPr="00C27075" w:rsidRDefault="00666427" w:rsidP="00E53D9E">
            <w:pPr>
              <w:widowControl w:val="0"/>
              <w:snapToGrid w:val="0"/>
              <w:rPr>
                <w:sz w:val="12"/>
                <w:szCs w:val="16"/>
                <w:shd w:val="clear" w:color="auto" w:fill="FFFFFF"/>
              </w:rPr>
            </w:pPr>
          </w:p>
        </w:tc>
        <w:tc>
          <w:tcPr>
            <w:tcW w:w="1418" w:type="dxa"/>
            <w:tcBorders>
              <w:left w:val="single" w:sz="4" w:space="0" w:color="000000"/>
              <w:bottom w:val="single" w:sz="4" w:space="0" w:color="000000"/>
            </w:tcBorders>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461,22</w:t>
            </w:r>
          </w:p>
        </w:tc>
        <w:tc>
          <w:tcPr>
            <w:tcW w:w="1559" w:type="dxa"/>
            <w:tcBorders>
              <w:left w:val="single" w:sz="4" w:space="0" w:color="000000"/>
              <w:bottom w:val="single" w:sz="4" w:space="0" w:color="000000"/>
              <w:right w:val="single" w:sz="4" w:space="0" w:color="000000"/>
            </w:tcBorders>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553,46</w:t>
            </w:r>
          </w:p>
        </w:tc>
      </w:tr>
    </w:tbl>
    <w:p w:rsidR="00666427" w:rsidRPr="00BF7ABE" w:rsidRDefault="00666427" w:rsidP="00666427">
      <w:pPr>
        <w:widowControl w:val="0"/>
        <w:jc w:val="right"/>
        <w:rPr>
          <w:sz w:val="16"/>
          <w:szCs w:val="16"/>
          <w:shd w:val="clear" w:color="auto" w:fill="FFFFFF"/>
        </w:rPr>
      </w:pPr>
      <w:r w:rsidRPr="00BF7ABE">
        <w:rPr>
          <w:sz w:val="16"/>
          <w:szCs w:val="16"/>
          <w:shd w:val="clear" w:color="auto" w:fill="FFFFFF"/>
        </w:rPr>
        <w:t xml:space="preserve">                                                                                                                         </w:t>
      </w:r>
    </w:p>
    <w:p w:rsidR="00666427" w:rsidRPr="00BF7ABE" w:rsidRDefault="00666427" w:rsidP="00666427">
      <w:pPr>
        <w:widowControl w:val="0"/>
        <w:jc w:val="right"/>
        <w:outlineLvl w:val="0"/>
        <w:rPr>
          <w:sz w:val="16"/>
          <w:szCs w:val="16"/>
          <w:shd w:val="clear" w:color="auto" w:fill="FFFFFF"/>
        </w:rPr>
      </w:pPr>
      <w:r w:rsidRPr="00BF7ABE">
        <w:rPr>
          <w:sz w:val="16"/>
          <w:szCs w:val="16"/>
          <w:shd w:val="clear" w:color="auto" w:fill="FFFFFF"/>
        </w:rPr>
        <w:t>Таблица №2</w:t>
      </w:r>
    </w:p>
    <w:p w:rsidR="00666427" w:rsidRPr="00BF7ABE" w:rsidRDefault="00666427" w:rsidP="00666427">
      <w:pPr>
        <w:pStyle w:val="af2"/>
        <w:spacing w:after="0"/>
        <w:jc w:val="center"/>
        <w:rPr>
          <w:sz w:val="16"/>
          <w:szCs w:val="16"/>
          <w:shd w:val="clear" w:color="auto" w:fill="FFFFFF"/>
        </w:rPr>
      </w:pPr>
      <w:r w:rsidRPr="00BF7ABE">
        <w:rPr>
          <w:sz w:val="16"/>
          <w:szCs w:val="16"/>
          <w:shd w:val="clear" w:color="auto" w:fill="FFFFFF"/>
        </w:rPr>
        <w:t xml:space="preserve"> Расходы воды питьевого качества в перспективном жилом фонде.</w:t>
      </w:r>
    </w:p>
    <w:tbl>
      <w:tblPr>
        <w:tblW w:w="5000"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6"/>
        <w:gridCol w:w="1189"/>
        <w:gridCol w:w="1079"/>
        <w:gridCol w:w="749"/>
        <w:gridCol w:w="694"/>
        <w:gridCol w:w="749"/>
      </w:tblGrid>
      <w:tr w:rsidR="00666427" w:rsidRPr="00C27075" w:rsidTr="00E53D9E">
        <w:trPr>
          <w:cantSplit/>
          <w:trHeight w:hRule="exact" w:val="880"/>
        </w:trPr>
        <w:tc>
          <w:tcPr>
            <w:tcW w:w="568" w:type="dxa"/>
            <w:vMerge w:val="restart"/>
            <w:shd w:val="clear" w:color="auto" w:fill="DAEEF3"/>
            <w:vAlign w:val="center"/>
          </w:tcPr>
          <w:p w:rsidR="00666427" w:rsidRPr="00C27075" w:rsidRDefault="00666427" w:rsidP="00E53D9E">
            <w:pPr>
              <w:widowControl w:val="0"/>
              <w:rPr>
                <w:b/>
                <w:sz w:val="12"/>
                <w:szCs w:val="16"/>
              </w:rPr>
            </w:pPr>
          </w:p>
          <w:p w:rsidR="00666427" w:rsidRPr="00C27075" w:rsidRDefault="00666427" w:rsidP="00E53D9E">
            <w:pPr>
              <w:widowControl w:val="0"/>
              <w:rPr>
                <w:b/>
                <w:sz w:val="12"/>
                <w:szCs w:val="16"/>
              </w:rPr>
            </w:pPr>
            <w:r w:rsidRPr="00C27075">
              <w:rPr>
                <w:b/>
                <w:sz w:val="12"/>
                <w:szCs w:val="16"/>
              </w:rPr>
              <w:t>№ п/п</w:t>
            </w:r>
          </w:p>
        </w:tc>
        <w:tc>
          <w:tcPr>
            <w:tcW w:w="2693" w:type="dxa"/>
            <w:vMerge w:val="restart"/>
            <w:shd w:val="clear" w:color="auto" w:fill="DAEEF3"/>
            <w:vAlign w:val="center"/>
          </w:tcPr>
          <w:p w:rsidR="00666427" w:rsidRPr="00C27075" w:rsidRDefault="00666427" w:rsidP="00E53D9E">
            <w:pPr>
              <w:widowControl w:val="0"/>
              <w:rPr>
                <w:b/>
                <w:sz w:val="12"/>
                <w:szCs w:val="16"/>
              </w:rPr>
            </w:pPr>
          </w:p>
          <w:p w:rsidR="00666427" w:rsidRPr="00C27075" w:rsidRDefault="00666427" w:rsidP="00E53D9E">
            <w:pPr>
              <w:widowControl w:val="0"/>
              <w:rPr>
                <w:b/>
                <w:sz w:val="12"/>
                <w:szCs w:val="16"/>
              </w:rPr>
            </w:pPr>
          </w:p>
          <w:p w:rsidR="00666427" w:rsidRPr="00C27075" w:rsidRDefault="00666427" w:rsidP="00E53D9E">
            <w:pPr>
              <w:widowControl w:val="0"/>
              <w:rPr>
                <w:b/>
                <w:sz w:val="12"/>
                <w:szCs w:val="16"/>
              </w:rPr>
            </w:pPr>
            <w:r w:rsidRPr="00C27075">
              <w:rPr>
                <w:b/>
                <w:sz w:val="12"/>
                <w:szCs w:val="16"/>
              </w:rPr>
              <w:t>Районы нового строительства</w:t>
            </w:r>
          </w:p>
          <w:p w:rsidR="00666427" w:rsidRPr="00C27075" w:rsidRDefault="00666427" w:rsidP="00E53D9E">
            <w:pPr>
              <w:widowControl w:val="0"/>
              <w:rPr>
                <w:b/>
                <w:sz w:val="12"/>
                <w:szCs w:val="16"/>
              </w:rPr>
            </w:pPr>
          </w:p>
        </w:tc>
        <w:tc>
          <w:tcPr>
            <w:tcW w:w="2410" w:type="dxa"/>
            <w:vMerge w:val="restart"/>
            <w:shd w:val="clear" w:color="auto" w:fill="DAEEF3"/>
          </w:tcPr>
          <w:p w:rsidR="00666427" w:rsidRPr="00C27075" w:rsidRDefault="00666427" w:rsidP="00E53D9E">
            <w:pPr>
              <w:widowControl w:val="0"/>
              <w:rPr>
                <w:b/>
                <w:sz w:val="12"/>
                <w:szCs w:val="16"/>
              </w:rPr>
            </w:pPr>
            <w:r w:rsidRPr="00C27075">
              <w:rPr>
                <w:b/>
                <w:sz w:val="12"/>
                <w:szCs w:val="16"/>
              </w:rPr>
              <w:t>Население</w:t>
            </w:r>
          </w:p>
          <w:p w:rsidR="00666427" w:rsidRPr="00C27075" w:rsidRDefault="00666427" w:rsidP="00E53D9E">
            <w:pPr>
              <w:widowControl w:val="0"/>
              <w:rPr>
                <w:b/>
                <w:sz w:val="12"/>
                <w:szCs w:val="16"/>
              </w:rPr>
            </w:pPr>
            <w:r w:rsidRPr="00C27075">
              <w:rPr>
                <w:b/>
                <w:sz w:val="12"/>
                <w:szCs w:val="16"/>
              </w:rPr>
              <w:t>тыс.чел.</w:t>
            </w:r>
          </w:p>
          <w:p w:rsidR="00666427" w:rsidRPr="00C27075" w:rsidRDefault="00666427" w:rsidP="00E53D9E">
            <w:pPr>
              <w:widowControl w:val="0"/>
              <w:rPr>
                <w:b/>
                <w:sz w:val="12"/>
                <w:szCs w:val="16"/>
              </w:rPr>
            </w:pPr>
            <w:r w:rsidRPr="00C27075">
              <w:rPr>
                <w:b/>
                <w:sz w:val="12"/>
                <w:szCs w:val="16"/>
              </w:rPr>
              <w:t>1.многоквартирная             застройка</w:t>
            </w:r>
          </w:p>
          <w:p w:rsidR="00666427" w:rsidRPr="00C27075" w:rsidRDefault="00666427" w:rsidP="00E53D9E">
            <w:pPr>
              <w:widowControl w:val="0"/>
              <w:rPr>
                <w:b/>
                <w:sz w:val="12"/>
                <w:szCs w:val="16"/>
              </w:rPr>
            </w:pPr>
            <w:r w:rsidRPr="00C27075">
              <w:rPr>
                <w:b/>
                <w:sz w:val="12"/>
                <w:szCs w:val="16"/>
              </w:rPr>
              <w:t>2.усадебная застройка</w:t>
            </w:r>
          </w:p>
        </w:tc>
        <w:tc>
          <w:tcPr>
            <w:tcW w:w="1559" w:type="dxa"/>
            <w:vMerge w:val="restart"/>
            <w:shd w:val="clear" w:color="auto" w:fill="DAEEF3"/>
          </w:tcPr>
          <w:p w:rsidR="00666427" w:rsidRPr="00C27075" w:rsidRDefault="00666427" w:rsidP="00E53D9E">
            <w:pPr>
              <w:widowControl w:val="0"/>
              <w:rPr>
                <w:b/>
                <w:sz w:val="12"/>
                <w:szCs w:val="16"/>
              </w:rPr>
            </w:pPr>
            <w:r w:rsidRPr="00C27075">
              <w:rPr>
                <w:b/>
                <w:sz w:val="12"/>
                <w:szCs w:val="16"/>
              </w:rPr>
              <w:t>Норма</w:t>
            </w:r>
          </w:p>
          <w:p w:rsidR="00666427" w:rsidRPr="00C27075" w:rsidRDefault="00666427" w:rsidP="00E53D9E">
            <w:pPr>
              <w:widowControl w:val="0"/>
              <w:rPr>
                <w:b/>
                <w:sz w:val="12"/>
                <w:szCs w:val="16"/>
              </w:rPr>
            </w:pPr>
            <w:r w:rsidRPr="00C27075">
              <w:rPr>
                <w:b/>
                <w:sz w:val="12"/>
                <w:szCs w:val="16"/>
              </w:rPr>
              <w:t>водопотреб.</w:t>
            </w:r>
          </w:p>
          <w:p w:rsidR="00666427" w:rsidRPr="00C27075" w:rsidRDefault="00666427" w:rsidP="00E53D9E">
            <w:pPr>
              <w:widowControl w:val="0"/>
              <w:rPr>
                <w:b/>
                <w:sz w:val="12"/>
                <w:szCs w:val="16"/>
              </w:rPr>
            </w:pPr>
            <w:r w:rsidRPr="00C27075">
              <w:rPr>
                <w:b/>
                <w:sz w:val="12"/>
                <w:szCs w:val="16"/>
              </w:rPr>
              <w:t>л/сут*чел</w:t>
            </w:r>
          </w:p>
          <w:p w:rsidR="00666427" w:rsidRPr="00C27075" w:rsidRDefault="00666427" w:rsidP="00E53D9E">
            <w:pPr>
              <w:widowControl w:val="0"/>
              <w:rPr>
                <w:b/>
                <w:sz w:val="12"/>
                <w:szCs w:val="16"/>
              </w:rPr>
            </w:pPr>
            <w:r w:rsidRPr="00C27075">
              <w:rPr>
                <w:b/>
                <w:sz w:val="12"/>
                <w:szCs w:val="16"/>
              </w:rPr>
              <w:t>1</w:t>
            </w:r>
          </w:p>
          <w:p w:rsidR="00666427" w:rsidRPr="00C27075" w:rsidRDefault="00666427" w:rsidP="00E53D9E">
            <w:pPr>
              <w:widowControl w:val="0"/>
              <w:rPr>
                <w:b/>
                <w:sz w:val="12"/>
                <w:szCs w:val="16"/>
              </w:rPr>
            </w:pPr>
          </w:p>
          <w:p w:rsidR="00666427" w:rsidRPr="00C27075" w:rsidRDefault="00666427" w:rsidP="00E53D9E">
            <w:pPr>
              <w:widowControl w:val="0"/>
              <w:rPr>
                <w:b/>
                <w:sz w:val="12"/>
                <w:szCs w:val="16"/>
              </w:rPr>
            </w:pPr>
            <w:r w:rsidRPr="00C27075">
              <w:rPr>
                <w:b/>
                <w:sz w:val="12"/>
                <w:szCs w:val="16"/>
              </w:rPr>
              <w:t>2</w:t>
            </w:r>
          </w:p>
        </w:tc>
        <w:tc>
          <w:tcPr>
            <w:tcW w:w="2977" w:type="dxa"/>
            <w:gridSpan w:val="2"/>
            <w:shd w:val="clear" w:color="auto" w:fill="DAEEF3"/>
          </w:tcPr>
          <w:p w:rsidR="00666427" w:rsidRPr="00C27075" w:rsidRDefault="00666427" w:rsidP="00E53D9E">
            <w:pPr>
              <w:widowControl w:val="0"/>
              <w:rPr>
                <w:b/>
                <w:sz w:val="12"/>
                <w:szCs w:val="16"/>
              </w:rPr>
            </w:pPr>
            <w:r w:rsidRPr="00C27075">
              <w:rPr>
                <w:b/>
                <w:sz w:val="12"/>
                <w:szCs w:val="16"/>
              </w:rPr>
              <w:t>Расходы воды,</w:t>
            </w:r>
          </w:p>
          <w:p w:rsidR="00666427" w:rsidRPr="00C27075" w:rsidRDefault="00666427" w:rsidP="00E53D9E">
            <w:pPr>
              <w:widowControl w:val="0"/>
              <w:rPr>
                <w:b/>
                <w:sz w:val="12"/>
                <w:szCs w:val="16"/>
              </w:rPr>
            </w:pPr>
            <w:r w:rsidRPr="00C27075">
              <w:rPr>
                <w:b/>
                <w:sz w:val="12"/>
                <w:szCs w:val="16"/>
              </w:rPr>
              <w:t>м</w:t>
            </w:r>
            <w:r w:rsidRPr="00C27075">
              <w:rPr>
                <w:b/>
                <w:sz w:val="12"/>
                <w:szCs w:val="16"/>
                <w:vertAlign w:val="superscript"/>
              </w:rPr>
              <w:t>3</w:t>
            </w:r>
            <w:r w:rsidRPr="00C27075">
              <w:rPr>
                <w:b/>
                <w:sz w:val="12"/>
                <w:szCs w:val="16"/>
              </w:rPr>
              <w:t>/сут</w:t>
            </w:r>
          </w:p>
          <w:p w:rsidR="00666427" w:rsidRPr="00C27075" w:rsidRDefault="00666427" w:rsidP="00E53D9E">
            <w:pPr>
              <w:widowControl w:val="0"/>
              <w:rPr>
                <w:b/>
                <w:sz w:val="12"/>
                <w:szCs w:val="16"/>
              </w:rPr>
            </w:pPr>
          </w:p>
        </w:tc>
      </w:tr>
      <w:tr w:rsidR="00666427" w:rsidRPr="00C27075" w:rsidTr="00E53D9E">
        <w:trPr>
          <w:cantSplit/>
        </w:trPr>
        <w:tc>
          <w:tcPr>
            <w:tcW w:w="568" w:type="dxa"/>
            <w:vMerge/>
            <w:shd w:val="clear" w:color="auto" w:fill="DAEEF3"/>
          </w:tcPr>
          <w:p w:rsidR="00666427" w:rsidRPr="00C27075" w:rsidRDefault="00666427" w:rsidP="00E53D9E">
            <w:pPr>
              <w:widowControl w:val="0"/>
              <w:rPr>
                <w:b/>
                <w:sz w:val="12"/>
                <w:szCs w:val="16"/>
              </w:rPr>
            </w:pPr>
          </w:p>
        </w:tc>
        <w:tc>
          <w:tcPr>
            <w:tcW w:w="2693" w:type="dxa"/>
            <w:vMerge/>
            <w:shd w:val="clear" w:color="auto" w:fill="DAEEF3"/>
          </w:tcPr>
          <w:p w:rsidR="00666427" w:rsidRPr="00C27075" w:rsidRDefault="00666427" w:rsidP="00E53D9E">
            <w:pPr>
              <w:widowControl w:val="0"/>
              <w:rPr>
                <w:b/>
                <w:sz w:val="12"/>
                <w:szCs w:val="16"/>
              </w:rPr>
            </w:pPr>
          </w:p>
        </w:tc>
        <w:tc>
          <w:tcPr>
            <w:tcW w:w="2410" w:type="dxa"/>
            <w:vMerge/>
            <w:shd w:val="clear" w:color="auto" w:fill="DAEEF3"/>
          </w:tcPr>
          <w:p w:rsidR="00666427" w:rsidRPr="00C27075" w:rsidRDefault="00666427" w:rsidP="00E53D9E">
            <w:pPr>
              <w:widowControl w:val="0"/>
              <w:rPr>
                <w:b/>
                <w:sz w:val="12"/>
                <w:szCs w:val="16"/>
              </w:rPr>
            </w:pPr>
          </w:p>
        </w:tc>
        <w:tc>
          <w:tcPr>
            <w:tcW w:w="1559" w:type="dxa"/>
            <w:vMerge/>
            <w:shd w:val="clear" w:color="auto" w:fill="DAEEF3"/>
          </w:tcPr>
          <w:p w:rsidR="00666427" w:rsidRPr="00C27075" w:rsidRDefault="00666427" w:rsidP="00E53D9E">
            <w:pPr>
              <w:widowControl w:val="0"/>
              <w:rPr>
                <w:b/>
                <w:sz w:val="12"/>
                <w:szCs w:val="16"/>
              </w:rPr>
            </w:pPr>
          </w:p>
        </w:tc>
        <w:tc>
          <w:tcPr>
            <w:tcW w:w="1418" w:type="dxa"/>
            <w:shd w:val="clear" w:color="auto" w:fill="DAEEF3"/>
          </w:tcPr>
          <w:p w:rsidR="00666427" w:rsidRPr="00C27075" w:rsidRDefault="00666427" w:rsidP="00E53D9E">
            <w:pPr>
              <w:widowControl w:val="0"/>
              <w:rPr>
                <w:b/>
                <w:sz w:val="12"/>
                <w:szCs w:val="16"/>
              </w:rPr>
            </w:pPr>
            <w:r w:rsidRPr="00C27075">
              <w:rPr>
                <w:b/>
                <w:sz w:val="12"/>
                <w:szCs w:val="16"/>
              </w:rPr>
              <w:t>среднесу-точные</w:t>
            </w:r>
          </w:p>
          <w:p w:rsidR="00666427" w:rsidRPr="00C27075" w:rsidRDefault="00666427" w:rsidP="00E53D9E">
            <w:pPr>
              <w:widowControl w:val="0"/>
              <w:rPr>
                <w:b/>
                <w:sz w:val="12"/>
                <w:szCs w:val="16"/>
              </w:rPr>
            </w:pPr>
          </w:p>
        </w:tc>
        <w:tc>
          <w:tcPr>
            <w:tcW w:w="1559" w:type="dxa"/>
            <w:shd w:val="clear" w:color="auto" w:fill="DAEEF3"/>
          </w:tcPr>
          <w:p w:rsidR="00666427" w:rsidRPr="00C27075" w:rsidRDefault="00666427" w:rsidP="00E53D9E">
            <w:pPr>
              <w:widowControl w:val="0"/>
              <w:rPr>
                <w:b/>
                <w:sz w:val="12"/>
                <w:szCs w:val="16"/>
              </w:rPr>
            </w:pPr>
            <w:r w:rsidRPr="00C27075">
              <w:rPr>
                <w:b/>
                <w:sz w:val="12"/>
                <w:szCs w:val="16"/>
              </w:rPr>
              <w:t>максимальносуточн.</w:t>
            </w:r>
          </w:p>
          <w:p w:rsidR="00666427" w:rsidRPr="00C27075" w:rsidRDefault="00666427" w:rsidP="00E53D9E">
            <w:pPr>
              <w:widowControl w:val="0"/>
              <w:rPr>
                <w:b/>
                <w:sz w:val="12"/>
                <w:szCs w:val="16"/>
              </w:rPr>
            </w:pPr>
            <w:r w:rsidRPr="00C27075">
              <w:rPr>
                <w:b/>
                <w:sz w:val="12"/>
                <w:szCs w:val="16"/>
              </w:rPr>
              <w:t>К=1,2</w:t>
            </w:r>
          </w:p>
        </w:tc>
      </w:tr>
      <w:tr w:rsidR="00666427" w:rsidRPr="00C27075" w:rsidTr="00E53D9E">
        <w:trPr>
          <w:cantSplit/>
          <w:trHeight w:val="338"/>
        </w:trPr>
        <w:tc>
          <w:tcPr>
            <w:tcW w:w="568" w:type="dxa"/>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1</w:t>
            </w:r>
          </w:p>
        </w:tc>
        <w:tc>
          <w:tcPr>
            <w:tcW w:w="2693" w:type="dxa"/>
          </w:tcPr>
          <w:p w:rsidR="00666427" w:rsidRPr="00C27075" w:rsidRDefault="00666427" w:rsidP="00E53D9E">
            <w:pPr>
              <w:widowControl w:val="0"/>
              <w:snapToGrid w:val="0"/>
              <w:rPr>
                <w:b/>
                <w:bCs/>
                <w:i/>
                <w:iCs/>
                <w:sz w:val="12"/>
                <w:szCs w:val="16"/>
                <w:shd w:val="clear" w:color="auto" w:fill="FFFFFF"/>
              </w:rPr>
            </w:pPr>
            <w:r w:rsidRPr="00C27075">
              <w:rPr>
                <w:b/>
                <w:bCs/>
                <w:i/>
                <w:iCs/>
                <w:sz w:val="12"/>
                <w:szCs w:val="16"/>
                <w:shd w:val="clear" w:color="auto" w:fill="FFFFFF"/>
              </w:rPr>
              <w:t>Гаврильское СП</w:t>
            </w:r>
          </w:p>
        </w:tc>
        <w:tc>
          <w:tcPr>
            <w:tcW w:w="2410" w:type="dxa"/>
          </w:tcPr>
          <w:p w:rsidR="00666427" w:rsidRPr="00C27075" w:rsidRDefault="00666427" w:rsidP="00E53D9E">
            <w:pPr>
              <w:widowControl w:val="0"/>
              <w:snapToGrid w:val="0"/>
              <w:rPr>
                <w:sz w:val="12"/>
                <w:szCs w:val="16"/>
                <w:u w:val="single"/>
                <w:shd w:val="clear" w:color="auto" w:fill="FFFFFF"/>
              </w:rPr>
            </w:pPr>
            <w:r w:rsidRPr="00C27075">
              <w:rPr>
                <w:sz w:val="12"/>
                <w:szCs w:val="16"/>
                <w:u w:val="single"/>
                <w:shd w:val="clear" w:color="auto" w:fill="FFFFFF"/>
              </w:rPr>
              <w:t xml:space="preserve">    -    </w:t>
            </w:r>
          </w:p>
          <w:p w:rsidR="00666427" w:rsidRPr="00C27075" w:rsidRDefault="00666427" w:rsidP="00E53D9E">
            <w:pPr>
              <w:widowControl w:val="0"/>
              <w:rPr>
                <w:sz w:val="12"/>
                <w:szCs w:val="16"/>
                <w:shd w:val="clear" w:color="auto" w:fill="FFFFFF"/>
              </w:rPr>
            </w:pPr>
            <w:r w:rsidRPr="00C27075">
              <w:rPr>
                <w:sz w:val="12"/>
                <w:szCs w:val="16"/>
                <w:shd w:val="clear" w:color="auto" w:fill="FFFFFF"/>
              </w:rPr>
              <w:t>0,092</w:t>
            </w:r>
          </w:p>
        </w:tc>
        <w:tc>
          <w:tcPr>
            <w:tcW w:w="1559" w:type="dxa"/>
          </w:tcPr>
          <w:p w:rsidR="00666427" w:rsidRPr="00C27075" w:rsidRDefault="00666427" w:rsidP="00E53D9E">
            <w:pPr>
              <w:widowControl w:val="0"/>
              <w:snapToGrid w:val="0"/>
              <w:rPr>
                <w:sz w:val="12"/>
                <w:szCs w:val="16"/>
                <w:u w:val="single"/>
                <w:shd w:val="clear" w:color="auto" w:fill="FFFFFF"/>
              </w:rPr>
            </w:pPr>
            <w:r w:rsidRPr="00C27075">
              <w:rPr>
                <w:sz w:val="12"/>
                <w:szCs w:val="16"/>
                <w:u w:val="single"/>
                <w:shd w:val="clear" w:color="auto" w:fill="FFFFFF"/>
              </w:rPr>
              <w:t>300</w:t>
            </w:r>
          </w:p>
          <w:p w:rsidR="00666427" w:rsidRPr="00C27075" w:rsidRDefault="00666427" w:rsidP="00E53D9E">
            <w:pPr>
              <w:widowControl w:val="0"/>
              <w:rPr>
                <w:sz w:val="12"/>
                <w:szCs w:val="16"/>
                <w:shd w:val="clear" w:color="auto" w:fill="FFFFFF"/>
              </w:rPr>
            </w:pPr>
            <w:r w:rsidRPr="00C27075">
              <w:rPr>
                <w:sz w:val="12"/>
                <w:szCs w:val="16"/>
                <w:shd w:val="clear" w:color="auto" w:fill="FFFFFF"/>
              </w:rPr>
              <w:t>230</w:t>
            </w:r>
          </w:p>
        </w:tc>
        <w:tc>
          <w:tcPr>
            <w:tcW w:w="1418" w:type="dxa"/>
          </w:tcPr>
          <w:p w:rsidR="00666427" w:rsidRPr="00C27075" w:rsidRDefault="00666427" w:rsidP="00E53D9E">
            <w:pPr>
              <w:widowControl w:val="0"/>
              <w:snapToGrid w:val="0"/>
              <w:rPr>
                <w:sz w:val="12"/>
                <w:szCs w:val="16"/>
                <w:u w:val="single"/>
                <w:shd w:val="clear" w:color="auto" w:fill="FFFFFF"/>
              </w:rPr>
            </w:pPr>
            <w:r w:rsidRPr="00C27075">
              <w:rPr>
                <w:sz w:val="12"/>
                <w:szCs w:val="16"/>
                <w:u w:val="single"/>
                <w:shd w:val="clear" w:color="auto" w:fill="FFFFFF"/>
              </w:rPr>
              <w:t xml:space="preserve">   -    </w:t>
            </w:r>
          </w:p>
          <w:p w:rsidR="00666427" w:rsidRPr="00C27075" w:rsidRDefault="00666427" w:rsidP="00E53D9E">
            <w:pPr>
              <w:widowControl w:val="0"/>
              <w:rPr>
                <w:sz w:val="12"/>
                <w:szCs w:val="16"/>
                <w:shd w:val="clear" w:color="auto" w:fill="FFFFFF"/>
              </w:rPr>
            </w:pPr>
            <w:r w:rsidRPr="00C27075">
              <w:rPr>
                <w:sz w:val="12"/>
                <w:szCs w:val="16"/>
                <w:shd w:val="clear" w:color="auto" w:fill="FFFFFF"/>
              </w:rPr>
              <w:t>21,16</w:t>
            </w:r>
          </w:p>
        </w:tc>
        <w:tc>
          <w:tcPr>
            <w:tcW w:w="1559" w:type="dxa"/>
          </w:tcPr>
          <w:p w:rsidR="00666427" w:rsidRPr="00C27075" w:rsidRDefault="00666427" w:rsidP="00E53D9E">
            <w:pPr>
              <w:widowControl w:val="0"/>
              <w:snapToGrid w:val="0"/>
              <w:rPr>
                <w:sz w:val="12"/>
                <w:szCs w:val="16"/>
                <w:u w:val="single"/>
                <w:shd w:val="clear" w:color="auto" w:fill="FFFFFF"/>
              </w:rPr>
            </w:pPr>
            <w:r w:rsidRPr="00C27075">
              <w:rPr>
                <w:sz w:val="12"/>
                <w:szCs w:val="16"/>
                <w:u w:val="single"/>
                <w:shd w:val="clear" w:color="auto" w:fill="FFFFFF"/>
              </w:rPr>
              <w:t xml:space="preserve">   -     </w:t>
            </w:r>
          </w:p>
          <w:p w:rsidR="00666427" w:rsidRPr="00C27075" w:rsidRDefault="00666427" w:rsidP="00E53D9E">
            <w:pPr>
              <w:widowControl w:val="0"/>
              <w:rPr>
                <w:sz w:val="12"/>
                <w:szCs w:val="16"/>
                <w:shd w:val="clear" w:color="auto" w:fill="FFFFFF"/>
              </w:rPr>
            </w:pPr>
            <w:r w:rsidRPr="00C27075">
              <w:rPr>
                <w:sz w:val="12"/>
                <w:szCs w:val="16"/>
                <w:shd w:val="clear" w:color="auto" w:fill="FFFFFF"/>
              </w:rPr>
              <w:t>25,39</w:t>
            </w:r>
          </w:p>
        </w:tc>
      </w:tr>
      <w:tr w:rsidR="00666427" w:rsidRPr="00C27075" w:rsidTr="00E53D9E">
        <w:trPr>
          <w:cantSplit/>
          <w:trHeight w:val="338"/>
        </w:trPr>
        <w:tc>
          <w:tcPr>
            <w:tcW w:w="568" w:type="dxa"/>
          </w:tcPr>
          <w:p w:rsidR="00666427" w:rsidRPr="00C27075" w:rsidRDefault="00666427" w:rsidP="00E53D9E">
            <w:pPr>
              <w:widowControl w:val="0"/>
              <w:snapToGrid w:val="0"/>
              <w:rPr>
                <w:sz w:val="12"/>
                <w:szCs w:val="16"/>
                <w:shd w:val="clear" w:color="auto" w:fill="FFFFFF"/>
              </w:rPr>
            </w:pPr>
          </w:p>
        </w:tc>
        <w:tc>
          <w:tcPr>
            <w:tcW w:w="2693" w:type="dxa"/>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Поливочные нужды</w:t>
            </w:r>
          </w:p>
        </w:tc>
        <w:tc>
          <w:tcPr>
            <w:tcW w:w="2410" w:type="dxa"/>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0,09</w:t>
            </w:r>
          </w:p>
        </w:tc>
        <w:tc>
          <w:tcPr>
            <w:tcW w:w="1559" w:type="dxa"/>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70</w:t>
            </w:r>
          </w:p>
        </w:tc>
        <w:tc>
          <w:tcPr>
            <w:tcW w:w="1418" w:type="dxa"/>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6,44</w:t>
            </w:r>
          </w:p>
        </w:tc>
        <w:tc>
          <w:tcPr>
            <w:tcW w:w="1559" w:type="dxa"/>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7,73</w:t>
            </w:r>
          </w:p>
        </w:tc>
      </w:tr>
      <w:tr w:rsidR="00666427" w:rsidRPr="00C27075" w:rsidTr="00E53D9E">
        <w:trPr>
          <w:cantSplit/>
          <w:trHeight w:val="360"/>
        </w:trPr>
        <w:tc>
          <w:tcPr>
            <w:tcW w:w="568" w:type="dxa"/>
          </w:tcPr>
          <w:p w:rsidR="00666427" w:rsidRPr="00C27075" w:rsidRDefault="00666427" w:rsidP="00E53D9E">
            <w:pPr>
              <w:widowControl w:val="0"/>
              <w:snapToGrid w:val="0"/>
              <w:rPr>
                <w:sz w:val="12"/>
                <w:szCs w:val="16"/>
                <w:shd w:val="clear" w:color="auto" w:fill="FFFFFF"/>
              </w:rPr>
            </w:pPr>
          </w:p>
        </w:tc>
        <w:tc>
          <w:tcPr>
            <w:tcW w:w="2693" w:type="dxa"/>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Итого</w:t>
            </w:r>
          </w:p>
        </w:tc>
        <w:tc>
          <w:tcPr>
            <w:tcW w:w="2410" w:type="dxa"/>
          </w:tcPr>
          <w:p w:rsidR="00666427" w:rsidRPr="00C27075" w:rsidRDefault="00666427" w:rsidP="00E53D9E">
            <w:pPr>
              <w:widowControl w:val="0"/>
              <w:snapToGrid w:val="0"/>
              <w:rPr>
                <w:sz w:val="12"/>
                <w:szCs w:val="16"/>
                <w:shd w:val="clear" w:color="auto" w:fill="FFFF00"/>
              </w:rPr>
            </w:pPr>
          </w:p>
        </w:tc>
        <w:tc>
          <w:tcPr>
            <w:tcW w:w="1559" w:type="dxa"/>
          </w:tcPr>
          <w:p w:rsidR="00666427" w:rsidRPr="00C27075" w:rsidRDefault="00666427" w:rsidP="00E53D9E">
            <w:pPr>
              <w:widowControl w:val="0"/>
              <w:snapToGrid w:val="0"/>
              <w:rPr>
                <w:sz w:val="12"/>
                <w:szCs w:val="16"/>
                <w:shd w:val="clear" w:color="auto" w:fill="FFFF00"/>
              </w:rPr>
            </w:pPr>
          </w:p>
        </w:tc>
        <w:tc>
          <w:tcPr>
            <w:tcW w:w="1418" w:type="dxa"/>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27,6</w:t>
            </w:r>
          </w:p>
        </w:tc>
        <w:tc>
          <w:tcPr>
            <w:tcW w:w="1559" w:type="dxa"/>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33,12</w:t>
            </w:r>
          </w:p>
        </w:tc>
      </w:tr>
    </w:tbl>
    <w:p w:rsidR="00666427" w:rsidRPr="00BF7ABE" w:rsidRDefault="00666427" w:rsidP="00666427">
      <w:pPr>
        <w:widowControl w:val="0"/>
        <w:jc w:val="right"/>
        <w:rPr>
          <w:sz w:val="16"/>
          <w:szCs w:val="16"/>
          <w:shd w:val="clear" w:color="auto" w:fill="FFFFFF"/>
        </w:rPr>
      </w:pPr>
      <w:r w:rsidRPr="00BF7ABE">
        <w:rPr>
          <w:sz w:val="16"/>
          <w:szCs w:val="16"/>
          <w:shd w:val="clear" w:color="auto" w:fill="FFFFFF"/>
        </w:rPr>
        <w:t xml:space="preserve">                                                                                                                                </w:t>
      </w:r>
    </w:p>
    <w:p w:rsidR="00666427" w:rsidRPr="00BF7ABE" w:rsidRDefault="00666427" w:rsidP="00666427">
      <w:pPr>
        <w:widowControl w:val="0"/>
        <w:jc w:val="right"/>
        <w:outlineLvl w:val="0"/>
        <w:rPr>
          <w:sz w:val="16"/>
          <w:szCs w:val="16"/>
          <w:shd w:val="clear" w:color="auto" w:fill="FFFFFF"/>
          <w:lang w:val="en-US"/>
        </w:rPr>
      </w:pPr>
      <w:r w:rsidRPr="00BF7ABE">
        <w:rPr>
          <w:sz w:val="16"/>
          <w:szCs w:val="16"/>
          <w:shd w:val="clear" w:color="auto" w:fill="FFFFFF"/>
        </w:rPr>
        <w:t>Таблица №</w:t>
      </w:r>
      <w:r w:rsidRPr="00BF7ABE">
        <w:rPr>
          <w:sz w:val="16"/>
          <w:szCs w:val="16"/>
          <w:shd w:val="clear" w:color="auto" w:fill="FFFFFF"/>
          <w:lang w:val="en-US"/>
        </w:rPr>
        <w:t>3</w:t>
      </w:r>
    </w:p>
    <w:p w:rsidR="00666427" w:rsidRPr="00BF7ABE" w:rsidRDefault="00666427" w:rsidP="00666427">
      <w:pPr>
        <w:pStyle w:val="3f3f3f3f3f3f3f3f3f3f3f3f3f3f3f"/>
        <w:keepNext w:val="0"/>
        <w:keepLines w:val="0"/>
        <w:suppressAutoHyphens w:val="0"/>
        <w:spacing w:before="0"/>
        <w:ind w:left="0" w:right="0" w:firstLine="0"/>
        <w:jc w:val="left"/>
        <w:rPr>
          <w:rFonts w:ascii="Times New Roman" w:hAnsi="Times New Roman" w:cs="Times New Roman"/>
          <w:b w:val="0"/>
          <w:color w:val="auto"/>
          <w:sz w:val="16"/>
          <w:szCs w:val="16"/>
          <w:shd w:val="clear" w:color="auto" w:fill="FFFFFF"/>
          <w:lang w:val="ru-RU"/>
        </w:rPr>
      </w:pPr>
      <w:r w:rsidRPr="00BF7ABE">
        <w:rPr>
          <w:rFonts w:ascii="Times New Roman" w:hAnsi="Times New Roman" w:cs="Times New Roman"/>
          <w:b w:val="0"/>
          <w:color w:val="auto"/>
          <w:sz w:val="16"/>
          <w:szCs w:val="16"/>
          <w:shd w:val="clear" w:color="auto" w:fill="FFFFFF"/>
          <w:lang w:val="ru-RU"/>
        </w:rPr>
        <w:t xml:space="preserve">                                Суммарные расходы воды. Расчетный срок.</w:t>
      </w:r>
    </w:p>
    <w:tbl>
      <w:tblPr>
        <w:tblW w:w="5000"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55"/>
        <w:gridCol w:w="1393"/>
        <w:gridCol w:w="1578"/>
      </w:tblGrid>
      <w:tr w:rsidR="00666427" w:rsidRPr="00C27075" w:rsidTr="00E53D9E">
        <w:trPr>
          <w:trHeight w:hRule="exact" w:val="296"/>
        </w:trPr>
        <w:tc>
          <w:tcPr>
            <w:tcW w:w="3970" w:type="dxa"/>
            <w:vMerge w:val="restart"/>
            <w:shd w:val="clear" w:color="auto" w:fill="DAEEF3"/>
            <w:vAlign w:val="center"/>
          </w:tcPr>
          <w:p w:rsidR="00666427" w:rsidRPr="00C27075" w:rsidRDefault="00666427" w:rsidP="00E53D9E">
            <w:pPr>
              <w:widowControl w:val="0"/>
              <w:rPr>
                <w:b/>
                <w:sz w:val="12"/>
                <w:szCs w:val="16"/>
              </w:rPr>
            </w:pPr>
            <w:r w:rsidRPr="00C27075">
              <w:rPr>
                <w:b/>
                <w:sz w:val="12"/>
                <w:szCs w:val="16"/>
              </w:rPr>
              <w:t>Наименование потребителей</w:t>
            </w:r>
          </w:p>
        </w:tc>
        <w:tc>
          <w:tcPr>
            <w:tcW w:w="6237" w:type="dxa"/>
            <w:gridSpan w:val="2"/>
            <w:shd w:val="clear" w:color="auto" w:fill="DAEEF3"/>
          </w:tcPr>
          <w:p w:rsidR="00666427" w:rsidRPr="00C27075" w:rsidRDefault="00666427" w:rsidP="00E53D9E">
            <w:pPr>
              <w:widowControl w:val="0"/>
              <w:jc w:val="center"/>
              <w:rPr>
                <w:b/>
                <w:sz w:val="12"/>
                <w:szCs w:val="16"/>
              </w:rPr>
            </w:pPr>
            <w:r w:rsidRPr="00C27075">
              <w:rPr>
                <w:b/>
                <w:sz w:val="12"/>
                <w:szCs w:val="16"/>
              </w:rPr>
              <w:t>Расчетный срок</w:t>
            </w:r>
          </w:p>
        </w:tc>
      </w:tr>
      <w:tr w:rsidR="00666427" w:rsidRPr="00C27075" w:rsidTr="00E53D9E">
        <w:trPr>
          <w:trHeight w:val="814"/>
        </w:trPr>
        <w:tc>
          <w:tcPr>
            <w:tcW w:w="3970" w:type="dxa"/>
            <w:vMerge/>
            <w:shd w:val="clear" w:color="auto" w:fill="DAEEF3"/>
          </w:tcPr>
          <w:p w:rsidR="00666427" w:rsidRPr="00C27075" w:rsidRDefault="00666427" w:rsidP="00E53D9E">
            <w:pPr>
              <w:widowControl w:val="0"/>
              <w:rPr>
                <w:b/>
                <w:sz w:val="12"/>
                <w:szCs w:val="16"/>
              </w:rPr>
            </w:pPr>
          </w:p>
        </w:tc>
        <w:tc>
          <w:tcPr>
            <w:tcW w:w="2905" w:type="dxa"/>
            <w:shd w:val="clear" w:color="auto" w:fill="DAEEF3"/>
          </w:tcPr>
          <w:p w:rsidR="00666427" w:rsidRPr="00C27075" w:rsidRDefault="00666427" w:rsidP="00E53D9E">
            <w:pPr>
              <w:widowControl w:val="0"/>
              <w:rPr>
                <w:b/>
                <w:sz w:val="12"/>
                <w:szCs w:val="16"/>
              </w:rPr>
            </w:pPr>
            <w:r w:rsidRPr="00C27075">
              <w:rPr>
                <w:b/>
                <w:sz w:val="12"/>
                <w:szCs w:val="16"/>
              </w:rPr>
              <w:t>Среднесут. расход воды</w:t>
            </w:r>
          </w:p>
          <w:p w:rsidR="00666427" w:rsidRPr="00C27075" w:rsidRDefault="00666427" w:rsidP="00E53D9E">
            <w:pPr>
              <w:widowControl w:val="0"/>
              <w:rPr>
                <w:b/>
                <w:sz w:val="12"/>
                <w:szCs w:val="16"/>
              </w:rPr>
            </w:pPr>
            <w:r w:rsidRPr="00C27075">
              <w:rPr>
                <w:b/>
                <w:sz w:val="12"/>
                <w:szCs w:val="16"/>
              </w:rPr>
              <w:t xml:space="preserve"> м</w:t>
            </w:r>
            <w:r w:rsidRPr="00C27075">
              <w:rPr>
                <w:b/>
                <w:sz w:val="12"/>
                <w:szCs w:val="16"/>
                <w:vertAlign w:val="superscript"/>
              </w:rPr>
              <w:t>3</w:t>
            </w:r>
            <w:r w:rsidRPr="00C27075">
              <w:rPr>
                <w:b/>
                <w:sz w:val="12"/>
                <w:szCs w:val="16"/>
              </w:rPr>
              <w:t>/сут.</w:t>
            </w:r>
          </w:p>
        </w:tc>
        <w:tc>
          <w:tcPr>
            <w:tcW w:w="3332" w:type="dxa"/>
            <w:shd w:val="clear" w:color="auto" w:fill="DAEEF3"/>
          </w:tcPr>
          <w:p w:rsidR="00666427" w:rsidRPr="00C27075" w:rsidRDefault="00666427" w:rsidP="00E53D9E">
            <w:pPr>
              <w:widowControl w:val="0"/>
              <w:rPr>
                <w:b/>
                <w:sz w:val="12"/>
                <w:szCs w:val="16"/>
              </w:rPr>
            </w:pPr>
            <w:r w:rsidRPr="00C27075">
              <w:rPr>
                <w:b/>
                <w:sz w:val="12"/>
                <w:szCs w:val="16"/>
              </w:rPr>
              <w:t>Maксимальный сут. расход воды</w:t>
            </w:r>
          </w:p>
          <w:p w:rsidR="00666427" w:rsidRPr="00C27075" w:rsidRDefault="00666427" w:rsidP="00E53D9E">
            <w:pPr>
              <w:widowControl w:val="0"/>
              <w:rPr>
                <w:b/>
                <w:sz w:val="12"/>
                <w:szCs w:val="16"/>
              </w:rPr>
            </w:pPr>
            <w:r w:rsidRPr="00C27075">
              <w:rPr>
                <w:b/>
                <w:sz w:val="12"/>
                <w:szCs w:val="16"/>
              </w:rPr>
              <w:t>м</w:t>
            </w:r>
            <w:r w:rsidRPr="00C27075">
              <w:rPr>
                <w:b/>
                <w:sz w:val="12"/>
                <w:szCs w:val="16"/>
                <w:vertAlign w:val="superscript"/>
              </w:rPr>
              <w:t>3</w:t>
            </w:r>
            <w:r w:rsidRPr="00C27075">
              <w:rPr>
                <w:b/>
                <w:sz w:val="12"/>
                <w:szCs w:val="16"/>
              </w:rPr>
              <w:t>/сут.</w:t>
            </w:r>
          </w:p>
        </w:tc>
      </w:tr>
      <w:tr w:rsidR="00666427" w:rsidRPr="00C27075" w:rsidTr="00E53D9E">
        <w:tc>
          <w:tcPr>
            <w:tcW w:w="3970" w:type="dxa"/>
          </w:tcPr>
          <w:p w:rsidR="00666427" w:rsidRPr="00C27075" w:rsidRDefault="00666427" w:rsidP="00E53D9E">
            <w:pPr>
              <w:pStyle w:val="3f3f3f3f3f3f3f12"/>
              <w:keepLines w:val="0"/>
              <w:suppressAutoHyphens w:val="0"/>
              <w:snapToGrid w:val="0"/>
              <w:jc w:val="left"/>
              <w:rPr>
                <w:rFonts w:cs="Times New Roman"/>
                <w:color w:val="auto"/>
                <w:sz w:val="12"/>
                <w:szCs w:val="16"/>
                <w:shd w:val="clear" w:color="auto" w:fill="FFFFFF"/>
                <w:lang w:val="ru-RU"/>
              </w:rPr>
            </w:pPr>
            <w:r w:rsidRPr="00C27075">
              <w:rPr>
                <w:rFonts w:cs="Times New Roman"/>
                <w:b/>
                <w:bCs/>
                <w:i/>
                <w:iCs/>
                <w:color w:val="auto"/>
                <w:sz w:val="12"/>
                <w:szCs w:val="16"/>
                <w:shd w:val="clear" w:color="auto" w:fill="FFFFFF"/>
                <w:lang w:val="ru-RU"/>
              </w:rPr>
              <w:t>Гаврильское СП</w:t>
            </w:r>
            <w:r w:rsidRPr="00C27075">
              <w:rPr>
                <w:rFonts w:cs="Times New Roman"/>
                <w:color w:val="auto"/>
                <w:sz w:val="12"/>
                <w:szCs w:val="16"/>
                <w:shd w:val="clear" w:color="auto" w:fill="FFFFFF"/>
                <w:lang w:val="ru-RU"/>
              </w:rPr>
              <w:t>, население (1,60 тыс.чел )</w:t>
            </w:r>
          </w:p>
        </w:tc>
        <w:tc>
          <w:tcPr>
            <w:tcW w:w="2905" w:type="dxa"/>
            <w:vAlign w:val="center"/>
          </w:tcPr>
          <w:p w:rsidR="00666427" w:rsidRPr="00C27075" w:rsidRDefault="00666427" w:rsidP="00E53D9E">
            <w:pPr>
              <w:pStyle w:val="3f3f3f3f3f3f3f12"/>
              <w:keepLines w:val="0"/>
              <w:suppressAutoHyphens w:val="0"/>
              <w:snapToGrid w:val="0"/>
              <w:jc w:val="left"/>
              <w:rPr>
                <w:rFonts w:cs="Times New Roman"/>
                <w:color w:val="auto"/>
                <w:sz w:val="12"/>
                <w:szCs w:val="16"/>
                <w:shd w:val="clear" w:color="auto" w:fill="FFFFFF"/>
                <w:lang w:val="ru-RU"/>
              </w:rPr>
            </w:pPr>
            <w:r w:rsidRPr="00C27075">
              <w:rPr>
                <w:rFonts w:cs="Times New Roman"/>
                <w:color w:val="auto"/>
                <w:sz w:val="12"/>
                <w:szCs w:val="16"/>
                <w:shd w:val="clear" w:color="auto" w:fill="FFFFFF"/>
                <w:lang w:val="ru-RU"/>
              </w:rPr>
              <w:t>376,82</w:t>
            </w:r>
          </w:p>
        </w:tc>
        <w:tc>
          <w:tcPr>
            <w:tcW w:w="3332" w:type="dxa"/>
            <w:vAlign w:val="center"/>
          </w:tcPr>
          <w:p w:rsidR="00666427" w:rsidRPr="00C27075" w:rsidRDefault="00666427" w:rsidP="00E53D9E">
            <w:pPr>
              <w:pStyle w:val="3f3f3f3f3f3f3f12"/>
              <w:keepLines w:val="0"/>
              <w:suppressAutoHyphens w:val="0"/>
              <w:snapToGrid w:val="0"/>
              <w:jc w:val="left"/>
              <w:rPr>
                <w:rFonts w:cs="Times New Roman"/>
                <w:color w:val="auto"/>
                <w:sz w:val="12"/>
                <w:szCs w:val="16"/>
                <w:shd w:val="clear" w:color="auto" w:fill="FFFFFF"/>
                <w:lang w:val="ru-RU"/>
              </w:rPr>
            </w:pPr>
            <w:r w:rsidRPr="00C27075">
              <w:rPr>
                <w:rFonts w:cs="Times New Roman"/>
                <w:color w:val="auto"/>
                <w:sz w:val="12"/>
                <w:szCs w:val="16"/>
                <w:shd w:val="clear" w:color="auto" w:fill="FFFFFF"/>
                <w:lang w:val="ru-RU"/>
              </w:rPr>
              <w:t>452,18</w:t>
            </w:r>
          </w:p>
        </w:tc>
      </w:tr>
      <w:tr w:rsidR="00666427" w:rsidRPr="00C27075" w:rsidTr="00E53D9E">
        <w:tc>
          <w:tcPr>
            <w:tcW w:w="3970" w:type="dxa"/>
          </w:tcPr>
          <w:p w:rsidR="00666427" w:rsidRPr="00C27075" w:rsidRDefault="00666427" w:rsidP="00E53D9E">
            <w:pPr>
              <w:pStyle w:val="3f3f3f3f3f3f3f12"/>
              <w:keepLines w:val="0"/>
              <w:suppressAutoHyphens w:val="0"/>
              <w:snapToGrid w:val="0"/>
              <w:jc w:val="left"/>
              <w:rPr>
                <w:rFonts w:cs="Times New Roman"/>
                <w:color w:val="auto"/>
                <w:sz w:val="12"/>
                <w:szCs w:val="16"/>
                <w:shd w:val="clear" w:color="auto" w:fill="FFFFFF"/>
              </w:rPr>
            </w:pPr>
            <w:r w:rsidRPr="00C27075">
              <w:rPr>
                <w:rFonts w:cs="Times New Roman"/>
                <w:color w:val="auto"/>
                <w:sz w:val="12"/>
                <w:szCs w:val="16"/>
                <w:shd w:val="clear" w:color="auto" w:fill="FFFFFF"/>
              </w:rPr>
              <w:t>Поливочные нужды</w:t>
            </w:r>
          </w:p>
        </w:tc>
        <w:tc>
          <w:tcPr>
            <w:tcW w:w="2905" w:type="dxa"/>
            <w:vAlign w:val="center"/>
          </w:tcPr>
          <w:p w:rsidR="00666427" w:rsidRPr="00C27075" w:rsidRDefault="00666427" w:rsidP="00E53D9E">
            <w:pPr>
              <w:pStyle w:val="3f3f3f3f3f3f3f12"/>
              <w:keepLines w:val="0"/>
              <w:suppressAutoHyphens w:val="0"/>
              <w:snapToGrid w:val="0"/>
              <w:jc w:val="left"/>
              <w:rPr>
                <w:rFonts w:cs="Times New Roman"/>
                <w:color w:val="auto"/>
                <w:sz w:val="12"/>
                <w:szCs w:val="16"/>
                <w:shd w:val="clear" w:color="auto" w:fill="FFFFFF"/>
                <w:lang w:val="ru-RU"/>
              </w:rPr>
            </w:pPr>
            <w:r w:rsidRPr="00C27075">
              <w:rPr>
                <w:rFonts w:cs="Times New Roman"/>
                <w:color w:val="auto"/>
                <w:sz w:val="12"/>
                <w:szCs w:val="16"/>
                <w:shd w:val="clear" w:color="auto" w:fill="FFFFFF"/>
                <w:lang w:val="ru-RU"/>
              </w:rPr>
              <w:t>112</w:t>
            </w:r>
          </w:p>
        </w:tc>
        <w:tc>
          <w:tcPr>
            <w:tcW w:w="3332" w:type="dxa"/>
            <w:vAlign w:val="center"/>
          </w:tcPr>
          <w:p w:rsidR="00666427" w:rsidRPr="00C27075" w:rsidRDefault="00666427" w:rsidP="00E53D9E">
            <w:pPr>
              <w:pStyle w:val="3f3f3f3f3f3f3f12"/>
              <w:keepLines w:val="0"/>
              <w:suppressAutoHyphens w:val="0"/>
              <w:snapToGrid w:val="0"/>
              <w:jc w:val="left"/>
              <w:rPr>
                <w:rFonts w:cs="Times New Roman"/>
                <w:color w:val="auto"/>
                <w:sz w:val="12"/>
                <w:szCs w:val="16"/>
                <w:shd w:val="clear" w:color="auto" w:fill="FFFFFF"/>
                <w:lang w:val="ru-RU"/>
              </w:rPr>
            </w:pPr>
            <w:r w:rsidRPr="00C27075">
              <w:rPr>
                <w:rFonts w:cs="Times New Roman"/>
                <w:color w:val="auto"/>
                <w:sz w:val="12"/>
                <w:szCs w:val="16"/>
                <w:shd w:val="clear" w:color="auto" w:fill="FFFFFF"/>
                <w:lang w:val="ru-RU"/>
              </w:rPr>
              <w:t>134,4</w:t>
            </w:r>
          </w:p>
        </w:tc>
      </w:tr>
      <w:tr w:rsidR="00666427" w:rsidRPr="00C27075" w:rsidTr="00E53D9E">
        <w:trPr>
          <w:trHeight w:val="1248"/>
        </w:trPr>
        <w:tc>
          <w:tcPr>
            <w:tcW w:w="3970" w:type="dxa"/>
          </w:tcPr>
          <w:p w:rsidR="00666427" w:rsidRPr="00C27075" w:rsidRDefault="00666427" w:rsidP="00E53D9E">
            <w:pPr>
              <w:pStyle w:val="3f3f3f3f3f3f3f12"/>
              <w:keepLines w:val="0"/>
              <w:suppressAutoHyphens w:val="0"/>
              <w:snapToGrid w:val="0"/>
              <w:jc w:val="left"/>
              <w:rPr>
                <w:rFonts w:cs="Times New Roman"/>
                <w:color w:val="auto"/>
                <w:sz w:val="12"/>
                <w:szCs w:val="16"/>
                <w:shd w:val="clear" w:color="auto" w:fill="FFFFFF"/>
                <w:lang w:val="ru-RU"/>
              </w:rPr>
            </w:pPr>
            <w:r w:rsidRPr="00C27075">
              <w:rPr>
                <w:rFonts w:cs="Times New Roman"/>
                <w:color w:val="auto"/>
                <w:sz w:val="12"/>
                <w:szCs w:val="16"/>
                <w:shd w:val="clear" w:color="auto" w:fill="FFFFFF"/>
                <w:lang w:val="ru-RU"/>
              </w:rPr>
              <w:t>Коммунально-бытовые предприятия, промышленность обслуживающая население прочие расходы (10%)</w:t>
            </w:r>
          </w:p>
        </w:tc>
        <w:tc>
          <w:tcPr>
            <w:tcW w:w="2905" w:type="dxa"/>
            <w:vAlign w:val="center"/>
          </w:tcPr>
          <w:p w:rsidR="00666427" w:rsidRPr="00C27075" w:rsidRDefault="00666427" w:rsidP="00E53D9E">
            <w:pPr>
              <w:pStyle w:val="3f3f3f3f3f3f3f12"/>
              <w:keepLines w:val="0"/>
              <w:suppressAutoHyphens w:val="0"/>
              <w:snapToGrid w:val="0"/>
              <w:jc w:val="left"/>
              <w:rPr>
                <w:rFonts w:cs="Times New Roman"/>
                <w:color w:val="auto"/>
                <w:sz w:val="12"/>
                <w:szCs w:val="16"/>
                <w:shd w:val="clear" w:color="auto" w:fill="FFFFFF"/>
                <w:lang w:val="ru-RU"/>
              </w:rPr>
            </w:pPr>
            <w:r w:rsidRPr="00C27075">
              <w:rPr>
                <w:rFonts w:cs="Times New Roman"/>
                <w:color w:val="auto"/>
                <w:sz w:val="12"/>
                <w:szCs w:val="16"/>
                <w:shd w:val="clear" w:color="auto" w:fill="FFFFFF"/>
                <w:lang w:val="ru-RU"/>
              </w:rPr>
              <w:t>40,4</w:t>
            </w:r>
          </w:p>
        </w:tc>
        <w:tc>
          <w:tcPr>
            <w:tcW w:w="3332" w:type="dxa"/>
            <w:vAlign w:val="center"/>
          </w:tcPr>
          <w:p w:rsidR="00666427" w:rsidRPr="00C27075" w:rsidRDefault="00666427" w:rsidP="00E53D9E">
            <w:pPr>
              <w:pStyle w:val="3f3f3f3f3f3f3f12"/>
              <w:keepLines w:val="0"/>
              <w:suppressAutoHyphens w:val="0"/>
              <w:snapToGrid w:val="0"/>
              <w:jc w:val="left"/>
              <w:rPr>
                <w:rFonts w:cs="Times New Roman"/>
                <w:color w:val="auto"/>
                <w:sz w:val="12"/>
                <w:szCs w:val="16"/>
                <w:shd w:val="clear" w:color="auto" w:fill="FFFFFF"/>
                <w:lang w:val="ru-RU"/>
              </w:rPr>
            </w:pPr>
            <w:r w:rsidRPr="00C27075">
              <w:rPr>
                <w:rFonts w:cs="Times New Roman"/>
                <w:color w:val="auto"/>
                <w:sz w:val="12"/>
                <w:szCs w:val="16"/>
                <w:shd w:val="clear" w:color="auto" w:fill="FFFFFF"/>
                <w:lang w:val="ru-RU"/>
              </w:rPr>
              <w:t>48,46</w:t>
            </w:r>
          </w:p>
        </w:tc>
      </w:tr>
      <w:tr w:rsidR="00666427" w:rsidRPr="00C27075" w:rsidTr="00E53D9E">
        <w:trPr>
          <w:trHeight w:val="403"/>
        </w:trPr>
        <w:tc>
          <w:tcPr>
            <w:tcW w:w="3970" w:type="dxa"/>
          </w:tcPr>
          <w:p w:rsidR="00666427" w:rsidRPr="00C27075" w:rsidRDefault="00666427" w:rsidP="00E53D9E">
            <w:pPr>
              <w:pStyle w:val="3f3f3f3f3f3f3f12"/>
              <w:keepLines w:val="0"/>
              <w:suppressAutoHyphens w:val="0"/>
              <w:snapToGrid w:val="0"/>
              <w:jc w:val="left"/>
              <w:rPr>
                <w:rFonts w:cs="Times New Roman"/>
                <w:color w:val="auto"/>
                <w:sz w:val="12"/>
                <w:szCs w:val="16"/>
                <w:shd w:val="clear" w:color="auto" w:fill="FFFFFF"/>
                <w:lang w:val="ru-RU"/>
              </w:rPr>
            </w:pPr>
            <w:r w:rsidRPr="00C27075">
              <w:rPr>
                <w:rFonts w:cs="Times New Roman"/>
                <w:color w:val="auto"/>
                <w:sz w:val="12"/>
                <w:szCs w:val="16"/>
                <w:shd w:val="clear" w:color="auto" w:fill="FFFFFF"/>
                <w:lang w:val="ru-RU"/>
              </w:rPr>
              <w:t>С/х предприятия</w:t>
            </w:r>
          </w:p>
        </w:tc>
        <w:tc>
          <w:tcPr>
            <w:tcW w:w="6237" w:type="dxa"/>
            <w:gridSpan w:val="2"/>
            <w:vAlign w:val="center"/>
          </w:tcPr>
          <w:p w:rsidR="00666427" w:rsidRPr="00C27075" w:rsidRDefault="00666427" w:rsidP="00E53D9E">
            <w:pPr>
              <w:widowControl w:val="0"/>
              <w:shd w:val="clear" w:color="auto" w:fill="FFFFFF"/>
              <w:autoSpaceDE w:val="0"/>
              <w:snapToGrid w:val="0"/>
              <w:jc w:val="center"/>
              <w:rPr>
                <w:rFonts w:eastAsia="Arial"/>
                <w:color w:val="000000"/>
                <w:sz w:val="12"/>
                <w:szCs w:val="16"/>
                <w:shd w:val="clear" w:color="auto" w:fill="FFFFFF"/>
              </w:rPr>
            </w:pPr>
            <w:r w:rsidRPr="00C27075">
              <w:rPr>
                <w:rFonts w:eastAsia="Arial"/>
                <w:color w:val="000000"/>
                <w:sz w:val="12"/>
                <w:szCs w:val="16"/>
                <w:shd w:val="clear" w:color="auto" w:fill="FFFFFF"/>
              </w:rPr>
              <w:t>расходы определяются в течении разработки проектной документации по объектам, с уточнениями производственных мощностей</w:t>
            </w:r>
          </w:p>
        </w:tc>
      </w:tr>
      <w:tr w:rsidR="00666427" w:rsidRPr="00C27075" w:rsidTr="00E53D9E">
        <w:trPr>
          <w:trHeight w:val="537"/>
        </w:trPr>
        <w:tc>
          <w:tcPr>
            <w:tcW w:w="3970" w:type="dxa"/>
          </w:tcPr>
          <w:p w:rsidR="00666427" w:rsidRPr="00C27075" w:rsidRDefault="00666427" w:rsidP="00E53D9E">
            <w:pPr>
              <w:pStyle w:val="3f3f3f3f3f3f3f12"/>
              <w:keepLines w:val="0"/>
              <w:suppressAutoHyphens w:val="0"/>
              <w:snapToGrid w:val="0"/>
              <w:jc w:val="left"/>
              <w:rPr>
                <w:rFonts w:cs="Times New Roman"/>
                <w:b/>
                <w:color w:val="auto"/>
                <w:sz w:val="12"/>
                <w:szCs w:val="16"/>
                <w:shd w:val="clear" w:color="auto" w:fill="FFFFFF"/>
              </w:rPr>
            </w:pPr>
            <w:r w:rsidRPr="00C27075">
              <w:rPr>
                <w:rFonts w:cs="Times New Roman"/>
                <w:b/>
                <w:color w:val="auto"/>
                <w:sz w:val="12"/>
                <w:szCs w:val="16"/>
                <w:shd w:val="clear" w:color="auto" w:fill="FFFFFF"/>
              </w:rPr>
              <w:t>Итого</w:t>
            </w:r>
          </w:p>
        </w:tc>
        <w:tc>
          <w:tcPr>
            <w:tcW w:w="2905" w:type="dxa"/>
            <w:vAlign w:val="center"/>
          </w:tcPr>
          <w:p w:rsidR="00666427" w:rsidRPr="00C27075" w:rsidRDefault="00666427" w:rsidP="00E53D9E">
            <w:pPr>
              <w:pStyle w:val="3f3f3f3f3f3f3f12"/>
              <w:keepLines w:val="0"/>
              <w:suppressAutoHyphens w:val="0"/>
              <w:snapToGrid w:val="0"/>
              <w:jc w:val="left"/>
              <w:rPr>
                <w:rFonts w:cs="Times New Roman"/>
                <w:sz w:val="12"/>
                <w:szCs w:val="16"/>
                <w:shd w:val="clear" w:color="auto" w:fill="FFFFFF"/>
                <w:lang w:val="ru-RU"/>
              </w:rPr>
            </w:pPr>
            <w:r w:rsidRPr="00C27075">
              <w:rPr>
                <w:rFonts w:cs="Times New Roman"/>
                <w:sz w:val="12"/>
                <w:szCs w:val="16"/>
                <w:shd w:val="clear" w:color="auto" w:fill="FFFFFF"/>
                <w:lang w:val="ru-RU"/>
              </w:rPr>
              <w:t>529,22</w:t>
            </w:r>
          </w:p>
        </w:tc>
        <w:tc>
          <w:tcPr>
            <w:tcW w:w="3332" w:type="dxa"/>
            <w:vAlign w:val="center"/>
          </w:tcPr>
          <w:p w:rsidR="00666427" w:rsidRPr="00C27075" w:rsidRDefault="00666427" w:rsidP="00E53D9E">
            <w:pPr>
              <w:pStyle w:val="3f3f3f3f3f3f3f12"/>
              <w:keepLines w:val="0"/>
              <w:suppressAutoHyphens w:val="0"/>
              <w:snapToGrid w:val="0"/>
              <w:jc w:val="left"/>
              <w:rPr>
                <w:rFonts w:cs="Times New Roman"/>
                <w:sz w:val="12"/>
                <w:szCs w:val="16"/>
                <w:shd w:val="clear" w:color="auto" w:fill="FFFFFF"/>
                <w:lang w:val="ru-RU"/>
              </w:rPr>
            </w:pPr>
            <w:r w:rsidRPr="00C27075">
              <w:rPr>
                <w:rFonts w:cs="Times New Roman"/>
                <w:sz w:val="12"/>
                <w:szCs w:val="16"/>
                <w:shd w:val="clear" w:color="auto" w:fill="FFFFFF"/>
                <w:lang w:val="ru-RU"/>
              </w:rPr>
              <w:t>635,06</w:t>
            </w:r>
          </w:p>
        </w:tc>
      </w:tr>
    </w:tbl>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Расходы воды на поливку улиц, проездов, площадей и зеленых насаждений определены по норме 70 л/сут*чел. </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Расходы воды питьевого качества для предприятий местной </w:t>
      </w:r>
      <w:r w:rsidRPr="00BF7ABE">
        <w:rPr>
          <w:sz w:val="16"/>
          <w:szCs w:val="16"/>
          <w:shd w:val="clear" w:color="auto" w:fill="FFFFFF"/>
        </w:rPr>
        <w:lastRenderedPageBreak/>
        <w:t>промышленности, обслуживающей население, и прочие расходы приняты в размере 10% от расхода воды на нужды населения.</w:t>
      </w:r>
    </w:p>
    <w:p w:rsidR="00666427" w:rsidRPr="00BF7ABE" w:rsidRDefault="00666427" w:rsidP="00666427">
      <w:pPr>
        <w:widowControl w:val="0"/>
        <w:jc w:val="both"/>
        <w:rPr>
          <w:sz w:val="16"/>
          <w:szCs w:val="16"/>
          <w:shd w:val="clear" w:color="auto" w:fill="FFFFFF"/>
        </w:rPr>
      </w:pPr>
    </w:p>
    <w:p w:rsidR="00666427" w:rsidRPr="00BF7ABE" w:rsidRDefault="00666427" w:rsidP="00666427">
      <w:pPr>
        <w:widowControl w:val="0"/>
        <w:jc w:val="center"/>
        <w:outlineLvl w:val="0"/>
        <w:rPr>
          <w:b/>
          <w:bCs/>
          <w:sz w:val="16"/>
          <w:szCs w:val="16"/>
          <w:u w:val="single"/>
          <w:shd w:val="clear" w:color="auto" w:fill="FFFFFF"/>
        </w:rPr>
      </w:pPr>
      <w:r w:rsidRPr="00BF7ABE">
        <w:rPr>
          <w:b/>
          <w:bCs/>
          <w:sz w:val="16"/>
          <w:szCs w:val="16"/>
          <w:u w:val="single"/>
          <w:shd w:val="clear" w:color="auto" w:fill="FFFFFF"/>
        </w:rPr>
        <w:t>Определение противопожарных расходов</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Расходы воды для нужд наружного пожаротушения принимаются в соответствии со СНиП 2.04.02-84.</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BF7ABE">
        <w:rPr>
          <w:sz w:val="16"/>
          <w:szCs w:val="16"/>
          <w:shd w:val="clear" w:color="auto" w:fill="FFFFFF"/>
          <w:lang w:val="en-US"/>
        </w:rPr>
        <w:t>q</w:t>
      </w:r>
      <w:r w:rsidRPr="00BF7ABE">
        <w:rPr>
          <w:sz w:val="16"/>
          <w:szCs w:val="16"/>
          <w:shd w:val="clear" w:color="auto" w:fill="FFFFFF"/>
        </w:rPr>
        <w:t xml:space="preserve"> = 2,5 л/с.  Расходы воды на внутреннее пожаротушение приняты 10 л/с.</w:t>
      </w:r>
    </w:p>
    <w:p w:rsidR="00666427" w:rsidRPr="00BF7ABE" w:rsidRDefault="00666427" w:rsidP="00666427">
      <w:pPr>
        <w:widowControl w:val="0"/>
        <w:rPr>
          <w:sz w:val="16"/>
          <w:szCs w:val="16"/>
          <w:shd w:val="clear" w:color="auto" w:fill="FFFFFF"/>
        </w:rPr>
      </w:pPr>
      <w:r w:rsidRPr="00BF7ABE">
        <w:rPr>
          <w:sz w:val="16"/>
          <w:szCs w:val="16"/>
          <w:shd w:val="clear" w:color="auto" w:fill="FFFFFF"/>
        </w:rPr>
        <w:t xml:space="preserve">  </w:t>
      </w:r>
    </w:p>
    <w:p w:rsidR="00666427" w:rsidRPr="00BF7ABE" w:rsidRDefault="00666427" w:rsidP="00666427">
      <w:pPr>
        <w:widowControl w:val="0"/>
        <w:outlineLvl w:val="0"/>
        <w:rPr>
          <w:sz w:val="16"/>
          <w:szCs w:val="16"/>
          <w:shd w:val="clear" w:color="auto" w:fill="FFFFFF"/>
        </w:rPr>
      </w:pPr>
      <w:r w:rsidRPr="00BF7ABE">
        <w:rPr>
          <w:sz w:val="16"/>
          <w:szCs w:val="16"/>
          <w:shd w:val="clear" w:color="auto" w:fill="FFFFFF"/>
        </w:rPr>
        <w:t xml:space="preserve"> </w:t>
      </w:r>
      <w:r w:rsidRPr="00BF7ABE">
        <w:rPr>
          <w:sz w:val="16"/>
          <w:szCs w:val="16"/>
          <w:shd w:val="clear" w:color="auto" w:fill="FFFFFF"/>
          <w:lang w:val="en-US"/>
        </w:rPr>
        <w:t>Q</w:t>
      </w:r>
      <w:r w:rsidRPr="00BF7ABE">
        <w:rPr>
          <w:sz w:val="16"/>
          <w:szCs w:val="16"/>
          <w:shd w:val="clear" w:color="auto" w:fill="FFFFFF"/>
        </w:rPr>
        <w:t>пожарн.  =  50+2,5=52,5 л/с.</w:t>
      </w:r>
    </w:p>
    <w:p w:rsidR="00666427" w:rsidRPr="00BF7ABE" w:rsidRDefault="00666427" w:rsidP="00666427">
      <w:pPr>
        <w:widowControl w:val="0"/>
        <w:jc w:val="both"/>
        <w:rPr>
          <w:sz w:val="16"/>
          <w:szCs w:val="16"/>
          <w:shd w:val="clear" w:color="auto" w:fill="FFFFFF"/>
        </w:rPr>
      </w:pP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Продолжительность тушения пожара согласно СНиП 2.04.02-84 составляет 3 часа, расход воды в сутки будет 52,5х3х3,6=567 куб.м./сут. Противопожарный запас </w:t>
      </w:r>
      <w:r w:rsidRPr="00BF7ABE">
        <w:rPr>
          <w:sz w:val="16"/>
          <w:szCs w:val="16"/>
        </w:rPr>
        <w:t>хранится в резервуарах</w:t>
      </w:r>
      <w:r w:rsidRPr="00BF7ABE">
        <w:rPr>
          <w:sz w:val="16"/>
          <w:szCs w:val="16"/>
          <w:shd w:val="clear" w:color="auto" w:fill="FFFFFF"/>
        </w:rPr>
        <w:t xml:space="preserve"> запаса воды водозаборных сооружений. На территории промпредприятий необходимо устраивать противопожарные резервуары запаса воды.</w:t>
      </w:r>
    </w:p>
    <w:p w:rsidR="00666427" w:rsidRPr="00BF7ABE" w:rsidRDefault="00666427" w:rsidP="00666427">
      <w:pPr>
        <w:widowControl w:val="0"/>
        <w:jc w:val="both"/>
        <w:rPr>
          <w:sz w:val="16"/>
          <w:szCs w:val="16"/>
          <w:shd w:val="clear" w:color="auto" w:fill="FFFFFF"/>
        </w:rPr>
      </w:pPr>
    </w:p>
    <w:p w:rsidR="00666427" w:rsidRPr="00BF7ABE" w:rsidRDefault="00666427" w:rsidP="00666427">
      <w:pPr>
        <w:widowControl w:val="0"/>
        <w:jc w:val="center"/>
        <w:outlineLvl w:val="0"/>
        <w:rPr>
          <w:b/>
          <w:bCs/>
          <w:sz w:val="16"/>
          <w:szCs w:val="16"/>
          <w:u w:val="single"/>
          <w:shd w:val="clear" w:color="auto" w:fill="FFFFFF"/>
        </w:rPr>
      </w:pPr>
      <w:r w:rsidRPr="00BF7ABE">
        <w:rPr>
          <w:b/>
          <w:bCs/>
          <w:sz w:val="16"/>
          <w:szCs w:val="16"/>
          <w:u w:val="single"/>
          <w:shd w:val="clear" w:color="auto" w:fill="FFFFFF"/>
        </w:rPr>
        <w:t>Свободные напоры</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Минимальный свободный напор в водопроводной сети с пожарными гидрантами должен быть не менее 10 м для возможности забора воды пожарными машинами.</w:t>
      </w:r>
    </w:p>
    <w:p w:rsidR="00666427" w:rsidRPr="00BF7ABE" w:rsidRDefault="00666427" w:rsidP="00666427">
      <w:pPr>
        <w:widowControl w:val="0"/>
        <w:rPr>
          <w:sz w:val="16"/>
          <w:szCs w:val="16"/>
          <w:shd w:val="clear" w:color="auto" w:fill="FFFFFF"/>
        </w:rPr>
      </w:pPr>
    </w:p>
    <w:p w:rsidR="00666427" w:rsidRPr="00BF7ABE" w:rsidRDefault="00666427" w:rsidP="00666427">
      <w:pPr>
        <w:widowControl w:val="0"/>
        <w:jc w:val="center"/>
        <w:outlineLvl w:val="0"/>
        <w:rPr>
          <w:b/>
          <w:bCs/>
          <w:sz w:val="16"/>
          <w:szCs w:val="16"/>
          <w:u w:val="single"/>
          <w:shd w:val="clear" w:color="auto" w:fill="FFFFFF"/>
        </w:rPr>
      </w:pPr>
      <w:r w:rsidRPr="00BF7ABE">
        <w:rPr>
          <w:b/>
          <w:bCs/>
          <w:sz w:val="16"/>
          <w:szCs w:val="16"/>
          <w:u w:val="single"/>
          <w:shd w:val="clear" w:color="auto" w:fill="FFFFFF"/>
        </w:rPr>
        <w:t>Источники водоснабжения, схема водоснабжения</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Источником водоснабжения поселения,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В связи с увеличением жилого фонда и ростом населения, необходимо реконструировать и расширять существующие водозаборные сооружения, а также искать альтернативные источники водоснабжения. </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Система водоснабжения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w:t>
      </w:r>
    </w:p>
    <w:p w:rsidR="00666427" w:rsidRPr="00BF7ABE" w:rsidRDefault="00666427" w:rsidP="00666427">
      <w:pPr>
        <w:widowControl w:val="0"/>
        <w:rPr>
          <w:sz w:val="16"/>
          <w:szCs w:val="16"/>
          <w:shd w:val="clear" w:color="auto" w:fill="FFFFFF"/>
        </w:rPr>
      </w:pPr>
    </w:p>
    <w:p w:rsidR="00666427" w:rsidRPr="00BF7ABE" w:rsidRDefault="00666427" w:rsidP="00666427">
      <w:pPr>
        <w:widowControl w:val="0"/>
        <w:jc w:val="center"/>
        <w:outlineLvl w:val="0"/>
        <w:rPr>
          <w:sz w:val="16"/>
          <w:szCs w:val="16"/>
          <w:u w:val="single"/>
          <w:shd w:val="clear" w:color="auto" w:fill="FFFFFF"/>
        </w:rPr>
      </w:pPr>
      <w:r w:rsidRPr="00BF7ABE">
        <w:rPr>
          <w:b/>
          <w:bCs/>
          <w:sz w:val="16"/>
          <w:szCs w:val="16"/>
          <w:u w:val="single"/>
          <w:shd w:val="clear" w:color="auto" w:fill="FFFFFF"/>
        </w:rPr>
        <w:t>Водопроводные сети</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Изношенность водопроводных сетей в поселении в настоящее время достигает в среднем  98 %,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Сети водопровода следует прокладывать из стальных, чугунных водопроводных труб из шаровидного графита, либо из пластмассовых напорных труб.</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p>
    <w:p w:rsidR="00666427" w:rsidRPr="00BF7ABE" w:rsidRDefault="00666427" w:rsidP="00666427">
      <w:pPr>
        <w:widowControl w:val="0"/>
        <w:jc w:val="both"/>
        <w:rPr>
          <w:sz w:val="16"/>
          <w:szCs w:val="16"/>
          <w:shd w:val="clear" w:color="auto" w:fill="FFFFFF"/>
        </w:rPr>
      </w:pPr>
    </w:p>
    <w:p w:rsidR="00666427" w:rsidRPr="00BF7ABE" w:rsidRDefault="00666427" w:rsidP="00666427">
      <w:pPr>
        <w:widowControl w:val="0"/>
        <w:jc w:val="center"/>
        <w:outlineLvl w:val="0"/>
        <w:rPr>
          <w:b/>
          <w:bCs/>
          <w:sz w:val="16"/>
          <w:szCs w:val="16"/>
          <w:u w:val="single"/>
          <w:shd w:val="clear" w:color="auto" w:fill="FFFFFF"/>
        </w:rPr>
      </w:pPr>
      <w:r w:rsidRPr="00BF7ABE">
        <w:rPr>
          <w:b/>
          <w:bCs/>
          <w:sz w:val="16"/>
          <w:szCs w:val="16"/>
          <w:u w:val="single"/>
          <w:shd w:val="clear" w:color="auto" w:fill="FFFFFF"/>
        </w:rPr>
        <w:t>Проектные предложения</w:t>
      </w:r>
    </w:p>
    <w:p w:rsidR="00666427" w:rsidRPr="00BF7ABE" w:rsidRDefault="00666427" w:rsidP="00666427">
      <w:pPr>
        <w:widowControl w:val="0"/>
        <w:rPr>
          <w:sz w:val="16"/>
          <w:szCs w:val="16"/>
          <w:shd w:val="clear" w:color="auto" w:fill="FFFFFF"/>
        </w:rPr>
      </w:pPr>
      <w:r w:rsidRPr="00BF7ABE">
        <w:rPr>
          <w:sz w:val="16"/>
          <w:szCs w:val="16"/>
          <w:shd w:val="clear" w:color="auto" w:fill="FFFFFF"/>
        </w:rPr>
        <w:t>Исходя из изложенного в плане водоснабжения, необходимо предусмотреть:</w:t>
      </w:r>
    </w:p>
    <w:p w:rsidR="00666427" w:rsidRPr="00BF7ABE" w:rsidRDefault="00666427" w:rsidP="008D459A">
      <w:pPr>
        <w:widowControl w:val="0"/>
        <w:numPr>
          <w:ilvl w:val="0"/>
          <w:numId w:val="43"/>
        </w:numPr>
        <w:tabs>
          <w:tab w:val="clear" w:pos="360"/>
          <w:tab w:val="num" w:pos="1140"/>
        </w:tabs>
        <w:ind w:left="0" w:firstLine="0"/>
        <w:jc w:val="both"/>
        <w:rPr>
          <w:sz w:val="16"/>
          <w:szCs w:val="16"/>
          <w:shd w:val="clear" w:color="auto" w:fill="FFFFFF"/>
        </w:rPr>
      </w:pPr>
      <w:r w:rsidRPr="00BF7ABE">
        <w:rPr>
          <w:sz w:val="16"/>
          <w:szCs w:val="16"/>
          <w:shd w:val="clear" w:color="auto" w:fill="FFFFFF"/>
        </w:rPr>
        <w:t>Сети водопровода из стальных, чугунных труб из шаровидного графита, либо из пластмассовых труб.</w:t>
      </w:r>
    </w:p>
    <w:p w:rsidR="00666427" w:rsidRPr="00BF7ABE" w:rsidRDefault="00666427" w:rsidP="008D459A">
      <w:pPr>
        <w:widowControl w:val="0"/>
        <w:numPr>
          <w:ilvl w:val="0"/>
          <w:numId w:val="43"/>
        </w:numPr>
        <w:tabs>
          <w:tab w:val="clear" w:pos="360"/>
          <w:tab w:val="num" w:pos="1140"/>
        </w:tabs>
        <w:ind w:left="0" w:firstLine="0"/>
        <w:jc w:val="both"/>
        <w:rPr>
          <w:sz w:val="16"/>
          <w:szCs w:val="16"/>
          <w:shd w:val="clear" w:color="auto" w:fill="FFFFFF"/>
        </w:rPr>
      </w:pPr>
      <w:r w:rsidRPr="00BF7ABE">
        <w:rPr>
          <w:sz w:val="16"/>
          <w:szCs w:val="16"/>
          <w:shd w:val="clear" w:color="auto" w:fill="FFFFFF"/>
        </w:rPr>
        <w:t xml:space="preserve">Установку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666427" w:rsidRPr="00BF7ABE" w:rsidRDefault="00666427" w:rsidP="008D459A">
      <w:pPr>
        <w:widowControl w:val="0"/>
        <w:numPr>
          <w:ilvl w:val="0"/>
          <w:numId w:val="43"/>
        </w:numPr>
        <w:tabs>
          <w:tab w:val="clear" w:pos="360"/>
          <w:tab w:val="num" w:pos="1140"/>
        </w:tabs>
        <w:ind w:left="0" w:firstLine="0"/>
        <w:jc w:val="both"/>
        <w:rPr>
          <w:sz w:val="16"/>
          <w:szCs w:val="16"/>
          <w:shd w:val="clear" w:color="auto" w:fill="FFFFFF"/>
        </w:rPr>
      </w:pPr>
      <w:r w:rsidRPr="00BF7ABE">
        <w:rPr>
          <w:sz w:val="16"/>
          <w:szCs w:val="16"/>
          <w:shd w:val="clear" w:color="auto" w:fill="FFFFFF"/>
        </w:rPr>
        <w:t>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666427" w:rsidRPr="00BF7ABE" w:rsidRDefault="00666427" w:rsidP="008D459A">
      <w:pPr>
        <w:widowControl w:val="0"/>
        <w:numPr>
          <w:ilvl w:val="0"/>
          <w:numId w:val="43"/>
        </w:numPr>
        <w:tabs>
          <w:tab w:val="clear" w:pos="360"/>
          <w:tab w:val="num" w:pos="1140"/>
        </w:tabs>
        <w:ind w:left="0" w:firstLine="0"/>
        <w:jc w:val="both"/>
        <w:rPr>
          <w:sz w:val="16"/>
          <w:szCs w:val="16"/>
          <w:shd w:val="clear" w:color="auto" w:fill="FFFFFF"/>
        </w:rPr>
      </w:pPr>
      <w:r w:rsidRPr="00BF7ABE">
        <w:rPr>
          <w:sz w:val="16"/>
          <w:szCs w:val="16"/>
          <w:shd w:val="clear" w:color="auto" w:fill="FFFFFF"/>
        </w:rPr>
        <w:t>Оборудование всех объектов водоснабжения системами автоматического управления и регулирования.</w:t>
      </w:r>
    </w:p>
    <w:p w:rsidR="00666427" w:rsidRPr="00BF7ABE" w:rsidRDefault="00666427" w:rsidP="00666427">
      <w:pPr>
        <w:widowControl w:val="0"/>
        <w:jc w:val="both"/>
        <w:rPr>
          <w:b/>
          <w:bCs/>
          <w:i/>
          <w:sz w:val="16"/>
          <w:szCs w:val="16"/>
          <w:shd w:val="clear" w:color="auto" w:fill="FFFFFF"/>
        </w:rPr>
      </w:pPr>
    </w:p>
    <w:p w:rsidR="00666427" w:rsidRPr="00BF7ABE" w:rsidRDefault="00666427" w:rsidP="00666427">
      <w:pPr>
        <w:widowControl w:val="0"/>
        <w:jc w:val="both"/>
        <w:outlineLvl w:val="0"/>
        <w:rPr>
          <w:b/>
          <w:bCs/>
          <w:i/>
          <w:sz w:val="16"/>
          <w:szCs w:val="16"/>
          <w:shd w:val="clear" w:color="auto" w:fill="FFFFFF"/>
        </w:rPr>
      </w:pPr>
      <w:r w:rsidRPr="00BF7ABE">
        <w:rPr>
          <w:b/>
          <w:bCs/>
          <w:i/>
          <w:sz w:val="16"/>
          <w:szCs w:val="16"/>
          <w:shd w:val="clear" w:color="auto" w:fill="FFFFFF"/>
        </w:rPr>
        <w:t xml:space="preserve">Водоотведение  </w:t>
      </w:r>
    </w:p>
    <w:p w:rsidR="00666427" w:rsidRPr="00BF7ABE" w:rsidRDefault="00666427" w:rsidP="00666427">
      <w:pPr>
        <w:widowControl w:val="0"/>
        <w:jc w:val="center"/>
        <w:rPr>
          <w:b/>
          <w:bCs/>
          <w:sz w:val="16"/>
          <w:szCs w:val="16"/>
          <w:u w:val="single"/>
          <w:shd w:val="clear" w:color="auto" w:fill="FFFFFF"/>
        </w:rPr>
      </w:pPr>
    </w:p>
    <w:p w:rsidR="00666427" w:rsidRPr="00BF7ABE" w:rsidRDefault="00666427" w:rsidP="00666427">
      <w:pPr>
        <w:widowControl w:val="0"/>
        <w:jc w:val="center"/>
        <w:outlineLvl w:val="0"/>
        <w:rPr>
          <w:b/>
          <w:bCs/>
          <w:sz w:val="16"/>
          <w:szCs w:val="16"/>
          <w:u w:val="single"/>
          <w:shd w:val="clear" w:color="auto" w:fill="FFFFFF"/>
        </w:rPr>
      </w:pPr>
      <w:r w:rsidRPr="00BF7ABE">
        <w:rPr>
          <w:b/>
          <w:bCs/>
          <w:sz w:val="16"/>
          <w:szCs w:val="16"/>
          <w:u w:val="single"/>
          <w:shd w:val="clear" w:color="auto" w:fill="FFFFFF"/>
        </w:rPr>
        <w:t>Проектные решения</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Проектные решения канализации Гаврильского сельского поселения  базируются на основе разрабатываемого Генерального плана.  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дождевой и талый стоки собираются и отводятся отдельной системой, на собственные очистные сооружения. </w:t>
      </w:r>
    </w:p>
    <w:p w:rsidR="00666427" w:rsidRPr="00BF7ABE" w:rsidRDefault="00666427" w:rsidP="00666427">
      <w:pPr>
        <w:widowControl w:val="0"/>
        <w:rPr>
          <w:sz w:val="16"/>
          <w:szCs w:val="16"/>
          <w:shd w:val="clear" w:color="auto" w:fill="FFFFFF"/>
        </w:rPr>
      </w:pPr>
    </w:p>
    <w:p w:rsidR="00666427" w:rsidRPr="00BF7ABE" w:rsidRDefault="00666427" w:rsidP="00666427">
      <w:pPr>
        <w:widowControl w:val="0"/>
        <w:jc w:val="center"/>
        <w:outlineLvl w:val="0"/>
        <w:rPr>
          <w:sz w:val="16"/>
          <w:szCs w:val="16"/>
          <w:shd w:val="clear" w:color="auto" w:fill="FFFFFF"/>
        </w:rPr>
      </w:pPr>
      <w:r w:rsidRPr="00BF7ABE">
        <w:rPr>
          <w:b/>
          <w:bCs/>
          <w:sz w:val="16"/>
          <w:szCs w:val="16"/>
          <w:u w:val="single"/>
          <w:shd w:val="clear" w:color="auto" w:fill="FFFFFF"/>
        </w:rPr>
        <w:t>Нормы и расходы сточных вод</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 Расход стоков от промышленных предприятий, поступающий в систему канализации, принят с ростом на 10% от существующего стока.</w:t>
      </w:r>
    </w:p>
    <w:p w:rsidR="00666427" w:rsidRPr="00BF7ABE" w:rsidRDefault="00666427" w:rsidP="00666427">
      <w:pPr>
        <w:pStyle w:val="af2"/>
        <w:spacing w:after="0"/>
        <w:jc w:val="center"/>
        <w:rPr>
          <w:sz w:val="16"/>
          <w:szCs w:val="16"/>
          <w:shd w:val="clear" w:color="auto" w:fill="FFFFFF"/>
        </w:rPr>
      </w:pPr>
    </w:p>
    <w:p w:rsidR="00666427" w:rsidRPr="00BF7ABE" w:rsidRDefault="00666427" w:rsidP="00666427">
      <w:pPr>
        <w:pStyle w:val="af2"/>
        <w:spacing w:after="0"/>
        <w:jc w:val="center"/>
        <w:outlineLvl w:val="0"/>
        <w:rPr>
          <w:sz w:val="16"/>
          <w:szCs w:val="16"/>
          <w:shd w:val="clear" w:color="auto" w:fill="FFFFFF"/>
        </w:rPr>
      </w:pPr>
      <w:r w:rsidRPr="00BF7ABE">
        <w:rPr>
          <w:sz w:val="16"/>
          <w:szCs w:val="16"/>
          <w:shd w:val="clear" w:color="auto" w:fill="FFFFFF"/>
        </w:rPr>
        <w:t xml:space="preserve">Расходы хозяйственно-бытовых стоков в существующем жилом фонде.   </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0"/>
        <w:gridCol w:w="1059"/>
        <w:gridCol w:w="1174"/>
        <w:gridCol w:w="772"/>
        <w:gridCol w:w="657"/>
        <w:gridCol w:w="794"/>
      </w:tblGrid>
      <w:tr w:rsidR="00666427" w:rsidRPr="00C27075" w:rsidTr="00E53D9E">
        <w:trPr>
          <w:cantSplit/>
          <w:trHeight w:hRule="exact" w:val="880"/>
        </w:trPr>
        <w:tc>
          <w:tcPr>
            <w:tcW w:w="567" w:type="dxa"/>
            <w:vMerge w:val="restart"/>
            <w:shd w:val="clear" w:color="auto" w:fill="DAEEF3"/>
            <w:vAlign w:val="center"/>
          </w:tcPr>
          <w:p w:rsidR="00666427" w:rsidRPr="00C27075" w:rsidRDefault="00666427" w:rsidP="00E53D9E">
            <w:pPr>
              <w:widowControl w:val="0"/>
              <w:rPr>
                <w:b/>
                <w:sz w:val="12"/>
                <w:szCs w:val="16"/>
              </w:rPr>
            </w:pPr>
          </w:p>
          <w:p w:rsidR="00666427" w:rsidRPr="00C27075" w:rsidRDefault="00666427" w:rsidP="00E53D9E">
            <w:pPr>
              <w:widowControl w:val="0"/>
              <w:rPr>
                <w:b/>
                <w:sz w:val="12"/>
                <w:szCs w:val="16"/>
              </w:rPr>
            </w:pPr>
            <w:r w:rsidRPr="00C27075">
              <w:rPr>
                <w:b/>
                <w:sz w:val="12"/>
                <w:szCs w:val="16"/>
              </w:rPr>
              <w:t>№ п/п</w:t>
            </w:r>
          </w:p>
        </w:tc>
        <w:tc>
          <w:tcPr>
            <w:tcW w:w="2268" w:type="dxa"/>
            <w:vMerge w:val="restart"/>
            <w:shd w:val="clear" w:color="auto" w:fill="DAEEF3"/>
            <w:vAlign w:val="center"/>
          </w:tcPr>
          <w:p w:rsidR="00666427" w:rsidRPr="00C27075" w:rsidRDefault="00666427" w:rsidP="00E53D9E">
            <w:pPr>
              <w:widowControl w:val="0"/>
              <w:rPr>
                <w:b/>
                <w:sz w:val="12"/>
                <w:szCs w:val="16"/>
              </w:rPr>
            </w:pPr>
          </w:p>
          <w:p w:rsidR="00666427" w:rsidRPr="00C27075" w:rsidRDefault="00666427" w:rsidP="00E53D9E">
            <w:pPr>
              <w:widowControl w:val="0"/>
              <w:rPr>
                <w:b/>
                <w:sz w:val="12"/>
                <w:szCs w:val="16"/>
              </w:rPr>
            </w:pPr>
          </w:p>
          <w:p w:rsidR="00666427" w:rsidRPr="00C27075" w:rsidRDefault="00666427" w:rsidP="00E53D9E">
            <w:pPr>
              <w:widowControl w:val="0"/>
              <w:rPr>
                <w:b/>
                <w:sz w:val="12"/>
                <w:szCs w:val="16"/>
              </w:rPr>
            </w:pPr>
          </w:p>
        </w:tc>
        <w:tc>
          <w:tcPr>
            <w:tcW w:w="2552" w:type="dxa"/>
            <w:vMerge w:val="restart"/>
            <w:shd w:val="clear" w:color="auto" w:fill="DAEEF3"/>
          </w:tcPr>
          <w:p w:rsidR="00666427" w:rsidRPr="00C27075" w:rsidRDefault="00666427" w:rsidP="00E53D9E">
            <w:pPr>
              <w:widowControl w:val="0"/>
              <w:rPr>
                <w:b/>
                <w:sz w:val="12"/>
                <w:szCs w:val="16"/>
              </w:rPr>
            </w:pPr>
            <w:r w:rsidRPr="00C27075">
              <w:rPr>
                <w:b/>
                <w:sz w:val="12"/>
                <w:szCs w:val="16"/>
              </w:rPr>
              <w:t>Население</w:t>
            </w:r>
          </w:p>
          <w:p w:rsidR="00666427" w:rsidRPr="00C27075" w:rsidRDefault="00666427" w:rsidP="00E53D9E">
            <w:pPr>
              <w:widowControl w:val="0"/>
              <w:rPr>
                <w:b/>
                <w:sz w:val="12"/>
                <w:szCs w:val="16"/>
              </w:rPr>
            </w:pPr>
            <w:r w:rsidRPr="00C27075">
              <w:rPr>
                <w:b/>
                <w:sz w:val="12"/>
                <w:szCs w:val="16"/>
              </w:rPr>
              <w:t>тыс.чел.</w:t>
            </w:r>
          </w:p>
          <w:p w:rsidR="00666427" w:rsidRPr="00C27075" w:rsidRDefault="00666427" w:rsidP="00E53D9E">
            <w:pPr>
              <w:widowControl w:val="0"/>
              <w:rPr>
                <w:b/>
                <w:sz w:val="12"/>
                <w:szCs w:val="16"/>
              </w:rPr>
            </w:pPr>
            <w:r w:rsidRPr="00C27075">
              <w:rPr>
                <w:b/>
                <w:sz w:val="12"/>
                <w:szCs w:val="16"/>
              </w:rPr>
              <w:t>1.многоквартирная             застройка</w:t>
            </w:r>
          </w:p>
          <w:p w:rsidR="00666427" w:rsidRPr="00C27075" w:rsidRDefault="00666427" w:rsidP="00E53D9E">
            <w:pPr>
              <w:widowControl w:val="0"/>
              <w:rPr>
                <w:b/>
                <w:sz w:val="12"/>
                <w:szCs w:val="16"/>
              </w:rPr>
            </w:pPr>
            <w:r w:rsidRPr="00C27075">
              <w:rPr>
                <w:b/>
                <w:sz w:val="12"/>
                <w:szCs w:val="16"/>
              </w:rPr>
              <w:t>2.усадебная застройка</w:t>
            </w:r>
          </w:p>
        </w:tc>
        <w:tc>
          <w:tcPr>
            <w:tcW w:w="1559" w:type="dxa"/>
            <w:vMerge w:val="restart"/>
            <w:shd w:val="clear" w:color="auto" w:fill="DAEEF3"/>
          </w:tcPr>
          <w:p w:rsidR="00666427" w:rsidRPr="00C27075" w:rsidRDefault="00666427" w:rsidP="00E53D9E">
            <w:pPr>
              <w:widowControl w:val="0"/>
              <w:rPr>
                <w:b/>
                <w:sz w:val="12"/>
                <w:szCs w:val="16"/>
              </w:rPr>
            </w:pPr>
            <w:r w:rsidRPr="00C27075">
              <w:rPr>
                <w:b/>
                <w:sz w:val="12"/>
                <w:szCs w:val="16"/>
              </w:rPr>
              <w:t>Норма</w:t>
            </w:r>
          </w:p>
          <w:p w:rsidR="00666427" w:rsidRPr="00C27075" w:rsidRDefault="00666427" w:rsidP="00E53D9E">
            <w:pPr>
              <w:widowControl w:val="0"/>
              <w:rPr>
                <w:b/>
                <w:sz w:val="12"/>
                <w:szCs w:val="16"/>
              </w:rPr>
            </w:pPr>
            <w:r w:rsidRPr="00C27075">
              <w:rPr>
                <w:b/>
                <w:sz w:val="12"/>
                <w:szCs w:val="16"/>
              </w:rPr>
              <w:t>водопотреб.</w:t>
            </w:r>
          </w:p>
          <w:p w:rsidR="00666427" w:rsidRPr="00C27075" w:rsidRDefault="00666427" w:rsidP="00E53D9E">
            <w:pPr>
              <w:widowControl w:val="0"/>
              <w:rPr>
                <w:b/>
                <w:sz w:val="12"/>
                <w:szCs w:val="16"/>
              </w:rPr>
            </w:pPr>
            <w:r w:rsidRPr="00C27075">
              <w:rPr>
                <w:b/>
                <w:sz w:val="12"/>
                <w:szCs w:val="16"/>
              </w:rPr>
              <w:t>л/сут*чел</w:t>
            </w:r>
          </w:p>
          <w:p w:rsidR="00666427" w:rsidRPr="00C27075" w:rsidRDefault="00666427" w:rsidP="00E53D9E">
            <w:pPr>
              <w:widowControl w:val="0"/>
              <w:rPr>
                <w:b/>
                <w:sz w:val="12"/>
                <w:szCs w:val="16"/>
              </w:rPr>
            </w:pPr>
            <w:r w:rsidRPr="00C27075">
              <w:rPr>
                <w:b/>
                <w:sz w:val="12"/>
                <w:szCs w:val="16"/>
              </w:rPr>
              <w:t>1</w:t>
            </w:r>
          </w:p>
          <w:p w:rsidR="00666427" w:rsidRPr="00C27075" w:rsidRDefault="00666427" w:rsidP="00E53D9E">
            <w:pPr>
              <w:widowControl w:val="0"/>
              <w:rPr>
                <w:b/>
                <w:sz w:val="12"/>
                <w:szCs w:val="16"/>
              </w:rPr>
            </w:pPr>
          </w:p>
          <w:p w:rsidR="00666427" w:rsidRPr="00C27075" w:rsidRDefault="00666427" w:rsidP="00E53D9E">
            <w:pPr>
              <w:widowControl w:val="0"/>
              <w:rPr>
                <w:b/>
                <w:sz w:val="12"/>
                <w:szCs w:val="16"/>
              </w:rPr>
            </w:pPr>
            <w:r w:rsidRPr="00C27075">
              <w:rPr>
                <w:b/>
                <w:sz w:val="12"/>
                <w:szCs w:val="16"/>
              </w:rPr>
              <w:t>2</w:t>
            </w:r>
          </w:p>
        </w:tc>
        <w:tc>
          <w:tcPr>
            <w:tcW w:w="2889" w:type="dxa"/>
            <w:gridSpan w:val="2"/>
            <w:shd w:val="clear" w:color="auto" w:fill="DAEEF3"/>
          </w:tcPr>
          <w:p w:rsidR="00666427" w:rsidRPr="00C27075" w:rsidRDefault="00666427" w:rsidP="00E53D9E">
            <w:pPr>
              <w:widowControl w:val="0"/>
              <w:rPr>
                <w:b/>
                <w:sz w:val="12"/>
                <w:szCs w:val="16"/>
              </w:rPr>
            </w:pPr>
            <w:r w:rsidRPr="00C27075">
              <w:rPr>
                <w:b/>
                <w:sz w:val="12"/>
                <w:szCs w:val="16"/>
              </w:rPr>
              <w:t>Расходы воды,</w:t>
            </w:r>
          </w:p>
          <w:p w:rsidR="00666427" w:rsidRPr="00C27075" w:rsidRDefault="00666427" w:rsidP="00E53D9E">
            <w:pPr>
              <w:widowControl w:val="0"/>
              <w:rPr>
                <w:b/>
                <w:sz w:val="12"/>
                <w:szCs w:val="16"/>
              </w:rPr>
            </w:pPr>
            <w:r w:rsidRPr="00C27075">
              <w:rPr>
                <w:b/>
                <w:sz w:val="12"/>
                <w:szCs w:val="16"/>
              </w:rPr>
              <w:t>м</w:t>
            </w:r>
            <w:r w:rsidRPr="00C27075">
              <w:rPr>
                <w:b/>
                <w:sz w:val="12"/>
                <w:szCs w:val="16"/>
                <w:vertAlign w:val="superscript"/>
              </w:rPr>
              <w:t>3</w:t>
            </w:r>
            <w:r w:rsidRPr="00C27075">
              <w:rPr>
                <w:b/>
                <w:sz w:val="12"/>
                <w:szCs w:val="16"/>
              </w:rPr>
              <w:t>/сут</w:t>
            </w:r>
          </w:p>
          <w:p w:rsidR="00666427" w:rsidRPr="00C27075" w:rsidRDefault="00666427" w:rsidP="00E53D9E">
            <w:pPr>
              <w:widowControl w:val="0"/>
              <w:rPr>
                <w:b/>
                <w:sz w:val="12"/>
                <w:szCs w:val="16"/>
              </w:rPr>
            </w:pPr>
          </w:p>
        </w:tc>
      </w:tr>
      <w:tr w:rsidR="00666427" w:rsidRPr="00C27075" w:rsidTr="00E53D9E">
        <w:trPr>
          <w:cantSplit/>
        </w:trPr>
        <w:tc>
          <w:tcPr>
            <w:tcW w:w="567" w:type="dxa"/>
            <w:vMerge/>
            <w:shd w:val="clear" w:color="auto" w:fill="DAEEF3"/>
          </w:tcPr>
          <w:p w:rsidR="00666427" w:rsidRPr="00C27075" w:rsidRDefault="00666427" w:rsidP="00E53D9E">
            <w:pPr>
              <w:widowControl w:val="0"/>
              <w:rPr>
                <w:b/>
                <w:sz w:val="12"/>
                <w:szCs w:val="16"/>
              </w:rPr>
            </w:pPr>
          </w:p>
        </w:tc>
        <w:tc>
          <w:tcPr>
            <w:tcW w:w="2268" w:type="dxa"/>
            <w:vMerge/>
            <w:shd w:val="clear" w:color="auto" w:fill="DAEEF3"/>
          </w:tcPr>
          <w:p w:rsidR="00666427" w:rsidRPr="00C27075" w:rsidRDefault="00666427" w:rsidP="00E53D9E">
            <w:pPr>
              <w:widowControl w:val="0"/>
              <w:rPr>
                <w:b/>
                <w:sz w:val="12"/>
                <w:szCs w:val="16"/>
              </w:rPr>
            </w:pPr>
          </w:p>
        </w:tc>
        <w:tc>
          <w:tcPr>
            <w:tcW w:w="2552" w:type="dxa"/>
            <w:vMerge/>
            <w:shd w:val="clear" w:color="auto" w:fill="DAEEF3"/>
          </w:tcPr>
          <w:p w:rsidR="00666427" w:rsidRPr="00C27075" w:rsidRDefault="00666427" w:rsidP="00E53D9E">
            <w:pPr>
              <w:widowControl w:val="0"/>
              <w:rPr>
                <w:b/>
                <w:sz w:val="12"/>
                <w:szCs w:val="16"/>
              </w:rPr>
            </w:pPr>
          </w:p>
        </w:tc>
        <w:tc>
          <w:tcPr>
            <w:tcW w:w="1559" w:type="dxa"/>
            <w:vMerge/>
            <w:shd w:val="clear" w:color="auto" w:fill="DAEEF3"/>
          </w:tcPr>
          <w:p w:rsidR="00666427" w:rsidRPr="00C27075" w:rsidRDefault="00666427" w:rsidP="00E53D9E">
            <w:pPr>
              <w:widowControl w:val="0"/>
              <w:rPr>
                <w:b/>
                <w:sz w:val="12"/>
                <w:szCs w:val="16"/>
              </w:rPr>
            </w:pPr>
          </w:p>
        </w:tc>
        <w:tc>
          <w:tcPr>
            <w:tcW w:w="1276" w:type="dxa"/>
            <w:shd w:val="clear" w:color="auto" w:fill="DAEEF3"/>
          </w:tcPr>
          <w:p w:rsidR="00666427" w:rsidRPr="00C27075" w:rsidRDefault="00666427" w:rsidP="00E53D9E">
            <w:pPr>
              <w:widowControl w:val="0"/>
              <w:rPr>
                <w:b/>
                <w:sz w:val="12"/>
                <w:szCs w:val="16"/>
              </w:rPr>
            </w:pPr>
            <w:r w:rsidRPr="00C27075">
              <w:rPr>
                <w:b/>
                <w:sz w:val="12"/>
                <w:szCs w:val="16"/>
              </w:rPr>
              <w:t>среднесу-точные</w:t>
            </w:r>
          </w:p>
          <w:p w:rsidR="00666427" w:rsidRPr="00C27075" w:rsidRDefault="00666427" w:rsidP="00E53D9E">
            <w:pPr>
              <w:widowControl w:val="0"/>
              <w:rPr>
                <w:b/>
                <w:sz w:val="12"/>
                <w:szCs w:val="16"/>
              </w:rPr>
            </w:pPr>
          </w:p>
        </w:tc>
        <w:tc>
          <w:tcPr>
            <w:tcW w:w="1613" w:type="dxa"/>
            <w:shd w:val="clear" w:color="auto" w:fill="DAEEF3"/>
          </w:tcPr>
          <w:p w:rsidR="00666427" w:rsidRPr="00C27075" w:rsidRDefault="00666427" w:rsidP="00E53D9E">
            <w:pPr>
              <w:widowControl w:val="0"/>
              <w:rPr>
                <w:b/>
                <w:sz w:val="12"/>
                <w:szCs w:val="16"/>
              </w:rPr>
            </w:pPr>
            <w:r w:rsidRPr="00C27075">
              <w:rPr>
                <w:b/>
                <w:sz w:val="12"/>
                <w:szCs w:val="16"/>
              </w:rPr>
              <w:t>максимальносуточн.</w:t>
            </w:r>
          </w:p>
          <w:p w:rsidR="00666427" w:rsidRPr="00C27075" w:rsidRDefault="00666427" w:rsidP="00E53D9E">
            <w:pPr>
              <w:widowControl w:val="0"/>
              <w:rPr>
                <w:b/>
                <w:sz w:val="12"/>
                <w:szCs w:val="16"/>
              </w:rPr>
            </w:pPr>
            <w:r w:rsidRPr="00C27075">
              <w:rPr>
                <w:b/>
                <w:sz w:val="12"/>
                <w:szCs w:val="16"/>
              </w:rPr>
              <w:t>К=1,2</w:t>
            </w:r>
          </w:p>
        </w:tc>
      </w:tr>
      <w:tr w:rsidR="00666427" w:rsidRPr="00C27075" w:rsidTr="00E53D9E">
        <w:trPr>
          <w:cantSplit/>
          <w:trHeight w:val="338"/>
        </w:trPr>
        <w:tc>
          <w:tcPr>
            <w:tcW w:w="567" w:type="dxa"/>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1</w:t>
            </w:r>
          </w:p>
        </w:tc>
        <w:tc>
          <w:tcPr>
            <w:tcW w:w="2268" w:type="dxa"/>
          </w:tcPr>
          <w:p w:rsidR="00666427" w:rsidRPr="00C27075" w:rsidRDefault="00666427" w:rsidP="00E53D9E">
            <w:pPr>
              <w:widowControl w:val="0"/>
              <w:snapToGrid w:val="0"/>
              <w:rPr>
                <w:b/>
                <w:bCs/>
                <w:i/>
                <w:iCs/>
                <w:sz w:val="12"/>
                <w:szCs w:val="16"/>
                <w:shd w:val="clear" w:color="auto" w:fill="FFFFFF"/>
              </w:rPr>
            </w:pPr>
            <w:r w:rsidRPr="00C27075">
              <w:rPr>
                <w:b/>
                <w:bCs/>
                <w:i/>
                <w:iCs/>
                <w:sz w:val="12"/>
                <w:szCs w:val="16"/>
                <w:shd w:val="clear" w:color="auto" w:fill="FFFFFF"/>
              </w:rPr>
              <w:t>Гаврильское СП</w:t>
            </w:r>
          </w:p>
        </w:tc>
        <w:tc>
          <w:tcPr>
            <w:tcW w:w="2552" w:type="dxa"/>
          </w:tcPr>
          <w:p w:rsidR="00666427" w:rsidRPr="00C27075" w:rsidRDefault="00666427" w:rsidP="00E53D9E">
            <w:pPr>
              <w:widowControl w:val="0"/>
              <w:snapToGrid w:val="0"/>
              <w:rPr>
                <w:sz w:val="12"/>
                <w:szCs w:val="16"/>
                <w:u w:val="single"/>
                <w:shd w:val="clear" w:color="auto" w:fill="FFFFFF"/>
              </w:rPr>
            </w:pPr>
            <w:r w:rsidRPr="00C27075">
              <w:rPr>
                <w:sz w:val="12"/>
                <w:szCs w:val="16"/>
                <w:u w:val="single"/>
                <w:shd w:val="clear" w:color="auto" w:fill="FFFFFF"/>
              </w:rPr>
              <w:t xml:space="preserve"> 0,126   </w:t>
            </w:r>
          </w:p>
          <w:p w:rsidR="00666427" w:rsidRPr="00C27075" w:rsidRDefault="00666427" w:rsidP="00E53D9E">
            <w:pPr>
              <w:widowControl w:val="0"/>
              <w:rPr>
                <w:sz w:val="12"/>
                <w:szCs w:val="16"/>
                <w:shd w:val="clear" w:color="auto" w:fill="FFFFFF"/>
              </w:rPr>
            </w:pPr>
            <w:r w:rsidRPr="00C27075">
              <w:rPr>
                <w:sz w:val="12"/>
                <w:szCs w:val="16"/>
                <w:shd w:val="clear" w:color="auto" w:fill="FFFFFF"/>
              </w:rPr>
              <w:t xml:space="preserve"> 1,382</w:t>
            </w:r>
          </w:p>
        </w:tc>
        <w:tc>
          <w:tcPr>
            <w:tcW w:w="1559" w:type="dxa"/>
          </w:tcPr>
          <w:p w:rsidR="00666427" w:rsidRPr="00C27075" w:rsidRDefault="00666427" w:rsidP="00E53D9E">
            <w:pPr>
              <w:widowControl w:val="0"/>
              <w:snapToGrid w:val="0"/>
              <w:rPr>
                <w:sz w:val="12"/>
                <w:szCs w:val="16"/>
                <w:u w:val="single"/>
                <w:shd w:val="clear" w:color="auto" w:fill="FFFFFF"/>
              </w:rPr>
            </w:pPr>
            <w:r w:rsidRPr="00C27075">
              <w:rPr>
                <w:sz w:val="12"/>
                <w:szCs w:val="16"/>
                <w:u w:val="single"/>
                <w:shd w:val="clear" w:color="auto" w:fill="FFFFFF"/>
              </w:rPr>
              <w:t>300</w:t>
            </w:r>
          </w:p>
          <w:p w:rsidR="00666427" w:rsidRPr="00C27075" w:rsidRDefault="00666427" w:rsidP="00E53D9E">
            <w:pPr>
              <w:widowControl w:val="0"/>
              <w:rPr>
                <w:sz w:val="12"/>
                <w:szCs w:val="16"/>
                <w:shd w:val="clear" w:color="auto" w:fill="FFFFFF"/>
              </w:rPr>
            </w:pPr>
            <w:r w:rsidRPr="00C27075">
              <w:rPr>
                <w:sz w:val="12"/>
                <w:szCs w:val="16"/>
                <w:shd w:val="clear" w:color="auto" w:fill="FFFFFF"/>
              </w:rPr>
              <w:t>230</w:t>
            </w:r>
          </w:p>
        </w:tc>
        <w:tc>
          <w:tcPr>
            <w:tcW w:w="1276" w:type="dxa"/>
          </w:tcPr>
          <w:p w:rsidR="00666427" w:rsidRPr="00C27075" w:rsidRDefault="00666427" w:rsidP="00E53D9E">
            <w:pPr>
              <w:widowControl w:val="0"/>
              <w:snapToGrid w:val="0"/>
              <w:rPr>
                <w:sz w:val="12"/>
                <w:szCs w:val="16"/>
                <w:u w:val="single"/>
                <w:shd w:val="clear" w:color="auto" w:fill="FFFFFF"/>
              </w:rPr>
            </w:pPr>
            <w:r w:rsidRPr="00C27075">
              <w:rPr>
                <w:sz w:val="12"/>
                <w:szCs w:val="16"/>
                <w:u w:val="single"/>
                <w:shd w:val="clear" w:color="auto" w:fill="FFFFFF"/>
              </w:rPr>
              <w:t xml:space="preserve">  37,8  </w:t>
            </w:r>
          </w:p>
          <w:p w:rsidR="00666427" w:rsidRPr="00C27075" w:rsidRDefault="00666427" w:rsidP="00E53D9E">
            <w:pPr>
              <w:widowControl w:val="0"/>
              <w:rPr>
                <w:sz w:val="12"/>
                <w:szCs w:val="16"/>
                <w:shd w:val="clear" w:color="auto" w:fill="FFFFFF"/>
              </w:rPr>
            </w:pPr>
            <w:r w:rsidRPr="00C27075">
              <w:rPr>
                <w:sz w:val="12"/>
                <w:szCs w:val="16"/>
                <w:shd w:val="clear" w:color="auto" w:fill="FFFFFF"/>
              </w:rPr>
              <w:t>317,86</w:t>
            </w:r>
          </w:p>
        </w:tc>
        <w:tc>
          <w:tcPr>
            <w:tcW w:w="1613" w:type="dxa"/>
          </w:tcPr>
          <w:p w:rsidR="00666427" w:rsidRPr="00C27075" w:rsidRDefault="00666427" w:rsidP="00E53D9E">
            <w:pPr>
              <w:widowControl w:val="0"/>
              <w:snapToGrid w:val="0"/>
              <w:rPr>
                <w:sz w:val="12"/>
                <w:szCs w:val="16"/>
                <w:u w:val="single"/>
                <w:shd w:val="clear" w:color="auto" w:fill="FFFFFF"/>
              </w:rPr>
            </w:pPr>
            <w:r w:rsidRPr="00C27075">
              <w:rPr>
                <w:sz w:val="12"/>
                <w:szCs w:val="16"/>
                <w:u w:val="single"/>
                <w:shd w:val="clear" w:color="auto" w:fill="FFFFFF"/>
              </w:rPr>
              <w:t xml:space="preserve"> 45,36  </w:t>
            </w:r>
          </w:p>
          <w:p w:rsidR="00666427" w:rsidRPr="00C27075" w:rsidRDefault="00666427" w:rsidP="00E53D9E">
            <w:pPr>
              <w:widowControl w:val="0"/>
              <w:rPr>
                <w:sz w:val="12"/>
                <w:szCs w:val="16"/>
                <w:shd w:val="clear" w:color="auto" w:fill="FFFFFF"/>
              </w:rPr>
            </w:pPr>
            <w:r w:rsidRPr="00C27075">
              <w:rPr>
                <w:sz w:val="12"/>
                <w:szCs w:val="16"/>
                <w:shd w:val="clear" w:color="auto" w:fill="FFFFFF"/>
              </w:rPr>
              <w:t>381,43</w:t>
            </w:r>
          </w:p>
        </w:tc>
      </w:tr>
      <w:tr w:rsidR="00666427" w:rsidRPr="00C27075" w:rsidTr="00E53D9E">
        <w:trPr>
          <w:cantSplit/>
          <w:trHeight w:val="360"/>
        </w:trPr>
        <w:tc>
          <w:tcPr>
            <w:tcW w:w="567" w:type="dxa"/>
          </w:tcPr>
          <w:p w:rsidR="00666427" w:rsidRPr="00C27075" w:rsidRDefault="00666427" w:rsidP="00E53D9E">
            <w:pPr>
              <w:widowControl w:val="0"/>
              <w:snapToGrid w:val="0"/>
              <w:rPr>
                <w:sz w:val="12"/>
                <w:szCs w:val="16"/>
                <w:shd w:val="clear" w:color="auto" w:fill="FFFFFF"/>
              </w:rPr>
            </w:pPr>
          </w:p>
        </w:tc>
        <w:tc>
          <w:tcPr>
            <w:tcW w:w="2268" w:type="dxa"/>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Итого</w:t>
            </w:r>
          </w:p>
        </w:tc>
        <w:tc>
          <w:tcPr>
            <w:tcW w:w="2552" w:type="dxa"/>
          </w:tcPr>
          <w:p w:rsidR="00666427" w:rsidRPr="00C27075" w:rsidRDefault="00666427" w:rsidP="00E53D9E">
            <w:pPr>
              <w:widowControl w:val="0"/>
              <w:snapToGrid w:val="0"/>
              <w:rPr>
                <w:sz w:val="12"/>
                <w:szCs w:val="16"/>
                <w:shd w:val="clear" w:color="auto" w:fill="FFFFFF"/>
              </w:rPr>
            </w:pPr>
          </w:p>
        </w:tc>
        <w:tc>
          <w:tcPr>
            <w:tcW w:w="1559" w:type="dxa"/>
          </w:tcPr>
          <w:p w:rsidR="00666427" w:rsidRPr="00C27075" w:rsidRDefault="00666427" w:rsidP="00E53D9E">
            <w:pPr>
              <w:widowControl w:val="0"/>
              <w:snapToGrid w:val="0"/>
              <w:rPr>
                <w:sz w:val="12"/>
                <w:szCs w:val="16"/>
                <w:shd w:val="clear" w:color="auto" w:fill="FFFFFF"/>
              </w:rPr>
            </w:pPr>
          </w:p>
        </w:tc>
        <w:tc>
          <w:tcPr>
            <w:tcW w:w="1276" w:type="dxa"/>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355,66</w:t>
            </w:r>
          </w:p>
        </w:tc>
        <w:tc>
          <w:tcPr>
            <w:tcW w:w="1613" w:type="dxa"/>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426,79</w:t>
            </w:r>
          </w:p>
        </w:tc>
      </w:tr>
    </w:tbl>
    <w:p w:rsidR="00666427" w:rsidRPr="00BF7ABE" w:rsidRDefault="00666427" w:rsidP="00666427">
      <w:pPr>
        <w:pStyle w:val="af2"/>
        <w:spacing w:after="0"/>
        <w:jc w:val="center"/>
        <w:rPr>
          <w:sz w:val="16"/>
          <w:szCs w:val="16"/>
          <w:shd w:val="clear" w:color="auto" w:fill="FFFFFF"/>
        </w:rPr>
      </w:pPr>
    </w:p>
    <w:p w:rsidR="00666427" w:rsidRPr="00BF7ABE" w:rsidRDefault="00666427" w:rsidP="00666427">
      <w:pPr>
        <w:pStyle w:val="af2"/>
        <w:spacing w:after="0"/>
        <w:jc w:val="center"/>
        <w:outlineLvl w:val="0"/>
        <w:rPr>
          <w:sz w:val="16"/>
          <w:szCs w:val="16"/>
          <w:shd w:val="clear" w:color="auto" w:fill="FFFFFF"/>
        </w:rPr>
      </w:pPr>
      <w:r w:rsidRPr="00BF7ABE">
        <w:rPr>
          <w:sz w:val="16"/>
          <w:szCs w:val="16"/>
          <w:shd w:val="clear" w:color="auto" w:fill="FFFFFF"/>
        </w:rPr>
        <w:t xml:space="preserve">Расходы хозяйственно-бытовых стоков в существующем жилом фонде.   </w:t>
      </w:r>
    </w:p>
    <w:tbl>
      <w:tblPr>
        <w:tblW w:w="5000" w:type="pct"/>
        <w:tblInd w:w="108" w:type="dxa"/>
        <w:tblLayout w:type="fixed"/>
        <w:tblLook w:val="0000"/>
      </w:tblPr>
      <w:tblGrid>
        <w:gridCol w:w="369"/>
        <w:gridCol w:w="1051"/>
        <w:gridCol w:w="1164"/>
        <w:gridCol w:w="766"/>
        <w:gridCol w:w="664"/>
        <w:gridCol w:w="812"/>
      </w:tblGrid>
      <w:tr w:rsidR="00666427" w:rsidRPr="00C27075" w:rsidTr="00E53D9E">
        <w:trPr>
          <w:cantSplit/>
          <w:trHeight w:hRule="exact" w:val="880"/>
        </w:trPr>
        <w:tc>
          <w:tcPr>
            <w:tcW w:w="567" w:type="dxa"/>
            <w:vMerge w:val="restart"/>
            <w:tcBorders>
              <w:top w:val="single" w:sz="4" w:space="0" w:color="000000"/>
              <w:left w:val="single" w:sz="4" w:space="0" w:color="000000"/>
              <w:bottom w:val="single" w:sz="4" w:space="0" w:color="000000"/>
            </w:tcBorders>
            <w:shd w:val="clear" w:color="auto" w:fill="DAEEF3"/>
            <w:vAlign w:val="center"/>
          </w:tcPr>
          <w:p w:rsidR="00666427" w:rsidRPr="00C27075" w:rsidRDefault="00666427" w:rsidP="00E53D9E">
            <w:pPr>
              <w:widowControl w:val="0"/>
              <w:rPr>
                <w:b/>
                <w:sz w:val="12"/>
                <w:szCs w:val="16"/>
              </w:rPr>
            </w:pPr>
          </w:p>
          <w:p w:rsidR="00666427" w:rsidRPr="00C27075" w:rsidRDefault="00666427" w:rsidP="00E53D9E">
            <w:pPr>
              <w:widowControl w:val="0"/>
              <w:rPr>
                <w:b/>
                <w:sz w:val="12"/>
                <w:szCs w:val="16"/>
              </w:rPr>
            </w:pPr>
            <w:r w:rsidRPr="00C27075">
              <w:rPr>
                <w:b/>
                <w:sz w:val="12"/>
                <w:szCs w:val="16"/>
              </w:rPr>
              <w:t>№ п/п</w:t>
            </w:r>
          </w:p>
        </w:tc>
        <w:tc>
          <w:tcPr>
            <w:tcW w:w="2268" w:type="dxa"/>
            <w:vMerge w:val="restart"/>
            <w:tcBorders>
              <w:top w:val="single" w:sz="4" w:space="0" w:color="000000"/>
              <w:left w:val="single" w:sz="4" w:space="0" w:color="000000"/>
              <w:bottom w:val="single" w:sz="4" w:space="0" w:color="000000"/>
            </w:tcBorders>
            <w:shd w:val="clear" w:color="auto" w:fill="DAEEF3"/>
            <w:vAlign w:val="center"/>
          </w:tcPr>
          <w:p w:rsidR="00666427" w:rsidRPr="00C27075" w:rsidRDefault="00666427" w:rsidP="00E53D9E">
            <w:pPr>
              <w:widowControl w:val="0"/>
              <w:rPr>
                <w:b/>
                <w:sz w:val="12"/>
                <w:szCs w:val="16"/>
              </w:rPr>
            </w:pPr>
          </w:p>
          <w:p w:rsidR="00666427" w:rsidRPr="00C27075" w:rsidRDefault="00666427" w:rsidP="00E53D9E">
            <w:pPr>
              <w:widowControl w:val="0"/>
              <w:rPr>
                <w:b/>
                <w:sz w:val="12"/>
                <w:szCs w:val="16"/>
              </w:rPr>
            </w:pPr>
          </w:p>
          <w:p w:rsidR="00666427" w:rsidRPr="00C27075" w:rsidRDefault="00666427" w:rsidP="00E53D9E">
            <w:pPr>
              <w:widowControl w:val="0"/>
              <w:rPr>
                <w:b/>
                <w:sz w:val="12"/>
                <w:szCs w:val="16"/>
              </w:rPr>
            </w:pPr>
          </w:p>
        </w:tc>
        <w:tc>
          <w:tcPr>
            <w:tcW w:w="2552" w:type="dxa"/>
            <w:vMerge w:val="restart"/>
            <w:tcBorders>
              <w:top w:val="single" w:sz="4" w:space="0" w:color="000000"/>
              <w:left w:val="single" w:sz="4" w:space="0" w:color="000000"/>
              <w:bottom w:val="single" w:sz="4" w:space="0" w:color="000000"/>
            </w:tcBorders>
            <w:shd w:val="clear" w:color="auto" w:fill="DAEEF3"/>
          </w:tcPr>
          <w:p w:rsidR="00666427" w:rsidRPr="00C27075" w:rsidRDefault="00666427" w:rsidP="00E53D9E">
            <w:pPr>
              <w:widowControl w:val="0"/>
              <w:rPr>
                <w:b/>
                <w:sz w:val="12"/>
                <w:szCs w:val="16"/>
              </w:rPr>
            </w:pPr>
            <w:r w:rsidRPr="00C27075">
              <w:rPr>
                <w:b/>
                <w:sz w:val="12"/>
                <w:szCs w:val="16"/>
              </w:rPr>
              <w:t>Население</w:t>
            </w:r>
          </w:p>
          <w:p w:rsidR="00666427" w:rsidRPr="00C27075" w:rsidRDefault="00666427" w:rsidP="00E53D9E">
            <w:pPr>
              <w:widowControl w:val="0"/>
              <w:rPr>
                <w:b/>
                <w:sz w:val="12"/>
                <w:szCs w:val="16"/>
              </w:rPr>
            </w:pPr>
            <w:r w:rsidRPr="00C27075">
              <w:rPr>
                <w:b/>
                <w:sz w:val="12"/>
                <w:szCs w:val="16"/>
              </w:rPr>
              <w:t>тыс.чел.</w:t>
            </w:r>
          </w:p>
          <w:p w:rsidR="00666427" w:rsidRPr="00C27075" w:rsidRDefault="00666427" w:rsidP="00E53D9E">
            <w:pPr>
              <w:widowControl w:val="0"/>
              <w:rPr>
                <w:b/>
                <w:sz w:val="12"/>
                <w:szCs w:val="16"/>
              </w:rPr>
            </w:pPr>
            <w:r w:rsidRPr="00C27075">
              <w:rPr>
                <w:b/>
                <w:sz w:val="12"/>
                <w:szCs w:val="16"/>
              </w:rPr>
              <w:t>1.многоквартирная             застройка</w:t>
            </w:r>
          </w:p>
          <w:p w:rsidR="00666427" w:rsidRPr="00C27075" w:rsidRDefault="00666427" w:rsidP="00E53D9E">
            <w:pPr>
              <w:widowControl w:val="0"/>
              <w:rPr>
                <w:b/>
                <w:sz w:val="12"/>
                <w:szCs w:val="16"/>
              </w:rPr>
            </w:pPr>
            <w:r w:rsidRPr="00C27075">
              <w:rPr>
                <w:b/>
                <w:sz w:val="12"/>
                <w:szCs w:val="16"/>
              </w:rPr>
              <w:t>2.усадебная застройка</w:t>
            </w:r>
          </w:p>
        </w:tc>
        <w:tc>
          <w:tcPr>
            <w:tcW w:w="1559" w:type="dxa"/>
            <w:vMerge w:val="restart"/>
            <w:tcBorders>
              <w:top w:val="single" w:sz="4" w:space="0" w:color="000000"/>
              <w:left w:val="single" w:sz="4" w:space="0" w:color="000000"/>
              <w:bottom w:val="single" w:sz="4" w:space="0" w:color="000000"/>
            </w:tcBorders>
            <w:shd w:val="clear" w:color="auto" w:fill="DAEEF3"/>
          </w:tcPr>
          <w:p w:rsidR="00666427" w:rsidRPr="00C27075" w:rsidRDefault="00666427" w:rsidP="00E53D9E">
            <w:pPr>
              <w:widowControl w:val="0"/>
              <w:rPr>
                <w:b/>
                <w:sz w:val="12"/>
                <w:szCs w:val="16"/>
              </w:rPr>
            </w:pPr>
            <w:r w:rsidRPr="00C27075">
              <w:rPr>
                <w:b/>
                <w:sz w:val="12"/>
                <w:szCs w:val="16"/>
              </w:rPr>
              <w:t>Норма</w:t>
            </w:r>
          </w:p>
          <w:p w:rsidR="00666427" w:rsidRPr="00C27075" w:rsidRDefault="00666427" w:rsidP="00E53D9E">
            <w:pPr>
              <w:widowControl w:val="0"/>
              <w:rPr>
                <w:b/>
                <w:sz w:val="12"/>
                <w:szCs w:val="16"/>
              </w:rPr>
            </w:pPr>
            <w:r w:rsidRPr="00C27075">
              <w:rPr>
                <w:b/>
                <w:sz w:val="12"/>
                <w:szCs w:val="16"/>
              </w:rPr>
              <w:t>водопотреб.</w:t>
            </w:r>
          </w:p>
          <w:p w:rsidR="00666427" w:rsidRPr="00C27075" w:rsidRDefault="00666427" w:rsidP="00E53D9E">
            <w:pPr>
              <w:widowControl w:val="0"/>
              <w:rPr>
                <w:b/>
                <w:sz w:val="12"/>
                <w:szCs w:val="16"/>
              </w:rPr>
            </w:pPr>
            <w:r w:rsidRPr="00C27075">
              <w:rPr>
                <w:b/>
                <w:sz w:val="12"/>
                <w:szCs w:val="16"/>
              </w:rPr>
              <w:t>л/сут*чел</w:t>
            </w:r>
          </w:p>
          <w:p w:rsidR="00666427" w:rsidRPr="00C27075" w:rsidRDefault="00666427" w:rsidP="00E53D9E">
            <w:pPr>
              <w:widowControl w:val="0"/>
              <w:rPr>
                <w:b/>
                <w:sz w:val="12"/>
                <w:szCs w:val="16"/>
              </w:rPr>
            </w:pPr>
            <w:r w:rsidRPr="00C27075">
              <w:rPr>
                <w:b/>
                <w:sz w:val="12"/>
                <w:szCs w:val="16"/>
              </w:rPr>
              <w:t>1</w:t>
            </w:r>
          </w:p>
          <w:p w:rsidR="00666427" w:rsidRPr="00C27075" w:rsidRDefault="00666427" w:rsidP="00E53D9E">
            <w:pPr>
              <w:widowControl w:val="0"/>
              <w:rPr>
                <w:b/>
                <w:sz w:val="12"/>
                <w:szCs w:val="16"/>
              </w:rPr>
            </w:pPr>
          </w:p>
          <w:p w:rsidR="00666427" w:rsidRPr="00C27075" w:rsidRDefault="00666427" w:rsidP="00E53D9E">
            <w:pPr>
              <w:widowControl w:val="0"/>
              <w:rPr>
                <w:b/>
                <w:sz w:val="12"/>
                <w:szCs w:val="16"/>
              </w:rPr>
            </w:pPr>
            <w:r w:rsidRPr="00C27075">
              <w:rPr>
                <w:b/>
                <w:sz w:val="12"/>
                <w:szCs w:val="16"/>
              </w:rPr>
              <w:t>2</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AEEF3"/>
          </w:tcPr>
          <w:p w:rsidR="00666427" w:rsidRPr="00C27075" w:rsidRDefault="00666427" w:rsidP="00E53D9E">
            <w:pPr>
              <w:widowControl w:val="0"/>
              <w:rPr>
                <w:b/>
                <w:sz w:val="12"/>
                <w:szCs w:val="16"/>
              </w:rPr>
            </w:pPr>
            <w:r w:rsidRPr="00C27075">
              <w:rPr>
                <w:b/>
                <w:sz w:val="12"/>
                <w:szCs w:val="16"/>
              </w:rPr>
              <w:t>Расходы воды,</w:t>
            </w:r>
          </w:p>
          <w:p w:rsidR="00666427" w:rsidRPr="00C27075" w:rsidRDefault="00666427" w:rsidP="00E53D9E">
            <w:pPr>
              <w:widowControl w:val="0"/>
              <w:rPr>
                <w:b/>
                <w:sz w:val="12"/>
                <w:szCs w:val="16"/>
              </w:rPr>
            </w:pPr>
            <w:r w:rsidRPr="00C27075">
              <w:rPr>
                <w:b/>
                <w:sz w:val="12"/>
                <w:szCs w:val="16"/>
              </w:rPr>
              <w:t>м</w:t>
            </w:r>
            <w:r w:rsidRPr="00C27075">
              <w:rPr>
                <w:b/>
                <w:sz w:val="12"/>
                <w:szCs w:val="16"/>
                <w:vertAlign w:val="superscript"/>
              </w:rPr>
              <w:t>3</w:t>
            </w:r>
            <w:r w:rsidRPr="00C27075">
              <w:rPr>
                <w:b/>
                <w:sz w:val="12"/>
                <w:szCs w:val="16"/>
              </w:rPr>
              <w:t>/сут</w:t>
            </w:r>
          </w:p>
          <w:p w:rsidR="00666427" w:rsidRPr="00C27075" w:rsidRDefault="00666427" w:rsidP="00E53D9E">
            <w:pPr>
              <w:widowControl w:val="0"/>
              <w:rPr>
                <w:b/>
                <w:sz w:val="12"/>
                <w:szCs w:val="16"/>
              </w:rPr>
            </w:pPr>
          </w:p>
        </w:tc>
      </w:tr>
      <w:tr w:rsidR="00666427" w:rsidRPr="00C27075" w:rsidTr="00E53D9E">
        <w:trPr>
          <w:cantSplit/>
        </w:trPr>
        <w:tc>
          <w:tcPr>
            <w:tcW w:w="567" w:type="dxa"/>
            <w:vMerge/>
            <w:tcBorders>
              <w:top w:val="single" w:sz="4" w:space="0" w:color="000000"/>
              <w:left w:val="single" w:sz="4" w:space="0" w:color="000000"/>
              <w:bottom w:val="outset" w:sz="4" w:space="0" w:color="000000"/>
            </w:tcBorders>
            <w:shd w:val="clear" w:color="auto" w:fill="DAEEF3"/>
          </w:tcPr>
          <w:p w:rsidR="00666427" w:rsidRPr="00C27075" w:rsidRDefault="00666427" w:rsidP="00E53D9E">
            <w:pPr>
              <w:widowControl w:val="0"/>
              <w:rPr>
                <w:b/>
                <w:sz w:val="12"/>
                <w:szCs w:val="16"/>
              </w:rPr>
            </w:pPr>
          </w:p>
        </w:tc>
        <w:tc>
          <w:tcPr>
            <w:tcW w:w="2268" w:type="dxa"/>
            <w:vMerge/>
            <w:tcBorders>
              <w:top w:val="single" w:sz="4" w:space="0" w:color="000000"/>
              <w:left w:val="single" w:sz="4" w:space="0" w:color="000000"/>
              <w:bottom w:val="outset" w:sz="4" w:space="0" w:color="000000"/>
            </w:tcBorders>
            <w:shd w:val="clear" w:color="auto" w:fill="DAEEF3"/>
          </w:tcPr>
          <w:p w:rsidR="00666427" w:rsidRPr="00C27075" w:rsidRDefault="00666427" w:rsidP="00E53D9E">
            <w:pPr>
              <w:widowControl w:val="0"/>
              <w:rPr>
                <w:b/>
                <w:sz w:val="12"/>
                <w:szCs w:val="16"/>
              </w:rPr>
            </w:pPr>
          </w:p>
        </w:tc>
        <w:tc>
          <w:tcPr>
            <w:tcW w:w="2552" w:type="dxa"/>
            <w:vMerge/>
            <w:tcBorders>
              <w:top w:val="single" w:sz="4" w:space="0" w:color="000000"/>
              <w:left w:val="single" w:sz="4" w:space="0" w:color="000000"/>
              <w:bottom w:val="outset" w:sz="4" w:space="0" w:color="000000"/>
            </w:tcBorders>
            <w:shd w:val="clear" w:color="auto" w:fill="DAEEF3"/>
          </w:tcPr>
          <w:p w:rsidR="00666427" w:rsidRPr="00C27075" w:rsidRDefault="00666427" w:rsidP="00E53D9E">
            <w:pPr>
              <w:widowControl w:val="0"/>
              <w:rPr>
                <w:b/>
                <w:sz w:val="12"/>
                <w:szCs w:val="16"/>
              </w:rPr>
            </w:pPr>
          </w:p>
        </w:tc>
        <w:tc>
          <w:tcPr>
            <w:tcW w:w="1559" w:type="dxa"/>
            <w:vMerge/>
            <w:tcBorders>
              <w:top w:val="single" w:sz="4" w:space="0" w:color="000000"/>
              <w:left w:val="single" w:sz="4" w:space="0" w:color="000000"/>
              <w:bottom w:val="outset" w:sz="4" w:space="0" w:color="000000"/>
            </w:tcBorders>
            <w:shd w:val="clear" w:color="auto" w:fill="DAEEF3"/>
          </w:tcPr>
          <w:p w:rsidR="00666427" w:rsidRPr="00C27075" w:rsidRDefault="00666427" w:rsidP="00E53D9E">
            <w:pPr>
              <w:widowControl w:val="0"/>
              <w:rPr>
                <w:b/>
                <w:sz w:val="12"/>
                <w:szCs w:val="16"/>
              </w:rPr>
            </w:pPr>
          </w:p>
        </w:tc>
        <w:tc>
          <w:tcPr>
            <w:tcW w:w="1304" w:type="dxa"/>
            <w:tcBorders>
              <w:left w:val="single" w:sz="4" w:space="0" w:color="000000"/>
              <w:bottom w:val="outset" w:sz="4" w:space="0" w:color="000000"/>
            </w:tcBorders>
            <w:shd w:val="clear" w:color="auto" w:fill="DAEEF3"/>
          </w:tcPr>
          <w:p w:rsidR="00666427" w:rsidRPr="00C27075" w:rsidRDefault="00666427" w:rsidP="00E53D9E">
            <w:pPr>
              <w:widowControl w:val="0"/>
              <w:rPr>
                <w:b/>
                <w:sz w:val="12"/>
                <w:szCs w:val="16"/>
              </w:rPr>
            </w:pPr>
            <w:r w:rsidRPr="00C27075">
              <w:rPr>
                <w:b/>
                <w:sz w:val="12"/>
                <w:szCs w:val="16"/>
              </w:rPr>
              <w:t>среднесуточные</w:t>
            </w:r>
          </w:p>
          <w:p w:rsidR="00666427" w:rsidRPr="00C27075" w:rsidRDefault="00666427" w:rsidP="00E53D9E">
            <w:pPr>
              <w:widowControl w:val="0"/>
              <w:rPr>
                <w:b/>
                <w:sz w:val="12"/>
                <w:szCs w:val="16"/>
              </w:rPr>
            </w:pPr>
          </w:p>
        </w:tc>
        <w:tc>
          <w:tcPr>
            <w:tcW w:w="1673" w:type="dxa"/>
            <w:tcBorders>
              <w:left w:val="single" w:sz="4" w:space="0" w:color="000000"/>
              <w:bottom w:val="outset" w:sz="4" w:space="0" w:color="000000"/>
              <w:right w:val="single" w:sz="4" w:space="0" w:color="000000"/>
            </w:tcBorders>
            <w:shd w:val="clear" w:color="auto" w:fill="DAEEF3"/>
          </w:tcPr>
          <w:p w:rsidR="00666427" w:rsidRPr="00C27075" w:rsidRDefault="00666427" w:rsidP="00E53D9E">
            <w:pPr>
              <w:widowControl w:val="0"/>
              <w:rPr>
                <w:b/>
                <w:sz w:val="12"/>
                <w:szCs w:val="16"/>
              </w:rPr>
            </w:pPr>
            <w:r w:rsidRPr="00C27075">
              <w:rPr>
                <w:b/>
                <w:sz w:val="12"/>
                <w:szCs w:val="16"/>
              </w:rPr>
              <w:t>максимальносуточн.</w:t>
            </w:r>
          </w:p>
          <w:p w:rsidR="00666427" w:rsidRPr="00C27075" w:rsidRDefault="00666427" w:rsidP="00E53D9E">
            <w:pPr>
              <w:widowControl w:val="0"/>
              <w:rPr>
                <w:b/>
                <w:sz w:val="12"/>
                <w:szCs w:val="16"/>
              </w:rPr>
            </w:pPr>
            <w:r w:rsidRPr="00C27075">
              <w:rPr>
                <w:b/>
                <w:sz w:val="12"/>
                <w:szCs w:val="16"/>
              </w:rPr>
              <w:t>К=1,2</w:t>
            </w:r>
          </w:p>
        </w:tc>
      </w:tr>
      <w:tr w:rsidR="00666427" w:rsidRPr="00C27075" w:rsidTr="00E53D9E">
        <w:trPr>
          <w:cantSplit/>
          <w:trHeight w:val="338"/>
        </w:trPr>
        <w:tc>
          <w:tcPr>
            <w:tcW w:w="567" w:type="dxa"/>
            <w:tcBorders>
              <w:top w:val="outset" w:sz="4" w:space="0" w:color="000000"/>
              <w:left w:val="outset" w:sz="4" w:space="0" w:color="000000"/>
              <w:bottom w:val="outset" w:sz="4" w:space="0" w:color="000000"/>
              <w:right w:val="outset" w:sz="4" w:space="0" w:color="000000"/>
            </w:tcBorders>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1</w:t>
            </w:r>
          </w:p>
        </w:tc>
        <w:tc>
          <w:tcPr>
            <w:tcW w:w="2268" w:type="dxa"/>
            <w:tcBorders>
              <w:top w:val="outset" w:sz="4" w:space="0" w:color="000000"/>
              <w:left w:val="outset" w:sz="4" w:space="0" w:color="000000"/>
              <w:bottom w:val="outset" w:sz="4" w:space="0" w:color="000000"/>
              <w:right w:val="outset" w:sz="4" w:space="0" w:color="000000"/>
            </w:tcBorders>
          </w:tcPr>
          <w:p w:rsidR="00666427" w:rsidRPr="00C27075" w:rsidRDefault="00666427" w:rsidP="00E53D9E">
            <w:pPr>
              <w:widowControl w:val="0"/>
              <w:snapToGrid w:val="0"/>
              <w:rPr>
                <w:b/>
                <w:bCs/>
                <w:i/>
                <w:iCs/>
                <w:sz w:val="12"/>
                <w:szCs w:val="16"/>
                <w:shd w:val="clear" w:color="auto" w:fill="FFFFFF"/>
              </w:rPr>
            </w:pPr>
            <w:r w:rsidRPr="00C27075">
              <w:rPr>
                <w:b/>
                <w:bCs/>
                <w:i/>
                <w:iCs/>
                <w:sz w:val="12"/>
                <w:szCs w:val="16"/>
                <w:shd w:val="clear" w:color="auto" w:fill="FFFFFF"/>
              </w:rPr>
              <w:t>Гаврильское СП</w:t>
            </w:r>
          </w:p>
        </w:tc>
        <w:tc>
          <w:tcPr>
            <w:tcW w:w="2552" w:type="dxa"/>
            <w:tcBorders>
              <w:top w:val="outset" w:sz="4" w:space="0" w:color="000000"/>
              <w:left w:val="outset" w:sz="4" w:space="0" w:color="000000"/>
              <w:bottom w:val="outset" w:sz="4" w:space="0" w:color="000000"/>
              <w:right w:val="outset" w:sz="4" w:space="0" w:color="000000"/>
            </w:tcBorders>
          </w:tcPr>
          <w:p w:rsidR="00666427" w:rsidRPr="00C27075" w:rsidRDefault="00666427" w:rsidP="00E53D9E">
            <w:pPr>
              <w:widowControl w:val="0"/>
              <w:snapToGrid w:val="0"/>
              <w:rPr>
                <w:sz w:val="12"/>
                <w:szCs w:val="16"/>
                <w:u w:val="single"/>
                <w:shd w:val="clear" w:color="auto" w:fill="FFFFFF"/>
              </w:rPr>
            </w:pPr>
            <w:r w:rsidRPr="00C27075">
              <w:rPr>
                <w:sz w:val="12"/>
                <w:szCs w:val="16"/>
                <w:u w:val="single"/>
                <w:shd w:val="clear" w:color="auto" w:fill="FFFFFF"/>
              </w:rPr>
              <w:t xml:space="preserve">    -    </w:t>
            </w:r>
          </w:p>
          <w:p w:rsidR="00666427" w:rsidRPr="00C27075" w:rsidRDefault="00666427" w:rsidP="00E53D9E">
            <w:pPr>
              <w:widowControl w:val="0"/>
              <w:rPr>
                <w:sz w:val="12"/>
                <w:szCs w:val="16"/>
                <w:shd w:val="clear" w:color="auto" w:fill="FFFFFF"/>
              </w:rPr>
            </w:pPr>
            <w:r w:rsidRPr="00C27075">
              <w:rPr>
                <w:sz w:val="12"/>
                <w:szCs w:val="16"/>
                <w:shd w:val="clear" w:color="auto" w:fill="FFFFFF"/>
              </w:rPr>
              <w:t>0,092</w:t>
            </w:r>
          </w:p>
        </w:tc>
        <w:tc>
          <w:tcPr>
            <w:tcW w:w="1559" w:type="dxa"/>
            <w:tcBorders>
              <w:top w:val="outset" w:sz="4" w:space="0" w:color="000000"/>
              <w:left w:val="outset" w:sz="4" w:space="0" w:color="000000"/>
              <w:bottom w:val="outset" w:sz="4" w:space="0" w:color="000000"/>
              <w:right w:val="outset" w:sz="4" w:space="0" w:color="000000"/>
            </w:tcBorders>
          </w:tcPr>
          <w:p w:rsidR="00666427" w:rsidRPr="00C27075" w:rsidRDefault="00666427" w:rsidP="00E53D9E">
            <w:pPr>
              <w:widowControl w:val="0"/>
              <w:snapToGrid w:val="0"/>
              <w:rPr>
                <w:sz w:val="12"/>
                <w:szCs w:val="16"/>
                <w:u w:val="single"/>
                <w:shd w:val="clear" w:color="auto" w:fill="FFFFFF"/>
              </w:rPr>
            </w:pPr>
            <w:r w:rsidRPr="00C27075">
              <w:rPr>
                <w:sz w:val="12"/>
                <w:szCs w:val="16"/>
                <w:u w:val="single"/>
                <w:shd w:val="clear" w:color="auto" w:fill="FFFFFF"/>
              </w:rPr>
              <w:t>300</w:t>
            </w:r>
          </w:p>
          <w:p w:rsidR="00666427" w:rsidRPr="00C27075" w:rsidRDefault="00666427" w:rsidP="00E53D9E">
            <w:pPr>
              <w:widowControl w:val="0"/>
              <w:rPr>
                <w:sz w:val="12"/>
                <w:szCs w:val="16"/>
                <w:shd w:val="clear" w:color="auto" w:fill="FFFFFF"/>
              </w:rPr>
            </w:pPr>
            <w:r w:rsidRPr="00C27075">
              <w:rPr>
                <w:sz w:val="12"/>
                <w:szCs w:val="16"/>
                <w:shd w:val="clear" w:color="auto" w:fill="FFFFFF"/>
              </w:rPr>
              <w:t>230</w:t>
            </w:r>
          </w:p>
        </w:tc>
        <w:tc>
          <w:tcPr>
            <w:tcW w:w="1304" w:type="dxa"/>
            <w:tcBorders>
              <w:top w:val="outset" w:sz="4" w:space="0" w:color="000000"/>
              <w:left w:val="outset" w:sz="4" w:space="0" w:color="000000"/>
              <w:bottom w:val="outset" w:sz="4" w:space="0" w:color="000000"/>
              <w:right w:val="outset" w:sz="4" w:space="0" w:color="000000"/>
            </w:tcBorders>
          </w:tcPr>
          <w:p w:rsidR="00666427" w:rsidRPr="00C27075" w:rsidRDefault="00666427" w:rsidP="00E53D9E">
            <w:pPr>
              <w:widowControl w:val="0"/>
              <w:snapToGrid w:val="0"/>
              <w:rPr>
                <w:sz w:val="12"/>
                <w:szCs w:val="16"/>
                <w:u w:val="single"/>
                <w:shd w:val="clear" w:color="auto" w:fill="FFFFFF"/>
              </w:rPr>
            </w:pPr>
            <w:r w:rsidRPr="00C27075">
              <w:rPr>
                <w:sz w:val="12"/>
                <w:szCs w:val="16"/>
                <w:u w:val="single"/>
                <w:shd w:val="clear" w:color="auto" w:fill="FFFFFF"/>
              </w:rPr>
              <w:t xml:space="preserve">   -    </w:t>
            </w:r>
          </w:p>
          <w:p w:rsidR="00666427" w:rsidRPr="00C27075" w:rsidRDefault="00666427" w:rsidP="00E53D9E">
            <w:pPr>
              <w:widowControl w:val="0"/>
              <w:rPr>
                <w:sz w:val="12"/>
                <w:szCs w:val="16"/>
                <w:shd w:val="clear" w:color="auto" w:fill="FFFFFF"/>
              </w:rPr>
            </w:pPr>
            <w:r w:rsidRPr="00C27075">
              <w:rPr>
                <w:sz w:val="12"/>
                <w:szCs w:val="16"/>
                <w:shd w:val="clear" w:color="auto" w:fill="FFFFFF"/>
              </w:rPr>
              <w:t>21,16</w:t>
            </w:r>
          </w:p>
        </w:tc>
        <w:tc>
          <w:tcPr>
            <w:tcW w:w="1673" w:type="dxa"/>
            <w:tcBorders>
              <w:top w:val="outset" w:sz="4" w:space="0" w:color="000000"/>
              <w:left w:val="outset" w:sz="4" w:space="0" w:color="000000"/>
              <w:bottom w:val="outset" w:sz="4" w:space="0" w:color="000000"/>
              <w:right w:val="outset" w:sz="4" w:space="0" w:color="000000"/>
            </w:tcBorders>
          </w:tcPr>
          <w:p w:rsidR="00666427" w:rsidRPr="00C27075" w:rsidRDefault="00666427" w:rsidP="00E53D9E">
            <w:pPr>
              <w:widowControl w:val="0"/>
              <w:snapToGrid w:val="0"/>
              <w:rPr>
                <w:sz w:val="12"/>
                <w:szCs w:val="16"/>
                <w:u w:val="single"/>
                <w:shd w:val="clear" w:color="auto" w:fill="FFFFFF"/>
              </w:rPr>
            </w:pPr>
            <w:r w:rsidRPr="00C27075">
              <w:rPr>
                <w:sz w:val="12"/>
                <w:szCs w:val="16"/>
                <w:u w:val="single"/>
                <w:shd w:val="clear" w:color="auto" w:fill="FFFFFF"/>
              </w:rPr>
              <w:t xml:space="preserve">   -     </w:t>
            </w:r>
          </w:p>
          <w:p w:rsidR="00666427" w:rsidRPr="00C27075" w:rsidRDefault="00666427" w:rsidP="00E53D9E">
            <w:pPr>
              <w:widowControl w:val="0"/>
              <w:rPr>
                <w:sz w:val="12"/>
                <w:szCs w:val="16"/>
                <w:shd w:val="clear" w:color="auto" w:fill="FFFFFF"/>
              </w:rPr>
            </w:pPr>
            <w:r w:rsidRPr="00C27075">
              <w:rPr>
                <w:sz w:val="12"/>
                <w:szCs w:val="16"/>
                <w:shd w:val="clear" w:color="auto" w:fill="FFFFFF"/>
              </w:rPr>
              <w:t>25,39</w:t>
            </w:r>
          </w:p>
        </w:tc>
      </w:tr>
      <w:tr w:rsidR="00666427" w:rsidRPr="00C27075" w:rsidTr="00E53D9E">
        <w:trPr>
          <w:cantSplit/>
          <w:trHeight w:val="360"/>
        </w:trPr>
        <w:tc>
          <w:tcPr>
            <w:tcW w:w="567" w:type="dxa"/>
            <w:tcBorders>
              <w:top w:val="outset" w:sz="4" w:space="0" w:color="000000"/>
              <w:left w:val="single" w:sz="4" w:space="0" w:color="000000"/>
              <w:bottom w:val="single" w:sz="4" w:space="0" w:color="000000"/>
            </w:tcBorders>
          </w:tcPr>
          <w:p w:rsidR="00666427" w:rsidRPr="00C27075" w:rsidRDefault="00666427" w:rsidP="00E53D9E">
            <w:pPr>
              <w:widowControl w:val="0"/>
              <w:snapToGrid w:val="0"/>
              <w:rPr>
                <w:sz w:val="12"/>
                <w:szCs w:val="16"/>
                <w:shd w:val="clear" w:color="auto" w:fill="FFFFFF"/>
              </w:rPr>
            </w:pPr>
          </w:p>
        </w:tc>
        <w:tc>
          <w:tcPr>
            <w:tcW w:w="2268" w:type="dxa"/>
            <w:tcBorders>
              <w:top w:val="outset" w:sz="4" w:space="0" w:color="000000"/>
              <w:left w:val="single" w:sz="4" w:space="0" w:color="000000"/>
              <w:bottom w:val="single" w:sz="4" w:space="0" w:color="000000"/>
            </w:tcBorders>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Итого</w:t>
            </w:r>
          </w:p>
        </w:tc>
        <w:tc>
          <w:tcPr>
            <w:tcW w:w="2552" w:type="dxa"/>
            <w:tcBorders>
              <w:top w:val="outset" w:sz="4" w:space="0" w:color="000000"/>
              <w:left w:val="single" w:sz="4" w:space="0" w:color="000000"/>
              <w:bottom w:val="single" w:sz="4" w:space="0" w:color="000000"/>
            </w:tcBorders>
          </w:tcPr>
          <w:p w:rsidR="00666427" w:rsidRPr="00C27075" w:rsidRDefault="00666427" w:rsidP="00E53D9E">
            <w:pPr>
              <w:widowControl w:val="0"/>
              <w:snapToGrid w:val="0"/>
              <w:rPr>
                <w:sz w:val="12"/>
                <w:szCs w:val="16"/>
                <w:shd w:val="clear" w:color="auto" w:fill="FFFFFF"/>
              </w:rPr>
            </w:pPr>
          </w:p>
        </w:tc>
        <w:tc>
          <w:tcPr>
            <w:tcW w:w="1559" w:type="dxa"/>
            <w:tcBorders>
              <w:top w:val="outset" w:sz="4" w:space="0" w:color="000000"/>
              <w:left w:val="single" w:sz="4" w:space="0" w:color="000000"/>
              <w:bottom w:val="single" w:sz="4" w:space="0" w:color="000000"/>
            </w:tcBorders>
          </w:tcPr>
          <w:p w:rsidR="00666427" w:rsidRPr="00C27075" w:rsidRDefault="00666427" w:rsidP="00E53D9E">
            <w:pPr>
              <w:widowControl w:val="0"/>
              <w:snapToGrid w:val="0"/>
              <w:rPr>
                <w:sz w:val="12"/>
                <w:szCs w:val="16"/>
                <w:shd w:val="clear" w:color="auto" w:fill="FFFFFF"/>
              </w:rPr>
            </w:pPr>
          </w:p>
        </w:tc>
        <w:tc>
          <w:tcPr>
            <w:tcW w:w="1304" w:type="dxa"/>
            <w:tcBorders>
              <w:top w:val="outset" w:sz="4" w:space="0" w:color="000000"/>
              <w:left w:val="single" w:sz="4" w:space="0" w:color="000000"/>
              <w:bottom w:val="single" w:sz="4" w:space="0" w:color="000000"/>
            </w:tcBorders>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21,16</w:t>
            </w:r>
          </w:p>
        </w:tc>
        <w:tc>
          <w:tcPr>
            <w:tcW w:w="1673" w:type="dxa"/>
            <w:tcBorders>
              <w:top w:val="outset" w:sz="4" w:space="0" w:color="000000"/>
              <w:left w:val="single" w:sz="4" w:space="0" w:color="000000"/>
              <w:bottom w:val="single" w:sz="4" w:space="0" w:color="000000"/>
              <w:right w:val="single" w:sz="4" w:space="0" w:color="000000"/>
            </w:tcBorders>
          </w:tcPr>
          <w:p w:rsidR="00666427" w:rsidRPr="00C27075" w:rsidRDefault="00666427" w:rsidP="00E53D9E">
            <w:pPr>
              <w:widowControl w:val="0"/>
              <w:snapToGrid w:val="0"/>
              <w:rPr>
                <w:sz w:val="12"/>
                <w:szCs w:val="16"/>
                <w:shd w:val="clear" w:color="auto" w:fill="FFFFFF"/>
              </w:rPr>
            </w:pPr>
            <w:r w:rsidRPr="00C27075">
              <w:rPr>
                <w:sz w:val="12"/>
                <w:szCs w:val="16"/>
                <w:shd w:val="clear" w:color="auto" w:fill="FFFFFF"/>
              </w:rPr>
              <w:t>25,39</w:t>
            </w:r>
          </w:p>
        </w:tc>
      </w:tr>
    </w:tbl>
    <w:p w:rsidR="00666427" w:rsidRPr="00BF7ABE" w:rsidRDefault="00666427" w:rsidP="00666427">
      <w:pPr>
        <w:widowControl w:val="0"/>
        <w:jc w:val="right"/>
        <w:rPr>
          <w:sz w:val="16"/>
          <w:szCs w:val="16"/>
          <w:shd w:val="clear" w:color="auto" w:fill="FFFFFF"/>
        </w:rPr>
      </w:pPr>
    </w:p>
    <w:p w:rsidR="00666427" w:rsidRPr="00BF7ABE" w:rsidRDefault="00666427" w:rsidP="00666427">
      <w:pPr>
        <w:pStyle w:val="3f3f3f3f3f3f3f3f3f3f3f3f3f3f3f"/>
        <w:keepNext w:val="0"/>
        <w:keepLines w:val="0"/>
        <w:suppressAutoHyphens w:val="0"/>
        <w:spacing w:before="0"/>
        <w:ind w:left="0" w:right="0" w:firstLine="0"/>
        <w:jc w:val="left"/>
        <w:outlineLvl w:val="0"/>
        <w:rPr>
          <w:rFonts w:ascii="Times New Roman" w:hAnsi="Times New Roman" w:cs="Times New Roman"/>
          <w:b w:val="0"/>
          <w:color w:val="auto"/>
          <w:sz w:val="16"/>
          <w:szCs w:val="16"/>
          <w:shd w:val="clear" w:color="auto" w:fill="FFFFFF"/>
          <w:lang w:val="ru-RU"/>
        </w:rPr>
      </w:pPr>
      <w:r w:rsidRPr="00BF7ABE">
        <w:rPr>
          <w:rFonts w:ascii="Times New Roman" w:hAnsi="Times New Roman" w:cs="Times New Roman"/>
          <w:b w:val="0"/>
          <w:color w:val="auto"/>
          <w:sz w:val="16"/>
          <w:szCs w:val="16"/>
          <w:shd w:val="clear" w:color="auto" w:fill="FFFFFF"/>
          <w:lang w:val="ru-RU"/>
        </w:rPr>
        <w:t xml:space="preserve">Суммарные расходы хозяйственно-бытовых стоков. Расчетный срок. </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78"/>
        <w:gridCol w:w="1310"/>
        <w:gridCol w:w="1738"/>
      </w:tblGrid>
      <w:tr w:rsidR="00666427" w:rsidRPr="00C27075" w:rsidTr="00E53D9E">
        <w:trPr>
          <w:trHeight w:hRule="exact" w:val="296"/>
        </w:trPr>
        <w:tc>
          <w:tcPr>
            <w:tcW w:w="3686" w:type="dxa"/>
            <w:vMerge w:val="restart"/>
            <w:shd w:val="clear" w:color="auto" w:fill="DAEEF3"/>
          </w:tcPr>
          <w:p w:rsidR="00666427" w:rsidRPr="00C27075" w:rsidRDefault="00666427" w:rsidP="00E53D9E">
            <w:pPr>
              <w:widowControl w:val="0"/>
              <w:rPr>
                <w:b/>
                <w:sz w:val="12"/>
                <w:szCs w:val="16"/>
              </w:rPr>
            </w:pPr>
          </w:p>
          <w:p w:rsidR="00666427" w:rsidRPr="00C27075" w:rsidRDefault="00666427" w:rsidP="00E53D9E">
            <w:pPr>
              <w:widowControl w:val="0"/>
              <w:rPr>
                <w:b/>
                <w:sz w:val="12"/>
                <w:szCs w:val="16"/>
              </w:rPr>
            </w:pPr>
            <w:r w:rsidRPr="00C27075">
              <w:rPr>
                <w:b/>
                <w:sz w:val="12"/>
                <w:szCs w:val="16"/>
              </w:rPr>
              <w:t>Наименование потребителей</w:t>
            </w:r>
          </w:p>
        </w:tc>
        <w:tc>
          <w:tcPr>
            <w:tcW w:w="6237" w:type="dxa"/>
            <w:gridSpan w:val="2"/>
            <w:shd w:val="clear" w:color="auto" w:fill="DAEEF3"/>
          </w:tcPr>
          <w:p w:rsidR="00666427" w:rsidRPr="00C27075" w:rsidRDefault="00666427" w:rsidP="00E53D9E">
            <w:pPr>
              <w:widowControl w:val="0"/>
              <w:jc w:val="center"/>
              <w:rPr>
                <w:b/>
                <w:sz w:val="12"/>
                <w:szCs w:val="16"/>
              </w:rPr>
            </w:pPr>
            <w:r w:rsidRPr="00C27075">
              <w:rPr>
                <w:b/>
                <w:sz w:val="12"/>
                <w:szCs w:val="16"/>
              </w:rPr>
              <w:t>Расчетный срок</w:t>
            </w:r>
          </w:p>
        </w:tc>
      </w:tr>
      <w:tr w:rsidR="00666427" w:rsidRPr="00C27075" w:rsidTr="00E53D9E">
        <w:tc>
          <w:tcPr>
            <w:tcW w:w="3686" w:type="dxa"/>
            <w:vMerge/>
            <w:shd w:val="clear" w:color="auto" w:fill="DAEEF3"/>
          </w:tcPr>
          <w:p w:rsidR="00666427" w:rsidRPr="00C27075" w:rsidRDefault="00666427" w:rsidP="00E53D9E">
            <w:pPr>
              <w:widowControl w:val="0"/>
              <w:rPr>
                <w:b/>
                <w:sz w:val="12"/>
                <w:szCs w:val="16"/>
              </w:rPr>
            </w:pPr>
          </w:p>
        </w:tc>
        <w:tc>
          <w:tcPr>
            <w:tcW w:w="2639" w:type="dxa"/>
            <w:shd w:val="clear" w:color="auto" w:fill="DAEEF3"/>
          </w:tcPr>
          <w:p w:rsidR="00666427" w:rsidRPr="00C27075" w:rsidRDefault="00666427" w:rsidP="00E53D9E">
            <w:pPr>
              <w:widowControl w:val="0"/>
              <w:rPr>
                <w:b/>
                <w:sz w:val="12"/>
                <w:szCs w:val="16"/>
              </w:rPr>
            </w:pPr>
            <w:r w:rsidRPr="00C27075">
              <w:rPr>
                <w:b/>
                <w:sz w:val="12"/>
                <w:szCs w:val="16"/>
              </w:rPr>
              <w:t>Среднесут. расход воды</w:t>
            </w:r>
          </w:p>
          <w:p w:rsidR="00666427" w:rsidRPr="00C27075" w:rsidRDefault="00666427" w:rsidP="00E53D9E">
            <w:pPr>
              <w:widowControl w:val="0"/>
              <w:rPr>
                <w:b/>
                <w:sz w:val="12"/>
                <w:szCs w:val="16"/>
              </w:rPr>
            </w:pPr>
            <w:r w:rsidRPr="00C27075">
              <w:rPr>
                <w:b/>
                <w:sz w:val="12"/>
                <w:szCs w:val="16"/>
              </w:rPr>
              <w:t xml:space="preserve">                     м</w:t>
            </w:r>
            <w:r w:rsidRPr="00C27075">
              <w:rPr>
                <w:b/>
                <w:sz w:val="12"/>
                <w:szCs w:val="16"/>
                <w:vertAlign w:val="superscript"/>
              </w:rPr>
              <w:t>3</w:t>
            </w:r>
            <w:r w:rsidRPr="00C27075">
              <w:rPr>
                <w:b/>
                <w:sz w:val="12"/>
                <w:szCs w:val="16"/>
              </w:rPr>
              <w:t>/сут.</w:t>
            </w:r>
          </w:p>
        </w:tc>
        <w:tc>
          <w:tcPr>
            <w:tcW w:w="3598" w:type="dxa"/>
            <w:shd w:val="clear" w:color="auto" w:fill="DAEEF3"/>
          </w:tcPr>
          <w:p w:rsidR="00666427" w:rsidRPr="00C27075" w:rsidRDefault="00666427" w:rsidP="00E53D9E">
            <w:pPr>
              <w:widowControl w:val="0"/>
              <w:rPr>
                <w:b/>
                <w:sz w:val="12"/>
                <w:szCs w:val="16"/>
              </w:rPr>
            </w:pPr>
            <w:r w:rsidRPr="00C27075">
              <w:rPr>
                <w:b/>
                <w:sz w:val="12"/>
                <w:szCs w:val="16"/>
              </w:rPr>
              <w:t>Maксимальный сут. расход воды</w:t>
            </w:r>
          </w:p>
          <w:p w:rsidR="00666427" w:rsidRPr="00C27075" w:rsidRDefault="00666427" w:rsidP="00E53D9E">
            <w:pPr>
              <w:widowControl w:val="0"/>
              <w:rPr>
                <w:b/>
                <w:sz w:val="12"/>
                <w:szCs w:val="16"/>
              </w:rPr>
            </w:pPr>
            <w:r w:rsidRPr="00C27075">
              <w:rPr>
                <w:b/>
                <w:sz w:val="12"/>
                <w:szCs w:val="16"/>
              </w:rPr>
              <w:t>м</w:t>
            </w:r>
            <w:r w:rsidRPr="00C27075">
              <w:rPr>
                <w:b/>
                <w:sz w:val="12"/>
                <w:szCs w:val="16"/>
                <w:vertAlign w:val="superscript"/>
              </w:rPr>
              <w:t>3</w:t>
            </w:r>
            <w:r w:rsidRPr="00C27075">
              <w:rPr>
                <w:b/>
                <w:sz w:val="12"/>
                <w:szCs w:val="16"/>
              </w:rPr>
              <w:t>/сут.</w:t>
            </w:r>
          </w:p>
        </w:tc>
      </w:tr>
      <w:tr w:rsidR="00666427" w:rsidRPr="00C27075" w:rsidTr="00E53D9E">
        <w:tc>
          <w:tcPr>
            <w:tcW w:w="3686" w:type="dxa"/>
          </w:tcPr>
          <w:p w:rsidR="00666427" w:rsidRPr="00C27075" w:rsidRDefault="00666427" w:rsidP="00E53D9E">
            <w:pPr>
              <w:pStyle w:val="3f3f3f3f3f3f3f12"/>
              <w:keepLines w:val="0"/>
              <w:suppressAutoHyphens w:val="0"/>
              <w:snapToGrid w:val="0"/>
              <w:jc w:val="left"/>
              <w:rPr>
                <w:rFonts w:cs="Times New Roman"/>
                <w:color w:val="auto"/>
                <w:sz w:val="12"/>
                <w:szCs w:val="16"/>
                <w:shd w:val="clear" w:color="auto" w:fill="FFFFFF"/>
                <w:lang w:val="ru-RU"/>
              </w:rPr>
            </w:pPr>
            <w:r w:rsidRPr="00C27075">
              <w:rPr>
                <w:rFonts w:cs="Times New Roman"/>
                <w:b/>
                <w:bCs/>
                <w:i/>
                <w:iCs/>
                <w:color w:val="auto"/>
                <w:sz w:val="12"/>
                <w:szCs w:val="16"/>
                <w:shd w:val="clear" w:color="auto" w:fill="FFFFFF"/>
                <w:lang w:val="ru-RU"/>
              </w:rPr>
              <w:t>Гаврильское СП</w:t>
            </w:r>
            <w:r w:rsidRPr="00C27075">
              <w:rPr>
                <w:rFonts w:cs="Times New Roman"/>
                <w:color w:val="auto"/>
                <w:sz w:val="12"/>
                <w:szCs w:val="16"/>
                <w:shd w:val="clear" w:color="auto" w:fill="FFFFFF"/>
                <w:lang w:val="ru-RU"/>
              </w:rPr>
              <w:t>, население (1,60 тыс.чел )</w:t>
            </w:r>
          </w:p>
        </w:tc>
        <w:tc>
          <w:tcPr>
            <w:tcW w:w="2639" w:type="dxa"/>
            <w:vAlign w:val="center"/>
          </w:tcPr>
          <w:p w:rsidR="00666427" w:rsidRPr="00C27075" w:rsidRDefault="00666427" w:rsidP="00E53D9E">
            <w:pPr>
              <w:pStyle w:val="3f3f3f3f3f3f3f12"/>
              <w:keepLines w:val="0"/>
              <w:suppressAutoHyphens w:val="0"/>
              <w:snapToGrid w:val="0"/>
              <w:jc w:val="left"/>
              <w:rPr>
                <w:rFonts w:cs="Times New Roman"/>
                <w:color w:val="auto"/>
                <w:sz w:val="12"/>
                <w:szCs w:val="16"/>
                <w:shd w:val="clear" w:color="auto" w:fill="FFFFFF"/>
                <w:lang w:val="ru-RU"/>
              </w:rPr>
            </w:pPr>
            <w:r w:rsidRPr="00C27075">
              <w:rPr>
                <w:rFonts w:cs="Times New Roman"/>
                <w:color w:val="auto"/>
                <w:sz w:val="12"/>
                <w:szCs w:val="16"/>
                <w:shd w:val="clear" w:color="auto" w:fill="FFFFFF"/>
                <w:lang w:val="ru-RU"/>
              </w:rPr>
              <w:t>376,82</w:t>
            </w:r>
          </w:p>
        </w:tc>
        <w:tc>
          <w:tcPr>
            <w:tcW w:w="3598" w:type="dxa"/>
            <w:vAlign w:val="center"/>
          </w:tcPr>
          <w:p w:rsidR="00666427" w:rsidRPr="00C27075" w:rsidRDefault="00666427" w:rsidP="00E53D9E">
            <w:pPr>
              <w:pStyle w:val="3f3f3f3f3f3f3f12"/>
              <w:keepLines w:val="0"/>
              <w:suppressAutoHyphens w:val="0"/>
              <w:snapToGrid w:val="0"/>
              <w:jc w:val="left"/>
              <w:rPr>
                <w:rFonts w:cs="Times New Roman"/>
                <w:color w:val="auto"/>
                <w:sz w:val="12"/>
                <w:szCs w:val="16"/>
                <w:shd w:val="clear" w:color="auto" w:fill="FFFFFF"/>
                <w:lang w:val="ru-RU"/>
              </w:rPr>
            </w:pPr>
            <w:r w:rsidRPr="00C27075">
              <w:rPr>
                <w:rFonts w:cs="Times New Roman"/>
                <w:color w:val="auto"/>
                <w:sz w:val="12"/>
                <w:szCs w:val="16"/>
                <w:shd w:val="clear" w:color="auto" w:fill="FFFFFF"/>
                <w:lang w:val="ru-RU"/>
              </w:rPr>
              <w:t>452,18</w:t>
            </w:r>
          </w:p>
        </w:tc>
      </w:tr>
      <w:tr w:rsidR="00666427" w:rsidRPr="00C27075" w:rsidTr="00E53D9E">
        <w:tc>
          <w:tcPr>
            <w:tcW w:w="3686" w:type="dxa"/>
          </w:tcPr>
          <w:p w:rsidR="00666427" w:rsidRPr="00C27075" w:rsidRDefault="00666427" w:rsidP="00E53D9E">
            <w:pPr>
              <w:pStyle w:val="3f3f3f3f3f3f3f12"/>
              <w:keepLines w:val="0"/>
              <w:suppressAutoHyphens w:val="0"/>
              <w:snapToGrid w:val="0"/>
              <w:jc w:val="left"/>
              <w:rPr>
                <w:rFonts w:cs="Times New Roman"/>
                <w:color w:val="auto"/>
                <w:sz w:val="12"/>
                <w:szCs w:val="16"/>
                <w:shd w:val="clear" w:color="auto" w:fill="FFFFFF"/>
                <w:lang w:val="ru-RU"/>
              </w:rPr>
            </w:pPr>
            <w:r w:rsidRPr="00C27075">
              <w:rPr>
                <w:rFonts w:cs="Times New Roman"/>
                <w:color w:val="auto"/>
                <w:sz w:val="12"/>
                <w:szCs w:val="16"/>
                <w:shd w:val="clear" w:color="auto" w:fill="FFFFFF"/>
                <w:lang w:val="ru-RU"/>
              </w:rPr>
              <w:t xml:space="preserve">С/х  предприятия </w:t>
            </w:r>
          </w:p>
        </w:tc>
        <w:tc>
          <w:tcPr>
            <w:tcW w:w="6237" w:type="dxa"/>
            <w:gridSpan w:val="2"/>
            <w:vAlign w:val="center"/>
          </w:tcPr>
          <w:p w:rsidR="00666427" w:rsidRPr="00C27075" w:rsidRDefault="00666427" w:rsidP="00E53D9E">
            <w:pPr>
              <w:widowControl w:val="0"/>
              <w:shd w:val="clear" w:color="auto" w:fill="FFFFFF"/>
              <w:autoSpaceDE w:val="0"/>
              <w:snapToGrid w:val="0"/>
              <w:jc w:val="center"/>
              <w:rPr>
                <w:rFonts w:eastAsia="Arial"/>
                <w:color w:val="000000"/>
                <w:sz w:val="12"/>
                <w:szCs w:val="16"/>
                <w:shd w:val="clear" w:color="auto" w:fill="FFFFFF"/>
              </w:rPr>
            </w:pPr>
            <w:r w:rsidRPr="00C27075">
              <w:rPr>
                <w:rFonts w:eastAsia="Arial"/>
                <w:color w:val="000000"/>
                <w:sz w:val="12"/>
                <w:szCs w:val="16"/>
                <w:shd w:val="clear" w:color="auto" w:fill="FFFFFF"/>
              </w:rPr>
              <w:t>расходы определяются в течение разработки проектной документации по объектам, с уточнениями производственных мощностей</w:t>
            </w:r>
          </w:p>
        </w:tc>
      </w:tr>
      <w:tr w:rsidR="00666427" w:rsidRPr="00C27075" w:rsidTr="00E53D9E">
        <w:tc>
          <w:tcPr>
            <w:tcW w:w="3686" w:type="dxa"/>
          </w:tcPr>
          <w:p w:rsidR="00666427" w:rsidRPr="00C27075" w:rsidRDefault="00666427" w:rsidP="00E53D9E">
            <w:pPr>
              <w:pStyle w:val="3f3f3f3f3f3f3f12"/>
              <w:keepLines w:val="0"/>
              <w:suppressAutoHyphens w:val="0"/>
              <w:snapToGrid w:val="0"/>
              <w:jc w:val="left"/>
              <w:rPr>
                <w:rFonts w:cs="Times New Roman"/>
                <w:color w:val="auto"/>
                <w:sz w:val="12"/>
                <w:szCs w:val="16"/>
                <w:shd w:val="clear" w:color="auto" w:fill="FFFFFF"/>
                <w:lang w:val="ru-RU"/>
              </w:rPr>
            </w:pPr>
            <w:r w:rsidRPr="00C27075">
              <w:rPr>
                <w:rFonts w:cs="Times New Roman"/>
                <w:color w:val="auto"/>
                <w:sz w:val="12"/>
                <w:szCs w:val="16"/>
                <w:shd w:val="clear" w:color="auto" w:fill="FFFFFF"/>
                <w:lang w:val="ru-RU"/>
              </w:rPr>
              <w:t>Коммунально-бытовые предприятия, промышленность обслуживающая население прочие расходы (10%)</w:t>
            </w:r>
          </w:p>
        </w:tc>
        <w:tc>
          <w:tcPr>
            <w:tcW w:w="2639" w:type="dxa"/>
            <w:vAlign w:val="center"/>
          </w:tcPr>
          <w:p w:rsidR="00666427" w:rsidRPr="00C27075" w:rsidRDefault="00666427" w:rsidP="00E53D9E">
            <w:pPr>
              <w:pStyle w:val="3f3f3f3f3f3f3f12"/>
              <w:keepLines w:val="0"/>
              <w:suppressAutoHyphens w:val="0"/>
              <w:snapToGrid w:val="0"/>
              <w:jc w:val="left"/>
              <w:rPr>
                <w:rFonts w:cs="Times New Roman"/>
                <w:color w:val="auto"/>
                <w:sz w:val="12"/>
                <w:szCs w:val="16"/>
                <w:shd w:val="clear" w:color="auto" w:fill="FFFFFF"/>
                <w:lang w:val="ru-RU"/>
              </w:rPr>
            </w:pPr>
            <w:r w:rsidRPr="00C27075">
              <w:rPr>
                <w:rFonts w:cs="Times New Roman"/>
                <w:color w:val="auto"/>
                <w:sz w:val="12"/>
                <w:szCs w:val="16"/>
                <w:shd w:val="clear" w:color="auto" w:fill="FFFFFF"/>
                <w:lang w:val="ru-RU"/>
              </w:rPr>
              <w:t>40,4</w:t>
            </w:r>
          </w:p>
        </w:tc>
        <w:tc>
          <w:tcPr>
            <w:tcW w:w="3598" w:type="dxa"/>
            <w:vAlign w:val="center"/>
          </w:tcPr>
          <w:p w:rsidR="00666427" w:rsidRPr="00C27075" w:rsidRDefault="00666427" w:rsidP="00E53D9E">
            <w:pPr>
              <w:pStyle w:val="3f3f3f3f3f3f3f12"/>
              <w:keepLines w:val="0"/>
              <w:suppressAutoHyphens w:val="0"/>
              <w:snapToGrid w:val="0"/>
              <w:jc w:val="left"/>
              <w:rPr>
                <w:rFonts w:cs="Times New Roman"/>
                <w:color w:val="auto"/>
                <w:sz w:val="12"/>
                <w:szCs w:val="16"/>
                <w:shd w:val="clear" w:color="auto" w:fill="FFFFFF"/>
                <w:lang w:val="ru-RU"/>
              </w:rPr>
            </w:pPr>
            <w:r w:rsidRPr="00C27075">
              <w:rPr>
                <w:rFonts w:cs="Times New Roman"/>
                <w:color w:val="auto"/>
                <w:sz w:val="12"/>
                <w:szCs w:val="16"/>
                <w:shd w:val="clear" w:color="auto" w:fill="FFFFFF"/>
                <w:lang w:val="ru-RU"/>
              </w:rPr>
              <w:t>48,46</w:t>
            </w:r>
          </w:p>
        </w:tc>
      </w:tr>
      <w:tr w:rsidR="00666427" w:rsidRPr="00C27075" w:rsidTr="00E53D9E">
        <w:tc>
          <w:tcPr>
            <w:tcW w:w="3686" w:type="dxa"/>
          </w:tcPr>
          <w:p w:rsidR="00666427" w:rsidRPr="00C27075" w:rsidRDefault="00666427" w:rsidP="00E53D9E">
            <w:pPr>
              <w:pStyle w:val="3f3f3f3f3f3f3f12"/>
              <w:keepLines w:val="0"/>
              <w:suppressAutoHyphens w:val="0"/>
              <w:snapToGrid w:val="0"/>
              <w:jc w:val="left"/>
              <w:rPr>
                <w:rFonts w:cs="Times New Roman"/>
                <w:b/>
                <w:color w:val="auto"/>
                <w:sz w:val="12"/>
                <w:szCs w:val="16"/>
                <w:shd w:val="clear" w:color="auto" w:fill="FFFFFF"/>
              </w:rPr>
            </w:pPr>
            <w:r w:rsidRPr="00C27075">
              <w:rPr>
                <w:rFonts w:cs="Times New Roman"/>
                <w:b/>
                <w:color w:val="auto"/>
                <w:sz w:val="12"/>
                <w:szCs w:val="16"/>
                <w:shd w:val="clear" w:color="auto" w:fill="FFFFFF"/>
              </w:rPr>
              <w:t>Итого</w:t>
            </w:r>
          </w:p>
        </w:tc>
        <w:tc>
          <w:tcPr>
            <w:tcW w:w="2639" w:type="dxa"/>
            <w:vAlign w:val="center"/>
          </w:tcPr>
          <w:p w:rsidR="00666427" w:rsidRPr="00C27075" w:rsidRDefault="00666427" w:rsidP="00E53D9E">
            <w:pPr>
              <w:pStyle w:val="3f3f3f3f3f3f3f12"/>
              <w:keepLines w:val="0"/>
              <w:suppressAutoHyphens w:val="0"/>
              <w:snapToGrid w:val="0"/>
              <w:jc w:val="left"/>
              <w:rPr>
                <w:rFonts w:cs="Times New Roman"/>
                <w:b/>
                <w:bCs/>
                <w:color w:val="auto"/>
                <w:sz w:val="12"/>
                <w:szCs w:val="16"/>
                <w:shd w:val="clear" w:color="auto" w:fill="FFFFFF"/>
                <w:lang w:val="ru-RU"/>
              </w:rPr>
            </w:pPr>
            <w:r w:rsidRPr="00C27075">
              <w:rPr>
                <w:rFonts w:cs="Times New Roman"/>
                <w:b/>
                <w:bCs/>
                <w:color w:val="auto"/>
                <w:sz w:val="12"/>
                <w:szCs w:val="16"/>
                <w:shd w:val="clear" w:color="auto" w:fill="FFFFFF"/>
                <w:lang w:val="ru-RU"/>
              </w:rPr>
              <w:t>417,22</w:t>
            </w:r>
          </w:p>
        </w:tc>
        <w:tc>
          <w:tcPr>
            <w:tcW w:w="3598" w:type="dxa"/>
            <w:vAlign w:val="center"/>
          </w:tcPr>
          <w:p w:rsidR="00666427" w:rsidRPr="00C27075" w:rsidRDefault="00666427" w:rsidP="00E53D9E">
            <w:pPr>
              <w:pStyle w:val="3f3f3f3f3f3f3f12"/>
              <w:keepLines w:val="0"/>
              <w:suppressAutoHyphens w:val="0"/>
              <w:snapToGrid w:val="0"/>
              <w:jc w:val="left"/>
              <w:rPr>
                <w:rFonts w:cs="Times New Roman"/>
                <w:b/>
                <w:bCs/>
                <w:color w:val="auto"/>
                <w:sz w:val="12"/>
                <w:szCs w:val="16"/>
                <w:shd w:val="clear" w:color="auto" w:fill="FFFFFF"/>
                <w:lang w:val="ru-RU"/>
              </w:rPr>
            </w:pPr>
            <w:r w:rsidRPr="00C27075">
              <w:rPr>
                <w:rFonts w:cs="Times New Roman"/>
                <w:b/>
                <w:bCs/>
                <w:color w:val="auto"/>
                <w:sz w:val="12"/>
                <w:szCs w:val="16"/>
                <w:shd w:val="clear" w:color="auto" w:fill="FFFFFF"/>
                <w:lang w:val="ru-RU"/>
              </w:rPr>
              <w:t>500,66</w:t>
            </w:r>
          </w:p>
        </w:tc>
      </w:tr>
    </w:tbl>
    <w:p w:rsidR="00666427" w:rsidRPr="00BF7ABE" w:rsidRDefault="00666427" w:rsidP="00666427">
      <w:pPr>
        <w:widowControl w:val="0"/>
        <w:rPr>
          <w:b/>
          <w:bCs/>
          <w:sz w:val="16"/>
          <w:szCs w:val="16"/>
          <w:u w:val="single"/>
          <w:shd w:val="clear" w:color="auto" w:fill="FFFFFF"/>
        </w:rPr>
      </w:pP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xml:space="preserve">Система канализации в сельском поселении, отсутствует. Канализование зданий, имеющих внутреннюю канализацию,  происходит в выгребы с последующим вывозом спецтехникой. </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666427" w:rsidRPr="00BF7ABE" w:rsidRDefault="00666427" w:rsidP="00666427">
      <w:pPr>
        <w:widowControl w:val="0"/>
        <w:jc w:val="both"/>
        <w:rPr>
          <w:b/>
          <w:bCs/>
          <w:sz w:val="16"/>
          <w:szCs w:val="16"/>
          <w:u w:val="single"/>
          <w:shd w:val="clear" w:color="auto" w:fill="FFFFFF"/>
        </w:rPr>
      </w:pPr>
    </w:p>
    <w:p w:rsidR="00666427" w:rsidRPr="00BF7ABE" w:rsidRDefault="00666427" w:rsidP="00666427">
      <w:pPr>
        <w:widowControl w:val="0"/>
        <w:jc w:val="center"/>
        <w:outlineLvl w:val="0"/>
        <w:rPr>
          <w:b/>
          <w:bCs/>
          <w:sz w:val="16"/>
          <w:szCs w:val="16"/>
          <w:u w:val="single"/>
          <w:shd w:val="clear" w:color="auto" w:fill="FFFFFF"/>
        </w:rPr>
      </w:pPr>
      <w:r w:rsidRPr="00BF7ABE">
        <w:rPr>
          <w:b/>
          <w:bCs/>
          <w:sz w:val="16"/>
          <w:szCs w:val="16"/>
          <w:u w:val="single"/>
          <w:shd w:val="clear" w:color="auto" w:fill="FFFFFF"/>
        </w:rPr>
        <w:t>Проектные предложения</w:t>
      </w:r>
    </w:p>
    <w:p w:rsidR="00666427" w:rsidRPr="00BF7ABE" w:rsidRDefault="00666427" w:rsidP="00666427">
      <w:pPr>
        <w:widowControl w:val="0"/>
        <w:jc w:val="center"/>
        <w:rPr>
          <w:sz w:val="16"/>
          <w:szCs w:val="16"/>
          <w:u w:val="single"/>
          <w:shd w:val="clear" w:color="auto" w:fill="FFFFFF"/>
        </w:rPr>
      </w:pP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Исходя из изложенного в плане водоснабжения, необходимо предусмотреть:</w:t>
      </w:r>
    </w:p>
    <w:p w:rsidR="00666427" w:rsidRPr="00BF7ABE" w:rsidRDefault="00666427" w:rsidP="008D459A">
      <w:pPr>
        <w:widowControl w:val="0"/>
        <w:numPr>
          <w:ilvl w:val="0"/>
          <w:numId w:val="42"/>
        </w:numPr>
        <w:tabs>
          <w:tab w:val="clear" w:pos="360"/>
          <w:tab w:val="num" w:pos="1080"/>
        </w:tabs>
        <w:ind w:left="0" w:firstLine="0"/>
        <w:jc w:val="both"/>
        <w:rPr>
          <w:sz w:val="16"/>
          <w:szCs w:val="16"/>
          <w:shd w:val="clear" w:color="auto" w:fill="FFFFFF"/>
        </w:rPr>
      </w:pPr>
      <w:r w:rsidRPr="00BF7ABE">
        <w:rPr>
          <w:sz w:val="16"/>
          <w:szCs w:val="16"/>
          <w:shd w:val="clear" w:color="auto" w:fill="FFFFFF"/>
        </w:rPr>
        <w:t>Изыскательские и проектные работы по размещению и строительству очистных сооружений канализации.</w:t>
      </w:r>
    </w:p>
    <w:p w:rsidR="00666427" w:rsidRPr="00BF7ABE" w:rsidRDefault="00666427" w:rsidP="008D459A">
      <w:pPr>
        <w:widowControl w:val="0"/>
        <w:numPr>
          <w:ilvl w:val="0"/>
          <w:numId w:val="42"/>
        </w:numPr>
        <w:tabs>
          <w:tab w:val="clear" w:pos="360"/>
          <w:tab w:val="num" w:pos="1080"/>
        </w:tabs>
        <w:ind w:left="0" w:firstLine="0"/>
        <w:jc w:val="both"/>
        <w:rPr>
          <w:b/>
          <w:sz w:val="16"/>
          <w:szCs w:val="16"/>
          <w:shd w:val="clear" w:color="auto" w:fill="FFFFFF"/>
        </w:rPr>
      </w:pPr>
      <w:r w:rsidRPr="00BF7ABE">
        <w:rPr>
          <w:sz w:val="16"/>
          <w:szCs w:val="16"/>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BF7ABE">
        <w:rPr>
          <w:b/>
          <w:sz w:val="16"/>
          <w:szCs w:val="16"/>
          <w:shd w:val="clear" w:color="auto" w:fill="FFFFFF"/>
        </w:rPr>
        <w:t xml:space="preserve"> </w:t>
      </w:r>
    </w:p>
    <w:p w:rsidR="00666427" w:rsidRPr="00BF7ABE" w:rsidRDefault="00666427" w:rsidP="008D459A">
      <w:pPr>
        <w:widowControl w:val="0"/>
        <w:numPr>
          <w:ilvl w:val="0"/>
          <w:numId w:val="42"/>
        </w:numPr>
        <w:tabs>
          <w:tab w:val="clear" w:pos="360"/>
          <w:tab w:val="num" w:pos="1080"/>
        </w:tabs>
        <w:ind w:left="0" w:firstLine="0"/>
        <w:jc w:val="both"/>
        <w:rPr>
          <w:sz w:val="16"/>
          <w:szCs w:val="16"/>
          <w:shd w:val="clear" w:color="auto" w:fill="FFFFFF"/>
        </w:rPr>
      </w:pPr>
      <w:r w:rsidRPr="00BF7ABE">
        <w:rPr>
          <w:sz w:val="16"/>
          <w:szCs w:val="16"/>
          <w:shd w:val="clear" w:color="auto" w:fill="FFFFFF"/>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w:t>
      </w:r>
    </w:p>
    <w:p w:rsidR="00666427" w:rsidRPr="00BF7ABE" w:rsidRDefault="00666427" w:rsidP="008D459A">
      <w:pPr>
        <w:widowControl w:val="0"/>
        <w:numPr>
          <w:ilvl w:val="0"/>
          <w:numId w:val="42"/>
        </w:numPr>
        <w:tabs>
          <w:tab w:val="clear" w:pos="360"/>
          <w:tab w:val="num" w:pos="1080"/>
        </w:tabs>
        <w:ind w:left="0" w:firstLine="0"/>
        <w:jc w:val="both"/>
        <w:rPr>
          <w:sz w:val="16"/>
          <w:szCs w:val="16"/>
          <w:shd w:val="clear" w:color="auto" w:fill="FFFFFF"/>
        </w:rPr>
      </w:pPr>
      <w:r w:rsidRPr="00BF7ABE">
        <w:rPr>
          <w:sz w:val="16"/>
          <w:szCs w:val="16"/>
          <w:shd w:val="clear" w:color="auto" w:fill="FFFFFF"/>
        </w:rPr>
        <w:t xml:space="preserve">Самотечные сети канализации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666427" w:rsidRPr="00BF7ABE" w:rsidRDefault="00666427" w:rsidP="00666427">
      <w:pPr>
        <w:widowControl w:val="0"/>
        <w:jc w:val="both"/>
        <w:rPr>
          <w:sz w:val="16"/>
          <w:szCs w:val="16"/>
          <w:shd w:val="clear" w:color="auto" w:fill="FFFF00"/>
        </w:rPr>
      </w:pPr>
    </w:p>
    <w:p w:rsidR="00666427" w:rsidRPr="00BF7ABE" w:rsidRDefault="00666427" w:rsidP="00666427">
      <w:pPr>
        <w:widowControl w:val="0"/>
        <w:jc w:val="both"/>
        <w:outlineLvl w:val="0"/>
        <w:rPr>
          <w:rFonts w:eastAsia="Arial"/>
          <w:b/>
          <w:bCs/>
          <w:i/>
          <w:iCs/>
          <w:color w:val="000000"/>
          <w:sz w:val="16"/>
          <w:szCs w:val="16"/>
        </w:rPr>
      </w:pPr>
      <w:r w:rsidRPr="00BF7ABE">
        <w:rPr>
          <w:rFonts w:eastAsia="Arial"/>
          <w:b/>
          <w:bCs/>
          <w:i/>
          <w:iCs/>
          <w:color w:val="000000"/>
          <w:sz w:val="16"/>
          <w:szCs w:val="16"/>
        </w:rPr>
        <w:t>Газоснабжение</w:t>
      </w:r>
    </w:p>
    <w:p w:rsidR="00666427" w:rsidRPr="00BF7ABE" w:rsidRDefault="00666427" w:rsidP="00666427">
      <w:pPr>
        <w:widowControl w:val="0"/>
        <w:jc w:val="both"/>
        <w:rPr>
          <w:b/>
          <w:bCs/>
          <w:i/>
          <w:iCs/>
          <w:sz w:val="16"/>
          <w:szCs w:val="16"/>
        </w:rPr>
      </w:pPr>
    </w:p>
    <w:p w:rsidR="00666427" w:rsidRPr="00BF7ABE" w:rsidRDefault="00666427" w:rsidP="00666427">
      <w:pPr>
        <w:widowControl w:val="0"/>
        <w:shd w:val="clear" w:color="auto" w:fill="FFFFFF"/>
        <w:autoSpaceDE w:val="0"/>
        <w:jc w:val="center"/>
        <w:outlineLvl w:val="0"/>
        <w:rPr>
          <w:rFonts w:eastAsia="Arial"/>
          <w:b/>
          <w:bCs/>
          <w:color w:val="000000"/>
          <w:sz w:val="16"/>
          <w:szCs w:val="16"/>
          <w:u w:val="single"/>
          <w:shd w:val="clear" w:color="auto" w:fill="FFFFFF"/>
        </w:rPr>
      </w:pPr>
      <w:r w:rsidRPr="00BF7ABE">
        <w:rPr>
          <w:rFonts w:eastAsia="Arial"/>
          <w:b/>
          <w:bCs/>
          <w:color w:val="000000"/>
          <w:sz w:val="16"/>
          <w:szCs w:val="16"/>
          <w:u w:val="single"/>
          <w:shd w:val="clear" w:color="auto" w:fill="FFFFFF"/>
        </w:rPr>
        <w:t>Проектные решения</w:t>
      </w:r>
    </w:p>
    <w:p w:rsidR="00666427" w:rsidRPr="00BF7ABE" w:rsidRDefault="00666427" w:rsidP="00666427">
      <w:pPr>
        <w:widowControl w:val="0"/>
        <w:shd w:val="clear" w:color="auto" w:fill="FFFFFF"/>
        <w:autoSpaceDE w:val="0"/>
        <w:jc w:val="center"/>
        <w:rPr>
          <w:rFonts w:eastAsia="Arial"/>
          <w:b/>
          <w:bCs/>
          <w:color w:val="000000"/>
          <w:sz w:val="16"/>
          <w:szCs w:val="16"/>
          <w:highlight w:val="cyan"/>
          <w:u w:val="single"/>
          <w:shd w:val="clear" w:color="auto" w:fill="FFFFFF"/>
        </w:rPr>
      </w:pP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Годовые расходы газа для населения определены по нормам газопотребления в соответствии с СП 42-101-2003. Часовые расходы газа определены по годовым расходам газа и числу часов использования максимума.</w:t>
      </w:r>
    </w:p>
    <w:p w:rsidR="00666427" w:rsidRPr="00BF7ABE" w:rsidRDefault="00666427" w:rsidP="00666427">
      <w:pPr>
        <w:widowControl w:val="0"/>
        <w:shd w:val="clear" w:color="auto" w:fill="FFFFFF"/>
        <w:autoSpaceDE w:val="0"/>
        <w:jc w:val="both"/>
        <w:rPr>
          <w:color w:val="000000"/>
          <w:sz w:val="16"/>
          <w:szCs w:val="16"/>
          <w:shd w:val="clear" w:color="auto" w:fill="FFFFFF"/>
        </w:rPr>
      </w:pPr>
      <w:r w:rsidRPr="00BF7ABE">
        <w:rPr>
          <w:rFonts w:eastAsia="Arial"/>
          <w:color w:val="000000"/>
          <w:sz w:val="16"/>
          <w:szCs w:val="16"/>
          <w:shd w:val="clear" w:color="auto" w:fill="FFFFFF"/>
        </w:rPr>
        <w:t xml:space="preserve">Обеспечение газом промышленных предприятий </w:t>
      </w:r>
      <w:r w:rsidRPr="00BF7ABE">
        <w:rPr>
          <w:color w:val="000000"/>
          <w:sz w:val="16"/>
          <w:szCs w:val="16"/>
          <w:shd w:val="clear" w:color="auto" w:fill="FFFFFF"/>
        </w:rPr>
        <w:t>в данном разделе не рассматривается в связи с отсутствием данных.</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Прогнозируемые расходы газа на коммунально-бытовые нужды для существующего фонда и объектов нового строительства представлены в таблице.</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p>
    <w:tbl>
      <w:tblPr>
        <w:tblW w:w="5000" w:type="pct"/>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343"/>
        <w:gridCol w:w="1508"/>
        <w:gridCol w:w="958"/>
        <w:gridCol w:w="1006"/>
        <w:gridCol w:w="905"/>
      </w:tblGrid>
      <w:tr w:rsidR="00666427" w:rsidRPr="00C27075" w:rsidTr="00E53D9E">
        <w:tc>
          <w:tcPr>
            <w:tcW w:w="615"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 п/п</w:t>
            </w:r>
          </w:p>
        </w:tc>
        <w:tc>
          <w:tcPr>
            <w:tcW w:w="3270"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Потребители</w:t>
            </w:r>
          </w:p>
        </w:tc>
        <w:tc>
          <w:tcPr>
            <w:tcW w:w="2016"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Расчет</w:t>
            </w:r>
          </w:p>
        </w:tc>
        <w:tc>
          <w:tcPr>
            <w:tcW w:w="2126"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Годовой расход</w:t>
            </w:r>
          </w:p>
        </w:tc>
        <w:tc>
          <w:tcPr>
            <w:tcW w:w="1896"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Часовые расходы газа</w:t>
            </w:r>
          </w:p>
        </w:tc>
      </w:tr>
      <w:tr w:rsidR="00666427" w:rsidRPr="00C27075" w:rsidTr="00E53D9E">
        <w:trPr>
          <w:trHeight w:val="1452"/>
        </w:trPr>
        <w:tc>
          <w:tcPr>
            <w:tcW w:w="615" w:type="dxa"/>
          </w:tcPr>
          <w:p w:rsidR="00666427" w:rsidRPr="00C27075" w:rsidRDefault="00666427" w:rsidP="00E53D9E">
            <w:pPr>
              <w:pStyle w:val="aff7"/>
              <w:suppressLineNumbers w:val="0"/>
              <w:suppressAutoHyphens w:val="0"/>
              <w:snapToGrid w:val="0"/>
              <w:jc w:val="center"/>
              <w:rPr>
                <w:rFonts w:eastAsia="Arial"/>
                <w:sz w:val="12"/>
                <w:szCs w:val="16"/>
                <w:shd w:val="clear" w:color="auto" w:fill="FFFFFF"/>
              </w:rPr>
            </w:pPr>
            <w:r w:rsidRPr="00C27075">
              <w:rPr>
                <w:rFonts w:eastAsia="Arial"/>
                <w:sz w:val="12"/>
                <w:szCs w:val="16"/>
                <w:shd w:val="clear" w:color="auto" w:fill="FFFFFF"/>
              </w:rPr>
              <w:t>1</w:t>
            </w:r>
          </w:p>
        </w:tc>
        <w:tc>
          <w:tcPr>
            <w:tcW w:w="3270" w:type="dxa"/>
          </w:tcPr>
          <w:p w:rsidR="00666427" w:rsidRPr="00C27075" w:rsidRDefault="00666427" w:rsidP="00E53D9E">
            <w:pPr>
              <w:pStyle w:val="aff7"/>
              <w:suppressLineNumbers w:val="0"/>
              <w:suppressAutoHyphens w:val="0"/>
              <w:snapToGrid w:val="0"/>
              <w:jc w:val="center"/>
              <w:rPr>
                <w:rFonts w:eastAsia="Arial"/>
                <w:sz w:val="12"/>
                <w:szCs w:val="16"/>
                <w:shd w:val="clear" w:color="auto" w:fill="FFFFFF"/>
              </w:rPr>
            </w:pPr>
            <w:r w:rsidRPr="00C27075">
              <w:rPr>
                <w:rFonts w:eastAsia="Arial"/>
                <w:sz w:val="12"/>
                <w:szCs w:val="16"/>
                <w:shd w:val="clear" w:color="auto" w:fill="FFFFFF"/>
              </w:rPr>
              <w:t>Бытовые нужды населения:</w:t>
            </w:r>
          </w:p>
          <w:p w:rsidR="00666427" w:rsidRPr="00C27075" w:rsidRDefault="00666427" w:rsidP="008D459A">
            <w:pPr>
              <w:pStyle w:val="aff7"/>
              <w:numPr>
                <w:ilvl w:val="0"/>
                <w:numId w:val="11"/>
              </w:numPr>
              <w:suppressLineNumbers w:val="0"/>
              <w:suppressAutoHyphens w:val="0"/>
              <w:ind w:left="0" w:firstLine="0"/>
              <w:rPr>
                <w:rFonts w:eastAsia="Arial"/>
                <w:sz w:val="12"/>
                <w:szCs w:val="16"/>
                <w:shd w:val="clear" w:color="auto" w:fill="FFFFFF"/>
              </w:rPr>
            </w:pPr>
            <w:r w:rsidRPr="00C27075">
              <w:rPr>
                <w:rFonts w:eastAsia="Arial"/>
                <w:sz w:val="12"/>
                <w:szCs w:val="16"/>
                <w:shd w:val="clear" w:color="auto" w:fill="FFFFFF"/>
              </w:rPr>
              <w:t>отопление, горячее  водоснабжение и пищеприготовление;</w:t>
            </w:r>
          </w:p>
          <w:p w:rsidR="00666427" w:rsidRPr="00C27075" w:rsidRDefault="00666427" w:rsidP="00E53D9E">
            <w:pPr>
              <w:pStyle w:val="aff7"/>
              <w:suppressLineNumbers w:val="0"/>
              <w:suppressAutoHyphens w:val="0"/>
              <w:rPr>
                <w:rFonts w:eastAsia="Arial"/>
                <w:sz w:val="12"/>
                <w:szCs w:val="16"/>
                <w:shd w:val="clear" w:color="auto" w:fill="FFFFFF"/>
              </w:rPr>
            </w:pPr>
          </w:p>
        </w:tc>
        <w:tc>
          <w:tcPr>
            <w:tcW w:w="2016" w:type="dxa"/>
          </w:tcPr>
          <w:p w:rsidR="00666427" w:rsidRPr="00C27075" w:rsidRDefault="00666427" w:rsidP="00E53D9E">
            <w:pPr>
              <w:pStyle w:val="aff7"/>
              <w:suppressLineNumbers w:val="0"/>
              <w:suppressAutoHyphens w:val="0"/>
              <w:snapToGrid w:val="0"/>
              <w:jc w:val="center"/>
              <w:rPr>
                <w:rFonts w:eastAsia="Arial"/>
                <w:sz w:val="12"/>
                <w:szCs w:val="16"/>
                <w:shd w:val="clear" w:color="auto" w:fill="FFFFFF"/>
              </w:rPr>
            </w:pPr>
          </w:p>
          <w:p w:rsidR="00666427" w:rsidRPr="00C27075" w:rsidRDefault="00666427" w:rsidP="00E53D9E">
            <w:pPr>
              <w:pStyle w:val="aff7"/>
              <w:suppressLineNumbers w:val="0"/>
              <w:suppressAutoHyphens w:val="0"/>
              <w:jc w:val="center"/>
              <w:rPr>
                <w:rFonts w:eastAsia="Arial"/>
                <w:sz w:val="12"/>
                <w:szCs w:val="16"/>
                <w:shd w:val="clear" w:color="auto" w:fill="FFFFFF"/>
              </w:rPr>
            </w:pPr>
            <w:r w:rsidRPr="00C27075">
              <w:rPr>
                <w:rFonts w:eastAsia="Arial"/>
                <w:sz w:val="12"/>
                <w:szCs w:val="16"/>
                <w:shd w:val="clear" w:color="auto" w:fill="FFFFFF"/>
                <w:lang w:val="en-US"/>
              </w:rPr>
              <w:t>1600</w:t>
            </w:r>
            <w:r w:rsidRPr="00C27075">
              <w:rPr>
                <w:rFonts w:eastAsia="Arial"/>
                <w:sz w:val="12"/>
                <w:szCs w:val="16"/>
                <w:shd w:val="clear" w:color="auto" w:fill="FFFFFF"/>
              </w:rPr>
              <w:t xml:space="preserve"> х 300 м</w:t>
            </w:r>
            <w:r w:rsidRPr="00C27075">
              <w:rPr>
                <w:rFonts w:eastAsia="Arial"/>
                <w:sz w:val="12"/>
                <w:szCs w:val="16"/>
                <w:shd w:val="clear" w:color="auto" w:fill="FFFFFF"/>
                <w:vertAlign w:val="superscript"/>
              </w:rPr>
              <w:t>3</w:t>
            </w:r>
            <w:r w:rsidRPr="00C27075">
              <w:rPr>
                <w:rFonts w:eastAsia="Arial"/>
                <w:sz w:val="12"/>
                <w:szCs w:val="16"/>
                <w:shd w:val="clear" w:color="auto" w:fill="FFFFFF"/>
              </w:rPr>
              <w:t>/год</w:t>
            </w:r>
          </w:p>
          <w:p w:rsidR="00666427" w:rsidRPr="00C27075" w:rsidRDefault="00666427" w:rsidP="00E53D9E">
            <w:pPr>
              <w:pStyle w:val="aff7"/>
              <w:suppressLineNumbers w:val="0"/>
              <w:suppressAutoHyphens w:val="0"/>
              <w:jc w:val="center"/>
              <w:rPr>
                <w:rFonts w:eastAsia="Arial"/>
                <w:sz w:val="12"/>
                <w:szCs w:val="16"/>
                <w:shd w:val="clear" w:color="auto" w:fill="FFFFFF"/>
              </w:rPr>
            </w:pPr>
          </w:p>
          <w:p w:rsidR="00666427" w:rsidRPr="00C27075" w:rsidRDefault="00666427" w:rsidP="00E53D9E">
            <w:pPr>
              <w:pStyle w:val="aff7"/>
              <w:suppressLineNumbers w:val="0"/>
              <w:suppressAutoHyphens w:val="0"/>
              <w:jc w:val="center"/>
              <w:rPr>
                <w:rFonts w:eastAsia="Arial"/>
                <w:sz w:val="12"/>
                <w:szCs w:val="16"/>
                <w:shd w:val="clear" w:color="auto" w:fill="FFFFFF"/>
              </w:rPr>
            </w:pPr>
          </w:p>
          <w:p w:rsidR="00666427" w:rsidRPr="00C27075" w:rsidRDefault="00666427" w:rsidP="00E53D9E">
            <w:pPr>
              <w:pStyle w:val="aff7"/>
              <w:suppressLineNumbers w:val="0"/>
              <w:suppressAutoHyphens w:val="0"/>
              <w:jc w:val="center"/>
              <w:rPr>
                <w:rFonts w:eastAsia="Arial"/>
                <w:sz w:val="12"/>
                <w:szCs w:val="16"/>
                <w:shd w:val="clear" w:color="auto" w:fill="FFFFFF"/>
              </w:rPr>
            </w:pPr>
          </w:p>
          <w:p w:rsidR="00666427" w:rsidRPr="00C27075" w:rsidRDefault="00666427" w:rsidP="00E53D9E">
            <w:pPr>
              <w:pStyle w:val="aff7"/>
              <w:suppressLineNumbers w:val="0"/>
              <w:suppressAutoHyphens w:val="0"/>
              <w:jc w:val="center"/>
              <w:rPr>
                <w:rFonts w:eastAsia="Arial"/>
                <w:sz w:val="12"/>
                <w:szCs w:val="16"/>
                <w:shd w:val="clear" w:color="auto" w:fill="FFFFFF"/>
              </w:rPr>
            </w:pPr>
          </w:p>
        </w:tc>
        <w:tc>
          <w:tcPr>
            <w:tcW w:w="2126" w:type="dxa"/>
          </w:tcPr>
          <w:p w:rsidR="00666427" w:rsidRPr="00C27075" w:rsidRDefault="00666427" w:rsidP="00E53D9E">
            <w:pPr>
              <w:pStyle w:val="aff7"/>
              <w:suppressLineNumbers w:val="0"/>
              <w:suppressAutoHyphens w:val="0"/>
              <w:snapToGrid w:val="0"/>
              <w:jc w:val="center"/>
              <w:rPr>
                <w:rFonts w:eastAsia="Arial"/>
                <w:sz w:val="12"/>
                <w:szCs w:val="16"/>
                <w:shd w:val="clear" w:color="auto" w:fill="FFFFFF"/>
              </w:rPr>
            </w:pPr>
          </w:p>
          <w:p w:rsidR="00666427" w:rsidRPr="00C27075" w:rsidRDefault="00666427" w:rsidP="00E53D9E">
            <w:pPr>
              <w:pStyle w:val="aff7"/>
              <w:suppressLineNumbers w:val="0"/>
              <w:suppressAutoHyphens w:val="0"/>
              <w:jc w:val="center"/>
              <w:rPr>
                <w:rFonts w:eastAsia="Arial"/>
                <w:sz w:val="12"/>
                <w:szCs w:val="16"/>
                <w:shd w:val="clear" w:color="auto" w:fill="FFFFFF"/>
              </w:rPr>
            </w:pPr>
            <w:r w:rsidRPr="00C27075">
              <w:rPr>
                <w:rFonts w:eastAsia="Arial"/>
                <w:sz w:val="12"/>
                <w:szCs w:val="16"/>
                <w:shd w:val="clear" w:color="auto" w:fill="FFFFFF"/>
                <w:lang w:val="en-US"/>
              </w:rPr>
              <w:t>480</w:t>
            </w:r>
            <w:r w:rsidRPr="00C27075">
              <w:rPr>
                <w:rFonts w:eastAsia="Arial"/>
                <w:sz w:val="12"/>
                <w:szCs w:val="16"/>
                <w:shd w:val="clear" w:color="auto" w:fill="FFFFFF"/>
              </w:rPr>
              <w:t xml:space="preserve"> тыс.м</w:t>
            </w:r>
            <w:r w:rsidRPr="00C27075">
              <w:rPr>
                <w:rFonts w:eastAsia="Arial"/>
                <w:sz w:val="12"/>
                <w:szCs w:val="16"/>
                <w:shd w:val="clear" w:color="auto" w:fill="FFFFFF"/>
                <w:vertAlign w:val="superscript"/>
              </w:rPr>
              <w:t>3</w:t>
            </w:r>
            <w:r w:rsidRPr="00C27075">
              <w:rPr>
                <w:rFonts w:eastAsia="Arial"/>
                <w:sz w:val="12"/>
                <w:szCs w:val="16"/>
                <w:shd w:val="clear" w:color="auto" w:fill="FFFFFF"/>
              </w:rPr>
              <w:t>/год</w:t>
            </w:r>
          </w:p>
          <w:p w:rsidR="00666427" w:rsidRPr="00C27075" w:rsidRDefault="00666427" w:rsidP="00E53D9E">
            <w:pPr>
              <w:pStyle w:val="aff7"/>
              <w:suppressLineNumbers w:val="0"/>
              <w:suppressAutoHyphens w:val="0"/>
              <w:jc w:val="center"/>
              <w:rPr>
                <w:rFonts w:eastAsia="Arial"/>
                <w:sz w:val="12"/>
                <w:szCs w:val="16"/>
                <w:shd w:val="clear" w:color="auto" w:fill="FFFFFF"/>
              </w:rPr>
            </w:pPr>
          </w:p>
          <w:p w:rsidR="00666427" w:rsidRPr="00C27075" w:rsidRDefault="00666427" w:rsidP="00E53D9E">
            <w:pPr>
              <w:pStyle w:val="aff7"/>
              <w:suppressLineNumbers w:val="0"/>
              <w:suppressAutoHyphens w:val="0"/>
              <w:jc w:val="center"/>
              <w:rPr>
                <w:rFonts w:eastAsia="Arial"/>
                <w:sz w:val="12"/>
                <w:szCs w:val="16"/>
                <w:shd w:val="clear" w:color="auto" w:fill="FFFFFF"/>
              </w:rPr>
            </w:pPr>
          </w:p>
        </w:tc>
        <w:tc>
          <w:tcPr>
            <w:tcW w:w="1896" w:type="dxa"/>
          </w:tcPr>
          <w:p w:rsidR="00666427" w:rsidRPr="00C27075" w:rsidRDefault="00666427" w:rsidP="00E53D9E">
            <w:pPr>
              <w:pStyle w:val="aff7"/>
              <w:suppressLineNumbers w:val="0"/>
              <w:suppressAutoHyphens w:val="0"/>
              <w:snapToGrid w:val="0"/>
              <w:jc w:val="center"/>
              <w:rPr>
                <w:rFonts w:eastAsia="Arial"/>
                <w:sz w:val="12"/>
                <w:szCs w:val="16"/>
                <w:shd w:val="clear" w:color="auto" w:fill="FFFFFF"/>
              </w:rPr>
            </w:pPr>
          </w:p>
          <w:p w:rsidR="00666427" w:rsidRPr="00C27075" w:rsidRDefault="00666427" w:rsidP="00E53D9E">
            <w:pPr>
              <w:pStyle w:val="aff7"/>
              <w:suppressLineNumbers w:val="0"/>
              <w:suppressAutoHyphens w:val="0"/>
              <w:jc w:val="center"/>
              <w:rPr>
                <w:rFonts w:eastAsia="Arial"/>
                <w:sz w:val="12"/>
                <w:szCs w:val="16"/>
                <w:shd w:val="clear" w:color="auto" w:fill="FFFFFF"/>
              </w:rPr>
            </w:pPr>
            <w:r w:rsidRPr="00C27075">
              <w:rPr>
                <w:rFonts w:eastAsia="Arial"/>
                <w:sz w:val="12"/>
                <w:szCs w:val="16"/>
                <w:shd w:val="clear" w:color="auto" w:fill="FFFFFF"/>
                <w:lang w:val="en-US"/>
              </w:rPr>
              <w:t>240</w:t>
            </w:r>
            <w:r w:rsidRPr="00C27075">
              <w:rPr>
                <w:rFonts w:eastAsia="Arial"/>
                <w:sz w:val="12"/>
                <w:szCs w:val="16"/>
                <w:shd w:val="clear" w:color="auto" w:fill="FFFFFF"/>
              </w:rPr>
              <w:t xml:space="preserve">  м</w:t>
            </w:r>
            <w:r w:rsidRPr="00C27075">
              <w:rPr>
                <w:rFonts w:eastAsia="Arial"/>
                <w:sz w:val="12"/>
                <w:szCs w:val="16"/>
                <w:shd w:val="clear" w:color="auto" w:fill="FFFFFF"/>
                <w:vertAlign w:val="superscript"/>
              </w:rPr>
              <w:t>3</w:t>
            </w:r>
            <w:r w:rsidRPr="00C27075">
              <w:rPr>
                <w:rFonts w:eastAsia="Arial"/>
                <w:sz w:val="12"/>
                <w:szCs w:val="16"/>
                <w:shd w:val="clear" w:color="auto" w:fill="FFFFFF"/>
              </w:rPr>
              <w:t>/час</w:t>
            </w:r>
          </w:p>
          <w:p w:rsidR="00666427" w:rsidRPr="00C27075" w:rsidRDefault="00666427" w:rsidP="00E53D9E">
            <w:pPr>
              <w:pStyle w:val="aff7"/>
              <w:suppressLineNumbers w:val="0"/>
              <w:suppressAutoHyphens w:val="0"/>
              <w:jc w:val="center"/>
              <w:rPr>
                <w:rFonts w:eastAsia="Arial"/>
                <w:sz w:val="12"/>
                <w:szCs w:val="16"/>
                <w:shd w:val="clear" w:color="auto" w:fill="FFFFFF"/>
              </w:rPr>
            </w:pPr>
          </w:p>
          <w:p w:rsidR="00666427" w:rsidRPr="00C27075" w:rsidRDefault="00666427" w:rsidP="00E53D9E">
            <w:pPr>
              <w:pStyle w:val="aff7"/>
              <w:suppressLineNumbers w:val="0"/>
              <w:suppressAutoHyphens w:val="0"/>
              <w:jc w:val="center"/>
              <w:rPr>
                <w:rFonts w:eastAsia="Arial"/>
                <w:sz w:val="12"/>
                <w:szCs w:val="16"/>
                <w:shd w:val="clear" w:color="auto" w:fill="FFFFFF"/>
              </w:rPr>
            </w:pPr>
          </w:p>
        </w:tc>
      </w:tr>
      <w:tr w:rsidR="00666427" w:rsidRPr="00C27075" w:rsidTr="00E53D9E">
        <w:tc>
          <w:tcPr>
            <w:tcW w:w="615" w:type="dxa"/>
          </w:tcPr>
          <w:p w:rsidR="00666427" w:rsidRPr="00C27075" w:rsidRDefault="00666427" w:rsidP="00E53D9E">
            <w:pPr>
              <w:pStyle w:val="aff7"/>
              <w:suppressLineNumbers w:val="0"/>
              <w:suppressAutoHyphens w:val="0"/>
              <w:snapToGrid w:val="0"/>
              <w:jc w:val="center"/>
              <w:rPr>
                <w:rFonts w:eastAsia="Arial"/>
                <w:sz w:val="12"/>
                <w:szCs w:val="16"/>
                <w:shd w:val="clear" w:color="auto" w:fill="FFFFFF"/>
                <w:lang w:val="en-US"/>
              </w:rPr>
            </w:pPr>
            <w:r w:rsidRPr="00C27075">
              <w:rPr>
                <w:rFonts w:eastAsia="Arial"/>
                <w:sz w:val="12"/>
                <w:szCs w:val="16"/>
                <w:shd w:val="clear" w:color="auto" w:fill="FFFFFF"/>
                <w:lang w:val="en-US"/>
              </w:rPr>
              <w:t>2</w:t>
            </w:r>
          </w:p>
        </w:tc>
        <w:tc>
          <w:tcPr>
            <w:tcW w:w="3270" w:type="dxa"/>
          </w:tcPr>
          <w:p w:rsidR="00666427" w:rsidRPr="00C27075" w:rsidRDefault="00666427" w:rsidP="00E53D9E">
            <w:pPr>
              <w:pStyle w:val="aff7"/>
              <w:suppressLineNumbers w:val="0"/>
              <w:suppressAutoHyphens w:val="0"/>
              <w:snapToGrid w:val="0"/>
              <w:rPr>
                <w:rFonts w:eastAsia="Arial"/>
                <w:sz w:val="12"/>
                <w:szCs w:val="16"/>
                <w:shd w:val="clear" w:color="auto" w:fill="FFFFFF"/>
              </w:rPr>
            </w:pPr>
            <w:r w:rsidRPr="00C27075">
              <w:rPr>
                <w:rFonts w:eastAsia="Arial"/>
                <w:sz w:val="12"/>
                <w:szCs w:val="16"/>
                <w:shd w:val="clear" w:color="auto" w:fill="FFFFFF"/>
              </w:rPr>
              <w:t>Существующие предприятия соцкультбыта</w:t>
            </w:r>
          </w:p>
        </w:tc>
        <w:tc>
          <w:tcPr>
            <w:tcW w:w="2016" w:type="dxa"/>
          </w:tcPr>
          <w:p w:rsidR="00666427" w:rsidRPr="00C27075" w:rsidRDefault="00666427" w:rsidP="00E53D9E">
            <w:pPr>
              <w:pStyle w:val="aff7"/>
              <w:suppressLineNumbers w:val="0"/>
              <w:suppressAutoHyphens w:val="0"/>
              <w:snapToGrid w:val="0"/>
              <w:jc w:val="center"/>
              <w:rPr>
                <w:rFonts w:eastAsia="Arial"/>
                <w:sz w:val="12"/>
                <w:szCs w:val="16"/>
                <w:shd w:val="clear" w:color="auto" w:fill="FFFFFF"/>
              </w:rPr>
            </w:pPr>
          </w:p>
        </w:tc>
        <w:tc>
          <w:tcPr>
            <w:tcW w:w="2126" w:type="dxa"/>
          </w:tcPr>
          <w:p w:rsidR="00666427" w:rsidRPr="00C27075" w:rsidRDefault="00666427" w:rsidP="00E53D9E">
            <w:pPr>
              <w:widowControl w:val="0"/>
              <w:snapToGrid w:val="0"/>
              <w:jc w:val="center"/>
              <w:rPr>
                <w:rFonts w:eastAsia="Arial"/>
                <w:sz w:val="12"/>
                <w:szCs w:val="16"/>
                <w:shd w:val="clear" w:color="auto" w:fill="FFFFFF"/>
              </w:rPr>
            </w:pPr>
            <w:r w:rsidRPr="00C27075">
              <w:rPr>
                <w:rFonts w:eastAsia="Arial"/>
                <w:sz w:val="12"/>
                <w:szCs w:val="16"/>
                <w:shd w:val="clear" w:color="auto" w:fill="FFFFFF"/>
              </w:rPr>
              <w:t>Нет данных</w:t>
            </w:r>
          </w:p>
        </w:tc>
        <w:tc>
          <w:tcPr>
            <w:tcW w:w="1896" w:type="dxa"/>
          </w:tcPr>
          <w:p w:rsidR="00666427" w:rsidRPr="00C27075" w:rsidRDefault="00666427" w:rsidP="00E53D9E">
            <w:pPr>
              <w:widowControl w:val="0"/>
              <w:snapToGrid w:val="0"/>
              <w:jc w:val="center"/>
              <w:rPr>
                <w:rFonts w:eastAsia="Arial"/>
                <w:sz w:val="12"/>
                <w:szCs w:val="16"/>
                <w:shd w:val="clear" w:color="auto" w:fill="FFFFFF"/>
              </w:rPr>
            </w:pPr>
            <w:r w:rsidRPr="00C27075">
              <w:rPr>
                <w:rFonts w:eastAsia="Arial"/>
                <w:sz w:val="12"/>
                <w:szCs w:val="16"/>
                <w:shd w:val="clear" w:color="auto" w:fill="FFFFFF"/>
              </w:rPr>
              <w:t>Нет данных</w:t>
            </w:r>
          </w:p>
        </w:tc>
      </w:tr>
      <w:tr w:rsidR="00666427" w:rsidRPr="00C27075" w:rsidTr="00E53D9E">
        <w:tc>
          <w:tcPr>
            <w:tcW w:w="615" w:type="dxa"/>
          </w:tcPr>
          <w:p w:rsidR="00666427" w:rsidRPr="00C27075" w:rsidRDefault="00666427" w:rsidP="00E53D9E">
            <w:pPr>
              <w:pStyle w:val="aff7"/>
              <w:suppressLineNumbers w:val="0"/>
              <w:suppressAutoHyphens w:val="0"/>
              <w:snapToGrid w:val="0"/>
              <w:jc w:val="center"/>
              <w:rPr>
                <w:rFonts w:eastAsia="Arial"/>
                <w:sz w:val="12"/>
                <w:szCs w:val="16"/>
                <w:shd w:val="clear" w:color="auto" w:fill="FFFFFF"/>
                <w:lang w:val="en-US"/>
              </w:rPr>
            </w:pPr>
            <w:r w:rsidRPr="00C27075">
              <w:rPr>
                <w:rFonts w:eastAsia="Arial"/>
                <w:sz w:val="12"/>
                <w:szCs w:val="16"/>
                <w:shd w:val="clear" w:color="auto" w:fill="FFFFFF"/>
                <w:lang w:val="en-US"/>
              </w:rPr>
              <w:t>3</w:t>
            </w:r>
          </w:p>
        </w:tc>
        <w:tc>
          <w:tcPr>
            <w:tcW w:w="3270" w:type="dxa"/>
          </w:tcPr>
          <w:p w:rsidR="00666427" w:rsidRPr="00C27075" w:rsidRDefault="00666427" w:rsidP="00E53D9E">
            <w:pPr>
              <w:pStyle w:val="aff7"/>
              <w:suppressLineNumbers w:val="0"/>
              <w:suppressAutoHyphens w:val="0"/>
              <w:snapToGrid w:val="0"/>
              <w:rPr>
                <w:rFonts w:eastAsia="Arial"/>
                <w:sz w:val="12"/>
                <w:szCs w:val="16"/>
                <w:shd w:val="clear" w:color="auto" w:fill="FFFFFF"/>
              </w:rPr>
            </w:pPr>
            <w:r w:rsidRPr="00C27075">
              <w:rPr>
                <w:rFonts w:eastAsia="Arial"/>
                <w:sz w:val="12"/>
                <w:szCs w:val="16"/>
                <w:shd w:val="clear" w:color="auto" w:fill="FFFFFF"/>
              </w:rPr>
              <w:t>Проектируемые предприятия соцкультбыта</w:t>
            </w:r>
          </w:p>
        </w:tc>
        <w:tc>
          <w:tcPr>
            <w:tcW w:w="2016" w:type="dxa"/>
          </w:tcPr>
          <w:p w:rsidR="00666427" w:rsidRPr="00C27075" w:rsidRDefault="00666427" w:rsidP="00E53D9E">
            <w:pPr>
              <w:pStyle w:val="aff7"/>
              <w:suppressLineNumbers w:val="0"/>
              <w:suppressAutoHyphens w:val="0"/>
              <w:snapToGrid w:val="0"/>
              <w:jc w:val="center"/>
              <w:rPr>
                <w:rFonts w:eastAsia="Arial"/>
                <w:sz w:val="12"/>
                <w:szCs w:val="16"/>
                <w:shd w:val="clear" w:color="auto" w:fill="FFFFFF"/>
              </w:rPr>
            </w:pPr>
          </w:p>
        </w:tc>
        <w:tc>
          <w:tcPr>
            <w:tcW w:w="4022" w:type="dxa"/>
            <w:gridSpan w:val="2"/>
          </w:tcPr>
          <w:p w:rsidR="00666427" w:rsidRPr="00C27075" w:rsidRDefault="00666427" w:rsidP="00E53D9E">
            <w:pPr>
              <w:widowControl w:val="0"/>
              <w:snapToGrid w:val="0"/>
              <w:rPr>
                <w:rFonts w:eastAsia="Arial"/>
                <w:sz w:val="12"/>
                <w:szCs w:val="16"/>
                <w:shd w:val="clear" w:color="auto" w:fill="FFFFFF"/>
              </w:rPr>
            </w:pPr>
            <w:r w:rsidRPr="00C27075">
              <w:rPr>
                <w:rFonts w:eastAsia="Arial"/>
                <w:sz w:val="12"/>
                <w:szCs w:val="16"/>
                <w:shd w:val="clear" w:color="auto" w:fill="FFFFFF"/>
              </w:rPr>
              <w:t xml:space="preserve">расходы определяются в течение разработки проектной документации по объектам, с уточнениями производственных мощностей </w:t>
            </w:r>
          </w:p>
        </w:tc>
      </w:tr>
      <w:tr w:rsidR="00666427" w:rsidRPr="00C27075" w:rsidTr="00E53D9E">
        <w:tc>
          <w:tcPr>
            <w:tcW w:w="615" w:type="dxa"/>
          </w:tcPr>
          <w:p w:rsidR="00666427" w:rsidRPr="00C27075" w:rsidRDefault="00666427" w:rsidP="00E53D9E">
            <w:pPr>
              <w:pStyle w:val="aff7"/>
              <w:suppressLineNumbers w:val="0"/>
              <w:suppressAutoHyphens w:val="0"/>
              <w:snapToGrid w:val="0"/>
              <w:jc w:val="center"/>
              <w:rPr>
                <w:rFonts w:eastAsia="Arial"/>
                <w:sz w:val="12"/>
                <w:szCs w:val="16"/>
                <w:shd w:val="clear" w:color="auto" w:fill="FFFF00"/>
              </w:rPr>
            </w:pPr>
          </w:p>
        </w:tc>
        <w:tc>
          <w:tcPr>
            <w:tcW w:w="3270" w:type="dxa"/>
          </w:tcPr>
          <w:p w:rsidR="00666427" w:rsidRPr="00C27075" w:rsidRDefault="00666427" w:rsidP="00E53D9E">
            <w:pPr>
              <w:pStyle w:val="aff7"/>
              <w:suppressLineNumbers w:val="0"/>
              <w:suppressAutoHyphens w:val="0"/>
              <w:snapToGrid w:val="0"/>
              <w:jc w:val="center"/>
              <w:rPr>
                <w:rFonts w:eastAsia="Arial"/>
                <w:sz w:val="12"/>
                <w:szCs w:val="16"/>
                <w:shd w:val="clear" w:color="auto" w:fill="FFFFFF"/>
              </w:rPr>
            </w:pPr>
            <w:r w:rsidRPr="00C27075">
              <w:rPr>
                <w:rFonts w:eastAsia="Arial"/>
                <w:sz w:val="12"/>
                <w:szCs w:val="16"/>
                <w:shd w:val="clear" w:color="auto" w:fill="FFFFFF"/>
              </w:rPr>
              <w:t>Итого:</w:t>
            </w:r>
          </w:p>
        </w:tc>
        <w:tc>
          <w:tcPr>
            <w:tcW w:w="2016" w:type="dxa"/>
          </w:tcPr>
          <w:p w:rsidR="00666427" w:rsidRPr="00C27075" w:rsidRDefault="00666427" w:rsidP="00E53D9E">
            <w:pPr>
              <w:pStyle w:val="aff7"/>
              <w:suppressLineNumbers w:val="0"/>
              <w:suppressAutoHyphens w:val="0"/>
              <w:snapToGrid w:val="0"/>
              <w:jc w:val="center"/>
              <w:rPr>
                <w:rFonts w:eastAsia="Arial"/>
                <w:sz w:val="12"/>
                <w:szCs w:val="16"/>
                <w:shd w:val="clear" w:color="auto" w:fill="FFFFFF"/>
              </w:rPr>
            </w:pPr>
          </w:p>
        </w:tc>
        <w:tc>
          <w:tcPr>
            <w:tcW w:w="2126" w:type="dxa"/>
          </w:tcPr>
          <w:p w:rsidR="00666427" w:rsidRPr="00C27075" w:rsidRDefault="00666427" w:rsidP="00E53D9E">
            <w:pPr>
              <w:pStyle w:val="aff7"/>
              <w:suppressLineNumbers w:val="0"/>
              <w:suppressAutoHyphens w:val="0"/>
              <w:snapToGrid w:val="0"/>
              <w:jc w:val="center"/>
              <w:rPr>
                <w:rFonts w:eastAsia="Arial"/>
                <w:sz w:val="12"/>
                <w:szCs w:val="16"/>
                <w:shd w:val="clear" w:color="auto" w:fill="FFFFFF"/>
              </w:rPr>
            </w:pPr>
            <w:r w:rsidRPr="00C27075">
              <w:rPr>
                <w:rFonts w:eastAsia="Arial"/>
                <w:sz w:val="12"/>
                <w:szCs w:val="16"/>
                <w:shd w:val="clear" w:color="auto" w:fill="FFFFFF"/>
              </w:rPr>
              <w:t>480 тыс.м</w:t>
            </w:r>
            <w:r w:rsidRPr="00C27075">
              <w:rPr>
                <w:rFonts w:eastAsia="Arial"/>
                <w:sz w:val="12"/>
                <w:szCs w:val="16"/>
                <w:shd w:val="clear" w:color="auto" w:fill="FFFFFF"/>
                <w:vertAlign w:val="superscript"/>
              </w:rPr>
              <w:t>3</w:t>
            </w:r>
            <w:r w:rsidRPr="00C27075">
              <w:rPr>
                <w:rFonts w:eastAsia="Arial"/>
                <w:sz w:val="12"/>
                <w:szCs w:val="16"/>
                <w:shd w:val="clear" w:color="auto" w:fill="FFFFFF"/>
              </w:rPr>
              <w:t>/год</w:t>
            </w:r>
          </w:p>
        </w:tc>
        <w:tc>
          <w:tcPr>
            <w:tcW w:w="1896" w:type="dxa"/>
          </w:tcPr>
          <w:p w:rsidR="00666427" w:rsidRPr="00C27075" w:rsidRDefault="00666427" w:rsidP="00E53D9E">
            <w:pPr>
              <w:pStyle w:val="aff7"/>
              <w:suppressLineNumbers w:val="0"/>
              <w:suppressAutoHyphens w:val="0"/>
              <w:snapToGrid w:val="0"/>
              <w:jc w:val="center"/>
              <w:rPr>
                <w:rFonts w:eastAsia="Arial"/>
                <w:sz w:val="12"/>
                <w:szCs w:val="16"/>
                <w:shd w:val="clear" w:color="auto" w:fill="FFFFFF"/>
              </w:rPr>
            </w:pPr>
            <w:r w:rsidRPr="00C27075">
              <w:rPr>
                <w:rFonts w:eastAsia="Arial"/>
                <w:sz w:val="12"/>
                <w:szCs w:val="16"/>
                <w:shd w:val="clear" w:color="auto" w:fill="FFFFFF"/>
              </w:rPr>
              <w:t>240 м</w:t>
            </w:r>
            <w:r w:rsidRPr="00C27075">
              <w:rPr>
                <w:rFonts w:eastAsia="Arial"/>
                <w:sz w:val="12"/>
                <w:szCs w:val="16"/>
                <w:shd w:val="clear" w:color="auto" w:fill="FFFFFF"/>
                <w:vertAlign w:val="superscript"/>
              </w:rPr>
              <w:t>3</w:t>
            </w:r>
            <w:r w:rsidRPr="00C27075">
              <w:rPr>
                <w:rFonts w:eastAsia="Arial"/>
                <w:sz w:val="12"/>
                <w:szCs w:val="16"/>
                <w:shd w:val="clear" w:color="auto" w:fill="FFFFFF"/>
              </w:rPr>
              <w:t>/час</w:t>
            </w:r>
          </w:p>
        </w:tc>
      </w:tr>
    </w:tbl>
    <w:p w:rsidR="00666427" w:rsidRPr="00BF7ABE" w:rsidRDefault="00666427" w:rsidP="00666427">
      <w:pPr>
        <w:widowControl w:val="0"/>
        <w:jc w:val="center"/>
        <w:rPr>
          <w:sz w:val="16"/>
          <w:szCs w:val="16"/>
          <w:shd w:val="clear" w:color="auto" w:fill="FFFFFF"/>
        </w:rPr>
      </w:pP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Суммарный годовой расход газа на поселение составляет 480 тыс.м</w:t>
      </w:r>
      <w:r w:rsidRPr="00BF7ABE">
        <w:rPr>
          <w:rFonts w:eastAsia="Arial"/>
          <w:color w:val="000000"/>
          <w:sz w:val="16"/>
          <w:szCs w:val="16"/>
          <w:shd w:val="clear" w:color="auto" w:fill="FFFFFF"/>
          <w:vertAlign w:val="superscript"/>
        </w:rPr>
        <w:t>3</w:t>
      </w:r>
      <w:r w:rsidRPr="00BF7ABE">
        <w:rPr>
          <w:rFonts w:eastAsia="Arial"/>
          <w:color w:val="000000"/>
          <w:sz w:val="16"/>
          <w:szCs w:val="16"/>
          <w:shd w:val="clear" w:color="auto" w:fill="FFFFFF"/>
        </w:rPr>
        <w:t>/год.</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Расчет велся с учетом 100% газификации природным газом существующего и планируемого жилого фонда.</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Обеспечение газом нового жилого района усадебной застройки, необходимо предусмотреть от проектируемого газопровода низкого давления подключаемого к существующим сетям.</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666427" w:rsidRPr="00BF7ABE" w:rsidRDefault="00666427" w:rsidP="008D459A">
      <w:pPr>
        <w:widowControl w:val="0"/>
        <w:numPr>
          <w:ilvl w:val="0"/>
          <w:numId w:val="12"/>
        </w:numPr>
        <w:shd w:val="clear" w:color="auto" w:fill="FFFFFF"/>
        <w:autoSpaceDE w:val="0"/>
        <w:ind w:left="0" w:firstLine="0"/>
        <w:jc w:val="both"/>
        <w:rPr>
          <w:rFonts w:eastAsia="Arial"/>
          <w:color w:val="000000"/>
          <w:sz w:val="16"/>
          <w:szCs w:val="16"/>
          <w:shd w:val="clear" w:color="auto" w:fill="FFFFFF"/>
        </w:rPr>
      </w:pPr>
      <w:r w:rsidRPr="00BF7ABE">
        <w:rPr>
          <w:rFonts w:eastAsia="Arial"/>
          <w:color w:val="000000"/>
          <w:sz w:val="16"/>
          <w:szCs w:val="16"/>
          <w:shd w:val="clear" w:color="auto" w:fill="FFFFFF"/>
        </w:rPr>
        <w:t>строительство магистральных газопроводов и газорегуляторных пунктов для районов нового строительства;</w:t>
      </w:r>
    </w:p>
    <w:p w:rsidR="00666427" w:rsidRPr="00BF7ABE" w:rsidRDefault="00666427" w:rsidP="008D459A">
      <w:pPr>
        <w:widowControl w:val="0"/>
        <w:numPr>
          <w:ilvl w:val="0"/>
          <w:numId w:val="12"/>
        </w:numPr>
        <w:shd w:val="clear" w:color="auto" w:fill="FFFFFF"/>
        <w:autoSpaceDE w:val="0"/>
        <w:ind w:left="0" w:firstLine="0"/>
        <w:jc w:val="both"/>
        <w:rPr>
          <w:rFonts w:eastAsia="Arial"/>
          <w:color w:val="000000"/>
          <w:sz w:val="16"/>
          <w:szCs w:val="16"/>
          <w:shd w:val="clear" w:color="auto" w:fill="FFFFFF"/>
        </w:rPr>
      </w:pPr>
      <w:r w:rsidRPr="00BF7ABE">
        <w:rPr>
          <w:rFonts w:eastAsia="Arial"/>
          <w:color w:val="000000"/>
          <w:sz w:val="16"/>
          <w:szCs w:val="16"/>
          <w:shd w:val="clear" w:color="auto" w:fill="FFFFFF"/>
        </w:rPr>
        <w:t>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&gt; 90%;</w:t>
      </w:r>
    </w:p>
    <w:p w:rsidR="00666427" w:rsidRPr="00BF7ABE" w:rsidRDefault="00666427" w:rsidP="008D459A">
      <w:pPr>
        <w:widowControl w:val="0"/>
        <w:numPr>
          <w:ilvl w:val="0"/>
          <w:numId w:val="12"/>
        </w:numPr>
        <w:shd w:val="clear" w:color="auto" w:fill="FFFFFF"/>
        <w:autoSpaceDE w:val="0"/>
        <w:ind w:left="0" w:firstLine="0"/>
        <w:jc w:val="both"/>
        <w:rPr>
          <w:rFonts w:eastAsia="Arial"/>
          <w:color w:val="000000"/>
          <w:sz w:val="16"/>
          <w:szCs w:val="16"/>
          <w:shd w:val="clear" w:color="auto" w:fill="FFFFFF"/>
        </w:rPr>
      </w:pPr>
      <w:r w:rsidRPr="00BF7ABE">
        <w:rPr>
          <w:rFonts w:eastAsia="Arial"/>
          <w:color w:val="000000"/>
          <w:sz w:val="16"/>
          <w:szCs w:val="16"/>
          <w:shd w:val="clear" w:color="auto" w:fill="FFFFFF"/>
        </w:rPr>
        <w:t>поэтапная перекладка ветхих газопроводов с использованием для подземной прокладки  полиэтиленовых труб;</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p>
    <w:p w:rsidR="00666427" w:rsidRPr="00BF7ABE" w:rsidRDefault="00666427" w:rsidP="00666427">
      <w:pPr>
        <w:widowControl w:val="0"/>
        <w:jc w:val="both"/>
        <w:outlineLvl w:val="0"/>
        <w:rPr>
          <w:b/>
          <w:bCs/>
          <w:i/>
          <w:iCs/>
          <w:sz w:val="16"/>
          <w:szCs w:val="16"/>
        </w:rPr>
      </w:pPr>
      <w:r w:rsidRPr="00BF7ABE">
        <w:rPr>
          <w:b/>
          <w:bCs/>
          <w:i/>
          <w:iCs/>
          <w:sz w:val="16"/>
          <w:szCs w:val="16"/>
        </w:rPr>
        <w:t>Теплоснабжение</w:t>
      </w:r>
    </w:p>
    <w:p w:rsidR="00666427" w:rsidRPr="00BF7ABE" w:rsidRDefault="00666427" w:rsidP="00666427">
      <w:pPr>
        <w:widowControl w:val="0"/>
        <w:jc w:val="center"/>
        <w:rPr>
          <w:b/>
          <w:bCs/>
          <w:iCs/>
          <w:sz w:val="16"/>
          <w:szCs w:val="16"/>
          <w:u w:val="single"/>
        </w:rPr>
      </w:pPr>
    </w:p>
    <w:p w:rsidR="00666427" w:rsidRPr="00BF7ABE" w:rsidRDefault="00666427" w:rsidP="00666427">
      <w:pPr>
        <w:widowControl w:val="0"/>
        <w:jc w:val="center"/>
        <w:outlineLvl w:val="0"/>
        <w:rPr>
          <w:b/>
          <w:bCs/>
          <w:iCs/>
          <w:sz w:val="16"/>
          <w:szCs w:val="16"/>
          <w:u w:val="single"/>
        </w:rPr>
      </w:pPr>
      <w:r w:rsidRPr="00BF7ABE">
        <w:rPr>
          <w:b/>
          <w:bCs/>
          <w:iCs/>
          <w:sz w:val="16"/>
          <w:szCs w:val="16"/>
          <w:u w:val="single"/>
        </w:rPr>
        <w:t>Проектные предложения</w:t>
      </w:r>
    </w:p>
    <w:p w:rsidR="00666427" w:rsidRPr="00BF7ABE" w:rsidRDefault="00666427" w:rsidP="00666427">
      <w:pPr>
        <w:widowControl w:val="0"/>
        <w:jc w:val="center"/>
        <w:rPr>
          <w:b/>
          <w:bCs/>
          <w:iCs/>
          <w:sz w:val="16"/>
          <w:szCs w:val="16"/>
          <w:u w:val="single"/>
        </w:rPr>
      </w:pPr>
    </w:p>
    <w:p w:rsidR="00666427" w:rsidRPr="00BF7ABE" w:rsidRDefault="00666427" w:rsidP="00666427">
      <w:pPr>
        <w:widowControl w:val="0"/>
        <w:jc w:val="both"/>
        <w:rPr>
          <w:color w:val="000000"/>
          <w:sz w:val="16"/>
          <w:szCs w:val="16"/>
          <w:shd w:val="clear" w:color="auto" w:fill="FFFFFF"/>
        </w:rPr>
      </w:pPr>
      <w:r w:rsidRPr="00BF7ABE">
        <w:rPr>
          <w:sz w:val="16"/>
          <w:szCs w:val="16"/>
          <w:shd w:val="clear" w:color="auto" w:fill="FFFFFF"/>
        </w:rPr>
        <w:t xml:space="preserve">Для создания условий комфортного проживания жителей в сельских населенных пунктах </w:t>
      </w:r>
      <w:r w:rsidRPr="00BF7ABE">
        <w:rPr>
          <w:color w:val="000000"/>
          <w:sz w:val="16"/>
          <w:szCs w:val="16"/>
          <w:shd w:val="clear" w:color="auto" w:fill="FFFFFF"/>
        </w:rPr>
        <w:t xml:space="preserve">и  уменьшения теплопотерь в </w:t>
      </w:r>
      <w:r w:rsidRPr="00BF7ABE">
        <w:rPr>
          <w:color w:val="000000"/>
          <w:sz w:val="16"/>
          <w:szCs w:val="16"/>
          <w:shd w:val="clear" w:color="auto" w:fill="FFFFFF"/>
        </w:rPr>
        <w:lastRenderedPageBreak/>
        <w:t>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реконструкция изношенных сетей теплотрасс.</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  строительство:</w:t>
      </w:r>
    </w:p>
    <w:p w:rsidR="00666427" w:rsidRPr="00BF7ABE" w:rsidRDefault="00666427" w:rsidP="008D459A">
      <w:pPr>
        <w:widowControl w:val="0"/>
        <w:numPr>
          <w:ilvl w:val="0"/>
          <w:numId w:val="10"/>
        </w:numPr>
        <w:ind w:left="0" w:firstLine="0"/>
        <w:jc w:val="both"/>
        <w:rPr>
          <w:sz w:val="16"/>
          <w:szCs w:val="16"/>
          <w:shd w:val="clear" w:color="auto" w:fill="FFFFFF"/>
        </w:rPr>
      </w:pPr>
      <w:r w:rsidRPr="00BF7ABE">
        <w:rPr>
          <w:sz w:val="16"/>
          <w:szCs w:val="16"/>
          <w:shd w:val="clear" w:color="auto" w:fill="FFFFFF"/>
        </w:rPr>
        <w:t>котельной детского сада;</w:t>
      </w:r>
    </w:p>
    <w:p w:rsidR="00666427" w:rsidRPr="00BF7ABE" w:rsidRDefault="00666427" w:rsidP="008D459A">
      <w:pPr>
        <w:widowControl w:val="0"/>
        <w:numPr>
          <w:ilvl w:val="0"/>
          <w:numId w:val="10"/>
        </w:numPr>
        <w:ind w:left="0" w:firstLine="0"/>
        <w:jc w:val="both"/>
        <w:rPr>
          <w:sz w:val="16"/>
          <w:szCs w:val="16"/>
          <w:shd w:val="clear" w:color="auto" w:fill="FFFFFF"/>
        </w:rPr>
      </w:pPr>
      <w:r w:rsidRPr="00BF7ABE">
        <w:rPr>
          <w:sz w:val="16"/>
          <w:szCs w:val="16"/>
          <w:shd w:val="clear" w:color="auto" w:fill="FFFFFF"/>
        </w:rPr>
        <w:t>котельной птицеводческой фермы.</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666427" w:rsidRPr="00BF7ABE" w:rsidRDefault="00666427" w:rsidP="00666427">
      <w:pPr>
        <w:widowControl w:val="0"/>
        <w:jc w:val="both"/>
        <w:rPr>
          <w:sz w:val="16"/>
          <w:szCs w:val="16"/>
          <w:shd w:val="clear" w:color="auto" w:fill="FFFFFF"/>
        </w:rPr>
      </w:pPr>
      <w:r w:rsidRPr="00BF7ABE">
        <w:rPr>
          <w:sz w:val="16"/>
          <w:szCs w:val="16"/>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666427" w:rsidRPr="00BF7ABE" w:rsidRDefault="00666427" w:rsidP="00666427">
      <w:pPr>
        <w:widowControl w:val="0"/>
        <w:jc w:val="both"/>
        <w:rPr>
          <w:color w:val="000000"/>
          <w:sz w:val="16"/>
          <w:szCs w:val="16"/>
          <w:shd w:val="clear" w:color="auto" w:fill="FFFFFF"/>
        </w:rPr>
      </w:pPr>
      <w:r w:rsidRPr="00BF7ABE">
        <w:rPr>
          <w:color w:val="000000"/>
          <w:sz w:val="16"/>
          <w:szCs w:val="16"/>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666427" w:rsidRPr="00BF7ABE" w:rsidRDefault="00666427" w:rsidP="008D459A">
      <w:pPr>
        <w:widowControl w:val="0"/>
        <w:numPr>
          <w:ilvl w:val="0"/>
          <w:numId w:val="42"/>
        </w:numPr>
        <w:tabs>
          <w:tab w:val="clear" w:pos="360"/>
          <w:tab w:val="num" w:pos="720"/>
        </w:tabs>
        <w:ind w:left="0" w:firstLine="0"/>
        <w:jc w:val="both"/>
        <w:rPr>
          <w:sz w:val="16"/>
          <w:szCs w:val="16"/>
          <w:shd w:val="clear" w:color="auto" w:fill="FFFFFF"/>
        </w:rPr>
      </w:pPr>
      <w:r w:rsidRPr="00BF7ABE">
        <w:rPr>
          <w:sz w:val="16"/>
          <w:szCs w:val="16"/>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666427" w:rsidRPr="00BF7ABE" w:rsidRDefault="00666427" w:rsidP="008D459A">
      <w:pPr>
        <w:widowControl w:val="0"/>
        <w:numPr>
          <w:ilvl w:val="0"/>
          <w:numId w:val="42"/>
        </w:numPr>
        <w:tabs>
          <w:tab w:val="clear" w:pos="360"/>
          <w:tab w:val="num" w:pos="720"/>
        </w:tabs>
        <w:ind w:left="0" w:firstLine="0"/>
        <w:jc w:val="both"/>
        <w:rPr>
          <w:sz w:val="16"/>
          <w:szCs w:val="16"/>
          <w:shd w:val="clear" w:color="auto" w:fill="FFFFFF"/>
        </w:rPr>
      </w:pPr>
      <w:r w:rsidRPr="00BF7ABE">
        <w:rPr>
          <w:sz w:val="16"/>
          <w:szCs w:val="16"/>
          <w:shd w:val="clear" w:color="auto" w:fill="FFFFFF"/>
        </w:rPr>
        <w:t>реконструкция и переоборудование изношенных котельных и тепловых сетей социально значимых объектов;</w:t>
      </w:r>
    </w:p>
    <w:p w:rsidR="00666427" w:rsidRPr="00BF7ABE" w:rsidRDefault="00666427" w:rsidP="008D459A">
      <w:pPr>
        <w:widowControl w:val="0"/>
        <w:numPr>
          <w:ilvl w:val="0"/>
          <w:numId w:val="43"/>
        </w:numPr>
        <w:tabs>
          <w:tab w:val="clear" w:pos="360"/>
          <w:tab w:val="num" w:pos="720"/>
        </w:tabs>
        <w:ind w:left="0" w:firstLine="0"/>
        <w:jc w:val="both"/>
        <w:rPr>
          <w:sz w:val="16"/>
          <w:szCs w:val="16"/>
          <w:shd w:val="clear" w:color="auto" w:fill="FFFFFF"/>
        </w:rPr>
      </w:pPr>
      <w:r w:rsidRPr="00BF7ABE">
        <w:rPr>
          <w:sz w:val="16"/>
          <w:szCs w:val="16"/>
          <w:shd w:val="clear" w:color="auto" w:fill="FFFFFF"/>
        </w:rPr>
        <w:t>внедрение приборов и средств учёта и контроля расхода тепловой энергии и топлива;</w:t>
      </w:r>
    </w:p>
    <w:p w:rsidR="00666427" w:rsidRPr="00BF7ABE" w:rsidRDefault="00666427" w:rsidP="008D459A">
      <w:pPr>
        <w:widowControl w:val="0"/>
        <w:numPr>
          <w:ilvl w:val="0"/>
          <w:numId w:val="43"/>
        </w:numPr>
        <w:tabs>
          <w:tab w:val="clear" w:pos="360"/>
          <w:tab w:val="num" w:pos="720"/>
        </w:tabs>
        <w:ind w:left="0" w:firstLine="0"/>
        <w:jc w:val="both"/>
        <w:rPr>
          <w:sz w:val="16"/>
          <w:szCs w:val="16"/>
          <w:shd w:val="clear" w:color="auto" w:fill="FFFFFF"/>
        </w:rPr>
      </w:pPr>
      <w:r w:rsidRPr="00BF7ABE">
        <w:rPr>
          <w:sz w:val="16"/>
          <w:szCs w:val="16"/>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666427" w:rsidRPr="00BF7ABE" w:rsidRDefault="00666427" w:rsidP="008D459A">
      <w:pPr>
        <w:widowControl w:val="0"/>
        <w:numPr>
          <w:ilvl w:val="0"/>
          <w:numId w:val="43"/>
        </w:numPr>
        <w:tabs>
          <w:tab w:val="clear" w:pos="360"/>
          <w:tab w:val="num" w:pos="720"/>
        </w:tabs>
        <w:ind w:left="0" w:firstLine="0"/>
        <w:jc w:val="both"/>
        <w:rPr>
          <w:color w:val="000000"/>
          <w:sz w:val="16"/>
          <w:szCs w:val="16"/>
          <w:shd w:val="clear" w:color="auto" w:fill="FFFFFF"/>
        </w:rPr>
      </w:pPr>
      <w:r w:rsidRPr="00BF7ABE">
        <w:rPr>
          <w:color w:val="000000"/>
          <w:sz w:val="16"/>
          <w:szCs w:val="16"/>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p w:rsidR="00666427" w:rsidRPr="00BF7ABE" w:rsidRDefault="00666427" w:rsidP="00666427">
      <w:pPr>
        <w:widowControl w:val="0"/>
        <w:jc w:val="both"/>
        <w:rPr>
          <w:b/>
          <w:bCs/>
          <w:i/>
          <w:iCs/>
          <w:color w:val="000000"/>
          <w:sz w:val="16"/>
          <w:szCs w:val="16"/>
        </w:rPr>
      </w:pPr>
    </w:p>
    <w:p w:rsidR="00666427" w:rsidRPr="00BF7ABE" w:rsidRDefault="00666427" w:rsidP="00666427">
      <w:pPr>
        <w:widowControl w:val="0"/>
        <w:jc w:val="both"/>
        <w:outlineLvl w:val="0"/>
        <w:rPr>
          <w:b/>
          <w:bCs/>
          <w:i/>
          <w:iCs/>
          <w:color w:val="000000"/>
          <w:sz w:val="16"/>
          <w:szCs w:val="16"/>
        </w:rPr>
      </w:pPr>
      <w:r w:rsidRPr="00BF7ABE">
        <w:rPr>
          <w:b/>
          <w:bCs/>
          <w:i/>
          <w:iCs/>
          <w:color w:val="000000"/>
          <w:sz w:val="16"/>
          <w:szCs w:val="16"/>
        </w:rPr>
        <w:t>Электроснабжение</w:t>
      </w:r>
    </w:p>
    <w:p w:rsidR="00666427" w:rsidRPr="00BF7ABE" w:rsidRDefault="00666427" w:rsidP="00666427">
      <w:pPr>
        <w:widowControl w:val="0"/>
        <w:jc w:val="both"/>
        <w:rPr>
          <w:b/>
          <w:bCs/>
          <w:i/>
          <w:iCs/>
          <w:color w:val="000000"/>
          <w:sz w:val="16"/>
          <w:szCs w:val="16"/>
        </w:rPr>
      </w:pPr>
    </w:p>
    <w:p w:rsidR="00666427" w:rsidRPr="00BF7ABE" w:rsidRDefault="00666427" w:rsidP="00666427">
      <w:pPr>
        <w:widowControl w:val="0"/>
        <w:jc w:val="center"/>
        <w:outlineLvl w:val="0"/>
        <w:rPr>
          <w:b/>
          <w:bCs/>
          <w:iCs/>
          <w:sz w:val="16"/>
          <w:szCs w:val="16"/>
          <w:u w:val="single"/>
        </w:rPr>
      </w:pPr>
      <w:r w:rsidRPr="00BF7ABE">
        <w:rPr>
          <w:b/>
          <w:bCs/>
          <w:iCs/>
          <w:color w:val="000000"/>
          <w:sz w:val="16"/>
          <w:szCs w:val="16"/>
          <w:u w:val="single"/>
        </w:rPr>
        <w:t>Проектные предложения</w:t>
      </w:r>
    </w:p>
    <w:p w:rsidR="00666427" w:rsidRPr="00BF7ABE" w:rsidRDefault="00666427" w:rsidP="00666427">
      <w:pPr>
        <w:widowControl w:val="0"/>
        <w:jc w:val="both"/>
        <w:rPr>
          <w:b/>
          <w:bCs/>
          <w:i/>
          <w:iCs/>
          <w:sz w:val="16"/>
          <w:szCs w:val="16"/>
        </w:rPr>
      </w:pP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приготовления пищи на газовых плитах. Распределение суммарного потребления электроэнергии населением при составе семьи 3 человека составит 421 кВт.ч.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w:t>
      </w:r>
    </w:p>
    <w:tbl>
      <w:tblPr>
        <w:tblW w:w="5000" w:type="pct"/>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318"/>
        <w:gridCol w:w="1174"/>
        <w:gridCol w:w="514"/>
        <w:gridCol w:w="733"/>
        <w:gridCol w:w="807"/>
        <w:gridCol w:w="1174"/>
      </w:tblGrid>
      <w:tr w:rsidR="00666427" w:rsidRPr="00C27075" w:rsidTr="00E53D9E">
        <w:trPr>
          <w:trHeight w:val="20"/>
        </w:trPr>
        <w:tc>
          <w:tcPr>
            <w:tcW w:w="567" w:type="dxa"/>
            <w:vMerge w:val="restart"/>
            <w:shd w:val="clear" w:color="auto" w:fill="DAEEF3"/>
            <w:vAlign w:val="center"/>
          </w:tcPr>
          <w:p w:rsidR="00666427" w:rsidRPr="00C27075" w:rsidRDefault="00666427" w:rsidP="00E53D9E">
            <w:pPr>
              <w:widowControl w:val="0"/>
              <w:jc w:val="center"/>
              <w:rPr>
                <w:b/>
                <w:sz w:val="12"/>
                <w:szCs w:val="16"/>
              </w:rPr>
            </w:pPr>
            <w:r w:rsidRPr="00C27075">
              <w:rPr>
                <w:b/>
                <w:sz w:val="12"/>
                <w:szCs w:val="16"/>
              </w:rPr>
              <w:t>№ п/п</w:t>
            </w:r>
          </w:p>
        </w:tc>
        <w:tc>
          <w:tcPr>
            <w:tcW w:w="2552" w:type="dxa"/>
            <w:vMerge w:val="restart"/>
            <w:shd w:val="clear" w:color="auto" w:fill="DAEEF3"/>
            <w:vAlign w:val="center"/>
          </w:tcPr>
          <w:p w:rsidR="00666427" w:rsidRPr="00C27075" w:rsidRDefault="00666427" w:rsidP="00E53D9E">
            <w:pPr>
              <w:widowControl w:val="0"/>
              <w:jc w:val="center"/>
              <w:rPr>
                <w:b/>
                <w:sz w:val="12"/>
                <w:szCs w:val="16"/>
              </w:rPr>
            </w:pPr>
            <w:r w:rsidRPr="00C27075">
              <w:rPr>
                <w:b/>
                <w:sz w:val="12"/>
                <w:szCs w:val="16"/>
              </w:rPr>
              <w:t>Наименование потребителей</w:t>
            </w:r>
          </w:p>
        </w:tc>
        <w:tc>
          <w:tcPr>
            <w:tcW w:w="4252" w:type="dxa"/>
            <w:gridSpan w:val="3"/>
            <w:shd w:val="clear" w:color="auto" w:fill="DAEEF3"/>
            <w:vAlign w:val="center"/>
          </w:tcPr>
          <w:p w:rsidR="00666427" w:rsidRPr="00C27075" w:rsidRDefault="00666427" w:rsidP="00E53D9E">
            <w:pPr>
              <w:widowControl w:val="0"/>
              <w:jc w:val="center"/>
              <w:rPr>
                <w:b/>
                <w:sz w:val="12"/>
                <w:szCs w:val="16"/>
              </w:rPr>
            </w:pPr>
            <w:r w:rsidRPr="00C27075">
              <w:rPr>
                <w:b/>
                <w:sz w:val="12"/>
                <w:szCs w:val="16"/>
              </w:rPr>
              <w:t>Численность населения (тыс. чел)</w:t>
            </w:r>
          </w:p>
        </w:tc>
        <w:tc>
          <w:tcPr>
            <w:tcW w:w="2552" w:type="dxa"/>
            <w:vMerge w:val="restart"/>
            <w:shd w:val="clear" w:color="auto" w:fill="DAEEF3"/>
            <w:vAlign w:val="center"/>
          </w:tcPr>
          <w:p w:rsidR="00666427" w:rsidRPr="00C27075" w:rsidRDefault="00666427" w:rsidP="00E53D9E">
            <w:pPr>
              <w:widowControl w:val="0"/>
              <w:jc w:val="center"/>
              <w:rPr>
                <w:b/>
                <w:sz w:val="12"/>
                <w:szCs w:val="16"/>
              </w:rPr>
            </w:pPr>
            <w:r w:rsidRPr="00C27075">
              <w:rPr>
                <w:b/>
                <w:sz w:val="12"/>
                <w:szCs w:val="16"/>
              </w:rPr>
              <w:t>Годовое потребление электроэнергии</w:t>
            </w:r>
          </w:p>
          <w:p w:rsidR="00666427" w:rsidRPr="00C27075" w:rsidRDefault="00666427" w:rsidP="00E53D9E">
            <w:pPr>
              <w:widowControl w:val="0"/>
              <w:jc w:val="center"/>
              <w:rPr>
                <w:b/>
                <w:sz w:val="12"/>
                <w:szCs w:val="16"/>
              </w:rPr>
            </w:pPr>
            <w:r w:rsidRPr="00C27075">
              <w:rPr>
                <w:b/>
                <w:sz w:val="12"/>
                <w:szCs w:val="16"/>
              </w:rPr>
              <w:t>(кВт. час)</w:t>
            </w:r>
          </w:p>
        </w:tc>
      </w:tr>
      <w:tr w:rsidR="00666427" w:rsidRPr="00C27075" w:rsidTr="00E53D9E">
        <w:tc>
          <w:tcPr>
            <w:tcW w:w="567" w:type="dxa"/>
            <w:vMerge/>
            <w:shd w:val="clear" w:color="auto" w:fill="DAEEF3"/>
            <w:vAlign w:val="center"/>
          </w:tcPr>
          <w:p w:rsidR="00666427" w:rsidRPr="00C27075" w:rsidRDefault="00666427" w:rsidP="00E53D9E">
            <w:pPr>
              <w:widowControl w:val="0"/>
              <w:jc w:val="center"/>
              <w:rPr>
                <w:b/>
                <w:sz w:val="12"/>
                <w:szCs w:val="16"/>
              </w:rPr>
            </w:pPr>
          </w:p>
        </w:tc>
        <w:tc>
          <w:tcPr>
            <w:tcW w:w="2552" w:type="dxa"/>
            <w:vMerge/>
            <w:shd w:val="clear" w:color="auto" w:fill="DAEEF3"/>
            <w:vAlign w:val="center"/>
          </w:tcPr>
          <w:p w:rsidR="00666427" w:rsidRPr="00C27075" w:rsidRDefault="00666427" w:rsidP="00E53D9E">
            <w:pPr>
              <w:widowControl w:val="0"/>
              <w:jc w:val="center"/>
              <w:rPr>
                <w:b/>
                <w:sz w:val="12"/>
                <w:szCs w:val="16"/>
              </w:rPr>
            </w:pPr>
          </w:p>
        </w:tc>
        <w:tc>
          <w:tcPr>
            <w:tcW w:w="1022"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Всего</w:t>
            </w:r>
          </w:p>
        </w:tc>
        <w:tc>
          <w:tcPr>
            <w:tcW w:w="1529"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сохраняемый жилой фонд</w:t>
            </w:r>
          </w:p>
        </w:tc>
        <w:tc>
          <w:tcPr>
            <w:tcW w:w="1701" w:type="dxa"/>
            <w:shd w:val="clear" w:color="auto" w:fill="DAEEF3"/>
            <w:vAlign w:val="center"/>
          </w:tcPr>
          <w:p w:rsidR="00666427" w:rsidRPr="00C27075" w:rsidRDefault="00666427" w:rsidP="00E53D9E">
            <w:pPr>
              <w:widowControl w:val="0"/>
              <w:jc w:val="center"/>
              <w:rPr>
                <w:b/>
                <w:sz w:val="12"/>
                <w:szCs w:val="16"/>
              </w:rPr>
            </w:pPr>
            <w:r w:rsidRPr="00C27075">
              <w:rPr>
                <w:b/>
                <w:sz w:val="12"/>
                <w:szCs w:val="16"/>
              </w:rPr>
              <w:t>новое строительство</w:t>
            </w:r>
          </w:p>
        </w:tc>
        <w:tc>
          <w:tcPr>
            <w:tcW w:w="2552" w:type="dxa"/>
            <w:vMerge/>
            <w:shd w:val="clear" w:color="auto" w:fill="DAEEF3"/>
          </w:tcPr>
          <w:p w:rsidR="00666427" w:rsidRPr="00C27075" w:rsidRDefault="00666427" w:rsidP="00E53D9E">
            <w:pPr>
              <w:widowControl w:val="0"/>
              <w:snapToGrid w:val="0"/>
              <w:rPr>
                <w:sz w:val="12"/>
                <w:szCs w:val="16"/>
                <w:shd w:val="clear" w:color="auto" w:fill="FFFF00"/>
              </w:rPr>
            </w:pPr>
          </w:p>
        </w:tc>
      </w:tr>
      <w:tr w:rsidR="00666427" w:rsidRPr="00C27075" w:rsidTr="00E53D9E">
        <w:tc>
          <w:tcPr>
            <w:tcW w:w="567" w:type="dxa"/>
          </w:tcPr>
          <w:p w:rsidR="00666427" w:rsidRPr="00C27075" w:rsidRDefault="00666427" w:rsidP="00E53D9E">
            <w:pPr>
              <w:pStyle w:val="aff7"/>
              <w:suppressLineNumbers w:val="0"/>
              <w:suppressAutoHyphens w:val="0"/>
              <w:snapToGrid w:val="0"/>
              <w:rPr>
                <w:sz w:val="12"/>
                <w:szCs w:val="16"/>
                <w:shd w:val="clear" w:color="auto" w:fill="FFFFFF"/>
              </w:rPr>
            </w:pPr>
          </w:p>
          <w:p w:rsidR="00666427" w:rsidRPr="00C27075" w:rsidRDefault="00666427" w:rsidP="00E53D9E">
            <w:pPr>
              <w:pStyle w:val="aff7"/>
              <w:suppressLineNumbers w:val="0"/>
              <w:suppressAutoHyphens w:val="0"/>
              <w:snapToGrid w:val="0"/>
              <w:rPr>
                <w:sz w:val="12"/>
                <w:szCs w:val="16"/>
                <w:shd w:val="clear" w:color="auto" w:fill="FFFFFF"/>
              </w:rPr>
            </w:pPr>
            <w:r w:rsidRPr="00C27075">
              <w:rPr>
                <w:sz w:val="12"/>
                <w:szCs w:val="16"/>
                <w:shd w:val="clear" w:color="auto" w:fill="FFFFFF"/>
              </w:rPr>
              <w:t>1</w:t>
            </w:r>
          </w:p>
        </w:tc>
        <w:tc>
          <w:tcPr>
            <w:tcW w:w="2552" w:type="dxa"/>
          </w:tcPr>
          <w:p w:rsidR="00666427" w:rsidRPr="00C27075" w:rsidRDefault="00666427" w:rsidP="00E53D9E">
            <w:pPr>
              <w:pStyle w:val="aff7"/>
              <w:suppressLineNumbers w:val="0"/>
              <w:suppressAutoHyphens w:val="0"/>
              <w:snapToGrid w:val="0"/>
              <w:rPr>
                <w:sz w:val="12"/>
                <w:szCs w:val="16"/>
                <w:shd w:val="clear" w:color="auto" w:fill="FFFFFF"/>
              </w:rPr>
            </w:pPr>
          </w:p>
          <w:p w:rsidR="00666427" w:rsidRPr="00C27075" w:rsidRDefault="00666427" w:rsidP="00E53D9E">
            <w:pPr>
              <w:pStyle w:val="aff7"/>
              <w:suppressLineNumbers w:val="0"/>
              <w:suppressAutoHyphens w:val="0"/>
              <w:snapToGrid w:val="0"/>
              <w:rPr>
                <w:sz w:val="12"/>
                <w:szCs w:val="16"/>
                <w:shd w:val="clear" w:color="auto" w:fill="FFFFFF"/>
              </w:rPr>
            </w:pPr>
            <w:r w:rsidRPr="00C27075">
              <w:rPr>
                <w:sz w:val="12"/>
                <w:szCs w:val="16"/>
                <w:shd w:val="clear" w:color="auto" w:fill="FFFFFF"/>
              </w:rPr>
              <w:t>Жилищно-коммунальный сектор</w:t>
            </w:r>
          </w:p>
        </w:tc>
        <w:tc>
          <w:tcPr>
            <w:tcW w:w="1022" w:type="dxa"/>
            <w:vAlign w:val="center"/>
          </w:tcPr>
          <w:p w:rsidR="00666427" w:rsidRPr="00C27075" w:rsidRDefault="00666427" w:rsidP="00E53D9E">
            <w:pPr>
              <w:pStyle w:val="aff7"/>
              <w:suppressLineNumbers w:val="0"/>
              <w:suppressAutoHyphens w:val="0"/>
              <w:snapToGrid w:val="0"/>
              <w:jc w:val="center"/>
              <w:rPr>
                <w:sz w:val="12"/>
                <w:szCs w:val="16"/>
                <w:shd w:val="clear" w:color="auto" w:fill="FFFFFF"/>
              </w:rPr>
            </w:pPr>
            <w:r w:rsidRPr="00C27075">
              <w:rPr>
                <w:sz w:val="12"/>
                <w:szCs w:val="16"/>
                <w:shd w:val="clear" w:color="auto" w:fill="FFFFFF"/>
              </w:rPr>
              <w:t>1,6</w:t>
            </w:r>
          </w:p>
        </w:tc>
        <w:tc>
          <w:tcPr>
            <w:tcW w:w="1529" w:type="dxa"/>
            <w:vAlign w:val="center"/>
          </w:tcPr>
          <w:p w:rsidR="00666427" w:rsidRPr="00C27075" w:rsidRDefault="00666427" w:rsidP="00E53D9E">
            <w:pPr>
              <w:pStyle w:val="aff7"/>
              <w:suppressLineNumbers w:val="0"/>
              <w:suppressAutoHyphens w:val="0"/>
              <w:snapToGrid w:val="0"/>
              <w:jc w:val="center"/>
              <w:rPr>
                <w:sz w:val="12"/>
                <w:szCs w:val="16"/>
                <w:shd w:val="clear" w:color="auto" w:fill="FFFFFF"/>
              </w:rPr>
            </w:pPr>
            <w:r w:rsidRPr="00C27075">
              <w:rPr>
                <w:sz w:val="12"/>
                <w:szCs w:val="16"/>
                <w:shd w:val="clear" w:color="auto" w:fill="FFFFFF"/>
              </w:rPr>
              <w:t>1.508</w:t>
            </w:r>
          </w:p>
        </w:tc>
        <w:tc>
          <w:tcPr>
            <w:tcW w:w="1701" w:type="dxa"/>
            <w:vAlign w:val="center"/>
          </w:tcPr>
          <w:p w:rsidR="00666427" w:rsidRPr="00C27075" w:rsidRDefault="00666427" w:rsidP="00E53D9E">
            <w:pPr>
              <w:pStyle w:val="aff7"/>
              <w:suppressLineNumbers w:val="0"/>
              <w:suppressAutoHyphens w:val="0"/>
              <w:snapToGrid w:val="0"/>
              <w:jc w:val="center"/>
              <w:rPr>
                <w:sz w:val="12"/>
                <w:szCs w:val="16"/>
                <w:shd w:val="clear" w:color="auto" w:fill="FFFFFF"/>
              </w:rPr>
            </w:pPr>
            <w:r w:rsidRPr="00C27075">
              <w:rPr>
                <w:sz w:val="12"/>
                <w:szCs w:val="16"/>
                <w:shd w:val="clear" w:color="auto" w:fill="FFFFFF"/>
              </w:rPr>
              <w:t>0,092</w:t>
            </w:r>
          </w:p>
        </w:tc>
        <w:tc>
          <w:tcPr>
            <w:tcW w:w="2552" w:type="dxa"/>
          </w:tcPr>
          <w:p w:rsidR="00666427" w:rsidRPr="00C27075" w:rsidRDefault="00666427" w:rsidP="00E53D9E">
            <w:pPr>
              <w:pStyle w:val="aff7"/>
              <w:suppressLineNumbers w:val="0"/>
              <w:suppressAutoHyphens w:val="0"/>
              <w:snapToGrid w:val="0"/>
              <w:jc w:val="center"/>
              <w:rPr>
                <w:sz w:val="12"/>
                <w:szCs w:val="16"/>
                <w:shd w:val="clear" w:color="auto" w:fill="FFFF00"/>
              </w:rPr>
            </w:pPr>
          </w:p>
          <w:p w:rsidR="00666427" w:rsidRPr="00C27075" w:rsidRDefault="00666427" w:rsidP="00E53D9E">
            <w:pPr>
              <w:pStyle w:val="aff7"/>
              <w:suppressLineNumbers w:val="0"/>
              <w:suppressAutoHyphens w:val="0"/>
              <w:jc w:val="center"/>
              <w:rPr>
                <w:sz w:val="12"/>
                <w:szCs w:val="16"/>
                <w:shd w:val="clear" w:color="auto" w:fill="FFFFFF"/>
              </w:rPr>
            </w:pPr>
            <w:r w:rsidRPr="00C27075">
              <w:rPr>
                <w:sz w:val="12"/>
                <w:szCs w:val="16"/>
                <w:shd w:val="clear" w:color="auto" w:fill="FFFFFF"/>
              </w:rPr>
              <w:t>673600</w:t>
            </w:r>
          </w:p>
        </w:tc>
      </w:tr>
      <w:tr w:rsidR="00666427" w:rsidRPr="00C27075" w:rsidTr="00E53D9E">
        <w:tc>
          <w:tcPr>
            <w:tcW w:w="567" w:type="dxa"/>
          </w:tcPr>
          <w:p w:rsidR="00666427" w:rsidRPr="00C27075" w:rsidRDefault="00666427" w:rsidP="00E53D9E">
            <w:pPr>
              <w:pStyle w:val="aff7"/>
              <w:suppressLineNumbers w:val="0"/>
              <w:suppressAutoHyphens w:val="0"/>
              <w:snapToGrid w:val="0"/>
              <w:rPr>
                <w:sz w:val="12"/>
                <w:szCs w:val="16"/>
                <w:shd w:val="clear" w:color="auto" w:fill="FFFFFF"/>
              </w:rPr>
            </w:pPr>
            <w:r w:rsidRPr="00C27075">
              <w:rPr>
                <w:sz w:val="12"/>
                <w:szCs w:val="16"/>
                <w:shd w:val="clear" w:color="auto" w:fill="FFFFFF"/>
              </w:rPr>
              <w:t>2</w:t>
            </w:r>
          </w:p>
        </w:tc>
        <w:tc>
          <w:tcPr>
            <w:tcW w:w="2552" w:type="dxa"/>
          </w:tcPr>
          <w:p w:rsidR="00666427" w:rsidRPr="00C27075" w:rsidRDefault="00666427" w:rsidP="00E53D9E">
            <w:pPr>
              <w:pStyle w:val="aff7"/>
              <w:suppressLineNumbers w:val="0"/>
              <w:suppressAutoHyphens w:val="0"/>
              <w:snapToGrid w:val="0"/>
              <w:rPr>
                <w:sz w:val="12"/>
                <w:szCs w:val="16"/>
                <w:shd w:val="clear" w:color="auto" w:fill="FFFFFF"/>
              </w:rPr>
            </w:pPr>
            <w:r w:rsidRPr="00C27075">
              <w:rPr>
                <w:sz w:val="12"/>
                <w:szCs w:val="16"/>
                <w:shd w:val="clear" w:color="auto" w:fill="FFFFFF"/>
              </w:rPr>
              <w:t>Промышленные потребители и соцкультбыт</w:t>
            </w:r>
          </w:p>
        </w:tc>
        <w:tc>
          <w:tcPr>
            <w:tcW w:w="1022" w:type="dxa"/>
            <w:vAlign w:val="center"/>
          </w:tcPr>
          <w:p w:rsidR="00666427" w:rsidRPr="00C27075" w:rsidRDefault="00666427" w:rsidP="00E53D9E">
            <w:pPr>
              <w:pStyle w:val="aff7"/>
              <w:suppressLineNumbers w:val="0"/>
              <w:suppressAutoHyphens w:val="0"/>
              <w:snapToGrid w:val="0"/>
              <w:jc w:val="center"/>
              <w:rPr>
                <w:sz w:val="12"/>
                <w:szCs w:val="16"/>
                <w:shd w:val="clear" w:color="auto" w:fill="FFFFFF"/>
              </w:rPr>
            </w:pPr>
            <w:r w:rsidRPr="00C27075">
              <w:rPr>
                <w:sz w:val="12"/>
                <w:szCs w:val="16"/>
                <w:shd w:val="clear" w:color="auto" w:fill="FFFFFF"/>
              </w:rPr>
              <w:t>-</w:t>
            </w:r>
          </w:p>
        </w:tc>
        <w:tc>
          <w:tcPr>
            <w:tcW w:w="1529" w:type="dxa"/>
            <w:vAlign w:val="center"/>
          </w:tcPr>
          <w:p w:rsidR="00666427" w:rsidRPr="00C27075" w:rsidRDefault="00666427" w:rsidP="00E53D9E">
            <w:pPr>
              <w:pStyle w:val="aff7"/>
              <w:suppressLineNumbers w:val="0"/>
              <w:suppressAutoHyphens w:val="0"/>
              <w:snapToGrid w:val="0"/>
              <w:jc w:val="center"/>
              <w:rPr>
                <w:sz w:val="12"/>
                <w:szCs w:val="16"/>
                <w:shd w:val="clear" w:color="auto" w:fill="FFFFFF"/>
              </w:rPr>
            </w:pPr>
            <w:r w:rsidRPr="00C27075">
              <w:rPr>
                <w:sz w:val="12"/>
                <w:szCs w:val="16"/>
                <w:shd w:val="clear" w:color="auto" w:fill="FFFFFF"/>
              </w:rPr>
              <w:t>-</w:t>
            </w:r>
          </w:p>
        </w:tc>
        <w:tc>
          <w:tcPr>
            <w:tcW w:w="1701"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w:t>
            </w:r>
          </w:p>
        </w:tc>
        <w:tc>
          <w:tcPr>
            <w:tcW w:w="2552" w:type="dxa"/>
          </w:tcPr>
          <w:p w:rsidR="00666427" w:rsidRPr="00C27075" w:rsidRDefault="00666427" w:rsidP="00E53D9E">
            <w:pPr>
              <w:pStyle w:val="aff7"/>
              <w:suppressLineNumbers w:val="0"/>
              <w:suppressAutoHyphens w:val="0"/>
              <w:snapToGrid w:val="0"/>
              <w:jc w:val="center"/>
              <w:rPr>
                <w:sz w:val="12"/>
                <w:szCs w:val="16"/>
                <w:shd w:val="clear" w:color="auto" w:fill="FFFFFF"/>
              </w:rPr>
            </w:pPr>
            <w:r w:rsidRPr="00C27075">
              <w:rPr>
                <w:sz w:val="12"/>
                <w:szCs w:val="16"/>
                <w:shd w:val="clear" w:color="auto" w:fill="FFFFFF"/>
              </w:rPr>
              <w:t>707700</w:t>
            </w:r>
          </w:p>
        </w:tc>
      </w:tr>
      <w:tr w:rsidR="00666427" w:rsidRPr="00C27075" w:rsidTr="00E53D9E">
        <w:tc>
          <w:tcPr>
            <w:tcW w:w="567" w:type="dxa"/>
          </w:tcPr>
          <w:p w:rsidR="00666427" w:rsidRPr="00C27075" w:rsidRDefault="00666427" w:rsidP="00E53D9E">
            <w:pPr>
              <w:pStyle w:val="aff7"/>
              <w:suppressLineNumbers w:val="0"/>
              <w:suppressAutoHyphens w:val="0"/>
              <w:snapToGrid w:val="0"/>
              <w:rPr>
                <w:sz w:val="12"/>
                <w:szCs w:val="16"/>
                <w:shd w:val="clear" w:color="auto" w:fill="FFFFFF"/>
              </w:rPr>
            </w:pPr>
            <w:r w:rsidRPr="00C27075">
              <w:rPr>
                <w:sz w:val="12"/>
                <w:szCs w:val="16"/>
                <w:shd w:val="clear" w:color="auto" w:fill="FFFFFF"/>
              </w:rPr>
              <w:lastRenderedPageBreak/>
              <w:t>3</w:t>
            </w:r>
          </w:p>
        </w:tc>
        <w:tc>
          <w:tcPr>
            <w:tcW w:w="2552" w:type="dxa"/>
          </w:tcPr>
          <w:p w:rsidR="00666427" w:rsidRPr="00C27075" w:rsidRDefault="00666427" w:rsidP="00E53D9E">
            <w:pPr>
              <w:pStyle w:val="aff7"/>
              <w:suppressLineNumbers w:val="0"/>
              <w:suppressAutoHyphens w:val="0"/>
              <w:snapToGrid w:val="0"/>
              <w:rPr>
                <w:sz w:val="12"/>
                <w:szCs w:val="16"/>
                <w:shd w:val="clear" w:color="auto" w:fill="FFFFFF"/>
              </w:rPr>
            </w:pPr>
            <w:r w:rsidRPr="00C27075">
              <w:rPr>
                <w:sz w:val="12"/>
                <w:szCs w:val="16"/>
                <w:shd w:val="clear" w:color="auto" w:fill="FFFFFF"/>
              </w:rPr>
              <w:t>итого</w:t>
            </w:r>
          </w:p>
        </w:tc>
        <w:tc>
          <w:tcPr>
            <w:tcW w:w="1022" w:type="dxa"/>
            <w:vAlign w:val="center"/>
          </w:tcPr>
          <w:p w:rsidR="00666427" w:rsidRPr="00C27075" w:rsidRDefault="00666427" w:rsidP="00E53D9E">
            <w:pPr>
              <w:pStyle w:val="aff7"/>
              <w:suppressLineNumbers w:val="0"/>
              <w:suppressAutoHyphens w:val="0"/>
              <w:snapToGrid w:val="0"/>
              <w:jc w:val="center"/>
              <w:rPr>
                <w:sz w:val="12"/>
                <w:szCs w:val="16"/>
                <w:shd w:val="clear" w:color="auto" w:fill="FFFFFF"/>
              </w:rPr>
            </w:pPr>
            <w:r w:rsidRPr="00C27075">
              <w:rPr>
                <w:sz w:val="12"/>
                <w:szCs w:val="16"/>
                <w:shd w:val="clear" w:color="auto" w:fill="FFFFFF"/>
              </w:rPr>
              <w:t>-</w:t>
            </w:r>
          </w:p>
        </w:tc>
        <w:tc>
          <w:tcPr>
            <w:tcW w:w="1529" w:type="dxa"/>
            <w:vAlign w:val="center"/>
          </w:tcPr>
          <w:p w:rsidR="00666427" w:rsidRPr="00C27075" w:rsidRDefault="00666427" w:rsidP="00E53D9E">
            <w:pPr>
              <w:pStyle w:val="aff7"/>
              <w:suppressLineNumbers w:val="0"/>
              <w:suppressAutoHyphens w:val="0"/>
              <w:snapToGrid w:val="0"/>
              <w:jc w:val="center"/>
              <w:rPr>
                <w:sz w:val="12"/>
                <w:szCs w:val="16"/>
                <w:shd w:val="clear" w:color="auto" w:fill="FFFFFF"/>
              </w:rPr>
            </w:pPr>
            <w:r w:rsidRPr="00C27075">
              <w:rPr>
                <w:sz w:val="12"/>
                <w:szCs w:val="16"/>
                <w:shd w:val="clear" w:color="auto" w:fill="FFFFFF"/>
              </w:rPr>
              <w:t>-</w:t>
            </w:r>
          </w:p>
        </w:tc>
        <w:tc>
          <w:tcPr>
            <w:tcW w:w="1701"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w:t>
            </w:r>
          </w:p>
        </w:tc>
        <w:tc>
          <w:tcPr>
            <w:tcW w:w="2552" w:type="dxa"/>
          </w:tcPr>
          <w:p w:rsidR="00666427" w:rsidRPr="00C27075" w:rsidRDefault="00666427" w:rsidP="00E53D9E">
            <w:pPr>
              <w:pStyle w:val="aff7"/>
              <w:suppressLineNumbers w:val="0"/>
              <w:suppressAutoHyphens w:val="0"/>
              <w:snapToGrid w:val="0"/>
              <w:jc w:val="center"/>
              <w:rPr>
                <w:sz w:val="12"/>
                <w:szCs w:val="16"/>
                <w:shd w:val="clear" w:color="auto" w:fill="FFFFFF"/>
              </w:rPr>
            </w:pPr>
            <w:r w:rsidRPr="00C27075">
              <w:rPr>
                <w:sz w:val="12"/>
                <w:szCs w:val="16"/>
                <w:shd w:val="clear" w:color="auto" w:fill="FFFFFF"/>
              </w:rPr>
              <w:t>1381300</w:t>
            </w:r>
          </w:p>
        </w:tc>
      </w:tr>
      <w:tr w:rsidR="00666427" w:rsidRPr="00C27075" w:rsidTr="00E53D9E">
        <w:tc>
          <w:tcPr>
            <w:tcW w:w="567" w:type="dxa"/>
          </w:tcPr>
          <w:p w:rsidR="00666427" w:rsidRPr="00C27075" w:rsidRDefault="00666427" w:rsidP="00E53D9E">
            <w:pPr>
              <w:pStyle w:val="aff7"/>
              <w:suppressLineNumbers w:val="0"/>
              <w:suppressAutoHyphens w:val="0"/>
              <w:snapToGrid w:val="0"/>
              <w:rPr>
                <w:sz w:val="12"/>
                <w:szCs w:val="16"/>
                <w:shd w:val="clear" w:color="auto" w:fill="FFFFFF"/>
              </w:rPr>
            </w:pPr>
            <w:r w:rsidRPr="00C27075">
              <w:rPr>
                <w:sz w:val="12"/>
                <w:szCs w:val="16"/>
                <w:shd w:val="clear" w:color="auto" w:fill="FFFFFF"/>
              </w:rPr>
              <w:t>4</w:t>
            </w:r>
          </w:p>
        </w:tc>
        <w:tc>
          <w:tcPr>
            <w:tcW w:w="2552" w:type="dxa"/>
          </w:tcPr>
          <w:p w:rsidR="00666427" w:rsidRPr="00C27075" w:rsidRDefault="00666427" w:rsidP="00E53D9E">
            <w:pPr>
              <w:pStyle w:val="aff7"/>
              <w:suppressLineNumbers w:val="0"/>
              <w:suppressAutoHyphens w:val="0"/>
              <w:snapToGrid w:val="0"/>
              <w:rPr>
                <w:sz w:val="12"/>
                <w:szCs w:val="16"/>
                <w:shd w:val="clear" w:color="auto" w:fill="FFFFFF"/>
              </w:rPr>
            </w:pPr>
            <w:r w:rsidRPr="00C27075">
              <w:rPr>
                <w:sz w:val="12"/>
                <w:szCs w:val="16"/>
                <w:shd w:val="clear" w:color="auto" w:fill="FFFFFF"/>
              </w:rPr>
              <w:t>Неучтенные нагрузки, потери в сетях, собственные нужды подстанций (20%)</w:t>
            </w:r>
          </w:p>
        </w:tc>
        <w:tc>
          <w:tcPr>
            <w:tcW w:w="1022" w:type="dxa"/>
            <w:vAlign w:val="center"/>
          </w:tcPr>
          <w:p w:rsidR="00666427" w:rsidRPr="00C27075" w:rsidRDefault="00666427" w:rsidP="00E53D9E">
            <w:pPr>
              <w:pStyle w:val="aff7"/>
              <w:suppressLineNumbers w:val="0"/>
              <w:suppressAutoHyphens w:val="0"/>
              <w:snapToGrid w:val="0"/>
              <w:jc w:val="center"/>
              <w:rPr>
                <w:sz w:val="12"/>
                <w:szCs w:val="16"/>
                <w:shd w:val="clear" w:color="auto" w:fill="FFFFFF"/>
              </w:rPr>
            </w:pPr>
            <w:r w:rsidRPr="00C27075">
              <w:rPr>
                <w:sz w:val="12"/>
                <w:szCs w:val="16"/>
                <w:shd w:val="clear" w:color="auto" w:fill="FFFFFF"/>
              </w:rPr>
              <w:t>-</w:t>
            </w:r>
          </w:p>
        </w:tc>
        <w:tc>
          <w:tcPr>
            <w:tcW w:w="1529" w:type="dxa"/>
            <w:vAlign w:val="center"/>
          </w:tcPr>
          <w:p w:rsidR="00666427" w:rsidRPr="00C27075" w:rsidRDefault="00666427" w:rsidP="00E53D9E">
            <w:pPr>
              <w:pStyle w:val="aff7"/>
              <w:suppressLineNumbers w:val="0"/>
              <w:suppressAutoHyphens w:val="0"/>
              <w:snapToGrid w:val="0"/>
              <w:jc w:val="center"/>
              <w:rPr>
                <w:sz w:val="12"/>
                <w:szCs w:val="16"/>
                <w:shd w:val="clear" w:color="auto" w:fill="FFFFFF"/>
              </w:rPr>
            </w:pPr>
            <w:r w:rsidRPr="00C27075">
              <w:rPr>
                <w:sz w:val="12"/>
                <w:szCs w:val="16"/>
                <w:shd w:val="clear" w:color="auto" w:fill="FFFFFF"/>
              </w:rPr>
              <w:t>-</w:t>
            </w:r>
          </w:p>
        </w:tc>
        <w:tc>
          <w:tcPr>
            <w:tcW w:w="1701"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w:t>
            </w:r>
          </w:p>
        </w:tc>
        <w:tc>
          <w:tcPr>
            <w:tcW w:w="2552" w:type="dxa"/>
            <w:vAlign w:val="center"/>
          </w:tcPr>
          <w:p w:rsidR="00666427" w:rsidRPr="00C27075" w:rsidRDefault="00666427" w:rsidP="00E53D9E">
            <w:pPr>
              <w:pStyle w:val="aff7"/>
              <w:suppressLineNumbers w:val="0"/>
              <w:suppressAutoHyphens w:val="0"/>
              <w:snapToGrid w:val="0"/>
              <w:jc w:val="center"/>
              <w:rPr>
                <w:sz w:val="12"/>
                <w:szCs w:val="16"/>
                <w:shd w:val="clear" w:color="auto" w:fill="FFFFFF"/>
              </w:rPr>
            </w:pPr>
            <w:r w:rsidRPr="00C27075">
              <w:rPr>
                <w:sz w:val="12"/>
                <w:szCs w:val="16"/>
                <w:shd w:val="clear" w:color="auto" w:fill="FFFFFF"/>
              </w:rPr>
              <w:t>276260</w:t>
            </w:r>
          </w:p>
        </w:tc>
      </w:tr>
      <w:tr w:rsidR="00666427" w:rsidRPr="00C27075" w:rsidTr="00E53D9E">
        <w:tc>
          <w:tcPr>
            <w:tcW w:w="567" w:type="dxa"/>
          </w:tcPr>
          <w:p w:rsidR="00666427" w:rsidRPr="00C27075" w:rsidRDefault="00666427" w:rsidP="00E53D9E">
            <w:pPr>
              <w:pStyle w:val="aff7"/>
              <w:suppressLineNumbers w:val="0"/>
              <w:suppressAutoHyphens w:val="0"/>
              <w:snapToGrid w:val="0"/>
              <w:rPr>
                <w:sz w:val="12"/>
                <w:szCs w:val="16"/>
                <w:shd w:val="clear" w:color="auto" w:fill="FFFFFF"/>
              </w:rPr>
            </w:pPr>
          </w:p>
        </w:tc>
        <w:tc>
          <w:tcPr>
            <w:tcW w:w="2552" w:type="dxa"/>
          </w:tcPr>
          <w:p w:rsidR="00666427" w:rsidRPr="00C27075" w:rsidRDefault="00666427" w:rsidP="00E53D9E">
            <w:pPr>
              <w:pStyle w:val="aff7"/>
              <w:suppressLineNumbers w:val="0"/>
              <w:suppressAutoHyphens w:val="0"/>
              <w:snapToGrid w:val="0"/>
              <w:rPr>
                <w:sz w:val="12"/>
                <w:szCs w:val="16"/>
                <w:shd w:val="clear" w:color="auto" w:fill="FFFFFF"/>
              </w:rPr>
            </w:pPr>
            <w:r w:rsidRPr="00C27075">
              <w:rPr>
                <w:sz w:val="12"/>
                <w:szCs w:val="16"/>
                <w:shd w:val="clear" w:color="auto" w:fill="FFFFFF"/>
              </w:rPr>
              <w:t>Всего по поселению:</w:t>
            </w:r>
          </w:p>
        </w:tc>
        <w:tc>
          <w:tcPr>
            <w:tcW w:w="1022" w:type="dxa"/>
            <w:vAlign w:val="center"/>
          </w:tcPr>
          <w:p w:rsidR="00666427" w:rsidRPr="00C27075" w:rsidRDefault="00666427" w:rsidP="00E53D9E">
            <w:pPr>
              <w:pStyle w:val="aff7"/>
              <w:suppressLineNumbers w:val="0"/>
              <w:suppressAutoHyphens w:val="0"/>
              <w:snapToGrid w:val="0"/>
              <w:jc w:val="center"/>
              <w:rPr>
                <w:sz w:val="12"/>
                <w:szCs w:val="16"/>
                <w:shd w:val="clear" w:color="auto" w:fill="FFFFFF"/>
              </w:rPr>
            </w:pPr>
            <w:r w:rsidRPr="00C27075">
              <w:rPr>
                <w:sz w:val="12"/>
                <w:szCs w:val="16"/>
                <w:shd w:val="clear" w:color="auto" w:fill="FFFFFF"/>
              </w:rPr>
              <w:t>-</w:t>
            </w:r>
          </w:p>
        </w:tc>
        <w:tc>
          <w:tcPr>
            <w:tcW w:w="1529" w:type="dxa"/>
            <w:vAlign w:val="center"/>
          </w:tcPr>
          <w:p w:rsidR="00666427" w:rsidRPr="00C27075" w:rsidRDefault="00666427" w:rsidP="00E53D9E">
            <w:pPr>
              <w:pStyle w:val="aff7"/>
              <w:suppressLineNumbers w:val="0"/>
              <w:suppressAutoHyphens w:val="0"/>
              <w:snapToGrid w:val="0"/>
              <w:jc w:val="center"/>
              <w:rPr>
                <w:sz w:val="12"/>
                <w:szCs w:val="16"/>
                <w:shd w:val="clear" w:color="auto" w:fill="FFFFFF"/>
              </w:rPr>
            </w:pPr>
            <w:r w:rsidRPr="00C27075">
              <w:rPr>
                <w:sz w:val="12"/>
                <w:szCs w:val="16"/>
                <w:shd w:val="clear" w:color="auto" w:fill="FFFFFF"/>
              </w:rPr>
              <w:t>-</w:t>
            </w:r>
          </w:p>
        </w:tc>
        <w:tc>
          <w:tcPr>
            <w:tcW w:w="1701"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w:t>
            </w:r>
          </w:p>
        </w:tc>
        <w:tc>
          <w:tcPr>
            <w:tcW w:w="2552" w:type="dxa"/>
          </w:tcPr>
          <w:p w:rsidR="00666427" w:rsidRPr="00C27075" w:rsidRDefault="00666427" w:rsidP="00E53D9E">
            <w:pPr>
              <w:pStyle w:val="aff7"/>
              <w:suppressLineNumbers w:val="0"/>
              <w:suppressAutoHyphens w:val="0"/>
              <w:snapToGrid w:val="0"/>
              <w:jc w:val="center"/>
              <w:rPr>
                <w:sz w:val="12"/>
                <w:szCs w:val="16"/>
                <w:shd w:val="clear" w:color="auto" w:fill="FFFFFF"/>
              </w:rPr>
            </w:pPr>
            <w:r w:rsidRPr="00C27075">
              <w:rPr>
                <w:sz w:val="12"/>
                <w:szCs w:val="16"/>
                <w:shd w:val="clear" w:color="auto" w:fill="FFFFFF"/>
              </w:rPr>
              <w:t>1657560</w:t>
            </w:r>
          </w:p>
        </w:tc>
      </w:tr>
      <w:tr w:rsidR="00666427" w:rsidRPr="00C27075" w:rsidTr="00E53D9E">
        <w:tc>
          <w:tcPr>
            <w:tcW w:w="567" w:type="dxa"/>
          </w:tcPr>
          <w:p w:rsidR="00666427" w:rsidRPr="00C27075" w:rsidRDefault="00666427" w:rsidP="00E53D9E">
            <w:pPr>
              <w:pStyle w:val="aff7"/>
              <w:suppressLineNumbers w:val="0"/>
              <w:suppressAutoHyphens w:val="0"/>
              <w:snapToGrid w:val="0"/>
              <w:rPr>
                <w:sz w:val="12"/>
                <w:szCs w:val="16"/>
                <w:shd w:val="clear" w:color="auto" w:fill="FFFFFF"/>
              </w:rPr>
            </w:pPr>
          </w:p>
        </w:tc>
        <w:tc>
          <w:tcPr>
            <w:tcW w:w="2552" w:type="dxa"/>
          </w:tcPr>
          <w:p w:rsidR="00666427" w:rsidRPr="00C27075" w:rsidRDefault="00666427" w:rsidP="00E53D9E">
            <w:pPr>
              <w:pStyle w:val="aff7"/>
              <w:suppressLineNumbers w:val="0"/>
              <w:suppressAutoHyphens w:val="0"/>
              <w:snapToGrid w:val="0"/>
              <w:rPr>
                <w:sz w:val="12"/>
                <w:szCs w:val="16"/>
                <w:shd w:val="clear" w:color="auto" w:fill="FFFFFF"/>
              </w:rPr>
            </w:pPr>
            <w:r w:rsidRPr="00C27075">
              <w:rPr>
                <w:sz w:val="12"/>
                <w:szCs w:val="16"/>
                <w:shd w:val="clear" w:color="auto" w:fill="FFFFFF"/>
              </w:rPr>
              <w:t>С учетом  коэф. совмещения максимумов нагрузок К=0,8</w:t>
            </w:r>
          </w:p>
        </w:tc>
        <w:tc>
          <w:tcPr>
            <w:tcW w:w="1022" w:type="dxa"/>
            <w:vAlign w:val="center"/>
          </w:tcPr>
          <w:p w:rsidR="00666427" w:rsidRPr="00C27075" w:rsidRDefault="00666427" w:rsidP="00E53D9E">
            <w:pPr>
              <w:pStyle w:val="aff7"/>
              <w:suppressLineNumbers w:val="0"/>
              <w:suppressAutoHyphens w:val="0"/>
              <w:snapToGrid w:val="0"/>
              <w:jc w:val="center"/>
              <w:rPr>
                <w:sz w:val="12"/>
                <w:szCs w:val="16"/>
                <w:shd w:val="clear" w:color="auto" w:fill="FFFFFF"/>
              </w:rPr>
            </w:pPr>
            <w:r w:rsidRPr="00C27075">
              <w:rPr>
                <w:sz w:val="12"/>
                <w:szCs w:val="16"/>
                <w:shd w:val="clear" w:color="auto" w:fill="FFFFFF"/>
              </w:rPr>
              <w:t>-</w:t>
            </w:r>
          </w:p>
        </w:tc>
        <w:tc>
          <w:tcPr>
            <w:tcW w:w="1529" w:type="dxa"/>
            <w:vAlign w:val="center"/>
          </w:tcPr>
          <w:p w:rsidR="00666427" w:rsidRPr="00C27075" w:rsidRDefault="00666427" w:rsidP="00E53D9E">
            <w:pPr>
              <w:pStyle w:val="aff7"/>
              <w:suppressLineNumbers w:val="0"/>
              <w:suppressAutoHyphens w:val="0"/>
              <w:snapToGrid w:val="0"/>
              <w:jc w:val="center"/>
              <w:rPr>
                <w:sz w:val="12"/>
                <w:szCs w:val="16"/>
                <w:shd w:val="clear" w:color="auto" w:fill="FFFFFF"/>
              </w:rPr>
            </w:pPr>
            <w:r w:rsidRPr="00C27075">
              <w:rPr>
                <w:sz w:val="12"/>
                <w:szCs w:val="16"/>
                <w:shd w:val="clear" w:color="auto" w:fill="FFFFFF"/>
              </w:rPr>
              <w:t>-</w:t>
            </w:r>
          </w:p>
        </w:tc>
        <w:tc>
          <w:tcPr>
            <w:tcW w:w="1701" w:type="dxa"/>
            <w:vAlign w:val="center"/>
          </w:tcPr>
          <w:p w:rsidR="00666427" w:rsidRPr="00C27075" w:rsidRDefault="00666427" w:rsidP="00E53D9E">
            <w:pPr>
              <w:widowControl w:val="0"/>
              <w:snapToGrid w:val="0"/>
              <w:jc w:val="center"/>
              <w:rPr>
                <w:sz w:val="12"/>
                <w:szCs w:val="16"/>
                <w:shd w:val="clear" w:color="auto" w:fill="FFFFFF"/>
              </w:rPr>
            </w:pPr>
            <w:r w:rsidRPr="00C27075">
              <w:rPr>
                <w:sz w:val="12"/>
                <w:szCs w:val="16"/>
                <w:shd w:val="clear" w:color="auto" w:fill="FFFFFF"/>
              </w:rPr>
              <w:t>-</w:t>
            </w:r>
          </w:p>
        </w:tc>
        <w:tc>
          <w:tcPr>
            <w:tcW w:w="2552" w:type="dxa"/>
          </w:tcPr>
          <w:p w:rsidR="00666427" w:rsidRPr="00C27075" w:rsidRDefault="00666427" w:rsidP="00E53D9E">
            <w:pPr>
              <w:pStyle w:val="aff7"/>
              <w:suppressLineNumbers w:val="0"/>
              <w:suppressAutoHyphens w:val="0"/>
              <w:snapToGrid w:val="0"/>
              <w:jc w:val="center"/>
              <w:rPr>
                <w:sz w:val="12"/>
                <w:szCs w:val="16"/>
                <w:shd w:val="clear" w:color="auto" w:fill="FFFFFF"/>
              </w:rPr>
            </w:pPr>
            <w:r w:rsidRPr="00C27075">
              <w:rPr>
                <w:sz w:val="12"/>
                <w:szCs w:val="16"/>
                <w:shd w:val="clear" w:color="auto" w:fill="FFFFFF"/>
              </w:rPr>
              <w:t>1326048</w:t>
            </w:r>
          </w:p>
        </w:tc>
      </w:tr>
    </w:tbl>
    <w:p w:rsidR="00666427" w:rsidRPr="00BF7ABE" w:rsidRDefault="00666427" w:rsidP="00666427">
      <w:pPr>
        <w:widowControl w:val="0"/>
        <w:shd w:val="clear" w:color="auto" w:fill="FFFFFF"/>
        <w:autoSpaceDE w:val="0"/>
        <w:jc w:val="both"/>
        <w:rPr>
          <w:sz w:val="16"/>
          <w:szCs w:val="16"/>
          <w:shd w:val="clear" w:color="auto" w:fill="FFFFFF"/>
        </w:rPr>
      </w:pPr>
      <w:r w:rsidRPr="00BF7ABE">
        <w:rPr>
          <w:sz w:val="16"/>
          <w:szCs w:val="16"/>
          <w:shd w:val="clear" w:color="auto" w:fill="FFFFFF"/>
        </w:rPr>
        <w:t xml:space="preserve">     * примечание: электрические нагрузки на с/х, промобъекты и объекты соцкультбыта взяты по данным предоставленным администрацией сельского поселения</w:t>
      </w:r>
      <w:r w:rsidRPr="00BF7ABE">
        <w:rPr>
          <w:sz w:val="16"/>
          <w:szCs w:val="16"/>
          <w:shd w:val="clear" w:color="auto" w:fill="FFFFFF"/>
        </w:rPr>
        <w:tab/>
      </w:r>
    </w:p>
    <w:p w:rsidR="00666427" w:rsidRPr="00BF7ABE" w:rsidRDefault="00666427" w:rsidP="00666427">
      <w:pPr>
        <w:widowControl w:val="0"/>
        <w:shd w:val="clear" w:color="auto" w:fill="FFFFFF"/>
        <w:autoSpaceDE w:val="0"/>
        <w:jc w:val="both"/>
        <w:rPr>
          <w:sz w:val="16"/>
          <w:szCs w:val="16"/>
          <w:shd w:val="clear" w:color="auto" w:fill="FFFFFF"/>
        </w:rPr>
      </w:pPr>
      <w:r w:rsidRPr="00BF7ABE">
        <w:rPr>
          <w:sz w:val="16"/>
          <w:szCs w:val="16"/>
          <w:shd w:val="clear" w:color="auto" w:fill="FFFFFF"/>
        </w:rPr>
        <w:t xml:space="preserve"> </w:t>
      </w:r>
    </w:p>
    <w:p w:rsidR="00666427" w:rsidRPr="00BF7ABE" w:rsidRDefault="00666427" w:rsidP="00666427">
      <w:pPr>
        <w:widowControl w:val="0"/>
        <w:shd w:val="clear" w:color="auto" w:fill="FFFFFF"/>
        <w:autoSpaceDE w:val="0"/>
        <w:jc w:val="both"/>
        <w:rPr>
          <w:sz w:val="16"/>
          <w:szCs w:val="16"/>
          <w:shd w:val="clear" w:color="auto" w:fill="FFFFFF"/>
        </w:rPr>
      </w:pPr>
      <w:r w:rsidRPr="00BF7ABE">
        <w:rPr>
          <w:sz w:val="16"/>
          <w:szCs w:val="16"/>
          <w:shd w:val="clear" w:color="auto" w:fill="FFFFFF"/>
        </w:rPr>
        <w:t>Годовое потребление электроэнергии составит: 1326,048 тыс кВт. Час.</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При возникновении прироста потребления электроэнергии в случаях:</w:t>
      </w:r>
    </w:p>
    <w:p w:rsidR="00666427" w:rsidRPr="00BF7ABE" w:rsidRDefault="00666427" w:rsidP="008D459A">
      <w:pPr>
        <w:widowControl w:val="0"/>
        <w:numPr>
          <w:ilvl w:val="0"/>
          <w:numId w:val="42"/>
        </w:numPr>
        <w:shd w:val="clear" w:color="auto" w:fill="FFFFFF"/>
        <w:tabs>
          <w:tab w:val="clear" w:pos="360"/>
          <w:tab w:val="num" w:pos="720"/>
        </w:tabs>
        <w:autoSpaceDE w:val="0"/>
        <w:ind w:left="0" w:firstLine="0"/>
        <w:jc w:val="both"/>
        <w:rPr>
          <w:rFonts w:eastAsia="Arial"/>
          <w:color w:val="000000"/>
          <w:sz w:val="16"/>
          <w:szCs w:val="16"/>
          <w:shd w:val="clear" w:color="auto" w:fill="FFFFFF"/>
        </w:rPr>
      </w:pPr>
      <w:r w:rsidRPr="00BF7ABE">
        <w:rPr>
          <w:rFonts w:eastAsia="Arial"/>
          <w:color w:val="000000"/>
          <w:sz w:val="16"/>
          <w:szCs w:val="16"/>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666427" w:rsidRPr="00BF7ABE" w:rsidRDefault="00666427" w:rsidP="008D459A">
      <w:pPr>
        <w:widowControl w:val="0"/>
        <w:numPr>
          <w:ilvl w:val="0"/>
          <w:numId w:val="42"/>
        </w:numPr>
        <w:shd w:val="clear" w:color="auto" w:fill="FFFFFF"/>
        <w:tabs>
          <w:tab w:val="clear" w:pos="360"/>
          <w:tab w:val="num" w:pos="720"/>
        </w:tabs>
        <w:autoSpaceDE w:val="0"/>
        <w:ind w:left="0" w:firstLine="0"/>
        <w:jc w:val="both"/>
        <w:rPr>
          <w:rFonts w:eastAsia="Arial"/>
          <w:color w:val="000000"/>
          <w:sz w:val="16"/>
          <w:szCs w:val="16"/>
          <w:shd w:val="clear" w:color="auto" w:fill="FFFFFF"/>
        </w:rPr>
      </w:pPr>
      <w:r w:rsidRPr="00BF7ABE">
        <w:rPr>
          <w:rFonts w:eastAsia="Arial"/>
          <w:color w:val="000000"/>
          <w:sz w:val="16"/>
          <w:szCs w:val="16"/>
          <w:shd w:val="clear" w:color="auto" w:fill="FFFFFF"/>
        </w:rPr>
        <w:t>переоборудования систем электроснабжения жилого фонда в связи с использованием более энергопотребляющей бытовой техники,</w:t>
      </w:r>
    </w:p>
    <w:p w:rsidR="00666427" w:rsidRPr="00BF7ABE" w:rsidRDefault="00666427" w:rsidP="008D459A">
      <w:pPr>
        <w:widowControl w:val="0"/>
        <w:numPr>
          <w:ilvl w:val="0"/>
          <w:numId w:val="42"/>
        </w:numPr>
        <w:shd w:val="clear" w:color="auto" w:fill="FFFFFF"/>
        <w:tabs>
          <w:tab w:val="clear" w:pos="360"/>
          <w:tab w:val="num" w:pos="720"/>
        </w:tabs>
        <w:autoSpaceDE w:val="0"/>
        <w:ind w:left="0" w:firstLine="0"/>
        <w:jc w:val="both"/>
        <w:rPr>
          <w:rFonts w:eastAsia="Arial"/>
          <w:color w:val="000000"/>
          <w:sz w:val="16"/>
          <w:szCs w:val="16"/>
          <w:shd w:val="clear" w:color="auto" w:fill="FFFFFF"/>
        </w:rPr>
      </w:pPr>
      <w:r w:rsidRPr="00BF7ABE">
        <w:rPr>
          <w:rFonts w:eastAsia="Arial"/>
          <w:color w:val="000000"/>
          <w:sz w:val="16"/>
          <w:szCs w:val="16"/>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r w:rsidRPr="00BF7ABE">
        <w:rPr>
          <w:rFonts w:eastAsia="Arial"/>
          <w:color w:val="000000"/>
          <w:sz w:val="16"/>
          <w:szCs w:val="16"/>
          <w:shd w:val="clear" w:color="auto" w:fill="FFFFFF"/>
        </w:rPr>
        <w:t>Предусматривается строительство новой линии ВЛ 35 кВт, до проектируемой подстанции ПС Шувалов 35/10 кВт в Красном сельском поселении.</w:t>
      </w:r>
    </w:p>
    <w:p w:rsidR="00666427" w:rsidRPr="00BF7ABE" w:rsidRDefault="00666427" w:rsidP="00666427">
      <w:pPr>
        <w:widowControl w:val="0"/>
        <w:shd w:val="clear" w:color="auto" w:fill="FFFFFF"/>
        <w:autoSpaceDE w:val="0"/>
        <w:jc w:val="both"/>
        <w:rPr>
          <w:rFonts w:eastAsia="Arial"/>
          <w:color w:val="000000"/>
          <w:sz w:val="16"/>
          <w:szCs w:val="16"/>
          <w:shd w:val="clear" w:color="auto" w:fill="FFFFFF"/>
        </w:rPr>
      </w:pPr>
    </w:p>
    <w:p w:rsidR="00666427" w:rsidRPr="00BF7ABE" w:rsidRDefault="00666427" w:rsidP="00666427">
      <w:pPr>
        <w:widowControl w:val="0"/>
        <w:jc w:val="both"/>
        <w:outlineLvl w:val="0"/>
        <w:rPr>
          <w:b/>
          <w:bCs/>
          <w:i/>
          <w:iCs/>
          <w:sz w:val="16"/>
          <w:szCs w:val="16"/>
        </w:rPr>
      </w:pPr>
      <w:r w:rsidRPr="00BF7ABE">
        <w:rPr>
          <w:rStyle w:val="aff6"/>
          <w:i/>
          <w:iCs/>
          <w:sz w:val="16"/>
          <w:szCs w:val="16"/>
        </w:rPr>
        <w:t>Связь</w:t>
      </w:r>
    </w:p>
    <w:p w:rsidR="00666427" w:rsidRPr="00BF7ABE" w:rsidRDefault="00666427" w:rsidP="00666427">
      <w:pPr>
        <w:widowControl w:val="0"/>
        <w:jc w:val="center"/>
        <w:outlineLvl w:val="0"/>
        <w:rPr>
          <w:b/>
          <w:bCs/>
          <w:sz w:val="16"/>
          <w:szCs w:val="16"/>
          <w:u w:val="single"/>
          <w:shd w:val="clear" w:color="auto" w:fill="FFFFFF"/>
        </w:rPr>
      </w:pPr>
      <w:r w:rsidRPr="00BF7ABE">
        <w:rPr>
          <w:b/>
          <w:bCs/>
          <w:sz w:val="16"/>
          <w:szCs w:val="16"/>
          <w:u w:val="single"/>
          <w:shd w:val="clear" w:color="auto" w:fill="FFFFFF"/>
        </w:rPr>
        <w:t>Проектные предложения</w:t>
      </w:r>
    </w:p>
    <w:p w:rsidR="00666427" w:rsidRPr="00BF7ABE" w:rsidRDefault="00666427" w:rsidP="00666427">
      <w:pPr>
        <w:widowControl w:val="0"/>
        <w:jc w:val="center"/>
        <w:rPr>
          <w:b/>
          <w:bCs/>
          <w:sz w:val="16"/>
          <w:szCs w:val="16"/>
          <w:u w:val="single"/>
          <w:shd w:val="clear" w:color="auto" w:fill="FFFFFF"/>
        </w:rPr>
      </w:pPr>
    </w:p>
    <w:p w:rsidR="00666427" w:rsidRPr="00BF7ABE" w:rsidRDefault="00666427" w:rsidP="00666427">
      <w:pPr>
        <w:widowControl w:val="0"/>
        <w:jc w:val="both"/>
        <w:rPr>
          <w:rStyle w:val="aff6"/>
          <w:b w:val="0"/>
          <w:sz w:val="16"/>
          <w:szCs w:val="16"/>
          <w:shd w:val="clear" w:color="auto" w:fill="FFFFFF"/>
        </w:rPr>
      </w:pPr>
      <w:r w:rsidRPr="00BF7ABE">
        <w:rPr>
          <w:rStyle w:val="aff6"/>
          <w:b w:val="0"/>
          <w:sz w:val="16"/>
          <w:szCs w:val="16"/>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666427" w:rsidRPr="00BF7ABE" w:rsidRDefault="00666427" w:rsidP="008D459A">
      <w:pPr>
        <w:widowControl w:val="0"/>
        <w:numPr>
          <w:ilvl w:val="1"/>
          <w:numId w:val="12"/>
        </w:numPr>
        <w:ind w:left="0" w:firstLine="0"/>
        <w:jc w:val="both"/>
        <w:rPr>
          <w:rStyle w:val="aff6"/>
          <w:b w:val="0"/>
          <w:sz w:val="16"/>
          <w:szCs w:val="16"/>
          <w:shd w:val="clear" w:color="auto" w:fill="FFFFFF"/>
        </w:rPr>
      </w:pPr>
      <w:r w:rsidRPr="00BF7ABE">
        <w:rPr>
          <w:rStyle w:val="aff6"/>
          <w:b w:val="0"/>
          <w:sz w:val="16"/>
          <w:szCs w:val="16"/>
          <w:shd w:val="clear" w:color="auto" w:fill="FFFFFF"/>
        </w:rPr>
        <w:t>телефонную связь общего пользования;</w:t>
      </w:r>
    </w:p>
    <w:p w:rsidR="00666427" w:rsidRPr="00BF7ABE" w:rsidRDefault="00666427" w:rsidP="008D459A">
      <w:pPr>
        <w:widowControl w:val="0"/>
        <w:numPr>
          <w:ilvl w:val="1"/>
          <w:numId w:val="12"/>
        </w:numPr>
        <w:ind w:left="0" w:firstLine="0"/>
        <w:jc w:val="both"/>
        <w:rPr>
          <w:rStyle w:val="aff6"/>
          <w:b w:val="0"/>
          <w:sz w:val="16"/>
          <w:szCs w:val="16"/>
          <w:shd w:val="clear" w:color="auto" w:fill="FFFFFF"/>
        </w:rPr>
      </w:pPr>
      <w:r w:rsidRPr="00BF7ABE">
        <w:rPr>
          <w:rStyle w:val="aff6"/>
          <w:b w:val="0"/>
          <w:sz w:val="16"/>
          <w:szCs w:val="16"/>
          <w:shd w:val="clear" w:color="auto" w:fill="FFFFFF"/>
        </w:rPr>
        <w:t>мобильную (сотовую) радиотелефонную связь;</w:t>
      </w:r>
    </w:p>
    <w:p w:rsidR="00666427" w:rsidRPr="00BF7ABE" w:rsidRDefault="00666427" w:rsidP="008D459A">
      <w:pPr>
        <w:widowControl w:val="0"/>
        <w:numPr>
          <w:ilvl w:val="1"/>
          <w:numId w:val="12"/>
        </w:numPr>
        <w:ind w:left="0" w:firstLine="0"/>
        <w:jc w:val="both"/>
        <w:rPr>
          <w:rStyle w:val="aff6"/>
          <w:b w:val="0"/>
          <w:sz w:val="16"/>
          <w:szCs w:val="16"/>
          <w:shd w:val="clear" w:color="auto" w:fill="FFFFFF"/>
        </w:rPr>
      </w:pPr>
      <w:r w:rsidRPr="00BF7ABE">
        <w:rPr>
          <w:rStyle w:val="aff6"/>
          <w:b w:val="0"/>
          <w:sz w:val="16"/>
          <w:szCs w:val="16"/>
          <w:shd w:val="clear" w:color="auto" w:fill="FFFFFF"/>
        </w:rPr>
        <w:t>цифровые телекоммуникационные информационные сети и системы передачи данных;</w:t>
      </w:r>
    </w:p>
    <w:p w:rsidR="00666427" w:rsidRPr="00BF7ABE" w:rsidRDefault="00666427" w:rsidP="008D459A">
      <w:pPr>
        <w:widowControl w:val="0"/>
        <w:numPr>
          <w:ilvl w:val="1"/>
          <w:numId w:val="12"/>
        </w:numPr>
        <w:ind w:left="0" w:firstLine="0"/>
        <w:jc w:val="both"/>
        <w:rPr>
          <w:rStyle w:val="aff6"/>
          <w:b w:val="0"/>
          <w:sz w:val="16"/>
          <w:szCs w:val="16"/>
          <w:shd w:val="clear" w:color="auto" w:fill="FFFFFF"/>
        </w:rPr>
      </w:pPr>
      <w:r w:rsidRPr="00BF7ABE">
        <w:rPr>
          <w:rStyle w:val="aff6"/>
          <w:b w:val="0"/>
          <w:sz w:val="16"/>
          <w:szCs w:val="16"/>
          <w:shd w:val="clear" w:color="auto" w:fill="FFFFFF"/>
        </w:rPr>
        <w:t>проводное вещание;</w:t>
      </w:r>
    </w:p>
    <w:p w:rsidR="00666427" w:rsidRPr="00BF7ABE" w:rsidRDefault="00666427" w:rsidP="008D459A">
      <w:pPr>
        <w:widowControl w:val="0"/>
        <w:numPr>
          <w:ilvl w:val="1"/>
          <w:numId w:val="12"/>
        </w:numPr>
        <w:ind w:left="0" w:firstLine="0"/>
        <w:jc w:val="both"/>
        <w:rPr>
          <w:rStyle w:val="aff6"/>
          <w:b w:val="0"/>
          <w:sz w:val="16"/>
          <w:szCs w:val="16"/>
          <w:shd w:val="clear" w:color="auto" w:fill="FFFFFF"/>
        </w:rPr>
      </w:pPr>
      <w:r w:rsidRPr="00BF7ABE">
        <w:rPr>
          <w:rStyle w:val="aff6"/>
          <w:b w:val="0"/>
          <w:sz w:val="16"/>
          <w:szCs w:val="16"/>
          <w:shd w:val="clear" w:color="auto" w:fill="FFFFFF"/>
        </w:rPr>
        <w:t>эфирное радиовещание;</w:t>
      </w:r>
    </w:p>
    <w:p w:rsidR="00666427" w:rsidRPr="00BF7ABE" w:rsidRDefault="00666427" w:rsidP="008D459A">
      <w:pPr>
        <w:widowControl w:val="0"/>
        <w:numPr>
          <w:ilvl w:val="1"/>
          <w:numId w:val="12"/>
        </w:numPr>
        <w:ind w:left="0" w:firstLine="0"/>
        <w:jc w:val="both"/>
        <w:rPr>
          <w:rStyle w:val="aff6"/>
          <w:b w:val="0"/>
          <w:sz w:val="16"/>
          <w:szCs w:val="16"/>
          <w:shd w:val="clear" w:color="auto" w:fill="FFFFFF"/>
        </w:rPr>
      </w:pPr>
      <w:r w:rsidRPr="00BF7ABE">
        <w:rPr>
          <w:rStyle w:val="aff6"/>
          <w:b w:val="0"/>
          <w:sz w:val="16"/>
          <w:szCs w:val="16"/>
          <w:shd w:val="clear" w:color="auto" w:fill="FFFFFF"/>
        </w:rPr>
        <w:t>телевизионное вещание.</w:t>
      </w:r>
    </w:p>
    <w:p w:rsidR="00666427" w:rsidRPr="00BF7ABE" w:rsidRDefault="00666427" w:rsidP="00666427">
      <w:pPr>
        <w:widowControl w:val="0"/>
        <w:jc w:val="both"/>
        <w:rPr>
          <w:rStyle w:val="aff6"/>
          <w:b w:val="0"/>
          <w:sz w:val="16"/>
          <w:szCs w:val="16"/>
          <w:shd w:val="clear" w:color="auto" w:fill="FFFFFF"/>
        </w:rPr>
      </w:pPr>
      <w:r w:rsidRPr="00BF7ABE">
        <w:rPr>
          <w:rStyle w:val="aff6"/>
          <w:b w:val="0"/>
          <w:sz w:val="16"/>
          <w:szCs w:val="16"/>
          <w:shd w:val="clear" w:color="auto" w:fill="FFFFFF"/>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666427" w:rsidRPr="00BF7ABE" w:rsidRDefault="00666427" w:rsidP="00666427">
      <w:pPr>
        <w:widowControl w:val="0"/>
        <w:jc w:val="both"/>
        <w:rPr>
          <w:rStyle w:val="aff6"/>
          <w:b w:val="0"/>
          <w:sz w:val="16"/>
          <w:szCs w:val="16"/>
          <w:shd w:val="clear" w:color="auto" w:fill="FFFFFF"/>
        </w:rPr>
      </w:pPr>
      <w:r w:rsidRPr="00BF7ABE">
        <w:rPr>
          <w:rStyle w:val="aff6"/>
          <w:b w:val="0"/>
          <w:sz w:val="16"/>
          <w:szCs w:val="16"/>
          <w:shd w:val="clear" w:color="auto" w:fill="FFFFFF"/>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666427" w:rsidRPr="00BF7ABE" w:rsidRDefault="00666427" w:rsidP="00666427">
      <w:pPr>
        <w:widowControl w:val="0"/>
        <w:jc w:val="both"/>
        <w:outlineLvl w:val="0"/>
        <w:rPr>
          <w:rStyle w:val="aff6"/>
          <w:b w:val="0"/>
          <w:sz w:val="16"/>
          <w:szCs w:val="16"/>
          <w:u w:val="single"/>
          <w:shd w:val="clear" w:color="auto" w:fill="FFFFFF"/>
        </w:rPr>
      </w:pPr>
      <w:r w:rsidRPr="00BF7ABE">
        <w:rPr>
          <w:rStyle w:val="aff6"/>
          <w:b w:val="0"/>
          <w:sz w:val="16"/>
          <w:szCs w:val="16"/>
          <w:shd w:val="clear" w:color="auto" w:fill="FFFFFF"/>
        </w:rPr>
        <w:tab/>
      </w:r>
      <w:r w:rsidRPr="00BF7ABE">
        <w:rPr>
          <w:rStyle w:val="aff6"/>
          <w:b w:val="0"/>
          <w:sz w:val="16"/>
          <w:szCs w:val="16"/>
          <w:u w:val="single"/>
          <w:shd w:val="clear" w:color="auto" w:fill="FFFFFF"/>
        </w:rPr>
        <w:t>Основными направлениями развития сетей фиксированной связи являются:</w:t>
      </w:r>
    </w:p>
    <w:p w:rsidR="00666427" w:rsidRPr="00BF7ABE" w:rsidRDefault="00666427" w:rsidP="008D459A">
      <w:pPr>
        <w:widowControl w:val="0"/>
        <w:numPr>
          <w:ilvl w:val="1"/>
          <w:numId w:val="13"/>
        </w:numPr>
        <w:ind w:left="0" w:firstLine="0"/>
        <w:jc w:val="both"/>
        <w:rPr>
          <w:rStyle w:val="aff6"/>
          <w:b w:val="0"/>
          <w:sz w:val="16"/>
          <w:szCs w:val="16"/>
          <w:shd w:val="clear" w:color="auto" w:fill="FFFFFF"/>
        </w:rPr>
      </w:pPr>
      <w:r w:rsidRPr="00BF7ABE">
        <w:rPr>
          <w:rStyle w:val="aff6"/>
          <w:b w:val="0"/>
          <w:sz w:val="16"/>
          <w:szCs w:val="16"/>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666427" w:rsidRPr="00BF7ABE" w:rsidRDefault="00666427" w:rsidP="008D459A">
      <w:pPr>
        <w:widowControl w:val="0"/>
        <w:numPr>
          <w:ilvl w:val="1"/>
          <w:numId w:val="13"/>
        </w:numPr>
        <w:ind w:left="0" w:firstLine="0"/>
        <w:jc w:val="both"/>
        <w:rPr>
          <w:rStyle w:val="aff6"/>
          <w:b w:val="0"/>
          <w:sz w:val="16"/>
          <w:szCs w:val="16"/>
          <w:shd w:val="clear" w:color="auto" w:fill="FFFFFF"/>
        </w:rPr>
      </w:pPr>
      <w:r w:rsidRPr="00BF7ABE">
        <w:rPr>
          <w:rStyle w:val="aff6"/>
          <w:b w:val="0"/>
          <w:sz w:val="16"/>
          <w:szCs w:val="16"/>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666427" w:rsidRPr="00BF7ABE" w:rsidRDefault="00666427" w:rsidP="00666427">
      <w:pPr>
        <w:widowControl w:val="0"/>
        <w:jc w:val="both"/>
        <w:outlineLvl w:val="0"/>
        <w:rPr>
          <w:rStyle w:val="aff6"/>
          <w:b w:val="0"/>
          <w:sz w:val="16"/>
          <w:szCs w:val="16"/>
          <w:u w:val="single"/>
          <w:shd w:val="clear" w:color="auto" w:fill="FFFFFF"/>
        </w:rPr>
      </w:pPr>
      <w:r w:rsidRPr="00BF7ABE">
        <w:rPr>
          <w:rStyle w:val="aff6"/>
          <w:b w:val="0"/>
          <w:sz w:val="16"/>
          <w:szCs w:val="16"/>
          <w:shd w:val="clear" w:color="auto" w:fill="FFFFFF"/>
        </w:rPr>
        <w:tab/>
      </w:r>
      <w:r w:rsidRPr="00BF7ABE">
        <w:rPr>
          <w:rStyle w:val="aff6"/>
          <w:b w:val="0"/>
          <w:sz w:val="16"/>
          <w:szCs w:val="16"/>
          <w:u w:val="single"/>
          <w:shd w:val="clear" w:color="auto" w:fill="FFFFFF"/>
        </w:rPr>
        <w:t>Основными направлениями развития телекоммуникационных сетей являются:</w:t>
      </w:r>
    </w:p>
    <w:p w:rsidR="00666427" w:rsidRPr="00BF7ABE" w:rsidRDefault="00666427" w:rsidP="008D459A">
      <w:pPr>
        <w:widowControl w:val="0"/>
        <w:numPr>
          <w:ilvl w:val="1"/>
          <w:numId w:val="14"/>
        </w:numPr>
        <w:tabs>
          <w:tab w:val="clear" w:pos="360"/>
          <w:tab w:val="num" w:pos="1080"/>
        </w:tabs>
        <w:ind w:left="0" w:firstLine="0"/>
        <w:jc w:val="both"/>
        <w:rPr>
          <w:rStyle w:val="aff6"/>
          <w:b w:val="0"/>
          <w:sz w:val="16"/>
          <w:szCs w:val="16"/>
          <w:shd w:val="clear" w:color="auto" w:fill="FFFFFF"/>
        </w:rPr>
      </w:pPr>
      <w:r w:rsidRPr="00BF7ABE">
        <w:rPr>
          <w:rStyle w:val="aff6"/>
          <w:b w:val="0"/>
          <w:sz w:val="16"/>
          <w:szCs w:val="16"/>
          <w:shd w:val="clear" w:color="auto" w:fill="FFFFFF"/>
        </w:rPr>
        <w:t>расширение сети «Интернет»;</w:t>
      </w:r>
    </w:p>
    <w:p w:rsidR="00666427" w:rsidRPr="00BF7ABE" w:rsidRDefault="00666427" w:rsidP="008D459A">
      <w:pPr>
        <w:widowControl w:val="0"/>
        <w:numPr>
          <w:ilvl w:val="1"/>
          <w:numId w:val="14"/>
        </w:numPr>
        <w:tabs>
          <w:tab w:val="clear" w:pos="360"/>
          <w:tab w:val="num" w:pos="1080"/>
        </w:tabs>
        <w:ind w:left="0" w:firstLine="0"/>
        <w:jc w:val="both"/>
        <w:rPr>
          <w:rStyle w:val="aff6"/>
          <w:b w:val="0"/>
          <w:sz w:val="16"/>
          <w:szCs w:val="16"/>
          <w:shd w:val="clear" w:color="auto" w:fill="FFFFFF"/>
        </w:rPr>
      </w:pPr>
      <w:r w:rsidRPr="00BF7ABE">
        <w:rPr>
          <w:rStyle w:val="aff6"/>
          <w:b w:val="0"/>
          <w:sz w:val="16"/>
          <w:szCs w:val="16"/>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666427" w:rsidRPr="00BF7ABE" w:rsidRDefault="00666427" w:rsidP="008D459A">
      <w:pPr>
        <w:widowControl w:val="0"/>
        <w:numPr>
          <w:ilvl w:val="1"/>
          <w:numId w:val="14"/>
        </w:numPr>
        <w:tabs>
          <w:tab w:val="clear" w:pos="360"/>
          <w:tab w:val="num" w:pos="1080"/>
        </w:tabs>
        <w:ind w:left="0" w:firstLine="0"/>
        <w:jc w:val="both"/>
        <w:rPr>
          <w:rStyle w:val="aff6"/>
          <w:b w:val="0"/>
          <w:sz w:val="16"/>
          <w:szCs w:val="16"/>
          <w:shd w:val="clear" w:color="auto" w:fill="FFFFFF"/>
        </w:rPr>
      </w:pPr>
      <w:r w:rsidRPr="00BF7ABE">
        <w:rPr>
          <w:rStyle w:val="aff6"/>
          <w:b w:val="0"/>
          <w:sz w:val="16"/>
          <w:szCs w:val="16"/>
          <w:shd w:val="clear" w:color="auto" w:fill="FFFFFF"/>
        </w:rPr>
        <w:t>обеспечение доступа сельского населения к универсальным услугам связи.</w:t>
      </w:r>
    </w:p>
    <w:p w:rsidR="00666427" w:rsidRPr="00BF7ABE" w:rsidRDefault="00666427" w:rsidP="00666427">
      <w:pPr>
        <w:widowControl w:val="0"/>
        <w:jc w:val="both"/>
        <w:outlineLvl w:val="0"/>
        <w:rPr>
          <w:rStyle w:val="aff6"/>
          <w:b w:val="0"/>
          <w:sz w:val="16"/>
          <w:szCs w:val="16"/>
          <w:u w:val="single"/>
          <w:shd w:val="clear" w:color="auto" w:fill="FFFFFF"/>
        </w:rPr>
      </w:pPr>
      <w:r w:rsidRPr="00BF7ABE">
        <w:rPr>
          <w:rStyle w:val="aff6"/>
          <w:b w:val="0"/>
          <w:sz w:val="16"/>
          <w:szCs w:val="16"/>
          <w:shd w:val="clear" w:color="auto" w:fill="FFFFFF"/>
        </w:rPr>
        <w:tab/>
      </w:r>
      <w:r w:rsidRPr="00BF7ABE">
        <w:rPr>
          <w:rStyle w:val="aff6"/>
          <w:b w:val="0"/>
          <w:sz w:val="16"/>
          <w:szCs w:val="16"/>
          <w:u w:val="single"/>
          <w:shd w:val="clear" w:color="auto" w:fill="FFFFFF"/>
        </w:rPr>
        <w:t>Главными направлениями развития сетей сотовой подвижной связи (СПС) являются:</w:t>
      </w:r>
    </w:p>
    <w:p w:rsidR="00666427" w:rsidRPr="00BF7ABE" w:rsidRDefault="00666427" w:rsidP="008D459A">
      <w:pPr>
        <w:widowControl w:val="0"/>
        <w:numPr>
          <w:ilvl w:val="1"/>
          <w:numId w:val="15"/>
        </w:numPr>
        <w:tabs>
          <w:tab w:val="clear" w:pos="501"/>
          <w:tab w:val="num" w:pos="1080"/>
        </w:tabs>
        <w:ind w:left="0" w:firstLine="0"/>
        <w:jc w:val="both"/>
        <w:rPr>
          <w:rStyle w:val="aff6"/>
          <w:b w:val="0"/>
          <w:sz w:val="16"/>
          <w:szCs w:val="16"/>
          <w:shd w:val="clear" w:color="auto" w:fill="FFFFFF"/>
        </w:rPr>
      </w:pPr>
      <w:r w:rsidRPr="00BF7ABE">
        <w:rPr>
          <w:rStyle w:val="aff6"/>
          <w:b w:val="0"/>
          <w:sz w:val="16"/>
          <w:szCs w:val="16"/>
          <w:shd w:val="clear" w:color="auto" w:fill="FFFFFF"/>
        </w:rPr>
        <w:t>постепенная замена аналоговых сетей цифровыми;</w:t>
      </w:r>
    </w:p>
    <w:p w:rsidR="00666427" w:rsidRPr="00BF7ABE" w:rsidRDefault="00666427" w:rsidP="008D459A">
      <w:pPr>
        <w:widowControl w:val="0"/>
        <w:numPr>
          <w:ilvl w:val="1"/>
          <w:numId w:val="15"/>
        </w:numPr>
        <w:tabs>
          <w:tab w:val="clear" w:pos="501"/>
          <w:tab w:val="num" w:pos="1080"/>
        </w:tabs>
        <w:ind w:left="0" w:firstLine="0"/>
        <w:jc w:val="both"/>
        <w:rPr>
          <w:rStyle w:val="aff6"/>
          <w:b w:val="0"/>
          <w:sz w:val="16"/>
          <w:szCs w:val="16"/>
          <w:shd w:val="clear" w:color="auto" w:fill="FFFFFF"/>
        </w:rPr>
      </w:pPr>
      <w:r w:rsidRPr="00BF7ABE">
        <w:rPr>
          <w:rStyle w:val="aff6"/>
          <w:b w:val="0"/>
          <w:sz w:val="16"/>
          <w:szCs w:val="16"/>
          <w:shd w:val="clear" w:color="auto" w:fill="FFFFFF"/>
        </w:rPr>
        <w:t xml:space="preserve">повышение степени проникновения сотовой </w:t>
      </w:r>
      <w:r w:rsidRPr="00BF7ABE">
        <w:rPr>
          <w:rStyle w:val="aff6"/>
          <w:b w:val="0"/>
          <w:sz w:val="16"/>
          <w:szCs w:val="16"/>
          <w:shd w:val="clear" w:color="auto" w:fill="FFFFFF"/>
        </w:rPr>
        <w:lastRenderedPageBreak/>
        <w:t>подвижности;</w:t>
      </w:r>
    </w:p>
    <w:p w:rsidR="00666427" w:rsidRPr="00BF7ABE" w:rsidRDefault="00666427" w:rsidP="008D459A">
      <w:pPr>
        <w:widowControl w:val="0"/>
        <w:numPr>
          <w:ilvl w:val="1"/>
          <w:numId w:val="15"/>
        </w:numPr>
        <w:tabs>
          <w:tab w:val="clear" w:pos="501"/>
          <w:tab w:val="num" w:pos="1080"/>
        </w:tabs>
        <w:ind w:left="0" w:firstLine="0"/>
        <w:jc w:val="both"/>
        <w:rPr>
          <w:rStyle w:val="aff6"/>
          <w:b w:val="0"/>
          <w:sz w:val="16"/>
          <w:szCs w:val="16"/>
          <w:shd w:val="clear" w:color="auto" w:fill="FFFFFF"/>
        </w:rPr>
      </w:pPr>
      <w:r w:rsidRPr="00BF7ABE">
        <w:rPr>
          <w:rStyle w:val="aff6"/>
          <w:b w:val="0"/>
          <w:sz w:val="16"/>
          <w:szCs w:val="16"/>
          <w:shd w:val="clear" w:color="auto" w:fill="FFFFFF"/>
        </w:rPr>
        <w:t>рост числа абонентов.</w:t>
      </w:r>
    </w:p>
    <w:p w:rsidR="00666427" w:rsidRPr="00BF7ABE" w:rsidRDefault="00666427" w:rsidP="00666427">
      <w:pPr>
        <w:widowControl w:val="0"/>
        <w:jc w:val="both"/>
        <w:rPr>
          <w:rStyle w:val="aff6"/>
          <w:b w:val="0"/>
          <w:sz w:val="16"/>
          <w:szCs w:val="16"/>
          <w:u w:val="single"/>
          <w:shd w:val="clear" w:color="auto" w:fill="FFFFFF"/>
        </w:rPr>
      </w:pPr>
      <w:r w:rsidRPr="00BF7ABE">
        <w:rPr>
          <w:rStyle w:val="aff6"/>
          <w:b w:val="0"/>
          <w:sz w:val="16"/>
          <w:szCs w:val="16"/>
          <w:shd w:val="clear" w:color="auto" w:fill="FFFFFF"/>
        </w:rPr>
        <w:tab/>
      </w:r>
      <w:r w:rsidRPr="00BF7ABE">
        <w:rPr>
          <w:rStyle w:val="aff6"/>
          <w:b w:val="0"/>
          <w:sz w:val="16"/>
          <w:szCs w:val="16"/>
          <w:u w:val="single"/>
          <w:shd w:val="clear" w:color="auto" w:fill="FFFFFF"/>
        </w:rPr>
        <w:t>Основными направлениями развития систем телевидения, радиовещания и СКТ являются:</w:t>
      </w:r>
    </w:p>
    <w:p w:rsidR="00666427" w:rsidRPr="00BF7ABE" w:rsidRDefault="00666427" w:rsidP="008D459A">
      <w:pPr>
        <w:widowControl w:val="0"/>
        <w:numPr>
          <w:ilvl w:val="1"/>
          <w:numId w:val="16"/>
        </w:numPr>
        <w:tabs>
          <w:tab w:val="clear" w:pos="594"/>
          <w:tab w:val="num" w:pos="1080"/>
        </w:tabs>
        <w:ind w:left="0" w:firstLine="0"/>
        <w:jc w:val="both"/>
        <w:rPr>
          <w:rStyle w:val="aff6"/>
          <w:b w:val="0"/>
          <w:sz w:val="16"/>
          <w:szCs w:val="16"/>
          <w:shd w:val="clear" w:color="auto" w:fill="FFFFFF"/>
        </w:rPr>
      </w:pPr>
      <w:r w:rsidRPr="00BF7ABE">
        <w:rPr>
          <w:rStyle w:val="aff6"/>
          <w:b w:val="0"/>
          <w:sz w:val="16"/>
          <w:szCs w:val="16"/>
          <w:shd w:val="clear" w:color="auto" w:fill="FFFFFF"/>
        </w:rPr>
        <w:t xml:space="preserve">переход на цифровое телевидение стандарта </w:t>
      </w:r>
      <w:r w:rsidRPr="00BF7ABE">
        <w:rPr>
          <w:rStyle w:val="aff6"/>
          <w:b w:val="0"/>
          <w:sz w:val="16"/>
          <w:szCs w:val="16"/>
          <w:shd w:val="clear" w:color="auto" w:fill="FFFFFF"/>
          <w:lang w:val="en-US"/>
        </w:rPr>
        <w:t>DVB</w:t>
      </w:r>
      <w:r w:rsidRPr="00BF7ABE">
        <w:rPr>
          <w:rStyle w:val="aff6"/>
          <w:b w:val="0"/>
          <w:sz w:val="16"/>
          <w:szCs w:val="16"/>
          <w:shd w:val="clear" w:color="auto" w:fill="FFFFFF"/>
        </w:rPr>
        <w:t>;</w:t>
      </w:r>
    </w:p>
    <w:p w:rsidR="00666427" w:rsidRPr="00BF7ABE" w:rsidRDefault="00666427" w:rsidP="008D459A">
      <w:pPr>
        <w:widowControl w:val="0"/>
        <w:numPr>
          <w:ilvl w:val="1"/>
          <w:numId w:val="16"/>
        </w:numPr>
        <w:tabs>
          <w:tab w:val="clear" w:pos="594"/>
          <w:tab w:val="num" w:pos="1080"/>
        </w:tabs>
        <w:ind w:left="0" w:firstLine="0"/>
        <w:jc w:val="both"/>
        <w:rPr>
          <w:rStyle w:val="aff6"/>
          <w:b w:val="0"/>
          <w:sz w:val="16"/>
          <w:szCs w:val="16"/>
          <w:shd w:val="clear" w:color="auto" w:fill="FFFFFF"/>
        </w:rPr>
      </w:pPr>
      <w:r w:rsidRPr="00BF7ABE">
        <w:rPr>
          <w:rStyle w:val="aff6"/>
          <w:b w:val="0"/>
          <w:sz w:val="16"/>
          <w:szCs w:val="16"/>
          <w:shd w:val="clear" w:color="auto" w:fill="FFFFFF"/>
        </w:rPr>
        <w:t xml:space="preserve">реализация наземных радиовещательных сетей на базе стандарта цифрового телевизионного вещания </w:t>
      </w:r>
      <w:r w:rsidRPr="00BF7ABE">
        <w:rPr>
          <w:rStyle w:val="aff6"/>
          <w:b w:val="0"/>
          <w:sz w:val="16"/>
          <w:szCs w:val="16"/>
          <w:shd w:val="clear" w:color="auto" w:fill="FFFFFF"/>
          <w:lang w:val="en-US"/>
        </w:rPr>
        <w:t>DVD</w:t>
      </w:r>
      <w:r w:rsidRPr="00BF7ABE">
        <w:rPr>
          <w:rStyle w:val="aff6"/>
          <w:b w:val="0"/>
          <w:sz w:val="16"/>
          <w:szCs w:val="16"/>
          <w:shd w:val="clear" w:color="auto" w:fill="FFFFFF"/>
        </w:rPr>
        <w:t>;</w:t>
      </w:r>
    </w:p>
    <w:p w:rsidR="00666427" w:rsidRPr="00BF7ABE" w:rsidRDefault="00666427" w:rsidP="008D459A">
      <w:pPr>
        <w:widowControl w:val="0"/>
        <w:numPr>
          <w:ilvl w:val="1"/>
          <w:numId w:val="16"/>
        </w:numPr>
        <w:tabs>
          <w:tab w:val="clear" w:pos="594"/>
          <w:tab w:val="num" w:pos="1080"/>
        </w:tabs>
        <w:ind w:left="0" w:firstLine="0"/>
        <w:jc w:val="both"/>
        <w:rPr>
          <w:rStyle w:val="aff6"/>
          <w:b w:val="0"/>
          <w:sz w:val="16"/>
          <w:szCs w:val="16"/>
          <w:shd w:val="clear" w:color="auto" w:fill="FFFFFF"/>
        </w:rPr>
      </w:pPr>
      <w:r w:rsidRPr="00BF7ABE">
        <w:rPr>
          <w:rStyle w:val="aff6"/>
          <w:b w:val="0"/>
          <w:sz w:val="16"/>
          <w:szCs w:val="16"/>
          <w:shd w:val="clear" w:color="auto" w:fill="FFFFFF"/>
        </w:rPr>
        <w:t>объединение сетей кабельного телевидения в единую областную сеть с использованием волоконно-оптических линий.</w:t>
      </w:r>
    </w:p>
    <w:p w:rsidR="00666427" w:rsidRPr="00BF7ABE" w:rsidRDefault="00666427" w:rsidP="00666427">
      <w:pPr>
        <w:widowControl w:val="0"/>
        <w:jc w:val="both"/>
        <w:outlineLvl w:val="0"/>
        <w:rPr>
          <w:rStyle w:val="aff6"/>
          <w:b w:val="0"/>
          <w:sz w:val="16"/>
          <w:szCs w:val="16"/>
          <w:u w:val="single"/>
          <w:shd w:val="clear" w:color="auto" w:fill="FFFFFF"/>
        </w:rPr>
      </w:pPr>
      <w:r w:rsidRPr="00BF7ABE">
        <w:rPr>
          <w:rStyle w:val="aff6"/>
          <w:b w:val="0"/>
          <w:sz w:val="16"/>
          <w:szCs w:val="16"/>
          <w:shd w:val="clear" w:color="auto" w:fill="FFFFFF"/>
        </w:rPr>
        <w:tab/>
      </w:r>
      <w:r w:rsidRPr="00BF7ABE">
        <w:rPr>
          <w:rStyle w:val="aff6"/>
          <w:b w:val="0"/>
          <w:sz w:val="16"/>
          <w:szCs w:val="16"/>
          <w:u w:val="single"/>
          <w:shd w:val="clear" w:color="auto" w:fill="FFFFFF"/>
        </w:rPr>
        <w:t>Главными направлениями развития почтовой связи являются:</w:t>
      </w:r>
    </w:p>
    <w:p w:rsidR="00666427" w:rsidRPr="00BF7ABE" w:rsidRDefault="00666427" w:rsidP="008D459A">
      <w:pPr>
        <w:widowControl w:val="0"/>
        <w:numPr>
          <w:ilvl w:val="1"/>
          <w:numId w:val="9"/>
        </w:numPr>
        <w:ind w:left="0" w:firstLine="0"/>
        <w:jc w:val="both"/>
        <w:rPr>
          <w:rStyle w:val="aff6"/>
          <w:b w:val="0"/>
          <w:sz w:val="16"/>
          <w:szCs w:val="16"/>
          <w:shd w:val="clear" w:color="auto" w:fill="FFFFFF"/>
        </w:rPr>
      </w:pPr>
      <w:r w:rsidRPr="00BF7ABE">
        <w:rPr>
          <w:rStyle w:val="aff6"/>
          <w:b w:val="0"/>
          <w:sz w:val="16"/>
          <w:szCs w:val="16"/>
          <w:shd w:val="clear" w:color="auto" w:fill="FFFFFF"/>
        </w:rPr>
        <w:t>техническое перевооружение и внедрение информационных технологий почтовой связи;</w:t>
      </w:r>
    </w:p>
    <w:p w:rsidR="00666427" w:rsidRPr="00BF7ABE" w:rsidRDefault="00666427" w:rsidP="008D459A">
      <w:pPr>
        <w:widowControl w:val="0"/>
        <w:numPr>
          <w:ilvl w:val="1"/>
          <w:numId w:val="9"/>
        </w:numPr>
        <w:ind w:left="0" w:firstLine="0"/>
        <w:jc w:val="both"/>
        <w:rPr>
          <w:rStyle w:val="aff6"/>
          <w:b w:val="0"/>
          <w:sz w:val="16"/>
          <w:szCs w:val="16"/>
          <w:shd w:val="clear" w:color="auto" w:fill="FFFFFF"/>
        </w:rPr>
      </w:pPr>
      <w:r w:rsidRPr="00BF7ABE">
        <w:rPr>
          <w:rStyle w:val="aff6"/>
          <w:b w:val="0"/>
          <w:sz w:val="16"/>
          <w:szCs w:val="16"/>
          <w:shd w:val="clear" w:color="auto" w:fill="FFFFFF"/>
        </w:rPr>
        <w:t>улучшение быстроты и качества обслуживания.</w:t>
      </w:r>
    </w:p>
    <w:p w:rsidR="00666427" w:rsidRPr="00BF7ABE" w:rsidRDefault="00666427" w:rsidP="00666427">
      <w:pPr>
        <w:widowControl w:val="0"/>
        <w:rPr>
          <w:rStyle w:val="aff6"/>
          <w:b w:val="0"/>
          <w:sz w:val="16"/>
          <w:szCs w:val="16"/>
          <w:shd w:val="clear" w:color="auto" w:fill="FFFFFF"/>
        </w:rPr>
      </w:pPr>
    </w:p>
    <w:p w:rsidR="00666427" w:rsidRPr="00BF7ABE" w:rsidRDefault="00666427" w:rsidP="00666427">
      <w:pPr>
        <w:widowControl w:val="0"/>
        <w:shd w:val="clear" w:color="auto" w:fill="FFFFFF"/>
        <w:tabs>
          <w:tab w:val="left" w:pos="360"/>
          <w:tab w:val="left" w:pos="700"/>
        </w:tabs>
        <w:snapToGrid w:val="0"/>
        <w:jc w:val="center"/>
        <w:rPr>
          <w:b/>
          <w:bCs/>
          <w:i/>
          <w:iCs/>
          <w:color w:val="000000"/>
          <w:spacing w:val="-3"/>
          <w:sz w:val="16"/>
          <w:szCs w:val="16"/>
        </w:rPr>
      </w:pPr>
      <w:r w:rsidRPr="00BF7ABE">
        <w:rPr>
          <w:b/>
          <w:bCs/>
          <w:i/>
          <w:iCs/>
          <w:color w:val="000000"/>
          <w:spacing w:val="-3"/>
          <w:sz w:val="16"/>
          <w:szCs w:val="16"/>
        </w:rPr>
        <w:t>Перечень мероприятий по обеспечению территории Гаврильского сельского поселения объектами инженерной инфраструктуры</w:t>
      </w:r>
    </w:p>
    <w:p w:rsidR="00666427" w:rsidRPr="00BF7ABE" w:rsidRDefault="00666427" w:rsidP="00666427">
      <w:pPr>
        <w:widowControl w:val="0"/>
        <w:shd w:val="clear" w:color="auto" w:fill="FFFFFF"/>
        <w:tabs>
          <w:tab w:val="left" w:pos="360"/>
          <w:tab w:val="left" w:pos="700"/>
        </w:tabs>
        <w:snapToGrid w:val="0"/>
        <w:jc w:val="center"/>
        <w:rPr>
          <w:b/>
          <w:bCs/>
          <w:i/>
          <w:iCs/>
          <w:color w:val="000000"/>
          <w:spacing w:val="-3"/>
          <w:sz w:val="16"/>
          <w:szCs w:val="16"/>
        </w:rPr>
      </w:pPr>
    </w:p>
    <w:tbl>
      <w:tblPr>
        <w:tblW w:w="5000"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597"/>
        <w:gridCol w:w="2957"/>
        <w:gridCol w:w="1166"/>
      </w:tblGrid>
      <w:tr w:rsidR="00666427" w:rsidRPr="00C27075" w:rsidTr="00E53D9E">
        <w:tc>
          <w:tcPr>
            <w:tcW w:w="1141" w:type="dxa"/>
            <w:shd w:val="clear" w:color="auto" w:fill="DAEEF3"/>
          </w:tcPr>
          <w:p w:rsidR="00666427" w:rsidRPr="00C27075" w:rsidRDefault="00666427" w:rsidP="00E53D9E">
            <w:pPr>
              <w:widowControl w:val="0"/>
              <w:jc w:val="center"/>
              <w:rPr>
                <w:b/>
                <w:sz w:val="12"/>
                <w:szCs w:val="16"/>
              </w:rPr>
            </w:pPr>
            <w:r w:rsidRPr="00C27075">
              <w:rPr>
                <w:b/>
                <w:sz w:val="12"/>
                <w:szCs w:val="16"/>
              </w:rPr>
              <w:t>№ п/п</w:t>
            </w:r>
          </w:p>
        </w:tc>
        <w:tc>
          <w:tcPr>
            <w:tcW w:w="6239" w:type="dxa"/>
            <w:shd w:val="clear" w:color="auto" w:fill="DAEEF3"/>
          </w:tcPr>
          <w:p w:rsidR="00666427" w:rsidRPr="00C27075" w:rsidRDefault="00666427" w:rsidP="00E53D9E">
            <w:pPr>
              <w:widowControl w:val="0"/>
              <w:jc w:val="center"/>
              <w:rPr>
                <w:b/>
                <w:sz w:val="12"/>
                <w:szCs w:val="16"/>
              </w:rPr>
            </w:pPr>
            <w:r w:rsidRPr="00C27075">
              <w:rPr>
                <w:b/>
                <w:sz w:val="12"/>
                <w:szCs w:val="16"/>
              </w:rPr>
              <w:t>Наименование мероприятия</w:t>
            </w:r>
          </w:p>
        </w:tc>
        <w:tc>
          <w:tcPr>
            <w:tcW w:w="2368" w:type="dxa"/>
            <w:shd w:val="clear" w:color="auto" w:fill="DAEEF3"/>
          </w:tcPr>
          <w:p w:rsidR="00666427" w:rsidRPr="00C27075" w:rsidRDefault="00666427" w:rsidP="00E53D9E">
            <w:pPr>
              <w:widowControl w:val="0"/>
              <w:jc w:val="center"/>
              <w:rPr>
                <w:b/>
                <w:sz w:val="12"/>
                <w:szCs w:val="16"/>
              </w:rPr>
            </w:pPr>
            <w:r w:rsidRPr="00C27075">
              <w:rPr>
                <w:b/>
                <w:sz w:val="12"/>
                <w:szCs w:val="16"/>
              </w:rPr>
              <w:t>Сроки реализации</w:t>
            </w:r>
          </w:p>
        </w:tc>
      </w:tr>
      <w:tr w:rsidR="00666427" w:rsidRPr="00C27075" w:rsidTr="00E53D9E">
        <w:tc>
          <w:tcPr>
            <w:tcW w:w="9748" w:type="dxa"/>
            <w:gridSpan w:val="3"/>
          </w:tcPr>
          <w:p w:rsidR="00666427" w:rsidRPr="00C27075" w:rsidRDefault="00666427" w:rsidP="00E53D9E">
            <w:pPr>
              <w:pStyle w:val="aff7"/>
              <w:suppressLineNumbers w:val="0"/>
              <w:suppressAutoHyphens w:val="0"/>
              <w:jc w:val="both"/>
              <w:rPr>
                <w:rFonts w:eastAsia="Times New Roman"/>
                <w:b/>
                <w:bCs/>
                <w:sz w:val="12"/>
                <w:szCs w:val="16"/>
              </w:rPr>
            </w:pPr>
            <w:r w:rsidRPr="00C27075">
              <w:rPr>
                <w:rFonts w:eastAsia="Times New Roman"/>
                <w:b/>
                <w:bCs/>
                <w:sz w:val="12"/>
                <w:szCs w:val="16"/>
              </w:rPr>
              <w:t xml:space="preserve">1. Водоснабжение </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1.1.</w:t>
            </w:r>
          </w:p>
        </w:tc>
        <w:tc>
          <w:tcPr>
            <w:tcW w:w="6239" w:type="dxa"/>
          </w:tcPr>
          <w:p w:rsidR="00666427" w:rsidRPr="00C27075" w:rsidRDefault="00666427" w:rsidP="00E53D9E">
            <w:pPr>
              <w:widowControl w:val="0"/>
              <w:jc w:val="both"/>
              <w:rPr>
                <w:sz w:val="12"/>
                <w:szCs w:val="16"/>
                <w:shd w:val="clear" w:color="auto" w:fill="FFFFFF"/>
              </w:rPr>
            </w:pPr>
            <w:r w:rsidRPr="00C27075">
              <w:rPr>
                <w:sz w:val="12"/>
                <w:szCs w:val="16"/>
                <w:shd w:val="clear" w:color="auto" w:fill="FFFFFF"/>
              </w:rPr>
              <w:t>Реконструкция существующих водоводов, в точках подключения сетей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1 очередь</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1.2.</w:t>
            </w:r>
          </w:p>
        </w:tc>
        <w:tc>
          <w:tcPr>
            <w:tcW w:w="6239" w:type="dxa"/>
          </w:tcPr>
          <w:p w:rsidR="00666427" w:rsidRPr="00C27075" w:rsidRDefault="00666427" w:rsidP="00E53D9E">
            <w:pPr>
              <w:widowControl w:val="0"/>
              <w:jc w:val="both"/>
              <w:rPr>
                <w:sz w:val="12"/>
                <w:szCs w:val="16"/>
                <w:shd w:val="clear" w:color="auto" w:fill="FFFFFF"/>
              </w:rPr>
            </w:pPr>
            <w:r w:rsidRPr="00C27075">
              <w:rPr>
                <w:sz w:val="12"/>
                <w:szCs w:val="16"/>
                <w:shd w:val="clear" w:color="auto" w:fill="FFFFFF"/>
              </w:rPr>
              <w:t>Оборудование всех объектов водоснабжения системами автоматического управления и регулирования.</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1 очередь</w:t>
            </w:r>
          </w:p>
        </w:tc>
      </w:tr>
      <w:tr w:rsidR="00666427" w:rsidRPr="00C27075" w:rsidTr="00E53D9E">
        <w:tc>
          <w:tcPr>
            <w:tcW w:w="9748" w:type="dxa"/>
            <w:gridSpan w:val="3"/>
          </w:tcPr>
          <w:p w:rsidR="00666427" w:rsidRPr="00C27075" w:rsidRDefault="00666427" w:rsidP="00E53D9E">
            <w:pPr>
              <w:pStyle w:val="aff7"/>
              <w:suppressLineNumbers w:val="0"/>
              <w:suppressAutoHyphens w:val="0"/>
              <w:jc w:val="both"/>
              <w:rPr>
                <w:rFonts w:eastAsia="Times New Roman"/>
                <w:b/>
                <w:bCs/>
                <w:sz w:val="12"/>
                <w:szCs w:val="16"/>
              </w:rPr>
            </w:pPr>
            <w:r w:rsidRPr="00C27075">
              <w:rPr>
                <w:rFonts w:eastAsia="Times New Roman"/>
                <w:b/>
                <w:bCs/>
                <w:sz w:val="12"/>
                <w:szCs w:val="16"/>
              </w:rPr>
              <w:t>2. Водоотведение</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2.1.</w:t>
            </w:r>
          </w:p>
        </w:tc>
        <w:tc>
          <w:tcPr>
            <w:tcW w:w="6239" w:type="dxa"/>
          </w:tcPr>
          <w:p w:rsidR="00666427" w:rsidRPr="00C27075" w:rsidRDefault="00666427" w:rsidP="00E53D9E">
            <w:pPr>
              <w:widowControl w:val="0"/>
              <w:jc w:val="both"/>
              <w:rPr>
                <w:sz w:val="12"/>
                <w:szCs w:val="16"/>
              </w:rPr>
            </w:pPr>
            <w:r w:rsidRPr="00C27075">
              <w:rPr>
                <w:sz w:val="12"/>
                <w:szCs w:val="16"/>
                <w:shd w:val="clear" w:color="auto" w:fill="FFFFFF"/>
              </w:rPr>
              <w:t>Проведение изыскательских и проектных работ по размещению и строительству очистных сооружений канализации.</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1 очередь</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2.2.</w:t>
            </w:r>
          </w:p>
        </w:tc>
        <w:tc>
          <w:tcPr>
            <w:tcW w:w="6239" w:type="dxa"/>
          </w:tcPr>
          <w:p w:rsidR="00666427" w:rsidRPr="00C27075" w:rsidRDefault="00666427" w:rsidP="00E53D9E">
            <w:pPr>
              <w:widowControl w:val="0"/>
              <w:jc w:val="both"/>
              <w:rPr>
                <w:sz w:val="12"/>
                <w:szCs w:val="16"/>
              </w:rPr>
            </w:pPr>
            <w:r w:rsidRPr="00C27075">
              <w:rPr>
                <w:sz w:val="12"/>
                <w:szCs w:val="16"/>
                <w:shd w:val="clear" w:color="auto" w:fill="FFFFFF"/>
              </w:rPr>
              <w:t>Проведение мероприятий по снижению объемов водоотведения за счет введения систем оборотного водоснабжения, создания бессточных производств и водосберегающих технологий.</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1 очередь</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2.3.</w:t>
            </w:r>
          </w:p>
        </w:tc>
        <w:tc>
          <w:tcPr>
            <w:tcW w:w="6239" w:type="dxa"/>
          </w:tcPr>
          <w:p w:rsidR="00666427" w:rsidRPr="00C27075" w:rsidRDefault="00666427" w:rsidP="00E53D9E">
            <w:pPr>
              <w:widowControl w:val="0"/>
              <w:jc w:val="both"/>
              <w:rPr>
                <w:sz w:val="12"/>
                <w:szCs w:val="16"/>
              </w:rPr>
            </w:pPr>
            <w:r w:rsidRPr="00C27075">
              <w:rPr>
                <w:sz w:val="12"/>
                <w:szCs w:val="16"/>
                <w:shd w:val="clear" w:color="auto" w:fill="FFFFFF"/>
              </w:rPr>
              <w:t>Канализование новых площадок строительства и существующего неканализованного жилого фонда через проектируемые самотечные коллекторы.</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1 очередь</w:t>
            </w:r>
          </w:p>
        </w:tc>
      </w:tr>
      <w:tr w:rsidR="00666427" w:rsidRPr="00C27075" w:rsidTr="00E53D9E">
        <w:tc>
          <w:tcPr>
            <w:tcW w:w="9748" w:type="dxa"/>
            <w:gridSpan w:val="3"/>
          </w:tcPr>
          <w:p w:rsidR="00666427" w:rsidRPr="00C27075" w:rsidRDefault="00666427" w:rsidP="00E53D9E">
            <w:pPr>
              <w:pStyle w:val="aff7"/>
              <w:suppressLineNumbers w:val="0"/>
              <w:suppressAutoHyphens w:val="0"/>
              <w:jc w:val="both"/>
              <w:rPr>
                <w:rFonts w:eastAsia="Times New Roman"/>
                <w:b/>
                <w:bCs/>
                <w:sz w:val="12"/>
                <w:szCs w:val="16"/>
              </w:rPr>
            </w:pPr>
            <w:r w:rsidRPr="00C27075">
              <w:rPr>
                <w:rFonts w:eastAsia="Times New Roman"/>
                <w:b/>
                <w:bCs/>
                <w:sz w:val="12"/>
                <w:szCs w:val="16"/>
              </w:rPr>
              <w:t xml:space="preserve">3. Газоснабжение </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3.1.</w:t>
            </w:r>
          </w:p>
        </w:tc>
        <w:tc>
          <w:tcPr>
            <w:tcW w:w="6239" w:type="dxa"/>
          </w:tcPr>
          <w:p w:rsidR="00666427" w:rsidRPr="00C27075" w:rsidRDefault="00666427" w:rsidP="00E53D9E">
            <w:pPr>
              <w:widowControl w:val="0"/>
              <w:jc w:val="both"/>
              <w:rPr>
                <w:sz w:val="12"/>
                <w:szCs w:val="16"/>
              </w:rPr>
            </w:pPr>
            <w:r w:rsidRPr="00C27075">
              <w:rPr>
                <w:sz w:val="12"/>
                <w:szCs w:val="16"/>
              </w:rPr>
              <w:t>Строительство магистральных газопроводов и газорегуляторных пунктов для районов нового строительства.</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Расчетный срок</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3.2.</w:t>
            </w:r>
          </w:p>
        </w:tc>
        <w:tc>
          <w:tcPr>
            <w:tcW w:w="6239" w:type="dxa"/>
          </w:tcPr>
          <w:p w:rsidR="00666427" w:rsidRPr="00C27075" w:rsidRDefault="00666427" w:rsidP="00E53D9E">
            <w:pPr>
              <w:widowControl w:val="0"/>
              <w:rPr>
                <w:sz w:val="12"/>
                <w:szCs w:val="16"/>
              </w:rPr>
            </w:pPr>
            <w:r w:rsidRPr="00C27075">
              <w:rPr>
                <w:rFonts w:eastAsia="Arial"/>
                <w:color w:val="000000"/>
                <w:sz w:val="12"/>
                <w:szCs w:val="16"/>
                <w:shd w:val="clear" w:color="auto" w:fill="FFFFFF"/>
              </w:rPr>
              <w:t>Строительство и реконструкция котельных на природном газе с заменой устаревшего оборудования.</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1 очередь</w:t>
            </w:r>
          </w:p>
        </w:tc>
      </w:tr>
      <w:tr w:rsidR="00666427" w:rsidRPr="00C27075" w:rsidTr="00E53D9E">
        <w:tc>
          <w:tcPr>
            <w:tcW w:w="9748" w:type="dxa"/>
            <w:gridSpan w:val="3"/>
          </w:tcPr>
          <w:p w:rsidR="00666427" w:rsidRPr="00C27075" w:rsidRDefault="00666427" w:rsidP="00E53D9E">
            <w:pPr>
              <w:pStyle w:val="aff7"/>
              <w:suppressLineNumbers w:val="0"/>
              <w:suppressAutoHyphens w:val="0"/>
              <w:jc w:val="both"/>
              <w:rPr>
                <w:rFonts w:eastAsia="Times New Roman"/>
                <w:b/>
                <w:bCs/>
                <w:sz w:val="12"/>
                <w:szCs w:val="16"/>
              </w:rPr>
            </w:pPr>
            <w:r w:rsidRPr="00C27075">
              <w:rPr>
                <w:rFonts w:eastAsia="Times New Roman"/>
                <w:b/>
                <w:bCs/>
                <w:sz w:val="12"/>
                <w:szCs w:val="16"/>
              </w:rPr>
              <w:t>4. Теплоснабжение</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4.1.</w:t>
            </w:r>
          </w:p>
        </w:tc>
        <w:tc>
          <w:tcPr>
            <w:tcW w:w="6239" w:type="dxa"/>
          </w:tcPr>
          <w:p w:rsidR="00666427" w:rsidRPr="00C27075" w:rsidRDefault="00666427" w:rsidP="00E53D9E">
            <w:pPr>
              <w:widowControl w:val="0"/>
              <w:jc w:val="both"/>
              <w:rPr>
                <w:sz w:val="12"/>
                <w:szCs w:val="16"/>
              </w:rPr>
            </w:pPr>
            <w:r w:rsidRPr="00C27075">
              <w:rPr>
                <w:sz w:val="12"/>
                <w:szCs w:val="16"/>
              </w:rPr>
              <w:t>Применение газа на всех источниках теплоснабжения (котельных, локальных системах отопления в малоэтажной застройке района), как более дешёвого и экологического вида топлива.</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1 очередь</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4.2.</w:t>
            </w:r>
          </w:p>
        </w:tc>
        <w:tc>
          <w:tcPr>
            <w:tcW w:w="6239" w:type="dxa"/>
          </w:tcPr>
          <w:p w:rsidR="00666427" w:rsidRPr="00C27075" w:rsidRDefault="00666427" w:rsidP="00E53D9E">
            <w:pPr>
              <w:widowControl w:val="0"/>
              <w:jc w:val="both"/>
              <w:rPr>
                <w:sz w:val="12"/>
                <w:szCs w:val="16"/>
              </w:rPr>
            </w:pPr>
            <w:r w:rsidRPr="00C27075">
              <w:rPr>
                <w:sz w:val="12"/>
                <w:szCs w:val="16"/>
              </w:rPr>
              <w:t>Реконструкция и переоборудование изношенных котельных и тепловых сетей социально значимых объектов.</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1 очередь</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4.3.</w:t>
            </w:r>
          </w:p>
        </w:tc>
        <w:tc>
          <w:tcPr>
            <w:tcW w:w="6239" w:type="dxa"/>
          </w:tcPr>
          <w:p w:rsidR="00666427" w:rsidRPr="00C27075" w:rsidRDefault="00666427" w:rsidP="00E53D9E">
            <w:pPr>
              <w:widowControl w:val="0"/>
              <w:jc w:val="both"/>
              <w:rPr>
                <w:sz w:val="12"/>
                <w:szCs w:val="16"/>
              </w:rPr>
            </w:pPr>
            <w:r w:rsidRPr="00C27075">
              <w:rPr>
                <w:sz w:val="12"/>
                <w:szCs w:val="16"/>
              </w:rPr>
              <w:t>Внедрение приборов и средств учёта и контроля расхода тепловой энергии и топлива.</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2 очередь</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4.4.</w:t>
            </w:r>
          </w:p>
        </w:tc>
        <w:tc>
          <w:tcPr>
            <w:tcW w:w="6239" w:type="dxa"/>
          </w:tcPr>
          <w:p w:rsidR="00666427" w:rsidRPr="00C27075" w:rsidRDefault="00666427" w:rsidP="00E53D9E">
            <w:pPr>
              <w:widowControl w:val="0"/>
              <w:jc w:val="both"/>
              <w:rPr>
                <w:sz w:val="12"/>
                <w:szCs w:val="16"/>
              </w:rPr>
            </w:pPr>
            <w:r w:rsidRPr="00C27075">
              <w:rPr>
                <w:sz w:val="12"/>
                <w:szCs w:val="16"/>
              </w:rPr>
              <w:t>Применение для строящихся и реконструируемых тепловых сетей труб повышенной надёжности.</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1 очередь</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4.5.</w:t>
            </w:r>
          </w:p>
        </w:tc>
        <w:tc>
          <w:tcPr>
            <w:tcW w:w="6239" w:type="dxa"/>
          </w:tcPr>
          <w:p w:rsidR="00666427" w:rsidRPr="00C27075" w:rsidRDefault="00666427" w:rsidP="00E53D9E">
            <w:pPr>
              <w:widowControl w:val="0"/>
              <w:jc w:val="both"/>
              <w:rPr>
                <w:color w:val="000000"/>
                <w:sz w:val="12"/>
                <w:szCs w:val="16"/>
              </w:rPr>
            </w:pPr>
            <w:r w:rsidRPr="00C27075">
              <w:rPr>
                <w:color w:val="000000"/>
                <w:sz w:val="12"/>
                <w:szCs w:val="16"/>
              </w:rPr>
              <w:t>Использование для районов нового строительства блок-модульных котельных (БМК) полной заводской готовности, для индивидуальной застройки — автономных генераторов тепла, работающие на газе.</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1 очередь</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4.6.</w:t>
            </w:r>
          </w:p>
        </w:tc>
        <w:tc>
          <w:tcPr>
            <w:tcW w:w="6239" w:type="dxa"/>
          </w:tcPr>
          <w:p w:rsidR="00666427" w:rsidRPr="00C27075" w:rsidRDefault="00666427" w:rsidP="00E53D9E">
            <w:pPr>
              <w:widowControl w:val="0"/>
              <w:jc w:val="both"/>
              <w:rPr>
                <w:color w:val="000000"/>
                <w:sz w:val="12"/>
                <w:szCs w:val="16"/>
              </w:rPr>
            </w:pPr>
            <w:r w:rsidRPr="00C27075">
              <w:rPr>
                <w:color w:val="000000"/>
                <w:sz w:val="12"/>
                <w:szCs w:val="16"/>
              </w:rPr>
              <w:t>Строительство котельной проектируемого детского сада в селе Гаврильск.</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1 очередь</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4.7.</w:t>
            </w:r>
          </w:p>
        </w:tc>
        <w:tc>
          <w:tcPr>
            <w:tcW w:w="6239" w:type="dxa"/>
          </w:tcPr>
          <w:p w:rsidR="00666427" w:rsidRPr="00C27075" w:rsidRDefault="00666427" w:rsidP="00E53D9E">
            <w:pPr>
              <w:widowControl w:val="0"/>
              <w:rPr>
                <w:color w:val="000000"/>
                <w:sz w:val="12"/>
                <w:szCs w:val="16"/>
              </w:rPr>
            </w:pPr>
            <w:r w:rsidRPr="00C27075">
              <w:rPr>
                <w:color w:val="000000"/>
                <w:sz w:val="12"/>
                <w:szCs w:val="16"/>
              </w:rPr>
              <w:t>Строительство котельной проектируемой птицеводческой фермы близ села Малая Казинка.</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1 очередь</w:t>
            </w:r>
          </w:p>
        </w:tc>
      </w:tr>
      <w:tr w:rsidR="00666427" w:rsidRPr="00C27075" w:rsidTr="00E53D9E">
        <w:tc>
          <w:tcPr>
            <w:tcW w:w="9748" w:type="dxa"/>
            <w:gridSpan w:val="3"/>
          </w:tcPr>
          <w:p w:rsidR="00666427" w:rsidRPr="00C27075" w:rsidRDefault="00666427" w:rsidP="00E53D9E">
            <w:pPr>
              <w:pStyle w:val="aff7"/>
              <w:suppressLineNumbers w:val="0"/>
              <w:suppressAutoHyphens w:val="0"/>
              <w:jc w:val="both"/>
              <w:rPr>
                <w:rFonts w:eastAsia="Times New Roman"/>
                <w:b/>
                <w:bCs/>
                <w:sz w:val="12"/>
                <w:szCs w:val="16"/>
              </w:rPr>
            </w:pPr>
            <w:r w:rsidRPr="00C27075">
              <w:rPr>
                <w:rFonts w:eastAsia="Times New Roman"/>
                <w:b/>
                <w:bCs/>
                <w:sz w:val="12"/>
                <w:szCs w:val="16"/>
              </w:rPr>
              <w:t>5. Электроснабжение</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5.1.</w:t>
            </w:r>
          </w:p>
        </w:tc>
        <w:tc>
          <w:tcPr>
            <w:tcW w:w="6239" w:type="dxa"/>
          </w:tcPr>
          <w:p w:rsidR="00666427" w:rsidRPr="00C27075" w:rsidRDefault="00666427" w:rsidP="00E53D9E">
            <w:pPr>
              <w:pStyle w:val="ae"/>
              <w:ind w:left="0"/>
              <w:jc w:val="both"/>
              <w:rPr>
                <w:sz w:val="12"/>
                <w:szCs w:val="16"/>
              </w:rPr>
            </w:pPr>
            <w:r w:rsidRPr="00C27075">
              <w:rPr>
                <w:rFonts w:eastAsia="Arial"/>
                <w:color w:val="000000"/>
                <w:sz w:val="12"/>
                <w:szCs w:val="16"/>
                <w:shd w:val="clear" w:color="auto" w:fill="FFFFFF"/>
              </w:rPr>
              <w:t>Переоборудование систем электроснабжения жилого фонда</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1 очередь</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5.2.</w:t>
            </w:r>
          </w:p>
        </w:tc>
        <w:tc>
          <w:tcPr>
            <w:tcW w:w="6239" w:type="dxa"/>
          </w:tcPr>
          <w:p w:rsidR="00666427" w:rsidRPr="00C27075" w:rsidRDefault="00666427" w:rsidP="00E53D9E">
            <w:pPr>
              <w:pStyle w:val="ae"/>
              <w:ind w:left="0"/>
              <w:jc w:val="both"/>
              <w:rPr>
                <w:sz w:val="12"/>
                <w:szCs w:val="16"/>
              </w:rPr>
            </w:pPr>
            <w:r w:rsidRPr="00C27075">
              <w:rPr>
                <w:rFonts w:eastAsia="Arial"/>
                <w:color w:val="000000"/>
                <w:sz w:val="12"/>
                <w:szCs w:val="16"/>
                <w:shd w:val="clear" w:color="auto" w:fill="FFFFFF"/>
              </w:rPr>
              <w:t>Реконструкция существующих подстанций с заменой трансформаторов на более мощные и установка дополнительных трансформаторов</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1 очередь</w:t>
            </w:r>
          </w:p>
        </w:tc>
      </w:tr>
      <w:tr w:rsidR="00666427" w:rsidRPr="00C27075" w:rsidTr="00E53D9E">
        <w:tc>
          <w:tcPr>
            <w:tcW w:w="9748" w:type="dxa"/>
            <w:gridSpan w:val="3"/>
          </w:tcPr>
          <w:p w:rsidR="00666427" w:rsidRPr="00C27075" w:rsidRDefault="00666427" w:rsidP="00E53D9E">
            <w:pPr>
              <w:pStyle w:val="aff7"/>
              <w:suppressLineNumbers w:val="0"/>
              <w:suppressAutoHyphens w:val="0"/>
              <w:jc w:val="both"/>
              <w:rPr>
                <w:rFonts w:eastAsia="Times New Roman"/>
                <w:b/>
                <w:bCs/>
                <w:sz w:val="12"/>
                <w:szCs w:val="16"/>
              </w:rPr>
            </w:pPr>
            <w:r w:rsidRPr="00C27075">
              <w:rPr>
                <w:rFonts w:eastAsia="Times New Roman"/>
                <w:b/>
                <w:bCs/>
                <w:sz w:val="12"/>
                <w:szCs w:val="16"/>
              </w:rPr>
              <w:t xml:space="preserve">6. Связь </w:t>
            </w:r>
          </w:p>
        </w:tc>
      </w:tr>
      <w:tr w:rsidR="00666427" w:rsidRPr="00C27075" w:rsidTr="00E53D9E">
        <w:tc>
          <w:tcPr>
            <w:tcW w:w="9748" w:type="dxa"/>
            <w:gridSpan w:val="3"/>
          </w:tcPr>
          <w:p w:rsidR="00666427" w:rsidRPr="00C27075" w:rsidRDefault="00666427" w:rsidP="00E53D9E">
            <w:pPr>
              <w:widowControl w:val="0"/>
              <w:jc w:val="both"/>
              <w:rPr>
                <w:rStyle w:val="aff6"/>
                <w:b w:val="0"/>
                <w:bCs w:val="0"/>
                <w:i/>
                <w:iCs/>
                <w:sz w:val="12"/>
                <w:szCs w:val="16"/>
              </w:rPr>
            </w:pPr>
            <w:r w:rsidRPr="00C27075">
              <w:rPr>
                <w:rStyle w:val="aff6"/>
                <w:b w:val="0"/>
                <w:bCs w:val="0"/>
                <w:i/>
                <w:iCs/>
                <w:sz w:val="12"/>
                <w:szCs w:val="16"/>
              </w:rPr>
              <w:t>Развитие сетей фиксированной связи</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6.1.</w:t>
            </w:r>
          </w:p>
        </w:tc>
        <w:tc>
          <w:tcPr>
            <w:tcW w:w="6239" w:type="dxa"/>
          </w:tcPr>
          <w:p w:rsidR="00666427" w:rsidRPr="00C27075" w:rsidRDefault="00666427" w:rsidP="00E53D9E">
            <w:pPr>
              <w:widowControl w:val="0"/>
              <w:jc w:val="both"/>
              <w:rPr>
                <w:rStyle w:val="aff6"/>
                <w:b w:val="0"/>
                <w:sz w:val="12"/>
                <w:szCs w:val="16"/>
              </w:rPr>
            </w:pPr>
            <w:r w:rsidRPr="00C27075">
              <w:rPr>
                <w:rStyle w:val="aff6"/>
                <w:b w:val="0"/>
                <w:sz w:val="12"/>
                <w:szCs w:val="16"/>
              </w:rPr>
              <w:t>Переход от существующих сетей с технологией коммуникации каналов к мультисервисным сетям с технологией коммуникации пакетов</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Расчетный срок</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lastRenderedPageBreak/>
              <w:t>6.2.</w:t>
            </w:r>
          </w:p>
        </w:tc>
        <w:tc>
          <w:tcPr>
            <w:tcW w:w="6239" w:type="dxa"/>
          </w:tcPr>
          <w:p w:rsidR="00666427" w:rsidRPr="00C27075" w:rsidRDefault="00666427" w:rsidP="00E53D9E">
            <w:pPr>
              <w:widowControl w:val="0"/>
              <w:jc w:val="both"/>
              <w:rPr>
                <w:rStyle w:val="aff6"/>
                <w:b w:val="0"/>
                <w:sz w:val="12"/>
                <w:szCs w:val="16"/>
              </w:rPr>
            </w:pPr>
            <w:r w:rsidRPr="00C27075">
              <w:rPr>
                <w:rStyle w:val="aff6"/>
                <w:b w:val="0"/>
                <w:sz w:val="12"/>
                <w:szCs w:val="16"/>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1 очередь</w:t>
            </w:r>
          </w:p>
        </w:tc>
      </w:tr>
      <w:tr w:rsidR="00666427" w:rsidRPr="00C27075" w:rsidTr="00E53D9E">
        <w:tc>
          <w:tcPr>
            <w:tcW w:w="9748" w:type="dxa"/>
            <w:gridSpan w:val="3"/>
          </w:tcPr>
          <w:p w:rsidR="00666427" w:rsidRPr="00C27075" w:rsidRDefault="00666427" w:rsidP="00E53D9E">
            <w:pPr>
              <w:widowControl w:val="0"/>
              <w:jc w:val="both"/>
              <w:rPr>
                <w:rStyle w:val="aff6"/>
                <w:b w:val="0"/>
                <w:bCs w:val="0"/>
                <w:i/>
                <w:iCs/>
                <w:sz w:val="12"/>
                <w:szCs w:val="16"/>
              </w:rPr>
            </w:pPr>
            <w:r w:rsidRPr="00C27075">
              <w:rPr>
                <w:rStyle w:val="aff6"/>
                <w:b w:val="0"/>
                <w:bCs w:val="0"/>
                <w:i/>
                <w:iCs/>
                <w:sz w:val="12"/>
                <w:szCs w:val="16"/>
              </w:rPr>
              <w:t>Развитие телекоммуникационных сетей</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6.3.</w:t>
            </w:r>
          </w:p>
        </w:tc>
        <w:tc>
          <w:tcPr>
            <w:tcW w:w="6239" w:type="dxa"/>
          </w:tcPr>
          <w:p w:rsidR="00666427" w:rsidRPr="00C27075" w:rsidRDefault="00666427" w:rsidP="00E53D9E">
            <w:pPr>
              <w:widowControl w:val="0"/>
              <w:jc w:val="both"/>
              <w:rPr>
                <w:rStyle w:val="aff6"/>
                <w:b w:val="0"/>
                <w:sz w:val="12"/>
                <w:szCs w:val="16"/>
              </w:rPr>
            </w:pPr>
            <w:r w:rsidRPr="00C27075">
              <w:rPr>
                <w:rStyle w:val="aff6"/>
                <w:b w:val="0"/>
                <w:sz w:val="12"/>
                <w:szCs w:val="16"/>
              </w:rPr>
              <w:t>Расширение сети «Интернет»</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Расчетный срок</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6.4.</w:t>
            </w:r>
          </w:p>
        </w:tc>
        <w:tc>
          <w:tcPr>
            <w:tcW w:w="6239" w:type="dxa"/>
          </w:tcPr>
          <w:p w:rsidR="00666427" w:rsidRPr="00C27075" w:rsidRDefault="00666427" w:rsidP="00E53D9E">
            <w:pPr>
              <w:widowControl w:val="0"/>
              <w:jc w:val="both"/>
              <w:rPr>
                <w:rStyle w:val="aff6"/>
                <w:b w:val="0"/>
                <w:sz w:val="12"/>
                <w:szCs w:val="16"/>
              </w:rPr>
            </w:pPr>
            <w:r w:rsidRPr="00C27075">
              <w:rPr>
                <w:rStyle w:val="aff6"/>
                <w:b w:val="0"/>
                <w:sz w:val="12"/>
                <w:szCs w:val="16"/>
              </w:rPr>
              <w:t>Обеспечение доступа сельского населения к универсальным услугам связи</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Расчетный срок</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6.5.</w:t>
            </w:r>
          </w:p>
        </w:tc>
        <w:tc>
          <w:tcPr>
            <w:tcW w:w="6239" w:type="dxa"/>
          </w:tcPr>
          <w:p w:rsidR="00666427" w:rsidRPr="00C27075" w:rsidRDefault="00666427" w:rsidP="00E53D9E">
            <w:pPr>
              <w:widowControl w:val="0"/>
              <w:jc w:val="both"/>
              <w:rPr>
                <w:rStyle w:val="aff6"/>
                <w:b w:val="0"/>
                <w:sz w:val="12"/>
                <w:szCs w:val="16"/>
              </w:rPr>
            </w:pPr>
            <w:r w:rsidRPr="00C27075">
              <w:rPr>
                <w:rStyle w:val="aff6"/>
                <w:b w:val="0"/>
                <w:sz w:val="12"/>
                <w:szCs w:val="16"/>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Расчетный срок</w:t>
            </w:r>
          </w:p>
        </w:tc>
      </w:tr>
      <w:tr w:rsidR="00666427" w:rsidRPr="00C27075" w:rsidTr="00E53D9E">
        <w:tc>
          <w:tcPr>
            <w:tcW w:w="9748" w:type="dxa"/>
            <w:gridSpan w:val="3"/>
          </w:tcPr>
          <w:p w:rsidR="00666427" w:rsidRPr="00C27075" w:rsidRDefault="00666427" w:rsidP="00E53D9E">
            <w:pPr>
              <w:widowControl w:val="0"/>
              <w:jc w:val="both"/>
              <w:rPr>
                <w:rStyle w:val="aff6"/>
                <w:b w:val="0"/>
                <w:bCs w:val="0"/>
                <w:i/>
                <w:iCs/>
                <w:sz w:val="12"/>
                <w:szCs w:val="16"/>
              </w:rPr>
            </w:pPr>
            <w:r w:rsidRPr="00C27075">
              <w:rPr>
                <w:rStyle w:val="aff6"/>
                <w:b w:val="0"/>
                <w:bCs w:val="0"/>
                <w:i/>
                <w:iCs/>
                <w:sz w:val="12"/>
                <w:szCs w:val="16"/>
              </w:rPr>
              <w:t>Развитие сетей сотовой подвижной связи</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6.6.</w:t>
            </w:r>
          </w:p>
        </w:tc>
        <w:tc>
          <w:tcPr>
            <w:tcW w:w="6239" w:type="dxa"/>
          </w:tcPr>
          <w:p w:rsidR="00666427" w:rsidRPr="00C27075" w:rsidRDefault="00666427" w:rsidP="00E53D9E">
            <w:pPr>
              <w:widowControl w:val="0"/>
              <w:jc w:val="both"/>
              <w:rPr>
                <w:rStyle w:val="aff6"/>
                <w:b w:val="0"/>
                <w:sz w:val="12"/>
                <w:szCs w:val="16"/>
              </w:rPr>
            </w:pPr>
            <w:r w:rsidRPr="00C27075">
              <w:rPr>
                <w:rStyle w:val="aff6"/>
                <w:b w:val="0"/>
                <w:sz w:val="12"/>
                <w:szCs w:val="16"/>
              </w:rPr>
              <w:t>Замена аналоговых сетей цифровыми</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Расчетный срок</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6.7.</w:t>
            </w:r>
          </w:p>
        </w:tc>
        <w:tc>
          <w:tcPr>
            <w:tcW w:w="6239" w:type="dxa"/>
          </w:tcPr>
          <w:p w:rsidR="00666427" w:rsidRPr="00C27075" w:rsidRDefault="00666427" w:rsidP="00E53D9E">
            <w:pPr>
              <w:widowControl w:val="0"/>
              <w:jc w:val="both"/>
              <w:rPr>
                <w:rStyle w:val="aff6"/>
                <w:b w:val="0"/>
                <w:sz w:val="12"/>
                <w:szCs w:val="16"/>
              </w:rPr>
            </w:pPr>
            <w:r w:rsidRPr="00C27075">
              <w:rPr>
                <w:rStyle w:val="aff6"/>
                <w:b w:val="0"/>
                <w:sz w:val="12"/>
                <w:szCs w:val="16"/>
              </w:rPr>
              <w:t>Повышение степени проникновения сотовой подвижности</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1 очередь</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6.8.</w:t>
            </w:r>
          </w:p>
        </w:tc>
        <w:tc>
          <w:tcPr>
            <w:tcW w:w="6239" w:type="dxa"/>
          </w:tcPr>
          <w:p w:rsidR="00666427" w:rsidRPr="00C27075" w:rsidRDefault="00666427" w:rsidP="00E53D9E">
            <w:pPr>
              <w:widowControl w:val="0"/>
              <w:jc w:val="both"/>
              <w:rPr>
                <w:rStyle w:val="aff6"/>
                <w:b w:val="0"/>
                <w:sz w:val="12"/>
                <w:szCs w:val="16"/>
              </w:rPr>
            </w:pPr>
            <w:r w:rsidRPr="00C27075">
              <w:rPr>
                <w:rStyle w:val="aff6"/>
                <w:b w:val="0"/>
                <w:sz w:val="12"/>
                <w:szCs w:val="16"/>
              </w:rPr>
              <w:t>Увеличение числа абонентов</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2 очередь</w:t>
            </w:r>
          </w:p>
        </w:tc>
      </w:tr>
      <w:tr w:rsidR="00666427" w:rsidRPr="00C27075" w:rsidTr="00E53D9E">
        <w:tc>
          <w:tcPr>
            <w:tcW w:w="9748" w:type="dxa"/>
            <w:gridSpan w:val="3"/>
          </w:tcPr>
          <w:p w:rsidR="00666427" w:rsidRPr="00C27075" w:rsidRDefault="00666427" w:rsidP="00E53D9E">
            <w:pPr>
              <w:widowControl w:val="0"/>
              <w:jc w:val="both"/>
              <w:rPr>
                <w:rStyle w:val="aff6"/>
                <w:b w:val="0"/>
                <w:bCs w:val="0"/>
                <w:i/>
                <w:iCs/>
                <w:sz w:val="12"/>
                <w:szCs w:val="16"/>
              </w:rPr>
            </w:pPr>
            <w:r w:rsidRPr="00C27075">
              <w:rPr>
                <w:rStyle w:val="aff6"/>
                <w:b w:val="0"/>
                <w:bCs w:val="0"/>
                <w:i/>
                <w:iCs/>
                <w:sz w:val="12"/>
                <w:szCs w:val="16"/>
              </w:rPr>
              <w:t>Развитие систем телевидения, радиовещания и СКТ</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6.9.</w:t>
            </w:r>
          </w:p>
        </w:tc>
        <w:tc>
          <w:tcPr>
            <w:tcW w:w="6239" w:type="dxa"/>
          </w:tcPr>
          <w:p w:rsidR="00666427" w:rsidRPr="00C27075" w:rsidRDefault="00666427" w:rsidP="00E53D9E">
            <w:pPr>
              <w:widowControl w:val="0"/>
              <w:jc w:val="both"/>
              <w:rPr>
                <w:rStyle w:val="aff6"/>
                <w:b w:val="0"/>
                <w:sz w:val="12"/>
                <w:szCs w:val="16"/>
              </w:rPr>
            </w:pPr>
            <w:r w:rsidRPr="00C27075">
              <w:rPr>
                <w:rStyle w:val="aff6"/>
                <w:b w:val="0"/>
                <w:sz w:val="12"/>
                <w:szCs w:val="16"/>
              </w:rPr>
              <w:t xml:space="preserve">Переход на цифровое телевидение стандарта </w:t>
            </w:r>
            <w:r w:rsidRPr="00C27075">
              <w:rPr>
                <w:rStyle w:val="aff6"/>
                <w:b w:val="0"/>
                <w:sz w:val="12"/>
                <w:szCs w:val="16"/>
                <w:lang w:val="en-US"/>
              </w:rPr>
              <w:t>DVB</w:t>
            </w:r>
            <w:r w:rsidRPr="00C27075">
              <w:rPr>
                <w:rStyle w:val="aff6"/>
                <w:b w:val="0"/>
                <w:sz w:val="12"/>
                <w:szCs w:val="16"/>
              </w:rPr>
              <w:t>;</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Расчетный срок</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6.10.</w:t>
            </w:r>
          </w:p>
        </w:tc>
        <w:tc>
          <w:tcPr>
            <w:tcW w:w="6239" w:type="dxa"/>
          </w:tcPr>
          <w:p w:rsidR="00666427" w:rsidRPr="00C27075" w:rsidRDefault="00666427" w:rsidP="00E53D9E">
            <w:pPr>
              <w:widowControl w:val="0"/>
              <w:jc w:val="both"/>
              <w:rPr>
                <w:rStyle w:val="aff6"/>
                <w:b w:val="0"/>
                <w:sz w:val="12"/>
                <w:szCs w:val="16"/>
              </w:rPr>
            </w:pPr>
            <w:r w:rsidRPr="00C27075">
              <w:rPr>
                <w:rStyle w:val="aff6"/>
                <w:b w:val="0"/>
                <w:sz w:val="12"/>
                <w:szCs w:val="16"/>
              </w:rPr>
              <w:t xml:space="preserve">Реализация наземных радиовещательных сетей на базе стандарта цифрового телевизионного вещания </w:t>
            </w:r>
            <w:r w:rsidRPr="00C27075">
              <w:rPr>
                <w:rStyle w:val="aff6"/>
                <w:b w:val="0"/>
                <w:sz w:val="12"/>
                <w:szCs w:val="16"/>
                <w:lang w:val="en-US"/>
              </w:rPr>
              <w:t>DVD</w:t>
            </w:r>
            <w:r w:rsidRPr="00C27075">
              <w:rPr>
                <w:rStyle w:val="aff6"/>
                <w:b w:val="0"/>
                <w:sz w:val="12"/>
                <w:szCs w:val="16"/>
              </w:rPr>
              <w:t>;</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Расчетный срок</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6.11.</w:t>
            </w:r>
          </w:p>
        </w:tc>
        <w:tc>
          <w:tcPr>
            <w:tcW w:w="6239" w:type="dxa"/>
          </w:tcPr>
          <w:p w:rsidR="00666427" w:rsidRPr="00C27075" w:rsidRDefault="00666427" w:rsidP="00E53D9E">
            <w:pPr>
              <w:widowControl w:val="0"/>
              <w:jc w:val="both"/>
              <w:rPr>
                <w:rStyle w:val="aff6"/>
                <w:b w:val="0"/>
                <w:sz w:val="12"/>
                <w:szCs w:val="16"/>
              </w:rPr>
            </w:pPr>
            <w:r w:rsidRPr="00C27075">
              <w:rPr>
                <w:rStyle w:val="aff6"/>
                <w:b w:val="0"/>
                <w:sz w:val="12"/>
                <w:szCs w:val="16"/>
              </w:rPr>
              <w:t>Объединение сетей кабельного телевидения в единую областную сеть.</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Расчетный срок</w:t>
            </w:r>
          </w:p>
        </w:tc>
      </w:tr>
      <w:tr w:rsidR="00666427" w:rsidRPr="00C27075" w:rsidTr="00E53D9E">
        <w:tc>
          <w:tcPr>
            <w:tcW w:w="9748" w:type="dxa"/>
            <w:gridSpan w:val="3"/>
          </w:tcPr>
          <w:p w:rsidR="00666427" w:rsidRPr="00C27075" w:rsidRDefault="00666427" w:rsidP="00E53D9E">
            <w:pPr>
              <w:pStyle w:val="aff7"/>
              <w:suppressLineNumbers w:val="0"/>
              <w:suppressAutoHyphens w:val="0"/>
              <w:rPr>
                <w:rFonts w:eastAsia="Times New Roman"/>
                <w:i/>
                <w:sz w:val="12"/>
                <w:szCs w:val="16"/>
              </w:rPr>
            </w:pPr>
            <w:r w:rsidRPr="00C27075">
              <w:rPr>
                <w:rFonts w:eastAsia="Times New Roman"/>
                <w:i/>
                <w:sz w:val="12"/>
                <w:szCs w:val="16"/>
              </w:rPr>
              <w:t>Развитие почтовой связи</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6.12.</w:t>
            </w:r>
          </w:p>
        </w:tc>
        <w:tc>
          <w:tcPr>
            <w:tcW w:w="6239" w:type="dxa"/>
          </w:tcPr>
          <w:p w:rsidR="00666427" w:rsidRPr="00C27075" w:rsidRDefault="00666427" w:rsidP="00E53D9E">
            <w:pPr>
              <w:widowControl w:val="0"/>
              <w:jc w:val="both"/>
              <w:rPr>
                <w:rStyle w:val="aff6"/>
                <w:b w:val="0"/>
                <w:bCs w:val="0"/>
                <w:sz w:val="12"/>
                <w:szCs w:val="16"/>
                <w:shd w:val="clear" w:color="auto" w:fill="FFFFFF"/>
              </w:rPr>
            </w:pPr>
            <w:r w:rsidRPr="00C27075">
              <w:rPr>
                <w:rStyle w:val="aff6"/>
                <w:b w:val="0"/>
                <w:bCs w:val="0"/>
                <w:sz w:val="12"/>
                <w:szCs w:val="16"/>
                <w:shd w:val="clear" w:color="auto" w:fill="FFFFFF"/>
              </w:rPr>
              <w:t>Техническое перевооружение и внедрение информационных технологий почтовой связи</w:t>
            </w: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2 очередь</w:t>
            </w:r>
          </w:p>
        </w:tc>
      </w:tr>
      <w:tr w:rsidR="00666427" w:rsidRPr="00C27075" w:rsidTr="00E53D9E">
        <w:tc>
          <w:tcPr>
            <w:tcW w:w="1141"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6.13.</w:t>
            </w:r>
          </w:p>
        </w:tc>
        <w:tc>
          <w:tcPr>
            <w:tcW w:w="6239" w:type="dxa"/>
          </w:tcPr>
          <w:p w:rsidR="00666427" w:rsidRPr="00C27075" w:rsidRDefault="00666427" w:rsidP="00E53D9E">
            <w:pPr>
              <w:widowControl w:val="0"/>
              <w:jc w:val="both"/>
              <w:rPr>
                <w:rStyle w:val="aff6"/>
                <w:b w:val="0"/>
                <w:sz w:val="12"/>
                <w:szCs w:val="16"/>
                <w:shd w:val="clear" w:color="auto" w:fill="FFFFFF"/>
              </w:rPr>
            </w:pPr>
            <w:r w:rsidRPr="00C27075">
              <w:rPr>
                <w:rStyle w:val="aff6"/>
                <w:b w:val="0"/>
                <w:sz w:val="12"/>
                <w:szCs w:val="16"/>
                <w:shd w:val="clear" w:color="auto" w:fill="FFFFFF"/>
              </w:rPr>
              <w:t>Улучшение быстроты и качества обслуживания</w:t>
            </w:r>
          </w:p>
          <w:p w:rsidR="00666427" w:rsidRPr="00C27075" w:rsidRDefault="00666427" w:rsidP="00E53D9E">
            <w:pPr>
              <w:widowControl w:val="0"/>
              <w:jc w:val="both"/>
              <w:rPr>
                <w:rStyle w:val="aff6"/>
                <w:b w:val="0"/>
                <w:bCs w:val="0"/>
                <w:sz w:val="12"/>
                <w:szCs w:val="16"/>
                <w:shd w:val="clear" w:color="auto" w:fill="FFFFFF"/>
              </w:rPr>
            </w:pPr>
          </w:p>
        </w:tc>
        <w:tc>
          <w:tcPr>
            <w:tcW w:w="2368" w:type="dxa"/>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1 очередь</w:t>
            </w:r>
          </w:p>
        </w:tc>
      </w:tr>
    </w:tbl>
    <w:p w:rsidR="00666427" w:rsidRPr="00BF7ABE" w:rsidRDefault="00666427" w:rsidP="00666427">
      <w:pPr>
        <w:widowControl w:val="0"/>
        <w:shd w:val="clear" w:color="auto" w:fill="FFFFFF"/>
        <w:tabs>
          <w:tab w:val="left" w:pos="360"/>
          <w:tab w:val="left" w:pos="700"/>
        </w:tabs>
        <w:autoSpaceDE w:val="0"/>
        <w:jc w:val="both"/>
        <w:rPr>
          <w:rFonts w:eastAsia="TimesNewRomanPS-BoldItalicMT"/>
          <w:b/>
          <w:i/>
          <w:spacing w:val="-10"/>
          <w:sz w:val="16"/>
          <w:szCs w:val="16"/>
        </w:rPr>
      </w:pPr>
      <w:r w:rsidRPr="00BF7ABE">
        <w:rPr>
          <w:rFonts w:eastAsia="TimesNewRomanPS-BoldItalicMT"/>
          <w:b/>
          <w:i/>
          <w:spacing w:val="-10"/>
          <w:sz w:val="16"/>
          <w:szCs w:val="16"/>
        </w:rPr>
        <w:t>Места размещения объектов инженерной инфраструктуры показаны на картах 7-10.</w:t>
      </w:r>
    </w:p>
    <w:p w:rsidR="00666427" w:rsidRPr="00BF7ABE" w:rsidRDefault="00666427" w:rsidP="00666427">
      <w:pPr>
        <w:widowControl w:val="0"/>
        <w:jc w:val="center"/>
        <w:rPr>
          <w:b/>
          <w:sz w:val="16"/>
          <w:szCs w:val="16"/>
        </w:rPr>
      </w:pPr>
    </w:p>
    <w:p w:rsidR="00666427" w:rsidRPr="00BF7ABE" w:rsidRDefault="00666427" w:rsidP="00666427">
      <w:pPr>
        <w:pStyle w:val="3"/>
        <w:keepNext w:val="0"/>
        <w:suppressAutoHyphens w:val="0"/>
        <w:spacing w:before="0" w:after="0"/>
        <w:jc w:val="center"/>
        <w:rPr>
          <w:rFonts w:ascii="Times New Roman" w:hAnsi="Times New Roman"/>
          <w:i/>
          <w:sz w:val="16"/>
          <w:szCs w:val="16"/>
        </w:rPr>
      </w:pPr>
      <w:bookmarkStart w:id="80" w:name="_Toc135835507"/>
      <w:r w:rsidRPr="00BF7ABE">
        <w:rPr>
          <w:rFonts w:ascii="Times New Roman" w:hAnsi="Times New Roman"/>
          <w:i/>
          <w:sz w:val="16"/>
          <w:szCs w:val="16"/>
        </w:rPr>
        <w:t>3.4.2. Предложения по обеспечению  территории сельского поселения объектами транспортной инфраструктуры</w:t>
      </w:r>
      <w:bookmarkEnd w:id="80"/>
    </w:p>
    <w:p w:rsidR="00666427" w:rsidRPr="00BF7ABE" w:rsidRDefault="00666427" w:rsidP="00666427">
      <w:pPr>
        <w:pStyle w:val="ConsPlusNormal"/>
        <w:suppressAutoHyphens w:val="0"/>
        <w:ind w:firstLine="0"/>
        <w:jc w:val="both"/>
        <w:rPr>
          <w:rFonts w:ascii="Times New Roman" w:hAnsi="Times New Roman"/>
          <w:sz w:val="16"/>
          <w:szCs w:val="16"/>
          <w:highlight w:val="lightGray"/>
        </w:rPr>
      </w:pPr>
    </w:p>
    <w:p w:rsidR="00666427" w:rsidRPr="00BF7ABE" w:rsidRDefault="00666427" w:rsidP="00666427">
      <w:pPr>
        <w:widowControl w:val="0"/>
        <w:jc w:val="both"/>
        <w:rPr>
          <w:sz w:val="16"/>
          <w:szCs w:val="16"/>
        </w:rPr>
      </w:pPr>
      <w:r w:rsidRPr="00BF7ABE">
        <w:rPr>
          <w:sz w:val="16"/>
          <w:szCs w:val="16"/>
        </w:rPr>
        <w:t>В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обслуживания в границах поселения.</w:t>
      </w:r>
    </w:p>
    <w:p w:rsidR="00666427" w:rsidRPr="00BF7ABE" w:rsidRDefault="00666427" w:rsidP="00666427">
      <w:pPr>
        <w:widowControl w:val="0"/>
        <w:jc w:val="both"/>
        <w:rPr>
          <w:sz w:val="16"/>
          <w:szCs w:val="16"/>
        </w:rPr>
      </w:pPr>
      <w:r w:rsidRPr="00BF7ABE">
        <w:rPr>
          <w:sz w:val="16"/>
          <w:szCs w:val="16"/>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 и благоустройство существующих остановочных павильонов.</w:t>
      </w:r>
    </w:p>
    <w:p w:rsidR="00666427" w:rsidRPr="00BF7ABE" w:rsidRDefault="00666427" w:rsidP="00666427">
      <w:pPr>
        <w:widowControl w:val="0"/>
        <w:jc w:val="both"/>
        <w:rPr>
          <w:sz w:val="16"/>
          <w:szCs w:val="16"/>
        </w:rPr>
      </w:pPr>
      <w:r w:rsidRPr="00BF7ABE">
        <w:rPr>
          <w:sz w:val="16"/>
          <w:szCs w:val="16"/>
        </w:rPr>
        <w:t>На расчетный срок предусматривается устройство подъезда с асфальтированным покрытием к запроектированной контейнерной площадке для сбора и временного накопления отходов.</w:t>
      </w:r>
    </w:p>
    <w:p w:rsidR="00666427" w:rsidRPr="00BF7ABE" w:rsidRDefault="00666427" w:rsidP="00666427">
      <w:pPr>
        <w:widowControl w:val="0"/>
        <w:jc w:val="both"/>
        <w:rPr>
          <w:sz w:val="16"/>
          <w:szCs w:val="16"/>
        </w:rPr>
      </w:pPr>
      <w:r w:rsidRPr="00BF7ABE">
        <w:rPr>
          <w:sz w:val="16"/>
          <w:szCs w:val="16"/>
        </w:rPr>
        <w:t>Улицы и дороги запроектированы с учетом внешних и внутренних грузопотоков и противопожарного обслуживания населенного пункта. Улицы населенных пунктов нуждаются в благоустройстве: требуется укладка асфальтового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666427" w:rsidRPr="00BF7ABE" w:rsidRDefault="00666427" w:rsidP="00666427">
      <w:pPr>
        <w:widowControl w:val="0"/>
        <w:jc w:val="both"/>
        <w:rPr>
          <w:sz w:val="16"/>
          <w:szCs w:val="16"/>
        </w:rPr>
      </w:pPr>
      <w:r w:rsidRPr="00BF7ABE">
        <w:rPr>
          <w:sz w:val="16"/>
          <w:szCs w:val="16"/>
        </w:rPr>
        <w:t>Генеральным планом сохраняется существующая система обслуживания населения общественным пассажирским транспортом.</w:t>
      </w:r>
    </w:p>
    <w:p w:rsidR="00666427" w:rsidRPr="00BF7ABE" w:rsidRDefault="00666427" w:rsidP="00666427">
      <w:pPr>
        <w:widowControl w:val="0"/>
        <w:jc w:val="both"/>
        <w:rPr>
          <w:sz w:val="16"/>
          <w:szCs w:val="16"/>
        </w:rPr>
      </w:pPr>
    </w:p>
    <w:p w:rsidR="00666427" w:rsidRPr="00BF7ABE" w:rsidRDefault="00666427" w:rsidP="00666427">
      <w:pPr>
        <w:widowControl w:val="0"/>
        <w:jc w:val="center"/>
        <w:rPr>
          <w:b/>
          <w:i/>
          <w:sz w:val="16"/>
          <w:szCs w:val="16"/>
        </w:rPr>
      </w:pPr>
      <w:r w:rsidRPr="00BF7ABE">
        <w:rPr>
          <w:b/>
          <w:i/>
          <w:sz w:val="16"/>
          <w:szCs w:val="16"/>
        </w:rPr>
        <w:t>Перечень мероприятий по обеспечению территории Гаврильского сельского поселения объектами транспортной инфраструктуры</w:t>
      </w:r>
    </w:p>
    <w:p w:rsidR="00666427" w:rsidRPr="00BF7ABE" w:rsidRDefault="00666427" w:rsidP="00666427">
      <w:pPr>
        <w:widowControl w:val="0"/>
        <w:rPr>
          <w:sz w:val="16"/>
          <w:szCs w:val="16"/>
          <w:lang w:eastAsia="en-US" w:bidi="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4"/>
        <w:gridCol w:w="3045"/>
        <w:gridCol w:w="1397"/>
      </w:tblGrid>
      <w:tr w:rsidR="00666427" w:rsidRPr="00C27075" w:rsidTr="00E53D9E">
        <w:trPr>
          <w:trHeight w:val="528"/>
        </w:trPr>
        <w:tc>
          <w:tcPr>
            <w:tcW w:w="567" w:type="dxa"/>
            <w:shd w:val="clear" w:color="auto" w:fill="DAEEF3"/>
          </w:tcPr>
          <w:p w:rsidR="00666427" w:rsidRPr="00C27075" w:rsidRDefault="00666427" w:rsidP="00E53D9E">
            <w:pPr>
              <w:pStyle w:val="ConsPlusNormal"/>
              <w:suppressAutoHyphens w:val="0"/>
              <w:snapToGrid w:val="0"/>
              <w:ind w:firstLine="0"/>
              <w:jc w:val="both"/>
              <w:rPr>
                <w:rFonts w:ascii="Times New Roman" w:hAnsi="Times New Roman"/>
                <w:b/>
                <w:sz w:val="12"/>
                <w:szCs w:val="16"/>
              </w:rPr>
            </w:pPr>
            <w:r w:rsidRPr="00C27075">
              <w:rPr>
                <w:rFonts w:ascii="Times New Roman" w:hAnsi="Times New Roman"/>
                <w:b/>
                <w:sz w:val="12"/>
                <w:szCs w:val="16"/>
              </w:rPr>
              <w:t>№</w:t>
            </w:r>
          </w:p>
          <w:p w:rsidR="00666427" w:rsidRPr="00C27075" w:rsidRDefault="00666427" w:rsidP="00E53D9E">
            <w:pPr>
              <w:pStyle w:val="ConsPlusNormal"/>
              <w:suppressAutoHyphens w:val="0"/>
              <w:snapToGrid w:val="0"/>
              <w:ind w:firstLine="0"/>
              <w:jc w:val="both"/>
              <w:rPr>
                <w:rFonts w:ascii="Times New Roman" w:hAnsi="Times New Roman"/>
                <w:b/>
                <w:sz w:val="12"/>
                <w:szCs w:val="16"/>
              </w:rPr>
            </w:pPr>
            <w:r w:rsidRPr="00C27075">
              <w:rPr>
                <w:rFonts w:ascii="Times New Roman" w:hAnsi="Times New Roman"/>
                <w:b/>
                <w:sz w:val="12"/>
                <w:szCs w:val="16"/>
              </w:rPr>
              <w:t xml:space="preserve">п/п </w:t>
            </w:r>
          </w:p>
        </w:tc>
        <w:tc>
          <w:tcPr>
            <w:tcW w:w="6521" w:type="dxa"/>
            <w:shd w:val="clear" w:color="auto" w:fill="DAEEF3"/>
          </w:tcPr>
          <w:p w:rsidR="00666427" w:rsidRPr="00C27075" w:rsidRDefault="00666427" w:rsidP="00E53D9E">
            <w:pPr>
              <w:pStyle w:val="ConsPlusNormal"/>
              <w:suppressAutoHyphens w:val="0"/>
              <w:snapToGrid w:val="0"/>
              <w:ind w:firstLine="0"/>
              <w:jc w:val="center"/>
              <w:rPr>
                <w:rFonts w:ascii="Times New Roman" w:hAnsi="Times New Roman"/>
                <w:b/>
                <w:sz w:val="12"/>
                <w:szCs w:val="16"/>
              </w:rPr>
            </w:pPr>
            <w:r w:rsidRPr="00C27075">
              <w:rPr>
                <w:rFonts w:ascii="Times New Roman" w:hAnsi="Times New Roman"/>
                <w:b/>
                <w:sz w:val="12"/>
                <w:szCs w:val="16"/>
              </w:rPr>
              <w:t xml:space="preserve">Наименование </w:t>
            </w:r>
          </w:p>
        </w:tc>
        <w:tc>
          <w:tcPr>
            <w:tcW w:w="2835" w:type="dxa"/>
            <w:shd w:val="clear" w:color="auto" w:fill="DAEEF3"/>
          </w:tcPr>
          <w:p w:rsidR="00666427" w:rsidRPr="00C27075" w:rsidRDefault="00666427" w:rsidP="00E53D9E">
            <w:pPr>
              <w:pStyle w:val="aff7"/>
              <w:suppressLineNumbers w:val="0"/>
              <w:suppressAutoHyphens w:val="0"/>
              <w:snapToGrid w:val="0"/>
              <w:jc w:val="center"/>
              <w:rPr>
                <w:rFonts w:eastAsia="Times New Roman"/>
                <w:b/>
                <w:bCs/>
                <w:sz w:val="12"/>
                <w:szCs w:val="16"/>
              </w:rPr>
            </w:pPr>
            <w:r w:rsidRPr="00C27075">
              <w:rPr>
                <w:rFonts w:eastAsia="Times New Roman"/>
                <w:b/>
                <w:bCs/>
                <w:sz w:val="12"/>
                <w:szCs w:val="16"/>
              </w:rPr>
              <w:t>Сроки реализации</w:t>
            </w:r>
          </w:p>
        </w:tc>
      </w:tr>
      <w:tr w:rsidR="00666427" w:rsidRPr="00C27075" w:rsidTr="00E53D9E">
        <w:trPr>
          <w:trHeight w:val="528"/>
        </w:trPr>
        <w:tc>
          <w:tcPr>
            <w:tcW w:w="567" w:type="dxa"/>
            <w:shd w:val="clear" w:color="auto" w:fill="auto"/>
          </w:tcPr>
          <w:p w:rsidR="00666427" w:rsidRPr="00C27075" w:rsidRDefault="00666427" w:rsidP="00E53D9E">
            <w:pPr>
              <w:pStyle w:val="ConsPlusNormal"/>
              <w:suppressAutoHyphens w:val="0"/>
              <w:snapToGrid w:val="0"/>
              <w:ind w:firstLine="0"/>
              <w:jc w:val="center"/>
              <w:rPr>
                <w:rFonts w:ascii="Times New Roman" w:hAnsi="Times New Roman"/>
                <w:sz w:val="12"/>
                <w:szCs w:val="16"/>
              </w:rPr>
            </w:pPr>
            <w:r w:rsidRPr="00C27075">
              <w:rPr>
                <w:rFonts w:ascii="Times New Roman" w:hAnsi="Times New Roman"/>
                <w:sz w:val="12"/>
                <w:szCs w:val="16"/>
              </w:rPr>
              <w:t>1.</w:t>
            </w:r>
          </w:p>
        </w:tc>
        <w:tc>
          <w:tcPr>
            <w:tcW w:w="6521" w:type="dxa"/>
            <w:shd w:val="clear" w:color="auto" w:fill="auto"/>
          </w:tcPr>
          <w:p w:rsidR="00666427" w:rsidRPr="00C27075" w:rsidRDefault="00666427" w:rsidP="00E53D9E">
            <w:pPr>
              <w:pStyle w:val="ConsPlusNormal"/>
              <w:suppressAutoHyphens w:val="0"/>
              <w:snapToGrid w:val="0"/>
              <w:ind w:firstLine="0"/>
              <w:jc w:val="both"/>
              <w:rPr>
                <w:rFonts w:ascii="Times New Roman" w:hAnsi="Times New Roman"/>
                <w:sz w:val="12"/>
                <w:szCs w:val="16"/>
              </w:rPr>
            </w:pPr>
            <w:r w:rsidRPr="00C27075">
              <w:rPr>
                <w:rFonts w:ascii="Times New Roman" w:hAnsi="Times New Roman"/>
                <w:sz w:val="12"/>
                <w:szCs w:val="16"/>
              </w:rPr>
              <w:t>Асфальтирование дорог в населенных пунктах Гаврильского сельского поселения (8,65 км).</w:t>
            </w:r>
          </w:p>
        </w:tc>
        <w:tc>
          <w:tcPr>
            <w:tcW w:w="2835" w:type="dxa"/>
            <w:shd w:val="clear" w:color="auto" w:fill="auto"/>
          </w:tcPr>
          <w:p w:rsidR="00666427" w:rsidRPr="00C27075" w:rsidRDefault="00666427" w:rsidP="00E53D9E">
            <w:pPr>
              <w:pStyle w:val="aff7"/>
              <w:suppressLineNumbers w:val="0"/>
              <w:suppressAutoHyphens w:val="0"/>
              <w:snapToGrid w:val="0"/>
              <w:jc w:val="center"/>
              <w:rPr>
                <w:rFonts w:eastAsia="Times New Roman"/>
                <w:bCs/>
                <w:sz w:val="12"/>
                <w:szCs w:val="16"/>
              </w:rPr>
            </w:pPr>
            <w:r w:rsidRPr="00C27075">
              <w:rPr>
                <w:rFonts w:eastAsia="Times New Roman"/>
                <w:bCs/>
                <w:sz w:val="12"/>
                <w:szCs w:val="16"/>
              </w:rPr>
              <w:t>Первая очередь</w:t>
            </w:r>
          </w:p>
        </w:tc>
      </w:tr>
      <w:tr w:rsidR="00666427" w:rsidRPr="00C27075" w:rsidTr="00E53D9E">
        <w:trPr>
          <w:trHeight w:val="528"/>
        </w:trPr>
        <w:tc>
          <w:tcPr>
            <w:tcW w:w="567" w:type="dxa"/>
            <w:shd w:val="clear" w:color="auto" w:fill="auto"/>
          </w:tcPr>
          <w:p w:rsidR="00666427" w:rsidRPr="00C27075" w:rsidRDefault="00666427" w:rsidP="00E53D9E">
            <w:pPr>
              <w:pStyle w:val="ConsPlusNormal"/>
              <w:suppressAutoHyphens w:val="0"/>
              <w:snapToGrid w:val="0"/>
              <w:ind w:firstLine="0"/>
              <w:jc w:val="center"/>
              <w:rPr>
                <w:rFonts w:ascii="Times New Roman" w:hAnsi="Times New Roman"/>
                <w:sz w:val="12"/>
                <w:szCs w:val="16"/>
              </w:rPr>
            </w:pPr>
            <w:r w:rsidRPr="00C27075">
              <w:rPr>
                <w:rFonts w:ascii="Times New Roman" w:hAnsi="Times New Roman"/>
                <w:sz w:val="12"/>
                <w:szCs w:val="16"/>
              </w:rPr>
              <w:t>2.</w:t>
            </w:r>
          </w:p>
        </w:tc>
        <w:tc>
          <w:tcPr>
            <w:tcW w:w="6521" w:type="dxa"/>
            <w:shd w:val="clear" w:color="auto" w:fill="auto"/>
          </w:tcPr>
          <w:p w:rsidR="00666427" w:rsidRPr="00C27075" w:rsidRDefault="00666427" w:rsidP="00E53D9E">
            <w:pPr>
              <w:pStyle w:val="ConsPlusNormal"/>
              <w:suppressAutoHyphens w:val="0"/>
              <w:snapToGrid w:val="0"/>
              <w:ind w:firstLine="0"/>
              <w:jc w:val="both"/>
              <w:rPr>
                <w:rFonts w:ascii="Times New Roman" w:hAnsi="Times New Roman"/>
                <w:sz w:val="12"/>
                <w:szCs w:val="16"/>
              </w:rPr>
            </w:pPr>
            <w:r w:rsidRPr="00C27075">
              <w:rPr>
                <w:rFonts w:ascii="Times New Roman" w:hAnsi="Times New Roman"/>
                <w:sz w:val="12"/>
                <w:szCs w:val="16"/>
              </w:rPr>
              <w:t>Капитальный ремонт дорог с асфальтированным покрытием (10,5 км).</w:t>
            </w:r>
          </w:p>
        </w:tc>
        <w:tc>
          <w:tcPr>
            <w:tcW w:w="2835" w:type="dxa"/>
            <w:shd w:val="clear" w:color="auto" w:fill="auto"/>
          </w:tcPr>
          <w:p w:rsidR="00666427" w:rsidRPr="00C27075" w:rsidRDefault="00666427" w:rsidP="00E53D9E">
            <w:pPr>
              <w:pStyle w:val="aff7"/>
              <w:suppressLineNumbers w:val="0"/>
              <w:suppressAutoHyphens w:val="0"/>
              <w:snapToGrid w:val="0"/>
              <w:jc w:val="center"/>
              <w:rPr>
                <w:rFonts w:eastAsia="Times New Roman"/>
                <w:bCs/>
                <w:sz w:val="12"/>
                <w:szCs w:val="16"/>
              </w:rPr>
            </w:pPr>
            <w:r w:rsidRPr="00C27075">
              <w:rPr>
                <w:rFonts w:eastAsia="Times New Roman"/>
                <w:bCs/>
                <w:sz w:val="12"/>
                <w:szCs w:val="16"/>
              </w:rPr>
              <w:t>Первая очередь</w:t>
            </w:r>
          </w:p>
        </w:tc>
      </w:tr>
      <w:tr w:rsidR="00666427" w:rsidRPr="00C27075" w:rsidTr="00E53D9E">
        <w:trPr>
          <w:trHeight w:val="589"/>
        </w:trPr>
        <w:tc>
          <w:tcPr>
            <w:tcW w:w="567" w:type="dxa"/>
          </w:tcPr>
          <w:p w:rsidR="00666427" w:rsidRPr="00C27075" w:rsidRDefault="00666427" w:rsidP="00E53D9E">
            <w:pPr>
              <w:pStyle w:val="ConsPlusNormal"/>
              <w:suppressAutoHyphens w:val="0"/>
              <w:snapToGrid w:val="0"/>
              <w:ind w:firstLine="0"/>
              <w:jc w:val="center"/>
              <w:rPr>
                <w:rFonts w:ascii="Times New Roman" w:hAnsi="Times New Roman"/>
                <w:bCs/>
                <w:sz w:val="12"/>
                <w:szCs w:val="16"/>
              </w:rPr>
            </w:pPr>
            <w:r w:rsidRPr="00C27075">
              <w:rPr>
                <w:rFonts w:ascii="Times New Roman" w:hAnsi="Times New Roman"/>
                <w:bCs/>
                <w:sz w:val="12"/>
                <w:szCs w:val="16"/>
              </w:rPr>
              <w:lastRenderedPageBreak/>
              <w:t>3.</w:t>
            </w:r>
          </w:p>
        </w:tc>
        <w:tc>
          <w:tcPr>
            <w:tcW w:w="6521" w:type="dxa"/>
          </w:tcPr>
          <w:p w:rsidR="00666427" w:rsidRPr="00C27075" w:rsidRDefault="00666427" w:rsidP="00E53D9E">
            <w:pPr>
              <w:widowControl w:val="0"/>
              <w:jc w:val="both"/>
              <w:rPr>
                <w:sz w:val="12"/>
                <w:szCs w:val="16"/>
              </w:rPr>
            </w:pPr>
            <w:r w:rsidRPr="00C27075">
              <w:rPr>
                <w:sz w:val="12"/>
                <w:szCs w:val="16"/>
              </w:rPr>
              <w:t>Обустройство остановочных павильонов на сложившихся остановках общественного транспорта.</w:t>
            </w:r>
          </w:p>
        </w:tc>
        <w:tc>
          <w:tcPr>
            <w:tcW w:w="2835" w:type="dxa"/>
          </w:tcPr>
          <w:p w:rsidR="00666427" w:rsidRPr="00C27075" w:rsidRDefault="00666427" w:rsidP="00E53D9E">
            <w:pPr>
              <w:pStyle w:val="ConsPlusNormal"/>
              <w:tabs>
                <w:tab w:val="left" w:pos="2149"/>
              </w:tabs>
              <w:suppressAutoHyphens w:val="0"/>
              <w:snapToGrid w:val="0"/>
              <w:ind w:firstLine="0"/>
              <w:jc w:val="center"/>
              <w:rPr>
                <w:rFonts w:ascii="Times New Roman" w:hAnsi="Times New Roman"/>
                <w:sz w:val="12"/>
                <w:szCs w:val="16"/>
              </w:rPr>
            </w:pPr>
            <w:r w:rsidRPr="00C27075">
              <w:rPr>
                <w:rFonts w:ascii="Times New Roman" w:hAnsi="Times New Roman"/>
                <w:sz w:val="12"/>
                <w:szCs w:val="16"/>
              </w:rPr>
              <w:t>Первая очередь</w:t>
            </w:r>
          </w:p>
        </w:tc>
      </w:tr>
      <w:tr w:rsidR="00666427" w:rsidRPr="00C27075" w:rsidTr="00E53D9E">
        <w:trPr>
          <w:trHeight w:val="589"/>
        </w:trPr>
        <w:tc>
          <w:tcPr>
            <w:tcW w:w="567" w:type="dxa"/>
          </w:tcPr>
          <w:p w:rsidR="00666427" w:rsidRPr="00C27075" w:rsidRDefault="00666427" w:rsidP="00E53D9E">
            <w:pPr>
              <w:pStyle w:val="ConsPlusNormal"/>
              <w:suppressAutoHyphens w:val="0"/>
              <w:snapToGrid w:val="0"/>
              <w:ind w:firstLine="0"/>
              <w:jc w:val="center"/>
              <w:rPr>
                <w:rFonts w:ascii="Times New Roman" w:hAnsi="Times New Roman"/>
                <w:bCs/>
                <w:sz w:val="12"/>
                <w:szCs w:val="16"/>
              </w:rPr>
            </w:pPr>
            <w:r w:rsidRPr="00C27075">
              <w:rPr>
                <w:rFonts w:ascii="Times New Roman" w:hAnsi="Times New Roman"/>
                <w:bCs/>
                <w:sz w:val="12"/>
                <w:szCs w:val="16"/>
              </w:rPr>
              <w:t>4.</w:t>
            </w:r>
          </w:p>
        </w:tc>
        <w:tc>
          <w:tcPr>
            <w:tcW w:w="6521" w:type="dxa"/>
          </w:tcPr>
          <w:p w:rsidR="00666427" w:rsidRPr="00C27075" w:rsidRDefault="00666427" w:rsidP="00E53D9E">
            <w:pPr>
              <w:widowControl w:val="0"/>
              <w:jc w:val="both"/>
              <w:rPr>
                <w:sz w:val="12"/>
                <w:szCs w:val="16"/>
              </w:rPr>
            </w:pPr>
            <w:r w:rsidRPr="00C27075">
              <w:rPr>
                <w:sz w:val="12"/>
                <w:szCs w:val="16"/>
              </w:rPr>
              <w:t>Устройство парковок и автостоянок в общественных зонах населенных пунктов сельского поселения.</w:t>
            </w:r>
          </w:p>
        </w:tc>
        <w:tc>
          <w:tcPr>
            <w:tcW w:w="2835" w:type="dxa"/>
          </w:tcPr>
          <w:p w:rsidR="00666427" w:rsidRPr="00C27075" w:rsidRDefault="00666427" w:rsidP="00E53D9E">
            <w:pPr>
              <w:pStyle w:val="ConsPlusNormal"/>
              <w:tabs>
                <w:tab w:val="left" w:pos="2149"/>
              </w:tabs>
              <w:suppressAutoHyphens w:val="0"/>
              <w:snapToGrid w:val="0"/>
              <w:ind w:firstLine="0"/>
              <w:jc w:val="center"/>
              <w:rPr>
                <w:rFonts w:ascii="Times New Roman" w:eastAsia="TimesNewRomanPSMT" w:hAnsi="Times New Roman"/>
                <w:sz w:val="12"/>
                <w:szCs w:val="16"/>
              </w:rPr>
            </w:pPr>
            <w:r w:rsidRPr="00C27075">
              <w:rPr>
                <w:rFonts w:ascii="Times New Roman" w:hAnsi="Times New Roman"/>
                <w:sz w:val="12"/>
                <w:szCs w:val="16"/>
              </w:rPr>
              <w:t>Расчетный срок</w:t>
            </w:r>
          </w:p>
        </w:tc>
      </w:tr>
      <w:tr w:rsidR="00666427" w:rsidRPr="00C27075" w:rsidTr="00E53D9E">
        <w:trPr>
          <w:trHeight w:val="274"/>
        </w:trPr>
        <w:tc>
          <w:tcPr>
            <w:tcW w:w="567" w:type="dxa"/>
          </w:tcPr>
          <w:p w:rsidR="00666427" w:rsidRPr="00C27075" w:rsidRDefault="00666427" w:rsidP="00E53D9E">
            <w:pPr>
              <w:pStyle w:val="ConsPlusNormal"/>
              <w:suppressAutoHyphens w:val="0"/>
              <w:snapToGrid w:val="0"/>
              <w:ind w:firstLine="0"/>
              <w:jc w:val="center"/>
              <w:rPr>
                <w:rFonts w:ascii="Times New Roman" w:hAnsi="Times New Roman"/>
                <w:bCs/>
                <w:sz w:val="12"/>
                <w:szCs w:val="16"/>
              </w:rPr>
            </w:pPr>
            <w:r w:rsidRPr="00C27075">
              <w:rPr>
                <w:rFonts w:ascii="Times New Roman" w:hAnsi="Times New Roman"/>
                <w:bCs/>
                <w:sz w:val="12"/>
                <w:szCs w:val="16"/>
              </w:rPr>
              <w:t>5.</w:t>
            </w:r>
          </w:p>
        </w:tc>
        <w:tc>
          <w:tcPr>
            <w:tcW w:w="6521" w:type="dxa"/>
          </w:tcPr>
          <w:p w:rsidR="00666427" w:rsidRPr="00C27075" w:rsidRDefault="00666427" w:rsidP="00E53D9E">
            <w:pPr>
              <w:widowControl w:val="0"/>
              <w:jc w:val="both"/>
              <w:rPr>
                <w:sz w:val="12"/>
                <w:szCs w:val="16"/>
              </w:rPr>
            </w:pPr>
            <w:r w:rsidRPr="00C27075">
              <w:rPr>
                <w:sz w:val="12"/>
                <w:szCs w:val="16"/>
              </w:rPr>
              <w:t>Устройство подъезда с асфальтобетонным покрытием к контейнерной площадке для сбора и временного накопления ТБО.</w:t>
            </w:r>
          </w:p>
        </w:tc>
        <w:tc>
          <w:tcPr>
            <w:tcW w:w="2835" w:type="dxa"/>
          </w:tcPr>
          <w:p w:rsidR="00666427" w:rsidRPr="00C27075" w:rsidRDefault="00666427" w:rsidP="00E53D9E">
            <w:pPr>
              <w:pStyle w:val="ConsPlusNormal"/>
              <w:tabs>
                <w:tab w:val="left" w:pos="2149"/>
              </w:tabs>
              <w:suppressAutoHyphens w:val="0"/>
              <w:snapToGrid w:val="0"/>
              <w:ind w:firstLine="0"/>
              <w:jc w:val="center"/>
              <w:rPr>
                <w:rFonts w:ascii="Times New Roman" w:hAnsi="Times New Roman"/>
                <w:sz w:val="12"/>
                <w:szCs w:val="16"/>
              </w:rPr>
            </w:pPr>
            <w:r w:rsidRPr="00C27075">
              <w:rPr>
                <w:rFonts w:ascii="Times New Roman" w:hAnsi="Times New Roman"/>
                <w:sz w:val="12"/>
                <w:szCs w:val="16"/>
              </w:rPr>
              <w:t>Первая очередь</w:t>
            </w:r>
          </w:p>
        </w:tc>
      </w:tr>
      <w:tr w:rsidR="00666427" w:rsidRPr="00C27075" w:rsidTr="00E53D9E">
        <w:trPr>
          <w:trHeight w:val="589"/>
        </w:trPr>
        <w:tc>
          <w:tcPr>
            <w:tcW w:w="567" w:type="dxa"/>
          </w:tcPr>
          <w:p w:rsidR="00666427" w:rsidRPr="00C27075" w:rsidRDefault="00666427" w:rsidP="00E53D9E">
            <w:pPr>
              <w:pStyle w:val="ConsPlusNormal"/>
              <w:suppressAutoHyphens w:val="0"/>
              <w:snapToGrid w:val="0"/>
              <w:ind w:firstLine="0"/>
              <w:jc w:val="center"/>
              <w:rPr>
                <w:rFonts w:ascii="Times New Roman" w:hAnsi="Times New Roman"/>
                <w:bCs/>
                <w:sz w:val="12"/>
                <w:szCs w:val="16"/>
              </w:rPr>
            </w:pPr>
            <w:r w:rsidRPr="00C27075">
              <w:rPr>
                <w:rFonts w:ascii="Times New Roman" w:hAnsi="Times New Roman"/>
                <w:bCs/>
                <w:sz w:val="12"/>
                <w:szCs w:val="16"/>
              </w:rPr>
              <w:t>6.</w:t>
            </w:r>
          </w:p>
        </w:tc>
        <w:tc>
          <w:tcPr>
            <w:tcW w:w="6521" w:type="dxa"/>
          </w:tcPr>
          <w:p w:rsidR="00666427" w:rsidRPr="00C27075" w:rsidRDefault="00666427" w:rsidP="00E53D9E">
            <w:pPr>
              <w:widowControl w:val="0"/>
              <w:jc w:val="both"/>
              <w:rPr>
                <w:sz w:val="12"/>
                <w:szCs w:val="16"/>
              </w:rPr>
            </w:pPr>
            <w:r w:rsidRPr="00C27075">
              <w:rPr>
                <w:sz w:val="12"/>
                <w:szCs w:val="16"/>
              </w:rPr>
              <w:t>Устройство благоустроенной автодороги с твердым покрытием к планируемому скотомогильнику (200 м).</w:t>
            </w:r>
          </w:p>
        </w:tc>
        <w:tc>
          <w:tcPr>
            <w:tcW w:w="2835" w:type="dxa"/>
          </w:tcPr>
          <w:p w:rsidR="00666427" w:rsidRPr="00C27075" w:rsidRDefault="00666427" w:rsidP="00E53D9E">
            <w:pPr>
              <w:pStyle w:val="ConsPlusNormal"/>
              <w:tabs>
                <w:tab w:val="left" w:pos="2149"/>
              </w:tabs>
              <w:suppressAutoHyphens w:val="0"/>
              <w:snapToGrid w:val="0"/>
              <w:ind w:firstLine="0"/>
              <w:jc w:val="center"/>
              <w:rPr>
                <w:rFonts w:ascii="Times New Roman" w:hAnsi="Times New Roman"/>
                <w:sz w:val="12"/>
                <w:szCs w:val="16"/>
              </w:rPr>
            </w:pPr>
            <w:r w:rsidRPr="00C27075">
              <w:rPr>
                <w:rFonts w:ascii="Times New Roman" w:hAnsi="Times New Roman"/>
                <w:sz w:val="12"/>
                <w:szCs w:val="16"/>
              </w:rPr>
              <w:t>Первая очередь</w:t>
            </w:r>
          </w:p>
        </w:tc>
      </w:tr>
    </w:tbl>
    <w:p w:rsidR="00666427" w:rsidRPr="00BF7ABE" w:rsidRDefault="00666427" w:rsidP="00666427">
      <w:pPr>
        <w:widowControl w:val="0"/>
        <w:jc w:val="both"/>
        <w:rPr>
          <w:b/>
          <w:i/>
          <w:sz w:val="16"/>
          <w:szCs w:val="16"/>
        </w:rPr>
      </w:pPr>
      <w:r w:rsidRPr="00BF7ABE">
        <w:rPr>
          <w:b/>
          <w:i/>
          <w:sz w:val="16"/>
          <w:szCs w:val="16"/>
        </w:rPr>
        <w:t>Места размещения объектов транспортной инфраструктуры показаны на карте 5.</w:t>
      </w:r>
    </w:p>
    <w:p w:rsidR="00666427" w:rsidRPr="00BF7ABE" w:rsidRDefault="00666427" w:rsidP="00666427">
      <w:pPr>
        <w:widowControl w:val="0"/>
        <w:jc w:val="center"/>
        <w:rPr>
          <w:b/>
          <w:sz w:val="16"/>
          <w:szCs w:val="16"/>
        </w:rPr>
      </w:pPr>
    </w:p>
    <w:p w:rsidR="00666427" w:rsidRPr="00BF7ABE" w:rsidRDefault="00666427" w:rsidP="00666427">
      <w:pPr>
        <w:pStyle w:val="3"/>
        <w:keepNext w:val="0"/>
        <w:suppressAutoHyphens w:val="0"/>
        <w:spacing w:before="0" w:after="0"/>
        <w:jc w:val="center"/>
        <w:rPr>
          <w:rFonts w:ascii="Times New Roman" w:hAnsi="Times New Roman"/>
          <w:i/>
          <w:sz w:val="16"/>
          <w:szCs w:val="16"/>
          <w:highlight w:val="lightGray"/>
        </w:rPr>
      </w:pPr>
      <w:bookmarkStart w:id="81" w:name="_Toc135835508"/>
      <w:r w:rsidRPr="00BF7ABE">
        <w:rPr>
          <w:rFonts w:ascii="Times New Roman" w:hAnsi="Times New Roman"/>
          <w:i/>
          <w:sz w:val="16"/>
          <w:szCs w:val="16"/>
        </w:rPr>
        <w:t>3.4.3. Предложения по обеспечению  территории сельского поселения объектами жилой инфраструктуры</w:t>
      </w:r>
      <w:bookmarkEnd w:id="81"/>
    </w:p>
    <w:p w:rsidR="00666427" w:rsidRPr="00BF7ABE" w:rsidRDefault="00666427" w:rsidP="00666427">
      <w:pPr>
        <w:widowControl w:val="0"/>
        <w:jc w:val="center"/>
        <w:rPr>
          <w:b/>
          <w:sz w:val="16"/>
          <w:szCs w:val="16"/>
        </w:rPr>
      </w:pPr>
    </w:p>
    <w:p w:rsidR="00666427" w:rsidRPr="00BF7ABE" w:rsidRDefault="00666427" w:rsidP="00666427">
      <w:pPr>
        <w:widowControl w:val="0"/>
        <w:jc w:val="both"/>
        <w:rPr>
          <w:b/>
          <w:bCs/>
          <w:i/>
          <w:iCs/>
          <w:color w:val="000000"/>
          <w:sz w:val="16"/>
          <w:szCs w:val="16"/>
        </w:rPr>
      </w:pPr>
      <w:r w:rsidRPr="00BF7ABE">
        <w:rPr>
          <w:b/>
          <w:bCs/>
          <w:i/>
          <w:iCs/>
          <w:color w:val="000000"/>
          <w:sz w:val="16"/>
          <w:szCs w:val="16"/>
        </w:rPr>
        <w:t>Территориальное планирование в целях развития жилищного строительства должно обеспечивать:</w:t>
      </w:r>
    </w:p>
    <w:p w:rsidR="00666427" w:rsidRPr="00BF7ABE" w:rsidRDefault="00666427" w:rsidP="008D459A">
      <w:pPr>
        <w:pStyle w:val="ConsPlusNormal"/>
        <w:numPr>
          <w:ilvl w:val="0"/>
          <w:numId w:val="19"/>
        </w:numPr>
        <w:tabs>
          <w:tab w:val="clear" w:pos="1068"/>
          <w:tab w:val="num" w:pos="720"/>
          <w:tab w:val="left" w:pos="15840"/>
        </w:tabs>
        <w:suppressAutoHyphens w:val="0"/>
        <w:ind w:left="0" w:firstLine="0"/>
        <w:jc w:val="both"/>
        <w:rPr>
          <w:rFonts w:ascii="Times New Roman" w:hAnsi="Times New Roman"/>
          <w:sz w:val="16"/>
          <w:szCs w:val="16"/>
        </w:rPr>
      </w:pPr>
      <w:r w:rsidRPr="00BF7ABE">
        <w:rPr>
          <w:rFonts w:ascii="Times New Roman" w:hAnsi="Times New Roman"/>
          <w:sz w:val="16"/>
          <w:szCs w:val="16"/>
        </w:rPr>
        <w:t xml:space="preserve"> 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w:t>
      </w:r>
      <w:r w:rsidRPr="00BF7ABE">
        <w:rPr>
          <w:rFonts w:ascii="Times New Roman" w:hAnsi="Times New Roman"/>
          <w:iCs/>
          <w:sz w:val="16"/>
          <w:szCs w:val="16"/>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sidRPr="00BF7ABE">
        <w:rPr>
          <w:rFonts w:ascii="Times New Roman" w:hAnsi="Times New Roman"/>
          <w:sz w:val="16"/>
          <w:szCs w:val="16"/>
        </w:rPr>
        <w:t>малоэтажной застройки;</w:t>
      </w:r>
    </w:p>
    <w:p w:rsidR="00666427" w:rsidRPr="00BF7ABE" w:rsidRDefault="00666427" w:rsidP="008D459A">
      <w:pPr>
        <w:pStyle w:val="ConsPlusNormal"/>
        <w:numPr>
          <w:ilvl w:val="0"/>
          <w:numId w:val="19"/>
        </w:numPr>
        <w:tabs>
          <w:tab w:val="clear" w:pos="1068"/>
          <w:tab w:val="num" w:pos="720"/>
          <w:tab w:val="left" w:pos="15840"/>
        </w:tabs>
        <w:suppressAutoHyphens w:val="0"/>
        <w:ind w:left="0" w:firstLine="0"/>
        <w:jc w:val="both"/>
        <w:rPr>
          <w:rFonts w:ascii="Times New Roman" w:hAnsi="Times New Roman"/>
          <w:sz w:val="16"/>
          <w:szCs w:val="16"/>
        </w:rPr>
      </w:pPr>
      <w:r w:rsidRPr="00BF7ABE">
        <w:rPr>
          <w:rFonts w:ascii="Times New Roman" w:hAnsi="Times New Roman"/>
          <w:sz w:val="16"/>
          <w:szCs w:val="16"/>
        </w:rPr>
        <w:t xml:space="preserve"> развитие промышленности строительной индустрии и строительных материалов;</w:t>
      </w:r>
    </w:p>
    <w:p w:rsidR="00666427" w:rsidRPr="00BF7ABE" w:rsidRDefault="00666427" w:rsidP="008D459A">
      <w:pPr>
        <w:pStyle w:val="ConsPlusNormal"/>
        <w:numPr>
          <w:ilvl w:val="0"/>
          <w:numId w:val="19"/>
        </w:numPr>
        <w:tabs>
          <w:tab w:val="clear" w:pos="1068"/>
          <w:tab w:val="num" w:pos="720"/>
          <w:tab w:val="left" w:pos="15840"/>
        </w:tabs>
        <w:suppressAutoHyphens w:val="0"/>
        <w:ind w:left="0" w:firstLine="0"/>
        <w:jc w:val="both"/>
        <w:rPr>
          <w:rFonts w:ascii="Times New Roman" w:hAnsi="Times New Roman"/>
          <w:sz w:val="16"/>
          <w:szCs w:val="16"/>
        </w:rPr>
      </w:pPr>
      <w:r w:rsidRPr="00BF7ABE">
        <w:rPr>
          <w:rFonts w:ascii="Times New Roman" w:hAnsi="Times New Roman"/>
          <w:sz w:val="16"/>
          <w:szCs w:val="16"/>
        </w:rPr>
        <w:t xml:space="preserve">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666427" w:rsidRPr="00BF7ABE" w:rsidRDefault="00666427" w:rsidP="008D459A">
      <w:pPr>
        <w:pStyle w:val="ConsPlusNormal"/>
        <w:numPr>
          <w:ilvl w:val="0"/>
          <w:numId w:val="19"/>
        </w:numPr>
        <w:tabs>
          <w:tab w:val="clear" w:pos="1068"/>
          <w:tab w:val="num" w:pos="720"/>
          <w:tab w:val="left" w:pos="15840"/>
        </w:tabs>
        <w:suppressAutoHyphens w:val="0"/>
        <w:ind w:left="0" w:firstLine="0"/>
        <w:jc w:val="both"/>
        <w:rPr>
          <w:rFonts w:ascii="Times New Roman" w:hAnsi="Times New Roman"/>
          <w:sz w:val="16"/>
          <w:szCs w:val="16"/>
        </w:rPr>
      </w:pPr>
      <w:r w:rsidRPr="00BF7ABE">
        <w:rPr>
          <w:rFonts w:ascii="Times New Roman" w:hAnsi="Times New Roman"/>
          <w:sz w:val="16"/>
          <w:szCs w:val="16"/>
        </w:rPr>
        <w:t xml:space="preserve"> 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666427" w:rsidRPr="00BF7ABE" w:rsidRDefault="00666427" w:rsidP="008D459A">
      <w:pPr>
        <w:pStyle w:val="ConsPlusNormal"/>
        <w:numPr>
          <w:ilvl w:val="0"/>
          <w:numId w:val="19"/>
        </w:numPr>
        <w:tabs>
          <w:tab w:val="clear" w:pos="1068"/>
          <w:tab w:val="num" w:pos="720"/>
          <w:tab w:val="left" w:pos="15840"/>
        </w:tabs>
        <w:suppressAutoHyphens w:val="0"/>
        <w:ind w:left="0" w:firstLine="0"/>
        <w:jc w:val="both"/>
        <w:rPr>
          <w:rFonts w:ascii="Times New Roman" w:hAnsi="Times New Roman"/>
          <w:sz w:val="16"/>
          <w:szCs w:val="16"/>
        </w:rPr>
      </w:pPr>
      <w:r w:rsidRPr="00BF7ABE">
        <w:rPr>
          <w:rFonts w:ascii="Times New Roman" w:hAnsi="Times New Roman"/>
          <w:sz w:val="16"/>
          <w:szCs w:val="16"/>
        </w:rPr>
        <w:t xml:space="preserve"> 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666427" w:rsidRPr="00BF7ABE" w:rsidRDefault="00666427" w:rsidP="008D459A">
      <w:pPr>
        <w:pStyle w:val="ConsPlusNormal"/>
        <w:numPr>
          <w:ilvl w:val="0"/>
          <w:numId w:val="19"/>
        </w:numPr>
        <w:tabs>
          <w:tab w:val="clear" w:pos="1068"/>
          <w:tab w:val="num" w:pos="720"/>
          <w:tab w:val="left" w:pos="15840"/>
        </w:tabs>
        <w:suppressAutoHyphens w:val="0"/>
        <w:ind w:left="0" w:firstLine="0"/>
        <w:jc w:val="both"/>
        <w:rPr>
          <w:rFonts w:ascii="Times New Roman" w:hAnsi="Times New Roman"/>
          <w:sz w:val="16"/>
          <w:szCs w:val="16"/>
        </w:rPr>
      </w:pPr>
      <w:r w:rsidRPr="00BF7ABE">
        <w:rPr>
          <w:rFonts w:ascii="Times New Roman" w:hAnsi="Times New Roman"/>
          <w:sz w:val="16"/>
          <w:szCs w:val="16"/>
        </w:rPr>
        <w:t xml:space="preserve"> 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666427" w:rsidRPr="00BF7ABE" w:rsidRDefault="00666427" w:rsidP="00666427">
      <w:pPr>
        <w:widowControl w:val="0"/>
        <w:shd w:val="clear" w:color="auto" w:fill="FFFFFF"/>
        <w:tabs>
          <w:tab w:val="left" w:pos="0"/>
        </w:tabs>
        <w:snapToGrid w:val="0"/>
        <w:jc w:val="both"/>
        <w:rPr>
          <w:color w:val="000000"/>
          <w:spacing w:val="-3"/>
          <w:sz w:val="16"/>
          <w:szCs w:val="16"/>
        </w:rPr>
      </w:pPr>
      <w:r w:rsidRPr="00BF7ABE">
        <w:rPr>
          <w:b/>
          <w:bCs/>
          <w:i/>
          <w:iCs/>
          <w:color w:val="FF0000"/>
          <w:spacing w:val="-3"/>
          <w:sz w:val="16"/>
          <w:szCs w:val="16"/>
        </w:rPr>
        <w:tab/>
      </w:r>
      <w:r w:rsidRPr="00BF7ABE">
        <w:rPr>
          <w:color w:val="000000"/>
          <w:spacing w:val="-3"/>
          <w:sz w:val="16"/>
          <w:szCs w:val="16"/>
        </w:rPr>
        <w:t>Согласно ст. 14 Федерального закона №131-ФЗ от 06.10.2003 г. к вопросам местного значения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666427" w:rsidRPr="00BF7ABE" w:rsidRDefault="00666427" w:rsidP="00666427">
      <w:pPr>
        <w:widowControl w:val="0"/>
        <w:jc w:val="both"/>
        <w:rPr>
          <w:sz w:val="16"/>
          <w:szCs w:val="16"/>
        </w:rPr>
      </w:pPr>
      <w:r w:rsidRPr="00BF7ABE">
        <w:rPr>
          <w:sz w:val="16"/>
          <w:szCs w:val="16"/>
        </w:rPr>
        <w:t>Перспективное строительство жилья в населенных пунктах поселения намечено на свободных от застройки территориях между существующими жилыми домами и на участке, предлагаемом к включению.</w:t>
      </w:r>
    </w:p>
    <w:p w:rsidR="00666427" w:rsidRPr="00BF7ABE" w:rsidRDefault="00666427" w:rsidP="00666427">
      <w:pPr>
        <w:widowControl w:val="0"/>
        <w:jc w:val="both"/>
        <w:rPr>
          <w:sz w:val="16"/>
          <w:szCs w:val="16"/>
        </w:rPr>
      </w:pPr>
      <w:r w:rsidRPr="00BF7ABE">
        <w:rPr>
          <w:sz w:val="16"/>
          <w:szCs w:val="16"/>
        </w:rPr>
        <w:t>Для реализации жилищной программы требуется расширение муниципального жилого фонда для обеспечения жильем ветеранов, инвалидов (детей инвалидов), молодых специалистов и молодых семей.</w:t>
      </w:r>
    </w:p>
    <w:p w:rsidR="00666427" w:rsidRPr="00BF7ABE" w:rsidRDefault="00666427" w:rsidP="00666427">
      <w:pPr>
        <w:widowControl w:val="0"/>
        <w:jc w:val="both"/>
        <w:rPr>
          <w:sz w:val="16"/>
          <w:szCs w:val="16"/>
        </w:rPr>
      </w:pPr>
      <w:r w:rsidRPr="00BF7ABE">
        <w:rPr>
          <w:sz w:val="16"/>
          <w:szCs w:val="16"/>
        </w:rPr>
        <w:t>Учитывая ограниченные возможности бюджетного финансирования строительства, необходимо привлечение средств частных инвесторов, развития ипотечного кредитования.</w:t>
      </w:r>
    </w:p>
    <w:p w:rsidR="00666427" w:rsidRPr="00BF7ABE" w:rsidRDefault="00666427" w:rsidP="00666427">
      <w:pPr>
        <w:widowControl w:val="0"/>
        <w:rPr>
          <w:sz w:val="16"/>
          <w:szCs w:val="16"/>
        </w:rPr>
      </w:pPr>
    </w:p>
    <w:p w:rsidR="00666427" w:rsidRPr="00BF7ABE" w:rsidRDefault="00666427" w:rsidP="00666427">
      <w:pPr>
        <w:widowControl w:val="0"/>
        <w:jc w:val="center"/>
        <w:rPr>
          <w:b/>
          <w:bCs/>
          <w:i/>
          <w:sz w:val="16"/>
          <w:szCs w:val="16"/>
        </w:rPr>
      </w:pPr>
      <w:r w:rsidRPr="00BF7ABE">
        <w:rPr>
          <w:b/>
          <w:bCs/>
          <w:i/>
          <w:sz w:val="16"/>
          <w:szCs w:val="16"/>
        </w:rPr>
        <w:t>Перечень мероприятий  по обеспечению Гаврильского сельского поселения объектами жилой  инфраструктуры</w:t>
      </w:r>
    </w:p>
    <w:p w:rsidR="00666427" w:rsidRPr="00BF7ABE" w:rsidRDefault="00666427" w:rsidP="00666427">
      <w:pPr>
        <w:widowControl w:val="0"/>
        <w:jc w:val="both"/>
        <w:rPr>
          <w:b/>
          <w:bCs/>
          <w:i/>
          <w:sz w:val="16"/>
          <w:szCs w:val="16"/>
        </w:rPr>
      </w:pPr>
    </w:p>
    <w:tbl>
      <w:tblPr>
        <w:tblW w:w="5000" w:type="pct"/>
        <w:tblInd w:w="108" w:type="dxa"/>
        <w:tblLayout w:type="fixed"/>
        <w:tblLook w:val="0000"/>
      </w:tblPr>
      <w:tblGrid>
        <w:gridCol w:w="387"/>
        <w:gridCol w:w="3264"/>
        <w:gridCol w:w="1175"/>
      </w:tblGrid>
      <w:tr w:rsidR="00666427" w:rsidRPr="00C27075" w:rsidTr="00E53D9E">
        <w:trPr>
          <w:trHeight w:val="276"/>
        </w:trPr>
        <w:tc>
          <w:tcPr>
            <w:tcW w:w="572" w:type="dxa"/>
            <w:tcBorders>
              <w:top w:val="single" w:sz="4" w:space="0" w:color="000000"/>
              <w:left w:val="single" w:sz="4" w:space="0" w:color="000000"/>
              <w:bottom w:val="single" w:sz="4" w:space="0" w:color="000000"/>
            </w:tcBorders>
            <w:shd w:val="clear" w:color="auto" w:fill="DAEEF3"/>
          </w:tcPr>
          <w:p w:rsidR="00666427" w:rsidRPr="00C27075" w:rsidRDefault="00666427" w:rsidP="00E53D9E">
            <w:pPr>
              <w:pStyle w:val="ConsPlusNormal"/>
              <w:suppressAutoHyphens w:val="0"/>
              <w:ind w:firstLine="0"/>
              <w:jc w:val="center"/>
              <w:rPr>
                <w:rFonts w:ascii="Times New Roman" w:hAnsi="Times New Roman"/>
                <w:b/>
                <w:bCs/>
                <w:sz w:val="12"/>
                <w:szCs w:val="16"/>
              </w:rPr>
            </w:pPr>
            <w:r w:rsidRPr="00C27075">
              <w:rPr>
                <w:rFonts w:ascii="Times New Roman" w:hAnsi="Times New Roman"/>
                <w:b/>
                <w:bCs/>
                <w:sz w:val="12"/>
                <w:szCs w:val="16"/>
              </w:rPr>
              <w:t xml:space="preserve">№ п/п </w:t>
            </w:r>
          </w:p>
        </w:tc>
        <w:tc>
          <w:tcPr>
            <w:tcW w:w="6941" w:type="dxa"/>
            <w:tcBorders>
              <w:top w:val="single" w:sz="4" w:space="0" w:color="000000"/>
              <w:left w:val="single" w:sz="4" w:space="0" w:color="000000"/>
              <w:bottom w:val="single" w:sz="4" w:space="0" w:color="000000"/>
            </w:tcBorders>
            <w:shd w:val="clear" w:color="auto" w:fill="DAEEF3"/>
          </w:tcPr>
          <w:p w:rsidR="00666427" w:rsidRPr="00C27075" w:rsidRDefault="00666427" w:rsidP="00E53D9E">
            <w:pPr>
              <w:pStyle w:val="ConsPlusNormal"/>
              <w:suppressAutoHyphens w:val="0"/>
              <w:ind w:firstLine="0"/>
              <w:jc w:val="center"/>
              <w:rPr>
                <w:rFonts w:ascii="Times New Roman" w:hAnsi="Times New Roman"/>
                <w:b/>
                <w:bCs/>
                <w:sz w:val="12"/>
                <w:szCs w:val="16"/>
              </w:rPr>
            </w:pPr>
            <w:r w:rsidRPr="00C27075">
              <w:rPr>
                <w:rFonts w:ascii="Times New Roman" w:hAnsi="Times New Roman"/>
                <w:b/>
                <w:bCs/>
                <w:sz w:val="12"/>
                <w:szCs w:val="16"/>
              </w:rPr>
              <w:t xml:space="preserve">Наименование мероприятия </w:t>
            </w:r>
          </w:p>
        </w:tc>
        <w:tc>
          <w:tcPr>
            <w:tcW w:w="2315" w:type="dxa"/>
            <w:tcBorders>
              <w:top w:val="single" w:sz="4" w:space="0" w:color="000000"/>
              <w:left w:val="single" w:sz="4" w:space="0" w:color="000000"/>
              <w:bottom w:val="single" w:sz="4" w:space="0" w:color="000000"/>
              <w:right w:val="single" w:sz="4" w:space="0" w:color="000000"/>
            </w:tcBorders>
            <w:shd w:val="clear" w:color="auto" w:fill="DAEEF3"/>
          </w:tcPr>
          <w:p w:rsidR="00666427" w:rsidRPr="00C27075" w:rsidRDefault="00666427" w:rsidP="00E53D9E">
            <w:pPr>
              <w:pStyle w:val="aff7"/>
              <w:suppressLineNumbers w:val="0"/>
              <w:suppressAutoHyphens w:val="0"/>
              <w:jc w:val="center"/>
              <w:rPr>
                <w:rFonts w:eastAsia="Times New Roman"/>
                <w:b/>
                <w:bCs/>
                <w:sz w:val="12"/>
                <w:szCs w:val="16"/>
              </w:rPr>
            </w:pPr>
            <w:r w:rsidRPr="00C27075">
              <w:rPr>
                <w:rFonts w:eastAsia="Times New Roman"/>
                <w:b/>
                <w:bCs/>
                <w:sz w:val="12"/>
                <w:szCs w:val="16"/>
              </w:rPr>
              <w:t>Сроки реализации</w:t>
            </w:r>
          </w:p>
        </w:tc>
      </w:tr>
      <w:tr w:rsidR="00666427" w:rsidRPr="00C27075" w:rsidTr="00E53D9E">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666427" w:rsidRPr="00C27075" w:rsidRDefault="00666427" w:rsidP="00E53D9E">
            <w:pPr>
              <w:pStyle w:val="ConsPlusNormal"/>
              <w:suppressAutoHyphens w:val="0"/>
              <w:ind w:firstLine="0"/>
              <w:jc w:val="center"/>
              <w:rPr>
                <w:rFonts w:ascii="Times New Roman" w:hAnsi="Times New Roman"/>
                <w:sz w:val="12"/>
                <w:szCs w:val="16"/>
              </w:rPr>
            </w:pPr>
            <w:r w:rsidRPr="00C27075">
              <w:rPr>
                <w:rFonts w:ascii="Times New Roman" w:hAnsi="Times New Roman"/>
                <w:sz w:val="12"/>
                <w:szCs w:val="16"/>
              </w:rPr>
              <w:t>1.</w:t>
            </w:r>
          </w:p>
        </w:tc>
        <w:tc>
          <w:tcPr>
            <w:tcW w:w="6941" w:type="dxa"/>
            <w:tcBorders>
              <w:top w:val="single" w:sz="4" w:space="0" w:color="000000"/>
              <w:left w:val="single" w:sz="4" w:space="0" w:color="000000"/>
              <w:bottom w:val="single" w:sz="4" w:space="0" w:color="000000"/>
            </w:tcBorders>
          </w:tcPr>
          <w:p w:rsidR="00666427" w:rsidRPr="00C27075" w:rsidRDefault="00666427" w:rsidP="00E53D9E">
            <w:pPr>
              <w:pStyle w:val="afb"/>
              <w:ind w:firstLine="0"/>
              <w:rPr>
                <w:sz w:val="12"/>
                <w:szCs w:val="16"/>
              </w:rPr>
            </w:pPr>
            <w:r w:rsidRPr="00C27075">
              <w:rPr>
                <w:sz w:val="12"/>
                <w:szCs w:val="16"/>
              </w:rPr>
              <w:t>Обеспечение условий для увеличения объемов и повышения качества жилого фонда сельского поселения при выполнении требовании экологии, градостроительства и с учетом сложившейся архитектурно-планировочной структуры.</w:t>
            </w:r>
          </w:p>
        </w:tc>
        <w:tc>
          <w:tcPr>
            <w:tcW w:w="2315" w:type="dxa"/>
            <w:tcBorders>
              <w:top w:val="single" w:sz="4" w:space="0" w:color="000000"/>
              <w:left w:val="single" w:sz="4" w:space="0" w:color="000000"/>
              <w:bottom w:val="single" w:sz="4" w:space="0" w:color="000000"/>
              <w:right w:val="single" w:sz="4" w:space="0" w:color="000000"/>
            </w:tcBorders>
          </w:tcPr>
          <w:p w:rsidR="00666427" w:rsidRPr="00C27075" w:rsidRDefault="00666427" w:rsidP="00E53D9E">
            <w:pPr>
              <w:pStyle w:val="afb"/>
              <w:ind w:firstLine="0"/>
              <w:jc w:val="center"/>
              <w:rPr>
                <w:sz w:val="12"/>
                <w:szCs w:val="16"/>
              </w:rPr>
            </w:pPr>
            <w:r w:rsidRPr="00C27075">
              <w:rPr>
                <w:sz w:val="12"/>
                <w:szCs w:val="16"/>
              </w:rPr>
              <w:t>Первая очередь</w:t>
            </w:r>
          </w:p>
        </w:tc>
      </w:tr>
      <w:tr w:rsidR="00666427" w:rsidRPr="00C27075" w:rsidTr="00E53D9E">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666427" w:rsidRPr="00C27075" w:rsidRDefault="00666427" w:rsidP="00E53D9E">
            <w:pPr>
              <w:pStyle w:val="ConsPlusNormal"/>
              <w:suppressAutoHyphens w:val="0"/>
              <w:ind w:firstLine="0"/>
              <w:jc w:val="center"/>
              <w:rPr>
                <w:rFonts w:ascii="Times New Roman" w:hAnsi="Times New Roman"/>
                <w:sz w:val="12"/>
                <w:szCs w:val="16"/>
              </w:rPr>
            </w:pPr>
            <w:r w:rsidRPr="00C27075">
              <w:rPr>
                <w:rFonts w:ascii="Times New Roman" w:hAnsi="Times New Roman"/>
                <w:sz w:val="12"/>
                <w:szCs w:val="16"/>
              </w:rPr>
              <w:t>2.</w:t>
            </w:r>
          </w:p>
        </w:tc>
        <w:tc>
          <w:tcPr>
            <w:tcW w:w="6941" w:type="dxa"/>
            <w:tcBorders>
              <w:top w:val="single" w:sz="4" w:space="0" w:color="000000"/>
              <w:left w:val="single" w:sz="4" w:space="0" w:color="000000"/>
              <w:bottom w:val="single" w:sz="4" w:space="0" w:color="000000"/>
            </w:tcBorders>
          </w:tcPr>
          <w:p w:rsidR="00666427" w:rsidRPr="00C27075" w:rsidRDefault="00666427" w:rsidP="00E53D9E">
            <w:pPr>
              <w:widowControl w:val="0"/>
              <w:jc w:val="both"/>
              <w:rPr>
                <w:sz w:val="12"/>
                <w:szCs w:val="16"/>
              </w:rPr>
            </w:pPr>
            <w:r w:rsidRPr="00C27075">
              <w:rPr>
                <w:sz w:val="12"/>
                <w:szCs w:val="16"/>
              </w:rPr>
              <w:t>Реконструкция, модернизация и капитальный ремонт муниципального жилого фонда (2,9 тыс. м</w:t>
            </w:r>
            <w:r w:rsidRPr="00C27075">
              <w:rPr>
                <w:sz w:val="12"/>
                <w:szCs w:val="16"/>
                <w:vertAlign w:val="superscript"/>
              </w:rPr>
              <w:t>2</w:t>
            </w:r>
            <w:r w:rsidRPr="00C27075">
              <w:rPr>
                <w:sz w:val="12"/>
                <w:szCs w:val="16"/>
              </w:rPr>
              <w:t>).</w:t>
            </w:r>
          </w:p>
        </w:tc>
        <w:tc>
          <w:tcPr>
            <w:tcW w:w="2315" w:type="dxa"/>
            <w:tcBorders>
              <w:top w:val="single" w:sz="4" w:space="0" w:color="000000"/>
              <w:left w:val="single" w:sz="4" w:space="0" w:color="000000"/>
              <w:bottom w:val="single" w:sz="4" w:space="0" w:color="000000"/>
              <w:right w:val="single" w:sz="4" w:space="0" w:color="000000"/>
            </w:tcBorders>
          </w:tcPr>
          <w:p w:rsidR="00666427" w:rsidRPr="00C27075" w:rsidRDefault="00666427" w:rsidP="00E53D9E">
            <w:pPr>
              <w:pStyle w:val="afb"/>
              <w:ind w:firstLine="0"/>
              <w:jc w:val="center"/>
              <w:rPr>
                <w:sz w:val="12"/>
                <w:szCs w:val="16"/>
              </w:rPr>
            </w:pPr>
            <w:r w:rsidRPr="00C27075">
              <w:rPr>
                <w:sz w:val="12"/>
                <w:szCs w:val="16"/>
              </w:rPr>
              <w:t>Первая очередь</w:t>
            </w:r>
          </w:p>
        </w:tc>
      </w:tr>
      <w:tr w:rsidR="00666427" w:rsidRPr="00C27075" w:rsidTr="00E53D9E">
        <w:trPr>
          <w:trHeight w:val="276"/>
        </w:trPr>
        <w:tc>
          <w:tcPr>
            <w:tcW w:w="572" w:type="dxa"/>
            <w:tcBorders>
              <w:top w:val="single" w:sz="4" w:space="0" w:color="000000"/>
              <w:left w:val="single" w:sz="4" w:space="0" w:color="000000"/>
              <w:bottom w:val="single" w:sz="4" w:space="0" w:color="000000"/>
            </w:tcBorders>
          </w:tcPr>
          <w:p w:rsidR="00666427" w:rsidRPr="00C27075" w:rsidRDefault="00666427" w:rsidP="00E53D9E">
            <w:pPr>
              <w:pStyle w:val="ConsPlusNormal"/>
              <w:suppressAutoHyphens w:val="0"/>
              <w:ind w:firstLine="0"/>
              <w:jc w:val="center"/>
              <w:rPr>
                <w:rFonts w:ascii="Times New Roman" w:hAnsi="Times New Roman"/>
                <w:sz w:val="12"/>
                <w:szCs w:val="16"/>
              </w:rPr>
            </w:pPr>
            <w:r w:rsidRPr="00C27075">
              <w:rPr>
                <w:rFonts w:ascii="Times New Roman" w:hAnsi="Times New Roman"/>
                <w:sz w:val="12"/>
                <w:szCs w:val="16"/>
              </w:rPr>
              <w:lastRenderedPageBreak/>
              <w:t>3.</w:t>
            </w:r>
          </w:p>
        </w:tc>
        <w:tc>
          <w:tcPr>
            <w:tcW w:w="6941" w:type="dxa"/>
            <w:tcBorders>
              <w:top w:val="single" w:sz="4" w:space="0" w:color="000000"/>
              <w:left w:val="single" w:sz="4" w:space="0" w:color="000000"/>
              <w:bottom w:val="single" w:sz="4" w:space="0" w:color="000000"/>
            </w:tcBorders>
          </w:tcPr>
          <w:p w:rsidR="00666427" w:rsidRPr="00C27075" w:rsidRDefault="00666427" w:rsidP="00E53D9E">
            <w:pPr>
              <w:pStyle w:val="afb"/>
              <w:ind w:firstLine="0"/>
              <w:rPr>
                <w:sz w:val="12"/>
                <w:szCs w:val="16"/>
              </w:rPr>
            </w:pPr>
            <w:r w:rsidRPr="00C27075">
              <w:rPr>
                <w:sz w:val="12"/>
                <w:szCs w:val="16"/>
              </w:rPr>
              <w:t>Комплексное благоустройство жилых кварталов.</w:t>
            </w:r>
          </w:p>
        </w:tc>
        <w:tc>
          <w:tcPr>
            <w:tcW w:w="2315" w:type="dxa"/>
            <w:tcBorders>
              <w:top w:val="single" w:sz="4" w:space="0" w:color="000000"/>
              <w:left w:val="single" w:sz="4" w:space="0" w:color="000000"/>
              <w:bottom w:val="single" w:sz="4" w:space="0" w:color="000000"/>
              <w:right w:val="single" w:sz="4" w:space="0" w:color="000000"/>
            </w:tcBorders>
          </w:tcPr>
          <w:p w:rsidR="00666427" w:rsidRPr="00C27075" w:rsidRDefault="00666427" w:rsidP="00E53D9E">
            <w:pPr>
              <w:pStyle w:val="afb"/>
              <w:ind w:firstLine="0"/>
              <w:jc w:val="center"/>
              <w:rPr>
                <w:sz w:val="12"/>
                <w:szCs w:val="16"/>
              </w:rPr>
            </w:pPr>
            <w:r w:rsidRPr="00C27075">
              <w:rPr>
                <w:sz w:val="12"/>
                <w:szCs w:val="16"/>
              </w:rPr>
              <w:t>Первая очередь</w:t>
            </w:r>
          </w:p>
        </w:tc>
      </w:tr>
      <w:tr w:rsidR="00666427" w:rsidRPr="00C27075" w:rsidTr="00E53D9E">
        <w:trPr>
          <w:trHeight w:val="832"/>
        </w:trPr>
        <w:tc>
          <w:tcPr>
            <w:tcW w:w="572" w:type="dxa"/>
            <w:tcBorders>
              <w:top w:val="single" w:sz="4" w:space="0" w:color="000000"/>
              <w:left w:val="single" w:sz="4" w:space="0" w:color="000000"/>
              <w:bottom w:val="single" w:sz="4" w:space="0" w:color="000000"/>
            </w:tcBorders>
          </w:tcPr>
          <w:p w:rsidR="00666427" w:rsidRPr="00C27075" w:rsidRDefault="00666427" w:rsidP="00E53D9E">
            <w:pPr>
              <w:pStyle w:val="ConsPlusNormal"/>
              <w:suppressAutoHyphens w:val="0"/>
              <w:ind w:firstLine="0"/>
              <w:jc w:val="center"/>
              <w:rPr>
                <w:rFonts w:ascii="Times New Roman" w:hAnsi="Times New Roman"/>
                <w:sz w:val="12"/>
                <w:szCs w:val="16"/>
              </w:rPr>
            </w:pPr>
            <w:r w:rsidRPr="00C27075">
              <w:rPr>
                <w:rFonts w:ascii="Times New Roman" w:hAnsi="Times New Roman"/>
                <w:sz w:val="12"/>
                <w:szCs w:val="16"/>
              </w:rPr>
              <w:t>4.</w:t>
            </w:r>
          </w:p>
        </w:tc>
        <w:tc>
          <w:tcPr>
            <w:tcW w:w="6941" w:type="dxa"/>
            <w:tcBorders>
              <w:top w:val="single" w:sz="4" w:space="0" w:color="000000"/>
              <w:left w:val="single" w:sz="4" w:space="0" w:color="000000"/>
              <w:bottom w:val="single" w:sz="4" w:space="0" w:color="000000"/>
            </w:tcBorders>
          </w:tcPr>
          <w:p w:rsidR="00666427" w:rsidRPr="00C27075" w:rsidRDefault="00666427" w:rsidP="00E53D9E">
            <w:pPr>
              <w:pStyle w:val="afb"/>
              <w:ind w:firstLine="0"/>
              <w:rPr>
                <w:sz w:val="12"/>
                <w:szCs w:val="16"/>
              </w:rPr>
            </w:pPr>
            <w:r w:rsidRPr="00C27075">
              <w:rPr>
                <w:sz w:val="12"/>
                <w:szCs w:val="16"/>
              </w:rPr>
              <w:t>Снос ветхого жилого фонда с последующим возведением индивидуальной жилой застройки на освободившихся территориях.</w:t>
            </w:r>
          </w:p>
        </w:tc>
        <w:tc>
          <w:tcPr>
            <w:tcW w:w="2315" w:type="dxa"/>
            <w:tcBorders>
              <w:top w:val="single" w:sz="4" w:space="0" w:color="000000"/>
              <w:left w:val="single" w:sz="4" w:space="0" w:color="000000"/>
              <w:bottom w:val="single" w:sz="4" w:space="0" w:color="000000"/>
              <w:right w:val="single" w:sz="4" w:space="0" w:color="000000"/>
            </w:tcBorders>
          </w:tcPr>
          <w:p w:rsidR="00666427" w:rsidRPr="00C27075" w:rsidRDefault="00666427" w:rsidP="00E53D9E">
            <w:pPr>
              <w:pStyle w:val="afb"/>
              <w:ind w:firstLine="0"/>
              <w:jc w:val="center"/>
              <w:rPr>
                <w:sz w:val="12"/>
                <w:szCs w:val="16"/>
              </w:rPr>
            </w:pPr>
            <w:r w:rsidRPr="00C27075">
              <w:rPr>
                <w:sz w:val="12"/>
                <w:szCs w:val="16"/>
              </w:rPr>
              <w:t>Расчетный срок</w:t>
            </w:r>
          </w:p>
        </w:tc>
      </w:tr>
      <w:tr w:rsidR="00666427" w:rsidRPr="00C27075" w:rsidTr="00E53D9E">
        <w:trPr>
          <w:trHeight w:val="832"/>
        </w:trPr>
        <w:tc>
          <w:tcPr>
            <w:tcW w:w="572" w:type="dxa"/>
            <w:tcBorders>
              <w:top w:val="single" w:sz="4" w:space="0" w:color="000000"/>
              <w:left w:val="single" w:sz="4" w:space="0" w:color="000000"/>
              <w:bottom w:val="single" w:sz="4" w:space="0" w:color="000000"/>
            </w:tcBorders>
          </w:tcPr>
          <w:p w:rsidR="00666427" w:rsidRPr="00C27075" w:rsidRDefault="00666427" w:rsidP="00E53D9E">
            <w:pPr>
              <w:pStyle w:val="ConsPlusNormal"/>
              <w:suppressAutoHyphens w:val="0"/>
              <w:ind w:firstLine="0"/>
              <w:jc w:val="center"/>
              <w:rPr>
                <w:rFonts w:ascii="Times New Roman" w:hAnsi="Times New Roman"/>
                <w:sz w:val="12"/>
                <w:szCs w:val="16"/>
              </w:rPr>
            </w:pPr>
            <w:r w:rsidRPr="00C27075">
              <w:rPr>
                <w:rFonts w:ascii="Times New Roman" w:hAnsi="Times New Roman"/>
                <w:sz w:val="12"/>
                <w:szCs w:val="16"/>
              </w:rPr>
              <w:t xml:space="preserve">5. </w:t>
            </w:r>
          </w:p>
        </w:tc>
        <w:tc>
          <w:tcPr>
            <w:tcW w:w="6941" w:type="dxa"/>
            <w:tcBorders>
              <w:top w:val="single" w:sz="4" w:space="0" w:color="000000"/>
              <w:left w:val="single" w:sz="4" w:space="0" w:color="000000"/>
              <w:bottom w:val="single" w:sz="4" w:space="0" w:color="000000"/>
            </w:tcBorders>
          </w:tcPr>
          <w:p w:rsidR="00666427" w:rsidRPr="00C27075" w:rsidRDefault="00666427" w:rsidP="00E53D9E">
            <w:pPr>
              <w:pStyle w:val="afb"/>
              <w:ind w:firstLine="0"/>
              <w:rPr>
                <w:sz w:val="12"/>
                <w:szCs w:val="16"/>
              </w:rPr>
            </w:pPr>
            <w:r w:rsidRPr="00C27075">
              <w:rPr>
                <w:sz w:val="12"/>
                <w:szCs w:val="16"/>
              </w:rPr>
              <w:t>Строительство жилья для работников социальной сферы, инвалидов и ветеранов, по программе «доступное жилье», предназначенных для молодых специалистов и молодых семей.</w:t>
            </w:r>
          </w:p>
        </w:tc>
        <w:tc>
          <w:tcPr>
            <w:tcW w:w="2315" w:type="dxa"/>
            <w:tcBorders>
              <w:top w:val="single" w:sz="4" w:space="0" w:color="000000"/>
              <w:left w:val="single" w:sz="4" w:space="0" w:color="000000"/>
              <w:bottom w:val="single" w:sz="4" w:space="0" w:color="000000"/>
              <w:right w:val="single" w:sz="4" w:space="0" w:color="000000"/>
            </w:tcBorders>
          </w:tcPr>
          <w:p w:rsidR="00666427" w:rsidRPr="00C27075" w:rsidRDefault="00666427" w:rsidP="00E53D9E">
            <w:pPr>
              <w:pStyle w:val="afb"/>
              <w:ind w:firstLine="0"/>
              <w:jc w:val="center"/>
              <w:rPr>
                <w:sz w:val="12"/>
                <w:szCs w:val="16"/>
              </w:rPr>
            </w:pPr>
            <w:r w:rsidRPr="00C27075">
              <w:rPr>
                <w:sz w:val="12"/>
                <w:szCs w:val="16"/>
              </w:rPr>
              <w:t>Расчетный срок</w:t>
            </w:r>
          </w:p>
        </w:tc>
      </w:tr>
    </w:tbl>
    <w:p w:rsidR="00666427" w:rsidRPr="00BF7ABE" w:rsidRDefault="00666427" w:rsidP="00666427">
      <w:pPr>
        <w:widowControl w:val="0"/>
        <w:jc w:val="both"/>
        <w:rPr>
          <w:b/>
          <w:i/>
          <w:sz w:val="16"/>
          <w:szCs w:val="16"/>
        </w:rPr>
      </w:pPr>
    </w:p>
    <w:p w:rsidR="00666427" w:rsidRPr="00BF7ABE" w:rsidRDefault="00666427" w:rsidP="00666427">
      <w:pPr>
        <w:pStyle w:val="3"/>
        <w:keepNext w:val="0"/>
        <w:suppressAutoHyphens w:val="0"/>
        <w:spacing w:before="0" w:after="0"/>
        <w:jc w:val="center"/>
        <w:rPr>
          <w:rFonts w:ascii="Times New Roman" w:hAnsi="Times New Roman"/>
          <w:bCs w:val="0"/>
          <w:i/>
          <w:iCs/>
          <w:sz w:val="16"/>
          <w:szCs w:val="16"/>
        </w:rPr>
      </w:pPr>
      <w:bookmarkStart w:id="82" w:name="_Toc135835509"/>
      <w:r w:rsidRPr="00BF7ABE">
        <w:rPr>
          <w:rFonts w:ascii="Times New Roman" w:hAnsi="Times New Roman"/>
          <w:bCs w:val="0"/>
          <w:i/>
          <w:iCs/>
          <w:sz w:val="16"/>
          <w:szCs w:val="16"/>
        </w:rPr>
        <w:t>3.4.4. Предложения по развитию сельскохозяйственного производства, созданию условий для развития малого и среднего предпринимательства</w:t>
      </w:r>
      <w:bookmarkEnd w:id="82"/>
    </w:p>
    <w:p w:rsidR="00666427" w:rsidRPr="00BF7ABE" w:rsidRDefault="00666427" w:rsidP="00666427">
      <w:pPr>
        <w:widowControl w:val="0"/>
        <w:jc w:val="both"/>
        <w:rPr>
          <w:bCs/>
          <w:iCs/>
          <w:sz w:val="16"/>
          <w:szCs w:val="16"/>
        </w:rPr>
      </w:pPr>
      <w:r w:rsidRPr="00BF7ABE">
        <w:rPr>
          <w:bCs/>
          <w:iCs/>
          <w:sz w:val="16"/>
          <w:szCs w:val="16"/>
        </w:rPr>
        <w:t>Генеральным планом зарезервированы земельные участки под размещение объектов культурно-бытового обслуживания населения, которые могут быть использованы в целях создания объектов недвижимости для малого предпринимательства.</w:t>
      </w:r>
    </w:p>
    <w:p w:rsidR="00666427" w:rsidRPr="00BF7ABE" w:rsidRDefault="00666427" w:rsidP="00666427">
      <w:pPr>
        <w:widowControl w:val="0"/>
        <w:jc w:val="both"/>
        <w:rPr>
          <w:bCs/>
          <w:iCs/>
          <w:sz w:val="16"/>
          <w:szCs w:val="16"/>
        </w:rPr>
      </w:pPr>
      <w:r w:rsidRPr="00BF7ABE">
        <w:rPr>
          <w:bCs/>
          <w:iCs/>
          <w:sz w:val="16"/>
          <w:szCs w:val="16"/>
        </w:rPr>
        <w:t xml:space="preserve">Кроме того, для создания специализированных малых предприятий можно использовать территории бывших животноводческих ферм с целью возрождения предприятий агропромышленного производства. Развитие производственной зоны возможно за счет привлечения частного капитала, участия в областных и федеральных программах возрождения АПК. </w:t>
      </w:r>
    </w:p>
    <w:p w:rsidR="00666427" w:rsidRPr="00BF7ABE" w:rsidRDefault="00666427" w:rsidP="00666427">
      <w:pPr>
        <w:widowControl w:val="0"/>
        <w:jc w:val="both"/>
        <w:rPr>
          <w:sz w:val="16"/>
          <w:szCs w:val="16"/>
        </w:rPr>
      </w:pPr>
      <w:r w:rsidRPr="00BF7ABE">
        <w:rPr>
          <w:sz w:val="16"/>
          <w:szCs w:val="16"/>
        </w:rPr>
        <w:t>На территории Гаврильского сельского поселения расположена недействующая МТФ ОАО «Мир». Лишь один участок этой фермы используются для размещения ремонтных мастерских (ОАО «Мир» РММ). Также на территории действуют несколько КФХ, которые являются пользователями земли сельскохозяйственного назначения.</w:t>
      </w:r>
    </w:p>
    <w:p w:rsidR="00666427" w:rsidRPr="00BF7ABE" w:rsidRDefault="00666427" w:rsidP="00666427">
      <w:pPr>
        <w:widowControl w:val="0"/>
        <w:jc w:val="both"/>
        <w:rPr>
          <w:color w:val="000000"/>
          <w:sz w:val="16"/>
          <w:szCs w:val="16"/>
        </w:rPr>
      </w:pPr>
      <w:r w:rsidRPr="00BF7ABE">
        <w:rPr>
          <w:color w:val="000000"/>
          <w:sz w:val="16"/>
          <w:szCs w:val="16"/>
        </w:rPr>
        <w:t xml:space="preserve">Генеральным планом предлагается строительство на земельном участке с кадастровым номером </w:t>
      </w:r>
      <w:r w:rsidRPr="00BF7ABE">
        <w:rPr>
          <w:bCs/>
          <w:color w:val="000000"/>
          <w:sz w:val="16"/>
          <w:szCs w:val="16"/>
        </w:rPr>
        <w:t xml:space="preserve">36:20:6200003:4 </w:t>
      </w:r>
      <w:r w:rsidRPr="00BF7ABE">
        <w:rPr>
          <w:color w:val="000000"/>
          <w:sz w:val="16"/>
          <w:szCs w:val="16"/>
        </w:rPr>
        <w:t>комбикормового завода ГК «АГРОЭКО» и строительство птицеводческой фермы ЗАО «Павловскрыбхоз» близ села Малая Казинка.</w:t>
      </w:r>
    </w:p>
    <w:p w:rsidR="00666427" w:rsidRPr="00BF7ABE" w:rsidRDefault="00666427" w:rsidP="00666427">
      <w:pPr>
        <w:widowControl w:val="0"/>
        <w:jc w:val="both"/>
        <w:rPr>
          <w:sz w:val="16"/>
          <w:szCs w:val="16"/>
        </w:rPr>
      </w:pPr>
      <w:r w:rsidRPr="00BF7ABE">
        <w:rPr>
          <w:sz w:val="16"/>
          <w:szCs w:val="16"/>
        </w:rPr>
        <w:t xml:space="preserve">В настоящее время на возрождение сельского хозяйства в целом направлены приоритетные программы национального проекта «Развитие АПК» в Воронежской области, утверждена целевая областная программа «Развитие сельского хозяйства на территории Воронежской области». Животноводческие предприятия, работающие в рамках национального проекта, строят и реконструируют помещения для содержания скота, приобретают современное оборудование, закупают племенное поголовье скота для своих ферм. Областной программой осуществляется финансовая поддержка производителей продукции животноводства. Для обеспечения развития этих комплексов предполагается осуществлять компенсацию части затрат на приобретение новой техники для заготовки кормов, доильного, холодильного и технологического оборудования. </w:t>
      </w:r>
    </w:p>
    <w:p w:rsidR="00666427" w:rsidRPr="00BF7ABE" w:rsidRDefault="00666427" w:rsidP="00666427">
      <w:pPr>
        <w:widowControl w:val="0"/>
        <w:jc w:val="both"/>
        <w:rPr>
          <w:color w:val="0070C0"/>
          <w:sz w:val="16"/>
          <w:szCs w:val="16"/>
        </w:rPr>
      </w:pPr>
      <w:r w:rsidRPr="00BF7ABE">
        <w:rPr>
          <w:color w:val="0070C0"/>
          <w:sz w:val="16"/>
          <w:szCs w:val="16"/>
        </w:rPr>
        <w:t xml:space="preserve">Генеральным планом предлагается строительство на земельном участке с кадастровым номером 36:20:6100016:260 объекта «Свиноводческий комплекс АГРОЭКО. Откорм Павловский». </w:t>
      </w:r>
    </w:p>
    <w:p w:rsidR="00666427" w:rsidRPr="00BF7ABE" w:rsidRDefault="00666427" w:rsidP="00666427">
      <w:pPr>
        <w:widowControl w:val="0"/>
        <w:jc w:val="both"/>
        <w:rPr>
          <w:bCs/>
          <w:iCs/>
          <w:sz w:val="16"/>
          <w:szCs w:val="16"/>
          <w:highlight w:val="yellow"/>
        </w:rPr>
      </w:pPr>
    </w:p>
    <w:p w:rsidR="00666427" w:rsidRPr="00BF7ABE" w:rsidRDefault="00666427" w:rsidP="00666427">
      <w:pPr>
        <w:widowControl w:val="0"/>
        <w:jc w:val="center"/>
        <w:rPr>
          <w:b/>
          <w:bCs/>
          <w:i/>
          <w:sz w:val="16"/>
          <w:szCs w:val="16"/>
        </w:rPr>
      </w:pPr>
      <w:r w:rsidRPr="00BF7ABE">
        <w:rPr>
          <w:b/>
          <w:bCs/>
          <w:i/>
          <w:sz w:val="16"/>
          <w:szCs w:val="16"/>
        </w:rPr>
        <w:t>Перечень мероприятий по обеспечению на территории сельского поселения условий для развития сельскохозяйственного производства и малого и среднего предпринимательства</w:t>
      </w:r>
    </w:p>
    <w:tbl>
      <w:tblPr>
        <w:tblW w:w="5000"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329"/>
        <w:gridCol w:w="3290"/>
        <w:gridCol w:w="1101"/>
      </w:tblGrid>
      <w:tr w:rsidR="00666427" w:rsidRPr="00C27075" w:rsidTr="00E53D9E">
        <w:trPr>
          <w:trHeight w:val="276"/>
        </w:trPr>
        <w:tc>
          <w:tcPr>
            <w:tcW w:w="567" w:type="dxa"/>
            <w:shd w:val="clear" w:color="auto" w:fill="DAEEF3"/>
          </w:tcPr>
          <w:p w:rsidR="00666427" w:rsidRPr="00C27075" w:rsidRDefault="00666427" w:rsidP="00E53D9E">
            <w:pPr>
              <w:pStyle w:val="aff7"/>
              <w:suppressLineNumbers w:val="0"/>
              <w:suppressAutoHyphens w:val="0"/>
              <w:jc w:val="center"/>
              <w:rPr>
                <w:rFonts w:eastAsia="Times New Roman"/>
                <w:b/>
                <w:bCs/>
                <w:sz w:val="12"/>
                <w:szCs w:val="16"/>
              </w:rPr>
            </w:pPr>
            <w:r w:rsidRPr="00C27075">
              <w:rPr>
                <w:rFonts w:eastAsia="Times New Roman"/>
                <w:b/>
                <w:bCs/>
                <w:sz w:val="12"/>
                <w:szCs w:val="16"/>
              </w:rPr>
              <w:t>№ п/п</w:t>
            </w:r>
          </w:p>
        </w:tc>
        <w:tc>
          <w:tcPr>
            <w:tcW w:w="7088" w:type="dxa"/>
            <w:shd w:val="clear" w:color="auto" w:fill="DAEEF3"/>
          </w:tcPr>
          <w:p w:rsidR="00666427" w:rsidRPr="00C27075" w:rsidRDefault="00666427" w:rsidP="00E53D9E">
            <w:pPr>
              <w:pStyle w:val="aff7"/>
              <w:suppressLineNumbers w:val="0"/>
              <w:suppressAutoHyphens w:val="0"/>
              <w:jc w:val="center"/>
              <w:rPr>
                <w:rFonts w:eastAsia="Times New Roman"/>
                <w:b/>
                <w:bCs/>
                <w:sz w:val="12"/>
                <w:szCs w:val="16"/>
              </w:rPr>
            </w:pPr>
            <w:r w:rsidRPr="00C27075">
              <w:rPr>
                <w:rFonts w:eastAsia="Times New Roman"/>
                <w:b/>
                <w:bCs/>
                <w:sz w:val="12"/>
                <w:szCs w:val="16"/>
              </w:rPr>
              <w:t>Наименование мероприятия</w:t>
            </w:r>
          </w:p>
        </w:tc>
        <w:tc>
          <w:tcPr>
            <w:tcW w:w="2268" w:type="dxa"/>
            <w:shd w:val="clear" w:color="auto" w:fill="DAEEF3"/>
          </w:tcPr>
          <w:p w:rsidR="00666427" w:rsidRPr="00C27075" w:rsidRDefault="00666427" w:rsidP="00E53D9E">
            <w:pPr>
              <w:pStyle w:val="aff7"/>
              <w:suppressLineNumbers w:val="0"/>
              <w:suppressAutoHyphens w:val="0"/>
              <w:jc w:val="center"/>
              <w:rPr>
                <w:rFonts w:eastAsia="Times New Roman"/>
                <w:b/>
                <w:bCs/>
                <w:sz w:val="12"/>
                <w:szCs w:val="16"/>
              </w:rPr>
            </w:pPr>
            <w:r w:rsidRPr="00C27075">
              <w:rPr>
                <w:rFonts w:eastAsia="Times New Roman"/>
                <w:b/>
                <w:bCs/>
                <w:sz w:val="12"/>
                <w:szCs w:val="16"/>
              </w:rPr>
              <w:t>Сроки реализации</w:t>
            </w:r>
          </w:p>
        </w:tc>
      </w:tr>
      <w:tr w:rsidR="00666427" w:rsidRPr="00C27075" w:rsidTr="00E53D9E">
        <w:trPr>
          <w:trHeight w:val="276"/>
        </w:trPr>
        <w:tc>
          <w:tcPr>
            <w:tcW w:w="567" w:type="dxa"/>
          </w:tcPr>
          <w:p w:rsidR="00666427" w:rsidRPr="00C27075" w:rsidRDefault="00666427" w:rsidP="00E53D9E">
            <w:pPr>
              <w:pStyle w:val="aff7"/>
              <w:suppressLineNumbers w:val="0"/>
              <w:suppressAutoHyphens w:val="0"/>
              <w:jc w:val="center"/>
              <w:rPr>
                <w:sz w:val="12"/>
                <w:szCs w:val="16"/>
              </w:rPr>
            </w:pPr>
            <w:r w:rsidRPr="00C27075">
              <w:rPr>
                <w:sz w:val="12"/>
                <w:szCs w:val="16"/>
              </w:rPr>
              <w:t>1</w:t>
            </w:r>
          </w:p>
        </w:tc>
        <w:tc>
          <w:tcPr>
            <w:tcW w:w="7088" w:type="dxa"/>
          </w:tcPr>
          <w:p w:rsidR="00666427" w:rsidRPr="00C27075" w:rsidRDefault="00666427" w:rsidP="00E53D9E">
            <w:pPr>
              <w:widowControl w:val="0"/>
              <w:jc w:val="both"/>
              <w:rPr>
                <w:sz w:val="12"/>
                <w:szCs w:val="16"/>
              </w:rPr>
            </w:pPr>
            <w:r w:rsidRPr="00C27075">
              <w:rPr>
                <w:sz w:val="12"/>
                <w:szCs w:val="16"/>
              </w:rPr>
              <w:t>Строительство птицеводческой фермы ЗАО «Павловскрыбхоз».</w:t>
            </w:r>
          </w:p>
        </w:tc>
        <w:tc>
          <w:tcPr>
            <w:tcW w:w="2268" w:type="dxa"/>
          </w:tcPr>
          <w:p w:rsidR="00666427" w:rsidRPr="00C27075" w:rsidRDefault="00666427" w:rsidP="00E53D9E">
            <w:pPr>
              <w:pStyle w:val="aff7"/>
              <w:suppressLineNumbers w:val="0"/>
              <w:suppressAutoHyphens w:val="0"/>
              <w:jc w:val="center"/>
              <w:rPr>
                <w:sz w:val="12"/>
                <w:szCs w:val="16"/>
              </w:rPr>
            </w:pPr>
            <w:r w:rsidRPr="00C27075">
              <w:rPr>
                <w:sz w:val="12"/>
                <w:szCs w:val="16"/>
              </w:rPr>
              <w:t>Первая очередь</w:t>
            </w:r>
          </w:p>
        </w:tc>
      </w:tr>
      <w:tr w:rsidR="00666427" w:rsidRPr="00C27075" w:rsidTr="00E53D9E">
        <w:trPr>
          <w:trHeight w:val="276"/>
        </w:trPr>
        <w:tc>
          <w:tcPr>
            <w:tcW w:w="567" w:type="dxa"/>
          </w:tcPr>
          <w:p w:rsidR="00666427" w:rsidRPr="00C27075" w:rsidRDefault="00666427" w:rsidP="00E53D9E">
            <w:pPr>
              <w:pStyle w:val="aff7"/>
              <w:suppressLineNumbers w:val="0"/>
              <w:suppressAutoHyphens w:val="0"/>
              <w:jc w:val="center"/>
              <w:rPr>
                <w:color w:val="000000"/>
                <w:sz w:val="12"/>
                <w:szCs w:val="16"/>
              </w:rPr>
            </w:pPr>
            <w:r w:rsidRPr="00C27075">
              <w:rPr>
                <w:color w:val="000000"/>
                <w:sz w:val="12"/>
                <w:szCs w:val="16"/>
              </w:rPr>
              <w:t>2</w:t>
            </w:r>
          </w:p>
        </w:tc>
        <w:tc>
          <w:tcPr>
            <w:tcW w:w="7088" w:type="dxa"/>
          </w:tcPr>
          <w:p w:rsidR="00666427" w:rsidRPr="00C27075" w:rsidRDefault="00666427" w:rsidP="00E53D9E">
            <w:pPr>
              <w:widowControl w:val="0"/>
              <w:rPr>
                <w:color w:val="000000"/>
                <w:sz w:val="12"/>
                <w:szCs w:val="16"/>
              </w:rPr>
            </w:pPr>
            <w:r w:rsidRPr="00C27075">
              <w:rPr>
                <w:color w:val="000000"/>
                <w:sz w:val="12"/>
                <w:szCs w:val="16"/>
              </w:rPr>
              <w:t xml:space="preserve">Строительство на земельном участке с кадастровым номером </w:t>
            </w:r>
            <w:r w:rsidRPr="00C27075">
              <w:rPr>
                <w:bCs/>
                <w:color w:val="000000"/>
                <w:sz w:val="12"/>
                <w:szCs w:val="16"/>
              </w:rPr>
              <w:t>36:20:6200003:4</w:t>
            </w:r>
            <w:r w:rsidRPr="00C27075">
              <w:rPr>
                <w:color w:val="000000"/>
                <w:sz w:val="12"/>
                <w:szCs w:val="16"/>
              </w:rPr>
              <w:t xml:space="preserve"> комбикормового завода ГК «АГРОЭКО» (</w:t>
            </w:r>
            <w:r w:rsidRPr="00C27075">
              <w:rPr>
                <w:b/>
                <w:color w:val="000000"/>
                <w:sz w:val="12"/>
                <w:szCs w:val="16"/>
                <w:lang w:val="en-US"/>
              </w:rPr>
              <w:t>III</w:t>
            </w:r>
            <w:r w:rsidRPr="00C27075">
              <w:rPr>
                <w:color w:val="000000"/>
                <w:sz w:val="12"/>
                <w:szCs w:val="16"/>
              </w:rPr>
              <w:t xml:space="preserve"> класса опасности, СЗЗ – 300 м) по производству готовых комбикормов (смешанных и не смешанных) для животных, содержащихся на фермах. Строительство осуществлять при условии соблюдения санитарно-защитных норм согласно СанПиН 2.2.1/2.1.1.1200-03.</w:t>
            </w:r>
          </w:p>
        </w:tc>
        <w:tc>
          <w:tcPr>
            <w:tcW w:w="2268" w:type="dxa"/>
          </w:tcPr>
          <w:p w:rsidR="00666427" w:rsidRPr="00C27075" w:rsidRDefault="00666427" w:rsidP="00E53D9E">
            <w:pPr>
              <w:widowControl w:val="0"/>
              <w:jc w:val="center"/>
              <w:rPr>
                <w:color w:val="000000"/>
                <w:sz w:val="12"/>
                <w:szCs w:val="16"/>
              </w:rPr>
            </w:pPr>
            <w:r w:rsidRPr="00C27075">
              <w:rPr>
                <w:color w:val="000000"/>
                <w:sz w:val="12"/>
                <w:szCs w:val="16"/>
              </w:rPr>
              <w:t>Первая очередь</w:t>
            </w:r>
          </w:p>
        </w:tc>
      </w:tr>
      <w:tr w:rsidR="00666427" w:rsidRPr="00C27075" w:rsidTr="00E53D9E">
        <w:trPr>
          <w:trHeight w:val="276"/>
        </w:trPr>
        <w:tc>
          <w:tcPr>
            <w:tcW w:w="567" w:type="dxa"/>
          </w:tcPr>
          <w:p w:rsidR="00666427" w:rsidRPr="00C27075" w:rsidRDefault="00666427" w:rsidP="00E53D9E">
            <w:pPr>
              <w:pStyle w:val="aff7"/>
              <w:suppressLineNumbers w:val="0"/>
              <w:suppressAutoHyphens w:val="0"/>
              <w:jc w:val="center"/>
              <w:rPr>
                <w:color w:val="0070C0"/>
                <w:sz w:val="12"/>
                <w:szCs w:val="16"/>
              </w:rPr>
            </w:pPr>
            <w:r w:rsidRPr="00C27075">
              <w:rPr>
                <w:color w:val="0070C0"/>
                <w:sz w:val="12"/>
                <w:szCs w:val="16"/>
              </w:rPr>
              <w:t>3</w:t>
            </w:r>
          </w:p>
        </w:tc>
        <w:tc>
          <w:tcPr>
            <w:tcW w:w="7088" w:type="dxa"/>
          </w:tcPr>
          <w:p w:rsidR="00666427" w:rsidRPr="00C27075" w:rsidRDefault="00666427" w:rsidP="00E53D9E">
            <w:pPr>
              <w:widowControl w:val="0"/>
              <w:rPr>
                <w:color w:val="0070C0"/>
                <w:sz w:val="12"/>
                <w:szCs w:val="16"/>
              </w:rPr>
            </w:pPr>
            <w:r w:rsidRPr="00C27075">
              <w:rPr>
                <w:color w:val="0070C0"/>
                <w:sz w:val="12"/>
                <w:szCs w:val="16"/>
              </w:rPr>
              <w:t>Строительство на земельном участке с кадастровым номером 36:20:6100016:260 объекта «Свиноводческий комплекс АГРОЭКО. Откорм Павловский».*</w:t>
            </w:r>
          </w:p>
        </w:tc>
        <w:tc>
          <w:tcPr>
            <w:tcW w:w="2268" w:type="dxa"/>
          </w:tcPr>
          <w:p w:rsidR="00666427" w:rsidRPr="00C27075" w:rsidRDefault="00666427" w:rsidP="00E53D9E">
            <w:pPr>
              <w:widowControl w:val="0"/>
              <w:jc w:val="center"/>
              <w:rPr>
                <w:color w:val="0070C0"/>
                <w:sz w:val="12"/>
                <w:szCs w:val="16"/>
              </w:rPr>
            </w:pPr>
            <w:r w:rsidRPr="00C27075">
              <w:rPr>
                <w:color w:val="0070C0"/>
                <w:sz w:val="12"/>
                <w:szCs w:val="16"/>
              </w:rPr>
              <w:t>Расчетный срок</w:t>
            </w:r>
          </w:p>
        </w:tc>
      </w:tr>
    </w:tbl>
    <w:p w:rsidR="00666427" w:rsidRPr="00BF7ABE" w:rsidRDefault="00666427" w:rsidP="00666427">
      <w:pPr>
        <w:widowControl w:val="0"/>
        <w:jc w:val="both"/>
        <w:rPr>
          <w:i/>
          <w:color w:val="0070C0"/>
          <w:sz w:val="16"/>
          <w:szCs w:val="16"/>
        </w:rPr>
      </w:pPr>
      <w:r w:rsidRPr="00BF7ABE">
        <w:rPr>
          <w:i/>
          <w:sz w:val="16"/>
          <w:szCs w:val="16"/>
        </w:rPr>
        <w:t>*</w:t>
      </w:r>
      <w:r w:rsidRPr="00BF7ABE">
        <w:rPr>
          <w:i/>
          <w:color w:val="0070C0"/>
          <w:sz w:val="16"/>
          <w:szCs w:val="16"/>
        </w:rPr>
        <w:t>Для указанного проектируемого объекта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РФ от 03.03.2018 № 222 (ред. от 03.03.2022 № 286), разработан проект санитарно-защитной зоны, получивший положительное экспертное заключение от 25.04.2023 № 01.ОИ.Т.245.04.23.</w:t>
      </w:r>
    </w:p>
    <w:p w:rsidR="00666427" w:rsidRPr="00BF7ABE" w:rsidRDefault="00666427" w:rsidP="00666427">
      <w:pPr>
        <w:widowControl w:val="0"/>
        <w:jc w:val="both"/>
        <w:rPr>
          <w:b/>
          <w:i/>
          <w:color w:val="0070C0"/>
          <w:sz w:val="16"/>
          <w:szCs w:val="16"/>
        </w:rPr>
      </w:pPr>
      <w:r w:rsidRPr="00BF7ABE">
        <w:rPr>
          <w:b/>
          <w:i/>
          <w:color w:val="0070C0"/>
          <w:sz w:val="16"/>
          <w:szCs w:val="16"/>
        </w:rPr>
        <w:t xml:space="preserve">Территории, предлагаемые для строительства </w:t>
      </w:r>
      <w:r w:rsidRPr="00BF7ABE">
        <w:rPr>
          <w:b/>
          <w:i/>
          <w:color w:val="0070C0"/>
          <w:sz w:val="16"/>
          <w:szCs w:val="16"/>
        </w:rPr>
        <w:lastRenderedPageBreak/>
        <w:t>сельскохозяйственных предприятий, показаны на карте 1.</w:t>
      </w:r>
    </w:p>
    <w:p w:rsidR="00666427" w:rsidRPr="00BF7ABE" w:rsidRDefault="00666427" w:rsidP="00666427">
      <w:pPr>
        <w:widowControl w:val="0"/>
        <w:rPr>
          <w:sz w:val="16"/>
          <w:szCs w:val="16"/>
          <w:highlight w:val="yellow"/>
        </w:rPr>
      </w:pPr>
    </w:p>
    <w:p w:rsidR="00666427" w:rsidRPr="00BF7ABE" w:rsidRDefault="00666427" w:rsidP="00666427">
      <w:pPr>
        <w:pStyle w:val="3"/>
        <w:keepNext w:val="0"/>
        <w:suppressAutoHyphens w:val="0"/>
        <w:spacing w:before="0" w:after="0"/>
        <w:jc w:val="center"/>
        <w:rPr>
          <w:rFonts w:ascii="Times New Roman" w:hAnsi="Times New Roman"/>
          <w:i/>
          <w:sz w:val="16"/>
          <w:szCs w:val="16"/>
        </w:rPr>
      </w:pPr>
      <w:bookmarkStart w:id="83" w:name="_Toc135835510"/>
      <w:r w:rsidRPr="00BF7ABE">
        <w:rPr>
          <w:rFonts w:ascii="Times New Roman" w:hAnsi="Times New Roman"/>
          <w:bCs w:val="0"/>
          <w:i/>
          <w:sz w:val="16"/>
          <w:szCs w:val="16"/>
        </w:rPr>
        <w:t xml:space="preserve">3.4.5. </w:t>
      </w:r>
      <w:r w:rsidRPr="00BF7ABE">
        <w:rPr>
          <w:rFonts w:ascii="Times New Roman" w:hAnsi="Times New Roman"/>
          <w:i/>
          <w:sz w:val="16"/>
          <w:szCs w:val="16"/>
        </w:rPr>
        <w:t>Предложения по обеспечению территории сельского поселения объектами социальной инфраструктуры</w:t>
      </w:r>
      <w:bookmarkEnd w:id="83"/>
    </w:p>
    <w:p w:rsidR="00666427" w:rsidRPr="00BF7ABE" w:rsidRDefault="00666427" w:rsidP="00666427">
      <w:pPr>
        <w:widowControl w:val="0"/>
        <w:jc w:val="both"/>
        <w:rPr>
          <w:sz w:val="16"/>
          <w:szCs w:val="16"/>
        </w:rPr>
      </w:pPr>
    </w:p>
    <w:p w:rsidR="00666427" w:rsidRPr="00BF7ABE" w:rsidRDefault="00666427" w:rsidP="00666427">
      <w:pPr>
        <w:widowControl w:val="0"/>
        <w:jc w:val="both"/>
        <w:rPr>
          <w:sz w:val="16"/>
          <w:szCs w:val="16"/>
        </w:rPr>
      </w:pPr>
      <w:r w:rsidRPr="00BF7ABE">
        <w:rPr>
          <w:color w:val="000000"/>
          <w:spacing w:val="-3"/>
          <w:sz w:val="16"/>
          <w:szCs w:val="16"/>
        </w:rPr>
        <w:t>Согласно ст. 14 Федерального закона №131-ФЗ от 06.10.2003 г. к вопросам местного значения поселения относятся</w:t>
      </w:r>
      <w:r w:rsidRPr="00BF7ABE">
        <w:rPr>
          <w:sz w:val="16"/>
          <w:szCs w:val="16"/>
        </w:rPr>
        <w:t xml:space="preserve">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666427" w:rsidRPr="00BF7ABE" w:rsidRDefault="00666427" w:rsidP="00666427">
      <w:pPr>
        <w:widowControl w:val="0"/>
        <w:jc w:val="both"/>
        <w:rPr>
          <w:rFonts w:eastAsia="TimesNewRomanPSMT"/>
          <w:sz w:val="16"/>
          <w:szCs w:val="16"/>
        </w:rPr>
      </w:pPr>
      <w:r w:rsidRPr="00BF7ABE">
        <w:rPr>
          <w:sz w:val="16"/>
          <w:szCs w:val="16"/>
        </w:rPr>
        <w:t xml:space="preserve">По нормативным расчетам на территории сельского поселения требуется размещение дополнительных учреждений торговли, но генеральным планом </w:t>
      </w:r>
      <w:r w:rsidRPr="00BF7ABE">
        <w:rPr>
          <w:rFonts w:eastAsia="TimesNewRomanPSMT"/>
          <w:sz w:val="16"/>
          <w:szCs w:val="16"/>
        </w:rPr>
        <w:t>строительство таких объектов не предусматривается, поскольку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Однако наряду с муниципальным возможно развитие сети обслуживания различных форм собственности, то есть развитие сети кафе, предприятий торговли, досуговых предприятий по мере возникновения в них потребности с застройкой села и комплексным освоением включаемых земельных участков.</w:t>
      </w:r>
    </w:p>
    <w:p w:rsidR="00666427" w:rsidRPr="00BF7ABE" w:rsidRDefault="00666427" w:rsidP="00666427">
      <w:pPr>
        <w:widowControl w:val="0"/>
        <w:jc w:val="both"/>
        <w:rPr>
          <w:b/>
          <w:bCs/>
          <w:i/>
          <w:iCs/>
          <w:sz w:val="16"/>
          <w:szCs w:val="16"/>
        </w:rPr>
      </w:pPr>
    </w:p>
    <w:p w:rsidR="00666427" w:rsidRPr="00BF7ABE" w:rsidRDefault="00666427" w:rsidP="00666427">
      <w:pPr>
        <w:widowControl w:val="0"/>
        <w:jc w:val="center"/>
        <w:rPr>
          <w:b/>
          <w:bCs/>
          <w:i/>
          <w:iCs/>
          <w:sz w:val="16"/>
          <w:szCs w:val="16"/>
        </w:rPr>
      </w:pPr>
      <w:r w:rsidRPr="00BF7ABE">
        <w:rPr>
          <w:b/>
          <w:bCs/>
          <w:i/>
          <w:iCs/>
          <w:sz w:val="16"/>
          <w:szCs w:val="16"/>
        </w:rPr>
        <w:t>Перечень мероприятий по обеспечению территории сельского поселения объектами социальной инфраструктуры</w:t>
      </w:r>
    </w:p>
    <w:p w:rsidR="00666427" w:rsidRPr="00BF7ABE" w:rsidRDefault="00666427" w:rsidP="00666427">
      <w:pPr>
        <w:widowControl w:val="0"/>
        <w:rPr>
          <w:b/>
          <w:bCs/>
          <w:i/>
          <w:iCs/>
          <w:sz w:val="16"/>
          <w:szCs w:val="16"/>
        </w:rPr>
      </w:pPr>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28"/>
        <w:gridCol w:w="3226"/>
        <w:gridCol w:w="1166"/>
      </w:tblGrid>
      <w:tr w:rsidR="00666427" w:rsidRPr="00C27075" w:rsidTr="00E53D9E">
        <w:trPr>
          <w:trHeight w:val="276"/>
        </w:trPr>
        <w:tc>
          <w:tcPr>
            <w:tcW w:w="567" w:type="dxa"/>
            <w:shd w:val="clear" w:color="auto" w:fill="DAEEF3"/>
          </w:tcPr>
          <w:p w:rsidR="00666427" w:rsidRPr="00C27075" w:rsidRDefault="00666427" w:rsidP="00E53D9E">
            <w:pPr>
              <w:pStyle w:val="ConsPlusNormal"/>
              <w:suppressAutoHyphens w:val="0"/>
              <w:ind w:firstLine="0"/>
              <w:jc w:val="center"/>
              <w:rPr>
                <w:rFonts w:ascii="Times New Roman" w:hAnsi="Times New Roman"/>
                <w:b/>
                <w:bCs/>
                <w:sz w:val="12"/>
                <w:szCs w:val="16"/>
              </w:rPr>
            </w:pPr>
            <w:r w:rsidRPr="00C27075">
              <w:rPr>
                <w:rFonts w:ascii="Times New Roman" w:hAnsi="Times New Roman"/>
                <w:b/>
                <w:bCs/>
                <w:sz w:val="12"/>
                <w:szCs w:val="16"/>
              </w:rPr>
              <w:t>№</w:t>
            </w:r>
          </w:p>
          <w:p w:rsidR="00666427" w:rsidRPr="00C27075" w:rsidRDefault="00666427" w:rsidP="00E53D9E">
            <w:pPr>
              <w:pStyle w:val="ConsPlusNormal"/>
              <w:suppressAutoHyphens w:val="0"/>
              <w:ind w:firstLine="0"/>
              <w:jc w:val="center"/>
              <w:rPr>
                <w:rFonts w:ascii="Times New Roman" w:hAnsi="Times New Roman"/>
                <w:b/>
                <w:bCs/>
                <w:sz w:val="12"/>
                <w:szCs w:val="16"/>
              </w:rPr>
            </w:pPr>
            <w:r w:rsidRPr="00C27075">
              <w:rPr>
                <w:rFonts w:ascii="Times New Roman" w:hAnsi="Times New Roman"/>
                <w:b/>
                <w:bCs/>
                <w:sz w:val="12"/>
                <w:szCs w:val="16"/>
              </w:rPr>
              <w:t xml:space="preserve"> п/п </w:t>
            </w:r>
          </w:p>
        </w:tc>
        <w:tc>
          <w:tcPr>
            <w:tcW w:w="6946" w:type="dxa"/>
            <w:shd w:val="clear" w:color="auto" w:fill="DAEEF3"/>
          </w:tcPr>
          <w:p w:rsidR="00666427" w:rsidRPr="00C27075" w:rsidRDefault="00666427" w:rsidP="00E53D9E">
            <w:pPr>
              <w:pStyle w:val="ConsPlusNormal"/>
              <w:suppressAutoHyphens w:val="0"/>
              <w:ind w:firstLine="0"/>
              <w:jc w:val="center"/>
              <w:rPr>
                <w:rFonts w:ascii="Times New Roman" w:hAnsi="Times New Roman"/>
                <w:b/>
                <w:bCs/>
                <w:sz w:val="12"/>
                <w:szCs w:val="16"/>
              </w:rPr>
            </w:pPr>
            <w:r w:rsidRPr="00C27075">
              <w:rPr>
                <w:rFonts w:ascii="Times New Roman" w:hAnsi="Times New Roman"/>
                <w:b/>
                <w:bCs/>
                <w:sz w:val="12"/>
                <w:szCs w:val="16"/>
              </w:rPr>
              <w:t xml:space="preserve">Наименование мероприятия </w:t>
            </w:r>
          </w:p>
        </w:tc>
        <w:tc>
          <w:tcPr>
            <w:tcW w:w="2410" w:type="dxa"/>
            <w:shd w:val="clear" w:color="auto" w:fill="DAEEF3"/>
          </w:tcPr>
          <w:p w:rsidR="00666427" w:rsidRPr="00C27075" w:rsidRDefault="00666427" w:rsidP="00E53D9E">
            <w:pPr>
              <w:pStyle w:val="aff7"/>
              <w:suppressLineNumbers w:val="0"/>
              <w:suppressAutoHyphens w:val="0"/>
              <w:jc w:val="center"/>
              <w:rPr>
                <w:rFonts w:eastAsia="Times New Roman"/>
                <w:b/>
                <w:bCs/>
                <w:sz w:val="12"/>
                <w:szCs w:val="16"/>
              </w:rPr>
            </w:pPr>
            <w:r w:rsidRPr="00C27075">
              <w:rPr>
                <w:rFonts w:eastAsia="Times New Roman"/>
                <w:b/>
                <w:bCs/>
                <w:sz w:val="12"/>
                <w:szCs w:val="16"/>
              </w:rPr>
              <w:t>Сроки реализации</w:t>
            </w:r>
          </w:p>
        </w:tc>
      </w:tr>
      <w:tr w:rsidR="00666427" w:rsidRPr="00C27075" w:rsidTr="00E53D9E">
        <w:trPr>
          <w:trHeight w:val="276"/>
        </w:trPr>
        <w:tc>
          <w:tcPr>
            <w:tcW w:w="567" w:type="dxa"/>
          </w:tcPr>
          <w:p w:rsidR="00666427" w:rsidRPr="00C27075" w:rsidRDefault="00666427" w:rsidP="00E53D9E">
            <w:pPr>
              <w:pStyle w:val="aff7"/>
              <w:suppressLineNumbers w:val="0"/>
              <w:suppressAutoHyphens w:val="0"/>
              <w:jc w:val="center"/>
              <w:rPr>
                <w:sz w:val="12"/>
                <w:szCs w:val="16"/>
              </w:rPr>
            </w:pPr>
            <w:r w:rsidRPr="00C27075">
              <w:rPr>
                <w:sz w:val="12"/>
                <w:szCs w:val="16"/>
              </w:rPr>
              <w:t>1</w:t>
            </w:r>
          </w:p>
        </w:tc>
        <w:tc>
          <w:tcPr>
            <w:tcW w:w="6946" w:type="dxa"/>
          </w:tcPr>
          <w:p w:rsidR="00666427" w:rsidRPr="00C27075" w:rsidRDefault="00666427" w:rsidP="00E53D9E">
            <w:pPr>
              <w:pStyle w:val="aff7"/>
              <w:suppressLineNumbers w:val="0"/>
              <w:suppressAutoHyphens w:val="0"/>
              <w:jc w:val="both"/>
              <w:rPr>
                <w:sz w:val="12"/>
                <w:szCs w:val="16"/>
              </w:rPr>
            </w:pPr>
            <w:r w:rsidRPr="00C27075">
              <w:rPr>
                <w:sz w:val="12"/>
                <w:szCs w:val="16"/>
              </w:rPr>
              <w:t>Строительство детского сада на 90 мест в селе Гаврильск</w:t>
            </w:r>
          </w:p>
        </w:tc>
        <w:tc>
          <w:tcPr>
            <w:tcW w:w="2410" w:type="dxa"/>
          </w:tcPr>
          <w:p w:rsidR="00666427" w:rsidRPr="00C27075" w:rsidRDefault="00666427" w:rsidP="00E53D9E">
            <w:pPr>
              <w:pStyle w:val="afb"/>
              <w:ind w:firstLine="0"/>
              <w:jc w:val="center"/>
              <w:rPr>
                <w:sz w:val="12"/>
                <w:szCs w:val="16"/>
              </w:rPr>
            </w:pPr>
            <w:r w:rsidRPr="00C27075">
              <w:rPr>
                <w:sz w:val="12"/>
                <w:szCs w:val="16"/>
              </w:rPr>
              <w:t>Первая очередь</w:t>
            </w:r>
          </w:p>
        </w:tc>
      </w:tr>
      <w:tr w:rsidR="00666427" w:rsidRPr="00C27075" w:rsidTr="00E53D9E">
        <w:trPr>
          <w:trHeight w:val="276"/>
        </w:trPr>
        <w:tc>
          <w:tcPr>
            <w:tcW w:w="567" w:type="dxa"/>
          </w:tcPr>
          <w:p w:rsidR="00666427" w:rsidRPr="00C27075" w:rsidRDefault="00666427" w:rsidP="00E53D9E">
            <w:pPr>
              <w:pStyle w:val="aff7"/>
              <w:suppressLineNumbers w:val="0"/>
              <w:suppressAutoHyphens w:val="0"/>
              <w:jc w:val="center"/>
              <w:rPr>
                <w:sz w:val="12"/>
                <w:szCs w:val="16"/>
              </w:rPr>
            </w:pPr>
            <w:r w:rsidRPr="00C27075">
              <w:rPr>
                <w:sz w:val="12"/>
                <w:szCs w:val="16"/>
              </w:rPr>
              <w:t>2</w:t>
            </w:r>
          </w:p>
        </w:tc>
        <w:tc>
          <w:tcPr>
            <w:tcW w:w="6946" w:type="dxa"/>
          </w:tcPr>
          <w:p w:rsidR="00666427" w:rsidRPr="00C27075" w:rsidRDefault="00666427" w:rsidP="00E53D9E">
            <w:pPr>
              <w:pStyle w:val="aff7"/>
              <w:suppressLineNumbers w:val="0"/>
              <w:suppressAutoHyphens w:val="0"/>
              <w:jc w:val="both"/>
              <w:rPr>
                <w:sz w:val="12"/>
                <w:szCs w:val="16"/>
              </w:rPr>
            </w:pPr>
            <w:r w:rsidRPr="00C27075">
              <w:rPr>
                <w:sz w:val="12"/>
                <w:szCs w:val="16"/>
              </w:rPr>
              <w:t>Строительство спортивного зала при Гаврильской СОШ</w:t>
            </w:r>
          </w:p>
        </w:tc>
        <w:tc>
          <w:tcPr>
            <w:tcW w:w="2410" w:type="dxa"/>
          </w:tcPr>
          <w:p w:rsidR="00666427" w:rsidRPr="00C27075" w:rsidRDefault="00666427" w:rsidP="00E53D9E">
            <w:pPr>
              <w:pStyle w:val="afb"/>
              <w:ind w:firstLine="0"/>
              <w:jc w:val="center"/>
              <w:rPr>
                <w:sz w:val="12"/>
                <w:szCs w:val="16"/>
              </w:rPr>
            </w:pPr>
            <w:r w:rsidRPr="00C27075">
              <w:rPr>
                <w:sz w:val="12"/>
                <w:szCs w:val="16"/>
              </w:rPr>
              <w:t>Первая очередь</w:t>
            </w:r>
          </w:p>
        </w:tc>
      </w:tr>
      <w:tr w:rsidR="00666427" w:rsidRPr="00C27075" w:rsidTr="00E53D9E">
        <w:trPr>
          <w:trHeight w:val="276"/>
        </w:trPr>
        <w:tc>
          <w:tcPr>
            <w:tcW w:w="567" w:type="dxa"/>
          </w:tcPr>
          <w:p w:rsidR="00666427" w:rsidRPr="00C27075" w:rsidRDefault="00666427" w:rsidP="00E53D9E">
            <w:pPr>
              <w:pStyle w:val="aff7"/>
              <w:suppressLineNumbers w:val="0"/>
              <w:suppressAutoHyphens w:val="0"/>
              <w:jc w:val="center"/>
              <w:rPr>
                <w:sz w:val="12"/>
                <w:szCs w:val="16"/>
              </w:rPr>
            </w:pPr>
            <w:r w:rsidRPr="00C27075">
              <w:rPr>
                <w:sz w:val="12"/>
                <w:szCs w:val="16"/>
              </w:rPr>
              <w:t>3</w:t>
            </w:r>
          </w:p>
        </w:tc>
        <w:tc>
          <w:tcPr>
            <w:tcW w:w="6946" w:type="dxa"/>
          </w:tcPr>
          <w:p w:rsidR="00666427" w:rsidRPr="00C27075" w:rsidRDefault="00666427" w:rsidP="00E53D9E">
            <w:pPr>
              <w:pStyle w:val="aff7"/>
              <w:suppressLineNumbers w:val="0"/>
              <w:suppressAutoHyphens w:val="0"/>
              <w:jc w:val="both"/>
              <w:rPr>
                <w:sz w:val="12"/>
                <w:szCs w:val="16"/>
              </w:rPr>
            </w:pPr>
            <w:r w:rsidRPr="00C27075">
              <w:rPr>
                <w:sz w:val="12"/>
                <w:szCs w:val="16"/>
              </w:rPr>
              <w:t>Реконструкция Гаврильской СОШ</w:t>
            </w:r>
          </w:p>
        </w:tc>
        <w:tc>
          <w:tcPr>
            <w:tcW w:w="2410" w:type="dxa"/>
          </w:tcPr>
          <w:p w:rsidR="00666427" w:rsidRPr="00C27075" w:rsidRDefault="00666427" w:rsidP="00E53D9E">
            <w:pPr>
              <w:pStyle w:val="afb"/>
              <w:ind w:firstLine="0"/>
              <w:jc w:val="center"/>
              <w:rPr>
                <w:sz w:val="12"/>
                <w:szCs w:val="16"/>
              </w:rPr>
            </w:pPr>
            <w:r w:rsidRPr="00C27075">
              <w:rPr>
                <w:sz w:val="12"/>
                <w:szCs w:val="16"/>
              </w:rPr>
              <w:t>Первая очередь</w:t>
            </w:r>
          </w:p>
        </w:tc>
      </w:tr>
      <w:tr w:rsidR="00666427" w:rsidRPr="00C27075" w:rsidTr="00E53D9E">
        <w:trPr>
          <w:trHeight w:val="276"/>
        </w:trPr>
        <w:tc>
          <w:tcPr>
            <w:tcW w:w="567" w:type="dxa"/>
          </w:tcPr>
          <w:p w:rsidR="00666427" w:rsidRPr="00C27075" w:rsidRDefault="00666427" w:rsidP="00E53D9E">
            <w:pPr>
              <w:pStyle w:val="aff7"/>
              <w:suppressLineNumbers w:val="0"/>
              <w:suppressAutoHyphens w:val="0"/>
              <w:jc w:val="center"/>
              <w:rPr>
                <w:sz w:val="12"/>
                <w:szCs w:val="16"/>
              </w:rPr>
            </w:pPr>
            <w:r w:rsidRPr="00C27075">
              <w:rPr>
                <w:sz w:val="12"/>
                <w:szCs w:val="16"/>
              </w:rPr>
              <w:t>4</w:t>
            </w:r>
          </w:p>
        </w:tc>
        <w:tc>
          <w:tcPr>
            <w:tcW w:w="6946" w:type="dxa"/>
          </w:tcPr>
          <w:p w:rsidR="00666427" w:rsidRPr="00C27075" w:rsidRDefault="00666427" w:rsidP="00E53D9E">
            <w:pPr>
              <w:pStyle w:val="aff7"/>
              <w:suppressLineNumbers w:val="0"/>
              <w:suppressAutoHyphens w:val="0"/>
              <w:jc w:val="both"/>
              <w:rPr>
                <w:sz w:val="12"/>
                <w:szCs w:val="16"/>
              </w:rPr>
            </w:pPr>
            <w:r w:rsidRPr="00C27075">
              <w:rPr>
                <w:sz w:val="12"/>
                <w:szCs w:val="16"/>
              </w:rPr>
              <w:t>Капитальный ремонт Гаврильского СДК</w:t>
            </w:r>
            <w:r w:rsidRPr="00C27075">
              <w:rPr>
                <w:vanish/>
                <w:sz w:val="12"/>
                <w:szCs w:val="16"/>
              </w:rPr>
              <w:t>роительство банно-оздоровительного комплекса в селе Русская Гвоздёвка ( ???  программе "етом сложившегося архитектурно-пла</w:t>
            </w:r>
            <w:r w:rsidRPr="00C27075">
              <w:rPr>
                <w:vanish/>
                <w:sz w:val="12"/>
                <w:szCs w:val="16"/>
              </w:rPr>
              <w:pgNum/>
            </w:r>
            <w:r w:rsidRPr="00C27075">
              <w:rPr>
                <w:vanish/>
                <w:sz w:val="12"/>
                <w:szCs w:val="16"/>
              </w:rPr>
              <w:pgNum/>
            </w:r>
            <w:r w:rsidRPr="00C27075">
              <w:rPr>
                <w:vanish/>
                <w:sz w:val="12"/>
                <w:szCs w:val="16"/>
              </w:rPr>
              <w:pgNum/>
            </w:r>
            <w:r w:rsidRPr="00C27075">
              <w:rPr>
                <w:vanish/>
                <w:sz w:val="12"/>
                <w:szCs w:val="16"/>
              </w:rPr>
              <w:pgNum/>
            </w:r>
          </w:p>
        </w:tc>
        <w:tc>
          <w:tcPr>
            <w:tcW w:w="2410" w:type="dxa"/>
          </w:tcPr>
          <w:p w:rsidR="00666427" w:rsidRPr="00C27075" w:rsidRDefault="00666427" w:rsidP="00E53D9E">
            <w:pPr>
              <w:pStyle w:val="afb"/>
              <w:ind w:firstLine="0"/>
              <w:jc w:val="center"/>
              <w:rPr>
                <w:sz w:val="12"/>
                <w:szCs w:val="16"/>
              </w:rPr>
            </w:pPr>
            <w:r w:rsidRPr="00C27075">
              <w:rPr>
                <w:sz w:val="12"/>
                <w:szCs w:val="16"/>
              </w:rPr>
              <w:t>Первая очередь</w:t>
            </w:r>
          </w:p>
        </w:tc>
      </w:tr>
      <w:tr w:rsidR="00666427" w:rsidRPr="00C27075" w:rsidTr="00E53D9E">
        <w:trPr>
          <w:trHeight w:val="276"/>
        </w:trPr>
        <w:tc>
          <w:tcPr>
            <w:tcW w:w="567" w:type="dxa"/>
          </w:tcPr>
          <w:p w:rsidR="00666427" w:rsidRPr="00C27075" w:rsidRDefault="00666427" w:rsidP="00E53D9E">
            <w:pPr>
              <w:pStyle w:val="aff7"/>
              <w:suppressLineNumbers w:val="0"/>
              <w:suppressAutoHyphens w:val="0"/>
              <w:jc w:val="center"/>
              <w:rPr>
                <w:sz w:val="12"/>
                <w:szCs w:val="16"/>
              </w:rPr>
            </w:pPr>
            <w:r w:rsidRPr="00C27075">
              <w:rPr>
                <w:sz w:val="12"/>
                <w:szCs w:val="16"/>
              </w:rPr>
              <w:t>5</w:t>
            </w:r>
          </w:p>
        </w:tc>
        <w:tc>
          <w:tcPr>
            <w:tcW w:w="6946" w:type="dxa"/>
          </w:tcPr>
          <w:p w:rsidR="00666427" w:rsidRPr="00C27075" w:rsidRDefault="00666427" w:rsidP="00E53D9E">
            <w:pPr>
              <w:pStyle w:val="aff7"/>
              <w:suppressLineNumbers w:val="0"/>
              <w:suppressAutoHyphens w:val="0"/>
              <w:jc w:val="both"/>
              <w:rPr>
                <w:sz w:val="12"/>
                <w:szCs w:val="16"/>
              </w:rPr>
            </w:pPr>
            <w:r w:rsidRPr="00C27075">
              <w:rPr>
                <w:sz w:val="12"/>
                <w:szCs w:val="16"/>
              </w:rPr>
              <w:t>Капитальный ремонт МОУ Каменской школы-сада</w:t>
            </w:r>
          </w:p>
        </w:tc>
        <w:tc>
          <w:tcPr>
            <w:tcW w:w="2410" w:type="dxa"/>
          </w:tcPr>
          <w:p w:rsidR="00666427" w:rsidRPr="00C27075" w:rsidRDefault="00666427" w:rsidP="00E53D9E">
            <w:pPr>
              <w:pStyle w:val="afb"/>
              <w:ind w:firstLine="0"/>
              <w:jc w:val="center"/>
              <w:rPr>
                <w:sz w:val="12"/>
                <w:szCs w:val="16"/>
              </w:rPr>
            </w:pPr>
            <w:r w:rsidRPr="00C27075">
              <w:rPr>
                <w:sz w:val="12"/>
                <w:szCs w:val="16"/>
              </w:rPr>
              <w:t>Первая очередь</w:t>
            </w:r>
          </w:p>
        </w:tc>
      </w:tr>
      <w:tr w:rsidR="00666427" w:rsidRPr="00C27075" w:rsidTr="00E53D9E">
        <w:trPr>
          <w:trHeight w:val="276"/>
        </w:trPr>
        <w:tc>
          <w:tcPr>
            <w:tcW w:w="567" w:type="dxa"/>
          </w:tcPr>
          <w:p w:rsidR="00666427" w:rsidRPr="00C27075" w:rsidRDefault="00666427" w:rsidP="00E53D9E">
            <w:pPr>
              <w:pStyle w:val="aff7"/>
              <w:suppressLineNumbers w:val="0"/>
              <w:suppressAutoHyphens w:val="0"/>
              <w:jc w:val="center"/>
              <w:rPr>
                <w:sz w:val="12"/>
                <w:szCs w:val="16"/>
              </w:rPr>
            </w:pPr>
            <w:r w:rsidRPr="00C27075">
              <w:rPr>
                <w:sz w:val="12"/>
                <w:szCs w:val="16"/>
              </w:rPr>
              <w:t>6</w:t>
            </w:r>
          </w:p>
        </w:tc>
        <w:tc>
          <w:tcPr>
            <w:tcW w:w="6946" w:type="dxa"/>
          </w:tcPr>
          <w:p w:rsidR="00666427" w:rsidRPr="00C27075" w:rsidRDefault="00666427" w:rsidP="00E53D9E">
            <w:pPr>
              <w:pStyle w:val="aff7"/>
              <w:suppressLineNumbers w:val="0"/>
              <w:suppressAutoHyphens w:val="0"/>
              <w:jc w:val="both"/>
              <w:rPr>
                <w:sz w:val="12"/>
                <w:szCs w:val="16"/>
              </w:rPr>
            </w:pPr>
            <w:r w:rsidRPr="00C27075">
              <w:rPr>
                <w:sz w:val="12"/>
                <w:szCs w:val="16"/>
              </w:rPr>
              <w:t xml:space="preserve">Реконструкция Каменского СК </w:t>
            </w:r>
          </w:p>
        </w:tc>
        <w:tc>
          <w:tcPr>
            <w:tcW w:w="2410" w:type="dxa"/>
          </w:tcPr>
          <w:p w:rsidR="00666427" w:rsidRPr="00C27075" w:rsidRDefault="00666427" w:rsidP="00E53D9E">
            <w:pPr>
              <w:pStyle w:val="afb"/>
              <w:ind w:firstLine="0"/>
              <w:jc w:val="center"/>
              <w:rPr>
                <w:sz w:val="12"/>
                <w:szCs w:val="16"/>
              </w:rPr>
            </w:pPr>
            <w:r w:rsidRPr="00C27075">
              <w:rPr>
                <w:sz w:val="12"/>
                <w:szCs w:val="16"/>
              </w:rPr>
              <w:t>Первая очередь</w:t>
            </w:r>
          </w:p>
        </w:tc>
      </w:tr>
      <w:tr w:rsidR="00666427" w:rsidRPr="00C27075" w:rsidTr="00E53D9E">
        <w:trPr>
          <w:trHeight w:val="276"/>
        </w:trPr>
        <w:tc>
          <w:tcPr>
            <w:tcW w:w="567" w:type="dxa"/>
          </w:tcPr>
          <w:p w:rsidR="00666427" w:rsidRPr="00C27075" w:rsidRDefault="00666427" w:rsidP="00E53D9E">
            <w:pPr>
              <w:pStyle w:val="aff7"/>
              <w:suppressLineNumbers w:val="0"/>
              <w:suppressAutoHyphens w:val="0"/>
              <w:jc w:val="center"/>
              <w:rPr>
                <w:sz w:val="12"/>
                <w:szCs w:val="16"/>
              </w:rPr>
            </w:pPr>
            <w:r w:rsidRPr="00C27075">
              <w:rPr>
                <w:sz w:val="12"/>
                <w:szCs w:val="16"/>
              </w:rPr>
              <w:t>7</w:t>
            </w:r>
          </w:p>
        </w:tc>
        <w:tc>
          <w:tcPr>
            <w:tcW w:w="6946" w:type="dxa"/>
          </w:tcPr>
          <w:p w:rsidR="00666427" w:rsidRPr="00C27075" w:rsidRDefault="00666427" w:rsidP="00E53D9E">
            <w:pPr>
              <w:pStyle w:val="aff7"/>
              <w:suppressLineNumbers w:val="0"/>
              <w:suppressAutoHyphens w:val="0"/>
              <w:jc w:val="both"/>
              <w:rPr>
                <w:sz w:val="12"/>
                <w:szCs w:val="16"/>
              </w:rPr>
            </w:pPr>
            <w:r w:rsidRPr="00C27075">
              <w:rPr>
                <w:sz w:val="12"/>
                <w:szCs w:val="16"/>
              </w:rPr>
              <w:t>Строительство административного здания «ЖКХ» в селе Гаврильск</w:t>
            </w:r>
          </w:p>
        </w:tc>
        <w:tc>
          <w:tcPr>
            <w:tcW w:w="2410" w:type="dxa"/>
          </w:tcPr>
          <w:p w:rsidR="00666427" w:rsidRPr="00C27075" w:rsidRDefault="00666427" w:rsidP="00E53D9E">
            <w:pPr>
              <w:pStyle w:val="afb"/>
              <w:ind w:firstLine="0"/>
              <w:jc w:val="center"/>
              <w:rPr>
                <w:sz w:val="12"/>
                <w:szCs w:val="16"/>
              </w:rPr>
            </w:pPr>
            <w:r w:rsidRPr="00C27075">
              <w:rPr>
                <w:sz w:val="12"/>
                <w:szCs w:val="16"/>
              </w:rPr>
              <w:t>Первая очередь</w:t>
            </w:r>
          </w:p>
        </w:tc>
      </w:tr>
    </w:tbl>
    <w:p w:rsidR="00666427" w:rsidRPr="00BF7ABE" w:rsidRDefault="00666427" w:rsidP="00666427">
      <w:pPr>
        <w:widowControl w:val="0"/>
        <w:jc w:val="both"/>
        <w:rPr>
          <w:b/>
          <w:i/>
          <w:sz w:val="16"/>
          <w:szCs w:val="16"/>
        </w:rPr>
      </w:pPr>
    </w:p>
    <w:p w:rsidR="00666427" w:rsidRPr="00BF7ABE" w:rsidRDefault="00666427" w:rsidP="00666427">
      <w:pPr>
        <w:widowControl w:val="0"/>
        <w:jc w:val="both"/>
        <w:rPr>
          <w:b/>
          <w:i/>
          <w:sz w:val="16"/>
          <w:szCs w:val="16"/>
        </w:rPr>
      </w:pPr>
      <w:r w:rsidRPr="00BF7ABE">
        <w:rPr>
          <w:b/>
          <w:i/>
          <w:sz w:val="16"/>
          <w:szCs w:val="16"/>
        </w:rPr>
        <w:t>Места размещения объектов социальной инфраструктуры приведены на картах 1, 3, 11, 12.</w:t>
      </w:r>
    </w:p>
    <w:p w:rsidR="00666427" w:rsidRPr="00BF7ABE" w:rsidRDefault="00666427" w:rsidP="00666427">
      <w:pPr>
        <w:widowControl w:val="0"/>
        <w:jc w:val="both"/>
        <w:rPr>
          <w:b/>
          <w:i/>
          <w:sz w:val="16"/>
          <w:szCs w:val="16"/>
        </w:rPr>
      </w:pPr>
    </w:p>
    <w:p w:rsidR="00666427" w:rsidRPr="00BF7ABE" w:rsidRDefault="00666427" w:rsidP="00666427">
      <w:pPr>
        <w:pStyle w:val="3"/>
        <w:keepNext w:val="0"/>
        <w:suppressAutoHyphens w:val="0"/>
        <w:spacing w:before="0" w:after="0"/>
        <w:jc w:val="center"/>
        <w:rPr>
          <w:rFonts w:ascii="Times New Roman" w:hAnsi="Times New Roman"/>
          <w:i/>
          <w:sz w:val="16"/>
          <w:szCs w:val="16"/>
        </w:rPr>
      </w:pPr>
      <w:bookmarkStart w:id="84" w:name="_Toc135835511"/>
      <w:r w:rsidRPr="00BF7ABE">
        <w:rPr>
          <w:rFonts w:ascii="Times New Roman" w:hAnsi="Times New Roman"/>
          <w:i/>
          <w:sz w:val="16"/>
          <w:szCs w:val="16"/>
        </w:rPr>
        <w:t>3.4.6. Предложения по обеспечению территории сельского поселения объектами массового отдыха жителей, благоустройства и озеленения</w:t>
      </w:r>
      <w:bookmarkEnd w:id="84"/>
    </w:p>
    <w:p w:rsidR="00666427" w:rsidRPr="00BF7ABE" w:rsidRDefault="00666427" w:rsidP="00666427">
      <w:pPr>
        <w:widowControl w:val="0"/>
        <w:snapToGrid w:val="0"/>
        <w:jc w:val="center"/>
        <w:rPr>
          <w:b/>
          <w:sz w:val="16"/>
          <w:szCs w:val="16"/>
        </w:rPr>
      </w:pPr>
    </w:p>
    <w:p w:rsidR="00666427" w:rsidRPr="00BF7ABE" w:rsidRDefault="00666427" w:rsidP="00666427">
      <w:pPr>
        <w:widowControl w:val="0"/>
        <w:jc w:val="both"/>
        <w:rPr>
          <w:iCs/>
          <w:color w:val="000000"/>
          <w:spacing w:val="-3"/>
          <w:sz w:val="16"/>
          <w:szCs w:val="16"/>
          <w:shd w:val="clear" w:color="auto" w:fill="FFFFFF"/>
        </w:rPr>
      </w:pPr>
      <w:r w:rsidRPr="00BF7ABE">
        <w:rPr>
          <w:iCs/>
          <w:color w:val="000000"/>
          <w:spacing w:val="-3"/>
          <w:sz w:val="16"/>
          <w:szCs w:val="16"/>
          <w:shd w:val="clear" w:color="auto" w:fill="FFFFFF"/>
        </w:rPr>
        <w:t>Территориальное планирование в целях развития отдыха жителей поселения, благоустройства и озеленения территории поселения должно обеспечивать:</w:t>
      </w:r>
    </w:p>
    <w:p w:rsidR="00666427" w:rsidRPr="00BF7ABE" w:rsidRDefault="00666427" w:rsidP="008D459A">
      <w:pPr>
        <w:widowControl w:val="0"/>
        <w:numPr>
          <w:ilvl w:val="0"/>
          <w:numId w:val="18"/>
        </w:numPr>
        <w:tabs>
          <w:tab w:val="clear" w:pos="1065"/>
          <w:tab w:val="left" w:pos="15840"/>
        </w:tabs>
        <w:ind w:left="0" w:firstLine="0"/>
        <w:jc w:val="both"/>
        <w:rPr>
          <w:iCs/>
          <w:spacing w:val="-3"/>
          <w:sz w:val="16"/>
          <w:szCs w:val="16"/>
          <w:shd w:val="clear" w:color="auto" w:fill="FFFFFF"/>
        </w:rPr>
      </w:pPr>
      <w:r w:rsidRPr="00BF7ABE">
        <w:rPr>
          <w:iCs/>
          <w:spacing w:val="-3"/>
          <w:sz w:val="16"/>
          <w:szCs w:val="16"/>
          <w:shd w:val="clear" w:color="auto" w:fill="FFFFFF"/>
        </w:rPr>
        <w:t xml:space="preserve"> создание условий для массового отдыха жителей поселения и организация обустройства мест массового отдыха населения;</w:t>
      </w:r>
    </w:p>
    <w:p w:rsidR="00666427" w:rsidRPr="00BF7ABE" w:rsidRDefault="00666427" w:rsidP="008D459A">
      <w:pPr>
        <w:widowControl w:val="0"/>
        <w:numPr>
          <w:ilvl w:val="0"/>
          <w:numId w:val="18"/>
        </w:numPr>
        <w:tabs>
          <w:tab w:val="clear" w:pos="1065"/>
          <w:tab w:val="left" w:pos="15840"/>
        </w:tabs>
        <w:ind w:left="0" w:firstLine="0"/>
        <w:jc w:val="both"/>
        <w:rPr>
          <w:iCs/>
          <w:spacing w:val="-3"/>
          <w:sz w:val="16"/>
          <w:szCs w:val="16"/>
          <w:shd w:val="clear" w:color="auto" w:fill="FFFFFF"/>
        </w:rPr>
      </w:pPr>
      <w:r w:rsidRPr="00BF7ABE">
        <w:rPr>
          <w:iCs/>
          <w:spacing w:val="-3"/>
          <w:sz w:val="16"/>
          <w:szCs w:val="16"/>
          <w:shd w:val="clear" w:color="auto" w:fill="FFFFFF"/>
        </w:rPr>
        <w:t xml:space="preserve"> 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666427" w:rsidRPr="00BF7ABE" w:rsidRDefault="00666427" w:rsidP="008D459A">
      <w:pPr>
        <w:widowControl w:val="0"/>
        <w:numPr>
          <w:ilvl w:val="0"/>
          <w:numId w:val="18"/>
        </w:numPr>
        <w:tabs>
          <w:tab w:val="clear" w:pos="1065"/>
          <w:tab w:val="left" w:pos="15840"/>
        </w:tabs>
        <w:ind w:left="0" w:firstLine="0"/>
        <w:jc w:val="both"/>
        <w:rPr>
          <w:iCs/>
          <w:spacing w:val="-3"/>
          <w:sz w:val="16"/>
          <w:szCs w:val="16"/>
          <w:shd w:val="clear" w:color="auto" w:fill="FFFFFF"/>
        </w:rPr>
      </w:pPr>
      <w:r w:rsidRPr="00BF7ABE">
        <w:rPr>
          <w:iCs/>
          <w:spacing w:val="-3"/>
          <w:sz w:val="16"/>
          <w:szCs w:val="16"/>
          <w:shd w:val="clear" w:color="auto" w:fill="FFFFFF"/>
        </w:rPr>
        <w:t xml:space="preserve"> создание, развитие и обеспечение охраны лечебно-оздоровительных местностей и курортов местного значения на территории поселения;</w:t>
      </w:r>
    </w:p>
    <w:p w:rsidR="00666427" w:rsidRPr="00BF7ABE" w:rsidRDefault="00666427" w:rsidP="008D459A">
      <w:pPr>
        <w:widowControl w:val="0"/>
        <w:numPr>
          <w:ilvl w:val="0"/>
          <w:numId w:val="18"/>
        </w:numPr>
        <w:tabs>
          <w:tab w:val="clear" w:pos="1065"/>
          <w:tab w:val="left" w:pos="15840"/>
        </w:tabs>
        <w:ind w:left="0" w:firstLine="0"/>
        <w:jc w:val="both"/>
        <w:rPr>
          <w:iCs/>
          <w:spacing w:val="-3"/>
          <w:sz w:val="16"/>
          <w:szCs w:val="16"/>
          <w:shd w:val="clear" w:color="auto" w:fill="FFFFFF"/>
        </w:rPr>
      </w:pPr>
      <w:r w:rsidRPr="00BF7ABE">
        <w:rPr>
          <w:iCs/>
          <w:spacing w:val="-3"/>
          <w:sz w:val="16"/>
          <w:szCs w:val="16"/>
          <w:shd w:val="clear" w:color="auto" w:fill="FFFFFF"/>
        </w:rPr>
        <w:t xml:space="preserve"> создание и развитие современной инфраструктуры отдыха, спорта и </w:t>
      </w:r>
      <w:r w:rsidRPr="00BF7ABE">
        <w:rPr>
          <w:iCs/>
          <w:spacing w:val="-3"/>
          <w:sz w:val="16"/>
          <w:szCs w:val="16"/>
          <w:shd w:val="clear" w:color="auto" w:fill="FFFFFF"/>
        </w:rPr>
        <w:lastRenderedPageBreak/>
        <w:t>туризма, обеспечивающей возможности использования историко-культурного наследия и рекреационного потенциала;</w:t>
      </w:r>
    </w:p>
    <w:p w:rsidR="00666427" w:rsidRPr="00BF7ABE" w:rsidRDefault="00666427" w:rsidP="008D459A">
      <w:pPr>
        <w:widowControl w:val="0"/>
        <w:numPr>
          <w:ilvl w:val="0"/>
          <w:numId w:val="18"/>
        </w:numPr>
        <w:tabs>
          <w:tab w:val="clear" w:pos="1065"/>
          <w:tab w:val="left" w:pos="15840"/>
        </w:tabs>
        <w:ind w:left="0" w:firstLine="0"/>
        <w:jc w:val="both"/>
        <w:rPr>
          <w:iCs/>
          <w:spacing w:val="-3"/>
          <w:sz w:val="16"/>
          <w:szCs w:val="16"/>
          <w:shd w:val="clear" w:color="auto" w:fill="FFFFFF"/>
        </w:rPr>
      </w:pPr>
      <w:r w:rsidRPr="00BF7ABE">
        <w:rPr>
          <w:iCs/>
          <w:spacing w:val="-3"/>
          <w:sz w:val="16"/>
          <w:szCs w:val="16"/>
          <w:shd w:val="clear" w:color="auto" w:fill="FFFFFF"/>
        </w:rPr>
        <w:t xml:space="preserve"> </w:t>
      </w:r>
      <w:r w:rsidRPr="00BF7ABE">
        <w:rPr>
          <w:iCs/>
          <w:color w:val="000000"/>
          <w:spacing w:val="-3"/>
          <w:sz w:val="16"/>
          <w:szCs w:val="16"/>
          <w:shd w:val="clear" w:color="auto" w:fill="FFFFFF"/>
        </w:rPr>
        <w:t>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666427" w:rsidRPr="00BF7ABE" w:rsidRDefault="00666427" w:rsidP="00666427">
      <w:pPr>
        <w:widowControl w:val="0"/>
        <w:jc w:val="both"/>
        <w:rPr>
          <w:sz w:val="16"/>
          <w:szCs w:val="16"/>
        </w:rPr>
      </w:pPr>
      <w:r w:rsidRPr="00BF7ABE">
        <w:rPr>
          <w:sz w:val="16"/>
          <w:szCs w:val="16"/>
        </w:rPr>
        <w:t>На территории поселения отсутствуют места организованного массового отдыха жителей поселения. Не смотря на близость протекания реки Гаврило, мест отдыха населения и пляжей не сложилось.</w:t>
      </w:r>
    </w:p>
    <w:p w:rsidR="00666427" w:rsidRPr="00BF7ABE" w:rsidRDefault="00666427" w:rsidP="00666427">
      <w:pPr>
        <w:widowControl w:val="0"/>
        <w:jc w:val="both"/>
        <w:rPr>
          <w:b/>
          <w:bCs/>
          <w:sz w:val="16"/>
          <w:szCs w:val="16"/>
        </w:rPr>
      </w:pPr>
      <w:r w:rsidRPr="00BF7ABE">
        <w:rPr>
          <w:sz w:val="16"/>
          <w:szCs w:val="16"/>
        </w:rPr>
        <w:t>Генеральным планом на расчетный срок рекомендуется провести расчистку русла реки Гаврило и организовать на берегу реки рекреационную зону с благоустройством пляжа и площадок для отдыха.</w:t>
      </w:r>
    </w:p>
    <w:p w:rsidR="00666427" w:rsidRPr="00BF7ABE" w:rsidRDefault="00666427" w:rsidP="00666427">
      <w:pPr>
        <w:widowControl w:val="0"/>
        <w:jc w:val="both"/>
        <w:rPr>
          <w:iCs/>
          <w:spacing w:val="-3"/>
          <w:sz w:val="16"/>
          <w:szCs w:val="16"/>
        </w:rPr>
      </w:pPr>
      <w:r w:rsidRPr="00BF7ABE">
        <w:rPr>
          <w:iCs/>
          <w:spacing w:val="-3"/>
          <w:sz w:val="16"/>
          <w:szCs w:val="16"/>
        </w:rPr>
        <w:t>Также Генеральным планом Гаврильского сельского поселения предлагается благоустройство футбольного поля  в селе Гаврильск и спортивных детских площадок.</w:t>
      </w:r>
    </w:p>
    <w:p w:rsidR="00666427" w:rsidRPr="00BF7ABE" w:rsidRDefault="00666427" w:rsidP="00666427">
      <w:pPr>
        <w:widowControl w:val="0"/>
        <w:jc w:val="both"/>
        <w:rPr>
          <w:iCs/>
          <w:spacing w:val="-3"/>
          <w:sz w:val="16"/>
          <w:szCs w:val="16"/>
          <w:shd w:val="clear" w:color="auto" w:fill="FFFFFF"/>
        </w:rPr>
      </w:pPr>
      <w:r w:rsidRPr="00BF7ABE">
        <w:rPr>
          <w:iCs/>
          <w:spacing w:val="-3"/>
          <w:sz w:val="16"/>
          <w:szCs w:val="16"/>
          <w:shd w:val="clear" w:color="auto" w:fill="FFFFFF"/>
        </w:rPr>
        <w:t xml:space="preserve"> 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666427" w:rsidRPr="00BF7ABE" w:rsidRDefault="00666427" w:rsidP="00666427">
      <w:pPr>
        <w:widowControl w:val="0"/>
        <w:jc w:val="both"/>
        <w:rPr>
          <w:iCs/>
          <w:spacing w:val="-3"/>
          <w:sz w:val="16"/>
          <w:szCs w:val="16"/>
          <w:shd w:val="clear" w:color="auto" w:fill="FFFFFF"/>
        </w:rPr>
      </w:pPr>
    </w:p>
    <w:p w:rsidR="00666427" w:rsidRPr="00BF7ABE" w:rsidRDefault="00666427" w:rsidP="00666427">
      <w:pPr>
        <w:widowControl w:val="0"/>
        <w:jc w:val="both"/>
        <w:rPr>
          <w:iCs/>
          <w:spacing w:val="-3"/>
          <w:sz w:val="16"/>
          <w:szCs w:val="16"/>
          <w:shd w:val="clear" w:color="auto" w:fill="FFFFFF"/>
        </w:rPr>
      </w:pPr>
    </w:p>
    <w:p w:rsidR="00666427" w:rsidRPr="00BF7ABE" w:rsidRDefault="00666427" w:rsidP="00666427">
      <w:pPr>
        <w:widowControl w:val="0"/>
        <w:jc w:val="both"/>
        <w:rPr>
          <w:iCs/>
          <w:spacing w:val="-3"/>
          <w:sz w:val="16"/>
          <w:szCs w:val="16"/>
          <w:shd w:val="clear" w:color="auto" w:fill="FFFFFF"/>
        </w:rPr>
      </w:pPr>
    </w:p>
    <w:p w:rsidR="00666427" w:rsidRPr="00BF7ABE" w:rsidRDefault="00666427" w:rsidP="00666427">
      <w:pPr>
        <w:widowControl w:val="0"/>
        <w:shd w:val="clear" w:color="auto" w:fill="FFFFFF"/>
        <w:tabs>
          <w:tab w:val="left" w:pos="15840"/>
        </w:tabs>
        <w:autoSpaceDE w:val="0"/>
        <w:snapToGrid w:val="0"/>
        <w:jc w:val="center"/>
        <w:rPr>
          <w:b/>
          <w:i/>
          <w:iCs/>
          <w:color w:val="000000"/>
          <w:spacing w:val="-3"/>
          <w:sz w:val="16"/>
          <w:szCs w:val="16"/>
          <w:shd w:val="clear" w:color="auto" w:fill="FFFFFF"/>
        </w:rPr>
      </w:pPr>
      <w:r w:rsidRPr="00BF7ABE">
        <w:rPr>
          <w:b/>
          <w:i/>
          <w:iCs/>
          <w:color w:val="000000"/>
          <w:spacing w:val="-3"/>
          <w:sz w:val="16"/>
          <w:szCs w:val="16"/>
          <w:shd w:val="clear" w:color="auto" w:fill="FFFFFF"/>
        </w:rPr>
        <w:t>Перечень мероприятий по обеспечению территории сельского поселения объектами массового отдыха жителей, благоустройства и озеленения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458"/>
        <w:gridCol w:w="3161"/>
        <w:gridCol w:w="1101"/>
      </w:tblGrid>
      <w:tr w:rsidR="00666427" w:rsidRPr="00C27075" w:rsidTr="00E53D9E">
        <w:trPr>
          <w:trHeight w:val="276"/>
        </w:trPr>
        <w:tc>
          <w:tcPr>
            <w:tcW w:w="851" w:type="dxa"/>
            <w:shd w:val="clear" w:color="auto" w:fill="DAEEF3"/>
          </w:tcPr>
          <w:p w:rsidR="00666427" w:rsidRPr="00C27075" w:rsidRDefault="00666427" w:rsidP="00E53D9E">
            <w:pPr>
              <w:pStyle w:val="aff7"/>
              <w:suppressLineNumbers w:val="0"/>
              <w:suppressAutoHyphens w:val="0"/>
              <w:jc w:val="center"/>
              <w:rPr>
                <w:rFonts w:eastAsia="Times New Roman"/>
                <w:b/>
                <w:bCs/>
                <w:sz w:val="12"/>
                <w:szCs w:val="16"/>
              </w:rPr>
            </w:pPr>
            <w:r w:rsidRPr="00C27075">
              <w:rPr>
                <w:rFonts w:eastAsia="Times New Roman"/>
                <w:b/>
                <w:bCs/>
                <w:sz w:val="12"/>
                <w:szCs w:val="16"/>
              </w:rPr>
              <w:t>№ п/п</w:t>
            </w:r>
          </w:p>
        </w:tc>
        <w:tc>
          <w:tcPr>
            <w:tcW w:w="6804" w:type="dxa"/>
            <w:shd w:val="clear" w:color="auto" w:fill="DAEEF3"/>
          </w:tcPr>
          <w:p w:rsidR="00666427" w:rsidRPr="00C27075" w:rsidRDefault="00666427" w:rsidP="00E53D9E">
            <w:pPr>
              <w:pStyle w:val="aff7"/>
              <w:suppressLineNumbers w:val="0"/>
              <w:suppressAutoHyphens w:val="0"/>
              <w:jc w:val="center"/>
              <w:rPr>
                <w:rFonts w:eastAsia="Times New Roman"/>
                <w:b/>
                <w:bCs/>
                <w:sz w:val="12"/>
                <w:szCs w:val="16"/>
              </w:rPr>
            </w:pPr>
            <w:r w:rsidRPr="00C27075">
              <w:rPr>
                <w:rFonts w:eastAsia="Times New Roman"/>
                <w:b/>
                <w:bCs/>
                <w:sz w:val="12"/>
                <w:szCs w:val="16"/>
              </w:rPr>
              <w:t>Наименование мероприятия</w:t>
            </w:r>
          </w:p>
        </w:tc>
        <w:tc>
          <w:tcPr>
            <w:tcW w:w="2268" w:type="dxa"/>
            <w:shd w:val="clear" w:color="auto" w:fill="DAEEF3"/>
          </w:tcPr>
          <w:p w:rsidR="00666427" w:rsidRPr="00C27075" w:rsidRDefault="00666427" w:rsidP="00E53D9E">
            <w:pPr>
              <w:pStyle w:val="aff7"/>
              <w:suppressLineNumbers w:val="0"/>
              <w:suppressAutoHyphens w:val="0"/>
              <w:jc w:val="center"/>
              <w:rPr>
                <w:rFonts w:eastAsia="Times New Roman"/>
                <w:b/>
                <w:bCs/>
                <w:sz w:val="12"/>
                <w:szCs w:val="16"/>
              </w:rPr>
            </w:pPr>
            <w:r w:rsidRPr="00C27075">
              <w:rPr>
                <w:rFonts w:eastAsia="Times New Roman"/>
                <w:b/>
                <w:bCs/>
                <w:sz w:val="12"/>
                <w:szCs w:val="16"/>
              </w:rPr>
              <w:t>Сроки реализации</w:t>
            </w:r>
          </w:p>
        </w:tc>
      </w:tr>
      <w:tr w:rsidR="00666427" w:rsidRPr="00C27075" w:rsidTr="00E53D9E">
        <w:trPr>
          <w:trHeight w:val="276"/>
        </w:trPr>
        <w:tc>
          <w:tcPr>
            <w:tcW w:w="851" w:type="dxa"/>
            <w:tcBorders>
              <w:bottom w:val="single" w:sz="4" w:space="0" w:color="000000"/>
            </w:tcBorders>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1</w:t>
            </w:r>
          </w:p>
        </w:tc>
        <w:tc>
          <w:tcPr>
            <w:tcW w:w="6804" w:type="dxa"/>
            <w:tcBorders>
              <w:bottom w:val="single" w:sz="4" w:space="0" w:color="000000"/>
            </w:tcBorders>
          </w:tcPr>
          <w:p w:rsidR="00666427" w:rsidRPr="00C27075" w:rsidRDefault="00666427" w:rsidP="00E53D9E">
            <w:pPr>
              <w:widowControl w:val="0"/>
              <w:jc w:val="both"/>
              <w:rPr>
                <w:rFonts w:eastAsia="TimesNewRomanPSMT"/>
                <w:sz w:val="12"/>
                <w:szCs w:val="16"/>
              </w:rPr>
            </w:pPr>
            <w:r w:rsidRPr="00C27075">
              <w:rPr>
                <w:rFonts w:eastAsia="TimesNewRomanPSMT"/>
                <w:sz w:val="12"/>
                <w:szCs w:val="16"/>
              </w:rPr>
              <w:t>Благоустройство и устройство внутриквартальных зон отдыха и детских игровых площадок на территории населенных пунктов</w:t>
            </w:r>
          </w:p>
        </w:tc>
        <w:tc>
          <w:tcPr>
            <w:tcW w:w="2268" w:type="dxa"/>
            <w:tcBorders>
              <w:bottom w:val="single" w:sz="4" w:space="0" w:color="000000"/>
            </w:tcBorders>
          </w:tcPr>
          <w:p w:rsidR="00666427" w:rsidRPr="00C27075" w:rsidRDefault="00666427" w:rsidP="00E53D9E">
            <w:pPr>
              <w:pStyle w:val="afb"/>
              <w:ind w:firstLine="0"/>
              <w:jc w:val="center"/>
              <w:rPr>
                <w:sz w:val="12"/>
                <w:szCs w:val="16"/>
              </w:rPr>
            </w:pPr>
            <w:r w:rsidRPr="00C27075">
              <w:rPr>
                <w:sz w:val="12"/>
                <w:szCs w:val="16"/>
              </w:rPr>
              <w:t>Первая очередь</w:t>
            </w:r>
          </w:p>
        </w:tc>
      </w:tr>
      <w:tr w:rsidR="00666427" w:rsidRPr="00C27075" w:rsidTr="00E53D9E">
        <w:trPr>
          <w:trHeight w:val="276"/>
        </w:trPr>
        <w:tc>
          <w:tcPr>
            <w:tcW w:w="851" w:type="dxa"/>
            <w:tcBorders>
              <w:bottom w:val="single" w:sz="4" w:space="0" w:color="000000"/>
            </w:tcBorders>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2</w:t>
            </w:r>
          </w:p>
        </w:tc>
        <w:tc>
          <w:tcPr>
            <w:tcW w:w="6804" w:type="dxa"/>
            <w:tcBorders>
              <w:bottom w:val="single" w:sz="4" w:space="0" w:color="000000"/>
            </w:tcBorders>
          </w:tcPr>
          <w:p w:rsidR="00666427" w:rsidRPr="00C27075" w:rsidRDefault="00666427" w:rsidP="00E53D9E">
            <w:pPr>
              <w:widowControl w:val="0"/>
              <w:jc w:val="both"/>
              <w:rPr>
                <w:rFonts w:eastAsia="TimesNewRomanPSMT"/>
                <w:sz w:val="12"/>
                <w:szCs w:val="16"/>
              </w:rPr>
            </w:pPr>
            <w:r w:rsidRPr="00C27075">
              <w:rPr>
                <w:rFonts w:eastAsia="TimesNewRomanPSMT"/>
                <w:sz w:val="12"/>
                <w:szCs w:val="16"/>
              </w:rPr>
              <w:t>Устройство мест общего пользования (парки, скверы) в населенных пунктах поселения</w:t>
            </w:r>
          </w:p>
        </w:tc>
        <w:tc>
          <w:tcPr>
            <w:tcW w:w="2268" w:type="dxa"/>
            <w:tcBorders>
              <w:bottom w:val="single" w:sz="4" w:space="0" w:color="000000"/>
            </w:tcBorders>
          </w:tcPr>
          <w:p w:rsidR="00666427" w:rsidRPr="00C27075" w:rsidRDefault="00666427" w:rsidP="00E53D9E">
            <w:pPr>
              <w:pStyle w:val="afb"/>
              <w:ind w:firstLine="0"/>
              <w:jc w:val="center"/>
              <w:rPr>
                <w:sz w:val="12"/>
                <w:szCs w:val="16"/>
              </w:rPr>
            </w:pPr>
            <w:r w:rsidRPr="00C27075">
              <w:rPr>
                <w:sz w:val="12"/>
                <w:szCs w:val="16"/>
              </w:rPr>
              <w:t>Первая очередь</w:t>
            </w:r>
          </w:p>
        </w:tc>
      </w:tr>
      <w:tr w:rsidR="00666427" w:rsidRPr="00C27075" w:rsidTr="00E53D9E">
        <w:trPr>
          <w:trHeight w:val="276"/>
        </w:trPr>
        <w:tc>
          <w:tcPr>
            <w:tcW w:w="851" w:type="dxa"/>
            <w:tcBorders>
              <w:bottom w:val="single" w:sz="4" w:space="0" w:color="auto"/>
            </w:tcBorders>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3</w:t>
            </w:r>
          </w:p>
        </w:tc>
        <w:tc>
          <w:tcPr>
            <w:tcW w:w="6804" w:type="dxa"/>
            <w:tcBorders>
              <w:bottom w:val="single" w:sz="4" w:space="0" w:color="auto"/>
            </w:tcBorders>
          </w:tcPr>
          <w:p w:rsidR="00666427" w:rsidRPr="00C27075" w:rsidRDefault="00666427" w:rsidP="00E53D9E">
            <w:pPr>
              <w:widowControl w:val="0"/>
              <w:jc w:val="both"/>
              <w:rPr>
                <w:rFonts w:eastAsia="TimesNewRomanPSMT"/>
                <w:sz w:val="12"/>
                <w:szCs w:val="16"/>
              </w:rPr>
            </w:pPr>
            <w:r w:rsidRPr="00C27075">
              <w:rPr>
                <w:rFonts w:eastAsia="TimesNewRomanPSMT"/>
                <w:sz w:val="12"/>
                <w:szCs w:val="16"/>
              </w:rPr>
              <w:t>Благоустройство участков, прилегающих к общественным зданиям</w:t>
            </w:r>
          </w:p>
        </w:tc>
        <w:tc>
          <w:tcPr>
            <w:tcW w:w="2268" w:type="dxa"/>
            <w:tcBorders>
              <w:bottom w:val="single" w:sz="4" w:space="0" w:color="auto"/>
            </w:tcBorders>
          </w:tcPr>
          <w:p w:rsidR="00666427" w:rsidRPr="00C27075" w:rsidRDefault="00666427" w:rsidP="00E53D9E">
            <w:pPr>
              <w:pStyle w:val="afb"/>
              <w:ind w:firstLine="0"/>
              <w:jc w:val="center"/>
              <w:rPr>
                <w:sz w:val="12"/>
                <w:szCs w:val="16"/>
              </w:rPr>
            </w:pPr>
            <w:r w:rsidRPr="00C27075">
              <w:rPr>
                <w:sz w:val="12"/>
                <w:szCs w:val="16"/>
              </w:rPr>
              <w:t>Первая очередь</w:t>
            </w:r>
          </w:p>
        </w:tc>
      </w:tr>
      <w:tr w:rsidR="00666427" w:rsidRPr="00C27075" w:rsidTr="00E53D9E">
        <w:trPr>
          <w:trHeight w:val="276"/>
        </w:trPr>
        <w:tc>
          <w:tcPr>
            <w:tcW w:w="851" w:type="dxa"/>
            <w:tcBorders>
              <w:bottom w:val="single" w:sz="4" w:space="0" w:color="auto"/>
            </w:tcBorders>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4</w:t>
            </w:r>
          </w:p>
        </w:tc>
        <w:tc>
          <w:tcPr>
            <w:tcW w:w="6804" w:type="dxa"/>
            <w:tcBorders>
              <w:bottom w:val="single" w:sz="4" w:space="0" w:color="auto"/>
            </w:tcBorders>
          </w:tcPr>
          <w:p w:rsidR="00666427" w:rsidRPr="00C27075" w:rsidRDefault="00666427" w:rsidP="00E53D9E">
            <w:pPr>
              <w:widowControl w:val="0"/>
              <w:jc w:val="both"/>
              <w:rPr>
                <w:rFonts w:eastAsia="TimesNewRomanPSMT"/>
                <w:sz w:val="12"/>
                <w:szCs w:val="16"/>
              </w:rPr>
            </w:pPr>
            <w:r w:rsidRPr="00C27075">
              <w:rPr>
                <w:rFonts w:eastAsia="TimesNewRomanPSMT"/>
                <w:sz w:val="12"/>
                <w:szCs w:val="16"/>
              </w:rPr>
              <w:t>Благоустройство футбольного поля в селе Гаврильск (0,5га)</w:t>
            </w:r>
          </w:p>
        </w:tc>
        <w:tc>
          <w:tcPr>
            <w:tcW w:w="2268" w:type="dxa"/>
            <w:tcBorders>
              <w:bottom w:val="single" w:sz="4" w:space="0" w:color="auto"/>
            </w:tcBorders>
          </w:tcPr>
          <w:p w:rsidR="00666427" w:rsidRPr="00C27075" w:rsidRDefault="00666427" w:rsidP="00E53D9E">
            <w:pPr>
              <w:pStyle w:val="afb"/>
              <w:ind w:firstLine="0"/>
              <w:jc w:val="center"/>
              <w:rPr>
                <w:sz w:val="12"/>
                <w:szCs w:val="16"/>
              </w:rPr>
            </w:pPr>
            <w:r w:rsidRPr="00C27075">
              <w:rPr>
                <w:sz w:val="12"/>
                <w:szCs w:val="16"/>
              </w:rPr>
              <w:t>Первая очередь</w:t>
            </w:r>
          </w:p>
        </w:tc>
      </w:tr>
      <w:tr w:rsidR="00666427" w:rsidRPr="00C27075" w:rsidTr="00E53D9E">
        <w:trPr>
          <w:trHeight w:val="276"/>
        </w:trPr>
        <w:tc>
          <w:tcPr>
            <w:tcW w:w="851" w:type="dxa"/>
            <w:tcBorders>
              <w:top w:val="single" w:sz="4" w:space="0" w:color="auto"/>
              <w:bottom w:val="single" w:sz="4" w:space="0" w:color="auto"/>
            </w:tcBorders>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5</w:t>
            </w:r>
          </w:p>
        </w:tc>
        <w:tc>
          <w:tcPr>
            <w:tcW w:w="6804" w:type="dxa"/>
            <w:tcBorders>
              <w:top w:val="single" w:sz="4" w:space="0" w:color="auto"/>
              <w:bottom w:val="single" w:sz="4" w:space="0" w:color="auto"/>
            </w:tcBorders>
          </w:tcPr>
          <w:p w:rsidR="00666427" w:rsidRPr="00C27075" w:rsidRDefault="00666427" w:rsidP="00E53D9E">
            <w:pPr>
              <w:pStyle w:val="aff7"/>
              <w:suppressLineNumbers w:val="0"/>
              <w:suppressAutoHyphens w:val="0"/>
              <w:jc w:val="both"/>
              <w:rPr>
                <w:rFonts w:eastAsia="TimesNewRomanPSMT"/>
                <w:sz w:val="12"/>
                <w:szCs w:val="16"/>
              </w:rPr>
            </w:pPr>
            <w:r w:rsidRPr="00C27075">
              <w:rPr>
                <w:rFonts w:eastAsia="TimesNewRomanPSMT"/>
                <w:sz w:val="12"/>
                <w:szCs w:val="16"/>
              </w:rPr>
              <w:t>Устройство пешеходных тротуаров по улицам населенных пунктов сельского поселения</w:t>
            </w:r>
          </w:p>
        </w:tc>
        <w:tc>
          <w:tcPr>
            <w:tcW w:w="2268" w:type="dxa"/>
            <w:tcBorders>
              <w:top w:val="single" w:sz="4" w:space="0" w:color="auto"/>
              <w:bottom w:val="single" w:sz="4" w:space="0" w:color="auto"/>
            </w:tcBorders>
          </w:tcPr>
          <w:p w:rsidR="00666427" w:rsidRPr="00C27075" w:rsidRDefault="00666427" w:rsidP="00E53D9E">
            <w:pPr>
              <w:pStyle w:val="afb"/>
              <w:ind w:firstLine="0"/>
              <w:jc w:val="center"/>
              <w:rPr>
                <w:sz w:val="12"/>
                <w:szCs w:val="16"/>
              </w:rPr>
            </w:pPr>
            <w:r w:rsidRPr="00C27075">
              <w:rPr>
                <w:sz w:val="12"/>
                <w:szCs w:val="16"/>
              </w:rPr>
              <w:t>Первая очередь</w:t>
            </w:r>
          </w:p>
        </w:tc>
      </w:tr>
      <w:tr w:rsidR="00666427" w:rsidRPr="00C27075" w:rsidTr="00E53D9E">
        <w:trPr>
          <w:trHeight w:val="276"/>
        </w:trPr>
        <w:tc>
          <w:tcPr>
            <w:tcW w:w="851" w:type="dxa"/>
            <w:tcBorders>
              <w:top w:val="single" w:sz="4" w:space="0" w:color="auto"/>
            </w:tcBorders>
          </w:tcPr>
          <w:p w:rsidR="00666427" w:rsidRPr="00C27075" w:rsidRDefault="00666427" w:rsidP="00E53D9E">
            <w:pPr>
              <w:pStyle w:val="aff7"/>
              <w:suppressLineNumbers w:val="0"/>
              <w:suppressAutoHyphens w:val="0"/>
              <w:jc w:val="center"/>
              <w:rPr>
                <w:rFonts w:eastAsia="Times New Roman"/>
                <w:sz w:val="12"/>
                <w:szCs w:val="16"/>
              </w:rPr>
            </w:pPr>
            <w:r w:rsidRPr="00C27075">
              <w:rPr>
                <w:rFonts w:eastAsia="Times New Roman"/>
                <w:sz w:val="12"/>
                <w:szCs w:val="16"/>
              </w:rPr>
              <w:t>6</w:t>
            </w:r>
          </w:p>
        </w:tc>
        <w:tc>
          <w:tcPr>
            <w:tcW w:w="6804" w:type="dxa"/>
            <w:tcBorders>
              <w:top w:val="single" w:sz="4" w:space="0" w:color="auto"/>
            </w:tcBorders>
          </w:tcPr>
          <w:p w:rsidR="00666427" w:rsidRPr="00C27075" w:rsidRDefault="00666427" w:rsidP="00E53D9E">
            <w:pPr>
              <w:pStyle w:val="aff7"/>
              <w:suppressLineNumbers w:val="0"/>
              <w:suppressAutoHyphens w:val="0"/>
              <w:jc w:val="both"/>
              <w:rPr>
                <w:rFonts w:eastAsia="TimesNewRomanPSMT"/>
                <w:sz w:val="12"/>
                <w:szCs w:val="16"/>
              </w:rPr>
            </w:pPr>
            <w:r w:rsidRPr="00C27075">
              <w:rPr>
                <w:rFonts w:eastAsia="TimesNewRomanPSMT"/>
                <w:sz w:val="12"/>
                <w:szCs w:val="16"/>
              </w:rPr>
              <w:t>Организация рекреационной зоны на берегу реки Гаврило с благоустройством пляжа и площадок для отдыха.</w:t>
            </w:r>
          </w:p>
        </w:tc>
        <w:tc>
          <w:tcPr>
            <w:tcW w:w="2268" w:type="dxa"/>
            <w:tcBorders>
              <w:top w:val="single" w:sz="4" w:space="0" w:color="auto"/>
            </w:tcBorders>
          </w:tcPr>
          <w:p w:rsidR="00666427" w:rsidRPr="00C27075" w:rsidRDefault="00666427" w:rsidP="00E53D9E">
            <w:pPr>
              <w:pStyle w:val="afb"/>
              <w:ind w:firstLine="0"/>
              <w:jc w:val="center"/>
              <w:rPr>
                <w:sz w:val="12"/>
                <w:szCs w:val="16"/>
              </w:rPr>
            </w:pPr>
            <w:r w:rsidRPr="00C27075">
              <w:rPr>
                <w:sz w:val="12"/>
                <w:szCs w:val="16"/>
              </w:rPr>
              <w:t>Первая очередь</w:t>
            </w:r>
          </w:p>
        </w:tc>
      </w:tr>
    </w:tbl>
    <w:p w:rsidR="00666427" w:rsidRPr="00BF7ABE" w:rsidRDefault="00666427" w:rsidP="00666427">
      <w:pPr>
        <w:widowControl w:val="0"/>
        <w:shd w:val="clear" w:color="auto" w:fill="FFFFFF"/>
        <w:tabs>
          <w:tab w:val="left" w:pos="15840"/>
        </w:tabs>
        <w:autoSpaceDE w:val="0"/>
        <w:snapToGrid w:val="0"/>
        <w:jc w:val="both"/>
        <w:rPr>
          <w:b/>
          <w:i/>
          <w:sz w:val="16"/>
          <w:szCs w:val="16"/>
        </w:rPr>
      </w:pPr>
      <w:r w:rsidRPr="00BF7ABE">
        <w:rPr>
          <w:b/>
          <w:i/>
          <w:sz w:val="16"/>
          <w:szCs w:val="16"/>
        </w:rPr>
        <w:t>Места размещения объектов приведены на картах 1, 3, 11, 12.</w:t>
      </w:r>
    </w:p>
    <w:p w:rsidR="00666427" w:rsidRPr="00BF7ABE" w:rsidRDefault="00666427" w:rsidP="00666427">
      <w:pPr>
        <w:widowControl w:val="0"/>
        <w:jc w:val="both"/>
        <w:rPr>
          <w:rFonts w:eastAsia="Arial"/>
          <w:b/>
          <w:sz w:val="16"/>
          <w:szCs w:val="16"/>
        </w:rPr>
      </w:pPr>
    </w:p>
    <w:p w:rsidR="00666427" w:rsidRPr="00BF7ABE" w:rsidRDefault="00666427" w:rsidP="00666427">
      <w:pPr>
        <w:pStyle w:val="3"/>
        <w:keepNext w:val="0"/>
        <w:suppressAutoHyphens w:val="0"/>
        <w:spacing w:before="0" w:after="0"/>
        <w:jc w:val="center"/>
        <w:rPr>
          <w:rFonts w:ascii="Times New Roman" w:eastAsia="Arial" w:hAnsi="Times New Roman"/>
          <w:i/>
          <w:sz w:val="16"/>
          <w:szCs w:val="16"/>
        </w:rPr>
      </w:pPr>
      <w:bookmarkStart w:id="85" w:name="_Toc135835512"/>
      <w:r w:rsidRPr="00BF7ABE">
        <w:rPr>
          <w:rFonts w:ascii="Times New Roman" w:eastAsia="Arial" w:hAnsi="Times New Roman"/>
          <w:i/>
          <w:sz w:val="16"/>
          <w:szCs w:val="16"/>
        </w:rPr>
        <w:t xml:space="preserve">3.4.7. </w:t>
      </w:r>
      <w:r w:rsidRPr="00BF7ABE">
        <w:rPr>
          <w:rFonts w:ascii="Times New Roman" w:hAnsi="Times New Roman"/>
          <w:i/>
          <w:iCs/>
          <w:color w:val="000000"/>
          <w:sz w:val="16"/>
          <w:szCs w:val="16"/>
        </w:rPr>
        <w:t>Предложения по сохранению, использованию и популяризации объектов культурного наследия, расположенных на территории поселения</w:t>
      </w:r>
      <w:bookmarkEnd w:id="85"/>
    </w:p>
    <w:p w:rsidR="00666427" w:rsidRPr="00BF7ABE" w:rsidRDefault="00666427" w:rsidP="00666427">
      <w:pPr>
        <w:widowControl w:val="0"/>
        <w:jc w:val="both"/>
        <w:rPr>
          <w:rFonts w:eastAsia="Arial"/>
          <w:b/>
          <w:sz w:val="16"/>
          <w:szCs w:val="16"/>
        </w:rPr>
      </w:pPr>
    </w:p>
    <w:p w:rsidR="00666427" w:rsidRPr="00BF7ABE" w:rsidRDefault="00666427" w:rsidP="00666427">
      <w:pPr>
        <w:widowControl w:val="0"/>
        <w:rPr>
          <w:bCs/>
          <w:sz w:val="16"/>
          <w:szCs w:val="16"/>
        </w:rPr>
      </w:pPr>
      <w:r w:rsidRPr="00BF7ABE">
        <w:rPr>
          <w:sz w:val="16"/>
          <w:szCs w:val="16"/>
        </w:rPr>
        <w:t xml:space="preserve">Согласно ст. 14 Федерального закона № 131-ФЗ от 06.10.2003 г., к полномочиям администрации сельского поселения относится </w:t>
      </w:r>
      <w:r w:rsidRPr="00BF7ABE">
        <w:rPr>
          <w:bCs/>
          <w:sz w:val="16"/>
          <w:szCs w:val="16"/>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666427" w:rsidRPr="00BF7ABE" w:rsidRDefault="00666427" w:rsidP="00666427">
      <w:pPr>
        <w:widowControl w:val="0"/>
        <w:jc w:val="both"/>
        <w:rPr>
          <w:sz w:val="16"/>
          <w:szCs w:val="16"/>
        </w:rPr>
      </w:pPr>
      <w:r w:rsidRPr="00BF7ABE">
        <w:rPr>
          <w:sz w:val="16"/>
          <w:szCs w:val="16"/>
        </w:rPr>
        <w:t>На территории Гаврильского сельского поселения находится 5 объектов культурного наследия, в том числе один выявленный.</w:t>
      </w:r>
    </w:p>
    <w:p w:rsidR="00666427" w:rsidRPr="00BF7ABE" w:rsidRDefault="00666427" w:rsidP="00666427">
      <w:pPr>
        <w:widowControl w:val="0"/>
        <w:jc w:val="both"/>
        <w:rPr>
          <w:sz w:val="16"/>
          <w:szCs w:val="16"/>
        </w:rPr>
      </w:pPr>
      <w:r w:rsidRPr="00BF7ABE">
        <w:rPr>
          <w:sz w:val="16"/>
          <w:szCs w:val="16"/>
        </w:rPr>
        <w:t>На территории Гаврильского  сельского поселения в селе Малая Казинка находится объект  культурного наследия местного значения – обелиск № 231.</w:t>
      </w:r>
      <w:r w:rsidRPr="00BF7ABE">
        <w:rPr>
          <w:sz w:val="16"/>
          <w:szCs w:val="16"/>
        </w:rPr>
        <w:tab/>
      </w:r>
      <w:r w:rsidRPr="00BF7ABE">
        <w:rPr>
          <w:sz w:val="16"/>
          <w:szCs w:val="16"/>
        </w:rPr>
        <w:tab/>
        <w:t xml:space="preserve"> </w:t>
      </w:r>
    </w:p>
    <w:p w:rsidR="00666427" w:rsidRPr="00BF7ABE" w:rsidRDefault="00666427" w:rsidP="00666427">
      <w:pPr>
        <w:widowControl w:val="0"/>
        <w:jc w:val="both"/>
        <w:rPr>
          <w:sz w:val="16"/>
          <w:szCs w:val="16"/>
        </w:rPr>
      </w:pPr>
      <w:r w:rsidRPr="00BF7ABE">
        <w:rPr>
          <w:sz w:val="16"/>
          <w:szCs w:val="16"/>
        </w:rPr>
        <w:t>Для объектов культурного наследия регионального значения не устанавливались территории объектов культурного наследия, границы охранных зон и режимы их использования.</w:t>
      </w:r>
    </w:p>
    <w:p w:rsidR="00666427" w:rsidRPr="00BF7ABE" w:rsidRDefault="00666427" w:rsidP="00666427">
      <w:pPr>
        <w:widowControl w:val="0"/>
        <w:jc w:val="both"/>
        <w:rPr>
          <w:sz w:val="16"/>
          <w:szCs w:val="16"/>
        </w:rPr>
      </w:pPr>
    </w:p>
    <w:p w:rsidR="00666427" w:rsidRPr="00BF7ABE" w:rsidRDefault="00666427" w:rsidP="00666427">
      <w:pPr>
        <w:widowControl w:val="0"/>
        <w:jc w:val="center"/>
        <w:rPr>
          <w:b/>
          <w:i/>
          <w:iCs/>
          <w:color w:val="000000"/>
          <w:sz w:val="16"/>
          <w:szCs w:val="16"/>
        </w:rPr>
      </w:pPr>
      <w:r w:rsidRPr="00BF7ABE">
        <w:rPr>
          <w:b/>
          <w:i/>
          <w:sz w:val="16"/>
          <w:szCs w:val="16"/>
        </w:rPr>
        <w:t xml:space="preserve">Перечень мероприятий </w:t>
      </w:r>
      <w:r w:rsidRPr="00BF7ABE">
        <w:rPr>
          <w:b/>
          <w:i/>
          <w:iCs/>
          <w:color w:val="000000"/>
          <w:sz w:val="16"/>
          <w:szCs w:val="16"/>
        </w:rPr>
        <w:t>по сохранению, использованию и популяризации объектов культурного наследия, расположенных на территории поселения</w:t>
      </w:r>
    </w:p>
    <w:tbl>
      <w:tblPr>
        <w:tblW w:w="5000" w:type="pct"/>
        <w:tblInd w:w="55" w:type="dxa"/>
        <w:tblLayout w:type="fixed"/>
        <w:tblCellMar>
          <w:top w:w="55" w:type="dxa"/>
          <w:left w:w="55" w:type="dxa"/>
          <w:bottom w:w="55" w:type="dxa"/>
          <w:right w:w="55" w:type="dxa"/>
        </w:tblCellMar>
        <w:tblLook w:val="0000"/>
      </w:tblPr>
      <w:tblGrid>
        <w:gridCol w:w="459"/>
        <w:gridCol w:w="3045"/>
        <w:gridCol w:w="1216"/>
      </w:tblGrid>
      <w:tr w:rsidR="00666427" w:rsidRPr="00C27075" w:rsidTr="00E53D9E">
        <w:trPr>
          <w:trHeight w:val="479"/>
        </w:trPr>
        <w:tc>
          <w:tcPr>
            <w:tcW w:w="852" w:type="dxa"/>
            <w:tcBorders>
              <w:top w:val="single" w:sz="2" w:space="0" w:color="000000"/>
              <w:left w:val="single" w:sz="2" w:space="0" w:color="000000"/>
              <w:bottom w:val="single" w:sz="2" w:space="0" w:color="000000"/>
              <w:right w:val="single" w:sz="2" w:space="0" w:color="000000"/>
            </w:tcBorders>
            <w:shd w:val="clear" w:color="auto" w:fill="DAEEF3"/>
          </w:tcPr>
          <w:p w:rsidR="00666427" w:rsidRPr="00C27075" w:rsidRDefault="00666427" w:rsidP="00E53D9E">
            <w:pPr>
              <w:pStyle w:val="aff7"/>
              <w:suppressLineNumbers w:val="0"/>
              <w:suppressAutoHyphens w:val="0"/>
              <w:jc w:val="center"/>
              <w:rPr>
                <w:rFonts w:eastAsia="Times New Roman"/>
                <w:b/>
                <w:bCs/>
                <w:sz w:val="12"/>
                <w:szCs w:val="16"/>
              </w:rPr>
            </w:pPr>
            <w:r w:rsidRPr="00C27075">
              <w:rPr>
                <w:rFonts w:eastAsia="Times New Roman"/>
                <w:b/>
                <w:bCs/>
                <w:sz w:val="12"/>
                <w:szCs w:val="16"/>
              </w:rPr>
              <w:t>№ п</w:t>
            </w:r>
            <w:r w:rsidRPr="00C27075">
              <w:rPr>
                <w:b/>
                <w:bCs/>
                <w:sz w:val="12"/>
                <w:szCs w:val="16"/>
              </w:rPr>
              <w:t>/</w:t>
            </w:r>
            <w:r w:rsidRPr="00C27075">
              <w:rPr>
                <w:rFonts w:eastAsia="Times New Roman"/>
                <w:b/>
                <w:bCs/>
                <w:sz w:val="12"/>
                <w:szCs w:val="16"/>
              </w:rPr>
              <w:t>п</w:t>
            </w:r>
          </w:p>
        </w:tc>
        <w:tc>
          <w:tcPr>
            <w:tcW w:w="6519" w:type="dxa"/>
            <w:tcBorders>
              <w:top w:val="single" w:sz="2" w:space="0" w:color="000000"/>
              <w:left w:val="single" w:sz="2" w:space="0" w:color="000000"/>
              <w:bottom w:val="single" w:sz="2" w:space="0" w:color="000000"/>
              <w:right w:val="single" w:sz="2" w:space="0" w:color="000000"/>
            </w:tcBorders>
            <w:shd w:val="clear" w:color="auto" w:fill="DAEEF3"/>
          </w:tcPr>
          <w:p w:rsidR="00666427" w:rsidRPr="00C27075" w:rsidRDefault="00666427" w:rsidP="00E53D9E">
            <w:pPr>
              <w:pStyle w:val="aff7"/>
              <w:suppressLineNumbers w:val="0"/>
              <w:suppressAutoHyphens w:val="0"/>
              <w:jc w:val="center"/>
              <w:rPr>
                <w:rFonts w:eastAsia="Times New Roman"/>
                <w:b/>
                <w:bCs/>
                <w:sz w:val="12"/>
                <w:szCs w:val="16"/>
              </w:rPr>
            </w:pPr>
            <w:r w:rsidRPr="00C27075">
              <w:rPr>
                <w:rFonts w:eastAsia="Times New Roman"/>
                <w:b/>
                <w:bCs/>
                <w:sz w:val="12"/>
                <w:szCs w:val="16"/>
              </w:rPr>
              <w:t>Наименование мероприятия</w:t>
            </w:r>
          </w:p>
        </w:tc>
        <w:tc>
          <w:tcPr>
            <w:tcW w:w="2510" w:type="dxa"/>
            <w:tcBorders>
              <w:top w:val="single" w:sz="2" w:space="0" w:color="000000"/>
              <w:left w:val="single" w:sz="2" w:space="0" w:color="000000"/>
              <w:bottom w:val="single" w:sz="2" w:space="0" w:color="000000"/>
              <w:right w:val="single" w:sz="2" w:space="0" w:color="000000"/>
            </w:tcBorders>
            <w:shd w:val="clear" w:color="auto" w:fill="DAEEF3"/>
          </w:tcPr>
          <w:p w:rsidR="00666427" w:rsidRPr="00C27075" w:rsidRDefault="00666427" w:rsidP="00E53D9E">
            <w:pPr>
              <w:pStyle w:val="aff7"/>
              <w:suppressLineNumbers w:val="0"/>
              <w:suppressAutoHyphens w:val="0"/>
              <w:jc w:val="center"/>
              <w:rPr>
                <w:rFonts w:eastAsia="Times New Roman"/>
                <w:b/>
                <w:bCs/>
                <w:sz w:val="12"/>
                <w:szCs w:val="16"/>
              </w:rPr>
            </w:pPr>
            <w:r w:rsidRPr="00C27075">
              <w:rPr>
                <w:rFonts w:eastAsia="Times New Roman"/>
                <w:b/>
                <w:bCs/>
                <w:sz w:val="12"/>
                <w:szCs w:val="16"/>
              </w:rPr>
              <w:t>Сроки реализации</w:t>
            </w:r>
          </w:p>
        </w:tc>
      </w:tr>
      <w:tr w:rsidR="00666427" w:rsidRPr="00C27075" w:rsidTr="00E53D9E">
        <w:trPr>
          <w:trHeight w:val="537"/>
        </w:trPr>
        <w:tc>
          <w:tcPr>
            <w:tcW w:w="852" w:type="dxa"/>
            <w:tcBorders>
              <w:top w:val="single" w:sz="2" w:space="0" w:color="000000"/>
              <w:left w:val="single" w:sz="2" w:space="0" w:color="000000"/>
              <w:bottom w:val="single" w:sz="2" w:space="0" w:color="000000"/>
              <w:right w:val="single" w:sz="2" w:space="0" w:color="000000"/>
            </w:tcBorders>
          </w:tcPr>
          <w:p w:rsidR="00666427" w:rsidRPr="00C27075" w:rsidRDefault="00666427" w:rsidP="00E53D9E">
            <w:pPr>
              <w:pStyle w:val="aff7"/>
              <w:suppressLineNumbers w:val="0"/>
              <w:suppressAutoHyphens w:val="0"/>
              <w:jc w:val="center"/>
              <w:rPr>
                <w:sz w:val="12"/>
                <w:szCs w:val="16"/>
              </w:rPr>
            </w:pPr>
            <w:r w:rsidRPr="00C27075">
              <w:rPr>
                <w:sz w:val="12"/>
                <w:szCs w:val="16"/>
              </w:rPr>
              <w:lastRenderedPageBreak/>
              <w:t>1</w:t>
            </w:r>
          </w:p>
        </w:tc>
        <w:tc>
          <w:tcPr>
            <w:tcW w:w="6519" w:type="dxa"/>
            <w:tcBorders>
              <w:top w:val="single" w:sz="2" w:space="0" w:color="000000"/>
              <w:left w:val="single" w:sz="2" w:space="0" w:color="000000"/>
              <w:bottom w:val="single" w:sz="2" w:space="0" w:color="000000"/>
              <w:right w:val="single" w:sz="2" w:space="0" w:color="000000"/>
            </w:tcBorders>
          </w:tcPr>
          <w:p w:rsidR="00666427" w:rsidRPr="00C27075" w:rsidRDefault="00666427" w:rsidP="00E53D9E">
            <w:pPr>
              <w:widowControl w:val="0"/>
              <w:tabs>
                <w:tab w:val="left" w:pos="6816"/>
              </w:tabs>
              <w:snapToGrid w:val="0"/>
              <w:jc w:val="both"/>
              <w:rPr>
                <w:color w:val="000000"/>
                <w:spacing w:val="-10"/>
                <w:sz w:val="12"/>
                <w:szCs w:val="16"/>
              </w:rPr>
            </w:pPr>
            <w:r w:rsidRPr="00C27075">
              <w:rPr>
                <w:color w:val="000000"/>
                <w:spacing w:val="-10"/>
                <w:sz w:val="12"/>
                <w:szCs w:val="16"/>
              </w:rPr>
              <w:t>Проведение историко-культурной экспертизы в отношении земельных участков, подлежащих освоению.</w:t>
            </w:r>
          </w:p>
        </w:tc>
        <w:tc>
          <w:tcPr>
            <w:tcW w:w="2510" w:type="dxa"/>
            <w:tcBorders>
              <w:top w:val="single" w:sz="2" w:space="0" w:color="000000"/>
              <w:left w:val="single" w:sz="2" w:space="0" w:color="000000"/>
              <w:bottom w:val="single" w:sz="2" w:space="0" w:color="000000"/>
              <w:right w:val="single" w:sz="2" w:space="0" w:color="000000"/>
            </w:tcBorders>
          </w:tcPr>
          <w:p w:rsidR="00666427" w:rsidRPr="00C27075" w:rsidRDefault="00666427" w:rsidP="00E53D9E">
            <w:pPr>
              <w:pStyle w:val="aff7"/>
              <w:suppressLineNumbers w:val="0"/>
              <w:suppressAutoHyphens w:val="0"/>
              <w:jc w:val="center"/>
              <w:rPr>
                <w:sz w:val="12"/>
                <w:szCs w:val="16"/>
              </w:rPr>
            </w:pPr>
            <w:r w:rsidRPr="00C27075">
              <w:rPr>
                <w:sz w:val="12"/>
                <w:szCs w:val="16"/>
              </w:rPr>
              <w:t>Первая очередь</w:t>
            </w:r>
          </w:p>
        </w:tc>
      </w:tr>
      <w:tr w:rsidR="00666427" w:rsidRPr="00C27075" w:rsidTr="00E53D9E">
        <w:trPr>
          <w:trHeight w:val="537"/>
        </w:trPr>
        <w:tc>
          <w:tcPr>
            <w:tcW w:w="852" w:type="dxa"/>
            <w:tcBorders>
              <w:top w:val="single" w:sz="2" w:space="0" w:color="000000"/>
              <w:left w:val="single" w:sz="2" w:space="0" w:color="000000"/>
              <w:bottom w:val="single" w:sz="2" w:space="0" w:color="000000"/>
              <w:right w:val="single" w:sz="2" w:space="0" w:color="000000"/>
            </w:tcBorders>
          </w:tcPr>
          <w:p w:rsidR="00666427" w:rsidRPr="00C27075" w:rsidRDefault="00666427" w:rsidP="00E53D9E">
            <w:pPr>
              <w:pStyle w:val="aff7"/>
              <w:suppressLineNumbers w:val="0"/>
              <w:suppressAutoHyphens w:val="0"/>
              <w:jc w:val="center"/>
              <w:rPr>
                <w:sz w:val="12"/>
                <w:szCs w:val="16"/>
              </w:rPr>
            </w:pPr>
            <w:r w:rsidRPr="00C27075">
              <w:rPr>
                <w:sz w:val="12"/>
                <w:szCs w:val="16"/>
              </w:rPr>
              <w:t>2</w:t>
            </w:r>
          </w:p>
        </w:tc>
        <w:tc>
          <w:tcPr>
            <w:tcW w:w="6519" w:type="dxa"/>
            <w:tcBorders>
              <w:top w:val="single" w:sz="2" w:space="0" w:color="000000"/>
              <w:left w:val="single" w:sz="2" w:space="0" w:color="000000"/>
              <w:bottom w:val="single" w:sz="2" w:space="0" w:color="000000"/>
              <w:right w:val="single" w:sz="2" w:space="0" w:color="000000"/>
            </w:tcBorders>
          </w:tcPr>
          <w:p w:rsidR="00666427" w:rsidRPr="00C27075" w:rsidRDefault="00666427" w:rsidP="00E53D9E">
            <w:pPr>
              <w:widowControl w:val="0"/>
              <w:autoSpaceDE w:val="0"/>
              <w:autoSpaceDN w:val="0"/>
              <w:adjustRightInd w:val="0"/>
              <w:jc w:val="both"/>
              <w:rPr>
                <w:color w:val="000000"/>
                <w:sz w:val="12"/>
                <w:szCs w:val="16"/>
              </w:rPr>
            </w:pPr>
            <w:r w:rsidRPr="00C27075">
              <w:rPr>
                <w:color w:val="000000"/>
                <w:sz w:val="12"/>
                <w:szCs w:val="16"/>
              </w:rPr>
              <w:t>Проведение мероприятий по установлению границ</w:t>
            </w:r>
          </w:p>
          <w:p w:rsidR="00666427" w:rsidRPr="00C27075" w:rsidRDefault="00666427" w:rsidP="00E53D9E">
            <w:pPr>
              <w:widowControl w:val="0"/>
              <w:autoSpaceDE w:val="0"/>
              <w:autoSpaceDN w:val="0"/>
              <w:adjustRightInd w:val="0"/>
              <w:jc w:val="both"/>
              <w:rPr>
                <w:color w:val="000000"/>
                <w:sz w:val="12"/>
                <w:szCs w:val="16"/>
              </w:rPr>
            </w:pPr>
            <w:r w:rsidRPr="00C27075">
              <w:rPr>
                <w:color w:val="000000"/>
                <w:sz w:val="12"/>
                <w:szCs w:val="16"/>
              </w:rPr>
              <w:t>территорий выявленных объектов культурного наследия.</w:t>
            </w:r>
          </w:p>
        </w:tc>
        <w:tc>
          <w:tcPr>
            <w:tcW w:w="2510" w:type="dxa"/>
            <w:tcBorders>
              <w:top w:val="single" w:sz="2" w:space="0" w:color="000000"/>
              <w:left w:val="single" w:sz="2" w:space="0" w:color="000000"/>
              <w:bottom w:val="single" w:sz="2" w:space="0" w:color="000000"/>
              <w:right w:val="single" w:sz="2" w:space="0" w:color="000000"/>
            </w:tcBorders>
          </w:tcPr>
          <w:p w:rsidR="00666427" w:rsidRPr="00C27075" w:rsidRDefault="00666427" w:rsidP="00E53D9E">
            <w:pPr>
              <w:pStyle w:val="aff7"/>
              <w:suppressLineNumbers w:val="0"/>
              <w:suppressAutoHyphens w:val="0"/>
              <w:jc w:val="center"/>
              <w:rPr>
                <w:sz w:val="12"/>
                <w:szCs w:val="16"/>
              </w:rPr>
            </w:pPr>
            <w:r w:rsidRPr="00C27075">
              <w:rPr>
                <w:sz w:val="12"/>
                <w:szCs w:val="16"/>
              </w:rPr>
              <w:t>Первая очередь</w:t>
            </w:r>
          </w:p>
        </w:tc>
      </w:tr>
      <w:tr w:rsidR="00666427" w:rsidRPr="00C27075" w:rsidTr="00E53D9E">
        <w:trPr>
          <w:trHeight w:val="537"/>
        </w:trPr>
        <w:tc>
          <w:tcPr>
            <w:tcW w:w="852" w:type="dxa"/>
            <w:tcBorders>
              <w:top w:val="single" w:sz="2" w:space="0" w:color="000000"/>
              <w:left w:val="single" w:sz="2" w:space="0" w:color="000000"/>
              <w:bottom w:val="single" w:sz="2" w:space="0" w:color="000000"/>
              <w:right w:val="single" w:sz="2" w:space="0" w:color="000000"/>
            </w:tcBorders>
          </w:tcPr>
          <w:p w:rsidR="00666427" w:rsidRPr="00C27075" w:rsidRDefault="00666427" w:rsidP="00E53D9E">
            <w:pPr>
              <w:pStyle w:val="aff7"/>
              <w:suppressLineNumbers w:val="0"/>
              <w:suppressAutoHyphens w:val="0"/>
              <w:jc w:val="center"/>
              <w:rPr>
                <w:sz w:val="12"/>
                <w:szCs w:val="16"/>
              </w:rPr>
            </w:pPr>
            <w:r w:rsidRPr="00C27075">
              <w:rPr>
                <w:sz w:val="12"/>
                <w:szCs w:val="16"/>
              </w:rPr>
              <w:t>3</w:t>
            </w:r>
          </w:p>
          <w:p w:rsidR="00666427" w:rsidRPr="00C27075" w:rsidRDefault="00666427" w:rsidP="00E53D9E">
            <w:pPr>
              <w:pStyle w:val="aff7"/>
              <w:suppressLineNumbers w:val="0"/>
              <w:suppressAutoHyphens w:val="0"/>
              <w:jc w:val="center"/>
              <w:rPr>
                <w:sz w:val="12"/>
                <w:szCs w:val="16"/>
              </w:rPr>
            </w:pPr>
          </w:p>
        </w:tc>
        <w:tc>
          <w:tcPr>
            <w:tcW w:w="6519" w:type="dxa"/>
            <w:tcBorders>
              <w:top w:val="single" w:sz="2" w:space="0" w:color="000000"/>
              <w:left w:val="single" w:sz="2" w:space="0" w:color="000000"/>
              <w:bottom w:val="single" w:sz="2" w:space="0" w:color="000000"/>
              <w:right w:val="single" w:sz="2" w:space="0" w:color="000000"/>
            </w:tcBorders>
          </w:tcPr>
          <w:p w:rsidR="00666427" w:rsidRPr="00C27075" w:rsidRDefault="00666427" w:rsidP="00E53D9E">
            <w:pPr>
              <w:widowControl w:val="0"/>
              <w:autoSpaceDE w:val="0"/>
              <w:autoSpaceDN w:val="0"/>
              <w:adjustRightInd w:val="0"/>
              <w:jc w:val="both"/>
              <w:rPr>
                <w:color w:val="000000"/>
                <w:sz w:val="12"/>
                <w:szCs w:val="16"/>
              </w:rPr>
            </w:pPr>
            <w:r w:rsidRPr="00C27075">
              <w:rPr>
                <w:color w:val="000000"/>
                <w:sz w:val="12"/>
                <w:szCs w:val="16"/>
              </w:rPr>
              <w:t>Проведение мероприятий по разработке и утверждению</w:t>
            </w:r>
          </w:p>
          <w:p w:rsidR="00666427" w:rsidRPr="00C27075" w:rsidRDefault="00666427" w:rsidP="00E53D9E">
            <w:pPr>
              <w:widowControl w:val="0"/>
              <w:autoSpaceDE w:val="0"/>
              <w:autoSpaceDN w:val="0"/>
              <w:adjustRightInd w:val="0"/>
              <w:jc w:val="both"/>
              <w:rPr>
                <w:color w:val="000000"/>
                <w:sz w:val="12"/>
                <w:szCs w:val="16"/>
              </w:rPr>
            </w:pPr>
            <w:r w:rsidRPr="00C27075">
              <w:rPr>
                <w:color w:val="000000"/>
                <w:sz w:val="12"/>
                <w:szCs w:val="16"/>
              </w:rPr>
              <w:t>проектов охранных зон объектов культурного наследия,</w:t>
            </w:r>
          </w:p>
          <w:p w:rsidR="00666427" w:rsidRPr="00C27075" w:rsidRDefault="00666427" w:rsidP="00E53D9E">
            <w:pPr>
              <w:widowControl w:val="0"/>
              <w:autoSpaceDE w:val="0"/>
              <w:autoSpaceDN w:val="0"/>
              <w:adjustRightInd w:val="0"/>
              <w:jc w:val="both"/>
              <w:rPr>
                <w:color w:val="000000"/>
                <w:sz w:val="12"/>
                <w:szCs w:val="16"/>
              </w:rPr>
            </w:pPr>
            <w:r w:rsidRPr="00C27075">
              <w:rPr>
                <w:color w:val="000000"/>
                <w:sz w:val="12"/>
                <w:szCs w:val="16"/>
              </w:rPr>
              <w:t>назначению режимов использования территорий в границах охранных зон.</w:t>
            </w:r>
          </w:p>
        </w:tc>
        <w:tc>
          <w:tcPr>
            <w:tcW w:w="2510" w:type="dxa"/>
            <w:tcBorders>
              <w:top w:val="single" w:sz="2" w:space="0" w:color="000000"/>
              <w:left w:val="single" w:sz="2" w:space="0" w:color="000000"/>
              <w:bottom w:val="single" w:sz="2" w:space="0" w:color="000000"/>
              <w:right w:val="single" w:sz="2" w:space="0" w:color="000000"/>
            </w:tcBorders>
          </w:tcPr>
          <w:p w:rsidR="00666427" w:rsidRPr="00C27075" w:rsidRDefault="00666427" w:rsidP="00E53D9E">
            <w:pPr>
              <w:pStyle w:val="aff7"/>
              <w:suppressLineNumbers w:val="0"/>
              <w:suppressAutoHyphens w:val="0"/>
              <w:jc w:val="center"/>
              <w:rPr>
                <w:sz w:val="12"/>
                <w:szCs w:val="16"/>
              </w:rPr>
            </w:pPr>
            <w:r w:rsidRPr="00C27075">
              <w:rPr>
                <w:sz w:val="12"/>
                <w:szCs w:val="16"/>
              </w:rPr>
              <w:t>Первая очередь</w:t>
            </w:r>
          </w:p>
        </w:tc>
      </w:tr>
      <w:tr w:rsidR="00666427" w:rsidRPr="00C27075" w:rsidTr="00E53D9E">
        <w:trPr>
          <w:trHeight w:val="366"/>
        </w:trPr>
        <w:tc>
          <w:tcPr>
            <w:tcW w:w="852" w:type="dxa"/>
            <w:tcBorders>
              <w:top w:val="single" w:sz="2" w:space="0" w:color="000000"/>
              <w:left w:val="single" w:sz="2" w:space="0" w:color="000000"/>
              <w:bottom w:val="single" w:sz="2" w:space="0" w:color="000000"/>
              <w:right w:val="single" w:sz="2" w:space="0" w:color="000000"/>
            </w:tcBorders>
          </w:tcPr>
          <w:p w:rsidR="00666427" w:rsidRPr="00C27075" w:rsidRDefault="00666427" w:rsidP="00E53D9E">
            <w:pPr>
              <w:pStyle w:val="aff7"/>
              <w:suppressLineNumbers w:val="0"/>
              <w:suppressAutoHyphens w:val="0"/>
              <w:jc w:val="center"/>
              <w:rPr>
                <w:sz w:val="12"/>
                <w:szCs w:val="16"/>
              </w:rPr>
            </w:pPr>
            <w:r w:rsidRPr="00C27075">
              <w:rPr>
                <w:sz w:val="12"/>
                <w:szCs w:val="16"/>
              </w:rPr>
              <w:t>4</w:t>
            </w:r>
          </w:p>
        </w:tc>
        <w:tc>
          <w:tcPr>
            <w:tcW w:w="6519" w:type="dxa"/>
            <w:tcBorders>
              <w:top w:val="single" w:sz="2" w:space="0" w:color="000000"/>
              <w:left w:val="single" w:sz="2" w:space="0" w:color="000000"/>
              <w:bottom w:val="single" w:sz="2" w:space="0" w:color="000000"/>
              <w:right w:val="single" w:sz="2" w:space="0" w:color="000000"/>
            </w:tcBorders>
          </w:tcPr>
          <w:p w:rsidR="00666427" w:rsidRPr="00C27075" w:rsidRDefault="00666427" w:rsidP="00E53D9E">
            <w:pPr>
              <w:widowControl w:val="0"/>
              <w:autoSpaceDE w:val="0"/>
              <w:autoSpaceDN w:val="0"/>
              <w:adjustRightInd w:val="0"/>
              <w:jc w:val="both"/>
              <w:rPr>
                <w:color w:val="000000"/>
                <w:sz w:val="12"/>
                <w:szCs w:val="16"/>
              </w:rPr>
            </w:pPr>
            <w:r w:rsidRPr="00C27075">
              <w:rPr>
                <w:color w:val="000000"/>
                <w:sz w:val="12"/>
                <w:szCs w:val="16"/>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510" w:type="dxa"/>
            <w:tcBorders>
              <w:top w:val="single" w:sz="2" w:space="0" w:color="000000"/>
              <w:left w:val="single" w:sz="2" w:space="0" w:color="000000"/>
              <w:bottom w:val="single" w:sz="2" w:space="0" w:color="000000"/>
              <w:right w:val="single" w:sz="2" w:space="0" w:color="000000"/>
            </w:tcBorders>
          </w:tcPr>
          <w:p w:rsidR="00666427" w:rsidRPr="00C27075" w:rsidRDefault="00666427" w:rsidP="00E53D9E">
            <w:pPr>
              <w:pStyle w:val="aff7"/>
              <w:suppressLineNumbers w:val="0"/>
              <w:suppressAutoHyphens w:val="0"/>
              <w:jc w:val="center"/>
              <w:rPr>
                <w:sz w:val="12"/>
                <w:szCs w:val="16"/>
              </w:rPr>
            </w:pPr>
            <w:r w:rsidRPr="00C27075">
              <w:rPr>
                <w:sz w:val="12"/>
                <w:szCs w:val="16"/>
              </w:rPr>
              <w:t>Первая очередь</w:t>
            </w:r>
          </w:p>
        </w:tc>
      </w:tr>
    </w:tbl>
    <w:p w:rsidR="00666427" w:rsidRPr="00BF7ABE" w:rsidRDefault="00666427" w:rsidP="00666427">
      <w:pPr>
        <w:widowControl w:val="0"/>
        <w:jc w:val="both"/>
        <w:rPr>
          <w:b/>
          <w:i/>
          <w:sz w:val="16"/>
          <w:szCs w:val="16"/>
        </w:rPr>
      </w:pPr>
      <w:r w:rsidRPr="00BF7ABE">
        <w:rPr>
          <w:b/>
          <w:i/>
          <w:sz w:val="16"/>
          <w:szCs w:val="16"/>
        </w:rPr>
        <w:t>Места размещения объектов приведены на картах 1, 4.</w:t>
      </w:r>
    </w:p>
    <w:p w:rsidR="00666427" w:rsidRPr="00BF7ABE" w:rsidRDefault="00666427" w:rsidP="00666427">
      <w:pPr>
        <w:widowControl w:val="0"/>
        <w:jc w:val="both"/>
        <w:rPr>
          <w:b/>
          <w:i/>
          <w:sz w:val="16"/>
          <w:szCs w:val="16"/>
        </w:rPr>
      </w:pPr>
    </w:p>
    <w:p w:rsidR="00666427" w:rsidRPr="00BF7ABE" w:rsidRDefault="00666427" w:rsidP="00666427">
      <w:pPr>
        <w:pStyle w:val="3"/>
        <w:keepNext w:val="0"/>
        <w:suppressAutoHyphens w:val="0"/>
        <w:spacing w:before="0" w:after="0"/>
        <w:jc w:val="center"/>
        <w:rPr>
          <w:rFonts w:ascii="Times New Roman" w:hAnsi="Times New Roman"/>
          <w:bCs w:val="0"/>
          <w:i/>
          <w:iCs/>
          <w:sz w:val="16"/>
          <w:szCs w:val="16"/>
        </w:rPr>
      </w:pPr>
      <w:bookmarkStart w:id="86" w:name="_Toc135835513"/>
      <w:r w:rsidRPr="00BF7ABE">
        <w:rPr>
          <w:rFonts w:ascii="Times New Roman" w:hAnsi="Times New Roman"/>
          <w:bCs w:val="0"/>
          <w:i/>
          <w:iCs/>
          <w:sz w:val="16"/>
          <w:szCs w:val="16"/>
        </w:rPr>
        <w:t>3.4.8. Предложения по обеспечению территории сельского поселения объектами специального назначения  - местами сбора мусора и местами захоронения</w:t>
      </w:r>
      <w:bookmarkEnd w:id="86"/>
    </w:p>
    <w:p w:rsidR="00666427" w:rsidRPr="00BF7ABE" w:rsidRDefault="00666427" w:rsidP="00666427">
      <w:pPr>
        <w:widowControl w:val="0"/>
        <w:jc w:val="both"/>
        <w:rPr>
          <w:sz w:val="16"/>
          <w:szCs w:val="16"/>
        </w:rPr>
      </w:pPr>
      <w:r w:rsidRPr="00BF7ABE">
        <w:rPr>
          <w:sz w:val="16"/>
          <w:szCs w:val="16"/>
        </w:rPr>
        <w:t>Согласно ст. 14 Федерального закона №131-ФЗ от 06.10.2003 г. к полномочиям администрации сельского поселения относится организация сбора мусора и вывоза бытовых отходов и мусора. Также к полномочиям администрации сельского поселения относится содержание мест захоронения.</w:t>
      </w:r>
    </w:p>
    <w:p w:rsidR="00666427" w:rsidRPr="00BF7ABE" w:rsidRDefault="00666427" w:rsidP="00666427">
      <w:pPr>
        <w:widowControl w:val="0"/>
        <w:jc w:val="center"/>
        <w:rPr>
          <w:b/>
          <w:i/>
          <w:sz w:val="16"/>
          <w:szCs w:val="16"/>
        </w:rPr>
      </w:pPr>
      <w:r w:rsidRPr="00BF7ABE">
        <w:rPr>
          <w:b/>
          <w:i/>
          <w:sz w:val="16"/>
          <w:szCs w:val="16"/>
        </w:rPr>
        <w:t>Перечень мероприятий по обеспечению территории поселения местами сбора бытовых отходов и местами захоронения</w:t>
      </w:r>
    </w:p>
    <w:p w:rsidR="00666427" w:rsidRPr="00BF7ABE" w:rsidRDefault="00666427" w:rsidP="00666427">
      <w:pPr>
        <w:widowControl w:val="0"/>
        <w:jc w:val="center"/>
        <w:rPr>
          <w:b/>
          <w:i/>
          <w:sz w:val="16"/>
          <w:szCs w:val="16"/>
        </w:rPr>
      </w:pPr>
    </w:p>
    <w:tbl>
      <w:tblPr>
        <w:tblW w:w="5000"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457"/>
        <w:gridCol w:w="3097"/>
        <w:gridCol w:w="1166"/>
      </w:tblGrid>
      <w:tr w:rsidR="00666427" w:rsidRPr="00C27075" w:rsidTr="00E53D9E">
        <w:trPr>
          <w:trHeight w:val="276"/>
        </w:trPr>
        <w:tc>
          <w:tcPr>
            <w:tcW w:w="851" w:type="dxa"/>
            <w:shd w:val="clear" w:color="auto" w:fill="DAEEF3"/>
          </w:tcPr>
          <w:p w:rsidR="00666427" w:rsidRPr="00C27075" w:rsidRDefault="00666427" w:rsidP="00E53D9E">
            <w:pPr>
              <w:pStyle w:val="aff7"/>
              <w:suppressLineNumbers w:val="0"/>
              <w:suppressAutoHyphens w:val="0"/>
              <w:jc w:val="center"/>
              <w:rPr>
                <w:rFonts w:eastAsia="Times New Roman"/>
                <w:b/>
                <w:bCs/>
                <w:sz w:val="12"/>
                <w:szCs w:val="16"/>
              </w:rPr>
            </w:pPr>
            <w:r w:rsidRPr="00C27075">
              <w:rPr>
                <w:rFonts w:eastAsia="Times New Roman"/>
                <w:b/>
                <w:bCs/>
                <w:sz w:val="12"/>
                <w:szCs w:val="16"/>
              </w:rPr>
              <w:t>№ п/п</w:t>
            </w:r>
          </w:p>
        </w:tc>
        <w:tc>
          <w:tcPr>
            <w:tcW w:w="6662" w:type="dxa"/>
            <w:shd w:val="clear" w:color="auto" w:fill="DAEEF3"/>
          </w:tcPr>
          <w:p w:rsidR="00666427" w:rsidRPr="00C27075" w:rsidRDefault="00666427" w:rsidP="00E53D9E">
            <w:pPr>
              <w:pStyle w:val="aff7"/>
              <w:suppressLineNumbers w:val="0"/>
              <w:suppressAutoHyphens w:val="0"/>
              <w:jc w:val="center"/>
              <w:rPr>
                <w:rFonts w:eastAsia="Times New Roman"/>
                <w:b/>
                <w:bCs/>
                <w:sz w:val="12"/>
                <w:szCs w:val="16"/>
              </w:rPr>
            </w:pPr>
            <w:r w:rsidRPr="00C27075">
              <w:rPr>
                <w:rFonts w:eastAsia="Times New Roman"/>
                <w:b/>
                <w:bCs/>
                <w:sz w:val="12"/>
                <w:szCs w:val="16"/>
              </w:rPr>
              <w:t>Наименование мероприятия</w:t>
            </w:r>
          </w:p>
        </w:tc>
        <w:tc>
          <w:tcPr>
            <w:tcW w:w="2410" w:type="dxa"/>
            <w:shd w:val="clear" w:color="auto" w:fill="DAEEF3"/>
          </w:tcPr>
          <w:p w:rsidR="00666427" w:rsidRPr="00C27075" w:rsidRDefault="00666427" w:rsidP="00E53D9E">
            <w:pPr>
              <w:pStyle w:val="aff7"/>
              <w:suppressLineNumbers w:val="0"/>
              <w:suppressAutoHyphens w:val="0"/>
              <w:jc w:val="center"/>
              <w:rPr>
                <w:rFonts w:eastAsia="Times New Roman"/>
                <w:b/>
                <w:bCs/>
                <w:sz w:val="12"/>
                <w:szCs w:val="16"/>
              </w:rPr>
            </w:pPr>
            <w:r w:rsidRPr="00C27075">
              <w:rPr>
                <w:rFonts w:eastAsia="Times New Roman"/>
                <w:b/>
                <w:bCs/>
                <w:sz w:val="12"/>
                <w:szCs w:val="16"/>
              </w:rPr>
              <w:t>Сроки реализации</w:t>
            </w:r>
          </w:p>
        </w:tc>
      </w:tr>
      <w:tr w:rsidR="00666427" w:rsidRPr="00C27075" w:rsidTr="00E53D9E">
        <w:trPr>
          <w:trHeight w:val="276"/>
        </w:trPr>
        <w:tc>
          <w:tcPr>
            <w:tcW w:w="851" w:type="dxa"/>
          </w:tcPr>
          <w:p w:rsidR="00666427" w:rsidRPr="00C27075" w:rsidRDefault="00666427" w:rsidP="00E53D9E">
            <w:pPr>
              <w:pStyle w:val="aff7"/>
              <w:suppressLineNumbers w:val="0"/>
              <w:suppressAutoHyphens w:val="0"/>
              <w:jc w:val="center"/>
              <w:rPr>
                <w:sz w:val="12"/>
                <w:szCs w:val="16"/>
              </w:rPr>
            </w:pPr>
            <w:r w:rsidRPr="00C27075">
              <w:rPr>
                <w:sz w:val="12"/>
                <w:szCs w:val="16"/>
              </w:rPr>
              <w:t>1</w:t>
            </w:r>
          </w:p>
        </w:tc>
        <w:tc>
          <w:tcPr>
            <w:tcW w:w="6662" w:type="dxa"/>
          </w:tcPr>
          <w:p w:rsidR="00666427" w:rsidRPr="00C27075" w:rsidRDefault="00666427" w:rsidP="00E53D9E">
            <w:pPr>
              <w:widowControl w:val="0"/>
              <w:jc w:val="both"/>
              <w:rPr>
                <w:rFonts w:eastAsia="TimesNewRomanPSMT"/>
                <w:sz w:val="12"/>
                <w:szCs w:val="16"/>
              </w:rPr>
            </w:pPr>
            <w:r w:rsidRPr="00C27075">
              <w:rPr>
                <w:rFonts w:eastAsia="TimesNewRomanPSMT"/>
                <w:sz w:val="12"/>
                <w:szCs w:val="16"/>
              </w:rPr>
              <w:t>Разработка генеральной схемы системы сбора и транспортировки бытовых отходов на территории сельского поселения.</w:t>
            </w:r>
          </w:p>
        </w:tc>
        <w:tc>
          <w:tcPr>
            <w:tcW w:w="2410" w:type="dxa"/>
          </w:tcPr>
          <w:p w:rsidR="00666427" w:rsidRPr="00C27075" w:rsidRDefault="00666427" w:rsidP="00E53D9E">
            <w:pPr>
              <w:pStyle w:val="aff7"/>
              <w:suppressLineNumbers w:val="0"/>
              <w:suppressAutoHyphens w:val="0"/>
              <w:jc w:val="center"/>
              <w:rPr>
                <w:sz w:val="12"/>
                <w:szCs w:val="16"/>
              </w:rPr>
            </w:pPr>
            <w:r w:rsidRPr="00C27075">
              <w:rPr>
                <w:sz w:val="12"/>
                <w:szCs w:val="16"/>
              </w:rPr>
              <w:t>Первая очередь</w:t>
            </w:r>
          </w:p>
        </w:tc>
      </w:tr>
      <w:tr w:rsidR="00666427" w:rsidRPr="00C27075" w:rsidTr="00E53D9E">
        <w:trPr>
          <w:trHeight w:val="276"/>
        </w:trPr>
        <w:tc>
          <w:tcPr>
            <w:tcW w:w="851" w:type="dxa"/>
          </w:tcPr>
          <w:p w:rsidR="00666427" w:rsidRPr="00C27075" w:rsidRDefault="00666427" w:rsidP="00E53D9E">
            <w:pPr>
              <w:pStyle w:val="aff7"/>
              <w:suppressLineNumbers w:val="0"/>
              <w:suppressAutoHyphens w:val="0"/>
              <w:jc w:val="center"/>
              <w:rPr>
                <w:sz w:val="12"/>
                <w:szCs w:val="16"/>
              </w:rPr>
            </w:pPr>
            <w:r w:rsidRPr="00C27075">
              <w:rPr>
                <w:sz w:val="12"/>
                <w:szCs w:val="16"/>
              </w:rPr>
              <w:t>2</w:t>
            </w:r>
          </w:p>
        </w:tc>
        <w:tc>
          <w:tcPr>
            <w:tcW w:w="6662" w:type="dxa"/>
          </w:tcPr>
          <w:p w:rsidR="00666427" w:rsidRPr="00C27075" w:rsidRDefault="00666427" w:rsidP="00E53D9E">
            <w:pPr>
              <w:widowControl w:val="0"/>
              <w:jc w:val="both"/>
              <w:rPr>
                <w:rFonts w:eastAsia="TimesNewRomanPSMT"/>
                <w:sz w:val="12"/>
                <w:szCs w:val="16"/>
              </w:rPr>
            </w:pPr>
            <w:r w:rsidRPr="00C27075">
              <w:rPr>
                <w:rFonts w:eastAsia="TimesNewRomanPSMT"/>
                <w:sz w:val="12"/>
                <w:szCs w:val="16"/>
              </w:rPr>
              <w:t xml:space="preserve">Устройство площадок для сбора твердых бытовых отходов на территории новой застройки и проектируемых рекреационных зон. </w:t>
            </w:r>
            <w:r w:rsidRPr="00C27075">
              <w:rPr>
                <w:sz w:val="12"/>
                <w:szCs w:val="16"/>
              </w:rPr>
              <w:t>Организация селективного сбора отходов в жилых образованиях в сменные контейнеры</w:t>
            </w:r>
          </w:p>
        </w:tc>
        <w:tc>
          <w:tcPr>
            <w:tcW w:w="2410" w:type="dxa"/>
          </w:tcPr>
          <w:p w:rsidR="00666427" w:rsidRPr="00C27075" w:rsidRDefault="00666427" w:rsidP="00E53D9E">
            <w:pPr>
              <w:pStyle w:val="aff7"/>
              <w:suppressLineNumbers w:val="0"/>
              <w:suppressAutoHyphens w:val="0"/>
              <w:jc w:val="center"/>
              <w:rPr>
                <w:sz w:val="12"/>
                <w:szCs w:val="16"/>
              </w:rPr>
            </w:pPr>
            <w:r w:rsidRPr="00C27075">
              <w:rPr>
                <w:sz w:val="12"/>
                <w:szCs w:val="16"/>
              </w:rPr>
              <w:t>Первая очередь</w:t>
            </w:r>
          </w:p>
        </w:tc>
      </w:tr>
      <w:tr w:rsidR="00666427" w:rsidRPr="00C27075" w:rsidTr="00E53D9E">
        <w:trPr>
          <w:trHeight w:val="276"/>
        </w:trPr>
        <w:tc>
          <w:tcPr>
            <w:tcW w:w="851" w:type="dxa"/>
          </w:tcPr>
          <w:p w:rsidR="00666427" w:rsidRPr="00C27075" w:rsidRDefault="00666427" w:rsidP="00E53D9E">
            <w:pPr>
              <w:pStyle w:val="aff7"/>
              <w:suppressLineNumbers w:val="0"/>
              <w:suppressAutoHyphens w:val="0"/>
              <w:jc w:val="center"/>
              <w:rPr>
                <w:sz w:val="12"/>
                <w:szCs w:val="16"/>
              </w:rPr>
            </w:pPr>
            <w:r w:rsidRPr="00C27075">
              <w:rPr>
                <w:sz w:val="12"/>
                <w:szCs w:val="16"/>
              </w:rPr>
              <w:t>3</w:t>
            </w:r>
          </w:p>
        </w:tc>
        <w:tc>
          <w:tcPr>
            <w:tcW w:w="6662" w:type="dxa"/>
          </w:tcPr>
          <w:p w:rsidR="00666427" w:rsidRPr="00C27075" w:rsidRDefault="00666427" w:rsidP="00E53D9E">
            <w:pPr>
              <w:widowControl w:val="0"/>
              <w:jc w:val="both"/>
              <w:rPr>
                <w:rFonts w:eastAsia="TimesNewRomanPSMT"/>
                <w:sz w:val="12"/>
                <w:szCs w:val="16"/>
              </w:rPr>
            </w:pPr>
            <w:r w:rsidRPr="00C27075">
              <w:rPr>
                <w:sz w:val="12"/>
                <w:szCs w:val="16"/>
              </w:rPr>
              <w:t>Утилизация транспортных отходов</w:t>
            </w:r>
          </w:p>
        </w:tc>
        <w:tc>
          <w:tcPr>
            <w:tcW w:w="2410" w:type="dxa"/>
          </w:tcPr>
          <w:p w:rsidR="00666427" w:rsidRPr="00C27075" w:rsidRDefault="00666427" w:rsidP="00E53D9E">
            <w:pPr>
              <w:pStyle w:val="aff7"/>
              <w:suppressLineNumbers w:val="0"/>
              <w:suppressAutoHyphens w:val="0"/>
              <w:jc w:val="center"/>
              <w:rPr>
                <w:sz w:val="12"/>
                <w:szCs w:val="16"/>
              </w:rPr>
            </w:pPr>
            <w:r w:rsidRPr="00C27075">
              <w:rPr>
                <w:sz w:val="12"/>
                <w:szCs w:val="16"/>
              </w:rPr>
              <w:t>Первая очередь</w:t>
            </w:r>
          </w:p>
        </w:tc>
      </w:tr>
      <w:tr w:rsidR="00666427" w:rsidRPr="00C27075" w:rsidTr="00E53D9E">
        <w:trPr>
          <w:trHeight w:val="276"/>
        </w:trPr>
        <w:tc>
          <w:tcPr>
            <w:tcW w:w="851" w:type="dxa"/>
          </w:tcPr>
          <w:p w:rsidR="00666427" w:rsidRPr="00C27075" w:rsidRDefault="00666427" w:rsidP="00E53D9E">
            <w:pPr>
              <w:pStyle w:val="aff7"/>
              <w:suppressLineNumbers w:val="0"/>
              <w:suppressAutoHyphens w:val="0"/>
              <w:jc w:val="center"/>
              <w:rPr>
                <w:sz w:val="12"/>
                <w:szCs w:val="16"/>
              </w:rPr>
            </w:pPr>
            <w:r w:rsidRPr="00C27075">
              <w:rPr>
                <w:sz w:val="12"/>
                <w:szCs w:val="16"/>
              </w:rPr>
              <w:t>4</w:t>
            </w:r>
          </w:p>
        </w:tc>
        <w:tc>
          <w:tcPr>
            <w:tcW w:w="6662" w:type="dxa"/>
          </w:tcPr>
          <w:p w:rsidR="00666427" w:rsidRPr="00C27075" w:rsidRDefault="00666427" w:rsidP="00E53D9E">
            <w:pPr>
              <w:widowControl w:val="0"/>
              <w:jc w:val="both"/>
              <w:rPr>
                <w:rFonts w:eastAsia="TimesNewRomanPSMT"/>
                <w:sz w:val="12"/>
                <w:szCs w:val="16"/>
              </w:rPr>
            </w:pPr>
            <w:r w:rsidRPr="00C27075">
              <w:rPr>
                <w:sz w:val="12"/>
                <w:szCs w:val="16"/>
              </w:rPr>
              <w:t>Утилизация биологических отходов</w:t>
            </w:r>
          </w:p>
        </w:tc>
        <w:tc>
          <w:tcPr>
            <w:tcW w:w="2410" w:type="dxa"/>
          </w:tcPr>
          <w:p w:rsidR="00666427" w:rsidRPr="00C27075" w:rsidRDefault="00666427" w:rsidP="00E53D9E">
            <w:pPr>
              <w:pStyle w:val="aff7"/>
              <w:suppressLineNumbers w:val="0"/>
              <w:suppressAutoHyphens w:val="0"/>
              <w:jc w:val="center"/>
              <w:rPr>
                <w:sz w:val="12"/>
                <w:szCs w:val="16"/>
              </w:rPr>
            </w:pPr>
            <w:r w:rsidRPr="00C27075">
              <w:rPr>
                <w:sz w:val="12"/>
                <w:szCs w:val="16"/>
              </w:rPr>
              <w:t>Первая очередь</w:t>
            </w:r>
          </w:p>
        </w:tc>
      </w:tr>
      <w:tr w:rsidR="00666427" w:rsidRPr="00C27075" w:rsidTr="00E53D9E">
        <w:trPr>
          <w:trHeight w:val="276"/>
        </w:trPr>
        <w:tc>
          <w:tcPr>
            <w:tcW w:w="851" w:type="dxa"/>
          </w:tcPr>
          <w:p w:rsidR="00666427" w:rsidRPr="00C27075" w:rsidRDefault="00666427" w:rsidP="00E53D9E">
            <w:pPr>
              <w:pStyle w:val="aff7"/>
              <w:suppressLineNumbers w:val="0"/>
              <w:suppressAutoHyphens w:val="0"/>
              <w:jc w:val="center"/>
              <w:rPr>
                <w:sz w:val="12"/>
                <w:szCs w:val="16"/>
              </w:rPr>
            </w:pPr>
            <w:r w:rsidRPr="00C27075">
              <w:rPr>
                <w:sz w:val="12"/>
                <w:szCs w:val="16"/>
              </w:rPr>
              <w:t>5</w:t>
            </w:r>
          </w:p>
        </w:tc>
        <w:tc>
          <w:tcPr>
            <w:tcW w:w="6662" w:type="dxa"/>
          </w:tcPr>
          <w:p w:rsidR="00666427" w:rsidRPr="00C27075" w:rsidRDefault="00666427" w:rsidP="00E53D9E">
            <w:pPr>
              <w:widowControl w:val="0"/>
              <w:jc w:val="both"/>
              <w:rPr>
                <w:rFonts w:eastAsia="TimesNewRomanPSMT"/>
                <w:sz w:val="12"/>
                <w:szCs w:val="16"/>
              </w:rPr>
            </w:pPr>
            <w:r w:rsidRPr="00C27075">
              <w:rPr>
                <w:sz w:val="12"/>
                <w:szCs w:val="16"/>
              </w:rPr>
              <w:t>Рекультивация санкционированной свалки ТБО</w:t>
            </w:r>
          </w:p>
        </w:tc>
        <w:tc>
          <w:tcPr>
            <w:tcW w:w="2410" w:type="dxa"/>
          </w:tcPr>
          <w:p w:rsidR="00666427" w:rsidRPr="00C27075" w:rsidRDefault="00666427" w:rsidP="00E53D9E">
            <w:pPr>
              <w:pStyle w:val="aff7"/>
              <w:suppressLineNumbers w:val="0"/>
              <w:suppressAutoHyphens w:val="0"/>
              <w:jc w:val="center"/>
              <w:rPr>
                <w:sz w:val="12"/>
                <w:szCs w:val="16"/>
              </w:rPr>
            </w:pPr>
            <w:r w:rsidRPr="00C27075">
              <w:rPr>
                <w:sz w:val="12"/>
                <w:szCs w:val="16"/>
              </w:rPr>
              <w:t>Первая очередь</w:t>
            </w:r>
          </w:p>
        </w:tc>
      </w:tr>
      <w:tr w:rsidR="00666427" w:rsidRPr="00C27075" w:rsidTr="00E53D9E">
        <w:trPr>
          <w:trHeight w:val="276"/>
        </w:trPr>
        <w:tc>
          <w:tcPr>
            <w:tcW w:w="851" w:type="dxa"/>
          </w:tcPr>
          <w:p w:rsidR="00666427" w:rsidRPr="00C27075" w:rsidRDefault="00666427" w:rsidP="00E53D9E">
            <w:pPr>
              <w:pStyle w:val="aff7"/>
              <w:suppressLineNumbers w:val="0"/>
              <w:suppressAutoHyphens w:val="0"/>
              <w:jc w:val="center"/>
              <w:rPr>
                <w:sz w:val="12"/>
                <w:szCs w:val="16"/>
              </w:rPr>
            </w:pPr>
            <w:r w:rsidRPr="00C27075">
              <w:rPr>
                <w:sz w:val="12"/>
                <w:szCs w:val="16"/>
              </w:rPr>
              <w:t>6</w:t>
            </w:r>
          </w:p>
        </w:tc>
        <w:tc>
          <w:tcPr>
            <w:tcW w:w="6662" w:type="dxa"/>
          </w:tcPr>
          <w:p w:rsidR="00666427" w:rsidRPr="00C27075" w:rsidRDefault="00666427" w:rsidP="00E53D9E">
            <w:pPr>
              <w:widowControl w:val="0"/>
              <w:jc w:val="both"/>
              <w:rPr>
                <w:sz w:val="12"/>
                <w:szCs w:val="16"/>
              </w:rPr>
            </w:pPr>
            <w:r w:rsidRPr="00C27075">
              <w:rPr>
                <w:sz w:val="12"/>
                <w:szCs w:val="16"/>
              </w:rPr>
              <w:t>Выявление всех несанкционированных свалок и их рекультивация</w:t>
            </w:r>
          </w:p>
        </w:tc>
        <w:tc>
          <w:tcPr>
            <w:tcW w:w="2410" w:type="dxa"/>
          </w:tcPr>
          <w:p w:rsidR="00666427" w:rsidRPr="00C27075" w:rsidRDefault="00666427" w:rsidP="00E53D9E">
            <w:pPr>
              <w:pStyle w:val="aff7"/>
              <w:suppressLineNumbers w:val="0"/>
              <w:suppressAutoHyphens w:val="0"/>
              <w:jc w:val="center"/>
              <w:rPr>
                <w:sz w:val="12"/>
                <w:szCs w:val="16"/>
              </w:rPr>
            </w:pPr>
            <w:r w:rsidRPr="00C27075">
              <w:rPr>
                <w:sz w:val="12"/>
                <w:szCs w:val="16"/>
              </w:rPr>
              <w:t>Первая очередь</w:t>
            </w:r>
          </w:p>
        </w:tc>
      </w:tr>
      <w:tr w:rsidR="00666427" w:rsidRPr="00C27075" w:rsidTr="00E53D9E">
        <w:trPr>
          <w:trHeight w:val="276"/>
        </w:trPr>
        <w:tc>
          <w:tcPr>
            <w:tcW w:w="851" w:type="dxa"/>
          </w:tcPr>
          <w:p w:rsidR="00666427" w:rsidRPr="00C27075" w:rsidRDefault="00666427" w:rsidP="00E53D9E">
            <w:pPr>
              <w:pStyle w:val="aff7"/>
              <w:suppressLineNumbers w:val="0"/>
              <w:suppressAutoHyphens w:val="0"/>
              <w:jc w:val="center"/>
              <w:rPr>
                <w:sz w:val="12"/>
                <w:szCs w:val="16"/>
              </w:rPr>
            </w:pPr>
            <w:r w:rsidRPr="00C27075">
              <w:rPr>
                <w:sz w:val="12"/>
                <w:szCs w:val="16"/>
              </w:rPr>
              <w:t>7</w:t>
            </w:r>
          </w:p>
        </w:tc>
        <w:tc>
          <w:tcPr>
            <w:tcW w:w="6662" w:type="dxa"/>
          </w:tcPr>
          <w:p w:rsidR="00666427" w:rsidRPr="00C27075" w:rsidRDefault="00666427" w:rsidP="00E53D9E">
            <w:pPr>
              <w:widowControl w:val="0"/>
              <w:jc w:val="both"/>
              <w:rPr>
                <w:rFonts w:eastAsia="TimesNewRomanPSMT"/>
                <w:sz w:val="12"/>
                <w:szCs w:val="16"/>
              </w:rPr>
            </w:pPr>
            <w:r w:rsidRPr="00C27075">
              <w:rPr>
                <w:rFonts w:eastAsia="TimesNewRomanPSMT"/>
                <w:sz w:val="12"/>
                <w:szCs w:val="16"/>
              </w:rPr>
              <w:t>Строительство контейнерных площадок для сбора и временного накопления отходов</w:t>
            </w:r>
          </w:p>
        </w:tc>
        <w:tc>
          <w:tcPr>
            <w:tcW w:w="2410" w:type="dxa"/>
          </w:tcPr>
          <w:p w:rsidR="00666427" w:rsidRPr="00C27075" w:rsidRDefault="00666427" w:rsidP="00E53D9E">
            <w:pPr>
              <w:pStyle w:val="aff7"/>
              <w:suppressLineNumbers w:val="0"/>
              <w:suppressAutoHyphens w:val="0"/>
              <w:jc w:val="center"/>
              <w:rPr>
                <w:sz w:val="12"/>
                <w:szCs w:val="16"/>
              </w:rPr>
            </w:pPr>
            <w:r w:rsidRPr="00C27075">
              <w:rPr>
                <w:sz w:val="12"/>
                <w:szCs w:val="16"/>
              </w:rPr>
              <w:t>Первая очередь</w:t>
            </w:r>
          </w:p>
        </w:tc>
      </w:tr>
      <w:tr w:rsidR="00666427" w:rsidRPr="00C27075" w:rsidTr="00E53D9E">
        <w:trPr>
          <w:trHeight w:val="276"/>
        </w:trPr>
        <w:tc>
          <w:tcPr>
            <w:tcW w:w="851" w:type="dxa"/>
          </w:tcPr>
          <w:p w:rsidR="00666427" w:rsidRPr="00C27075" w:rsidRDefault="00666427" w:rsidP="00E53D9E">
            <w:pPr>
              <w:pStyle w:val="aff7"/>
              <w:suppressLineNumbers w:val="0"/>
              <w:suppressAutoHyphens w:val="0"/>
              <w:jc w:val="center"/>
              <w:rPr>
                <w:sz w:val="12"/>
                <w:szCs w:val="16"/>
              </w:rPr>
            </w:pPr>
            <w:r w:rsidRPr="00C27075">
              <w:rPr>
                <w:sz w:val="12"/>
                <w:szCs w:val="16"/>
              </w:rPr>
              <w:t>8</w:t>
            </w:r>
          </w:p>
        </w:tc>
        <w:tc>
          <w:tcPr>
            <w:tcW w:w="6662" w:type="dxa"/>
          </w:tcPr>
          <w:p w:rsidR="00666427" w:rsidRPr="00C27075" w:rsidRDefault="00666427" w:rsidP="00E53D9E">
            <w:pPr>
              <w:widowControl w:val="0"/>
              <w:snapToGrid w:val="0"/>
              <w:jc w:val="both"/>
              <w:rPr>
                <w:sz w:val="12"/>
                <w:szCs w:val="16"/>
              </w:rPr>
            </w:pPr>
            <w:r w:rsidRPr="00C27075">
              <w:rPr>
                <w:sz w:val="12"/>
                <w:szCs w:val="16"/>
              </w:rPr>
              <w:t>Расширение существующего кладбища в селе Гаврильск  на 2 га</w:t>
            </w:r>
          </w:p>
        </w:tc>
        <w:tc>
          <w:tcPr>
            <w:tcW w:w="2410" w:type="dxa"/>
          </w:tcPr>
          <w:p w:rsidR="00666427" w:rsidRPr="00C27075" w:rsidRDefault="00666427" w:rsidP="00E53D9E">
            <w:pPr>
              <w:pStyle w:val="aff7"/>
              <w:suppressLineNumbers w:val="0"/>
              <w:suppressAutoHyphens w:val="0"/>
              <w:jc w:val="center"/>
              <w:rPr>
                <w:sz w:val="12"/>
                <w:szCs w:val="16"/>
              </w:rPr>
            </w:pPr>
            <w:r w:rsidRPr="00C27075">
              <w:rPr>
                <w:sz w:val="12"/>
                <w:szCs w:val="16"/>
              </w:rPr>
              <w:t>Первая очередь</w:t>
            </w:r>
          </w:p>
        </w:tc>
      </w:tr>
      <w:tr w:rsidR="00666427" w:rsidRPr="00C27075" w:rsidTr="00E53D9E">
        <w:trPr>
          <w:trHeight w:val="276"/>
        </w:trPr>
        <w:tc>
          <w:tcPr>
            <w:tcW w:w="851" w:type="dxa"/>
          </w:tcPr>
          <w:p w:rsidR="00666427" w:rsidRPr="00C27075" w:rsidRDefault="00666427" w:rsidP="00E53D9E">
            <w:pPr>
              <w:pStyle w:val="aff7"/>
              <w:suppressLineNumbers w:val="0"/>
              <w:suppressAutoHyphens w:val="0"/>
              <w:jc w:val="center"/>
              <w:rPr>
                <w:sz w:val="12"/>
                <w:szCs w:val="16"/>
              </w:rPr>
            </w:pPr>
            <w:r w:rsidRPr="00C27075">
              <w:rPr>
                <w:sz w:val="12"/>
                <w:szCs w:val="16"/>
              </w:rPr>
              <w:t>9</w:t>
            </w:r>
          </w:p>
        </w:tc>
        <w:tc>
          <w:tcPr>
            <w:tcW w:w="6662" w:type="dxa"/>
          </w:tcPr>
          <w:p w:rsidR="00666427" w:rsidRPr="00C27075" w:rsidRDefault="00666427" w:rsidP="00E53D9E">
            <w:pPr>
              <w:widowControl w:val="0"/>
              <w:snapToGrid w:val="0"/>
              <w:jc w:val="both"/>
              <w:rPr>
                <w:sz w:val="12"/>
                <w:szCs w:val="16"/>
              </w:rPr>
            </w:pPr>
            <w:r w:rsidRPr="00C27075">
              <w:rPr>
                <w:sz w:val="12"/>
                <w:szCs w:val="16"/>
              </w:rPr>
              <w:t>Благоустройство территории кладбищ:</w:t>
            </w:r>
          </w:p>
          <w:p w:rsidR="00666427" w:rsidRPr="00C27075" w:rsidRDefault="00666427" w:rsidP="00E53D9E">
            <w:pPr>
              <w:widowControl w:val="0"/>
              <w:tabs>
                <w:tab w:val="left" w:pos="878"/>
              </w:tabs>
              <w:snapToGrid w:val="0"/>
              <w:jc w:val="both"/>
              <w:rPr>
                <w:sz w:val="12"/>
                <w:szCs w:val="16"/>
              </w:rPr>
            </w:pPr>
            <w:r w:rsidRPr="00C27075">
              <w:rPr>
                <w:sz w:val="12"/>
                <w:szCs w:val="16"/>
              </w:rPr>
              <w:t>уборка и очистка территории;</w:t>
            </w:r>
          </w:p>
          <w:p w:rsidR="00666427" w:rsidRPr="00C27075" w:rsidRDefault="00666427" w:rsidP="00E53D9E">
            <w:pPr>
              <w:pStyle w:val="ConsPlusNormal"/>
              <w:tabs>
                <w:tab w:val="left" w:pos="878"/>
              </w:tabs>
              <w:suppressAutoHyphens w:val="0"/>
              <w:snapToGrid w:val="0"/>
              <w:ind w:firstLine="0"/>
              <w:jc w:val="both"/>
              <w:rPr>
                <w:rFonts w:ascii="Times New Roman" w:hAnsi="Times New Roman"/>
                <w:sz w:val="12"/>
                <w:szCs w:val="16"/>
              </w:rPr>
            </w:pPr>
            <w:r w:rsidRPr="00C27075">
              <w:rPr>
                <w:rFonts w:ascii="Times New Roman" w:hAnsi="Times New Roman"/>
                <w:sz w:val="12"/>
                <w:szCs w:val="16"/>
              </w:rPr>
              <w:t>устройство мест сбора мусора</w:t>
            </w:r>
          </w:p>
        </w:tc>
        <w:tc>
          <w:tcPr>
            <w:tcW w:w="2410" w:type="dxa"/>
          </w:tcPr>
          <w:p w:rsidR="00666427" w:rsidRPr="00C27075" w:rsidRDefault="00666427" w:rsidP="00E53D9E">
            <w:pPr>
              <w:pStyle w:val="aff7"/>
              <w:suppressLineNumbers w:val="0"/>
              <w:suppressAutoHyphens w:val="0"/>
              <w:jc w:val="center"/>
              <w:rPr>
                <w:sz w:val="12"/>
                <w:szCs w:val="16"/>
              </w:rPr>
            </w:pPr>
            <w:r w:rsidRPr="00C27075">
              <w:rPr>
                <w:sz w:val="12"/>
                <w:szCs w:val="16"/>
              </w:rPr>
              <w:t>Первая очередь</w:t>
            </w:r>
          </w:p>
        </w:tc>
      </w:tr>
    </w:tbl>
    <w:p w:rsidR="00666427" w:rsidRPr="00BF7ABE" w:rsidRDefault="00666427" w:rsidP="00666427">
      <w:pPr>
        <w:widowControl w:val="0"/>
        <w:jc w:val="both"/>
        <w:rPr>
          <w:b/>
          <w:i/>
          <w:sz w:val="16"/>
          <w:szCs w:val="16"/>
        </w:rPr>
      </w:pPr>
      <w:r w:rsidRPr="00BF7ABE">
        <w:rPr>
          <w:b/>
          <w:i/>
          <w:sz w:val="16"/>
          <w:szCs w:val="16"/>
        </w:rPr>
        <w:t>Места размещения объектов специального назначения на картах 1, 3, 4.</w:t>
      </w:r>
    </w:p>
    <w:p w:rsidR="00666427" w:rsidRPr="00BF7ABE" w:rsidRDefault="00666427" w:rsidP="00666427">
      <w:pPr>
        <w:widowControl w:val="0"/>
        <w:jc w:val="both"/>
        <w:rPr>
          <w:b/>
          <w:i/>
          <w:sz w:val="16"/>
          <w:szCs w:val="16"/>
        </w:rPr>
      </w:pPr>
    </w:p>
    <w:p w:rsidR="00666427" w:rsidRPr="00BF7ABE" w:rsidRDefault="00666427" w:rsidP="00666427">
      <w:pPr>
        <w:pStyle w:val="3"/>
        <w:keepNext w:val="0"/>
        <w:suppressAutoHyphens w:val="0"/>
        <w:spacing w:before="0" w:after="0"/>
        <w:jc w:val="center"/>
        <w:rPr>
          <w:rFonts w:ascii="Times New Roman" w:hAnsi="Times New Roman"/>
          <w:bCs w:val="0"/>
          <w:i/>
          <w:iCs/>
          <w:sz w:val="16"/>
          <w:szCs w:val="16"/>
        </w:rPr>
      </w:pPr>
      <w:bookmarkStart w:id="87" w:name="_Toc135835514"/>
      <w:r w:rsidRPr="00BF7ABE">
        <w:rPr>
          <w:rFonts w:ascii="Times New Roman" w:hAnsi="Times New Roman"/>
          <w:bCs w:val="0"/>
          <w:i/>
          <w:iCs/>
          <w:sz w:val="16"/>
          <w:szCs w:val="16"/>
        </w:rPr>
        <w:t>3.4.9.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населенных пунктов поселения</w:t>
      </w:r>
      <w:bookmarkEnd w:id="87"/>
    </w:p>
    <w:p w:rsidR="00666427" w:rsidRPr="00BF7ABE" w:rsidRDefault="00666427" w:rsidP="00666427">
      <w:pPr>
        <w:widowControl w:val="0"/>
        <w:jc w:val="both"/>
        <w:rPr>
          <w:b/>
          <w:bCs/>
          <w:i/>
          <w:iCs/>
          <w:sz w:val="16"/>
          <w:szCs w:val="16"/>
        </w:rPr>
      </w:pPr>
      <w:r w:rsidRPr="00BF7ABE">
        <w:rPr>
          <w:b/>
          <w:bCs/>
          <w:i/>
          <w:iCs/>
          <w:sz w:val="16"/>
          <w:szCs w:val="16"/>
        </w:rPr>
        <w:tab/>
      </w:r>
    </w:p>
    <w:p w:rsidR="00666427" w:rsidRPr="00BF7ABE" w:rsidRDefault="00666427" w:rsidP="00666427">
      <w:pPr>
        <w:widowControl w:val="0"/>
        <w:jc w:val="both"/>
        <w:rPr>
          <w:rFonts w:eastAsia="TimesNewRomanPSMT"/>
          <w:sz w:val="16"/>
          <w:szCs w:val="16"/>
        </w:rPr>
      </w:pPr>
      <w:r w:rsidRPr="00BF7ABE">
        <w:rPr>
          <w:rFonts w:eastAsia="TimesNewRomanPSMT"/>
          <w:sz w:val="16"/>
          <w:szCs w:val="16"/>
        </w:rPr>
        <w:t>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666427" w:rsidRPr="00BF7ABE" w:rsidRDefault="00666427" w:rsidP="008D459A">
      <w:pPr>
        <w:widowControl w:val="0"/>
        <w:numPr>
          <w:ilvl w:val="0"/>
          <w:numId w:val="21"/>
        </w:numPr>
        <w:autoSpaceDE w:val="0"/>
        <w:ind w:left="0" w:firstLine="0"/>
        <w:jc w:val="both"/>
        <w:rPr>
          <w:rFonts w:eastAsia="TimesNewRomanPSMT"/>
          <w:sz w:val="16"/>
          <w:szCs w:val="16"/>
        </w:rPr>
      </w:pPr>
      <w:r w:rsidRPr="00BF7ABE">
        <w:rPr>
          <w:rFonts w:eastAsia="TimesNewRomanPSMT"/>
          <w:sz w:val="16"/>
          <w:szCs w:val="16"/>
        </w:rPr>
        <w:t>своевременным оповещением населения об угрозе нападения противника, радиоактивном, химическом, бактериологическом заражении и катастрофическом затоплении, предупреждением населения о принятии необходимых мер защиты;</w:t>
      </w:r>
    </w:p>
    <w:p w:rsidR="00666427" w:rsidRPr="00BF7ABE" w:rsidRDefault="00666427" w:rsidP="008D459A">
      <w:pPr>
        <w:widowControl w:val="0"/>
        <w:numPr>
          <w:ilvl w:val="0"/>
          <w:numId w:val="21"/>
        </w:numPr>
        <w:autoSpaceDE w:val="0"/>
        <w:ind w:left="0" w:firstLine="0"/>
        <w:jc w:val="both"/>
        <w:rPr>
          <w:rFonts w:eastAsia="TimesNewRomanPSMT"/>
          <w:sz w:val="16"/>
          <w:szCs w:val="16"/>
        </w:rPr>
      </w:pPr>
      <w:r w:rsidRPr="00BF7ABE">
        <w:rPr>
          <w:rFonts w:eastAsia="TimesNewRomanPSMT"/>
          <w:sz w:val="16"/>
          <w:szCs w:val="16"/>
        </w:rPr>
        <w:t xml:space="preserve">созданием фонда защитных сооружений ГО - </w:t>
      </w:r>
      <w:r w:rsidRPr="00BF7ABE">
        <w:rPr>
          <w:rFonts w:eastAsia="TimesNewRomanPSMT"/>
          <w:sz w:val="16"/>
          <w:szCs w:val="16"/>
        </w:rPr>
        <w:lastRenderedPageBreak/>
        <w:t xml:space="preserve">предоставлением населению убежищ и противорадиационных укрытий для обеспечения защиты; </w:t>
      </w:r>
    </w:p>
    <w:p w:rsidR="00666427" w:rsidRPr="00BF7ABE" w:rsidRDefault="00666427" w:rsidP="008D459A">
      <w:pPr>
        <w:widowControl w:val="0"/>
        <w:numPr>
          <w:ilvl w:val="0"/>
          <w:numId w:val="21"/>
        </w:numPr>
        <w:autoSpaceDE w:val="0"/>
        <w:ind w:left="0" w:firstLine="0"/>
        <w:jc w:val="both"/>
        <w:rPr>
          <w:rFonts w:eastAsia="TimesNewRomanPSMT"/>
          <w:sz w:val="16"/>
          <w:szCs w:val="16"/>
        </w:rPr>
      </w:pPr>
      <w:r w:rsidRPr="00BF7ABE">
        <w:rPr>
          <w:rFonts w:eastAsia="TimesNewRomanPSMT"/>
          <w:sz w:val="16"/>
          <w:szCs w:val="16"/>
        </w:rPr>
        <w:t>проведением радиационной, химической и бактериологической разведки, дозиметрического и химического контроля;</w:t>
      </w:r>
    </w:p>
    <w:p w:rsidR="00666427" w:rsidRPr="00BF7ABE" w:rsidRDefault="00666427" w:rsidP="008D459A">
      <w:pPr>
        <w:widowControl w:val="0"/>
        <w:numPr>
          <w:ilvl w:val="0"/>
          <w:numId w:val="21"/>
        </w:numPr>
        <w:autoSpaceDE w:val="0"/>
        <w:ind w:left="0" w:firstLine="0"/>
        <w:jc w:val="both"/>
        <w:rPr>
          <w:rFonts w:eastAsia="TimesNewRomanPSMT"/>
          <w:sz w:val="16"/>
          <w:szCs w:val="16"/>
        </w:rPr>
      </w:pPr>
      <w:r w:rsidRPr="00BF7ABE">
        <w:rPr>
          <w:rFonts w:eastAsia="TimesNewRomanPSMT"/>
          <w:sz w:val="16"/>
          <w:szCs w:val="16"/>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666427" w:rsidRPr="00BF7ABE" w:rsidRDefault="00666427" w:rsidP="008D459A">
      <w:pPr>
        <w:widowControl w:val="0"/>
        <w:numPr>
          <w:ilvl w:val="0"/>
          <w:numId w:val="21"/>
        </w:numPr>
        <w:autoSpaceDE w:val="0"/>
        <w:ind w:left="0" w:firstLine="0"/>
        <w:jc w:val="both"/>
        <w:rPr>
          <w:rFonts w:eastAsia="TimesNewRomanPSMT"/>
          <w:sz w:val="16"/>
          <w:szCs w:val="16"/>
        </w:rPr>
      </w:pPr>
      <w:r w:rsidRPr="00BF7ABE">
        <w:rPr>
          <w:rFonts w:eastAsia="TimesNewRomanPSMT"/>
          <w:sz w:val="16"/>
          <w:szCs w:val="16"/>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666427" w:rsidRPr="00BF7ABE" w:rsidRDefault="00666427" w:rsidP="008D459A">
      <w:pPr>
        <w:widowControl w:val="0"/>
        <w:numPr>
          <w:ilvl w:val="0"/>
          <w:numId w:val="21"/>
        </w:numPr>
        <w:autoSpaceDE w:val="0"/>
        <w:ind w:left="0" w:firstLine="0"/>
        <w:jc w:val="both"/>
        <w:rPr>
          <w:rFonts w:eastAsia="TimesNewRomanPSMT"/>
          <w:sz w:val="16"/>
          <w:szCs w:val="16"/>
        </w:rPr>
      </w:pPr>
      <w:r w:rsidRPr="00BF7ABE">
        <w:rPr>
          <w:rFonts w:eastAsia="TimesNewRomanPSMT"/>
          <w:sz w:val="16"/>
          <w:szCs w:val="16"/>
        </w:rPr>
        <w:t>проведением аварийно-спасательных и других неотложных работ.</w:t>
      </w:r>
    </w:p>
    <w:p w:rsidR="00666427" w:rsidRPr="00BF7ABE" w:rsidRDefault="00666427" w:rsidP="00666427">
      <w:pPr>
        <w:widowControl w:val="0"/>
        <w:jc w:val="both"/>
        <w:rPr>
          <w:sz w:val="16"/>
          <w:szCs w:val="16"/>
        </w:rPr>
      </w:pPr>
    </w:p>
    <w:p w:rsidR="00666427" w:rsidRPr="00BF7ABE" w:rsidRDefault="00666427" w:rsidP="00666427">
      <w:pPr>
        <w:widowControl w:val="0"/>
        <w:jc w:val="both"/>
        <w:rPr>
          <w:sz w:val="16"/>
          <w:szCs w:val="16"/>
        </w:rPr>
      </w:pPr>
      <w:r w:rsidRPr="00BF7ABE">
        <w:rPr>
          <w:sz w:val="16"/>
          <w:szCs w:val="16"/>
        </w:rPr>
        <w:tab/>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666427" w:rsidRPr="00BF7ABE" w:rsidRDefault="00666427" w:rsidP="00666427">
      <w:pPr>
        <w:widowControl w:val="0"/>
        <w:jc w:val="both"/>
        <w:rPr>
          <w:sz w:val="16"/>
          <w:szCs w:val="16"/>
        </w:rPr>
      </w:pPr>
      <w:r w:rsidRPr="00BF7ABE">
        <w:rPr>
          <w:sz w:val="16"/>
          <w:szCs w:val="16"/>
        </w:rPr>
        <w:tab/>
        <w:t>Перечень основных факторов риска возникновения чрезвычайных ситуаций природного</w:t>
      </w:r>
      <w:r w:rsidRPr="00BF7ABE">
        <w:rPr>
          <w:sz w:val="16"/>
          <w:szCs w:val="16"/>
        </w:rPr>
        <w:tab/>
        <w:t>и техногенного характера при размещении объектов капитального строительства муниципального значения, а также мероприятия по их снижению, приводятся в томе III настоящего генерального плана.</w:t>
      </w:r>
    </w:p>
    <w:p w:rsidR="00666427" w:rsidRPr="00BF7ABE" w:rsidRDefault="00666427" w:rsidP="00666427">
      <w:pPr>
        <w:pStyle w:val="10"/>
        <w:keepNext w:val="0"/>
        <w:widowControl w:val="0"/>
        <w:jc w:val="center"/>
        <w:rPr>
          <w:sz w:val="16"/>
          <w:szCs w:val="16"/>
        </w:rPr>
      </w:pPr>
      <w:bookmarkStart w:id="88" w:name="_Toc135835515"/>
      <w:r w:rsidRPr="00BF7ABE">
        <w:rPr>
          <w:sz w:val="16"/>
          <w:szCs w:val="16"/>
        </w:rPr>
        <w:t>4. ЭКОЛОГИЧЕСКИЕ ПРОБЛЕМЫ И ПУТИ ИХ РЕШЕНИЯ, ЭКОЛОГИЧЕСКИЕ МЕРОПРИЯТИЯ</w:t>
      </w:r>
      <w:bookmarkEnd w:id="88"/>
    </w:p>
    <w:p w:rsidR="00666427" w:rsidRPr="00BF7ABE" w:rsidRDefault="00666427" w:rsidP="00666427">
      <w:pPr>
        <w:widowControl w:val="0"/>
        <w:jc w:val="center"/>
        <w:rPr>
          <w:b/>
          <w:sz w:val="16"/>
          <w:szCs w:val="16"/>
          <w:u w:val="single"/>
        </w:rPr>
      </w:pPr>
    </w:p>
    <w:p w:rsidR="00666427" w:rsidRPr="00BF7ABE" w:rsidRDefault="00666427" w:rsidP="00666427">
      <w:pPr>
        <w:pStyle w:val="2"/>
        <w:keepNext w:val="0"/>
        <w:widowControl w:val="0"/>
        <w:rPr>
          <w:i/>
        </w:rPr>
      </w:pPr>
      <w:bookmarkStart w:id="89" w:name="_Toc135835516"/>
      <w:r w:rsidRPr="00BF7ABE">
        <w:rPr>
          <w:i/>
        </w:rPr>
        <w:t>4.1 Состояние воздушного бассейна</w:t>
      </w:r>
      <w:bookmarkEnd w:id="89"/>
    </w:p>
    <w:p w:rsidR="00666427" w:rsidRPr="00BF7ABE" w:rsidRDefault="00666427" w:rsidP="00666427">
      <w:pPr>
        <w:widowControl w:val="0"/>
        <w:jc w:val="center"/>
        <w:rPr>
          <w:b/>
          <w:sz w:val="16"/>
          <w:szCs w:val="16"/>
          <w:u w:val="single"/>
        </w:rPr>
      </w:pPr>
    </w:p>
    <w:p w:rsidR="00666427" w:rsidRPr="00BF7ABE" w:rsidRDefault="00666427" w:rsidP="00666427">
      <w:pPr>
        <w:widowControl w:val="0"/>
        <w:jc w:val="both"/>
        <w:rPr>
          <w:sz w:val="16"/>
          <w:szCs w:val="16"/>
        </w:rPr>
      </w:pPr>
      <w:r w:rsidRPr="00BF7ABE">
        <w:rPr>
          <w:sz w:val="16"/>
          <w:szCs w:val="16"/>
        </w:rPr>
        <w:t>Состояние воздушного бассейна формируется под влиянием природных условий, масштаба и структуры выбросов.</w:t>
      </w:r>
    </w:p>
    <w:p w:rsidR="00666427" w:rsidRPr="00BF7ABE" w:rsidRDefault="00666427" w:rsidP="00666427">
      <w:pPr>
        <w:widowControl w:val="0"/>
        <w:jc w:val="both"/>
        <w:rPr>
          <w:sz w:val="16"/>
          <w:szCs w:val="16"/>
        </w:rPr>
      </w:pPr>
      <w:r w:rsidRPr="00BF7ABE">
        <w:rPr>
          <w:sz w:val="16"/>
          <w:szCs w:val="16"/>
        </w:rPr>
        <w:t>По комплексу метеофакторов территория характеризуется умеренным потенциалом загрязнения атмосферы – ПЗА (</w:t>
      </w:r>
      <w:r w:rsidRPr="00BF7ABE">
        <w:rPr>
          <w:sz w:val="16"/>
          <w:szCs w:val="16"/>
          <w:lang w:val="en-US"/>
        </w:rPr>
        <w:t>II</w:t>
      </w:r>
      <w:r w:rsidRPr="00BF7ABE">
        <w:rPr>
          <w:sz w:val="16"/>
          <w:szCs w:val="16"/>
        </w:rPr>
        <w:t xml:space="preserve"> зона по классификации Э.Ю.Безуглой). В связи с особенностью климата в разные периоды года в ней создаются примерно одинаковые условия, как для рассеивания, так и для накопления примесей в приземном слое воздуха. </w:t>
      </w:r>
    </w:p>
    <w:p w:rsidR="00666427" w:rsidRPr="00BF7ABE" w:rsidRDefault="00666427" w:rsidP="00666427">
      <w:pPr>
        <w:pStyle w:val="240"/>
        <w:suppressAutoHyphens w:val="0"/>
        <w:ind w:right="0" w:firstLine="0"/>
        <w:jc w:val="both"/>
        <w:rPr>
          <w:sz w:val="16"/>
          <w:szCs w:val="16"/>
        </w:rPr>
      </w:pPr>
      <w:r w:rsidRPr="00BF7ABE">
        <w:rPr>
          <w:sz w:val="16"/>
          <w:szCs w:val="16"/>
        </w:rPr>
        <w:t>Состояние атмосферного воздуха на территории Гаврильского сельского поселения находится</w:t>
      </w:r>
      <w:r w:rsidRPr="00BF7ABE">
        <w:rPr>
          <w:b/>
          <w:sz w:val="16"/>
          <w:szCs w:val="16"/>
        </w:rPr>
        <w:t xml:space="preserve"> на удовлетворительном уровне</w:t>
      </w:r>
      <w:r w:rsidRPr="00BF7ABE">
        <w:rPr>
          <w:sz w:val="16"/>
          <w:szCs w:val="16"/>
        </w:rPr>
        <w:t>.</w:t>
      </w:r>
    </w:p>
    <w:p w:rsidR="00666427" w:rsidRPr="00BF7ABE" w:rsidRDefault="00666427" w:rsidP="00666427">
      <w:pPr>
        <w:widowControl w:val="0"/>
        <w:jc w:val="both"/>
        <w:rPr>
          <w:sz w:val="16"/>
          <w:szCs w:val="16"/>
        </w:rPr>
      </w:pPr>
      <w:r w:rsidRPr="00BF7ABE">
        <w:rPr>
          <w:sz w:val="16"/>
          <w:szCs w:val="16"/>
        </w:rPr>
        <w:t>Промышленный комплекс в поселении не развит. Антропогенное воздействие на территорию оказывает  транспортный комплекс и  комплекс теплоснабжения.</w:t>
      </w:r>
    </w:p>
    <w:p w:rsidR="00666427" w:rsidRPr="00BF7ABE" w:rsidRDefault="00666427" w:rsidP="00666427">
      <w:pPr>
        <w:widowControl w:val="0"/>
        <w:jc w:val="both"/>
        <w:rPr>
          <w:sz w:val="16"/>
          <w:szCs w:val="16"/>
        </w:rPr>
      </w:pPr>
      <w:r w:rsidRPr="00BF7ABE">
        <w:rPr>
          <w:sz w:val="16"/>
          <w:szCs w:val="16"/>
        </w:rPr>
        <w:t xml:space="preserve">         1.</w:t>
      </w:r>
      <w:r w:rsidRPr="00BF7ABE">
        <w:rPr>
          <w:bCs/>
          <w:sz w:val="16"/>
          <w:szCs w:val="16"/>
        </w:rPr>
        <w:t>Теплоснабжение в</w:t>
      </w:r>
      <w:r w:rsidRPr="00BF7ABE">
        <w:rPr>
          <w:sz w:val="16"/>
          <w:szCs w:val="16"/>
        </w:rPr>
        <w:t xml:space="preserve"> населенных пунктах поселения осуществляется от котельных и печей на твердом топливе, в качестве резервного топлива используется мазут.  Продукты сгорания топлива в котлоагрегате котельных оказывают негативное воздействие на воздушный бассейн территории сельского поселения. Одной из основных причин выбросов в атмосферу загрязняющих веществ от теплоэнергетического оборудования - несоблюдение режимов горения, отсутствие очистки отходящих газов.</w:t>
      </w:r>
    </w:p>
    <w:p w:rsidR="00666427" w:rsidRPr="00BF7ABE" w:rsidRDefault="00666427" w:rsidP="00666427">
      <w:pPr>
        <w:widowControl w:val="0"/>
        <w:jc w:val="both"/>
        <w:rPr>
          <w:sz w:val="16"/>
          <w:szCs w:val="16"/>
        </w:rPr>
      </w:pPr>
      <w:r w:rsidRPr="00BF7ABE">
        <w:rPr>
          <w:sz w:val="16"/>
          <w:szCs w:val="16"/>
        </w:rPr>
        <w:t xml:space="preserve">        2. Автомобильный транспорт является основным источником загрязнения атмосферы. По территории поселения проходят дороги регионального и местного значения</w:t>
      </w:r>
      <w:r w:rsidRPr="00BF7ABE">
        <w:rPr>
          <w:color w:val="FF0000"/>
          <w:sz w:val="16"/>
          <w:szCs w:val="16"/>
        </w:rPr>
        <w:t xml:space="preserve">.  </w:t>
      </w:r>
      <w:r w:rsidRPr="00BF7ABE">
        <w:rPr>
          <w:sz w:val="16"/>
          <w:szCs w:val="16"/>
        </w:rPr>
        <w:t xml:space="preserve">Наблюдается ежегодный рост </w:t>
      </w:r>
      <w:r w:rsidRPr="00BF7ABE">
        <w:rPr>
          <w:color w:val="000000"/>
          <w:sz w:val="16"/>
          <w:szCs w:val="16"/>
        </w:rPr>
        <w:t>количества</w:t>
      </w:r>
      <w:r w:rsidRPr="00BF7ABE">
        <w:rPr>
          <w:sz w:val="16"/>
          <w:szCs w:val="16"/>
        </w:rPr>
        <w:t xml:space="preserve"> </w:t>
      </w:r>
      <w:r w:rsidRPr="00BF7ABE">
        <w:rPr>
          <w:color w:val="000000"/>
          <w:sz w:val="16"/>
          <w:szCs w:val="16"/>
        </w:rPr>
        <w:t xml:space="preserve">пассажирского транспорта  общественного пользования и индивидуального автомобильного транспорта. </w:t>
      </w:r>
      <w:r w:rsidRPr="00BF7ABE">
        <w:rPr>
          <w:sz w:val="16"/>
          <w:szCs w:val="16"/>
        </w:rPr>
        <w:t xml:space="preserve">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w:t>
      </w:r>
    </w:p>
    <w:p w:rsidR="00666427" w:rsidRPr="00BF7ABE" w:rsidRDefault="00666427" w:rsidP="00666427">
      <w:pPr>
        <w:widowControl w:val="0"/>
        <w:jc w:val="both"/>
        <w:rPr>
          <w:sz w:val="16"/>
          <w:szCs w:val="16"/>
        </w:rPr>
      </w:pPr>
      <w:r w:rsidRPr="00BF7ABE">
        <w:rPr>
          <w:sz w:val="16"/>
          <w:szCs w:val="16"/>
        </w:rPr>
        <w:t>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666427" w:rsidRPr="00BF7ABE" w:rsidRDefault="00666427" w:rsidP="00666427">
      <w:pPr>
        <w:pStyle w:val="4f"/>
        <w:widowControl w:val="0"/>
        <w:suppressAutoHyphens w:val="0"/>
        <w:spacing w:before="0" w:after="0"/>
        <w:jc w:val="both"/>
        <w:rPr>
          <w:sz w:val="16"/>
          <w:szCs w:val="16"/>
        </w:rPr>
      </w:pPr>
      <w:r w:rsidRPr="00BF7ABE">
        <w:rPr>
          <w:sz w:val="16"/>
          <w:szCs w:val="16"/>
        </w:rPr>
        <w:t xml:space="preserve">         3. </w:t>
      </w:r>
      <w:r w:rsidRPr="00BF7ABE">
        <w:rPr>
          <w:bCs/>
          <w:sz w:val="16"/>
          <w:szCs w:val="16"/>
        </w:rPr>
        <w:t xml:space="preserve">Трубопроводный транспорт. </w:t>
      </w:r>
      <w:r w:rsidRPr="00BF7ABE">
        <w:rPr>
          <w:sz w:val="16"/>
          <w:szCs w:val="16"/>
        </w:rPr>
        <w:t>По территории поселения проходят магистральные газопроводы и газопроводы-отводы высокого давления к населенным пунктам. Загрязнение воздушного бассейна осуществляется в результате стравливания газа во время ремонтных и монтажных работ или в результате аварийных разрывов.</w:t>
      </w:r>
    </w:p>
    <w:p w:rsidR="00666427" w:rsidRPr="00BF7ABE" w:rsidRDefault="00666427" w:rsidP="00666427">
      <w:pPr>
        <w:widowControl w:val="0"/>
        <w:tabs>
          <w:tab w:val="left" w:pos="900"/>
        </w:tabs>
        <w:jc w:val="both"/>
        <w:rPr>
          <w:sz w:val="16"/>
          <w:szCs w:val="16"/>
        </w:rPr>
      </w:pPr>
      <w:r w:rsidRPr="00BF7ABE">
        <w:rPr>
          <w:sz w:val="16"/>
          <w:szCs w:val="16"/>
        </w:rPr>
        <w:t xml:space="preserve">              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w:t>
      </w:r>
      <w:r w:rsidRPr="00BF7ABE">
        <w:rPr>
          <w:sz w:val="16"/>
          <w:szCs w:val="16"/>
        </w:rPr>
        <w:lastRenderedPageBreak/>
        <w:t>создания новых транспортных коридоров является проблема обеспечения их экологической безопасности.</w:t>
      </w:r>
    </w:p>
    <w:p w:rsidR="00666427" w:rsidRPr="00BF7ABE" w:rsidRDefault="00666427" w:rsidP="00666427">
      <w:pPr>
        <w:pStyle w:val="afb"/>
        <w:ind w:firstLine="0"/>
        <w:rPr>
          <w:sz w:val="16"/>
          <w:szCs w:val="16"/>
        </w:rPr>
      </w:pPr>
      <w:r w:rsidRPr="00BF7ABE">
        <w:rPr>
          <w:sz w:val="16"/>
          <w:szCs w:val="16"/>
        </w:rPr>
        <w:t>Одним из мероприятий, способствующих снижению влияния загрязняющих веществ атмосферного воздуха на здоровье населения, является организация санитарно-защитных зон (СЗЗ).</w:t>
      </w:r>
    </w:p>
    <w:p w:rsidR="00666427" w:rsidRPr="00BF7ABE" w:rsidRDefault="00666427" w:rsidP="00666427">
      <w:pPr>
        <w:widowControl w:val="0"/>
        <w:outlineLvl w:val="0"/>
        <w:rPr>
          <w:b/>
          <w:sz w:val="16"/>
          <w:szCs w:val="16"/>
        </w:rPr>
      </w:pPr>
      <w:r w:rsidRPr="00BF7ABE">
        <w:rPr>
          <w:b/>
          <w:sz w:val="16"/>
          <w:szCs w:val="16"/>
        </w:rPr>
        <w:t>Выводы:</w:t>
      </w:r>
    </w:p>
    <w:p w:rsidR="00666427" w:rsidRPr="00BF7ABE" w:rsidRDefault="00666427" w:rsidP="008D459A">
      <w:pPr>
        <w:pStyle w:val="220"/>
        <w:numPr>
          <w:ilvl w:val="0"/>
          <w:numId w:val="48"/>
        </w:numPr>
        <w:shd w:val="clear" w:color="auto" w:fill="auto"/>
        <w:tabs>
          <w:tab w:val="clear" w:pos="501"/>
          <w:tab w:val="clear" w:pos="1159"/>
          <w:tab w:val="num" w:pos="720"/>
        </w:tabs>
        <w:spacing w:line="240" w:lineRule="auto"/>
        <w:ind w:left="0" w:firstLine="0"/>
        <w:rPr>
          <w:sz w:val="16"/>
          <w:szCs w:val="16"/>
        </w:rPr>
      </w:pPr>
      <w:r w:rsidRPr="00BF7ABE">
        <w:rPr>
          <w:sz w:val="16"/>
          <w:szCs w:val="16"/>
        </w:rPr>
        <w:t>состояние атмосферного воздуха в населенном пункте находится на удовлетворительном уровне;</w:t>
      </w:r>
    </w:p>
    <w:p w:rsidR="00666427" w:rsidRPr="00BF7ABE" w:rsidRDefault="00666427" w:rsidP="008D459A">
      <w:pPr>
        <w:widowControl w:val="0"/>
        <w:numPr>
          <w:ilvl w:val="0"/>
          <w:numId w:val="48"/>
        </w:numPr>
        <w:tabs>
          <w:tab w:val="clear" w:pos="501"/>
          <w:tab w:val="num" w:pos="720"/>
        </w:tabs>
        <w:ind w:left="0" w:firstLine="0"/>
        <w:jc w:val="both"/>
        <w:rPr>
          <w:sz w:val="16"/>
          <w:szCs w:val="16"/>
        </w:rPr>
      </w:pPr>
      <w:r w:rsidRPr="00BF7ABE">
        <w:rPr>
          <w:sz w:val="16"/>
          <w:szCs w:val="16"/>
        </w:rPr>
        <w:t>источниками загрязнения воздуха являются автотранспорт и комплекс теплоснабжения.</w:t>
      </w:r>
    </w:p>
    <w:p w:rsidR="00666427" w:rsidRPr="00BF7ABE" w:rsidRDefault="00666427" w:rsidP="00666427">
      <w:pPr>
        <w:widowControl w:val="0"/>
        <w:jc w:val="both"/>
        <w:rPr>
          <w:sz w:val="16"/>
          <w:szCs w:val="16"/>
        </w:rPr>
      </w:pPr>
    </w:p>
    <w:p w:rsidR="00666427" w:rsidRPr="00BF7ABE" w:rsidRDefault="00666427" w:rsidP="00666427">
      <w:pPr>
        <w:pStyle w:val="2"/>
        <w:keepNext w:val="0"/>
        <w:widowControl w:val="0"/>
        <w:rPr>
          <w:i/>
        </w:rPr>
      </w:pPr>
      <w:bookmarkStart w:id="90" w:name="_Toc135835517"/>
      <w:r w:rsidRPr="00BF7ABE">
        <w:rPr>
          <w:i/>
        </w:rPr>
        <w:t>4.2 Состояние водных ресурсов</w:t>
      </w:r>
      <w:bookmarkEnd w:id="90"/>
    </w:p>
    <w:p w:rsidR="00666427" w:rsidRPr="00BF7ABE" w:rsidRDefault="00666427" w:rsidP="00666427">
      <w:pPr>
        <w:widowControl w:val="0"/>
        <w:outlineLvl w:val="0"/>
        <w:rPr>
          <w:b/>
          <w:sz w:val="16"/>
          <w:szCs w:val="16"/>
        </w:rPr>
      </w:pPr>
      <w:r w:rsidRPr="00BF7ABE">
        <w:rPr>
          <w:b/>
          <w:sz w:val="16"/>
          <w:szCs w:val="16"/>
        </w:rPr>
        <w:t>Состояние поверхностных вод</w:t>
      </w:r>
    </w:p>
    <w:p w:rsidR="00666427" w:rsidRPr="00BF7ABE" w:rsidRDefault="00666427" w:rsidP="00666427">
      <w:pPr>
        <w:widowControl w:val="0"/>
        <w:jc w:val="both"/>
        <w:rPr>
          <w:sz w:val="16"/>
          <w:szCs w:val="16"/>
        </w:rPr>
      </w:pPr>
      <w:r w:rsidRPr="00BF7ABE">
        <w:rPr>
          <w:color w:val="000000"/>
          <w:sz w:val="16"/>
          <w:szCs w:val="16"/>
        </w:rPr>
        <w:t xml:space="preserve">Водный бассейн Гаврильского сельского поселения представлен рекой </w:t>
      </w:r>
      <w:r w:rsidRPr="00BF7ABE">
        <w:rPr>
          <w:sz w:val="16"/>
          <w:szCs w:val="16"/>
        </w:rPr>
        <w:t>Гаврило</w:t>
      </w:r>
      <w:r w:rsidRPr="00BF7ABE">
        <w:rPr>
          <w:color w:val="000000"/>
          <w:sz w:val="16"/>
          <w:szCs w:val="16"/>
        </w:rPr>
        <w:t xml:space="preserve">, </w:t>
      </w:r>
      <w:r w:rsidRPr="00BF7ABE">
        <w:rPr>
          <w:sz w:val="16"/>
          <w:szCs w:val="16"/>
        </w:rPr>
        <w:t>ручьем у п. Каменск</w:t>
      </w:r>
      <w:r w:rsidRPr="00BF7ABE">
        <w:rPr>
          <w:color w:val="000000"/>
          <w:sz w:val="16"/>
          <w:szCs w:val="16"/>
        </w:rPr>
        <w:t xml:space="preserve">, </w:t>
      </w:r>
      <w:r w:rsidRPr="00BF7ABE">
        <w:rPr>
          <w:sz w:val="16"/>
          <w:szCs w:val="16"/>
        </w:rPr>
        <w:t>источником загрязнения, которых являются ливневые и коллекторно-дренажные воды</w:t>
      </w:r>
      <w:r w:rsidRPr="00BF7ABE">
        <w:rPr>
          <w:b/>
          <w:sz w:val="16"/>
          <w:szCs w:val="16"/>
        </w:rPr>
        <w:t xml:space="preserve"> с </w:t>
      </w:r>
      <w:r w:rsidRPr="00BF7ABE">
        <w:rPr>
          <w:sz w:val="16"/>
          <w:szCs w:val="16"/>
        </w:rPr>
        <w:t>территории поселения. Очистка сточных вод в поселении отсутствует. С поверхностным стоком в водные объекты выносится до 10-25% внесенных минеральных удобрений и пестицидов, представляющих для поверхностных вод наибольшую опасность. Создание лесозащитных насаждений и строительство очистных сооружений являются основными мероприятиями по предотвращению загрязнения водного бассейна сточными водами. В поселении имеются гидротехнические сооружения, для нормального функционирования которых необходимо иметь разработанные правила эксплуатации и проводить мониторинг за состоянием ГТС.</w:t>
      </w:r>
    </w:p>
    <w:p w:rsidR="00666427" w:rsidRPr="00BF7ABE" w:rsidRDefault="00666427" w:rsidP="00666427">
      <w:pPr>
        <w:widowControl w:val="0"/>
        <w:jc w:val="both"/>
        <w:outlineLvl w:val="0"/>
        <w:rPr>
          <w:b/>
          <w:sz w:val="16"/>
          <w:szCs w:val="16"/>
        </w:rPr>
      </w:pPr>
      <w:r w:rsidRPr="00BF7ABE">
        <w:rPr>
          <w:b/>
          <w:sz w:val="16"/>
          <w:szCs w:val="16"/>
        </w:rPr>
        <w:t xml:space="preserve">Выводы: </w:t>
      </w:r>
    </w:p>
    <w:p w:rsidR="00666427" w:rsidRPr="00BF7ABE" w:rsidRDefault="00666427" w:rsidP="008D459A">
      <w:pPr>
        <w:pStyle w:val="af2"/>
        <w:widowControl w:val="0"/>
        <w:numPr>
          <w:ilvl w:val="0"/>
          <w:numId w:val="49"/>
        </w:numPr>
        <w:tabs>
          <w:tab w:val="clear" w:pos="360"/>
          <w:tab w:val="num" w:pos="720"/>
          <w:tab w:val="left" w:pos="4320"/>
        </w:tabs>
        <w:spacing w:after="0"/>
        <w:ind w:left="0" w:firstLine="0"/>
        <w:jc w:val="both"/>
        <w:rPr>
          <w:sz w:val="16"/>
          <w:szCs w:val="16"/>
        </w:rPr>
      </w:pPr>
      <w:r w:rsidRPr="00BF7ABE">
        <w:rPr>
          <w:sz w:val="16"/>
          <w:szCs w:val="16"/>
        </w:rPr>
        <w:t>важным источником загрязнения поверхностных вод в поселении являются ливневые и коллекторно-дренажные воды с территории поселения.</w:t>
      </w:r>
    </w:p>
    <w:p w:rsidR="00666427" w:rsidRPr="00BF7ABE" w:rsidRDefault="00666427" w:rsidP="00666427">
      <w:pPr>
        <w:widowControl w:val="0"/>
        <w:jc w:val="both"/>
        <w:outlineLvl w:val="0"/>
        <w:rPr>
          <w:b/>
          <w:sz w:val="16"/>
          <w:szCs w:val="16"/>
        </w:rPr>
      </w:pPr>
      <w:r w:rsidRPr="00BF7ABE">
        <w:rPr>
          <w:b/>
          <w:sz w:val="16"/>
          <w:szCs w:val="16"/>
        </w:rPr>
        <w:t>Состояние подземных вод</w:t>
      </w:r>
    </w:p>
    <w:p w:rsidR="00666427" w:rsidRPr="00BF7ABE" w:rsidRDefault="00666427" w:rsidP="00666427">
      <w:pPr>
        <w:widowControl w:val="0"/>
        <w:shd w:val="clear" w:color="auto" w:fill="FFFFFF"/>
        <w:jc w:val="both"/>
        <w:rPr>
          <w:sz w:val="16"/>
          <w:szCs w:val="16"/>
        </w:rPr>
      </w:pPr>
      <w:r w:rsidRPr="00BF7ABE">
        <w:rPr>
          <w:sz w:val="16"/>
          <w:szCs w:val="16"/>
        </w:rPr>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666427" w:rsidRPr="00BF7ABE" w:rsidRDefault="00666427" w:rsidP="00666427">
      <w:pPr>
        <w:widowControl w:val="0"/>
        <w:shd w:val="clear" w:color="auto" w:fill="FFFFFF"/>
        <w:jc w:val="both"/>
        <w:rPr>
          <w:sz w:val="16"/>
          <w:szCs w:val="16"/>
        </w:rPr>
      </w:pPr>
      <w:r w:rsidRPr="00BF7ABE">
        <w:rPr>
          <w:sz w:val="16"/>
          <w:szCs w:val="16"/>
        </w:rPr>
        <w:t xml:space="preserve">Негативным фактором техногенного воздействия являются все возрастающие масштабы загрязнения подземных вод основных эксплуатационных и связанных с ними смежных водоносных горизонтов. Распределение техногенной нагрузки имеет преимущественно линейно-узловой характер, вдоль автомобильных дорог. На этих участках в результате проникновения сбросов сточных вод или инфильтратов складируемых отходов, наблюдается загрязнение подземных вод. В последние годы это явление имеет прогрессирующий характер. В пределах сельских населенных пунктов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канализированных селитебной территории. </w:t>
      </w:r>
    </w:p>
    <w:p w:rsidR="00666427" w:rsidRPr="00BF7ABE" w:rsidRDefault="00666427" w:rsidP="00666427">
      <w:pPr>
        <w:widowControl w:val="0"/>
        <w:shd w:val="clear" w:color="auto" w:fill="FFFFFF"/>
        <w:jc w:val="both"/>
        <w:rPr>
          <w:sz w:val="16"/>
          <w:szCs w:val="16"/>
        </w:rPr>
      </w:pPr>
      <w:r w:rsidRPr="00BF7ABE">
        <w:rPr>
          <w:sz w:val="16"/>
          <w:szCs w:val="16"/>
        </w:rPr>
        <w:t>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
    <w:p w:rsidR="00666427" w:rsidRPr="00BF7ABE" w:rsidRDefault="00666427" w:rsidP="00666427">
      <w:pPr>
        <w:pStyle w:val="af2"/>
        <w:spacing w:after="0"/>
        <w:jc w:val="both"/>
        <w:rPr>
          <w:sz w:val="16"/>
          <w:szCs w:val="16"/>
        </w:rPr>
      </w:pPr>
      <w:r w:rsidRPr="00BF7ABE">
        <w:rPr>
          <w:sz w:val="16"/>
          <w:szCs w:val="16"/>
        </w:rPr>
        <w:t xml:space="preserve">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 выноса водозаборов из загрязненных мест. </w:t>
      </w:r>
    </w:p>
    <w:p w:rsidR="00666427" w:rsidRPr="00BF7ABE" w:rsidRDefault="00666427" w:rsidP="00666427">
      <w:pPr>
        <w:widowControl w:val="0"/>
        <w:jc w:val="both"/>
        <w:rPr>
          <w:sz w:val="16"/>
          <w:szCs w:val="16"/>
        </w:rPr>
      </w:pPr>
      <w:r w:rsidRPr="00BF7ABE">
        <w:rPr>
          <w:sz w:val="16"/>
          <w:szCs w:val="16"/>
          <w:shd w:val="clear" w:color="auto" w:fill="FFFFFF"/>
        </w:rPr>
        <w:t xml:space="preserve">На территории сельского поселения расположены 5 действующих  башен Рожновского, 7 скважин, имеются водопроводные сети хозяйственно-питьевого водопровода протяженностью 10,5 км.    Изношенность водопроводных сетей в поселении в настоящее время достигает в среднем  98 %.  Водопроводные сети находятся в неудовлетворительном состоянии. </w:t>
      </w:r>
    </w:p>
    <w:p w:rsidR="00666427" w:rsidRPr="00BF7ABE" w:rsidRDefault="00666427" w:rsidP="00666427">
      <w:pPr>
        <w:widowControl w:val="0"/>
        <w:jc w:val="both"/>
        <w:rPr>
          <w:sz w:val="16"/>
          <w:szCs w:val="16"/>
        </w:rPr>
      </w:pPr>
      <w:r w:rsidRPr="00BF7ABE">
        <w:rPr>
          <w:sz w:val="16"/>
          <w:szCs w:val="16"/>
        </w:rPr>
        <w:t xml:space="preserve">Возможность загрязнения подземных вод может рассматриваться как за счет естественной незащищенности, так и со стороны самой </w:t>
      </w:r>
      <w:r w:rsidRPr="00BF7ABE">
        <w:rPr>
          <w:sz w:val="16"/>
          <w:szCs w:val="16"/>
        </w:rPr>
        <w:lastRenderedPageBreak/>
        <w:t xml:space="preserve">эксплуатационной скважины, что в целом требует соблюдение санитарно-охранных мероприятий и санитарного режима в зонах санитарной охраны источников водоснабжения. Расположение проектируемых строительных объектов в зонах трёх поясов санитарной охраны водозаборных узлов подземных вод накладывает ряд режимных ограничений при строительном освоении (СанПиН 2.1.4.1110-02 «Зоны санитарной охраны источников водоснабжения питьевого назначения»). </w:t>
      </w:r>
    </w:p>
    <w:p w:rsidR="00666427" w:rsidRPr="00BF7ABE" w:rsidRDefault="00666427" w:rsidP="00666427">
      <w:pPr>
        <w:pStyle w:val="af2"/>
        <w:spacing w:after="0"/>
        <w:jc w:val="both"/>
        <w:rPr>
          <w:bCs/>
          <w:sz w:val="16"/>
          <w:szCs w:val="16"/>
        </w:rPr>
      </w:pPr>
      <w:r w:rsidRPr="00BF7ABE">
        <w:rPr>
          <w:bCs/>
          <w:sz w:val="16"/>
          <w:szCs w:val="16"/>
        </w:rPr>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666427" w:rsidRPr="00BF7ABE" w:rsidRDefault="00666427" w:rsidP="00666427">
      <w:pPr>
        <w:widowControl w:val="0"/>
        <w:jc w:val="both"/>
        <w:rPr>
          <w:sz w:val="16"/>
          <w:szCs w:val="16"/>
        </w:rPr>
      </w:pPr>
      <w:r w:rsidRPr="00BF7ABE">
        <w:rPr>
          <w:sz w:val="16"/>
          <w:szCs w:val="16"/>
        </w:rPr>
        <w:t>Наблюдения за состоянием подземных вод обязаны осуществляться на трёх уровнях - федеральный (региональный), территориальный (областной) и объектовый (недропользователи).</w:t>
      </w:r>
    </w:p>
    <w:p w:rsidR="00666427" w:rsidRPr="00BF7ABE" w:rsidRDefault="00666427" w:rsidP="00666427">
      <w:pPr>
        <w:widowControl w:val="0"/>
        <w:jc w:val="both"/>
        <w:outlineLvl w:val="0"/>
        <w:rPr>
          <w:b/>
          <w:sz w:val="16"/>
          <w:szCs w:val="16"/>
        </w:rPr>
      </w:pPr>
      <w:r w:rsidRPr="00BF7ABE">
        <w:rPr>
          <w:b/>
          <w:sz w:val="16"/>
          <w:szCs w:val="16"/>
        </w:rPr>
        <w:t>Выводы:</w:t>
      </w:r>
    </w:p>
    <w:p w:rsidR="00666427" w:rsidRPr="00BF7ABE" w:rsidRDefault="00666427" w:rsidP="00666427">
      <w:pPr>
        <w:widowControl w:val="0"/>
        <w:jc w:val="both"/>
        <w:rPr>
          <w:sz w:val="16"/>
          <w:szCs w:val="16"/>
        </w:rPr>
      </w:pPr>
      <w:r w:rsidRPr="00BF7ABE">
        <w:rPr>
          <w:sz w:val="16"/>
          <w:szCs w:val="16"/>
        </w:rPr>
        <w:t xml:space="preserve">1. загрязнение подземных вод наблюдается вдоль транспортных магистралей; </w:t>
      </w:r>
    </w:p>
    <w:p w:rsidR="00666427" w:rsidRPr="00BF7ABE" w:rsidRDefault="00666427" w:rsidP="00666427">
      <w:pPr>
        <w:widowControl w:val="0"/>
        <w:jc w:val="both"/>
        <w:rPr>
          <w:sz w:val="16"/>
          <w:szCs w:val="16"/>
        </w:rPr>
      </w:pPr>
      <w:r w:rsidRPr="00BF7ABE">
        <w:rPr>
          <w:sz w:val="16"/>
          <w:szCs w:val="16"/>
        </w:rPr>
        <w:t>2. загрязнение грунтовых вод компонентами азотной группы прогрессирует в пределах сельского поселения;</w:t>
      </w:r>
    </w:p>
    <w:p w:rsidR="00666427" w:rsidRPr="00BF7ABE" w:rsidRDefault="00666427" w:rsidP="00666427">
      <w:pPr>
        <w:widowControl w:val="0"/>
        <w:jc w:val="both"/>
        <w:rPr>
          <w:sz w:val="16"/>
          <w:szCs w:val="16"/>
        </w:rPr>
      </w:pPr>
      <w:r w:rsidRPr="00BF7ABE">
        <w:rPr>
          <w:sz w:val="16"/>
          <w:szCs w:val="16"/>
        </w:rPr>
        <w:t>3. требуется проведение исследований для комплексной оценки качества питьевой воды.</w:t>
      </w:r>
    </w:p>
    <w:p w:rsidR="00666427" w:rsidRPr="00BF7ABE" w:rsidRDefault="00666427" w:rsidP="00666427">
      <w:pPr>
        <w:widowControl w:val="0"/>
        <w:jc w:val="center"/>
        <w:rPr>
          <w:b/>
          <w:sz w:val="16"/>
          <w:szCs w:val="16"/>
          <w:u w:val="single"/>
        </w:rPr>
      </w:pPr>
    </w:p>
    <w:p w:rsidR="00666427" w:rsidRPr="00BF7ABE" w:rsidRDefault="00666427" w:rsidP="00666427">
      <w:pPr>
        <w:pStyle w:val="2"/>
        <w:keepNext w:val="0"/>
        <w:widowControl w:val="0"/>
        <w:rPr>
          <w:i/>
        </w:rPr>
      </w:pPr>
      <w:bookmarkStart w:id="91" w:name="_Toc135835518"/>
      <w:r w:rsidRPr="00BF7ABE">
        <w:rPr>
          <w:i/>
        </w:rPr>
        <w:t>4.3. Состояние и охрана почв</w:t>
      </w:r>
      <w:bookmarkEnd w:id="91"/>
    </w:p>
    <w:p w:rsidR="00666427" w:rsidRPr="00BF7ABE" w:rsidRDefault="00666427" w:rsidP="00666427">
      <w:pPr>
        <w:widowControl w:val="0"/>
        <w:jc w:val="center"/>
        <w:rPr>
          <w:b/>
          <w:sz w:val="16"/>
          <w:szCs w:val="16"/>
          <w:highlight w:val="cyan"/>
          <w:u w:val="single"/>
        </w:rPr>
      </w:pPr>
    </w:p>
    <w:p w:rsidR="00666427" w:rsidRPr="00BF7ABE" w:rsidRDefault="00666427" w:rsidP="00666427">
      <w:pPr>
        <w:widowControl w:val="0"/>
        <w:jc w:val="both"/>
        <w:rPr>
          <w:sz w:val="16"/>
          <w:szCs w:val="16"/>
          <w:shd w:val="clear" w:color="auto" w:fill="FFFF00"/>
        </w:rPr>
      </w:pPr>
      <w:r w:rsidRPr="00BF7ABE">
        <w:rPr>
          <w:sz w:val="16"/>
          <w:szCs w:val="16"/>
        </w:rPr>
        <w:t>Природный комплекс территории поселения представлен полевостепной плоской дренированной равниной с  черноземом обыкновенным и средневрезанной овражно - балочной сетью.</w:t>
      </w:r>
    </w:p>
    <w:p w:rsidR="00666427" w:rsidRPr="00BF7ABE" w:rsidRDefault="00666427" w:rsidP="00666427">
      <w:pPr>
        <w:widowControl w:val="0"/>
        <w:jc w:val="both"/>
        <w:rPr>
          <w:sz w:val="16"/>
          <w:szCs w:val="16"/>
        </w:rPr>
      </w:pPr>
      <w:r w:rsidRPr="00BF7ABE">
        <w:rPr>
          <w:sz w:val="16"/>
          <w:szCs w:val="16"/>
        </w:rPr>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666427" w:rsidRPr="00BF7ABE" w:rsidRDefault="00666427" w:rsidP="00666427">
      <w:pPr>
        <w:widowControl w:val="0"/>
        <w:jc w:val="both"/>
        <w:rPr>
          <w:sz w:val="16"/>
          <w:szCs w:val="16"/>
        </w:rPr>
      </w:pPr>
      <w:r w:rsidRPr="00BF7ABE">
        <w:rPr>
          <w:sz w:val="16"/>
          <w:szCs w:val="16"/>
        </w:rPr>
        <w:t>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666427" w:rsidRPr="00BF7ABE" w:rsidRDefault="00666427" w:rsidP="00666427">
      <w:pPr>
        <w:widowControl w:val="0"/>
        <w:jc w:val="both"/>
        <w:rPr>
          <w:sz w:val="16"/>
          <w:szCs w:val="16"/>
        </w:rPr>
      </w:pPr>
      <w:r w:rsidRPr="00BF7ABE">
        <w:rPr>
          <w:sz w:val="16"/>
          <w:szCs w:val="16"/>
        </w:rPr>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 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 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666427" w:rsidRPr="00BF7ABE" w:rsidRDefault="00666427" w:rsidP="00666427">
      <w:pPr>
        <w:widowControl w:val="0"/>
        <w:jc w:val="both"/>
        <w:rPr>
          <w:sz w:val="16"/>
          <w:szCs w:val="16"/>
        </w:rPr>
      </w:pPr>
    </w:p>
    <w:p w:rsidR="00666427" w:rsidRPr="00BF7ABE" w:rsidRDefault="00666427" w:rsidP="00666427">
      <w:pPr>
        <w:widowControl w:val="0"/>
        <w:jc w:val="center"/>
        <w:rPr>
          <w:sz w:val="16"/>
          <w:szCs w:val="16"/>
        </w:rPr>
      </w:pPr>
      <w:r w:rsidRPr="00BF7ABE">
        <w:rPr>
          <w:sz w:val="16"/>
          <w:szCs w:val="16"/>
        </w:rPr>
        <w:t>Ассортимент древесных и кустарниковых пород для защитного лесоразведения</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97"/>
        <w:gridCol w:w="1633"/>
        <w:gridCol w:w="1696"/>
      </w:tblGrid>
      <w:tr w:rsidR="00666427" w:rsidRPr="00C27075" w:rsidTr="00E53D9E">
        <w:trPr>
          <w:trHeight w:val="276"/>
        </w:trPr>
        <w:tc>
          <w:tcPr>
            <w:tcW w:w="3095" w:type="dxa"/>
            <w:shd w:val="clear" w:color="auto" w:fill="DAEEF3"/>
          </w:tcPr>
          <w:p w:rsidR="00666427" w:rsidRPr="00C27075" w:rsidRDefault="00666427" w:rsidP="00E53D9E">
            <w:pPr>
              <w:widowControl w:val="0"/>
              <w:jc w:val="center"/>
              <w:rPr>
                <w:b/>
                <w:sz w:val="12"/>
                <w:szCs w:val="16"/>
              </w:rPr>
            </w:pPr>
            <w:r w:rsidRPr="00C27075">
              <w:rPr>
                <w:b/>
                <w:sz w:val="12"/>
                <w:szCs w:val="16"/>
              </w:rPr>
              <w:t>Главные породы</w:t>
            </w:r>
          </w:p>
        </w:tc>
        <w:tc>
          <w:tcPr>
            <w:tcW w:w="3402" w:type="dxa"/>
            <w:shd w:val="clear" w:color="auto" w:fill="DAEEF3"/>
          </w:tcPr>
          <w:p w:rsidR="00666427" w:rsidRPr="00C27075" w:rsidRDefault="00666427" w:rsidP="00E53D9E">
            <w:pPr>
              <w:widowControl w:val="0"/>
              <w:jc w:val="center"/>
              <w:rPr>
                <w:b/>
                <w:sz w:val="12"/>
                <w:szCs w:val="16"/>
              </w:rPr>
            </w:pPr>
            <w:r w:rsidRPr="00C27075">
              <w:rPr>
                <w:b/>
                <w:sz w:val="12"/>
                <w:szCs w:val="16"/>
              </w:rPr>
              <w:t>Сопутствующие породы</w:t>
            </w:r>
          </w:p>
        </w:tc>
        <w:tc>
          <w:tcPr>
            <w:tcW w:w="3544" w:type="dxa"/>
            <w:shd w:val="clear" w:color="auto" w:fill="DAEEF3"/>
          </w:tcPr>
          <w:p w:rsidR="00666427" w:rsidRPr="00C27075" w:rsidRDefault="00666427" w:rsidP="00E53D9E">
            <w:pPr>
              <w:widowControl w:val="0"/>
              <w:jc w:val="center"/>
              <w:rPr>
                <w:b/>
                <w:sz w:val="12"/>
                <w:szCs w:val="16"/>
              </w:rPr>
            </w:pPr>
            <w:r w:rsidRPr="00C27075">
              <w:rPr>
                <w:b/>
                <w:sz w:val="12"/>
                <w:szCs w:val="16"/>
              </w:rPr>
              <w:t>Кустарники</w:t>
            </w:r>
          </w:p>
        </w:tc>
      </w:tr>
      <w:tr w:rsidR="00666427" w:rsidRPr="00C27075" w:rsidTr="00E53D9E">
        <w:trPr>
          <w:trHeight w:val="230"/>
        </w:trPr>
        <w:tc>
          <w:tcPr>
            <w:tcW w:w="3095" w:type="dxa"/>
          </w:tcPr>
          <w:p w:rsidR="00666427" w:rsidRPr="00C27075" w:rsidRDefault="00666427" w:rsidP="00E53D9E">
            <w:pPr>
              <w:widowControl w:val="0"/>
              <w:snapToGrid w:val="0"/>
              <w:rPr>
                <w:sz w:val="12"/>
                <w:szCs w:val="16"/>
              </w:rPr>
            </w:pPr>
            <w:r w:rsidRPr="00C27075">
              <w:rPr>
                <w:sz w:val="12"/>
                <w:szCs w:val="16"/>
              </w:rPr>
              <w:t xml:space="preserve">Дуб черешчатый, вяз, </w:t>
            </w:r>
          </w:p>
          <w:p w:rsidR="00666427" w:rsidRPr="00C27075" w:rsidRDefault="00666427" w:rsidP="00E53D9E">
            <w:pPr>
              <w:widowControl w:val="0"/>
              <w:rPr>
                <w:sz w:val="12"/>
                <w:szCs w:val="16"/>
              </w:rPr>
            </w:pPr>
            <w:r w:rsidRPr="00C27075">
              <w:rPr>
                <w:sz w:val="12"/>
                <w:szCs w:val="16"/>
              </w:rPr>
              <w:t>ясень обыкновенный,</w:t>
            </w:r>
          </w:p>
          <w:p w:rsidR="00666427" w:rsidRPr="00C27075" w:rsidRDefault="00666427" w:rsidP="00E53D9E">
            <w:pPr>
              <w:widowControl w:val="0"/>
              <w:rPr>
                <w:sz w:val="12"/>
                <w:szCs w:val="16"/>
              </w:rPr>
            </w:pPr>
            <w:r w:rsidRPr="00C27075">
              <w:rPr>
                <w:sz w:val="12"/>
                <w:szCs w:val="16"/>
              </w:rPr>
              <w:lastRenderedPageBreak/>
              <w:t xml:space="preserve">акация белая, гледичия, тополь черный, </w:t>
            </w:r>
          </w:p>
          <w:p w:rsidR="00666427" w:rsidRPr="00C27075" w:rsidRDefault="00666427" w:rsidP="00E53D9E">
            <w:pPr>
              <w:widowControl w:val="0"/>
              <w:rPr>
                <w:sz w:val="12"/>
                <w:szCs w:val="16"/>
              </w:rPr>
            </w:pPr>
            <w:r w:rsidRPr="00C27075">
              <w:rPr>
                <w:sz w:val="12"/>
                <w:szCs w:val="16"/>
              </w:rPr>
              <w:t xml:space="preserve">тополь бальзамический; </w:t>
            </w:r>
          </w:p>
          <w:p w:rsidR="00666427" w:rsidRPr="00C27075" w:rsidRDefault="00666427" w:rsidP="00E53D9E">
            <w:pPr>
              <w:widowControl w:val="0"/>
              <w:rPr>
                <w:sz w:val="12"/>
                <w:szCs w:val="16"/>
              </w:rPr>
            </w:pPr>
            <w:r w:rsidRPr="00C27075">
              <w:rPr>
                <w:sz w:val="12"/>
                <w:szCs w:val="16"/>
              </w:rPr>
              <w:t>на мелах – сосна меловая, вяз приземистый.</w:t>
            </w:r>
          </w:p>
        </w:tc>
        <w:tc>
          <w:tcPr>
            <w:tcW w:w="3402" w:type="dxa"/>
          </w:tcPr>
          <w:p w:rsidR="00666427" w:rsidRPr="00C27075" w:rsidRDefault="00666427" w:rsidP="00E53D9E">
            <w:pPr>
              <w:widowControl w:val="0"/>
              <w:snapToGrid w:val="0"/>
              <w:rPr>
                <w:sz w:val="12"/>
                <w:szCs w:val="16"/>
              </w:rPr>
            </w:pPr>
            <w:r w:rsidRPr="00C27075">
              <w:rPr>
                <w:sz w:val="12"/>
                <w:szCs w:val="16"/>
              </w:rPr>
              <w:lastRenderedPageBreak/>
              <w:t xml:space="preserve">Груша лесная, </w:t>
            </w:r>
          </w:p>
          <w:p w:rsidR="00666427" w:rsidRPr="00C27075" w:rsidRDefault="00666427" w:rsidP="00E53D9E">
            <w:pPr>
              <w:widowControl w:val="0"/>
              <w:rPr>
                <w:sz w:val="12"/>
                <w:szCs w:val="16"/>
              </w:rPr>
            </w:pPr>
            <w:r w:rsidRPr="00C27075">
              <w:rPr>
                <w:sz w:val="12"/>
                <w:szCs w:val="16"/>
              </w:rPr>
              <w:t xml:space="preserve">клен остролистный, </w:t>
            </w:r>
          </w:p>
          <w:p w:rsidR="00666427" w:rsidRPr="00C27075" w:rsidRDefault="00666427" w:rsidP="00E53D9E">
            <w:pPr>
              <w:widowControl w:val="0"/>
              <w:rPr>
                <w:sz w:val="12"/>
                <w:szCs w:val="16"/>
              </w:rPr>
            </w:pPr>
            <w:r w:rsidRPr="00C27075">
              <w:rPr>
                <w:sz w:val="12"/>
                <w:szCs w:val="16"/>
              </w:rPr>
              <w:lastRenderedPageBreak/>
              <w:t xml:space="preserve">клен полевой, </w:t>
            </w:r>
          </w:p>
          <w:p w:rsidR="00666427" w:rsidRPr="00C27075" w:rsidRDefault="00666427" w:rsidP="00E53D9E">
            <w:pPr>
              <w:widowControl w:val="0"/>
              <w:rPr>
                <w:sz w:val="12"/>
                <w:szCs w:val="16"/>
              </w:rPr>
            </w:pPr>
            <w:r w:rsidRPr="00C27075">
              <w:rPr>
                <w:sz w:val="12"/>
                <w:szCs w:val="16"/>
              </w:rPr>
              <w:t xml:space="preserve">рябина шведская, </w:t>
            </w:r>
          </w:p>
          <w:p w:rsidR="00666427" w:rsidRPr="00C27075" w:rsidRDefault="00666427" w:rsidP="00E53D9E">
            <w:pPr>
              <w:widowControl w:val="0"/>
              <w:rPr>
                <w:sz w:val="12"/>
                <w:szCs w:val="16"/>
              </w:rPr>
            </w:pPr>
            <w:r w:rsidRPr="00C27075">
              <w:rPr>
                <w:sz w:val="12"/>
                <w:szCs w:val="16"/>
              </w:rPr>
              <w:t xml:space="preserve">яблоня лесная, </w:t>
            </w:r>
          </w:p>
          <w:p w:rsidR="00666427" w:rsidRPr="00C27075" w:rsidRDefault="00666427" w:rsidP="00E53D9E">
            <w:pPr>
              <w:widowControl w:val="0"/>
              <w:rPr>
                <w:sz w:val="12"/>
                <w:szCs w:val="16"/>
              </w:rPr>
            </w:pPr>
            <w:r w:rsidRPr="00C27075">
              <w:rPr>
                <w:sz w:val="12"/>
                <w:szCs w:val="16"/>
              </w:rPr>
              <w:t>ясень зеленый, орех черный, вяз перистоветвистый, шелковица</w:t>
            </w:r>
          </w:p>
        </w:tc>
        <w:tc>
          <w:tcPr>
            <w:tcW w:w="3544" w:type="dxa"/>
          </w:tcPr>
          <w:p w:rsidR="00666427" w:rsidRPr="00C27075" w:rsidRDefault="00666427" w:rsidP="00E53D9E">
            <w:pPr>
              <w:widowControl w:val="0"/>
              <w:snapToGrid w:val="0"/>
              <w:rPr>
                <w:sz w:val="12"/>
                <w:szCs w:val="16"/>
              </w:rPr>
            </w:pPr>
            <w:r w:rsidRPr="00C27075">
              <w:rPr>
                <w:sz w:val="12"/>
                <w:szCs w:val="16"/>
              </w:rPr>
              <w:lastRenderedPageBreak/>
              <w:t xml:space="preserve">Боярышник, жимолость татарская, лещина, </w:t>
            </w:r>
            <w:r w:rsidRPr="00C27075">
              <w:rPr>
                <w:sz w:val="12"/>
                <w:szCs w:val="16"/>
              </w:rPr>
              <w:lastRenderedPageBreak/>
              <w:t>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666427" w:rsidRPr="00BF7ABE" w:rsidRDefault="00666427" w:rsidP="00666427">
      <w:pPr>
        <w:widowControl w:val="0"/>
        <w:jc w:val="both"/>
        <w:rPr>
          <w:sz w:val="16"/>
          <w:szCs w:val="16"/>
        </w:rPr>
      </w:pPr>
    </w:p>
    <w:p w:rsidR="00666427" w:rsidRPr="00BF7ABE" w:rsidRDefault="00666427" w:rsidP="00666427">
      <w:pPr>
        <w:widowControl w:val="0"/>
        <w:jc w:val="both"/>
        <w:rPr>
          <w:sz w:val="16"/>
          <w:szCs w:val="16"/>
        </w:rPr>
      </w:pPr>
      <w:r w:rsidRPr="00BF7ABE">
        <w:rPr>
          <w:sz w:val="16"/>
          <w:szCs w:val="16"/>
        </w:rPr>
        <w:t>Овражно-балочные насаждения создают на берегах балок, откосах оврагов, по их днищам для скрепления грунта от размыва, регулирования снеготаяния, поглощения стока и загрязняющих веществ.</w:t>
      </w:r>
    </w:p>
    <w:p w:rsidR="00666427" w:rsidRPr="00BF7ABE" w:rsidRDefault="00666427" w:rsidP="00666427">
      <w:pPr>
        <w:widowControl w:val="0"/>
        <w:jc w:val="both"/>
        <w:rPr>
          <w:sz w:val="16"/>
          <w:szCs w:val="16"/>
        </w:rPr>
      </w:pPr>
      <w:r w:rsidRPr="00BF7ABE">
        <w:rPr>
          <w:sz w:val="16"/>
          <w:szCs w:val="16"/>
        </w:rPr>
        <w:t>Способы частичной подготовки почвы выбирают с учетом зональных почвенно-грунтовых условий, степени смытости и увлажнения, крутизны и экспозиции оврагов, особенностей микрорельефа и свойств подстилающих грунтов.</w:t>
      </w:r>
    </w:p>
    <w:p w:rsidR="00666427" w:rsidRPr="00BF7ABE" w:rsidRDefault="00666427" w:rsidP="00666427">
      <w:pPr>
        <w:widowControl w:val="0"/>
        <w:rPr>
          <w:sz w:val="16"/>
          <w:szCs w:val="16"/>
        </w:rPr>
      </w:pPr>
    </w:p>
    <w:p w:rsidR="00666427" w:rsidRPr="00BF7ABE" w:rsidRDefault="00666427" w:rsidP="00666427">
      <w:pPr>
        <w:widowControl w:val="0"/>
        <w:outlineLvl w:val="0"/>
        <w:rPr>
          <w:b/>
          <w:sz w:val="16"/>
          <w:szCs w:val="16"/>
        </w:rPr>
      </w:pPr>
      <w:r w:rsidRPr="00BF7ABE">
        <w:rPr>
          <w:b/>
          <w:sz w:val="16"/>
          <w:szCs w:val="16"/>
        </w:rPr>
        <w:t>Отходы производства</w:t>
      </w:r>
    </w:p>
    <w:p w:rsidR="00666427" w:rsidRPr="00BF7ABE" w:rsidRDefault="00666427" w:rsidP="00666427">
      <w:pPr>
        <w:widowControl w:val="0"/>
        <w:jc w:val="both"/>
        <w:rPr>
          <w:sz w:val="16"/>
          <w:szCs w:val="16"/>
        </w:rPr>
      </w:pPr>
      <w:r w:rsidRPr="00BF7ABE">
        <w:rPr>
          <w:sz w:val="16"/>
          <w:szCs w:val="16"/>
        </w:rPr>
        <w:t>По данным Управления по технологическому и экологическому надзору Ростехнадзора по Воронежской области в таблице представлено количество производственных отходов, образующихся за год.</w:t>
      </w:r>
    </w:p>
    <w:p w:rsidR="00666427" w:rsidRPr="00BF7ABE" w:rsidRDefault="00666427" w:rsidP="00666427">
      <w:pPr>
        <w:widowControl w:val="0"/>
        <w:jc w:val="both"/>
        <w:rPr>
          <w:sz w:val="16"/>
          <w:szCs w:val="16"/>
        </w:rPr>
      </w:pPr>
    </w:p>
    <w:tbl>
      <w:tblPr>
        <w:tblW w:w="5000" w:type="pct"/>
        <w:tblInd w:w="-10" w:type="dxa"/>
        <w:tblLayout w:type="fixed"/>
        <w:tblLook w:val="0000"/>
      </w:tblPr>
      <w:tblGrid>
        <w:gridCol w:w="599"/>
        <w:gridCol w:w="2844"/>
        <w:gridCol w:w="1383"/>
      </w:tblGrid>
      <w:tr w:rsidR="00666427" w:rsidRPr="00C27075" w:rsidTr="00E53D9E">
        <w:trPr>
          <w:trHeight w:val="276"/>
        </w:trPr>
        <w:tc>
          <w:tcPr>
            <w:tcW w:w="1059" w:type="dxa"/>
            <w:tcBorders>
              <w:top w:val="single" w:sz="4" w:space="0" w:color="000000"/>
              <w:left w:val="single" w:sz="4" w:space="0" w:color="000000"/>
              <w:bottom w:val="single" w:sz="4" w:space="0" w:color="000000"/>
            </w:tcBorders>
            <w:shd w:val="clear" w:color="auto" w:fill="DAEEF3"/>
          </w:tcPr>
          <w:p w:rsidR="00666427" w:rsidRPr="00C27075" w:rsidRDefault="00666427" w:rsidP="00E53D9E">
            <w:pPr>
              <w:widowControl w:val="0"/>
              <w:jc w:val="center"/>
              <w:rPr>
                <w:b/>
                <w:sz w:val="12"/>
                <w:szCs w:val="16"/>
              </w:rPr>
            </w:pPr>
            <w:r w:rsidRPr="00C27075">
              <w:rPr>
                <w:b/>
                <w:sz w:val="12"/>
                <w:szCs w:val="16"/>
              </w:rPr>
              <w:t>№</w:t>
            </w:r>
          </w:p>
          <w:p w:rsidR="00666427" w:rsidRPr="00C27075" w:rsidRDefault="00666427" w:rsidP="00E53D9E">
            <w:pPr>
              <w:widowControl w:val="0"/>
              <w:jc w:val="center"/>
              <w:rPr>
                <w:b/>
                <w:sz w:val="12"/>
                <w:szCs w:val="16"/>
              </w:rPr>
            </w:pPr>
            <w:r w:rsidRPr="00C27075">
              <w:rPr>
                <w:b/>
                <w:sz w:val="12"/>
                <w:szCs w:val="16"/>
              </w:rPr>
              <w:t>п./п.</w:t>
            </w:r>
          </w:p>
        </w:tc>
        <w:tc>
          <w:tcPr>
            <w:tcW w:w="6147" w:type="dxa"/>
            <w:tcBorders>
              <w:top w:val="single" w:sz="4" w:space="0" w:color="000000"/>
              <w:left w:val="single" w:sz="4" w:space="0" w:color="000000"/>
              <w:bottom w:val="single" w:sz="4" w:space="0" w:color="000000"/>
            </w:tcBorders>
            <w:shd w:val="clear" w:color="auto" w:fill="DAEEF3"/>
          </w:tcPr>
          <w:p w:rsidR="00666427" w:rsidRPr="00C27075" w:rsidRDefault="00666427" w:rsidP="00E53D9E">
            <w:pPr>
              <w:widowControl w:val="0"/>
              <w:jc w:val="center"/>
              <w:rPr>
                <w:b/>
                <w:sz w:val="12"/>
                <w:szCs w:val="16"/>
              </w:rPr>
            </w:pPr>
            <w:r w:rsidRPr="00C27075">
              <w:rPr>
                <w:b/>
                <w:sz w:val="12"/>
                <w:szCs w:val="16"/>
              </w:rPr>
              <w:t>Виды отходов</w:t>
            </w:r>
          </w:p>
        </w:tc>
        <w:tc>
          <w:tcPr>
            <w:tcW w:w="2835" w:type="dxa"/>
            <w:tcBorders>
              <w:top w:val="single" w:sz="4" w:space="0" w:color="000000"/>
              <w:left w:val="single" w:sz="4" w:space="0" w:color="000000"/>
              <w:bottom w:val="single" w:sz="4" w:space="0" w:color="000000"/>
              <w:right w:val="single" w:sz="4" w:space="0" w:color="000000"/>
            </w:tcBorders>
            <w:shd w:val="clear" w:color="auto" w:fill="DAEEF3"/>
          </w:tcPr>
          <w:p w:rsidR="00666427" w:rsidRPr="00C27075" w:rsidRDefault="00666427" w:rsidP="00E53D9E">
            <w:pPr>
              <w:widowControl w:val="0"/>
              <w:jc w:val="center"/>
              <w:rPr>
                <w:b/>
                <w:sz w:val="12"/>
                <w:szCs w:val="16"/>
              </w:rPr>
            </w:pPr>
            <w:r w:rsidRPr="00C27075">
              <w:rPr>
                <w:b/>
                <w:sz w:val="12"/>
                <w:szCs w:val="16"/>
              </w:rPr>
              <w:t>Образовалось, тонн/год</w:t>
            </w:r>
          </w:p>
        </w:tc>
      </w:tr>
      <w:tr w:rsidR="00666427" w:rsidRPr="00C27075" w:rsidTr="00E53D9E">
        <w:trPr>
          <w:trHeight w:val="276"/>
        </w:trPr>
        <w:tc>
          <w:tcPr>
            <w:tcW w:w="10041" w:type="dxa"/>
            <w:gridSpan w:val="3"/>
            <w:tcBorders>
              <w:top w:val="single" w:sz="4" w:space="0" w:color="000000"/>
              <w:left w:val="single" w:sz="4" w:space="0" w:color="000000"/>
              <w:bottom w:val="single" w:sz="4" w:space="0" w:color="000000"/>
              <w:right w:val="single" w:sz="4" w:space="0" w:color="000000"/>
            </w:tcBorders>
          </w:tcPr>
          <w:p w:rsidR="00666427" w:rsidRPr="00C27075" w:rsidRDefault="00666427" w:rsidP="00E53D9E">
            <w:pPr>
              <w:widowControl w:val="0"/>
              <w:snapToGrid w:val="0"/>
              <w:jc w:val="center"/>
              <w:rPr>
                <w:sz w:val="12"/>
                <w:szCs w:val="16"/>
              </w:rPr>
            </w:pPr>
            <w:r w:rsidRPr="00C27075">
              <w:rPr>
                <w:sz w:val="12"/>
                <w:szCs w:val="16"/>
              </w:rPr>
              <w:t>ЗАО «Павловскрыбхоз»</w:t>
            </w:r>
          </w:p>
        </w:tc>
      </w:tr>
      <w:tr w:rsidR="00666427" w:rsidRPr="00C27075" w:rsidTr="00E53D9E">
        <w:trPr>
          <w:trHeight w:val="230"/>
        </w:trPr>
        <w:tc>
          <w:tcPr>
            <w:tcW w:w="1059" w:type="dxa"/>
            <w:tcBorders>
              <w:top w:val="single" w:sz="4" w:space="0" w:color="000000"/>
              <w:left w:val="single" w:sz="4" w:space="0" w:color="000000"/>
              <w:bottom w:val="single" w:sz="4" w:space="0" w:color="000000"/>
            </w:tcBorders>
          </w:tcPr>
          <w:p w:rsidR="00666427" w:rsidRPr="00C27075" w:rsidRDefault="00666427" w:rsidP="00E53D9E">
            <w:pPr>
              <w:widowControl w:val="0"/>
              <w:snapToGrid w:val="0"/>
              <w:jc w:val="center"/>
              <w:rPr>
                <w:sz w:val="12"/>
                <w:szCs w:val="16"/>
              </w:rPr>
            </w:pPr>
            <w:r w:rsidRPr="00C27075">
              <w:rPr>
                <w:sz w:val="12"/>
                <w:szCs w:val="16"/>
              </w:rPr>
              <w:t>1</w:t>
            </w:r>
          </w:p>
        </w:tc>
        <w:tc>
          <w:tcPr>
            <w:tcW w:w="6147" w:type="dxa"/>
            <w:tcBorders>
              <w:top w:val="single" w:sz="4" w:space="0" w:color="000000"/>
              <w:left w:val="single" w:sz="4" w:space="0" w:color="000000"/>
              <w:bottom w:val="single" w:sz="4" w:space="0" w:color="000000"/>
            </w:tcBorders>
          </w:tcPr>
          <w:p w:rsidR="00666427" w:rsidRPr="00C27075" w:rsidRDefault="00666427" w:rsidP="00E53D9E">
            <w:pPr>
              <w:widowControl w:val="0"/>
              <w:snapToGrid w:val="0"/>
              <w:rPr>
                <w:sz w:val="12"/>
                <w:szCs w:val="16"/>
              </w:rPr>
            </w:pPr>
            <w:r w:rsidRPr="00C27075">
              <w:rPr>
                <w:sz w:val="12"/>
                <w:szCs w:val="16"/>
              </w:rPr>
              <w:t>всего</w:t>
            </w:r>
          </w:p>
        </w:tc>
        <w:tc>
          <w:tcPr>
            <w:tcW w:w="2835" w:type="dxa"/>
            <w:tcBorders>
              <w:top w:val="single" w:sz="4" w:space="0" w:color="000000"/>
              <w:left w:val="single" w:sz="4" w:space="0" w:color="000000"/>
              <w:bottom w:val="single" w:sz="4" w:space="0" w:color="000000"/>
              <w:right w:val="single" w:sz="4" w:space="0" w:color="000000"/>
            </w:tcBorders>
          </w:tcPr>
          <w:p w:rsidR="00666427" w:rsidRPr="00C27075" w:rsidRDefault="00666427" w:rsidP="00E53D9E">
            <w:pPr>
              <w:widowControl w:val="0"/>
              <w:snapToGrid w:val="0"/>
              <w:jc w:val="center"/>
              <w:rPr>
                <w:sz w:val="12"/>
                <w:szCs w:val="16"/>
              </w:rPr>
            </w:pPr>
            <w:r w:rsidRPr="00C27075">
              <w:rPr>
                <w:sz w:val="12"/>
                <w:szCs w:val="16"/>
              </w:rPr>
              <w:t>4,478</w:t>
            </w:r>
          </w:p>
        </w:tc>
      </w:tr>
      <w:tr w:rsidR="00666427" w:rsidRPr="00C27075" w:rsidTr="00E53D9E">
        <w:trPr>
          <w:trHeight w:val="230"/>
        </w:trPr>
        <w:tc>
          <w:tcPr>
            <w:tcW w:w="1059" w:type="dxa"/>
            <w:tcBorders>
              <w:top w:val="single" w:sz="4" w:space="0" w:color="000000"/>
              <w:left w:val="single" w:sz="4" w:space="0" w:color="000000"/>
              <w:bottom w:val="single" w:sz="4" w:space="0" w:color="000000"/>
            </w:tcBorders>
          </w:tcPr>
          <w:p w:rsidR="00666427" w:rsidRPr="00C27075" w:rsidRDefault="00666427" w:rsidP="00E53D9E">
            <w:pPr>
              <w:widowControl w:val="0"/>
              <w:snapToGrid w:val="0"/>
              <w:jc w:val="center"/>
              <w:rPr>
                <w:sz w:val="12"/>
                <w:szCs w:val="16"/>
              </w:rPr>
            </w:pPr>
            <w:r w:rsidRPr="00C27075">
              <w:rPr>
                <w:sz w:val="12"/>
                <w:szCs w:val="16"/>
              </w:rPr>
              <w:t>2</w:t>
            </w:r>
          </w:p>
        </w:tc>
        <w:tc>
          <w:tcPr>
            <w:tcW w:w="6147" w:type="dxa"/>
            <w:tcBorders>
              <w:top w:val="single" w:sz="4" w:space="0" w:color="000000"/>
              <w:left w:val="single" w:sz="4" w:space="0" w:color="000000"/>
              <w:bottom w:val="single" w:sz="4" w:space="0" w:color="000000"/>
            </w:tcBorders>
          </w:tcPr>
          <w:p w:rsidR="00666427" w:rsidRPr="00C27075" w:rsidRDefault="00666427" w:rsidP="00E53D9E">
            <w:pPr>
              <w:widowControl w:val="0"/>
              <w:snapToGrid w:val="0"/>
              <w:rPr>
                <w:sz w:val="12"/>
                <w:szCs w:val="16"/>
              </w:rPr>
            </w:pPr>
            <w:r w:rsidRPr="00C27075">
              <w:rPr>
                <w:sz w:val="12"/>
                <w:szCs w:val="16"/>
                <w:lang w:val="en-US"/>
              </w:rPr>
              <w:t>I</w:t>
            </w:r>
            <w:r w:rsidRPr="00C27075">
              <w:rPr>
                <w:sz w:val="12"/>
                <w:szCs w:val="16"/>
              </w:rPr>
              <w:t xml:space="preserve"> класс опасности (чрезвычайно опасные)</w:t>
            </w:r>
          </w:p>
        </w:tc>
        <w:tc>
          <w:tcPr>
            <w:tcW w:w="2835" w:type="dxa"/>
            <w:tcBorders>
              <w:top w:val="single" w:sz="4" w:space="0" w:color="000000"/>
              <w:left w:val="single" w:sz="4" w:space="0" w:color="000000"/>
              <w:bottom w:val="single" w:sz="4" w:space="0" w:color="000000"/>
              <w:right w:val="single" w:sz="4" w:space="0" w:color="000000"/>
            </w:tcBorders>
          </w:tcPr>
          <w:p w:rsidR="00666427" w:rsidRPr="00C27075" w:rsidRDefault="00666427" w:rsidP="00E53D9E">
            <w:pPr>
              <w:widowControl w:val="0"/>
              <w:snapToGrid w:val="0"/>
              <w:jc w:val="center"/>
              <w:rPr>
                <w:sz w:val="12"/>
                <w:szCs w:val="16"/>
              </w:rPr>
            </w:pPr>
            <w:r w:rsidRPr="00C27075">
              <w:rPr>
                <w:sz w:val="12"/>
                <w:szCs w:val="16"/>
              </w:rPr>
              <w:t>0,000</w:t>
            </w:r>
          </w:p>
        </w:tc>
      </w:tr>
      <w:tr w:rsidR="00666427" w:rsidRPr="00C27075" w:rsidTr="00E53D9E">
        <w:trPr>
          <w:trHeight w:val="230"/>
        </w:trPr>
        <w:tc>
          <w:tcPr>
            <w:tcW w:w="1059" w:type="dxa"/>
            <w:tcBorders>
              <w:top w:val="single" w:sz="4" w:space="0" w:color="000000"/>
              <w:left w:val="single" w:sz="4" w:space="0" w:color="000000"/>
              <w:bottom w:val="single" w:sz="4" w:space="0" w:color="000000"/>
            </w:tcBorders>
          </w:tcPr>
          <w:p w:rsidR="00666427" w:rsidRPr="00C27075" w:rsidRDefault="00666427" w:rsidP="00E53D9E">
            <w:pPr>
              <w:widowControl w:val="0"/>
              <w:snapToGrid w:val="0"/>
              <w:jc w:val="center"/>
              <w:rPr>
                <w:sz w:val="12"/>
                <w:szCs w:val="16"/>
              </w:rPr>
            </w:pPr>
            <w:r w:rsidRPr="00C27075">
              <w:rPr>
                <w:sz w:val="12"/>
                <w:szCs w:val="16"/>
              </w:rPr>
              <w:t>3</w:t>
            </w:r>
          </w:p>
        </w:tc>
        <w:tc>
          <w:tcPr>
            <w:tcW w:w="6147" w:type="dxa"/>
            <w:tcBorders>
              <w:top w:val="single" w:sz="4" w:space="0" w:color="000000"/>
              <w:left w:val="single" w:sz="4" w:space="0" w:color="000000"/>
              <w:bottom w:val="single" w:sz="4" w:space="0" w:color="000000"/>
            </w:tcBorders>
          </w:tcPr>
          <w:p w:rsidR="00666427" w:rsidRPr="00C27075" w:rsidRDefault="00666427" w:rsidP="00E53D9E">
            <w:pPr>
              <w:widowControl w:val="0"/>
              <w:snapToGrid w:val="0"/>
              <w:rPr>
                <w:sz w:val="12"/>
                <w:szCs w:val="16"/>
              </w:rPr>
            </w:pPr>
            <w:r w:rsidRPr="00C27075">
              <w:rPr>
                <w:sz w:val="12"/>
                <w:szCs w:val="16"/>
                <w:lang w:val="en-US"/>
              </w:rPr>
              <w:t>II</w:t>
            </w:r>
            <w:r w:rsidRPr="00C27075">
              <w:rPr>
                <w:sz w:val="12"/>
                <w:szCs w:val="16"/>
              </w:rPr>
              <w:t xml:space="preserve"> класс опасности (высоко опасные)</w:t>
            </w:r>
          </w:p>
        </w:tc>
        <w:tc>
          <w:tcPr>
            <w:tcW w:w="2835" w:type="dxa"/>
            <w:tcBorders>
              <w:top w:val="single" w:sz="4" w:space="0" w:color="000000"/>
              <w:left w:val="single" w:sz="4" w:space="0" w:color="000000"/>
              <w:bottom w:val="single" w:sz="4" w:space="0" w:color="000000"/>
              <w:right w:val="single" w:sz="4" w:space="0" w:color="000000"/>
            </w:tcBorders>
          </w:tcPr>
          <w:p w:rsidR="00666427" w:rsidRPr="00C27075" w:rsidRDefault="00666427" w:rsidP="00E53D9E">
            <w:pPr>
              <w:widowControl w:val="0"/>
              <w:snapToGrid w:val="0"/>
              <w:jc w:val="center"/>
              <w:rPr>
                <w:sz w:val="12"/>
                <w:szCs w:val="16"/>
              </w:rPr>
            </w:pPr>
            <w:r w:rsidRPr="00C27075">
              <w:rPr>
                <w:sz w:val="12"/>
                <w:szCs w:val="16"/>
              </w:rPr>
              <w:t>0,170</w:t>
            </w:r>
          </w:p>
        </w:tc>
      </w:tr>
      <w:tr w:rsidR="00666427" w:rsidRPr="00C27075" w:rsidTr="00E53D9E">
        <w:trPr>
          <w:trHeight w:val="230"/>
        </w:trPr>
        <w:tc>
          <w:tcPr>
            <w:tcW w:w="1059" w:type="dxa"/>
            <w:tcBorders>
              <w:top w:val="single" w:sz="4" w:space="0" w:color="000000"/>
              <w:left w:val="single" w:sz="4" w:space="0" w:color="000000"/>
              <w:bottom w:val="single" w:sz="4" w:space="0" w:color="000000"/>
            </w:tcBorders>
          </w:tcPr>
          <w:p w:rsidR="00666427" w:rsidRPr="00C27075" w:rsidRDefault="00666427" w:rsidP="00E53D9E">
            <w:pPr>
              <w:widowControl w:val="0"/>
              <w:snapToGrid w:val="0"/>
              <w:jc w:val="center"/>
              <w:rPr>
                <w:sz w:val="12"/>
                <w:szCs w:val="16"/>
              </w:rPr>
            </w:pPr>
            <w:r w:rsidRPr="00C27075">
              <w:rPr>
                <w:sz w:val="12"/>
                <w:szCs w:val="16"/>
              </w:rPr>
              <w:t>4</w:t>
            </w:r>
          </w:p>
        </w:tc>
        <w:tc>
          <w:tcPr>
            <w:tcW w:w="6147" w:type="dxa"/>
            <w:tcBorders>
              <w:top w:val="single" w:sz="4" w:space="0" w:color="000000"/>
              <w:left w:val="single" w:sz="4" w:space="0" w:color="000000"/>
              <w:bottom w:val="single" w:sz="4" w:space="0" w:color="000000"/>
            </w:tcBorders>
          </w:tcPr>
          <w:p w:rsidR="00666427" w:rsidRPr="00C27075" w:rsidRDefault="00666427" w:rsidP="00E53D9E">
            <w:pPr>
              <w:widowControl w:val="0"/>
              <w:snapToGrid w:val="0"/>
              <w:rPr>
                <w:sz w:val="12"/>
                <w:szCs w:val="16"/>
              </w:rPr>
            </w:pPr>
            <w:r w:rsidRPr="00C27075">
              <w:rPr>
                <w:sz w:val="12"/>
                <w:szCs w:val="16"/>
                <w:lang w:val="en-US"/>
              </w:rPr>
              <w:t>III</w:t>
            </w:r>
            <w:r w:rsidRPr="00C27075">
              <w:rPr>
                <w:sz w:val="12"/>
                <w:szCs w:val="16"/>
              </w:rPr>
              <w:t xml:space="preserve"> класс опасности (умеренно опасные)</w:t>
            </w:r>
          </w:p>
        </w:tc>
        <w:tc>
          <w:tcPr>
            <w:tcW w:w="2835" w:type="dxa"/>
            <w:tcBorders>
              <w:top w:val="single" w:sz="4" w:space="0" w:color="000000"/>
              <w:left w:val="single" w:sz="4" w:space="0" w:color="000000"/>
              <w:bottom w:val="single" w:sz="4" w:space="0" w:color="000000"/>
              <w:right w:val="single" w:sz="4" w:space="0" w:color="000000"/>
            </w:tcBorders>
          </w:tcPr>
          <w:p w:rsidR="00666427" w:rsidRPr="00C27075" w:rsidRDefault="00666427" w:rsidP="00E53D9E">
            <w:pPr>
              <w:widowControl w:val="0"/>
              <w:snapToGrid w:val="0"/>
              <w:jc w:val="center"/>
              <w:rPr>
                <w:sz w:val="12"/>
                <w:szCs w:val="16"/>
              </w:rPr>
            </w:pPr>
            <w:r w:rsidRPr="00C27075">
              <w:rPr>
                <w:sz w:val="12"/>
                <w:szCs w:val="16"/>
              </w:rPr>
              <w:t>0,178</w:t>
            </w:r>
          </w:p>
        </w:tc>
      </w:tr>
      <w:tr w:rsidR="00666427" w:rsidRPr="00C27075" w:rsidTr="00E53D9E">
        <w:trPr>
          <w:trHeight w:val="230"/>
        </w:trPr>
        <w:tc>
          <w:tcPr>
            <w:tcW w:w="1059" w:type="dxa"/>
            <w:tcBorders>
              <w:top w:val="single" w:sz="4" w:space="0" w:color="000000"/>
              <w:left w:val="single" w:sz="4" w:space="0" w:color="000000"/>
              <w:bottom w:val="single" w:sz="4" w:space="0" w:color="000000"/>
            </w:tcBorders>
          </w:tcPr>
          <w:p w:rsidR="00666427" w:rsidRPr="00C27075" w:rsidRDefault="00666427" w:rsidP="00E53D9E">
            <w:pPr>
              <w:widowControl w:val="0"/>
              <w:snapToGrid w:val="0"/>
              <w:jc w:val="center"/>
              <w:rPr>
                <w:sz w:val="12"/>
                <w:szCs w:val="16"/>
              </w:rPr>
            </w:pPr>
            <w:r w:rsidRPr="00C27075">
              <w:rPr>
                <w:sz w:val="12"/>
                <w:szCs w:val="16"/>
              </w:rPr>
              <w:t>5</w:t>
            </w:r>
          </w:p>
        </w:tc>
        <w:tc>
          <w:tcPr>
            <w:tcW w:w="6147" w:type="dxa"/>
            <w:tcBorders>
              <w:top w:val="single" w:sz="4" w:space="0" w:color="000000"/>
              <w:left w:val="single" w:sz="4" w:space="0" w:color="000000"/>
              <w:bottom w:val="single" w:sz="4" w:space="0" w:color="000000"/>
            </w:tcBorders>
          </w:tcPr>
          <w:p w:rsidR="00666427" w:rsidRPr="00C27075" w:rsidRDefault="00666427" w:rsidP="00E53D9E">
            <w:pPr>
              <w:widowControl w:val="0"/>
              <w:snapToGrid w:val="0"/>
              <w:rPr>
                <w:sz w:val="12"/>
                <w:szCs w:val="16"/>
              </w:rPr>
            </w:pPr>
            <w:r w:rsidRPr="00C27075">
              <w:rPr>
                <w:sz w:val="12"/>
                <w:szCs w:val="16"/>
                <w:lang w:val="en-US"/>
              </w:rPr>
              <w:t>IV</w:t>
            </w:r>
            <w:r w:rsidRPr="00C27075">
              <w:rPr>
                <w:sz w:val="12"/>
                <w:szCs w:val="16"/>
              </w:rPr>
              <w:t xml:space="preserve"> класс опасности (малоопасные опасные)</w:t>
            </w:r>
          </w:p>
        </w:tc>
        <w:tc>
          <w:tcPr>
            <w:tcW w:w="2835" w:type="dxa"/>
            <w:tcBorders>
              <w:top w:val="single" w:sz="4" w:space="0" w:color="000000"/>
              <w:left w:val="single" w:sz="4" w:space="0" w:color="000000"/>
              <w:bottom w:val="single" w:sz="4" w:space="0" w:color="000000"/>
              <w:right w:val="single" w:sz="4" w:space="0" w:color="000000"/>
            </w:tcBorders>
          </w:tcPr>
          <w:p w:rsidR="00666427" w:rsidRPr="00C27075" w:rsidRDefault="00666427" w:rsidP="00E53D9E">
            <w:pPr>
              <w:widowControl w:val="0"/>
              <w:snapToGrid w:val="0"/>
              <w:jc w:val="center"/>
              <w:rPr>
                <w:sz w:val="12"/>
                <w:szCs w:val="16"/>
              </w:rPr>
            </w:pPr>
            <w:r w:rsidRPr="00C27075">
              <w:rPr>
                <w:sz w:val="12"/>
                <w:szCs w:val="16"/>
              </w:rPr>
              <w:t>4,130</w:t>
            </w:r>
          </w:p>
        </w:tc>
      </w:tr>
      <w:tr w:rsidR="00666427" w:rsidRPr="00C27075" w:rsidTr="00E53D9E">
        <w:trPr>
          <w:trHeight w:val="230"/>
        </w:trPr>
        <w:tc>
          <w:tcPr>
            <w:tcW w:w="1059" w:type="dxa"/>
            <w:tcBorders>
              <w:top w:val="single" w:sz="4" w:space="0" w:color="000000"/>
              <w:left w:val="single" w:sz="4" w:space="0" w:color="000000"/>
              <w:bottom w:val="single" w:sz="4" w:space="0" w:color="000000"/>
            </w:tcBorders>
          </w:tcPr>
          <w:p w:rsidR="00666427" w:rsidRPr="00C27075" w:rsidRDefault="00666427" w:rsidP="00E53D9E">
            <w:pPr>
              <w:widowControl w:val="0"/>
              <w:snapToGrid w:val="0"/>
              <w:jc w:val="center"/>
              <w:rPr>
                <w:sz w:val="12"/>
                <w:szCs w:val="16"/>
              </w:rPr>
            </w:pPr>
            <w:r w:rsidRPr="00C27075">
              <w:rPr>
                <w:sz w:val="12"/>
                <w:szCs w:val="16"/>
              </w:rPr>
              <w:t>6</w:t>
            </w:r>
          </w:p>
        </w:tc>
        <w:tc>
          <w:tcPr>
            <w:tcW w:w="6147" w:type="dxa"/>
            <w:tcBorders>
              <w:top w:val="single" w:sz="4" w:space="0" w:color="000000"/>
              <w:left w:val="single" w:sz="4" w:space="0" w:color="000000"/>
              <w:bottom w:val="single" w:sz="4" w:space="0" w:color="000000"/>
            </w:tcBorders>
          </w:tcPr>
          <w:p w:rsidR="00666427" w:rsidRPr="00C27075" w:rsidRDefault="00666427" w:rsidP="00E53D9E">
            <w:pPr>
              <w:widowControl w:val="0"/>
              <w:snapToGrid w:val="0"/>
              <w:rPr>
                <w:sz w:val="12"/>
                <w:szCs w:val="16"/>
              </w:rPr>
            </w:pPr>
            <w:r w:rsidRPr="00C27075">
              <w:rPr>
                <w:sz w:val="12"/>
                <w:szCs w:val="16"/>
                <w:lang w:val="en-US"/>
              </w:rPr>
              <w:t>V</w:t>
            </w:r>
            <w:r w:rsidRPr="00C27075">
              <w:rPr>
                <w:sz w:val="12"/>
                <w:szCs w:val="16"/>
              </w:rPr>
              <w:t xml:space="preserve"> класс опасности (практически неопасные)</w:t>
            </w:r>
          </w:p>
        </w:tc>
        <w:tc>
          <w:tcPr>
            <w:tcW w:w="2835" w:type="dxa"/>
            <w:tcBorders>
              <w:top w:val="single" w:sz="4" w:space="0" w:color="000000"/>
              <w:left w:val="single" w:sz="4" w:space="0" w:color="000000"/>
              <w:bottom w:val="single" w:sz="4" w:space="0" w:color="000000"/>
              <w:right w:val="single" w:sz="4" w:space="0" w:color="000000"/>
            </w:tcBorders>
          </w:tcPr>
          <w:p w:rsidR="00666427" w:rsidRPr="00C27075" w:rsidRDefault="00666427" w:rsidP="00E53D9E">
            <w:pPr>
              <w:widowControl w:val="0"/>
              <w:snapToGrid w:val="0"/>
              <w:jc w:val="center"/>
              <w:rPr>
                <w:sz w:val="12"/>
                <w:szCs w:val="16"/>
              </w:rPr>
            </w:pPr>
            <w:r w:rsidRPr="00C27075">
              <w:rPr>
                <w:sz w:val="12"/>
                <w:szCs w:val="16"/>
              </w:rPr>
              <w:t>0,000</w:t>
            </w:r>
          </w:p>
        </w:tc>
      </w:tr>
    </w:tbl>
    <w:p w:rsidR="00666427" w:rsidRPr="00BF7ABE" w:rsidRDefault="00666427" w:rsidP="00666427">
      <w:pPr>
        <w:widowControl w:val="0"/>
        <w:jc w:val="both"/>
        <w:rPr>
          <w:sz w:val="16"/>
          <w:szCs w:val="16"/>
        </w:rPr>
      </w:pPr>
      <w:r w:rsidRPr="00BF7ABE">
        <w:rPr>
          <w:sz w:val="16"/>
          <w:szCs w:val="16"/>
        </w:rPr>
        <w:t>Основная масса отходов 2 и 3 класса опасности, образующихся на предприятии, представлена нефтеотходами различных производств, нефтешламами, шламами гальванических производств и др. Из этих отходов практически полностью утилизируются только нефтеотходы. Отходы 4 класса опасности представлены органическими отходами рыбоводства.</w:t>
      </w:r>
    </w:p>
    <w:p w:rsidR="00666427" w:rsidRPr="00BF7ABE" w:rsidRDefault="00666427" w:rsidP="00666427">
      <w:pPr>
        <w:widowControl w:val="0"/>
        <w:jc w:val="both"/>
        <w:outlineLvl w:val="0"/>
        <w:rPr>
          <w:b/>
          <w:sz w:val="16"/>
          <w:szCs w:val="16"/>
        </w:rPr>
      </w:pPr>
      <w:r w:rsidRPr="00BF7ABE">
        <w:rPr>
          <w:b/>
          <w:sz w:val="16"/>
          <w:szCs w:val="16"/>
        </w:rPr>
        <w:t>Сельскохозяйственные отходы</w:t>
      </w:r>
    </w:p>
    <w:p w:rsidR="00666427" w:rsidRPr="00BF7ABE" w:rsidRDefault="00666427" w:rsidP="00666427">
      <w:pPr>
        <w:widowControl w:val="0"/>
        <w:jc w:val="both"/>
        <w:rPr>
          <w:sz w:val="16"/>
          <w:szCs w:val="16"/>
        </w:rPr>
      </w:pPr>
      <w:r w:rsidRPr="00BF7ABE">
        <w:rPr>
          <w:sz w:val="16"/>
          <w:szCs w:val="16"/>
        </w:rPr>
        <w:t xml:space="preserve">На территории Гаврильского поселения действуют сельскохозяйственные организации, фермерские хозяйства и личные подсобные хозяйства. </w:t>
      </w:r>
    </w:p>
    <w:p w:rsidR="00666427" w:rsidRPr="00BF7ABE" w:rsidRDefault="00666427" w:rsidP="00666427">
      <w:pPr>
        <w:widowControl w:val="0"/>
        <w:shd w:val="clear" w:color="auto" w:fill="FFFFFF"/>
        <w:jc w:val="both"/>
        <w:rPr>
          <w:sz w:val="16"/>
          <w:szCs w:val="16"/>
        </w:rPr>
      </w:pPr>
      <w:r w:rsidRPr="00BF7ABE">
        <w:rPr>
          <w:sz w:val="16"/>
          <w:szCs w:val="16"/>
        </w:rPr>
        <w:t>Наиболее крупными хозяйствами в поселении являются ОАО «Мир» и ЗАО «Славяне»</w:t>
      </w:r>
    </w:p>
    <w:p w:rsidR="00666427" w:rsidRPr="00BF7ABE" w:rsidRDefault="00666427" w:rsidP="00666427">
      <w:pPr>
        <w:widowControl w:val="0"/>
        <w:shd w:val="clear" w:color="auto" w:fill="FFFFFF"/>
        <w:jc w:val="both"/>
        <w:rPr>
          <w:sz w:val="16"/>
          <w:szCs w:val="16"/>
        </w:rPr>
      </w:pPr>
      <w:r w:rsidRPr="00BF7ABE">
        <w:rPr>
          <w:sz w:val="16"/>
          <w:szCs w:val="16"/>
        </w:rPr>
        <w:t>Рыбоводческий комплекс представляют КФХ «Рыбное», ЗАО «Павловскрыбхоз», ЗАО «Восход».</w:t>
      </w:r>
    </w:p>
    <w:p w:rsidR="00666427" w:rsidRPr="00BF7ABE" w:rsidRDefault="00666427" w:rsidP="00666427">
      <w:pPr>
        <w:widowControl w:val="0"/>
        <w:jc w:val="both"/>
        <w:rPr>
          <w:sz w:val="16"/>
          <w:szCs w:val="16"/>
        </w:rPr>
      </w:pPr>
      <w:r w:rsidRPr="00BF7ABE">
        <w:rPr>
          <w:sz w:val="16"/>
          <w:szCs w:val="16"/>
        </w:rPr>
        <w:t xml:space="preserve">К сельскохозяйственным отходам относят: органические отходы животноводства,  рыбоводства, полеводства и тепличных хозяйств, а также, применяемые в полеводстве удобрения и т.д. </w:t>
      </w:r>
    </w:p>
    <w:p w:rsidR="00666427" w:rsidRPr="00BF7ABE" w:rsidRDefault="00666427" w:rsidP="00666427">
      <w:pPr>
        <w:widowControl w:val="0"/>
        <w:jc w:val="both"/>
        <w:rPr>
          <w:sz w:val="16"/>
          <w:szCs w:val="16"/>
        </w:rPr>
      </w:pPr>
      <w:r w:rsidRPr="00BF7ABE">
        <w:rPr>
          <w:sz w:val="16"/>
          <w:szCs w:val="16"/>
        </w:rP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в ходе биохимических превращений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666427" w:rsidRPr="00BF7ABE" w:rsidRDefault="00666427" w:rsidP="00666427">
      <w:pPr>
        <w:widowControl w:val="0"/>
        <w:jc w:val="both"/>
        <w:rPr>
          <w:sz w:val="16"/>
          <w:szCs w:val="16"/>
        </w:rPr>
      </w:pPr>
      <w:r w:rsidRPr="00BF7ABE">
        <w:rPr>
          <w:sz w:val="16"/>
          <w:szCs w:val="16"/>
        </w:rPr>
        <w:t>Основной используемый способ удаления навоза на сегодня в Гаврильском сельском поселении – возвращение в землю в виде удобрения. Однако при существующих средствах удаления твердых отходов возникает опасность загрязнения почв.</w:t>
      </w:r>
    </w:p>
    <w:p w:rsidR="00666427" w:rsidRPr="00BF7ABE" w:rsidRDefault="00666427" w:rsidP="00666427">
      <w:pPr>
        <w:widowControl w:val="0"/>
        <w:jc w:val="both"/>
        <w:rPr>
          <w:sz w:val="16"/>
          <w:szCs w:val="16"/>
        </w:rPr>
      </w:pPr>
      <w:r w:rsidRPr="00BF7ABE">
        <w:rPr>
          <w:sz w:val="16"/>
          <w:szCs w:val="16"/>
        </w:rPr>
        <w:t>Запрещено сбрасывать навоз на мерзлую землю и снег, чтобы предотвратить последующее смывание навоза талыми водами и попадание его в открытые водоемы. Запрещено также размещать птичий помет вблизи жилищ, санаторно-курортных зон, кемпингов и зон рекреации в летний период.</w:t>
      </w:r>
    </w:p>
    <w:p w:rsidR="00666427" w:rsidRPr="00BF7ABE" w:rsidRDefault="00666427" w:rsidP="00666427">
      <w:pPr>
        <w:widowControl w:val="0"/>
        <w:jc w:val="both"/>
        <w:outlineLvl w:val="0"/>
        <w:rPr>
          <w:b/>
          <w:sz w:val="16"/>
          <w:szCs w:val="16"/>
        </w:rPr>
      </w:pPr>
      <w:r w:rsidRPr="00BF7ABE">
        <w:rPr>
          <w:b/>
          <w:sz w:val="16"/>
          <w:szCs w:val="16"/>
        </w:rPr>
        <w:t>Биологические отходы</w:t>
      </w:r>
    </w:p>
    <w:p w:rsidR="00666427" w:rsidRPr="00BF7ABE" w:rsidRDefault="00666427" w:rsidP="00666427">
      <w:pPr>
        <w:widowControl w:val="0"/>
        <w:jc w:val="both"/>
        <w:rPr>
          <w:sz w:val="16"/>
          <w:szCs w:val="16"/>
        </w:rPr>
      </w:pPr>
      <w:r w:rsidRPr="00BF7ABE">
        <w:rPr>
          <w:sz w:val="16"/>
          <w:szCs w:val="16"/>
        </w:rPr>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666427" w:rsidRPr="00BF7ABE" w:rsidRDefault="00666427" w:rsidP="00666427">
      <w:pPr>
        <w:widowControl w:val="0"/>
        <w:jc w:val="both"/>
        <w:rPr>
          <w:sz w:val="16"/>
          <w:szCs w:val="16"/>
        </w:rPr>
      </w:pPr>
      <w:r w:rsidRPr="00BF7ABE">
        <w:rPr>
          <w:sz w:val="16"/>
          <w:szCs w:val="16"/>
        </w:rPr>
        <w:t xml:space="preserve">Места, отведённые для захоронения биологических отходов (скотомогильники), должны иметь одну или несколько </w:t>
      </w:r>
      <w:r w:rsidRPr="00BF7ABE">
        <w:rPr>
          <w:sz w:val="16"/>
          <w:szCs w:val="16"/>
        </w:rPr>
        <w:lastRenderedPageBreak/>
        <w:t>биотермических ям. Размещение скотомогильника (биотермических ям) в водоохранной, лесопарковой категорически запрещается.</w:t>
      </w:r>
    </w:p>
    <w:p w:rsidR="00666427" w:rsidRPr="00BF7ABE" w:rsidRDefault="00666427" w:rsidP="00666427">
      <w:pPr>
        <w:widowControl w:val="0"/>
        <w:tabs>
          <w:tab w:val="left" w:pos="1068"/>
          <w:tab w:val="left" w:pos="1098"/>
        </w:tabs>
        <w:jc w:val="both"/>
        <w:rPr>
          <w:sz w:val="16"/>
          <w:szCs w:val="16"/>
        </w:rPr>
      </w:pPr>
      <w:r w:rsidRPr="00BF7ABE">
        <w:rPr>
          <w:sz w:val="16"/>
          <w:szCs w:val="16"/>
        </w:rPr>
        <w:t xml:space="preserve">По данным Управления ветеринарии Воронежской области в Гаврильскоим сельском поселении </w:t>
      </w:r>
      <w:r w:rsidRPr="00BF7ABE">
        <w:rPr>
          <w:color w:val="000000"/>
          <w:sz w:val="16"/>
          <w:szCs w:val="16"/>
        </w:rPr>
        <w:t>скотомогильники отсутствуют.</w:t>
      </w:r>
    </w:p>
    <w:p w:rsidR="00666427" w:rsidRPr="00BF7ABE" w:rsidRDefault="00666427" w:rsidP="00666427">
      <w:pPr>
        <w:widowControl w:val="0"/>
        <w:jc w:val="both"/>
        <w:outlineLvl w:val="0"/>
        <w:rPr>
          <w:rStyle w:val="aff4"/>
          <w:color w:val="000000"/>
          <w:sz w:val="16"/>
          <w:szCs w:val="16"/>
        </w:rPr>
      </w:pPr>
      <w:r w:rsidRPr="00BF7ABE">
        <w:rPr>
          <w:rStyle w:val="aff4"/>
          <w:color w:val="000000"/>
          <w:sz w:val="16"/>
          <w:szCs w:val="16"/>
        </w:rPr>
        <w:t>Транспортные отходы</w:t>
      </w:r>
    </w:p>
    <w:p w:rsidR="00666427" w:rsidRPr="00BF7ABE" w:rsidRDefault="00666427" w:rsidP="00666427">
      <w:pPr>
        <w:widowControl w:val="0"/>
        <w:jc w:val="both"/>
        <w:rPr>
          <w:sz w:val="16"/>
          <w:szCs w:val="16"/>
        </w:rPr>
      </w:pPr>
      <w:r w:rsidRPr="00BF7ABE">
        <w:rPr>
          <w:sz w:val="16"/>
          <w:szCs w:val="16"/>
        </w:rPr>
        <w:t>Транспортными отходами являются:</w:t>
      </w:r>
    </w:p>
    <w:p w:rsidR="00666427" w:rsidRPr="00BF7ABE" w:rsidRDefault="00666427" w:rsidP="008D459A">
      <w:pPr>
        <w:widowControl w:val="0"/>
        <w:numPr>
          <w:ilvl w:val="0"/>
          <w:numId w:val="20"/>
        </w:numPr>
        <w:tabs>
          <w:tab w:val="clear" w:pos="501"/>
          <w:tab w:val="num" w:pos="720"/>
          <w:tab w:val="left" w:pos="5220"/>
        </w:tabs>
        <w:ind w:left="0" w:firstLine="0"/>
        <w:jc w:val="both"/>
        <w:rPr>
          <w:sz w:val="16"/>
          <w:szCs w:val="16"/>
        </w:rPr>
      </w:pPr>
      <w:r w:rsidRPr="00BF7ABE">
        <w:rPr>
          <w:sz w:val="16"/>
          <w:szCs w:val="16"/>
        </w:rPr>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машины и полуприцепы;</w:t>
      </w:r>
    </w:p>
    <w:p w:rsidR="00666427" w:rsidRPr="00BF7ABE" w:rsidRDefault="00666427" w:rsidP="008D459A">
      <w:pPr>
        <w:widowControl w:val="0"/>
        <w:numPr>
          <w:ilvl w:val="0"/>
          <w:numId w:val="20"/>
        </w:numPr>
        <w:tabs>
          <w:tab w:val="clear" w:pos="501"/>
          <w:tab w:val="num" w:pos="720"/>
          <w:tab w:val="left" w:pos="5940"/>
        </w:tabs>
        <w:ind w:left="0" w:firstLine="0"/>
        <w:jc w:val="both"/>
        <w:rPr>
          <w:sz w:val="16"/>
          <w:szCs w:val="16"/>
        </w:rPr>
      </w:pPr>
      <w:r w:rsidRPr="00BF7ABE">
        <w:rPr>
          <w:sz w:val="16"/>
          <w:szCs w:val="16"/>
        </w:rPr>
        <w:t>не подлежащие к использованию компоненты транспортных средств: двигатели,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666427" w:rsidRPr="00BF7ABE" w:rsidRDefault="00666427" w:rsidP="008D459A">
      <w:pPr>
        <w:widowControl w:val="0"/>
        <w:numPr>
          <w:ilvl w:val="0"/>
          <w:numId w:val="20"/>
        </w:numPr>
        <w:tabs>
          <w:tab w:val="clear" w:pos="501"/>
          <w:tab w:val="num" w:pos="720"/>
          <w:tab w:val="left" w:pos="5940"/>
        </w:tabs>
        <w:ind w:left="0" w:firstLine="0"/>
        <w:jc w:val="both"/>
        <w:rPr>
          <w:sz w:val="16"/>
          <w:szCs w:val="16"/>
        </w:rPr>
      </w:pPr>
      <w:r w:rsidRPr="00BF7ABE">
        <w:rPr>
          <w:sz w:val="16"/>
          <w:szCs w:val="16"/>
        </w:rPr>
        <w:t>расходуемые в процессе использования транспортных средств и бытовой техники конструкционные и эксплуатационные материалы;</w:t>
      </w:r>
    </w:p>
    <w:p w:rsidR="00666427" w:rsidRPr="00BF7ABE" w:rsidRDefault="00666427" w:rsidP="008D459A">
      <w:pPr>
        <w:widowControl w:val="0"/>
        <w:numPr>
          <w:ilvl w:val="0"/>
          <w:numId w:val="20"/>
        </w:numPr>
        <w:tabs>
          <w:tab w:val="clear" w:pos="501"/>
          <w:tab w:val="num" w:pos="720"/>
          <w:tab w:val="left" w:pos="5940"/>
        </w:tabs>
        <w:ind w:left="0" w:firstLine="0"/>
        <w:jc w:val="both"/>
        <w:rPr>
          <w:sz w:val="16"/>
          <w:szCs w:val="16"/>
        </w:rPr>
      </w:pPr>
      <w:r w:rsidRPr="00BF7ABE">
        <w:rPr>
          <w:sz w:val="16"/>
          <w:szCs w:val="16"/>
        </w:rPr>
        <w:t>отходы эксплуатации и переработки техники, промасленные ветошь и опилки.</w:t>
      </w:r>
    </w:p>
    <w:p w:rsidR="00666427" w:rsidRPr="00BF7ABE" w:rsidRDefault="00666427" w:rsidP="00666427">
      <w:pPr>
        <w:widowControl w:val="0"/>
        <w:tabs>
          <w:tab w:val="left" w:pos="4500"/>
        </w:tabs>
        <w:jc w:val="both"/>
        <w:outlineLvl w:val="0"/>
        <w:rPr>
          <w:b/>
          <w:bCs/>
          <w:sz w:val="16"/>
          <w:szCs w:val="16"/>
        </w:rPr>
      </w:pPr>
      <w:r w:rsidRPr="00BF7ABE">
        <w:rPr>
          <w:b/>
          <w:bCs/>
          <w:sz w:val="16"/>
          <w:szCs w:val="16"/>
        </w:rPr>
        <w:t>Твердые бытовые отходы</w:t>
      </w:r>
    </w:p>
    <w:p w:rsidR="00666427" w:rsidRPr="00BF7ABE" w:rsidRDefault="00666427" w:rsidP="00666427">
      <w:pPr>
        <w:widowControl w:val="0"/>
        <w:jc w:val="both"/>
        <w:rPr>
          <w:sz w:val="16"/>
          <w:szCs w:val="16"/>
        </w:rPr>
      </w:pPr>
      <w:r w:rsidRPr="00BF7ABE">
        <w:rPr>
          <w:sz w:val="16"/>
          <w:szCs w:val="16"/>
        </w:rPr>
        <w:t>В Гаврильском сельском поселении захоронение отходов осуществляется на санкционированной свалке.</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2"/>
        <w:gridCol w:w="786"/>
        <w:gridCol w:w="1015"/>
        <w:gridCol w:w="1048"/>
        <w:gridCol w:w="1035"/>
      </w:tblGrid>
      <w:tr w:rsidR="00666427" w:rsidRPr="00C27075" w:rsidTr="00E53D9E">
        <w:tc>
          <w:tcPr>
            <w:tcW w:w="1805" w:type="dxa"/>
            <w:shd w:val="clear" w:color="auto" w:fill="DAEEF3"/>
          </w:tcPr>
          <w:p w:rsidR="00666427" w:rsidRPr="00C27075" w:rsidRDefault="00666427" w:rsidP="00E53D9E">
            <w:pPr>
              <w:widowControl w:val="0"/>
              <w:jc w:val="center"/>
              <w:rPr>
                <w:b/>
                <w:sz w:val="12"/>
                <w:szCs w:val="16"/>
              </w:rPr>
            </w:pPr>
            <w:r w:rsidRPr="00C27075">
              <w:rPr>
                <w:b/>
                <w:sz w:val="12"/>
                <w:szCs w:val="16"/>
              </w:rPr>
              <w:t>Населенный пункт</w:t>
            </w:r>
          </w:p>
        </w:tc>
        <w:tc>
          <w:tcPr>
            <w:tcW w:w="1455" w:type="dxa"/>
            <w:shd w:val="clear" w:color="auto" w:fill="DAEEF3"/>
          </w:tcPr>
          <w:p w:rsidR="00666427" w:rsidRPr="00C27075" w:rsidRDefault="00666427" w:rsidP="00E53D9E">
            <w:pPr>
              <w:widowControl w:val="0"/>
              <w:jc w:val="center"/>
              <w:rPr>
                <w:b/>
                <w:sz w:val="12"/>
                <w:szCs w:val="16"/>
              </w:rPr>
            </w:pPr>
            <w:r w:rsidRPr="00C27075">
              <w:rPr>
                <w:b/>
                <w:sz w:val="12"/>
                <w:szCs w:val="16"/>
              </w:rPr>
              <w:t>Площадь,</w:t>
            </w:r>
          </w:p>
          <w:p w:rsidR="00666427" w:rsidRPr="00C27075" w:rsidRDefault="00666427" w:rsidP="00E53D9E">
            <w:pPr>
              <w:widowControl w:val="0"/>
              <w:jc w:val="center"/>
              <w:rPr>
                <w:b/>
                <w:sz w:val="12"/>
                <w:szCs w:val="16"/>
              </w:rPr>
            </w:pPr>
            <w:r w:rsidRPr="00C27075">
              <w:rPr>
                <w:b/>
                <w:sz w:val="12"/>
                <w:szCs w:val="16"/>
              </w:rPr>
              <w:t>га</w:t>
            </w:r>
          </w:p>
        </w:tc>
        <w:tc>
          <w:tcPr>
            <w:tcW w:w="1842" w:type="dxa"/>
            <w:shd w:val="clear" w:color="auto" w:fill="DAEEF3"/>
          </w:tcPr>
          <w:p w:rsidR="00666427" w:rsidRPr="00C27075" w:rsidRDefault="00666427" w:rsidP="00E53D9E">
            <w:pPr>
              <w:widowControl w:val="0"/>
              <w:jc w:val="center"/>
              <w:rPr>
                <w:b/>
                <w:sz w:val="12"/>
                <w:szCs w:val="16"/>
              </w:rPr>
            </w:pPr>
            <w:r w:rsidRPr="00C27075">
              <w:rPr>
                <w:b/>
                <w:sz w:val="12"/>
                <w:szCs w:val="16"/>
              </w:rPr>
              <w:t>Год начала эксплуатации</w:t>
            </w:r>
          </w:p>
        </w:tc>
        <w:tc>
          <w:tcPr>
            <w:tcW w:w="2553" w:type="dxa"/>
            <w:shd w:val="clear" w:color="auto" w:fill="DAEEF3"/>
          </w:tcPr>
          <w:p w:rsidR="00666427" w:rsidRPr="00C27075" w:rsidRDefault="00666427" w:rsidP="00E53D9E">
            <w:pPr>
              <w:widowControl w:val="0"/>
              <w:jc w:val="center"/>
              <w:rPr>
                <w:b/>
                <w:sz w:val="12"/>
                <w:szCs w:val="16"/>
              </w:rPr>
            </w:pPr>
            <w:r w:rsidRPr="00C27075">
              <w:rPr>
                <w:b/>
                <w:sz w:val="12"/>
                <w:szCs w:val="16"/>
              </w:rPr>
              <w:t>Количество размещенных отходов, т. м3</w:t>
            </w:r>
          </w:p>
        </w:tc>
        <w:tc>
          <w:tcPr>
            <w:tcW w:w="2268" w:type="dxa"/>
            <w:shd w:val="clear" w:color="auto" w:fill="DAEEF3"/>
          </w:tcPr>
          <w:p w:rsidR="00666427" w:rsidRPr="00C27075" w:rsidRDefault="00666427" w:rsidP="00E53D9E">
            <w:pPr>
              <w:widowControl w:val="0"/>
              <w:jc w:val="center"/>
              <w:rPr>
                <w:b/>
                <w:sz w:val="12"/>
                <w:szCs w:val="16"/>
              </w:rPr>
            </w:pPr>
            <w:r w:rsidRPr="00C27075">
              <w:rPr>
                <w:b/>
                <w:sz w:val="12"/>
                <w:szCs w:val="16"/>
              </w:rPr>
              <w:t>Технология эксплуатации</w:t>
            </w:r>
          </w:p>
        </w:tc>
      </w:tr>
      <w:tr w:rsidR="00666427" w:rsidRPr="00C27075" w:rsidTr="00E53D9E">
        <w:tc>
          <w:tcPr>
            <w:tcW w:w="1805" w:type="dxa"/>
          </w:tcPr>
          <w:p w:rsidR="00666427" w:rsidRPr="00C27075" w:rsidRDefault="00666427" w:rsidP="00E53D9E">
            <w:pPr>
              <w:widowControl w:val="0"/>
              <w:jc w:val="both"/>
              <w:rPr>
                <w:sz w:val="12"/>
                <w:szCs w:val="16"/>
              </w:rPr>
            </w:pPr>
            <w:r w:rsidRPr="00C27075">
              <w:rPr>
                <w:color w:val="000000"/>
                <w:sz w:val="12"/>
                <w:szCs w:val="16"/>
              </w:rPr>
              <w:t>село Гаврильск</w:t>
            </w:r>
          </w:p>
        </w:tc>
        <w:tc>
          <w:tcPr>
            <w:tcW w:w="1455" w:type="dxa"/>
          </w:tcPr>
          <w:p w:rsidR="00666427" w:rsidRPr="00C27075" w:rsidRDefault="00666427" w:rsidP="00E53D9E">
            <w:pPr>
              <w:widowControl w:val="0"/>
              <w:jc w:val="center"/>
              <w:rPr>
                <w:sz w:val="12"/>
                <w:szCs w:val="16"/>
              </w:rPr>
            </w:pPr>
            <w:r w:rsidRPr="00C27075">
              <w:rPr>
                <w:sz w:val="12"/>
                <w:szCs w:val="16"/>
              </w:rPr>
              <w:t>2</w:t>
            </w:r>
          </w:p>
        </w:tc>
        <w:tc>
          <w:tcPr>
            <w:tcW w:w="1842" w:type="dxa"/>
          </w:tcPr>
          <w:p w:rsidR="00666427" w:rsidRPr="00C27075" w:rsidRDefault="00666427" w:rsidP="00E53D9E">
            <w:pPr>
              <w:widowControl w:val="0"/>
              <w:jc w:val="center"/>
              <w:rPr>
                <w:sz w:val="12"/>
                <w:szCs w:val="16"/>
              </w:rPr>
            </w:pPr>
            <w:r w:rsidRPr="00C27075">
              <w:rPr>
                <w:rFonts w:eastAsia="Calibri"/>
                <w:color w:val="000000"/>
                <w:sz w:val="12"/>
                <w:szCs w:val="16"/>
              </w:rPr>
              <w:t>1984</w:t>
            </w:r>
          </w:p>
        </w:tc>
        <w:tc>
          <w:tcPr>
            <w:tcW w:w="2553" w:type="dxa"/>
          </w:tcPr>
          <w:p w:rsidR="00666427" w:rsidRPr="00C27075" w:rsidRDefault="00666427" w:rsidP="00E53D9E">
            <w:pPr>
              <w:widowControl w:val="0"/>
              <w:snapToGrid w:val="0"/>
              <w:jc w:val="center"/>
              <w:rPr>
                <w:rFonts w:eastAsia="Calibri"/>
                <w:color w:val="000000"/>
                <w:sz w:val="12"/>
                <w:szCs w:val="16"/>
              </w:rPr>
            </w:pPr>
            <w:r w:rsidRPr="00C27075">
              <w:rPr>
                <w:rFonts w:eastAsia="Calibri"/>
                <w:color w:val="000000"/>
                <w:sz w:val="12"/>
                <w:szCs w:val="16"/>
              </w:rPr>
              <w:t>накоплено 15 тонн; мощность 0,45 т/год;</w:t>
            </w:r>
          </w:p>
          <w:p w:rsidR="00666427" w:rsidRPr="00C27075" w:rsidRDefault="00666427" w:rsidP="00E53D9E">
            <w:pPr>
              <w:widowControl w:val="0"/>
              <w:jc w:val="both"/>
              <w:rPr>
                <w:sz w:val="12"/>
                <w:szCs w:val="16"/>
              </w:rPr>
            </w:pPr>
            <w:r w:rsidRPr="00C27075">
              <w:rPr>
                <w:color w:val="000000"/>
                <w:sz w:val="12"/>
                <w:szCs w:val="16"/>
              </w:rPr>
              <w:t>вместимость 1,5т.</w:t>
            </w:r>
            <w:r w:rsidRPr="00C27075">
              <w:rPr>
                <w:bCs/>
                <w:color w:val="000000"/>
                <w:sz w:val="12"/>
                <w:szCs w:val="16"/>
              </w:rPr>
              <w:t xml:space="preserve"> м</w:t>
            </w:r>
            <w:r w:rsidRPr="00C27075">
              <w:rPr>
                <w:rFonts w:eastAsia="Calibri"/>
                <w:bCs/>
                <w:kern w:val="20"/>
                <w:sz w:val="12"/>
                <w:szCs w:val="16"/>
                <w:vertAlign w:val="superscript"/>
              </w:rPr>
              <w:t>3</w:t>
            </w:r>
          </w:p>
        </w:tc>
        <w:tc>
          <w:tcPr>
            <w:tcW w:w="2268" w:type="dxa"/>
          </w:tcPr>
          <w:p w:rsidR="00666427" w:rsidRPr="00C27075" w:rsidRDefault="00666427" w:rsidP="00E53D9E">
            <w:pPr>
              <w:widowControl w:val="0"/>
              <w:snapToGrid w:val="0"/>
              <w:rPr>
                <w:color w:val="000000"/>
                <w:sz w:val="12"/>
                <w:szCs w:val="16"/>
              </w:rPr>
            </w:pPr>
            <w:r w:rsidRPr="00C27075">
              <w:rPr>
                <w:color w:val="000000"/>
                <w:sz w:val="12"/>
                <w:szCs w:val="16"/>
              </w:rPr>
              <w:t>обваловка,</w:t>
            </w:r>
          </w:p>
          <w:p w:rsidR="00666427" w:rsidRPr="00C27075" w:rsidRDefault="00666427" w:rsidP="00E53D9E">
            <w:pPr>
              <w:widowControl w:val="0"/>
              <w:rPr>
                <w:sz w:val="12"/>
                <w:szCs w:val="16"/>
              </w:rPr>
            </w:pPr>
            <w:r w:rsidRPr="00C27075">
              <w:rPr>
                <w:color w:val="000000"/>
                <w:sz w:val="12"/>
                <w:szCs w:val="16"/>
              </w:rPr>
              <w:t xml:space="preserve"> послойная пересыпка грунтом</w:t>
            </w:r>
          </w:p>
        </w:tc>
      </w:tr>
    </w:tbl>
    <w:p w:rsidR="00666427" w:rsidRPr="00BF7ABE" w:rsidRDefault="00666427" w:rsidP="00666427">
      <w:pPr>
        <w:widowControl w:val="0"/>
        <w:jc w:val="both"/>
        <w:rPr>
          <w:sz w:val="16"/>
          <w:szCs w:val="16"/>
        </w:rPr>
      </w:pPr>
      <w:r w:rsidRPr="00BF7ABE">
        <w:rPr>
          <w:sz w:val="16"/>
          <w:szCs w:val="16"/>
        </w:rPr>
        <w:t>Свалки оказывают негативное влияние в первую очередь на подземные воды и почвы, а также на воздушный бассейн.</w:t>
      </w:r>
    </w:p>
    <w:p w:rsidR="00666427" w:rsidRPr="00BF7ABE" w:rsidRDefault="00666427" w:rsidP="00666427">
      <w:pPr>
        <w:widowControl w:val="0"/>
        <w:jc w:val="both"/>
        <w:rPr>
          <w:sz w:val="16"/>
          <w:szCs w:val="16"/>
        </w:rPr>
      </w:pPr>
      <w:r w:rsidRPr="00BF7ABE">
        <w:rPr>
          <w:sz w:val="16"/>
          <w:szCs w:val="16"/>
        </w:rPr>
        <w:t>Необходимо осуществлять постоянный контроль за состоянием почво-грунтов непосредственно на территориях санкционированной свалки, а также прилегающих к ней территории, с целью выявления и предотвращения загрязнения окружающей среды.</w:t>
      </w:r>
    </w:p>
    <w:p w:rsidR="00666427" w:rsidRPr="00BF7ABE" w:rsidRDefault="00666427" w:rsidP="00666427">
      <w:pPr>
        <w:widowControl w:val="0"/>
        <w:shd w:val="clear" w:color="auto" w:fill="FFFFFF"/>
        <w:autoSpaceDE w:val="0"/>
        <w:jc w:val="both"/>
        <w:outlineLvl w:val="0"/>
        <w:rPr>
          <w:b/>
          <w:sz w:val="16"/>
          <w:szCs w:val="16"/>
        </w:rPr>
      </w:pPr>
      <w:r w:rsidRPr="00BF7ABE">
        <w:rPr>
          <w:color w:val="000000"/>
          <w:sz w:val="16"/>
          <w:szCs w:val="16"/>
        </w:rPr>
        <w:tab/>
      </w:r>
      <w:r w:rsidRPr="00BF7ABE">
        <w:rPr>
          <w:b/>
          <w:sz w:val="16"/>
          <w:szCs w:val="16"/>
        </w:rPr>
        <w:t>Выводы:</w:t>
      </w:r>
    </w:p>
    <w:p w:rsidR="00666427" w:rsidRPr="00BF7ABE" w:rsidRDefault="00666427" w:rsidP="008D459A">
      <w:pPr>
        <w:widowControl w:val="0"/>
        <w:numPr>
          <w:ilvl w:val="0"/>
          <w:numId w:val="50"/>
        </w:numPr>
        <w:ind w:left="0" w:firstLine="0"/>
        <w:rPr>
          <w:sz w:val="16"/>
          <w:szCs w:val="16"/>
        </w:rPr>
      </w:pPr>
      <w:r w:rsidRPr="00BF7ABE">
        <w:rPr>
          <w:sz w:val="16"/>
          <w:szCs w:val="16"/>
        </w:rPr>
        <w:t>основным источником химического загрязнения почвы является деятельность человека;</w:t>
      </w:r>
    </w:p>
    <w:p w:rsidR="00666427" w:rsidRPr="00BF7ABE" w:rsidRDefault="00666427" w:rsidP="008D459A">
      <w:pPr>
        <w:widowControl w:val="0"/>
        <w:numPr>
          <w:ilvl w:val="0"/>
          <w:numId w:val="50"/>
        </w:numPr>
        <w:ind w:left="0" w:firstLine="0"/>
        <w:jc w:val="both"/>
        <w:rPr>
          <w:sz w:val="16"/>
          <w:szCs w:val="16"/>
        </w:rPr>
      </w:pPr>
      <w:r w:rsidRPr="00BF7ABE">
        <w:rPr>
          <w:sz w:val="16"/>
          <w:szCs w:val="16"/>
        </w:rPr>
        <w:t>значительный вклад в химическое загрязнение почвы токсичными веществами (тяжелыми металлами) вносит автотранспорт;</w:t>
      </w:r>
    </w:p>
    <w:p w:rsidR="00666427" w:rsidRPr="00BF7ABE" w:rsidRDefault="00666427" w:rsidP="008D459A">
      <w:pPr>
        <w:widowControl w:val="0"/>
        <w:numPr>
          <w:ilvl w:val="0"/>
          <w:numId w:val="50"/>
        </w:numPr>
        <w:ind w:left="0" w:firstLine="0"/>
        <w:jc w:val="both"/>
        <w:rPr>
          <w:sz w:val="16"/>
          <w:szCs w:val="16"/>
        </w:rPr>
      </w:pPr>
      <w:r w:rsidRPr="00BF7ABE">
        <w:rPr>
          <w:sz w:val="16"/>
          <w:szCs w:val="16"/>
        </w:rPr>
        <w:t>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w:t>
      </w:r>
    </w:p>
    <w:p w:rsidR="00666427" w:rsidRPr="00BF7ABE" w:rsidRDefault="00666427" w:rsidP="00666427">
      <w:pPr>
        <w:widowControl w:val="0"/>
        <w:rPr>
          <w:sz w:val="16"/>
          <w:szCs w:val="16"/>
        </w:rPr>
      </w:pPr>
    </w:p>
    <w:p w:rsidR="00666427" w:rsidRPr="00BF7ABE" w:rsidRDefault="00666427" w:rsidP="00666427">
      <w:pPr>
        <w:pStyle w:val="2"/>
        <w:keepNext w:val="0"/>
        <w:widowControl w:val="0"/>
        <w:rPr>
          <w:i/>
        </w:rPr>
      </w:pPr>
      <w:bookmarkStart w:id="92" w:name="_Toc135835519"/>
      <w:r w:rsidRPr="00BF7ABE">
        <w:rPr>
          <w:i/>
        </w:rPr>
        <w:t>4.4 Состояние и формирование природно-экологического каркаса</w:t>
      </w:r>
      <w:bookmarkEnd w:id="92"/>
    </w:p>
    <w:p w:rsidR="00666427" w:rsidRPr="00BF7ABE" w:rsidRDefault="00666427" w:rsidP="00666427">
      <w:pPr>
        <w:widowControl w:val="0"/>
        <w:rPr>
          <w:sz w:val="16"/>
          <w:szCs w:val="16"/>
          <w:highlight w:val="cyan"/>
        </w:rPr>
      </w:pPr>
    </w:p>
    <w:p w:rsidR="00666427" w:rsidRPr="00BF7ABE" w:rsidRDefault="00666427" w:rsidP="00666427">
      <w:pPr>
        <w:widowControl w:val="0"/>
        <w:jc w:val="both"/>
        <w:rPr>
          <w:sz w:val="16"/>
          <w:szCs w:val="16"/>
        </w:rPr>
      </w:pPr>
      <w:r w:rsidRPr="00BF7ABE">
        <w:rPr>
          <w:sz w:val="16"/>
          <w:szCs w:val="16"/>
        </w:rPr>
        <w:t xml:space="preserve">Понятие «природный каркас» включает в себя в первую очередь заповедники, различные заказники, особо охраняемые природные территории (ООПТ)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естественные растительные сообщества и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666427" w:rsidRPr="00BF7ABE" w:rsidRDefault="00666427" w:rsidP="00666427">
      <w:pPr>
        <w:widowControl w:val="0"/>
        <w:tabs>
          <w:tab w:val="left" w:pos="360"/>
        </w:tabs>
        <w:jc w:val="both"/>
        <w:rPr>
          <w:sz w:val="16"/>
          <w:szCs w:val="16"/>
        </w:rPr>
      </w:pPr>
      <w:r w:rsidRPr="00BF7ABE">
        <w:rPr>
          <w:sz w:val="16"/>
          <w:szCs w:val="16"/>
        </w:rPr>
        <w:t>Основными элементами природно-экологического каркаса являются:</w:t>
      </w:r>
    </w:p>
    <w:p w:rsidR="00666427" w:rsidRPr="00BF7ABE" w:rsidRDefault="00666427" w:rsidP="008D459A">
      <w:pPr>
        <w:widowControl w:val="0"/>
        <w:numPr>
          <w:ilvl w:val="0"/>
          <w:numId w:val="51"/>
        </w:numPr>
        <w:tabs>
          <w:tab w:val="clear" w:pos="360"/>
          <w:tab w:val="num" w:pos="1069"/>
        </w:tabs>
        <w:ind w:left="0" w:firstLine="0"/>
        <w:jc w:val="both"/>
        <w:rPr>
          <w:sz w:val="16"/>
          <w:szCs w:val="16"/>
        </w:rPr>
      </w:pPr>
      <w:r w:rsidRPr="00BF7ABE">
        <w:rPr>
          <w:sz w:val="16"/>
          <w:szCs w:val="16"/>
        </w:rPr>
        <w:t>транзитные зоны;</w:t>
      </w:r>
    </w:p>
    <w:p w:rsidR="00666427" w:rsidRPr="00BF7ABE" w:rsidRDefault="00666427" w:rsidP="008D459A">
      <w:pPr>
        <w:widowControl w:val="0"/>
        <w:numPr>
          <w:ilvl w:val="0"/>
          <w:numId w:val="51"/>
        </w:numPr>
        <w:tabs>
          <w:tab w:val="clear" w:pos="360"/>
          <w:tab w:val="num" w:pos="1069"/>
        </w:tabs>
        <w:ind w:left="0" w:firstLine="0"/>
        <w:jc w:val="both"/>
        <w:rPr>
          <w:sz w:val="16"/>
          <w:szCs w:val="16"/>
        </w:rPr>
      </w:pPr>
      <w:r w:rsidRPr="00BF7ABE">
        <w:rPr>
          <w:sz w:val="16"/>
          <w:szCs w:val="16"/>
        </w:rPr>
        <w:t>экологические коридоры;</w:t>
      </w:r>
    </w:p>
    <w:p w:rsidR="00666427" w:rsidRPr="00BF7ABE" w:rsidRDefault="00666427" w:rsidP="008D459A">
      <w:pPr>
        <w:widowControl w:val="0"/>
        <w:numPr>
          <w:ilvl w:val="0"/>
          <w:numId w:val="51"/>
        </w:numPr>
        <w:tabs>
          <w:tab w:val="clear" w:pos="360"/>
          <w:tab w:val="num" w:pos="1069"/>
        </w:tabs>
        <w:ind w:left="0" w:firstLine="0"/>
        <w:jc w:val="both"/>
        <w:rPr>
          <w:sz w:val="16"/>
          <w:szCs w:val="16"/>
        </w:rPr>
      </w:pPr>
      <w:r w:rsidRPr="00BF7ABE">
        <w:rPr>
          <w:sz w:val="16"/>
          <w:szCs w:val="16"/>
        </w:rPr>
        <w:t>буферные зоны.</w:t>
      </w:r>
    </w:p>
    <w:p w:rsidR="00666427" w:rsidRPr="00BF7ABE" w:rsidRDefault="00666427" w:rsidP="00666427">
      <w:pPr>
        <w:widowControl w:val="0"/>
        <w:jc w:val="both"/>
        <w:rPr>
          <w:sz w:val="16"/>
          <w:szCs w:val="16"/>
        </w:rPr>
      </w:pPr>
      <w:r w:rsidRPr="00BF7ABE">
        <w:rPr>
          <w:sz w:val="16"/>
          <w:szCs w:val="16"/>
        </w:rPr>
        <w:t xml:space="preserve">Земель лесного фонда и особо охраняемых природных территорий на территории сельского поселения не имеется. </w:t>
      </w:r>
    </w:p>
    <w:p w:rsidR="00666427" w:rsidRPr="00BF7ABE" w:rsidRDefault="00666427" w:rsidP="00666427">
      <w:pPr>
        <w:widowControl w:val="0"/>
        <w:jc w:val="both"/>
        <w:outlineLvl w:val="0"/>
        <w:rPr>
          <w:b/>
          <w:sz w:val="16"/>
          <w:szCs w:val="16"/>
        </w:rPr>
      </w:pPr>
      <w:r w:rsidRPr="00BF7ABE">
        <w:rPr>
          <w:b/>
          <w:sz w:val="16"/>
          <w:szCs w:val="16"/>
        </w:rPr>
        <w:t>Комплекс растительного покрова</w:t>
      </w:r>
    </w:p>
    <w:p w:rsidR="00666427" w:rsidRPr="00BF7ABE" w:rsidRDefault="00666427" w:rsidP="00666427">
      <w:pPr>
        <w:pStyle w:val="afb"/>
        <w:ind w:firstLine="0"/>
        <w:rPr>
          <w:sz w:val="16"/>
          <w:szCs w:val="16"/>
        </w:rPr>
      </w:pPr>
      <w:r w:rsidRPr="00BF7ABE">
        <w:rPr>
          <w:sz w:val="16"/>
          <w:szCs w:val="16"/>
        </w:rPr>
        <w:t xml:space="preserve">Структура растительного покрова территории Гаврильского сельского поселения дифференцируется в зависимости от целевого назначения растительности, ее происхождения, времени образования и состояния. В зависимости от этого на рассматриваемой территории можно выделить следующие основные типы растительности: </w:t>
      </w:r>
    </w:p>
    <w:p w:rsidR="00666427" w:rsidRPr="00BF7ABE" w:rsidRDefault="00666427" w:rsidP="00666427">
      <w:pPr>
        <w:pStyle w:val="afb"/>
        <w:ind w:firstLine="0"/>
        <w:rPr>
          <w:sz w:val="16"/>
          <w:szCs w:val="16"/>
        </w:rPr>
      </w:pPr>
      <w:r w:rsidRPr="00BF7ABE">
        <w:rPr>
          <w:i/>
          <w:sz w:val="16"/>
          <w:szCs w:val="16"/>
        </w:rPr>
        <w:t>Естественные растительные сообщества</w:t>
      </w:r>
      <w:r w:rsidRPr="00BF7ABE">
        <w:rPr>
          <w:sz w:val="16"/>
          <w:szCs w:val="16"/>
        </w:rPr>
        <w:t xml:space="preserve"> – луга.</w:t>
      </w:r>
    </w:p>
    <w:p w:rsidR="00666427" w:rsidRPr="00BF7ABE" w:rsidRDefault="00666427" w:rsidP="00666427">
      <w:pPr>
        <w:pStyle w:val="afb"/>
        <w:ind w:firstLine="0"/>
        <w:rPr>
          <w:sz w:val="16"/>
          <w:szCs w:val="16"/>
        </w:rPr>
      </w:pPr>
      <w:r w:rsidRPr="00BF7ABE">
        <w:rPr>
          <w:i/>
          <w:sz w:val="16"/>
          <w:szCs w:val="16"/>
        </w:rPr>
        <w:t>Искусственно созданные зеленые насаждения</w:t>
      </w:r>
      <w:r w:rsidRPr="00BF7ABE">
        <w:rPr>
          <w:sz w:val="16"/>
          <w:szCs w:val="16"/>
        </w:rPr>
        <w:t>:</w:t>
      </w:r>
    </w:p>
    <w:p w:rsidR="00666427" w:rsidRPr="00BF7ABE" w:rsidRDefault="00666427" w:rsidP="00666427">
      <w:pPr>
        <w:pStyle w:val="afb"/>
        <w:ind w:firstLine="0"/>
        <w:rPr>
          <w:sz w:val="16"/>
          <w:szCs w:val="16"/>
        </w:rPr>
      </w:pPr>
      <w:r w:rsidRPr="00BF7ABE">
        <w:rPr>
          <w:sz w:val="16"/>
          <w:szCs w:val="16"/>
        </w:rPr>
        <w:lastRenderedPageBreak/>
        <w:t>1. 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w:t>
      </w:r>
    </w:p>
    <w:p w:rsidR="00666427" w:rsidRPr="00BF7ABE" w:rsidRDefault="00666427" w:rsidP="00666427">
      <w:pPr>
        <w:pStyle w:val="afb"/>
        <w:ind w:firstLine="0"/>
        <w:rPr>
          <w:sz w:val="16"/>
          <w:szCs w:val="16"/>
        </w:rPr>
      </w:pPr>
      <w:r w:rsidRPr="00BF7ABE">
        <w:rPr>
          <w:sz w:val="16"/>
          <w:szCs w:val="16"/>
        </w:rPr>
        <w:t>2. защитное озеленение вдоль транспортных магистралей;</w:t>
      </w:r>
    </w:p>
    <w:p w:rsidR="00666427" w:rsidRPr="00BF7ABE" w:rsidRDefault="00666427" w:rsidP="00666427">
      <w:pPr>
        <w:pStyle w:val="afff3"/>
        <w:jc w:val="both"/>
        <w:rPr>
          <w:sz w:val="16"/>
          <w:szCs w:val="16"/>
        </w:rPr>
      </w:pPr>
      <w:r w:rsidRPr="00BF7ABE">
        <w:rPr>
          <w:sz w:val="16"/>
          <w:szCs w:val="16"/>
        </w:rPr>
        <w:t>3. растительность сельскохозяйственных угодий.</w:t>
      </w:r>
    </w:p>
    <w:p w:rsidR="00666427" w:rsidRPr="00BF7ABE" w:rsidRDefault="00666427" w:rsidP="00666427">
      <w:pPr>
        <w:pStyle w:val="afff3"/>
        <w:jc w:val="both"/>
        <w:outlineLvl w:val="0"/>
        <w:rPr>
          <w:b/>
          <w:sz w:val="16"/>
          <w:szCs w:val="16"/>
        </w:rPr>
      </w:pPr>
      <w:r w:rsidRPr="00BF7ABE">
        <w:rPr>
          <w:b/>
          <w:sz w:val="16"/>
          <w:szCs w:val="16"/>
        </w:rPr>
        <w:t>Водоохранные зоны рек и водоемов</w:t>
      </w:r>
    </w:p>
    <w:p w:rsidR="00666427" w:rsidRPr="00BF7ABE" w:rsidRDefault="00666427" w:rsidP="00666427">
      <w:pPr>
        <w:pStyle w:val="321"/>
        <w:suppressAutoHyphens w:val="0"/>
        <w:spacing w:after="0"/>
        <w:jc w:val="both"/>
        <w:rPr>
          <w:color w:val="000000"/>
        </w:rPr>
      </w:pPr>
      <w:r w:rsidRPr="00BF7ABE">
        <w:rPr>
          <w:color w:val="000000"/>
        </w:rPr>
        <w:t xml:space="preserve">В соответствии с Водным кодексом Российской Федерации ширина водоохранных зон (ВЗ)  на реке </w:t>
      </w:r>
      <w:r w:rsidRPr="00BF7ABE">
        <w:t xml:space="preserve">Гаврило </w:t>
      </w:r>
      <w:r w:rsidRPr="00BF7ABE">
        <w:rPr>
          <w:color w:val="000000"/>
        </w:rPr>
        <w:t>составляет</w:t>
      </w:r>
      <w:r w:rsidRPr="00BF7ABE">
        <w:t xml:space="preserve"> </w:t>
      </w:r>
      <w:r w:rsidRPr="00BF7ABE">
        <w:rPr>
          <w:color w:val="000000"/>
        </w:rPr>
        <w:t xml:space="preserve">100 м, на </w:t>
      </w:r>
      <w:r w:rsidRPr="00BF7ABE">
        <w:t>ручье у п. Каменск</w:t>
      </w:r>
      <w:r w:rsidRPr="00BF7ABE">
        <w:rPr>
          <w:color w:val="000000"/>
        </w:rPr>
        <w:t xml:space="preserve">  – 50м.</w:t>
      </w:r>
    </w:p>
    <w:p w:rsidR="00666427" w:rsidRPr="00BF7ABE" w:rsidRDefault="00666427" w:rsidP="00666427">
      <w:pPr>
        <w:widowControl w:val="0"/>
        <w:jc w:val="both"/>
        <w:rPr>
          <w:sz w:val="16"/>
          <w:szCs w:val="16"/>
        </w:rPr>
      </w:pPr>
      <w:r w:rsidRPr="00BF7ABE">
        <w:rPr>
          <w:sz w:val="16"/>
          <w:szCs w:val="16"/>
        </w:rPr>
        <w:t>Водоохранные зоны рек РФ</w:t>
      </w:r>
      <w:r w:rsidRPr="00BF7ABE">
        <w:rPr>
          <w:b/>
          <w:bCs/>
          <w:sz w:val="16"/>
          <w:szCs w:val="16"/>
        </w:rPr>
        <w:t xml:space="preserve"> </w:t>
      </w:r>
      <w:r w:rsidRPr="00BF7ABE">
        <w:rPr>
          <w:sz w:val="16"/>
          <w:szCs w:val="16"/>
        </w:rPr>
        <w:t>относятся к землям</w:t>
      </w:r>
      <w:r w:rsidRPr="00BF7ABE">
        <w:rPr>
          <w:b/>
          <w:bCs/>
          <w:sz w:val="16"/>
          <w:szCs w:val="16"/>
        </w:rPr>
        <w:t xml:space="preserve"> </w:t>
      </w:r>
      <w:r w:rsidRPr="00BF7ABE">
        <w:rPr>
          <w:sz w:val="16"/>
          <w:szCs w:val="16"/>
        </w:rPr>
        <w:t>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666427" w:rsidRPr="00BF7ABE" w:rsidRDefault="00666427" w:rsidP="00666427">
      <w:pPr>
        <w:widowControl w:val="0"/>
        <w:jc w:val="both"/>
        <w:rPr>
          <w:sz w:val="16"/>
          <w:szCs w:val="16"/>
        </w:rPr>
      </w:pPr>
      <w:r w:rsidRPr="00BF7ABE">
        <w:rPr>
          <w:sz w:val="16"/>
          <w:szCs w:val="16"/>
        </w:rPr>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666427" w:rsidRPr="00BF7ABE" w:rsidRDefault="00666427" w:rsidP="00666427">
      <w:pPr>
        <w:widowControl w:val="0"/>
        <w:jc w:val="both"/>
        <w:rPr>
          <w:sz w:val="16"/>
          <w:szCs w:val="16"/>
        </w:rPr>
      </w:pPr>
    </w:p>
    <w:p w:rsidR="00666427" w:rsidRPr="00BF7ABE" w:rsidRDefault="00666427" w:rsidP="00666427">
      <w:pPr>
        <w:widowControl w:val="0"/>
        <w:jc w:val="center"/>
        <w:outlineLvl w:val="0"/>
        <w:rPr>
          <w:b/>
          <w:sz w:val="16"/>
          <w:szCs w:val="16"/>
        </w:rPr>
      </w:pPr>
      <w:r w:rsidRPr="00BF7ABE">
        <w:rPr>
          <w:b/>
          <w:sz w:val="16"/>
          <w:szCs w:val="16"/>
        </w:rPr>
        <w:t>Экологическая оценка ландшафтов</w:t>
      </w:r>
    </w:p>
    <w:p w:rsidR="00666427" w:rsidRPr="00BF7ABE" w:rsidRDefault="00666427" w:rsidP="00666427">
      <w:pPr>
        <w:widowControl w:val="0"/>
        <w:jc w:val="both"/>
        <w:rPr>
          <w:sz w:val="16"/>
          <w:szCs w:val="16"/>
        </w:rPr>
      </w:pPr>
      <w:r w:rsidRPr="00BF7ABE">
        <w:rPr>
          <w:sz w:val="16"/>
          <w:szCs w:val="16"/>
        </w:rPr>
        <w:t>На территории поселения преобладают открытые полевостепные пространства. Особенно важно усиление ландшафтного разнообразия путем создания мелкоконтурной сети охраняемых ландшафтов, способных усилить устойчивость освоенных территорий.</w:t>
      </w:r>
    </w:p>
    <w:p w:rsidR="00666427" w:rsidRPr="00BF7ABE" w:rsidRDefault="00666427" w:rsidP="00666427">
      <w:pPr>
        <w:widowControl w:val="0"/>
        <w:jc w:val="both"/>
        <w:rPr>
          <w:sz w:val="16"/>
          <w:szCs w:val="16"/>
        </w:rPr>
      </w:pPr>
      <w:r w:rsidRPr="00BF7ABE">
        <w:rPr>
          <w:sz w:val="16"/>
          <w:szCs w:val="16"/>
        </w:rPr>
        <w:t>Сущность ландшафтного подхода заключается в том, что деятельность человека осуществляется с высокой степенью адаптации к природным условиям территории.       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666427" w:rsidRPr="00BF7ABE" w:rsidRDefault="00666427" w:rsidP="00666427">
      <w:pPr>
        <w:widowControl w:val="0"/>
        <w:jc w:val="both"/>
        <w:outlineLvl w:val="0"/>
        <w:rPr>
          <w:b/>
          <w:i/>
          <w:sz w:val="16"/>
          <w:szCs w:val="16"/>
        </w:rPr>
      </w:pPr>
      <w:r w:rsidRPr="00BF7ABE">
        <w:rPr>
          <w:b/>
          <w:i/>
          <w:sz w:val="16"/>
          <w:szCs w:val="16"/>
        </w:rPr>
        <w:t>Ландшафтно-экологическая оптимизация ландшафта</w:t>
      </w:r>
    </w:p>
    <w:p w:rsidR="00666427" w:rsidRPr="00BF7ABE" w:rsidRDefault="00666427" w:rsidP="00666427">
      <w:pPr>
        <w:widowControl w:val="0"/>
        <w:jc w:val="both"/>
        <w:rPr>
          <w:sz w:val="16"/>
          <w:szCs w:val="16"/>
        </w:rPr>
      </w:pPr>
      <w:r w:rsidRPr="00BF7ABE">
        <w:rPr>
          <w:sz w:val="16"/>
          <w:szCs w:val="16"/>
        </w:rPr>
        <w:t>Ландшафтно-экологическая оптимизация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 (В.Б.Михно,1995г.).</w:t>
      </w:r>
    </w:p>
    <w:p w:rsidR="00666427" w:rsidRPr="00BF7ABE" w:rsidRDefault="00666427" w:rsidP="00666427">
      <w:pPr>
        <w:widowControl w:val="0"/>
        <w:jc w:val="center"/>
        <w:outlineLvl w:val="0"/>
        <w:rPr>
          <w:sz w:val="16"/>
          <w:szCs w:val="16"/>
        </w:rPr>
      </w:pPr>
      <w:r w:rsidRPr="00BF7ABE">
        <w:rPr>
          <w:sz w:val="16"/>
          <w:szCs w:val="16"/>
        </w:rPr>
        <w:t>Мероприятия по оптимизации ландшафта поселения сводятся к следующему:</w:t>
      </w:r>
    </w:p>
    <w:p w:rsidR="00666427" w:rsidRPr="00BF7ABE" w:rsidRDefault="00666427" w:rsidP="008D459A">
      <w:pPr>
        <w:widowControl w:val="0"/>
        <w:numPr>
          <w:ilvl w:val="0"/>
          <w:numId w:val="41"/>
        </w:numPr>
        <w:tabs>
          <w:tab w:val="clear" w:pos="360"/>
          <w:tab w:val="num" w:pos="1068"/>
        </w:tabs>
        <w:ind w:left="0" w:firstLine="0"/>
        <w:jc w:val="both"/>
        <w:rPr>
          <w:sz w:val="16"/>
          <w:szCs w:val="16"/>
        </w:rPr>
      </w:pPr>
      <w:r w:rsidRPr="00BF7ABE">
        <w:rPr>
          <w:sz w:val="16"/>
          <w:szCs w:val="16"/>
        </w:rPr>
        <w:t>мелиорация грунтов;</w:t>
      </w:r>
    </w:p>
    <w:p w:rsidR="00666427" w:rsidRPr="00BF7ABE" w:rsidRDefault="00666427" w:rsidP="008D459A">
      <w:pPr>
        <w:widowControl w:val="0"/>
        <w:numPr>
          <w:ilvl w:val="0"/>
          <w:numId w:val="41"/>
        </w:numPr>
        <w:tabs>
          <w:tab w:val="clear" w:pos="360"/>
          <w:tab w:val="num" w:pos="1068"/>
        </w:tabs>
        <w:ind w:left="0" w:firstLine="0"/>
        <w:jc w:val="both"/>
        <w:rPr>
          <w:sz w:val="16"/>
          <w:szCs w:val="16"/>
        </w:rPr>
      </w:pPr>
      <w:r w:rsidRPr="00BF7ABE">
        <w:rPr>
          <w:sz w:val="16"/>
          <w:szCs w:val="16"/>
        </w:rPr>
        <w:t>фитомилиорация;</w:t>
      </w:r>
    </w:p>
    <w:p w:rsidR="00666427" w:rsidRPr="00BF7ABE" w:rsidRDefault="00666427" w:rsidP="008D459A">
      <w:pPr>
        <w:widowControl w:val="0"/>
        <w:numPr>
          <w:ilvl w:val="0"/>
          <w:numId w:val="41"/>
        </w:numPr>
        <w:tabs>
          <w:tab w:val="clear" w:pos="360"/>
          <w:tab w:val="num" w:pos="1068"/>
        </w:tabs>
        <w:ind w:left="0" w:firstLine="0"/>
        <w:jc w:val="both"/>
        <w:rPr>
          <w:sz w:val="16"/>
          <w:szCs w:val="16"/>
        </w:rPr>
      </w:pPr>
      <w:r w:rsidRPr="00BF7ABE">
        <w:rPr>
          <w:sz w:val="16"/>
          <w:szCs w:val="16"/>
        </w:rPr>
        <w:t>борьба с эрозионно-оползневыми процессами.</w:t>
      </w:r>
    </w:p>
    <w:p w:rsidR="00666427" w:rsidRPr="00BF7ABE" w:rsidRDefault="00666427" w:rsidP="00666427">
      <w:pPr>
        <w:widowControl w:val="0"/>
        <w:rPr>
          <w:sz w:val="16"/>
          <w:szCs w:val="16"/>
          <w:highlight w:val="cyan"/>
        </w:rPr>
      </w:pPr>
    </w:p>
    <w:p w:rsidR="00666427" w:rsidRPr="00BF7ABE" w:rsidRDefault="00666427" w:rsidP="00666427">
      <w:pPr>
        <w:pStyle w:val="2"/>
        <w:keepNext w:val="0"/>
        <w:widowControl w:val="0"/>
        <w:rPr>
          <w:i/>
        </w:rPr>
      </w:pPr>
      <w:bookmarkStart w:id="93" w:name="_Toc135835520"/>
      <w:r w:rsidRPr="00BF7ABE">
        <w:rPr>
          <w:i/>
        </w:rPr>
        <w:t>4.5 Воздействие неблагоприятных факторов среды обитания на состояние здоровья населения</w:t>
      </w:r>
      <w:bookmarkEnd w:id="93"/>
    </w:p>
    <w:p w:rsidR="00666427" w:rsidRPr="00BF7ABE" w:rsidRDefault="00666427" w:rsidP="00666427">
      <w:pPr>
        <w:widowControl w:val="0"/>
        <w:rPr>
          <w:sz w:val="16"/>
          <w:szCs w:val="16"/>
          <w:highlight w:val="cyan"/>
        </w:rPr>
      </w:pPr>
    </w:p>
    <w:p w:rsidR="00666427" w:rsidRPr="00BF7ABE" w:rsidRDefault="00666427" w:rsidP="00666427">
      <w:pPr>
        <w:pStyle w:val="afb"/>
        <w:ind w:firstLine="0"/>
        <w:rPr>
          <w:sz w:val="16"/>
          <w:szCs w:val="16"/>
        </w:rPr>
      </w:pPr>
      <w:r w:rsidRPr="00BF7ABE">
        <w:rPr>
          <w:sz w:val="16"/>
          <w:szCs w:val="16"/>
        </w:rPr>
        <w:t xml:space="preserve">При проведении социально-гигиенического мониторинга было установлено, что вторичное загрязнение питьевой воды, вносит большой вклада в показатель комплексной антропотехногенной нагрузки. Загрязнение питьевой воды обуславливает риск заболеваемости населения, в том числе вспышек острых кишечных инфекций, болезней сердечно-сосудистой системы, мочеполовой системы, эндокринной системы, нервной системы, костно-мышечной системы. В целях </w:t>
      </w:r>
      <w:r w:rsidRPr="00BF7ABE">
        <w:rPr>
          <w:bCs/>
          <w:sz w:val="16"/>
          <w:szCs w:val="16"/>
        </w:rPr>
        <w:t>обеспечение населения качественной питьевой водой необходимо проведение комплекса мероприятий</w:t>
      </w:r>
      <w:r w:rsidRPr="00BF7ABE">
        <w:rPr>
          <w:sz w:val="16"/>
          <w:szCs w:val="16"/>
        </w:rPr>
        <w:t xml:space="preserve">. </w:t>
      </w:r>
    </w:p>
    <w:p w:rsidR="00666427" w:rsidRPr="00BF7ABE" w:rsidRDefault="00666427" w:rsidP="00666427">
      <w:pPr>
        <w:pStyle w:val="afb"/>
        <w:ind w:firstLine="0"/>
        <w:rPr>
          <w:sz w:val="16"/>
          <w:szCs w:val="16"/>
          <w:highlight w:val="cyan"/>
        </w:rPr>
      </w:pPr>
      <w:r w:rsidRPr="00BF7ABE">
        <w:rPr>
          <w:sz w:val="16"/>
          <w:szCs w:val="16"/>
        </w:rPr>
        <w:t xml:space="preserve">На территории поселения высока вероятность для массового размножения </w:t>
      </w:r>
      <w:r w:rsidRPr="00BF7ABE">
        <w:rPr>
          <w:bCs/>
          <w:sz w:val="16"/>
          <w:szCs w:val="16"/>
        </w:rPr>
        <w:t xml:space="preserve">мышевидных грызунов. </w:t>
      </w:r>
      <w:r w:rsidRPr="00BF7ABE">
        <w:rPr>
          <w:sz w:val="16"/>
          <w:szCs w:val="16"/>
        </w:rPr>
        <w:t>Предпосылками для этого могут послужить благоприятные погодные условия и наличие хорошей кормовой базы. При совпадении этих факторов численность грызунов может сохраняться или нарастать в течение года при условии, что в цикличности популяции наметился подъем. Учитывая изложенное, существует возможность возникновения спорадических случаев заболеваемости среди населения природно-очаговыми зооантропонозами: туляремией, лептоспирозом, ГЛПС,  в 2006-2007 г.г. в с. Гаврильск зарегистрирован природный очаг туляремии.</w:t>
      </w:r>
    </w:p>
    <w:p w:rsidR="00666427" w:rsidRPr="00BF7ABE" w:rsidRDefault="00666427" w:rsidP="00666427">
      <w:pPr>
        <w:pStyle w:val="afb"/>
        <w:ind w:firstLine="0"/>
        <w:rPr>
          <w:sz w:val="16"/>
          <w:szCs w:val="16"/>
          <w:highlight w:val="cyan"/>
        </w:rPr>
      </w:pPr>
    </w:p>
    <w:p w:rsidR="00666427" w:rsidRPr="00BF7ABE" w:rsidRDefault="00666427" w:rsidP="00666427">
      <w:pPr>
        <w:pStyle w:val="2"/>
        <w:keepNext w:val="0"/>
        <w:widowControl w:val="0"/>
        <w:rPr>
          <w:i/>
        </w:rPr>
      </w:pPr>
      <w:bookmarkStart w:id="94" w:name="_Toc135835521"/>
      <w:r w:rsidRPr="00BF7ABE">
        <w:rPr>
          <w:i/>
        </w:rPr>
        <w:lastRenderedPageBreak/>
        <w:t>4.6 Радиационная обстановка</w:t>
      </w:r>
      <w:bookmarkEnd w:id="94"/>
    </w:p>
    <w:p w:rsidR="00666427" w:rsidRPr="00BF7ABE" w:rsidRDefault="00666427" w:rsidP="00666427">
      <w:pPr>
        <w:widowControl w:val="0"/>
        <w:rPr>
          <w:sz w:val="16"/>
          <w:szCs w:val="16"/>
        </w:rPr>
      </w:pPr>
    </w:p>
    <w:p w:rsidR="00666427" w:rsidRPr="00BF7ABE" w:rsidRDefault="00666427" w:rsidP="00666427">
      <w:pPr>
        <w:widowControl w:val="0"/>
        <w:jc w:val="both"/>
        <w:rPr>
          <w:sz w:val="16"/>
          <w:szCs w:val="16"/>
        </w:rPr>
      </w:pPr>
      <w:r w:rsidRPr="00BF7ABE">
        <w:rPr>
          <w:sz w:val="16"/>
          <w:szCs w:val="16"/>
        </w:rPr>
        <w:t xml:space="preserve">Мониторинг за радиационной обстановкой свидетельствует о ее стабильности. </w:t>
      </w:r>
    </w:p>
    <w:p w:rsidR="00666427" w:rsidRPr="00BF7ABE" w:rsidRDefault="00666427" w:rsidP="00666427">
      <w:pPr>
        <w:pStyle w:val="afb"/>
        <w:ind w:firstLine="0"/>
        <w:rPr>
          <w:bCs/>
          <w:sz w:val="16"/>
          <w:szCs w:val="16"/>
        </w:rPr>
      </w:pPr>
      <w:r w:rsidRPr="00BF7ABE">
        <w:rPr>
          <w:bCs/>
          <w:sz w:val="16"/>
          <w:szCs w:val="16"/>
        </w:rPr>
        <w:t>Гамма-фон на территории Гаврильского сельского поселения не превысил естественного уровня.</w:t>
      </w:r>
    </w:p>
    <w:p w:rsidR="00666427" w:rsidRPr="00BF7ABE" w:rsidRDefault="00666427" w:rsidP="00666427">
      <w:pPr>
        <w:widowControl w:val="0"/>
        <w:jc w:val="both"/>
        <w:rPr>
          <w:sz w:val="16"/>
          <w:szCs w:val="16"/>
        </w:rPr>
      </w:pPr>
      <w:r w:rsidRPr="00BF7ABE">
        <w:rPr>
          <w:sz w:val="16"/>
          <w:szCs w:val="16"/>
        </w:rPr>
        <w:t>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w:t>
      </w:r>
    </w:p>
    <w:p w:rsidR="00666427" w:rsidRPr="00BF7ABE" w:rsidRDefault="00666427" w:rsidP="00666427">
      <w:pPr>
        <w:widowControl w:val="0"/>
        <w:jc w:val="both"/>
        <w:rPr>
          <w:b/>
          <w:sz w:val="16"/>
          <w:szCs w:val="16"/>
          <w:highlight w:val="cyan"/>
          <w:u w:val="single"/>
        </w:rPr>
      </w:pPr>
    </w:p>
    <w:p w:rsidR="00666427" w:rsidRPr="00BF7ABE" w:rsidRDefault="00666427" w:rsidP="00666427">
      <w:pPr>
        <w:pStyle w:val="2"/>
        <w:keepNext w:val="0"/>
        <w:widowControl w:val="0"/>
        <w:rPr>
          <w:i/>
        </w:rPr>
      </w:pPr>
      <w:bookmarkStart w:id="95" w:name="_Toc135835522"/>
      <w:r w:rsidRPr="00BF7ABE">
        <w:rPr>
          <w:i/>
        </w:rPr>
        <w:t>4.7 Природоохранные мероприятия</w:t>
      </w:r>
      <w:bookmarkEnd w:id="95"/>
    </w:p>
    <w:p w:rsidR="00666427" w:rsidRPr="00BF7ABE" w:rsidRDefault="00666427" w:rsidP="00666427">
      <w:pPr>
        <w:widowControl w:val="0"/>
        <w:jc w:val="center"/>
        <w:rPr>
          <w:b/>
          <w:sz w:val="16"/>
          <w:szCs w:val="16"/>
          <w:highlight w:val="cyan"/>
        </w:rPr>
      </w:pPr>
    </w:p>
    <w:p w:rsidR="00666427" w:rsidRPr="00BF7ABE" w:rsidRDefault="00666427" w:rsidP="00666427">
      <w:pPr>
        <w:widowControl w:val="0"/>
        <w:jc w:val="both"/>
        <w:rPr>
          <w:sz w:val="16"/>
          <w:szCs w:val="16"/>
        </w:rPr>
      </w:pPr>
      <w:r w:rsidRPr="00BF7ABE">
        <w:rPr>
          <w:sz w:val="16"/>
          <w:szCs w:val="16"/>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666427" w:rsidRPr="00BF7ABE" w:rsidRDefault="00666427" w:rsidP="00666427">
      <w:pPr>
        <w:pStyle w:val="afb"/>
        <w:ind w:firstLine="0"/>
        <w:rPr>
          <w:sz w:val="16"/>
          <w:szCs w:val="16"/>
        </w:rPr>
      </w:pPr>
      <w:r w:rsidRPr="00BF7ABE">
        <w:rPr>
          <w:b/>
          <w:sz w:val="16"/>
          <w:szCs w:val="16"/>
        </w:rPr>
        <w:t xml:space="preserve">1. </w:t>
      </w:r>
      <w:r w:rsidRPr="00BF7ABE">
        <w:rPr>
          <w:b/>
          <w:i/>
          <w:sz w:val="16"/>
          <w:szCs w:val="16"/>
        </w:rPr>
        <w:t>Атмосферный воздух.</w:t>
      </w:r>
      <w:r w:rsidRPr="00BF7ABE">
        <w:rPr>
          <w:i/>
          <w:sz w:val="16"/>
          <w:szCs w:val="16"/>
        </w:rPr>
        <w:t xml:space="preserve"> </w:t>
      </w:r>
      <w:r w:rsidRPr="00BF7ABE">
        <w:rPr>
          <w:sz w:val="16"/>
          <w:szCs w:val="16"/>
        </w:rPr>
        <w:t>Основными источниками негативного воздействия на состояние атмосферного воздуха будут автодороги Гаврильского сельского поселения.</w:t>
      </w:r>
    </w:p>
    <w:p w:rsidR="00666427" w:rsidRPr="00BF7ABE" w:rsidRDefault="00666427" w:rsidP="00666427">
      <w:pPr>
        <w:widowControl w:val="0"/>
        <w:jc w:val="both"/>
        <w:rPr>
          <w:sz w:val="16"/>
          <w:szCs w:val="16"/>
        </w:rPr>
      </w:pPr>
      <w:r w:rsidRPr="00BF7ABE">
        <w:rPr>
          <w:sz w:val="16"/>
          <w:szCs w:val="16"/>
        </w:rPr>
        <w:t>В целях обеспечения благоприятной экологической обстановки по состоянию атмосферного воздуха, рекомендуются следующие мероприятия:</w:t>
      </w:r>
    </w:p>
    <w:p w:rsidR="00666427" w:rsidRPr="00BF7ABE" w:rsidRDefault="00666427" w:rsidP="00666427">
      <w:pPr>
        <w:widowControl w:val="0"/>
        <w:jc w:val="both"/>
        <w:rPr>
          <w:sz w:val="16"/>
          <w:szCs w:val="16"/>
        </w:rPr>
      </w:pPr>
      <w:r w:rsidRPr="00BF7ABE">
        <w:rPr>
          <w:sz w:val="16"/>
          <w:szCs w:val="16"/>
        </w:rPr>
        <w:t xml:space="preserve">- осуществление перевода автотранспорта на газовое топливо, с применением каталитических фильтров; </w:t>
      </w:r>
    </w:p>
    <w:p w:rsidR="00666427" w:rsidRPr="00BF7ABE" w:rsidRDefault="00666427" w:rsidP="00666427">
      <w:pPr>
        <w:widowControl w:val="0"/>
        <w:tabs>
          <w:tab w:val="left" w:pos="720"/>
        </w:tabs>
        <w:jc w:val="both"/>
        <w:rPr>
          <w:sz w:val="16"/>
          <w:szCs w:val="16"/>
        </w:rPr>
      </w:pPr>
      <w:r w:rsidRPr="00BF7ABE">
        <w:rPr>
          <w:sz w:val="16"/>
          <w:szCs w:val="16"/>
        </w:rPr>
        <w:t xml:space="preserve">- озеленение улиц и санитарно-защитных зон с двухъярусной посадкой зеленых насаждений; </w:t>
      </w:r>
    </w:p>
    <w:p w:rsidR="00666427" w:rsidRPr="00BF7ABE" w:rsidRDefault="00666427" w:rsidP="00666427">
      <w:pPr>
        <w:widowControl w:val="0"/>
        <w:tabs>
          <w:tab w:val="left" w:pos="720"/>
        </w:tabs>
        <w:jc w:val="both"/>
        <w:rPr>
          <w:sz w:val="16"/>
          <w:szCs w:val="16"/>
        </w:rPr>
      </w:pPr>
      <w:r w:rsidRPr="00BF7ABE">
        <w:rPr>
          <w:sz w:val="16"/>
          <w:szCs w:val="16"/>
        </w:rPr>
        <w:t>-   осуществление мониторинга за состоянием атмосферного воздуха в жилой зоне.</w:t>
      </w:r>
    </w:p>
    <w:p w:rsidR="00666427" w:rsidRPr="00BF7ABE" w:rsidRDefault="00666427" w:rsidP="00666427">
      <w:pPr>
        <w:widowControl w:val="0"/>
        <w:tabs>
          <w:tab w:val="left" w:pos="720"/>
        </w:tabs>
        <w:jc w:val="both"/>
        <w:rPr>
          <w:sz w:val="16"/>
          <w:szCs w:val="16"/>
        </w:rPr>
      </w:pPr>
      <w:r w:rsidRPr="00BF7ABE">
        <w:rPr>
          <w:b/>
          <w:sz w:val="16"/>
          <w:szCs w:val="16"/>
        </w:rPr>
        <w:t xml:space="preserve">2.  </w:t>
      </w:r>
      <w:r w:rsidRPr="00BF7ABE">
        <w:rPr>
          <w:b/>
          <w:i/>
          <w:sz w:val="16"/>
          <w:szCs w:val="16"/>
        </w:rPr>
        <w:t>Поверхностные воды.</w:t>
      </w:r>
      <w:r w:rsidRPr="00BF7ABE">
        <w:rPr>
          <w:i/>
          <w:sz w:val="16"/>
          <w:szCs w:val="16"/>
        </w:rPr>
        <w:t xml:space="preserve"> </w:t>
      </w:r>
      <w:r w:rsidRPr="00BF7ABE">
        <w:rPr>
          <w:sz w:val="16"/>
          <w:szCs w:val="16"/>
        </w:rPr>
        <w:t>Основной задачей при реализации Генерального плана в отношении охраны поверхностных вод является предотвращение загрязнения водного бассейна сельского поселения. Рекомендуемыми мероприятиями по охране водных объектов сельского поселения являются:</w:t>
      </w:r>
    </w:p>
    <w:p w:rsidR="00666427" w:rsidRPr="00BF7ABE" w:rsidRDefault="00666427" w:rsidP="00666427">
      <w:pPr>
        <w:widowControl w:val="0"/>
        <w:tabs>
          <w:tab w:val="left" w:pos="720"/>
        </w:tabs>
        <w:jc w:val="both"/>
        <w:rPr>
          <w:rFonts w:eastAsia="Arial Unicode MS"/>
          <w:color w:val="000000"/>
          <w:sz w:val="16"/>
          <w:szCs w:val="16"/>
          <w:lang w:eastAsia="en-US" w:bidi="en-US"/>
        </w:rPr>
      </w:pPr>
      <w:r w:rsidRPr="00BF7ABE">
        <w:rPr>
          <w:sz w:val="16"/>
          <w:szCs w:val="16"/>
        </w:rPr>
        <w:t xml:space="preserve"> -</w:t>
      </w:r>
      <w:r w:rsidRPr="00BF7ABE">
        <w:rPr>
          <w:rFonts w:eastAsia="Arial Unicode MS"/>
          <w:color w:val="000000"/>
          <w:sz w:val="16"/>
          <w:szCs w:val="16"/>
          <w:lang w:eastAsia="en-US" w:bidi="en-US"/>
        </w:rPr>
        <w:t>строительство очистных сооружений;</w:t>
      </w:r>
    </w:p>
    <w:p w:rsidR="00666427" w:rsidRPr="00BF7ABE" w:rsidRDefault="00666427" w:rsidP="00666427">
      <w:pPr>
        <w:widowControl w:val="0"/>
        <w:jc w:val="both"/>
        <w:rPr>
          <w:rFonts w:eastAsia="Arial Unicode MS"/>
          <w:color w:val="000000"/>
          <w:sz w:val="16"/>
          <w:szCs w:val="16"/>
          <w:lang w:eastAsia="en-US" w:bidi="en-US"/>
        </w:rPr>
      </w:pPr>
      <w:r w:rsidRPr="00BF7ABE">
        <w:rPr>
          <w:rFonts w:eastAsia="Arial Unicode MS"/>
          <w:color w:val="000000"/>
          <w:sz w:val="16"/>
          <w:szCs w:val="16"/>
          <w:lang w:eastAsia="en-US" w:bidi="en-US"/>
        </w:rPr>
        <w:t xml:space="preserve">            -организация централизованной системы водоотведения; </w:t>
      </w:r>
    </w:p>
    <w:p w:rsidR="00666427" w:rsidRPr="00BF7ABE" w:rsidRDefault="00666427" w:rsidP="00666427">
      <w:pPr>
        <w:widowControl w:val="0"/>
        <w:tabs>
          <w:tab w:val="left" w:pos="360"/>
          <w:tab w:val="left" w:pos="972"/>
        </w:tabs>
        <w:jc w:val="both"/>
        <w:rPr>
          <w:sz w:val="16"/>
          <w:szCs w:val="16"/>
        </w:rPr>
      </w:pPr>
      <w:r w:rsidRPr="00BF7ABE">
        <w:rPr>
          <w:rFonts w:eastAsia="Arial Unicode MS"/>
          <w:color w:val="000000"/>
          <w:sz w:val="16"/>
          <w:szCs w:val="16"/>
          <w:lang w:eastAsia="en-US" w:bidi="en-US"/>
        </w:rPr>
        <w:t xml:space="preserve">      -</w:t>
      </w:r>
      <w:r w:rsidRPr="00BF7ABE">
        <w:rPr>
          <w:sz w:val="16"/>
          <w:szCs w:val="16"/>
        </w:rPr>
        <w:t>организация системы сбора, отвода и очистки поверхностного стока с территории населенного пункта.</w:t>
      </w:r>
    </w:p>
    <w:p w:rsidR="00666427" w:rsidRPr="00BF7ABE" w:rsidRDefault="00666427" w:rsidP="00666427">
      <w:pPr>
        <w:widowControl w:val="0"/>
        <w:tabs>
          <w:tab w:val="left" w:pos="360"/>
          <w:tab w:val="left" w:pos="972"/>
        </w:tabs>
        <w:jc w:val="both"/>
        <w:rPr>
          <w:rFonts w:eastAsia="Arial Unicode MS"/>
          <w:color w:val="000000"/>
          <w:sz w:val="16"/>
          <w:szCs w:val="16"/>
          <w:lang w:eastAsia="en-US" w:bidi="en-US"/>
        </w:rPr>
      </w:pPr>
      <w:r w:rsidRPr="00BF7ABE">
        <w:rPr>
          <w:rFonts w:eastAsia="Arial Unicode MS"/>
          <w:b/>
          <w:color w:val="000000"/>
          <w:sz w:val="16"/>
          <w:szCs w:val="16"/>
          <w:lang w:eastAsia="en-US" w:bidi="en-US"/>
        </w:rPr>
        <w:t xml:space="preserve">3.   </w:t>
      </w:r>
      <w:r w:rsidRPr="00BF7ABE">
        <w:rPr>
          <w:rFonts w:eastAsia="Arial Unicode MS"/>
          <w:b/>
          <w:i/>
          <w:color w:val="000000"/>
          <w:sz w:val="16"/>
          <w:szCs w:val="16"/>
          <w:lang w:eastAsia="en-US" w:bidi="en-US"/>
        </w:rPr>
        <w:t>Подземные воды.</w:t>
      </w:r>
      <w:r w:rsidRPr="00BF7ABE">
        <w:rPr>
          <w:rFonts w:eastAsia="Arial Unicode MS"/>
          <w:i/>
          <w:color w:val="000000"/>
          <w:sz w:val="16"/>
          <w:szCs w:val="16"/>
          <w:lang w:eastAsia="en-US" w:bidi="en-US"/>
        </w:rPr>
        <w:t xml:space="preserve"> </w:t>
      </w:r>
      <w:r w:rsidRPr="00BF7ABE">
        <w:rPr>
          <w:rFonts w:eastAsia="Arial Unicode MS"/>
          <w:color w:val="000000"/>
          <w:sz w:val="16"/>
          <w:szCs w:val="16"/>
          <w:lang w:eastAsia="en-US"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666427" w:rsidRPr="00BF7ABE" w:rsidRDefault="00666427" w:rsidP="00666427">
      <w:pPr>
        <w:widowControl w:val="0"/>
        <w:tabs>
          <w:tab w:val="left" w:pos="360"/>
          <w:tab w:val="left" w:pos="972"/>
        </w:tabs>
        <w:jc w:val="both"/>
        <w:rPr>
          <w:rFonts w:eastAsia="Arial Unicode MS"/>
          <w:color w:val="000000"/>
          <w:sz w:val="16"/>
          <w:szCs w:val="16"/>
          <w:lang w:eastAsia="en-US" w:bidi="en-US"/>
        </w:rPr>
      </w:pPr>
      <w:r w:rsidRPr="00BF7ABE">
        <w:rPr>
          <w:rFonts w:eastAsia="Arial Unicode MS"/>
          <w:color w:val="000000"/>
          <w:sz w:val="16"/>
          <w:szCs w:val="16"/>
          <w:lang w:eastAsia="en-US" w:bidi="en-US"/>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666427" w:rsidRPr="00BF7ABE" w:rsidRDefault="00666427" w:rsidP="00666427">
      <w:pPr>
        <w:widowControl w:val="0"/>
        <w:tabs>
          <w:tab w:val="left" w:pos="720"/>
          <w:tab w:val="left" w:pos="1260"/>
          <w:tab w:val="left" w:pos="1440"/>
        </w:tabs>
        <w:jc w:val="both"/>
        <w:rPr>
          <w:sz w:val="16"/>
          <w:szCs w:val="16"/>
        </w:rPr>
      </w:pPr>
      <w:r w:rsidRPr="00BF7ABE">
        <w:rPr>
          <w:sz w:val="16"/>
          <w:szCs w:val="16"/>
        </w:rPr>
        <w:t xml:space="preserve">            -ликвидация непригодных к дальнейшей эксплуатации скважин, наличие зон санитарной охраны на действующих водозаборах; </w:t>
      </w:r>
    </w:p>
    <w:p w:rsidR="00666427" w:rsidRPr="00BF7ABE" w:rsidRDefault="00666427" w:rsidP="00666427">
      <w:pPr>
        <w:widowControl w:val="0"/>
        <w:tabs>
          <w:tab w:val="left" w:pos="720"/>
          <w:tab w:val="left" w:pos="1260"/>
          <w:tab w:val="left" w:pos="1429"/>
        </w:tabs>
        <w:jc w:val="both"/>
        <w:rPr>
          <w:sz w:val="16"/>
          <w:szCs w:val="16"/>
        </w:rPr>
      </w:pPr>
      <w:r w:rsidRPr="00BF7ABE">
        <w:rPr>
          <w:sz w:val="16"/>
          <w:szCs w:val="16"/>
        </w:rPr>
        <w:t xml:space="preserve">-проведение систем учета и контроля над потреблением питьевой воды; </w:t>
      </w:r>
    </w:p>
    <w:p w:rsidR="00666427" w:rsidRPr="00BF7ABE" w:rsidRDefault="00666427" w:rsidP="00666427">
      <w:pPr>
        <w:widowControl w:val="0"/>
        <w:tabs>
          <w:tab w:val="left" w:pos="720"/>
          <w:tab w:val="left" w:pos="1260"/>
          <w:tab w:val="left" w:pos="1429"/>
        </w:tabs>
        <w:jc w:val="both"/>
        <w:rPr>
          <w:color w:val="000000"/>
          <w:spacing w:val="-1"/>
          <w:sz w:val="16"/>
          <w:szCs w:val="16"/>
        </w:rPr>
      </w:pPr>
      <w:r w:rsidRPr="00BF7ABE">
        <w:rPr>
          <w:sz w:val="16"/>
          <w:szCs w:val="16"/>
        </w:rPr>
        <w:t>-</w:t>
      </w:r>
      <w:r w:rsidRPr="00BF7ABE">
        <w:rPr>
          <w:color w:val="000000"/>
          <w:spacing w:val="-1"/>
          <w:sz w:val="16"/>
          <w:szCs w:val="16"/>
        </w:rPr>
        <w:t>изучение качества подземных вод и гидродинамического режима на водозаборах и в зонах их влияния;</w:t>
      </w:r>
    </w:p>
    <w:p w:rsidR="00666427" w:rsidRPr="00BF7ABE" w:rsidRDefault="00666427" w:rsidP="00666427">
      <w:pPr>
        <w:widowControl w:val="0"/>
        <w:tabs>
          <w:tab w:val="left" w:pos="720"/>
          <w:tab w:val="left" w:pos="972"/>
        </w:tabs>
        <w:jc w:val="both"/>
        <w:rPr>
          <w:rFonts w:eastAsia="Arial Unicode MS"/>
          <w:color w:val="000000"/>
          <w:sz w:val="16"/>
          <w:szCs w:val="16"/>
          <w:lang w:eastAsia="en-US" w:bidi="en-US"/>
        </w:rPr>
      </w:pPr>
      <w:r w:rsidRPr="00BF7ABE">
        <w:rPr>
          <w:sz w:val="16"/>
          <w:szCs w:val="16"/>
        </w:rPr>
        <w:t xml:space="preserve">- обеспечение сельского поселения </w:t>
      </w:r>
      <w:r w:rsidRPr="00BF7ABE">
        <w:rPr>
          <w:rFonts w:eastAsia="Arial Unicode MS"/>
          <w:color w:val="000000"/>
          <w:sz w:val="16"/>
          <w:szCs w:val="16"/>
          <w:lang w:eastAsia="en-US" w:bidi="en-US"/>
        </w:rPr>
        <w:t>централизованной системой водопровода;</w:t>
      </w:r>
    </w:p>
    <w:p w:rsidR="00666427" w:rsidRPr="00BF7ABE" w:rsidRDefault="00666427" w:rsidP="00666427">
      <w:pPr>
        <w:widowControl w:val="0"/>
        <w:tabs>
          <w:tab w:val="left" w:pos="720"/>
          <w:tab w:val="left" w:pos="1260"/>
          <w:tab w:val="left" w:pos="1440"/>
        </w:tabs>
        <w:jc w:val="both"/>
        <w:rPr>
          <w:sz w:val="16"/>
          <w:szCs w:val="16"/>
        </w:rPr>
      </w:pPr>
      <w:r w:rsidRPr="00BF7ABE">
        <w:rPr>
          <w:sz w:val="16"/>
          <w:szCs w:val="16"/>
        </w:rPr>
        <w:t xml:space="preserve">-обеспечение качества питьевой воды, подаваемой населению, путем внедрения средств очистки; </w:t>
      </w:r>
    </w:p>
    <w:p w:rsidR="00666427" w:rsidRPr="00BF7ABE" w:rsidRDefault="00666427" w:rsidP="00666427">
      <w:pPr>
        <w:widowControl w:val="0"/>
        <w:tabs>
          <w:tab w:val="left" w:pos="720"/>
          <w:tab w:val="left" w:pos="972"/>
        </w:tabs>
        <w:jc w:val="both"/>
        <w:rPr>
          <w:rFonts w:eastAsia="Arial Unicode MS"/>
          <w:color w:val="000000"/>
          <w:sz w:val="16"/>
          <w:szCs w:val="16"/>
          <w:lang w:eastAsia="en-US" w:bidi="en-US"/>
        </w:rPr>
      </w:pPr>
      <w:r w:rsidRPr="00BF7ABE">
        <w:rPr>
          <w:rFonts w:eastAsia="Arial Unicode MS"/>
          <w:b/>
          <w:color w:val="000000"/>
          <w:sz w:val="16"/>
          <w:szCs w:val="16"/>
          <w:lang w:eastAsia="en-US" w:bidi="en-US"/>
        </w:rPr>
        <w:t xml:space="preserve">4.   </w:t>
      </w:r>
      <w:r w:rsidRPr="00BF7ABE">
        <w:rPr>
          <w:rFonts w:eastAsia="Arial Unicode MS"/>
          <w:b/>
          <w:i/>
          <w:color w:val="000000"/>
          <w:sz w:val="16"/>
          <w:szCs w:val="16"/>
          <w:lang w:eastAsia="en-US" w:bidi="en-US"/>
        </w:rPr>
        <w:t>Почвы.</w:t>
      </w:r>
      <w:r w:rsidRPr="00BF7ABE">
        <w:rPr>
          <w:rFonts w:eastAsia="Arial Unicode MS"/>
          <w:color w:val="000000"/>
          <w:sz w:val="16"/>
          <w:szCs w:val="16"/>
          <w:lang w:eastAsia="en-US" w:bidi="en-US"/>
        </w:rPr>
        <w:t xml:space="preserve"> В настоящее время основную нагрузку на почвенный покров испытывает земли </w:t>
      </w:r>
      <w:r w:rsidRPr="00BF7ABE">
        <w:rPr>
          <w:sz w:val="16"/>
          <w:szCs w:val="16"/>
        </w:rPr>
        <w:t>автодорог поселения</w:t>
      </w:r>
      <w:r w:rsidRPr="00BF7ABE">
        <w:rPr>
          <w:rFonts w:eastAsia="Arial Unicode MS"/>
          <w:color w:val="000000"/>
          <w:sz w:val="16"/>
          <w:szCs w:val="16"/>
          <w:lang w:eastAsia="en-US" w:bidi="en-US"/>
        </w:rPr>
        <w:t xml:space="preserve">. </w:t>
      </w:r>
      <w:r w:rsidRPr="00BF7ABE">
        <w:rPr>
          <w:sz w:val="16"/>
          <w:szCs w:val="16"/>
        </w:rPr>
        <w:t>Источниками техногенного поступления в почву тяжелых металлов также являются средства химизации сельского хозяйства. С</w:t>
      </w:r>
      <w:r w:rsidRPr="00BF7ABE">
        <w:rPr>
          <w:rFonts w:eastAsia="Arial Unicode MS"/>
          <w:color w:val="000000"/>
          <w:sz w:val="16"/>
          <w:szCs w:val="16"/>
          <w:lang w:eastAsia="en-US" w:bidi="en-US"/>
        </w:rPr>
        <w:t xml:space="preserve"> целью предотвращения деградации почвенного покрова территории Генеральным планом предлагается:</w:t>
      </w:r>
    </w:p>
    <w:p w:rsidR="00666427" w:rsidRPr="00BF7ABE" w:rsidRDefault="00666427" w:rsidP="00666427">
      <w:pPr>
        <w:widowControl w:val="0"/>
        <w:tabs>
          <w:tab w:val="left" w:pos="720"/>
        </w:tabs>
        <w:jc w:val="both"/>
        <w:rPr>
          <w:sz w:val="16"/>
          <w:szCs w:val="16"/>
        </w:rPr>
      </w:pPr>
      <w:r w:rsidRPr="00BF7ABE">
        <w:rPr>
          <w:sz w:val="16"/>
          <w:szCs w:val="16"/>
        </w:rPr>
        <w:t>-  создание вдоль автомобильных дорог лесных полезащитных полос;</w:t>
      </w:r>
    </w:p>
    <w:p w:rsidR="00666427" w:rsidRPr="00BF7ABE" w:rsidRDefault="00666427" w:rsidP="00666427">
      <w:pPr>
        <w:widowControl w:val="0"/>
        <w:tabs>
          <w:tab w:val="left" w:pos="720"/>
          <w:tab w:val="left" w:pos="1260"/>
          <w:tab w:val="left" w:pos="1440"/>
        </w:tabs>
        <w:jc w:val="both"/>
        <w:rPr>
          <w:sz w:val="16"/>
          <w:szCs w:val="16"/>
        </w:rPr>
      </w:pPr>
      <w:r w:rsidRPr="00BF7ABE">
        <w:rPr>
          <w:sz w:val="16"/>
          <w:szCs w:val="16"/>
        </w:rPr>
        <w:t>- 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666427" w:rsidRPr="00BF7ABE" w:rsidRDefault="00666427" w:rsidP="00666427">
      <w:pPr>
        <w:widowControl w:val="0"/>
        <w:tabs>
          <w:tab w:val="left" w:pos="720"/>
        </w:tabs>
        <w:jc w:val="both"/>
        <w:rPr>
          <w:sz w:val="16"/>
          <w:szCs w:val="16"/>
        </w:rPr>
      </w:pPr>
      <w:r w:rsidRPr="00BF7ABE">
        <w:rPr>
          <w:sz w:val="16"/>
          <w:szCs w:val="16"/>
        </w:rPr>
        <w:t>- 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666427" w:rsidRPr="00BF7ABE" w:rsidRDefault="00666427" w:rsidP="00666427">
      <w:pPr>
        <w:widowControl w:val="0"/>
        <w:tabs>
          <w:tab w:val="left" w:pos="720"/>
          <w:tab w:val="left" w:pos="1260"/>
          <w:tab w:val="left" w:pos="1440"/>
        </w:tabs>
        <w:jc w:val="both"/>
        <w:rPr>
          <w:sz w:val="16"/>
          <w:szCs w:val="16"/>
        </w:rPr>
      </w:pPr>
      <w:r w:rsidRPr="00BF7ABE">
        <w:rPr>
          <w:b/>
          <w:i/>
          <w:sz w:val="16"/>
          <w:szCs w:val="16"/>
        </w:rPr>
        <w:t>5.   Обращение с отходами.</w:t>
      </w:r>
      <w:r w:rsidRPr="00BF7ABE">
        <w:rPr>
          <w:i/>
          <w:sz w:val="16"/>
          <w:szCs w:val="16"/>
        </w:rPr>
        <w:t xml:space="preserve"> </w:t>
      </w:r>
      <w:r w:rsidRPr="00BF7ABE">
        <w:rPr>
          <w:sz w:val="16"/>
          <w:szCs w:val="16"/>
        </w:rPr>
        <w:t>Организация системы обращения с отходами должна включать в себя следующие мероприятия:</w:t>
      </w:r>
    </w:p>
    <w:p w:rsidR="00666427" w:rsidRPr="00BF7ABE" w:rsidRDefault="00666427" w:rsidP="008D459A">
      <w:pPr>
        <w:pStyle w:val="ConsPlusCell"/>
        <w:widowControl w:val="0"/>
        <w:numPr>
          <w:ilvl w:val="0"/>
          <w:numId w:val="51"/>
        </w:numPr>
        <w:tabs>
          <w:tab w:val="clear" w:pos="360"/>
          <w:tab w:val="num" w:pos="720"/>
        </w:tabs>
        <w:autoSpaceDE/>
        <w:autoSpaceDN/>
        <w:adjustRightInd/>
        <w:ind w:left="0" w:firstLine="0"/>
        <w:jc w:val="both"/>
        <w:rPr>
          <w:rFonts w:ascii="Times New Roman" w:hAnsi="Times New Roman" w:cs="Times New Roman"/>
          <w:sz w:val="16"/>
          <w:szCs w:val="16"/>
        </w:rPr>
      </w:pPr>
      <w:r w:rsidRPr="00BF7ABE">
        <w:rPr>
          <w:rFonts w:ascii="Times New Roman" w:hAnsi="Times New Roman" w:cs="Times New Roman"/>
          <w:sz w:val="16"/>
          <w:szCs w:val="16"/>
        </w:rPr>
        <w:t>утилизация транспортных отходов;</w:t>
      </w:r>
    </w:p>
    <w:p w:rsidR="00666427" w:rsidRPr="00BF7ABE" w:rsidRDefault="00666427" w:rsidP="008D459A">
      <w:pPr>
        <w:pStyle w:val="ConsPlusCell"/>
        <w:widowControl w:val="0"/>
        <w:numPr>
          <w:ilvl w:val="0"/>
          <w:numId w:val="51"/>
        </w:numPr>
        <w:tabs>
          <w:tab w:val="clear" w:pos="360"/>
          <w:tab w:val="num" w:pos="720"/>
        </w:tabs>
        <w:autoSpaceDE/>
        <w:autoSpaceDN/>
        <w:adjustRightInd/>
        <w:ind w:left="0" w:firstLine="0"/>
        <w:jc w:val="both"/>
        <w:rPr>
          <w:rFonts w:ascii="Times New Roman" w:hAnsi="Times New Roman" w:cs="Times New Roman"/>
          <w:sz w:val="16"/>
          <w:szCs w:val="16"/>
        </w:rPr>
      </w:pPr>
      <w:r w:rsidRPr="00BF7ABE">
        <w:rPr>
          <w:rFonts w:ascii="Times New Roman" w:hAnsi="Times New Roman" w:cs="Times New Roman"/>
          <w:sz w:val="16"/>
          <w:szCs w:val="16"/>
        </w:rPr>
        <w:t>утилизация биологических отходов;</w:t>
      </w:r>
    </w:p>
    <w:p w:rsidR="00666427" w:rsidRPr="00BF7ABE" w:rsidRDefault="00666427" w:rsidP="008D459A">
      <w:pPr>
        <w:widowControl w:val="0"/>
        <w:numPr>
          <w:ilvl w:val="0"/>
          <w:numId w:val="52"/>
        </w:numPr>
        <w:ind w:left="0" w:firstLine="0"/>
        <w:jc w:val="both"/>
        <w:rPr>
          <w:sz w:val="16"/>
          <w:szCs w:val="16"/>
        </w:rPr>
      </w:pPr>
      <w:r w:rsidRPr="00BF7ABE">
        <w:rPr>
          <w:sz w:val="16"/>
          <w:szCs w:val="16"/>
        </w:rPr>
        <w:lastRenderedPageBreak/>
        <w:t xml:space="preserve">строительство контейнерных площадок для сбора и временного накопления отходов, </w:t>
      </w:r>
      <w:r w:rsidRPr="00BF7ABE">
        <w:rPr>
          <w:kern w:val="24"/>
          <w:sz w:val="16"/>
          <w:szCs w:val="16"/>
        </w:rPr>
        <w:t>с последующим вывозом на полигон города Павловск;</w:t>
      </w:r>
    </w:p>
    <w:p w:rsidR="00666427" w:rsidRPr="00BF7ABE" w:rsidRDefault="00666427" w:rsidP="008D459A">
      <w:pPr>
        <w:widowControl w:val="0"/>
        <w:numPr>
          <w:ilvl w:val="0"/>
          <w:numId w:val="52"/>
        </w:numPr>
        <w:ind w:left="0" w:firstLine="0"/>
        <w:jc w:val="both"/>
        <w:rPr>
          <w:color w:val="000000"/>
          <w:sz w:val="16"/>
          <w:szCs w:val="16"/>
        </w:rPr>
      </w:pPr>
      <w:r w:rsidRPr="00BF7ABE">
        <w:rPr>
          <w:color w:val="000000"/>
          <w:sz w:val="16"/>
          <w:szCs w:val="16"/>
        </w:rPr>
        <w:t xml:space="preserve">рекультивация  санкционированной свалки ТКО; </w:t>
      </w:r>
    </w:p>
    <w:p w:rsidR="00666427" w:rsidRPr="00BF7ABE" w:rsidRDefault="00666427" w:rsidP="008D459A">
      <w:pPr>
        <w:widowControl w:val="0"/>
        <w:numPr>
          <w:ilvl w:val="0"/>
          <w:numId w:val="52"/>
        </w:numPr>
        <w:ind w:left="0" w:firstLine="0"/>
        <w:jc w:val="both"/>
        <w:rPr>
          <w:sz w:val="16"/>
          <w:szCs w:val="16"/>
        </w:rPr>
      </w:pPr>
      <w:r w:rsidRPr="00BF7ABE">
        <w:rPr>
          <w:sz w:val="16"/>
          <w:szCs w:val="16"/>
        </w:rPr>
        <w:t>выявление всех несанкционированных свалок и их рекультивация;</w:t>
      </w:r>
    </w:p>
    <w:p w:rsidR="00666427" w:rsidRPr="00BF7ABE" w:rsidRDefault="00666427" w:rsidP="008D459A">
      <w:pPr>
        <w:widowControl w:val="0"/>
        <w:numPr>
          <w:ilvl w:val="0"/>
          <w:numId w:val="52"/>
        </w:numPr>
        <w:ind w:left="0" w:firstLine="0"/>
        <w:jc w:val="both"/>
        <w:rPr>
          <w:sz w:val="16"/>
          <w:szCs w:val="16"/>
        </w:rPr>
      </w:pPr>
      <w:r w:rsidRPr="00BF7ABE">
        <w:rPr>
          <w:sz w:val="16"/>
          <w:szCs w:val="16"/>
        </w:rPr>
        <w:t xml:space="preserve">внедрение комплексной механизации санитарной очистки поселения; </w:t>
      </w:r>
    </w:p>
    <w:p w:rsidR="00666427" w:rsidRPr="00BF7ABE" w:rsidRDefault="00666427" w:rsidP="008D459A">
      <w:pPr>
        <w:pStyle w:val="ae"/>
        <w:widowControl w:val="0"/>
        <w:numPr>
          <w:ilvl w:val="0"/>
          <w:numId w:val="54"/>
        </w:numPr>
        <w:ind w:left="0" w:firstLine="0"/>
        <w:jc w:val="both"/>
        <w:rPr>
          <w:sz w:val="16"/>
          <w:szCs w:val="16"/>
        </w:rPr>
      </w:pPr>
      <w:r w:rsidRPr="00BF7ABE">
        <w:rPr>
          <w:sz w:val="16"/>
          <w:szCs w:val="16"/>
        </w:rPr>
        <w:t xml:space="preserve">организация селективного сбора отходов в жилых образованиях в сменные контейнеры;   </w:t>
      </w:r>
    </w:p>
    <w:p w:rsidR="00666427" w:rsidRPr="00BF7ABE" w:rsidRDefault="00666427" w:rsidP="008D459A">
      <w:pPr>
        <w:pStyle w:val="ae"/>
        <w:widowControl w:val="0"/>
        <w:numPr>
          <w:ilvl w:val="0"/>
          <w:numId w:val="54"/>
        </w:numPr>
        <w:ind w:left="0" w:firstLine="0"/>
        <w:jc w:val="both"/>
        <w:rPr>
          <w:sz w:val="16"/>
          <w:szCs w:val="16"/>
        </w:rPr>
      </w:pPr>
      <w:r w:rsidRPr="00BF7ABE">
        <w:rPr>
          <w:sz w:val="16"/>
          <w:szCs w:val="16"/>
        </w:rPr>
        <w:t>заключение договоров на сдачу вторичного сырья на дальнейшую переработку за пределами населенного пункта.</w:t>
      </w:r>
    </w:p>
    <w:p w:rsidR="00666427" w:rsidRPr="00BF7ABE" w:rsidRDefault="00666427" w:rsidP="00666427">
      <w:pPr>
        <w:widowControl w:val="0"/>
        <w:jc w:val="both"/>
        <w:rPr>
          <w:sz w:val="16"/>
          <w:szCs w:val="16"/>
        </w:rPr>
      </w:pPr>
      <w:r w:rsidRPr="00BF7ABE">
        <w:rPr>
          <w:b/>
          <w:i/>
          <w:sz w:val="16"/>
          <w:szCs w:val="16"/>
        </w:rPr>
        <w:t>6. Растительность и животный мир.</w:t>
      </w:r>
      <w:r w:rsidRPr="00BF7ABE">
        <w:rPr>
          <w:sz w:val="16"/>
          <w:szCs w:val="16"/>
        </w:rPr>
        <w:t xml:space="preserve"> Основными природоохранными мероприятиями в отношении растительного и животного мира сельского поселения являются:</w:t>
      </w:r>
    </w:p>
    <w:p w:rsidR="00666427" w:rsidRPr="00BF7ABE" w:rsidRDefault="00666427" w:rsidP="008D459A">
      <w:pPr>
        <w:widowControl w:val="0"/>
        <w:numPr>
          <w:ilvl w:val="0"/>
          <w:numId w:val="54"/>
        </w:numPr>
        <w:ind w:left="0" w:firstLine="0"/>
        <w:jc w:val="both"/>
        <w:rPr>
          <w:sz w:val="16"/>
          <w:szCs w:val="16"/>
        </w:rPr>
      </w:pPr>
      <w:r w:rsidRPr="00BF7ABE">
        <w:rPr>
          <w:sz w:val="16"/>
          <w:szCs w:val="16"/>
        </w:rPr>
        <w:t>нормативное озеленение населенных пунктов сельского поселения;</w:t>
      </w:r>
    </w:p>
    <w:p w:rsidR="00666427" w:rsidRPr="00BF7ABE" w:rsidRDefault="00666427" w:rsidP="008D459A">
      <w:pPr>
        <w:widowControl w:val="0"/>
        <w:numPr>
          <w:ilvl w:val="0"/>
          <w:numId w:val="54"/>
        </w:numPr>
        <w:ind w:left="0" w:firstLine="0"/>
        <w:jc w:val="both"/>
        <w:rPr>
          <w:sz w:val="16"/>
          <w:szCs w:val="16"/>
        </w:rPr>
      </w:pPr>
      <w:r w:rsidRPr="00BF7ABE">
        <w:rPr>
          <w:sz w:val="16"/>
          <w:szCs w:val="16"/>
        </w:rPr>
        <w:t>создание парковых и лесопарковых объектов для кратковременного отдыха      населения;</w:t>
      </w:r>
    </w:p>
    <w:p w:rsidR="00666427" w:rsidRPr="00BF7ABE" w:rsidRDefault="00666427" w:rsidP="008D459A">
      <w:pPr>
        <w:widowControl w:val="0"/>
        <w:numPr>
          <w:ilvl w:val="0"/>
          <w:numId w:val="54"/>
        </w:numPr>
        <w:ind w:left="0" w:firstLine="0"/>
        <w:jc w:val="both"/>
        <w:rPr>
          <w:sz w:val="16"/>
          <w:szCs w:val="16"/>
        </w:rPr>
      </w:pPr>
      <w:r w:rsidRPr="00BF7ABE">
        <w:rPr>
          <w:sz w:val="16"/>
          <w:szCs w:val="16"/>
        </w:rPr>
        <w:t>максимальное сохранение  участков защитных лесных насаждений;</w:t>
      </w:r>
    </w:p>
    <w:p w:rsidR="00666427" w:rsidRPr="00BF7ABE" w:rsidRDefault="00666427" w:rsidP="008D459A">
      <w:pPr>
        <w:widowControl w:val="0"/>
        <w:numPr>
          <w:ilvl w:val="0"/>
          <w:numId w:val="54"/>
        </w:numPr>
        <w:ind w:left="0" w:firstLine="0"/>
        <w:rPr>
          <w:sz w:val="16"/>
          <w:szCs w:val="16"/>
        </w:rPr>
      </w:pPr>
      <w:r w:rsidRPr="00BF7ABE">
        <w:rPr>
          <w:sz w:val="16"/>
          <w:szCs w:val="16"/>
        </w:rPr>
        <w:t>создание оптимальных условий для поддержания  видового разнообразия животного мира.</w:t>
      </w:r>
    </w:p>
    <w:p w:rsidR="00666427" w:rsidRPr="00BF7ABE" w:rsidRDefault="00666427" w:rsidP="00666427">
      <w:pPr>
        <w:widowControl w:val="0"/>
        <w:jc w:val="both"/>
        <w:rPr>
          <w:sz w:val="16"/>
          <w:szCs w:val="16"/>
        </w:rPr>
      </w:pPr>
      <w:r w:rsidRPr="00BF7ABE">
        <w:rPr>
          <w:rFonts w:eastAsia="Arial Unicode MS"/>
          <w:b/>
          <w:color w:val="000000"/>
          <w:sz w:val="16"/>
          <w:szCs w:val="16"/>
          <w:lang w:eastAsia="en-US" w:bidi="en-US"/>
        </w:rPr>
        <w:t xml:space="preserve">7. </w:t>
      </w:r>
      <w:r w:rsidRPr="00BF7ABE">
        <w:rPr>
          <w:rFonts w:eastAsia="Arial Unicode MS"/>
          <w:b/>
          <w:i/>
          <w:color w:val="000000"/>
          <w:sz w:val="16"/>
          <w:szCs w:val="16"/>
          <w:lang w:eastAsia="en-US" w:bidi="en-US"/>
        </w:rPr>
        <w:t>Территории природно-экологического каркаса.</w:t>
      </w:r>
      <w:r w:rsidRPr="00BF7ABE">
        <w:rPr>
          <w:sz w:val="16"/>
          <w:szCs w:val="16"/>
        </w:rP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666427" w:rsidRPr="00BF7ABE" w:rsidRDefault="00666427" w:rsidP="00666427">
      <w:pPr>
        <w:pStyle w:val="afb"/>
        <w:ind w:firstLine="0"/>
        <w:rPr>
          <w:sz w:val="16"/>
          <w:szCs w:val="16"/>
        </w:rPr>
      </w:pPr>
      <w:r w:rsidRPr="00BF7ABE">
        <w:rPr>
          <w:sz w:val="16"/>
          <w:szCs w:val="16"/>
        </w:rPr>
        <w:t xml:space="preserve">Рекомендуется рассмотреть вопрос возможности перевода части земель для увеличения площадей лесов, в целях создания благоприятной окружающей среды.  </w:t>
      </w:r>
    </w:p>
    <w:p w:rsidR="00666427" w:rsidRPr="00BF7ABE" w:rsidRDefault="00666427" w:rsidP="00666427">
      <w:pPr>
        <w:widowControl w:val="0"/>
        <w:tabs>
          <w:tab w:val="left" w:pos="360"/>
        </w:tabs>
        <w:jc w:val="both"/>
        <w:rPr>
          <w:sz w:val="16"/>
          <w:szCs w:val="16"/>
        </w:rPr>
      </w:pPr>
      <w:r w:rsidRPr="00BF7ABE">
        <w:rPr>
          <w:sz w:val="16"/>
          <w:szCs w:val="16"/>
        </w:rPr>
        <w:t xml:space="preserve">  Основными элементами природно-экологического каркаса территории Гаврильского сельского поселения являются:</w:t>
      </w:r>
    </w:p>
    <w:p w:rsidR="00666427" w:rsidRPr="00BF7ABE" w:rsidRDefault="00666427" w:rsidP="008D459A">
      <w:pPr>
        <w:pStyle w:val="af2"/>
        <w:widowControl w:val="0"/>
        <w:numPr>
          <w:ilvl w:val="0"/>
          <w:numId w:val="53"/>
        </w:numPr>
        <w:tabs>
          <w:tab w:val="clear" w:pos="360"/>
          <w:tab w:val="num" w:pos="720"/>
        </w:tabs>
        <w:spacing w:after="0"/>
        <w:ind w:left="0" w:firstLine="0"/>
        <w:jc w:val="both"/>
        <w:rPr>
          <w:sz w:val="16"/>
          <w:szCs w:val="16"/>
        </w:rPr>
      </w:pPr>
      <w:r w:rsidRPr="00BF7ABE">
        <w:rPr>
          <w:sz w:val="16"/>
          <w:szCs w:val="16"/>
        </w:rPr>
        <w:t>транзитные зоны - вдоль реки  Гаврило и ручья у п. Каменск проходят по водоохранным зонам;</w:t>
      </w:r>
    </w:p>
    <w:p w:rsidR="00666427" w:rsidRPr="00BF7ABE" w:rsidRDefault="00666427" w:rsidP="008D459A">
      <w:pPr>
        <w:pStyle w:val="af2"/>
        <w:widowControl w:val="0"/>
        <w:numPr>
          <w:ilvl w:val="0"/>
          <w:numId w:val="53"/>
        </w:numPr>
        <w:tabs>
          <w:tab w:val="clear" w:pos="360"/>
          <w:tab w:val="num" w:pos="720"/>
        </w:tabs>
        <w:spacing w:after="0"/>
        <w:ind w:left="0" w:firstLine="0"/>
        <w:jc w:val="both"/>
        <w:rPr>
          <w:sz w:val="16"/>
          <w:szCs w:val="16"/>
        </w:rPr>
      </w:pPr>
      <w:r w:rsidRPr="00BF7ABE">
        <w:rPr>
          <w:sz w:val="16"/>
          <w:szCs w:val="16"/>
        </w:rPr>
        <w:t>экологические коридоры - сенокосные и пастбищные угодья, речные долины и пойменные ландшафты;</w:t>
      </w:r>
    </w:p>
    <w:p w:rsidR="00666427" w:rsidRPr="00BF7ABE" w:rsidRDefault="00666427" w:rsidP="008D459A">
      <w:pPr>
        <w:pStyle w:val="af2"/>
        <w:widowControl w:val="0"/>
        <w:numPr>
          <w:ilvl w:val="0"/>
          <w:numId w:val="53"/>
        </w:numPr>
        <w:tabs>
          <w:tab w:val="clear" w:pos="360"/>
          <w:tab w:val="left" w:pos="720"/>
          <w:tab w:val="left" w:pos="972"/>
        </w:tabs>
        <w:spacing w:after="0"/>
        <w:ind w:left="0" w:firstLine="0"/>
        <w:jc w:val="both"/>
        <w:rPr>
          <w:sz w:val="16"/>
          <w:szCs w:val="16"/>
        </w:rPr>
      </w:pPr>
      <w:r w:rsidRPr="00BF7ABE">
        <w:rPr>
          <w:sz w:val="16"/>
          <w:szCs w:val="16"/>
        </w:rPr>
        <w:t>буферные зоны - защитные лесные насаждения.</w:t>
      </w:r>
    </w:p>
    <w:p w:rsidR="00666427" w:rsidRPr="00BF7ABE" w:rsidRDefault="00666427" w:rsidP="00666427">
      <w:pPr>
        <w:widowControl w:val="0"/>
        <w:rPr>
          <w:sz w:val="16"/>
          <w:szCs w:val="16"/>
        </w:rPr>
      </w:pPr>
    </w:p>
    <w:p w:rsidR="00666427" w:rsidRPr="00BF7ABE" w:rsidRDefault="00666427" w:rsidP="00666427">
      <w:pPr>
        <w:widowControl w:val="0"/>
        <w:rPr>
          <w:color w:val="99284C"/>
          <w:sz w:val="16"/>
          <w:szCs w:val="16"/>
          <w:highlight w:val="lightGray"/>
        </w:rPr>
      </w:pPr>
    </w:p>
    <w:p w:rsidR="00666427" w:rsidRPr="00BF7ABE" w:rsidRDefault="00666427" w:rsidP="008D459A">
      <w:pPr>
        <w:pStyle w:val="10"/>
        <w:keepNext w:val="0"/>
        <w:widowControl w:val="0"/>
        <w:numPr>
          <w:ilvl w:val="0"/>
          <w:numId w:val="61"/>
        </w:numPr>
        <w:spacing w:before="0" w:after="0"/>
        <w:jc w:val="both"/>
        <w:rPr>
          <w:color w:val="0070C0"/>
          <w:sz w:val="16"/>
          <w:szCs w:val="16"/>
        </w:rPr>
      </w:pPr>
      <w:bookmarkStart w:id="96" w:name="_Toc474914038"/>
      <w:bookmarkStart w:id="97" w:name="_Toc135835523"/>
      <w:r w:rsidRPr="00BF7ABE">
        <w:rPr>
          <w:color w:val="0070C0"/>
          <w:sz w:val="16"/>
          <w:szCs w:val="16"/>
        </w:rPr>
        <w:t>ПРИЛОЖЕНИЕ</w:t>
      </w:r>
      <w:bookmarkEnd w:id="96"/>
      <w:bookmarkEnd w:id="97"/>
    </w:p>
    <w:p w:rsidR="00666427" w:rsidRPr="00BF7ABE" w:rsidRDefault="00666427" w:rsidP="00666427">
      <w:pPr>
        <w:widowControl w:val="0"/>
        <w:rPr>
          <w:color w:val="0070C0"/>
          <w:sz w:val="16"/>
          <w:szCs w:val="16"/>
        </w:rPr>
      </w:pPr>
    </w:p>
    <w:p w:rsidR="00666427" w:rsidRPr="00BF7ABE" w:rsidRDefault="00666427" w:rsidP="00666427">
      <w:pPr>
        <w:pStyle w:val="10"/>
        <w:keepNext w:val="0"/>
        <w:widowControl w:val="0"/>
        <w:jc w:val="center"/>
        <w:rPr>
          <w:color w:val="0070C0"/>
          <w:sz w:val="16"/>
          <w:szCs w:val="16"/>
        </w:rPr>
      </w:pPr>
      <w:bookmarkStart w:id="98" w:name="_Toc135835524"/>
      <w:r w:rsidRPr="00BF7ABE">
        <w:rPr>
          <w:color w:val="0070C0"/>
          <w:sz w:val="16"/>
          <w:szCs w:val="16"/>
        </w:rPr>
        <w:t>5.1. Экспертное заключение от 25.04.2023 № 01.ОИ.Т.245.04.23 (проект санитарно-защитной зоны).</w:t>
      </w:r>
      <w:bookmarkEnd w:id="98"/>
    </w:p>
    <w:p w:rsidR="00666427" w:rsidRPr="00BF7ABE" w:rsidRDefault="00666427" w:rsidP="00666427">
      <w:pPr>
        <w:widowControl w:val="0"/>
        <w:rPr>
          <w:sz w:val="16"/>
          <w:szCs w:val="16"/>
          <w:highlight w:val="lightGray"/>
        </w:rPr>
      </w:pPr>
      <w:r>
        <w:rPr>
          <w:noProof/>
          <w:sz w:val="16"/>
          <w:szCs w:val="16"/>
        </w:rPr>
        <w:lastRenderedPageBreak/>
        <w:drawing>
          <wp:inline distT="0" distB="0" distL="0" distR="0">
            <wp:extent cx="2876550" cy="4076700"/>
            <wp:effectExtent l="19050" t="0" r="0" b="0"/>
            <wp:docPr id="1" name="Рисунок 2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
                    <pic:cNvPicPr>
                      <a:picLocks noChangeAspect="1" noChangeArrowheads="1"/>
                    </pic:cNvPicPr>
                  </pic:nvPicPr>
                  <pic:blipFill>
                    <a:blip r:embed="rId60" cstate="print"/>
                    <a:srcRect/>
                    <a:stretch>
                      <a:fillRect/>
                    </a:stretch>
                  </pic:blipFill>
                  <pic:spPr bwMode="auto">
                    <a:xfrm>
                      <a:off x="0" y="0"/>
                      <a:ext cx="2876550" cy="4076700"/>
                    </a:xfrm>
                    <a:prstGeom prst="rect">
                      <a:avLst/>
                    </a:prstGeom>
                    <a:noFill/>
                    <a:ln w="9525">
                      <a:noFill/>
                      <a:miter lim="800000"/>
                      <a:headEnd/>
                      <a:tailEnd/>
                    </a:ln>
                  </pic:spPr>
                </pic:pic>
              </a:graphicData>
            </a:graphic>
          </wp:inline>
        </w:drawing>
      </w:r>
      <w:r>
        <w:rPr>
          <w:noProof/>
          <w:sz w:val="16"/>
          <w:szCs w:val="16"/>
        </w:rPr>
        <w:drawing>
          <wp:inline distT="0" distB="0" distL="0" distR="0">
            <wp:extent cx="2876550" cy="4076700"/>
            <wp:effectExtent l="19050" t="0" r="0" b="0"/>
            <wp:docPr id="22" name="Рисунок 2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1"/>
                    <pic:cNvPicPr>
                      <a:picLocks noChangeAspect="1" noChangeArrowheads="1"/>
                    </pic:cNvPicPr>
                  </pic:nvPicPr>
                  <pic:blipFill>
                    <a:blip r:embed="rId61" cstate="print"/>
                    <a:srcRect/>
                    <a:stretch>
                      <a:fillRect/>
                    </a:stretch>
                  </pic:blipFill>
                  <pic:spPr bwMode="auto">
                    <a:xfrm>
                      <a:off x="0" y="0"/>
                      <a:ext cx="2876550" cy="4076700"/>
                    </a:xfrm>
                    <a:prstGeom prst="rect">
                      <a:avLst/>
                    </a:prstGeom>
                    <a:noFill/>
                    <a:ln w="9525">
                      <a:noFill/>
                      <a:miter lim="800000"/>
                      <a:headEnd/>
                      <a:tailEnd/>
                    </a:ln>
                  </pic:spPr>
                </pic:pic>
              </a:graphicData>
            </a:graphic>
          </wp:inline>
        </w:drawing>
      </w:r>
      <w:r>
        <w:rPr>
          <w:noProof/>
          <w:sz w:val="16"/>
          <w:szCs w:val="16"/>
        </w:rPr>
        <w:lastRenderedPageBreak/>
        <w:drawing>
          <wp:inline distT="0" distB="0" distL="0" distR="0">
            <wp:extent cx="2876550" cy="4086225"/>
            <wp:effectExtent l="19050" t="0" r="0" b="0"/>
            <wp:docPr id="23" name="Рисунок 2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
                    <pic:cNvPicPr>
                      <a:picLocks noChangeAspect="1" noChangeArrowheads="1"/>
                    </pic:cNvPicPr>
                  </pic:nvPicPr>
                  <pic:blipFill>
                    <a:blip r:embed="rId62" cstate="print"/>
                    <a:srcRect/>
                    <a:stretch>
                      <a:fillRect/>
                    </a:stretch>
                  </pic:blipFill>
                  <pic:spPr bwMode="auto">
                    <a:xfrm>
                      <a:off x="0" y="0"/>
                      <a:ext cx="2876550" cy="4086225"/>
                    </a:xfrm>
                    <a:prstGeom prst="rect">
                      <a:avLst/>
                    </a:prstGeom>
                    <a:noFill/>
                    <a:ln w="9525">
                      <a:noFill/>
                      <a:miter lim="800000"/>
                      <a:headEnd/>
                      <a:tailEnd/>
                    </a:ln>
                  </pic:spPr>
                </pic:pic>
              </a:graphicData>
            </a:graphic>
          </wp:inline>
        </w:drawing>
      </w:r>
      <w:r>
        <w:rPr>
          <w:noProof/>
          <w:sz w:val="16"/>
          <w:szCs w:val="16"/>
        </w:rPr>
        <w:drawing>
          <wp:inline distT="0" distB="0" distL="0" distR="0">
            <wp:extent cx="2876550" cy="4076700"/>
            <wp:effectExtent l="19050" t="0" r="0" b="0"/>
            <wp:docPr id="24" name="Рисунок 2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
                    <pic:cNvPicPr>
                      <a:picLocks noChangeAspect="1" noChangeArrowheads="1"/>
                    </pic:cNvPicPr>
                  </pic:nvPicPr>
                  <pic:blipFill>
                    <a:blip r:embed="rId63" cstate="print"/>
                    <a:srcRect/>
                    <a:stretch>
                      <a:fillRect/>
                    </a:stretch>
                  </pic:blipFill>
                  <pic:spPr bwMode="auto">
                    <a:xfrm>
                      <a:off x="0" y="0"/>
                      <a:ext cx="2876550" cy="4076700"/>
                    </a:xfrm>
                    <a:prstGeom prst="rect">
                      <a:avLst/>
                    </a:prstGeom>
                    <a:noFill/>
                    <a:ln w="9525">
                      <a:noFill/>
                      <a:miter lim="800000"/>
                      <a:headEnd/>
                      <a:tailEnd/>
                    </a:ln>
                  </pic:spPr>
                </pic:pic>
              </a:graphicData>
            </a:graphic>
          </wp:inline>
        </w:drawing>
      </w:r>
      <w:r>
        <w:rPr>
          <w:noProof/>
          <w:sz w:val="16"/>
          <w:szCs w:val="16"/>
        </w:rPr>
        <w:lastRenderedPageBreak/>
        <w:drawing>
          <wp:inline distT="0" distB="0" distL="0" distR="0">
            <wp:extent cx="2876550" cy="4076700"/>
            <wp:effectExtent l="19050" t="0" r="0" b="0"/>
            <wp:docPr id="25" name="Рисунок 2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1"/>
                    <pic:cNvPicPr>
                      <a:picLocks noChangeAspect="1" noChangeArrowheads="1"/>
                    </pic:cNvPicPr>
                  </pic:nvPicPr>
                  <pic:blipFill>
                    <a:blip r:embed="rId64" cstate="print"/>
                    <a:srcRect/>
                    <a:stretch>
                      <a:fillRect/>
                    </a:stretch>
                  </pic:blipFill>
                  <pic:spPr bwMode="auto">
                    <a:xfrm>
                      <a:off x="0" y="0"/>
                      <a:ext cx="2876550" cy="4076700"/>
                    </a:xfrm>
                    <a:prstGeom prst="rect">
                      <a:avLst/>
                    </a:prstGeom>
                    <a:noFill/>
                    <a:ln w="9525">
                      <a:noFill/>
                      <a:miter lim="800000"/>
                      <a:headEnd/>
                      <a:tailEnd/>
                    </a:ln>
                  </pic:spPr>
                </pic:pic>
              </a:graphicData>
            </a:graphic>
          </wp:inline>
        </w:drawing>
      </w:r>
      <w:r>
        <w:rPr>
          <w:noProof/>
          <w:sz w:val="16"/>
          <w:szCs w:val="16"/>
        </w:rPr>
        <w:drawing>
          <wp:inline distT="0" distB="0" distL="0" distR="0">
            <wp:extent cx="2876550" cy="4076700"/>
            <wp:effectExtent l="19050" t="0" r="0" b="0"/>
            <wp:docPr id="26" name="Рисунок 2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
                    <pic:cNvPicPr>
                      <a:picLocks noChangeAspect="1" noChangeArrowheads="1"/>
                    </pic:cNvPicPr>
                  </pic:nvPicPr>
                  <pic:blipFill>
                    <a:blip r:embed="rId65" cstate="print"/>
                    <a:srcRect/>
                    <a:stretch>
                      <a:fillRect/>
                    </a:stretch>
                  </pic:blipFill>
                  <pic:spPr bwMode="auto">
                    <a:xfrm>
                      <a:off x="0" y="0"/>
                      <a:ext cx="2876550" cy="4076700"/>
                    </a:xfrm>
                    <a:prstGeom prst="rect">
                      <a:avLst/>
                    </a:prstGeom>
                    <a:noFill/>
                    <a:ln w="9525">
                      <a:noFill/>
                      <a:miter lim="800000"/>
                      <a:headEnd/>
                      <a:tailEnd/>
                    </a:ln>
                  </pic:spPr>
                </pic:pic>
              </a:graphicData>
            </a:graphic>
          </wp:inline>
        </w:drawing>
      </w:r>
      <w:r>
        <w:rPr>
          <w:noProof/>
          <w:sz w:val="16"/>
          <w:szCs w:val="16"/>
        </w:rPr>
        <w:lastRenderedPageBreak/>
        <w:drawing>
          <wp:inline distT="0" distB="0" distL="0" distR="0">
            <wp:extent cx="2876550" cy="4076700"/>
            <wp:effectExtent l="19050" t="0" r="0" b="0"/>
            <wp:docPr id="27" name="Рисунок 2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1"/>
                    <pic:cNvPicPr>
                      <a:picLocks noChangeAspect="1" noChangeArrowheads="1"/>
                    </pic:cNvPicPr>
                  </pic:nvPicPr>
                  <pic:blipFill>
                    <a:blip r:embed="rId66" cstate="print"/>
                    <a:srcRect/>
                    <a:stretch>
                      <a:fillRect/>
                    </a:stretch>
                  </pic:blipFill>
                  <pic:spPr bwMode="auto">
                    <a:xfrm>
                      <a:off x="0" y="0"/>
                      <a:ext cx="2876550" cy="4076700"/>
                    </a:xfrm>
                    <a:prstGeom prst="rect">
                      <a:avLst/>
                    </a:prstGeom>
                    <a:noFill/>
                    <a:ln w="9525">
                      <a:noFill/>
                      <a:miter lim="800000"/>
                      <a:headEnd/>
                      <a:tailEnd/>
                    </a:ln>
                  </pic:spPr>
                </pic:pic>
              </a:graphicData>
            </a:graphic>
          </wp:inline>
        </w:drawing>
      </w:r>
      <w:r>
        <w:rPr>
          <w:noProof/>
          <w:sz w:val="16"/>
          <w:szCs w:val="16"/>
        </w:rPr>
        <w:drawing>
          <wp:inline distT="0" distB="0" distL="0" distR="0">
            <wp:extent cx="2876550" cy="4076700"/>
            <wp:effectExtent l="19050" t="0" r="0" b="0"/>
            <wp:docPr id="28" name="Рисунок 2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
                    <pic:cNvPicPr>
                      <a:picLocks noChangeAspect="1" noChangeArrowheads="1"/>
                    </pic:cNvPicPr>
                  </pic:nvPicPr>
                  <pic:blipFill>
                    <a:blip r:embed="rId67" cstate="print"/>
                    <a:srcRect/>
                    <a:stretch>
                      <a:fillRect/>
                    </a:stretch>
                  </pic:blipFill>
                  <pic:spPr bwMode="auto">
                    <a:xfrm>
                      <a:off x="0" y="0"/>
                      <a:ext cx="2876550" cy="4076700"/>
                    </a:xfrm>
                    <a:prstGeom prst="rect">
                      <a:avLst/>
                    </a:prstGeom>
                    <a:noFill/>
                    <a:ln w="9525">
                      <a:noFill/>
                      <a:miter lim="800000"/>
                      <a:headEnd/>
                      <a:tailEnd/>
                    </a:ln>
                  </pic:spPr>
                </pic:pic>
              </a:graphicData>
            </a:graphic>
          </wp:inline>
        </w:drawing>
      </w:r>
      <w:r>
        <w:rPr>
          <w:noProof/>
          <w:sz w:val="16"/>
          <w:szCs w:val="16"/>
        </w:rPr>
        <w:lastRenderedPageBreak/>
        <w:drawing>
          <wp:inline distT="0" distB="0" distL="0" distR="0">
            <wp:extent cx="2876550" cy="4067175"/>
            <wp:effectExtent l="19050" t="0" r="0" b="0"/>
            <wp:docPr id="29" name="Рисунок 2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1"/>
                    <pic:cNvPicPr>
                      <a:picLocks noChangeAspect="1" noChangeArrowheads="1"/>
                    </pic:cNvPicPr>
                  </pic:nvPicPr>
                  <pic:blipFill>
                    <a:blip r:embed="rId68" cstate="print"/>
                    <a:srcRect/>
                    <a:stretch>
                      <a:fillRect/>
                    </a:stretch>
                  </pic:blipFill>
                  <pic:spPr bwMode="auto">
                    <a:xfrm>
                      <a:off x="0" y="0"/>
                      <a:ext cx="2876550" cy="4067175"/>
                    </a:xfrm>
                    <a:prstGeom prst="rect">
                      <a:avLst/>
                    </a:prstGeom>
                    <a:noFill/>
                    <a:ln w="9525">
                      <a:noFill/>
                      <a:miter lim="800000"/>
                      <a:headEnd/>
                      <a:tailEnd/>
                    </a:ln>
                  </pic:spPr>
                </pic:pic>
              </a:graphicData>
            </a:graphic>
          </wp:inline>
        </w:drawing>
      </w:r>
      <w:r>
        <w:rPr>
          <w:noProof/>
          <w:sz w:val="16"/>
          <w:szCs w:val="16"/>
        </w:rPr>
        <w:drawing>
          <wp:inline distT="0" distB="0" distL="0" distR="0">
            <wp:extent cx="2876550" cy="4076700"/>
            <wp:effectExtent l="19050" t="0" r="0" b="0"/>
            <wp:docPr id="30" name="Рисунок 3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1"/>
                    <pic:cNvPicPr>
                      <a:picLocks noChangeAspect="1" noChangeArrowheads="1"/>
                    </pic:cNvPicPr>
                  </pic:nvPicPr>
                  <pic:blipFill>
                    <a:blip r:embed="rId69" cstate="print"/>
                    <a:srcRect/>
                    <a:stretch>
                      <a:fillRect/>
                    </a:stretch>
                  </pic:blipFill>
                  <pic:spPr bwMode="auto">
                    <a:xfrm>
                      <a:off x="0" y="0"/>
                      <a:ext cx="2876550" cy="4076700"/>
                    </a:xfrm>
                    <a:prstGeom prst="rect">
                      <a:avLst/>
                    </a:prstGeom>
                    <a:noFill/>
                    <a:ln w="9525">
                      <a:noFill/>
                      <a:miter lim="800000"/>
                      <a:headEnd/>
                      <a:tailEnd/>
                    </a:ln>
                  </pic:spPr>
                </pic:pic>
              </a:graphicData>
            </a:graphic>
          </wp:inline>
        </w:drawing>
      </w:r>
      <w:r>
        <w:rPr>
          <w:noProof/>
          <w:sz w:val="16"/>
          <w:szCs w:val="16"/>
        </w:rPr>
        <w:lastRenderedPageBreak/>
        <w:drawing>
          <wp:inline distT="0" distB="0" distL="0" distR="0">
            <wp:extent cx="2876550" cy="4067175"/>
            <wp:effectExtent l="19050" t="0" r="0" b="0"/>
            <wp:docPr id="31" name="Рисунок 3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1"/>
                    <pic:cNvPicPr>
                      <a:picLocks noChangeAspect="1" noChangeArrowheads="1"/>
                    </pic:cNvPicPr>
                  </pic:nvPicPr>
                  <pic:blipFill>
                    <a:blip r:embed="rId70" cstate="print"/>
                    <a:srcRect/>
                    <a:stretch>
                      <a:fillRect/>
                    </a:stretch>
                  </pic:blipFill>
                  <pic:spPr bwMode="auto">
                    <a:xfrm>
                      <a:off x="0" y="0"/>
                      <a:ext cx="2876550" cy="4067175"/>
                    </a:xfrm>
                    <a:prstGeom prst="rect">
                      <a:avLst/>
                    </a:prstGeom>
                    <a:noFill/>
                    <a:ln w="9525">
                      <a:noFill/>
                      <a:miter lim="800000"/>
                      <a:headEnd/>
                      <a:tailEnd/>
                    </a:ln>
                  </pic:spPr>
                </pic:pic>
              </a:graphicData>
            </a:graphic>
          </wp:inline>
        </w:drawing>
      </w:r>
      <w:r>
        <w:rPr>
          <w:noProof/>
          <w:sz w:val="16"/>
          <w:szCs w:val="16"/>
        </w:rPr>
        <w:drawing>
          <wp:inline distT="0" distB="0" distL="0" distR="0">
            <wp:extent cx="2876550" cy="4067175"/>
            <wp:effectExtent l="19050" t="0" r="0" b="0"/>
            <wp:docPr id="32" name="Рисунок 3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1"/>
                    <pic:cNvPicPr>
                      <a:picLocks noChangeAspect="1" noChangeArrowheads="1"/>
                    </pic:cNvPicPr>
                  </pic:nvPicPr>
                  <pic:blipFill>
                    <a:blip r:embed="rId71" cstate="print"/>
                    <a:srcRect/>
                    <a:stretch>
                      <a:fillRect/>
                    </a:stretch>
                  </pic:blipFill>
                  <pic:spPr bwMode="auto">
                    <a:xfrm>
                      <a:off x="0" y="0"/>
                      <a:ext cx="2876550" cy="4067175"/>
                    </a:xfrm>
                    <a:prstGeom prst="rect">
                      <a:avLst/>
                    </a:prstGeom>
                    <a:noFill/>
                    <a:ln w="9525">
                      <a:noFill/>
                      <a:miter lim="800000"/>
                      <a:headEnd/>
                      <a:tailEnd/>
                    </a:ln>
                  </pic:spPr>
                </pic:pic>
              </a:graphicData>
            </a:graphic>
          </wp:inline>
        </w:drawing>
      </w:r>
      <w:r>
        <w:rPr>
          <w:noProof/>
          <w:sz w:val="16"/>
          <w:szCs w:val="16"/>
        </w:rPr>
        <w:lastRenderedPageBreak/>
        <w:drawing>
          <wp:inline distT="0" distB="0" distL="0" distR="0">
            <wp:extent cx="2876550" cy="4076700"/>
            <wp:effectExtent l="19050" t="0" r="0" b="0"/>
            <wp:docPr id="33" name="Рисунок 3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1"/>
                    <pic:cNvPicPr>
                      <a:picLocks noChangeAspect="1" noChangeArrowheads="1"/>
                    </pic:cNvPicPr>
                  </pic:nvPicPr>
                  <pic:blipFill>
                    <a:blip r:embed="rId72" cstate="print"/>
                    <a:srcRect/>
                    <a:stretch>
                      <a:fillRect/>
                    </a:stretch>
                  </pic:blipFill>
                  <pic:spPr bwMode="auto">
                    <a:xfrm>
                      <a:off x="0" y="0"/>
                      <a:ext cx="2876550" cy="4076700"/>
                    </a:xfrm>
                    <a:prstGeom prst="rect">
                      <a:avLst/>
                    </a:prstGeom>
                    <a:noFill/>
                    <a:ln w="9525">
                      <a:noFill/>
                      <a:miter lim="800000"/>
                      <a:headEnd/>
                      <a:tailEnd/>
                    </a:ln>
                  </pic:spPr>
                </pic:pic>
              </a:graphicData>
            </a:graphic>
          </wp:inline>
        </w:drawing>
      </w:r>
      <w:r>
        <w:rPr>
          <w:noProof/>
          <w:sz w:val="16"/>
          <w:szCs w:val="16"/>
        </w:rPr>
        <w:drawing>
          <wp:inline distT="0" distB="0" distL="0" distR="0">
            <wp:extent cx="2876550" cy="4076700"/>
            <wp:effectExtent l="19050" t="0" r="0" b="0"/>
            <wp:docPr id="34" name="Рисунок 3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1"/>
                    <pic:cNvPicPr>
                      <a:picLocks noChangeAspect="1" noChangeArrowheads="1"/>
                    </pic:cNvPicPr>
                  </pic:nvPicPr>
                  <pic:blipFill>
                    <a:blip r:embed="rId73" cstate="print"/>
                    <a:srcRect/>
                    <a:stretch>
                      <a:fillRect/>
                    </a:stretch>
                  </pic:blipFill>
                  <pic:spPr bwMode="auto">
                    <a:xfrm>
                      <a:off x="0" y="0"/>
                      <a:ext cx="2876550" cy="4076700"/>
                    </a:xfrm>
                    <a:prstGeom prst="rect">
                      <a:avLst/>
                    </a:prstGeom>
                    <a:noFill/>
                    <a:ln w="9525">
                      <a:noFill/>
                      <a:miter lim="800000"/>
                      <a:headEnd/>
                      <a:tailEnd/>
                    </a:ln>
                  </pic:spPr>
                </pic:pic>
              </a:graphicData>
            </a:graphic>
          </wp:inline>
        </w:drawing>
      </w:r>
      <w:r>
        <w:rPr>
          <w:noProof/>
          <w:sz w:val="16"/>
          <w:szCs w:val="16"/>
        </w:rPr>
        <w:lastRenderedPageBreak/>
        <w:drawing>
          <wp:inline distT="0" distB="0" distL="0" distR="0">
            <wp:extent cx="2876550" cy="4076700"/>
            <wp:effectExtent l="19050" t="0" r="0" b="0"/>
            <wp:docPr id="35" name="Рисунок 3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1"/>
                    <pic:cNvPicPr>
                      <a:picLocks noChangeAspect="1" noChangeArrowheads="1"/>
                    </pic:cNvPicPr>
                  </pic:nvPicPr>
                  <pic:blipFill>
                    <a:blip r:embed="rId74" cstate="print"/>
                    <a:srcRect/>
                    <a:stretch>
                      <a:fillRect/>
                    </a:stretch>
                  </pic:blipFill>
                  <pic:spPr bwMode="auto">
                    <a:xfrm>
                      <a:off x="0" y="0"/>
                      <a:ext cx="2876550" cy="4076700"/>
                    </a:xfrm>
                    <a:prstGeom prst="rect">
                      <a:avLst/>
                    </a:prstGeom>
                    <a:noFill/>
                    <a:ln w="9525">
                      <a:noFill/>
                      <a:miter lim="800000"/>
                      <a:headEnd/>
                      <a:tailEnd/>
                    </a:ln>
                  </pic:spPr>
                </pic:pic>
              </a:graphicData>
            </a:graphic>
          </wp:inline>
        </w:drawing>
      </w:r>
      <w:r>
        <w:rPr>
          <w:noProof/>
          <w:sz w:val="16"/>
          <w:szCs w:val="16"/>
        </w:rPr>
        <w:drawing>
          <wp:inline distT="0" distB="0" distL="0" distR="0">
            <wp:extent cx="2876550" cy="4076700"/>
            <wp:effectExtent l="19050" t="0" r="0" b="0"/>
            <wp:docPr id="36" name="Рисунок 3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1"/>
                    <pic:cNvPicPr>
                      <a:picLocks noChangeAspect="1" noChangeArrowheads="1"/>
                    </pic:cNvPicPr>
                  </pic:nvPicPr>
                  <pic:blipFill>
                    <a:blip r:embed="rId75" cstate="print"/>
                    <a:srcRect/>
                    <a:stretch>
                      <a:fillRect/>
                    </a:stretch>
                  </pic:blipFill>
                  <pic:spPr bwMode="auto">
                    <a:xfrm>
                      <a:off x="0" y="0"/>
                      <a:ext cx="2876550" cy="4076700"/>
                    </a:xfrm>
                    <a:prstGeom prst="rect">
                      <a:avLst/>
                    </a:prstGeom>
                    <a:noFill/>
                    <a:ln w="9525">
                      <a:noFill/>
                      <a:miter lim="800000"/>
                      <a:headEnd/>
                      <a:tailEnd/>
                    </a:ln>
                  </pic:spPr>
                </pic:pic>
              </a:graphicData>
            </a:graphic>
          </wp:inline>
        </w:drawing>
      </w:r>
      <w:r>
        <w:rPr>
          <w:noProof/>
          <w:sz w:val="16"/>
          <w:szCs w:val="16"/>
        </w:rPr>
        <w:lastRenderedPageBreak/>
        <w:drawing>
          <wp:inline distT="0" distB="0" distL="0" distR="0">
            <wp:extent cx="2876550" cy="4076700"/>
            <wp:effectExtent l="19050" t="0" r="0" b="0"/>
            <wp:docPr id="37" name="Рисунок 3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1"/>
                    <pic:cNvPicPr>
                      <a:picLocks noChangeAspect="1" noChangeArrowheads="1"/>
                    </pic:cNvPicPr>
                  </pic:nvPicPr>
                  <pic:blipFill>
                    <a:blip r:embed="rId76" cstate="print"/>
                    <a:srcRect/>
                    <a:stretch>
                      <a:fillRect/>
                    </a:stretch>
                  </pic:blipFill>
                  <pic:spPr bwMode="auto">
                    <a:xfrm>
                      <a:off x="0" y="0"/>
                      <a:ext cx="2876550" cy="4076700"/>
                    </a:xfrm>
                    <a:prstGeom prst="rect">
                      <a:avLst/>
                    </a:prstGeom>
                    <a:noFill/>
                    <a:ln w="9525">
                      <a:noFill/>
                      <a:miter lim="800000"/>
                      <a:headEnd/>
                      <a:tailEnd/>
                    </a:ln>
                  </pic:spPr>
                </pic:pic>
              </a:graphicData>
            </a:graphic>
          </wp:inline>
        </w:drawing>
      </w:r>
      <w:r>
        <w:rPr>
          <w:noProof/>
          <w:sz w:val="16"/>
          <w:szCs w:val="16"/>
        </w:rPr>
        <w:drawing>
          <wp:inline distT="0" distB="0" distL="0" distR="0">
            <wp:extent cx="2876550" cy="4076700"/>
            <wp:effectExtent l="19050" t="0" r="0" b="0"/>
            <wp:docPr id="38" name="Рисунок 3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1"/>
                    <pic:cNvPicPr>
                      <a:picLocks noChangeAspect="1" noChangeArrowheads="1"/>
                    </pic:cNvPicPr>
                  </pic:nvPicPr>
                  <pic:blipFill>
                    <a:blip r:embed="rId77" cstate="print"/>
                    <a:srcRect/>
                    <a:stretch>
                      <a:fillRect/>
                    </a:stretch>
                  </pic:blipFill>
                  <pic:spPr bwMode="auto">
                    <a:xfrm>
                      <a:off x="0" y="0"/>
                      <a:ext cx="2876550" cy="4076700"/>
                    </a:xfrm>
                    <a:prstGeom prst="rect">
                      <a:avLst/>
                    </a:prstGeom>
                    <a:noFill/>
                    <a:ln w="9525">
                      <a:noFill/>
                      <a:miter lim="800000"/>
                      <a:headEnd/>
                      <a:tailEnd/>
                    </a:ln>
                  </pic:spPr>
                </pic:pic>
              </a:graphicData>
            </a:graphic>
          </wp:inline>
        </w:drawing>
      </w:r>
      <w:r>
        <w:rPr>
          <w:noProof/>
          <w:sz w:val="16"/>
          <w:szCs w:val="16"/>
        </w:rPr>
        <w:lastRenderedPageBreak/>
        <w:drawing>
          <wp:inline distT="0" distB="0" distL="0" distR="0">
            <wp:extent cx="2876550" cy="4076700"/>
            <wp:effectExtent l="19050" t="0" r="0" b="0"/>
            <wp:docPr id="39" name="Рисунок 3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1"/>
                    <pic:cNvPicPr>
                      <a:picLocks noChangeAspect="1" noChangeArrowheads="1"/>
                    </pic:cNvPicPr>
                  </pic:nvPicPr>
                  <pic:blipFill>
                    <a:blip r:embed="rId78" cstate="print"/>
                    <a:srcRect/>
                    <a:stretch>
                      <a:fillRect/>
                    </a:stretch>
                  </pic:blipFill>
                  <pic:spPr bwMode="auto">
                    <a:xfrm>
                      <a:off x="0" y="0"/>
                      <a:ext cx="2876550" cy="4076700"/>
                    </a:xfrm>
                    <a:prstGeom prst="rect">
                      <a:avLst/>
                    </a:prstGeom>
                    <a:noFill/>
                    <a:ln w="9525">
                      <a:noFill/>
                      <a:miter lim="800000"/>
                      <a:headEnd/>
                      <a:tailEnd/>
                    </a:ln>
                  </pic:spPr>
                </pic:pic>
              </a:graphicData>
            </a:graphic>
          </wp:inline>
        </w:drawing>
      </w:r>
    </w:p>
    <w:p w:rsidR="00666427" w:rsidRPr="00BF7ABE" w:rsidRDefault="00666427" w:rsidP="00666427">
      <w:pPr>
        <w:widowControl w:val="0"/>
        <w:rPr>
          <w:b/>
          <w:bCs/>
          <w:sz w:val="16"/>
          <w:szCs w:val="16"/>
        </w:rPr>
      </w:pPr>
    </w:p>
    <w:p w:rsidR="00BD1767" w:rsidRDefault="00BD1767" w:rsidP="00A73547">
      <w:pPr>
        <w:rPr>
          <w:sz w:val="16"/>
          <w:szCs w:val="16"/>
        </w:rPr>
      </w:pPr>
    </w:p>
    <w:p w:rsidR="00BD1767" w:rsidRDefault="00666427" w:rsidP="00A73547">
      <w:pPr>
        <w:rPr>
          <w:sz w:val="16"/>
          <w:szCs w:val="16"/>
        </w:rPr>
      </w:pPr>
      <w:r>
        <w:rPr>
          <w:noProof/>
          <w:sz w:val="16"/>
          <w:szCs w:val="16"/>
        </w:rPr>
        <w:drawing>
          <wp:inline distT="0" distB="0" distL="0" distR="0">
            <wp:extent cx="2927350" cy="2639060"/>
            <wp:effectExtent l="19050" t="0" r="6350" b="0"/>
            <wp:docPr id="2" name="Рисунок 1" descr="Карта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населенных пунктов в растровом формате.jpg"/>
                    <pic:cNvPicPr/>
                  </pic:nvPicPr>
                  <pic:blipFill>
                    <a:blip r:embed="rId79" cstate="print"/>
                    <a:stretch>
                      <a:fillRect/>
                    </a:stretch>
                  </pic:blipFill>
                  <pic:spPr>
                    <a:xfrm>
                      <a:off x="0" y="0"/>
                      <a:ext cx="2927350" cy="2639060"/>
                    </a:xfrm>
                    <a:prstGeom prst="rect">
                      <a:avLst/>
                    </a:prstGeom>
                  </pic:spPr>
                </pic:pic>
              </a:graphicData>
            </a:graphic>
          </wp:inline>
        </w:drawing>
      </w:r>
    </w:p>
    <w:p w:rsidR="00BD1767" w:rsidRDefault="00BD1767" w:rsidP="00A73547">
      <w:pPr>
        <w:rPr>
          <w:sz w:val="16"/>
          <w:szCs w:val="16"/>
        </w:rPr>
      </w:pPr>
    </w:p>
    <w:p w:rsidR="00BD1767" w:rsidRDefault="00BD1767" w:rsidP="00A73547">
      <w:pPr>
        <w:rPr>
          <w:sz w:val="16"/>
          <w:szCs w:val="16"/>
        </w:rPr>
      </w:pPr>
    </w:p>
    <w:p w:rsidR="00BD1767" w:rsidRDefault="00BD1767" w:rsidP="00BD1767">
      <w:pPr>
        <w:tabs>
          <w:tab w:val="left" w:pos="5400"/>
        </w:tabs>
        <w:jc w:val="both"/>
        <w:rPr>
          <w:sz w:val="16"/>
          <w:szCs w:val="16"/>
        </w:rPr>
      </w:pPr>
    </w:p>
    <w:p w:rsidR="00BD1767" w:rsidRPr="006D137B" w:rsidRDefault="00BD1767" w:rsidP="00BD1767">
      <w:pPr>
        <w:widowControl w:val="0"/>
        <w:autoSpaceDE w:val="0"/>
        <w:autoSpaceDN w:val="0"/>
        <w:adjustRightInd w:val="0"/>
        <w:jc w:val="center"/>
        <w:rPr>
          <w:b/>
          <w:bCs/>
          <w:sz w:val="16"/>
          <w:szCs w:val="16"/>
        </w:rPr>
      </w:pPr>
      <w:r w:rsidRPr="006D137B">
        <w:rPr>
          <w:b/>
          <w:bCs/>
          <w:sz w:val="16"/>
          <w:szCs w:val="16"/>
        </w:rPr>
        <w:t>ЗАКЛЮЧЕНИЕ</w:t>
      </w:r>
    </w:p>
    <w:p w:rsidR="00BD1767" w:rsidRPr="006D137B" w:rsidRDefault="00BD1767" w:rsidP="00BD1767">
      <w:pPr>
        <w:widowControl w:val="0"/>
        <w:autoSpaceDE w:val="0"/>
        <w:autoSpaceDN w:val="0"/>
        <w:adjustRightInd w:val="0"/>
        <w:jc w:val="center"/>
        <w:rPr>
          <w:b/>
          <w:bCs/>
          <w:sz w:val="16"/>
          <w:szCs w:val="16"/>
        </w:rPr>
      </w:pPr>
      <w:r w:rsidRPr="006D137B">
        <w:rPr>
          <w:b/>
          <w:bCs/>
          <w:sz w:val="16"/>
          <w:szCs w:val="16"/>
        </w:rPr>
        <w:t>О РЕЗУЛЬТАТАХ ПУБЛИЧНЫХ СЛУШАНИЙ</w:t>
      </w:r>
    </w:p>
    <w:p w:rsidR="00BD1767" w:rsidRPr="006D137B" w:rsidRDefault="00BD1767" w:rsidP="00BD1767">
      <w:pPr>
        <w:pStyle w:val="afff3"/>
        <w:shd w:val="clear" w:color="auto" w:fill="FFFFFF"/>
        <w:spacing w:before="0" w:after="0"/>
        <w:jc w:val="both"/>
        <w:rPr>
          <w:b/>
          <w:bCs/>
          <w:color w:val="212121"/>
          <w:sz w:val="16"/>
          <w:szCs w:val="16"/>
        </w:rPr>
      </w:pPr>
      <w:r w:rsidRPr="006D137B">
        <w:rPr>
          <w:b/>
          <w:bCs/>
          <w:color w:val="212121"/>
          <w:sz w:val="16"/>
          <w:szCs w:val="16"/>
        </w:rPr>
        <w:t>по Проекту изменений в Генеральный план Гаврильского сельского поселения Павловского муниципального района Воронежской области, Проекту изменений в Правила землепользования и застройки Гаврильского сельского поселения Павловского муниципального района Воронежской области, Проекту планировки территории для размещения сельскохозяйственного предприятия «Свиноводческий комплекс АГРОЭКО. Откорм Павловский»</w:t>
      </w:r>
    </w:p>
    <w:p w:rsidR="00BD1767" w:rsidRPr="006D137B" w:rsidRDefault="00BD1767" w:rsidP="00BD1767">
      <w:pPr>
        <w:jc w:val="both"/>
        <w:rPr>
          <w:sz w:val="16"/>
          <w:szCs w:val="16"/>
        </w:rPr>
      </w:pPr>
      <w:r w:rsidRPr="006D137B">
        <w:rPr>
          <w:sz w:val="16"/>
          <w:szCs w:val="16"/>
        </w:rPr>
        <w:t xml:space="preserve">27.07.2023 года                                                                                    </w:t>
      </w:r>
      <w:r>
        <w:rPr>
          <w:sz w:val="16"/>
          <w:szCs w:val="16"/>
        </w:rPr>
        <w:t xml:space="preserve">                                                                                                                </w:t>
      </w:r>
      <w:r w:rsidRPr="006D137B">
        <w:rPr>
          <w:sz w:val="16"/>
          <w:szCs w:val="16"/>
        </w:rPr>
        <w:t>с. Гаврильск</w:t>
      </w:r>
    </w:p>
    <w:p w:rsidR="00BD1767" w:rsidRPr="006D137B" w:rsidRDefault="00BD1767" w:rsidP="00BD1767">
      <w:pPr>
        <w:pStyle w:val="afff3"/>
        <w:shd w:val="clear" w:color="auto" w:fill="FFFFFF"/>
        <w:spacing w:before="0" w:after="0"/>
        <w:jc w:val="both"/>
        <w:rPr>
          <w:sz w:val="16"/>
          <w:szCs w:val="16"/>
        </w:rPr>
      </w:pPr>
      <w:r w:rsidRPr="006D137B">
        <w:rPr>
          <w:sz w:val="16"/>
          <w:szCs w:val="16"/>
        </w:rPr>
        <w:t xml:space="preserve">Собрание участников публичных слушанийпо Проекту </w:t>
      </w:r>
      <w:r w:rsidRPr="006D137B">
        <w:rPr>
          <w:sz w:val="16"/>
          <w:szCs w:val="16"/>
        </w:rPr>
        <w:lastRenderedPageBreak/>
        <w:t>изменений в Генеральный план Гаврильского сельского поселения Павловского муниципального района Воронежской области, Проекту изменений в Правила землепользования и застройки Гаврильского сельского поселения Павловского муниципального района Воронежской области, Проекту планировки территории для размещения сельскохозяйственного предприятия «Свиноводческий комплекс АГРОЭКО. Откорм Павловский» (Далее – «Проекты» проведено 27.07.2023 года с 16-00ч до 18-00ч по адресу: Воронежская область Павловский район с. Гаврильск, ул. Советская, 148</w:t>
      </w:r>
      <w:r w:rsidRPr="006D137B">
        <w:rPr>
          <w:spacing w:val="-2"/>
          <w:sz w:val="16"/>
          <w:szCs w:val="16"/>
        </w:rPr>
        <w:t xml:space="preserve"> в</w:t>
      </w:r>
      <w:r w:rsidRPr="006D137B">
        <w:rPr>
          <w:sz w:val="16"/>
          <w:szCs w:val="16"/>
        </w:rPr>
        <w:t xml:space="preserve"> здании МУК «ЦКС Павловского района подразделение «Гаврильский СДК».</w:t>
      </w:r>
    </w:p>
    <w:p w:rsidR="00BD1767" w:rsidRPr="006D137B" w:rsidRDefault="00BD1767" w:rsidP="00BD1767">
      <w:pPr>
        <w:jc w:val="both"/>
        <w:rPr>
          <w:sz w:val="16"/>
          <w:szCs w:val="16"/>
        </w:rPr>
      </w:pPr>
      <w:r w:rsidRPr="006D137B">
        <w:rPr>
          <w:sz w:val="16"/>
          <w:szCs w:val="16"/>
        </w:rPr>
        <w:t>В собрании участников публичных слушаний приняло участие:7участников, в т.ч. 6 граждан, постоянно проживающих на территории Гаврильского</w:t>
      </w:r>
      <w:r w:rsidRPr="006D137B">
        <w:rPr>
          <w:color w:val="000000"/>
          <w:sz w:val="16"/>
          <w:szCs w:val="16"/>
        </w:rPr>
        <w:t xml:space="preserve"> сельского поселения </w:t>
      </w:r>
      <w:r w:rsidRPr="006D137B">
        <w:rPr>
          <w:color w:val="212121"/>
          <w:sz w:val="16"/>
          <w:szCs w:val="16"/>
        </w:rPr>
        <w:t>Павловского</w:t>
      </w:r>
      <w:r w:rsidRPr="006D137B">
        <w:rPr>
          <w:rFonts w:eastAsia="Calibri"/>
          <w:sz w:val="16"/>
          <w:szCs w:val="16"/>
        </w:rPr>
        <w:t xml:space="preserve"> муниципального района Воронежской области</w:t>
      </w:r>
      <w:r w:rsidRPr="006D137B">
        <w:rPr>
          <w:sz w:val="16"/>
          <w:szCs w:val="16"/>
        </w:rPr>
        <w:t>, 1 участник – юридическое лицо, правообладатель недвижимости, находящейся в границах Гаврильского</w:t>
      </w:r>
      <w:r w:rsidRPr="006D137B">
        <w:rPr>
          <w:color w:val="000000"/>
          <w:sz w:val="16"/>
          <w:szCs w:val="16"/>
        </w:rPr>
        <w:t xml:space="preserve"> сельского поселения </w:t>
      </w:r>
      <w:r w:rsidRPr="006D137B">
        <w:rPr>
          <w:color w:val="212121"/>
          <w:sz w:val="16"/>
          <w:szCs w:val="16"/>
        </w:rPr>
        <w:t>Павловского</w:t>
      </w:r>
      <w:r w:rsidRPr="006D137B">
        <w:rPr>
          <w:rFonts w:eastAsia="Calibri"/>
          <w:sz w:val="16"/>
          <w:szCs w:val="16"/>
        </w:rPr>
        <w:t xml:space="preserve"> муниципального района Воронежской области</w:t>
      </w:r>
      <w:r w:rsidRPr="006D137B">
        <w:rPr>
          <w:sz w:val="16"/>
          <w:szCs w:val="16"/>
        </w:rPr>
        <w:t xml:space="preserve"> - земельных участков и (или) расположенных на них объектов капитального строительства.</w:t>
      </w:r>
    </w:p>
    <w:p w:rsidR="00BD1767" w:rsidRPr="006D137B" w:rsidRDefault="00BD1767" w:rsidP="00BD1767">
      <w:pPr>
        <w:jc w:val="both"/>
        <w:rPr>
          <w:sz w:val="16"/>
          <w:szCs w:val="16"/>
        </w:rPr>
      </w:pPr>
      <w:r w:rsidRPr="006D137B">
        <w:rPr>
          <w:sz w:val="16"/>
          <w:szCs w:val="16"/>
        </w:rPr>
        <w:t>Составлен протокол публичных слушаний от 27.07.2023года</w:t>
      </w:r>
    </w:p>
    <w:p w:rsidR="00BD1767" w:rsidRPr="006D137B" w:rsidRDefault="00BD1767" w:rsidP="00BD1767">
      <w:pPr>
        <w:adjustRightInd w:val="0"/>
        <w:jc w:val="both"/>
        <w:rPr>
          <w:bCs/>
          <w:sz w:val="16"/>
          <w:szCs w:val="16"/>
        </w:rPr>
      </w:pPr>
      <w:r w:rsidRPr="006D137B">
        <w:rPr>
          <w:sz w:val="16"/>
          <w:szCs w:val="16"/>
        </w:rPr>
        <w:t xml:space="preserve">Во время проведения экспозиции, а также в день проведения собрания участников публичных слушаний предложений, возражений и замечаний к вынесенным на публичные слушания Проектам </w:t>
      </w:r>
      <w:r w:rsidRPr="006D137B">
        <w:rPr>
          <w:bCs/>
          <w:sz w:val="16"/>
          <w:szCs w:val="16"/>
        </w:rPr>
        <w:t xml:space="preserve"> от участников публичных слушаний, в том числе, постоянно проживающих на территории, в пределах которой проводятся публичные слушания, а также </w:t>
      </w:r>
      <w:r w:rsidRPr="006D137B">
        <w:rPr>
          <w:sz w:val="16"/>
          <w:szCs w:val="16"/>
        </w:rPr>
        <w:t>иных участников публичных слушаний</w:t>
      </w:r>
      <w:r w:rsidRPr="006D137B">
        <w:rPr>
          <w:bCs/>
          <w:sz w:val="16"/>
          <w:szCs w:val="16"/>
        </w:rPr>
        <w:t xml:space="preserve"> не поступали.</w:t>
      </w:r>
    </w:p>
    <w:p w:rsidR="00BD1767" w:rsidRPr="006D137B" w:rsidRDefault="00BD1767" w:rsidP="00BD1767">
      <w:pPr>
        <w:adjustRightInd w:val="0"/>
        <w:jc w:val="both"/>
        <w:rPr>
          <w:b/>
          <w:sz w:val="16"/>
          <w:szCs w:val="16"/>
        </w:rPr>
      </w:pPr>
      <w:r w:rsidRPr="006D137B">
        <w:rPr>
          <w:b/>
          <w:sz w:val="16"/>
          <w:szCs w:val="16"/>
        </w:rPr>
        <w:t>Результат публичных слушаний:</w:t>
      </w:r>
    </w:p>
    <w:p w:rsidR="00BD1767" w:rsidRPr="006D137B" w:rsidRDefault="00BD1767" w:rsidP="00BD1767">
      <w:pPr>
        <w:tabs>
          <w:tab w:val="left" w:pos="0"/>
        </w:tabs>
        <w:jc w:val="both"/>
        <w:rPr>
          <w:sz w:val="16"/>
          <w:szCs w:val="16"/>
        </w:rPr>
      </w:pPr>
      <w:r w:rsidRPr="006D137B">
        <w:rPr>
          <w:sz w:val="16"/>
          <w:szCs w:val="16"/>
        </w:rPr>
        <w:t xml:space="preserve"> Считать публичные слушания состоявшимися.</w:t>
      </w:r>
    </w:p>
    <w:p w:rsidR="00BD1767" w:rsidRPr="006D137B" w:rsidRDefault="00BD1767" w:rsidP="008D459A">
      <w:pPr>
        <w:numPr>
          <w:ilvl w:val="0"/>
          <w:numId w:val="25"/>
        </w:numPr>
        <w:ind w:left="0" w:firstLine="0"/>
        <w:jc w:val="both"/>
        <w:rPr>
          <w:sz w:val="16"/>
          <w:szCs w:val="16"/>
        </w:rPr>
      </w:pPr>
      <w:r w:rsidRPr="006D137B">
        <w:rPr>
          <w:sz w:val="16"/>
          <w:szCs w:val="16"/>
        </w:rPr>
        <w:t>Одобрить проект внесения изменений в Генеральный план Гаврильского сельского поселения Павловского муниципального района Воронежской области;</w:t>
      </w:r>
    </w:p>
    <w:p w:rsidR="00BD1767" w:rsidRPr="006D137B" w:rsidRDefault="00BD1767" w:rsidP="008D459A">
      <w:pPr>
        <w:numPr>
          <w:ilvl w:val="0"/>
          <w:numId w:val="25"/>
        </w:numPr>
        <w:ind w:left="0" w:firstLine="0"/>
        <w:jc w:val="both"/>
        <w:rPr>
          <w:sz w:val="16"/>
          <w:szCs w:val="16"/>
        </w:rPr>
      </w:pPr>
      <w:r w:rsidRPr="006D137B">
        <w:rPr>
          <w:sz w:val="16"/>
          <w:szCs w:val="16"/>
        </w:rPr>
        <w:t>Одобрить проект Приказа департамента архитектуры и градостроительства Воронежской области «О внесении изменений в  правила землепользования и застройки Гаврилького сельского поселения Павловского  муниципального района Воронежской области</w:t>
      </w:r>
      <w:r w:rsidRPr="006D137B">
        <w:rPr>
          <w:bCs/>
          <w:sz w:val="16"/>
          <w:szCs w:val="16"/>
        </w:rPr>
        <w:t>»;</w:t>
      </w:r>
    </w:p>
    <w:p w:rsidR="00BD1767" w:rsidRPr="006D137B" w:rsidRDefault="00BD1767" w:rsidP="008D459A">
      <w:pPr>
        <w:pStyle w:val="af2"/>
        <w:numPr>
          <w:ilvl w:val="0"/>
          <w:numId w:val="25"/>
        </w:numPr>
        <w:spacing w:after="0"/>
        <w:ind w:left="0" w:firstLine="0"/>
        <w:jc w:val="both"/>
        <w:rPr>
          <w:sz w:val="16"/>
          <w:szCs w:val="16"/>
        </w:rPr>
      </w:pPr>
      <w:r w:rsidRPr="006D137B">
        <w:rPr>
          <w:sz w:val="16"/>
          <w:szCs w:val="16"/>
        </w:rPr>
        <w:t>Одобрить проект планировки территории для размещения сельскохозяйственного предприятия «Свиноводческий комплекс АГРОЭКО. Откорм Павловский» по адресу: Воронежская область, Павловский муниципальный район, в границах земельного участка 36:20:6100016:260,</w:t>
      </w:r>
    </w:p>
    <w:p w:rsidR="00BD1767" w:rsidRPr="006D137B" w:rsidRDefault="00BD1767" w:rsidP="00BD1767">
      <w:pPr>
        <w:pStyle w:val="ae"/>
        <w:autoSpaceDE w:val="0"/>
        <w:autoSpaceDN w:val="0"/>
        <w:adjustRightInd w:val="0"/>
        <w:ind w:left="0"/>
        <w:jc w:val="both"/>
        <w:rPr>
          <w:sz w:val="16"/>
          <w:szCs w:val="16"/>
        </w:rPr>
      </w:pPr>
      <w:r w:rsidRPr="006D137B">
        <w:rPr>
          <w:sz w:val="16"/>
          <w:szCs w:val="16"/>
        </w:rPr>
        <w:t>в связи с тем, что вносимые изменения не противоречат действующему законодательству, предусмотренные виды разрешенного использования земельных участков соответствуют установленным функциональным, территориальным зонам, проекты подготовлены в соответствии с положениями и требованиями правовых актов Российской Федерации в  сфере градостроительной деятельности.</w:t>
      </w:r>
    </w:p>
    <w:p w:rsidR="00BD1767" w:rsidRPr="006D137B" w:rsidRDefault="00BD1767" w:rsidP="00BD1767">
      <w:pPr>
        <w:autoSpaceDE w:val="0"/>
        <w:autoSpaceDN w:val="0"/>
        <w:adjustRightInd w:val="0"/>
        <w:jc w:val="both"/>
        <w:rPr>
          <w:rFonts w:eastAsia="Lucida Sans Unicode"/>
          <w:bCs/>
          <w:kern w:val="3"/>
          <w:sz w:val="16"/>
          <w:szCs w:val="16"/>
          <w:lang w:bidi="ru-RU"/>
        </w:rPr>
      </w:pPr>
      <w:r w:rsidRPr="006D137B">
        <w:rPr>
          <w:sz w:val="16"/>
          <w:szCs w:val="16"/>
        </w:rPr>
        <w:t>Настоящее заключение подлежит обнародованию в соответствии с Положением о порядке обнародования муниципальных правовых актов Гаврильского сельского поселения,</w:t>
      </w:r>
      <w:r w:rsidRPr="006D137B">
        <w:rPr>
          <w:sz w:val="16"/>
          <w:szCs w:val="16"/>
          <w:lang w:eastAsia="zh-CN"/>
        </w:rPr>
        <w:t>а также</w:t>
      </w:r>
      <w:r w:rsidRPr="006D137B">
        <w:rPr>
          <w:sz w:val="16"/>
          <w:szCs w:val="16"/>
        </w:rPr>
        <w:t xml:space="preserve"> размещению на официальном сайте администрации Гаврильского сельского поселения Павловского муниципального района Воронежской области в сети «Интернет»</w:t>
      </w:r>
      <w:r w:rsidRPr="006D137B">
        <w:rPr>
          <w:color w:val="000000"/>
          <w:sz w:val="16"/>
          <w:szCs w:val="16"/>
        </w:rPr>
        <w:t>:</w:t>
      </w:r>
      <w:r w:rsidRPr="006D137B">
        <w:rPr>
          <w:sz w:val="16"/>
          <w:szCs w:val="16"/>
          <w:lang w:val="en-US"/>
        </w:rPr>
        <w:t>gavrilskoe</w:t>
      </w:r>
      <w:r w:rsidRPr="006D137B">
        <w:rPr>
          <w:sz w:val="16"/>
          <w:szCs w:val="16"/>
        </w:rPr>
        <w:t>-</w:t>
      </w:r>
      <w:r w:rsidRPr="006D137B">
        <w:rPr>
          <w:sz w:val="16"/>
          <w:szCs w:val="16"/>
          <w:lang w:val="en-US"/>
        </w:rPr>
        <w:t>r</w:t>
      </w:r>
      <w:r w:rsidRPr="006D137B">
        <w:rPr>
          <w:sz w:val="16"/>
          <w:szCs w:val="16"/>
        </w:rPr>
        <w:t>20.</w:t>
      </w:r>
      <w:r w:rsidRPr="006D137B">
        <w:rPr>
          <w:sz w:val="16"/>
          <w:szCs w:val="16"/>
          <w:lang w:val="en-US"/>
        </w:rPr>
        <w:t>gosweb</w:t>
      </w:r>
      <w:r w:rsidRPr="006D137B">
        <w:rPr>
          <w:sz w:val="16"/>
          <w:szCs w:val="16"/>
        </w:rPr>
        <w:t>.</w:t>
      </w:r>
      <w:r w:rsidRPr="006D137B">
        <w:rPr>
          <w:sz w:val="16"/>
          <w:szCs w:val="16"/>
          <w:lang w:val="en-US"/>
        </w:rPr>
        <w:t>gosuslugi</w:t>
      </w:r>
      <w:r w:rsidRPr="006D137B">
        <w:rPr>
          <w:sz w:val="16"/>
          <w:szCs w:val="16"/>
        </w:rPr>
        <w:t>.</w:t>
      </w:r>
      <w:r w:rsidRPr="006D137B">
        <w:rPr>
          <w:sz w:val="16"/>
          <w:szCs w:val="16"/>
          <w:lang w:val="en-US"/>
        </w:rPr>
        <w:t>ru</w:t>
      </w:r>
      <w:r w:rsidRPr="006D137B">
        <w:rPr>
          <w:sz w:val="16"/>
          <w:szCs w:val="16"/>
        </w:rPr>
        <w:t>, сцелью информирования граждан об итогах публичных слушаний и опубликованы в порядке, предусмотренном для официального опубликования муниципальных правовых актов.</w:t>
      </w:r>
    </w:p>
    <w:p w:rsidR="00BD1767" w:rsidRDefault="00BD1767" w:rsidP="00BD1767">
      <w:pPr>
        <w:jc w:val="both"/>
        <w:rPr>
          <w:sz w:val="16"/>
          <w:szCs w:val="16"/>
        </w:rPr>
      </w:pPr>
    </w:p>
    <w:p w:rsidR="00BD1767" w:rsidRPr="006D137B" w:rsidRDefault="00BD1767" w:rsidP="00BD1767">
      <w:pPr>
        <w:jc w:val="both"/>
        <w:rPr>
          <w:sz w:val="16"/>
          <w:szCs w:val="16"/>
        </w:rPr>
      </w:pPr>
      <w:r w:rsidRPr="006D137B">
        <w:rPr>
          <w:sz w:val="16"/>
          <w:szCs w:val="16"/>
        </w:rPr>
        <w:t xml:space="preserve">Председатель комиссии                                                             </w:t>
      </w:r>
      <w:r>
        <w:rPr>
          <w:sz w:val="16"/>
          <w:szCs w:val="16"/>
        </w:rPr>
        <w:t xml:space="preserve">                                                                                 </w:t>
      </w:r>
      <w:r w:rsidRPr="006D137B">
        <w:rPr>
          <w:sz w:val="16"/>
          <w:szCs w:val="16"/>
        </w:rPr>
        <w:t xml:space="preserve">  Л.Л. Каруна</w:t>
      </w:r>
    </w:p>
    <w:p w:rsidR="00BD1767" w:rsidRDefault="00BD1767" w:rsidP="00BD1767">
      <w:pPr>
        <w:jc w:val="both"/>
        <w:rPr>
          <w:sz w:val="16"/>
          <w:szCs w:val="16"/>
        </w:rPr>
      </w:pPr>
      <w:r w:rsidRPr="006D137B">
        <w:rPr>
          <w:sz w:val="16"/>
          <w:szCs w:val="16"/>
        </w:rPr>
        <w:t xml:space="preserve">Секретарь комиссии                                                                    </w:t>
      </w:r>
      <w:r>
        <w:rPr>
          <w:sz w:val="16"/>
          <w:szCs w:val="16"/>
        </w:rPr>
        <w:t xml:space="preserve">                                                                                </w:t>
      </w:r>
      <w:r w:rsidRPr="006D137B">
        <w:rPr>
          <w:sz w:val="16"/>
          <w:szCs w:val="16"/>
        </w:rPr>
        <w:t xml:space="preserve"> Л.П. Барашкова</w:t>
      </w:r>
    </w:p>
    <w:p w:rsidR="00BD1767" w:rsidRDefault="00BD1767" w:rsidP="00BD1767">
      <w:pPr>
        <w:jc w:val="both"/>
        <w:rPr>
          <w:b/>
          <w:bCs/>
          <w:sz w:val="16"/>
          <w:szCs w:val="16"/>
        </w:rPr>
      </w:pPr>
    </w:p>
    <w:p w:rsidR="00BD1767" w:rsidRDefault="00BD1767" w:rsidP="00BD1767">
      <w:pPr>
        <w:jc w:val="center"/>
        <w:rPr>
          <w:b/>
          <w:bCs/>
          <w:sz w:val="16"/>
          <w:szCs w:val="16"/>
        </w:rPr>
      </w:pPr>
    </w:p>
    <w:p w:rsidR="00BD1767" w:rsidRPr="00783522" w:rsidRDefault="00BD1767" w:rsidP="00BD1767">
      <w:pPr>
        <w:jc w:val="center"/>
        <w:rPr>
          <w:b/>
          <w:bCs/>
          <w:sz w:val="16"/>
          <w:szCs w:val="16"/>
        </w:rPr>
      </w:pPr>
      <w:r w:rsidRPr="00783522">
        <w:rPr>
          <w:b/>
          <w:bCs/>
          <w:sz w:val="16"/>
          <w:szCs w:val="16"/>
        </w:rPr>
        <w:t>АДМИНИСТРАЦИЯ ГАВРИЛЬСКОГО СЕЛЬСКОГО ПОСЕЛЕНИЯ</w:t>
      </w:r>
    </w:p>
    <w:p w:rsidR="00BD1767" w:rsidRPr="00783522" w:rsidRDefault="00BD1767" w:rsidP="00BD1767">
      <w:pPr>
        <w:jc w:val="center"/>
        <w:rPr>
          <w:b/>
          <w:sz w:val="16"/>
          <w:szCs w:val="16"/>
        </w:rPr>
      </w:pPr>
      <w:r w:rsidRPr="00783522">
        <w:rPr>
          <w:b/>
          <w:sz w:val="16"/>
          <w:szCs w:val="16"/>
        </w:rPr>
        <w:t>ПАВЛОВСКОГО МУНИЦИПАЛЬНОГО РАЙОНА</w:t>
      </w:r>
    </w:p>
    <w:p w:rsidR="00BD1767" w:rsidRPr="00783522" w:rsidRDefault="00BD1767" w:rsidP="00BD1767">
      <w:pPr>
        <w:jc w:val="center"/>
        <w:rPr>
          <w:b/>
          <w:sz w:val="16"/>
          <w:szCs w:val="16"/>
        </w:rPr>
      </w:pPr>
      <w:r w:rsidRPr="00783522">
        <w:rPr>
          <w:b/>
          <w:sz w:val="16"/>
          <w:szCs w:val="16"/>
        </w:rPr>
        <w:t>ВОРОНЕЖСКОЙ  ОБЛАСТИ</w:t>
      </w:r>
    </w:p>
    <w:p w:rsidR="00BD1767" w:rsidRPr="00783522" w:rsidRDefault="00BD1767" w:rsidP="00BD1767">
      <w:pPr>
        <w:jc w:val="center"/>
        <w:rPr>
          <w:sz w:val="16"/>
          <w:szCs w:val="16"/>
        </w:rPr>
      </w:pPr>
    </w:p>
    <w:p w:rsidR="00BD1767" w:rsidRPr="00783522" w:rsidRDefault="00BD1767" w:rsidP="00BD1767">
      <w:pPr>
        <w:jc w:val="center"/>
        <w:rPr>
          <w:b/>
          <w:bCs/>
          <w:sz w:val="16"/>
          <w:szCs w:val="16"/>
        </w:rPr>
      </w:pPr>
      <w:r w:rsidRPr="00783522">
        <w:rPr>
          <w:b/>
          <w:bCs/>
          <w:sz w:val="16"/>
          <w:szCs w:val="16"/>
        </w:rPr>
        <w:t>ПОСТАНОВЛЕНИЕ</w:t>
      </w:r>
    </w:p>
    <w:p w:rsidR="00BD1767" w:rsidRPr="00783522" w:rsidRDefault="00BD1767" w:rsidP="00BD1767">
      <w:pPr>
        <w:jc w:val="both"/>
        <w:rPr>
          <w:sz w:val="16"/>
          <w:szCs w:val="16"/>
          <w:u w:val="single"/>
        </w:rPr>
      </w:pPr>
      <w:r w:rsidRPr="00783522">
        <w:rPr>
          <w:sz w:val="16"/>
          <w:szCs w:val="16"/>
          <w:u w:val="single"/>
        </w:rPr>
        <w:t xml:space="preserve">от 17.08.2023 года №31 </w:t>
      </w:r>
    </w:p>
    <w:p w:rsidR="00BD1767" w:rsidRPr="00783522" w:rsidRDefault="00BD1767" w:rsidP="00BD1767">
      <w:pPr>
        <w:jc w:val="both"/>
        <w:rPr>
          <w:sz w:val="16"/>
          <w:szCs w:val="16"/>
        </w:rPr>
      </w:pPr>
      <w:r w:rsidRPr="00783522">
        <w:rPr>
          <w:sz w:val="16"/>
          <w:szCs w:val="16"/>
        </w:rPr>
        <w:t xml:space="preserve">            с. Гаврильск</w:t>
      </w:r>
    </w:p>
    <w:p w:rsidR="00BD1767" w:rsidRDefault="00BD1767" w:rsidP="00BD1767">
      <w:pPr>
        <w:jc w:val="both"/>
        <w:rPr>
          <w:sz w:val="16"/>
          <w:szCs w:val="16"/>
        </w:rPr>
      </w:pPr>
    </w:p>
    <w:p w:rsidR="00BD1767" w:rsidRPr="00783522" w:rsidRDefault="00BD1767" w:rsidP="00BD1767">
      <w:pPr>
        <w:jc w:val="both"/>
        <w:rPr>
          <w:sz w:val="16"/>
          <w:szCs w:val="16"/>
        </w:rPr>
      </w:pPr>
      <w:r w:rsidRPr="00783522">
        <w:rPr>
          <w:sz w:val="16"/>
          <w:szCs w:val="16"/>
        </w:rPr>
        <w:lastRenderedPageBreak/>
        <w:t xml:space="preserve">О внесении изменений в постановление администрации Гаврильского сельского поселения от 26.06.2023№26 </w:t>
      </w:r>
    </w:p>
    <w:p w:rsidR="00BD1767" w:rsidRPr="00783522" w:rsidRDefault="00BD1767" w:rsidP="00BD1767">
      <w:pPr>
        <w:jc w:val="both"/>
        <w:rPr>
          <w:sz w:val="16"/>
          <w:szCs w:val="16"/>
        </w:rPr>
      </w:pPr>
      <w:r w:rsidRPr="00783522">
        <w:rPr>
          <w:sz w:val="16"/>
          <w:szCs w:val="16"/>
        </w:rPr>
        <w:t>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РФ, Уставом Гаврильского сельского поселения Павловского муниципального района Воронежской области, в целях приведения в соответствии с действующим законодательством администрация Гаврильского сельского поселения постановляет:</w:t>
      </w:r>
    </w:p>
    <w:p w:rsidR="00BD1767" w:rsidRPr="00783522" w:rsidRDefault="00BD1767" w:rsidP="00BD1767">
      <w:pPr>
        <w:jc w:val="both"/>
        <w:rPr>
          <w:sz w:val="16"/>
          <w:szCs w:val="16"/>
        </w:rPr>
      </w:pPr>
    </w:p>
    <w:p w:rsidR="00BD1767" w:rsidRPr="00783522" w:rsidRDefault="00BD1767" w:rsidP="00BD1767">
      <w:pPr>
        <w:jc w:val="both"/>
        <w:rPr>
          <w:sz w:val="16"/>
          <w:szCs w:val="16"/>
        </w:rPr>
      </w:pPr>
      <w:r w:rsidRPr="00783522">
        <w:rPr>
          <w:sz w:val="16"/>
          <w:szCs w:val="16"/>
        </w:rPr>
        <w:t xml:space="preserve"> 1. Внести следующие изменения и дополнения в постановление администрации Гаврильского сельского поселения от 26.06.2023 г №26:</w:t>
      </w:r>
    </w:p>
    <w:p w:rsidR="00BD1767" w:rsidRPr="00783522" w:rsidRDefault="00BD1767" w:rsidP="00BD1767">
      <w:pPr>
        <w:jc w:val="both"/>
        <w:rPr>
          <w:sz w:val="16"/>
          <w:szCs w:val="16"/>
        </w:rPr>
      </w:pPr>
      <w:r w:rsidRPr="00783522">
        <w:rPr>
          <w:sz w:val="16"/>
          <w:szCs w:val="16"/>
        </w:rPr>
        <w:t>1.1. Название постановления  изложить в новой редакции: «О разработке проекта планировки территории для размещения  сельскохозяйственного предприятия «Свиноводческий комплекс АГРОЭКО. Откорм Павловский»;</w:t>
      </w:r>
    </w:p>
    <w:p w:rsidR="00BD1767" w:rsidRPr="00783522" w:rsidRDefault="00BD1767" w:rsidP="00BD1767">
      <w:pPr>
        <w:jc w:val="both"/>
        <w:rPr>
          <w:sz w:val="16"/>
          <w:szCs w:val="16"/>
        </w:rPr>
      </w:pPr>
      <w:r w:rsidRPr="00783522">
        <w:rPr>
          <w:sz w:val="16"/>
          <w:szCs w:val="16"/>
        </w:rPr>
        <w:t>1.2 п. 1 изложить в новой редакции: «Разработать проект планировки территории для размещения  сельскохозяйственного предприятия «Свиноводческий комплекс АГРОЭКО. Откорм Павловский» ООО АГРОЭКО-ВОСТОК», юридический адрес: 394077 Г. Воронеж, Б.Победы, д.19 оф. 1., ИНН 3662159285».</w:t>
      </w:r>
    </w:p>
    <w:p w:rsidR="00BD1767" w:rsidRPr="00783522" w:rsidRDefault="00BD1767" w:rsidP="00BD1767">
      <w:pPr>
        <w:jc w:val="both"/>
        <w:rPr>
          <w:sz w:val="16"/>
          <w:szCs w:val="16"/>
        </w:rPr>
      </w:pPr>
      <w:r w:rsidRPr="00783522">
        <w:rPr>
          <w:sz w:val="16"/>
          <w:szCs w:val="16"/>
        </w:rPr>
        <w:t>1.3. п. 2 изложить в новой редакции: «По завершению разработки проекта планировки территории для размещения  сельскохозяйственного предприятия «Свиноводческий комплекс АГРОЭКО. Откорм Павловский» утвердить разработанную документацию в установленном законом порядке.</w:t>
      </w:r>
    </w:p>
    <w:p w:rsidR="00BD1767" w:rsidRPr="00783522" w:rsidRDefault="00BD1767" w:rsidP="00BD1767">
      <w:pPr>
        <w:jc w:val="both"/>
        <w:rPr>
          <w:sz w:val="16"/>
          <w:szCs w:val="16"/>
        </w:rPr>
      </w:pPr>
      <w:r w:rsidRPr="00783522">
        <w:rPr>
          <w:sz w:val="16"/>
          <w:szCs w:val="16"/>
        </w:rPr>
        <w:t>1.4. п. 3 изложить в новой редакции: «Осуществлять контроль за подготовкой проекта планировки территории для размещения  сельскохозяйственного предприятия «Свиноводческий комплекс АГРОЭКО. Откорм Павловский» на соответствие требованиям действующего законодательства и технического задания на его подготовку.</w:t>
      </w:r>
    </w:p>
    <w:p w:rsidR="00BD1767" w:rsidRPr="00783522" w:rsidRDefault="00BD1767" w:rsidP="00BD1767">
      <w:pPr>
        <w:jc w:val="both"/>
        <w:rPr>
          <w:sz w:val="16"/>
          <w:szCs w:val="16"/>
        </w:rPr>
      </w:pPr>
      <w:r w:rsidRPr="00783522">
        <w:rPr>
          <w:sz w:val="16"/>
          <w:szCs w:val="16"/>
        </w:rPr>
        <w:t>2. Опубликовать настоящее постановление в муниципальной газете «Павловский муниципальный вестник» и разместить на официальном сайте Гаврильского сельского поселения в сети «Интернет».</w:t>
      </w:r>
    </w:p>
    <w:p w:rsidR="00BD1767" w:rsidRPr="00783522" w:rsidRDefault="00BD1767" w:rsidP="00BD1767">
      <w:pPr>
        <w:jc w:val="both"/>
        <w:rPr>
          <w:sz w:val="16"/>
          <w:szCs w:val="16"/>
        </w:rPr>
      </w:pPr>
      <w:r w:rsidRPr="00783522">
        <w:rPr>
          <w:sz w:val="16"/>
          <w:szCs w:val="16"/>
        </w:rPr>
        <w:t xml:space="preserve">           3. Настоящее Постановление вступает в силу со дня его официального опубликования в муниципальной газете    «Павловский муниципальный вестник», в газете «Вести Придонья».</w:t>
      </w:r>
    </w:p>
    <w:p w:rsidR="00BD1767" w:rsidRPr="00783522" w:rsidRDefault="00BD1767" w:rsidP="00BD1767">
      <w:pPr>
        <w:jc w:val="both"/>
        <w:rPr>
          <w:sz w:val="16"/>
          <w:szCs w:val="16"/>
        </w:rPr>
      </w:pPr>
    </w:p>
    <w:p w:rsidR="00BD1767" w:rsidRPr="00783522" w:rsidRDefault="00BD1767" w:rsidP="00BD1767">
      <w:pPr>
        <w:jc w:val="both"/>
        <w:rPr>
          <w:sz w:val="16"/>
          <w:szCs w:val="16"/>
        </w:rPr>
      </w:pPr>
      <w:r w:rsidRPr="00783522">
        <w:rPr>
          <w:sz w:val="16"/>
          <w:szCs w:val="16"/>
        </w:rPr>
        <w:t>4. Контроль</w:t>
      </w:r>
      <w:r w:rsidRPr="00783522">
        <w:rPr>
          <w:spacing w:val="-4"/>
          <w:sz w:val="16"/>
          <w:szCs w:val="16"/>
        </w:rPr>
        <w:t xml:space="preserve"> </w:t>
      </w:r>
      <w:r w:rsidRPr="00783522">
        <w:rPr>
          <w:sz w:val="16"/>
          <w:szCs w:val="16"/>
        </w:rPr>
        <w:t>за</w:t>
      </w:r>
      <w:r w:rsidRPr="00783522">
        <w:rPr>
          <w:spacing w:val="-4"/>
          <w:sz w:val="16"/>
          <w:szCs w:val="16"/>
        </w:rPr>
        <w:t xml:space="preserve"> </w:t>
      </w:r>
      <w:r w:rsidRPr="00783522">
        <w:rPr>
          <w:sz w:val="16"/>
          <w:szCs w:val="16"/>
        </w:rPr>
        <w:t>исполнением</w:t>
      </w:r>
      <w:r w:rsidRPr="00783522">
        <w:rPr>
          <w:spacing w:val="-3"/>
          <w:sz w:val="16"/>
          <w:szCs w:val="16"/>
        </w:rPr>
        <w:t xml:space="preserve"> </w:t>
      </w:r>
      <w:r w:rsidRPr="00783522">
        <w:rPr>
          <w:sz w:val="16"/>
          <w:szCs w:val="16"/>
        </w:rPr>
        <w:t>настоящего</w:t>
      </w:r>
      <w:r w:rsidRPr="00783522">
        <w:rPr>
          <w:spacing w:val="-5"/>
          <w:sz w:val="16"/>
          <w:szCs w:val="16"/>
        </w:rPr>
        <w:t xml:space="preserve"> </w:t>
      </w:r>
      <w:r w:rsidRPr="00783522">
        <w:rPr>
          <w:sz w:val="16"/>
          <w:szCs w:val="16"/>
        </w:rPr>
        <w:t>постановления</w:t>
      </w:r>
      <w:r w:rsidRPr="00783522">
        <w:rPr>
          <w:spacing w:val="-4"/>
          <w:sz w:val="16"/>
          <w:szCs w:val="16"/>
        </w:rPr>
        <w:t xml:space="preserve"> </w:t>
      </w:r>
      <w:r w:rsidRPr="00783522">
        <w:rPr>
          <w:sz w:val="16"/>
          <w:szCs w:val="16"/>
        </w:rPr>
        <w:t>оставляю</w:t>
      </w:r>
      <w:r w:rsidRPr="00783522">
        <w:rPr>
          <w:spacing w:val="-4"/>
          <w:sz w:val="16"/>
          <w:szCs w:val="16"/>
        </w:rPr>
        <w:t xml:space="preserve"> </w:t>
      </w:r>
      <w:r w:rsidRPr="00783522">
        <w:rPr>
          <w:sz w:val="16"/>
          <w:szCs w:val="16"/>
        </w:rPr>
        <w:t>за</w:t>
      </w:r>
      <w:r w:rsidRPr="00783522">
        <w:rPr>
          <w:spacing w:val="-4"/>
          <w:sz w:val="16"/>
          <w:szCs w:val="16"/>
        </w:rPr>
        <w:t xml:space="preserve"> </w:t>
      </w:r>
      <w:r w:rsidRPr="00783522">
        <w:rPr>
          <w:sz w:val="16"/>
          <w:szCs w:val="16"/>
        </w:rPr>
        <w:t>собой.</w:t>
      </w:r>
    </w:p>
    <w:p w:rsidR="00BD1767" w:rsidRPr="00783522" w:rsidRDefault="00BD1767" w:rsidP="00BD1767">
      <w:pPr>
        <w:jc w:val="both"/>
        <w:rPr>
          <w:sz w:val="16"/>
          <w:szCs w:val="16"/>
        </w:rPr>
      </w:pPr>
    </w:p>
    <w:p w:rsidR="00BD1767" w:rsidRPr="00783522" w:rsidRDefault="00BD1767" w:rsidP="00BD1767">
      <w:pPr>
        <w:jc w:val="both"/>
        <w:rPr>
          <w:sz w:val="16"/>
          <w:szCs w:val="16"/>
        </w:rPr>
      </w:pPr>
    </w:p>
    <w:p w:rsidR="00BD1767" w:rsidRPr="00783522" w:rsidRDefault="00BD1767" w:rsidP="00BD1767">
      <w:pPr>
        <w:jc w:val="both"/>
        <w:rPr>
          <w:sz w:val="16"/>
          <w:szCs w:val="16"/>
        </w:rPr>
      </w:pPr>
    </w:p>
    <w:p w:rsidR="00BD1767" w:rsidRPr="00783522" w:rsidRDefault="00BD1767" w:rsidP="00BD1767">
      <w:pPr>
        <w:jc w:val="both"/>
        <w:rPr>
          <w:rFonts w:eastAsia="Calibri"/>
          <w:sz w:val="16"/>
          <w:szCs w:val="16"/>
        </w:rPr>
      </w:pPr>
      <w:r w:rsidRPr="00783522">
        <w:rPr>
          <w:rFonts w:eastAsia="Calibri"/>
          <w:sz w:val="16"/>
          <w:szCs w:val="16"/>
        </w:rPr>
        <w:t>Глава            Гаврильского       сельского</w:t>
      </w:r>
    </w:p>
    <w:p w:rsidR="00BD1767" w:rsidRPr="00783522" w:rsidRDefault="00BD1767" w:rsidP="00BD1767">
      <w:pPr>
        <w:jc w:val="both"/>
        <w:rPr>
          <w:rFonts w:eastAsia="Calibri"/>
          <w:sz w:val="16"/>
          <w:szCs w:val="16"/>
        </w:rPr>
      </w:pPr>
      <w:r w:rsidRPr="00783522">
        <w:rPr>
          <w:rFonts w:eastAsia="Calibri"/>
          <w:sz w:val="16"/>
          <w:szCs w:val="16"/>
        </w:rPr>
        <w:t xml:space="preserve">поселения    Павловского    муниципального </w:t>
      </w:r>
    </w:p>
    <w:p w:rsidR="00BD1767" w:rsidRDefault="00BD1767" w:rsidP="00BD1767">
      <w:pPr>
        <w:jc w:val="both"/>
        <w:rPr>
          <w:rFonts w:eastAsia="Calibri"/>
          <w:sz w:val="16"/>
          <w:szCs w:val="16"/>
        </w:rPr>
      </w:pPr>
      <w:r w:rsidRPr="00783522">
        <w:rPr>
          <w:rFonts w:eastAsia="Calibri"/>
          <w:sz w:val="16"/>
          <w:szCs w:val="16"/>
        </w:rPr>
        <w:t xml:space="preserve">района           Воронежской                области                                     </w:t>
      </w:r>
      <w:r>
        <w:rPr>
          <w:rFonts w:eastAsia="Calibri"/>
          <w:sz w:val="16"/>
          <w:szCs w:val="16"/>
        </w:rPr>
        <w:t xml:space="preserve">                                                                                         </w:t>
      </w:r>
      <w:r w:rsidRPr="00783522">
        <w:rPr>
          <w:rFonts w:eastAsia="Calibri"/>
          <w:sz w:val="16"/>
          <w:szCs w:val="16"/>
        </w:rPr>
        <w:t xml:space="preserve">  Л.Л. Каруна     </w:t>
      </w:r>
    </w:p>
    <w:p w:rsidR="00BD1767" w:rsidRDefault="00BD1767" w:rsidP="00BD1767">
      <w:pPr>
        <w:jc w:val="both"/>
        <w:rPr>
          <w:rFonts w:eastAsia="Calibri"/>
          <w:sz w:val="16"/>
          <w:szCs w:val="16"/>
        </w:rPr>
      </w:pPr>
    </w:p>
    <w:p w:rsidR="00BD1767" w:rsidRDefault="00BD1767" w:rsidP="00BD1767">
      <w:pPr>
        <w:jc w:val="both"/>
        <w:rPr>
          <w:rFonts w:eastAsia="Calibri"/>
          <w:sz w:val="16"/>
          <w:szCs w:val="16"/>
        </w:rPr>
      </w:pPr>
    </w:p>
    <w:p w:rsidR="00BD1767" w:rsidRPr="00783522" w:rsidRDefault="00BD1767" w:rsidP="00BD1767">
      <w:pPr>
        <w:jc w:val="both"/>
        <w:rPr>
          <w:rFonts w:eastAsia="Calibri"/>
          <w:sz w:val="16"/>
          <w:szCs w:val="16"/>
        </w:rPr>
      </w:pPr>
      <w:r w:rsidRPr="00783522">
        <w:rPr>
          <w:rFonts w:eastAsia="Calibri"/>
          <w:sz w:val="16"/>
          <w:szCs w:val="16"/>
        </w:rPr>
        <w:t xml:space="preserve">                 </w:t>
      </w:r>
    </w:p>
    <w:p w:rsidR="00BD1767" w:rsidRPr="00783522" w:rsidRDefault="00BD1767" w:rsidP="00BD1767">
      <w:pPr>
        <w:jc w:val="both"/>
        <w:rPr>
          <w:sz w:val="16"/>
          <w:szCs w:val="16"/>
        </w:rPr>
      </w:pPr>
      <w:r>
        <w:rPr>
          <w:sz w:val="16"/>
          <w:szCs w:val="16"/>
        </w:rPr>
        <w:t xml:space="preserve"> </w:t>
      </w:r>
    </w:p>
    <w:p w:rsidR="00BD1767" w:rsidRPr="003713D2" w:rsidRDefault="00BD1767" w:rsidP="00BD1767">
      <w:pPr>
        <w:jc w:val="center"/>
        <w:rPr>
          <w:b/>
          <w:bCs/>
          <w:sz w:val="16"/>
          <w:szCs w:val="16"/>
        </w:rPr>
      </w:pPr>
      <w:r w:rsidRPr="003713D2">
        <w:rPr>
          <w:b/>
          <w:bCs/>
          <w:sz w:val="16"/>
          <w:szCs w:val="16"/>
        </w:rPr>
        <w:t>АДМИНИСТРАЦИЯ  ГАВРИЛЬСКОГО  СЕЛЬСКОГО  ПОСЕЛЕНИЯ</w:t>
      </w:r>
    </w:p>
    <w:p w:rsidR="00BD1767" w:rsidRPr="003713D2" w:rsidRDefault="00BD1767" w:rsidP="00BD1767">
      <w:pPr>
        <w:jc w:val="center"/>
        <w:rPr>
          <w:b/>
          <w:sz w:val="16"/>
          <w:szCs w:val="16"/>
        </w:rPr>
      </w:pPr>
      <w:r w:rsidRPr="003713D2">
        <w:rPr>
          <w:b/>
          <w:sz w:val="16"/>
          <w:szCs w:val="16"/>
        </w:rPr>
        <w:t>ПАВЛОВСКОГО МУНИЦИПАЛЬНОГО  РАЙОНА</w:t>
      </w:r>
    </w:p>
    <w:p w:rsidR="00BD1767" w:rsidRPr="003713D2" w:rsidRDefault="00BD1767" w:rsidP="00BD1767">
      <w:pPr>
        <w:jc w:val="center"/>
        <w:rPr>
          <w:b/>
          <w:sz w:val="16"/>
          <w:szCs w:val="16"/>
        </w:rPr>
      </w:pPr>
      <w:r w:rsidRPr="003713D2">
        <w:rPr>
          <w:b/>
          <w:sz w:val="16"/>
          <w:szCs w:val="16"/>
        </w:rPr>
        <w:t>ВОРОНЕЖСКОЙ  ОБЛАСТИ</w:t>
      </w:r>
    </w:p>
    <w:p w:rsidR="00BD1767" w:rsidRPr="003713D2" w:rsidRDefault="00BD1767" w:rsidP="00BD1767">
      <w:pPr>
        <w:jc w:val="center"/>
        <w:rPr>
          <w:b/>
          <w:sz w:val="16"/>
          <w:szCs w:val="16"/>
        </w:rPr>
      </w:pPr>
    </w:p>
    <w:p w:rsidR="00BD1767" w:rsidRPr="003713D2" w:rsidRDefault="00BD1767" w:rsidP="00BD1767">
      <w:pPr>
        <w:jc w:val="center"/>
        <w:rPr>
          <w:sz w:val="16"/>
          <w:szCs w:val="16"/>
        </w:rPr>
      </w:pPr>
      <w:r w:rsidRPr="003713D2">
        <w:rPr>
          <w:b/>
          <w:sz w:val="16"/>
          <w:szCs w:val="16"/>
        </w:rPr>
        <w:t>ПОСТАНОВЛЕНИЕ</w:t>
      </w:r>
    </w:p>
    <w:p w:rsidR="00BD1767" w:rsidRPr="003713D2" w:rsidRDefault="00BD1767" w:rsidP="00BD1767">
      <w:pPr>
        <w:jc w:val="both"/>
        <w:rPr>
          <w:sz w:val="16"/>
          <w:szCs w:val="16"/>
          <w:u w:val="single"/>
        </w:rPr>
      </w:pPr>
      <w:r w:rsidRPr="003713D2">
        <w:rPr>
          <w:sz w:val="16"/>
          <w:szCs w:val="16"/>
          <w:u w:val="single"/>
        </w:rPr>
        <w:t>от 17.08.2023 №32</w:t>
      </w:r>
    </w:p>
    <w:p w:rsidR="00BD1767" w:rsidRPr="003713D2" w:rsidRDefault="00BD1767" w:rsidP="00BD1767">
      <w:pPr>
        <w:jc w:val="both"/>
        <w:rPr>
          <w:sz w:val="16"/>
          <w:szCs w:val="16"/>
        </w:rPr>
      </w:pPr>
      <w:r w:rsidRPr="003713D2">
        <w:rPr>
          <w:sz w:val="16"/>
          <w:szCs w:val="16"/>
        </w:rPr>
        <w:t xml:space="preserve">   с. Гаврильск</w:t>
      </w:r>
    </w:p>
    <w:p w:rsidR="00BD1767" w:rsidRPr="003713D2" w:rsidRDefault="00BD1767" w:rsidP="00BD1767">
      <w:pPr>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6"/>
      </w:tblGrid>
      <w:tr w:rsidR="00BD1767" w:rsidRPr="00F910B7" w:rsidTr="005D0163">
        <w:tc>
          <w:tcPr>
            <w:tcW w:w="9606" w:type="dxa"/>
            <w:tcBorders>
              <w:top w:val="nil"/>
              <w:left w:val="nil"/>
              <w:bottom w:val="nil"/>
              <w:right w:val="nil"/>
            </w:tcBorders>
          </w:tcPr>
          <w:p w:rsidR="00BD1767" w:rsidRPr="00F910B7" w:rsidRDefault="00BD1767" w:rsidP="00E53D9E">
            <w:pPr>
              <w:jc w:val="both"/>
              <w:rPr>
                <w:sz w:val="16"/>
                <w:szCs w:val="16"/>
              </w:rPr>
            </w:pPr>
            <w:r w:rsidRPr="00F910B7">
              <w:rPr>
                <w:sz w:val="16"/>
                <w:szCs w:val="16"/>
              </w:rPr>
              <w:t xml:space="preserve">О внесении изменений в постановление администрации Гаврильского сельского поселения  от 12.07.2023 №29 </w:t>
            </w:r>
          </w:p>
          <w:p w:rsidR="00BD1767" w:rsidRPr="00F910B7" w:rsidRDefault="00BD1767" w:rsidP="00E53D9E">
            <w:pPr>
              <w:jc w:val="both"/>
              <w:rPr>
                <w:sz w:val="16"/>
                <w:szCs w:val="16"/>
              </w:rPr>
            </w:pPr>
            <w:r w:rsidRPr="00F910B7">
              <w:rPr>
                <w:sz w:val="16"/>
                <w:szCs w:val="16"/>
              </w:rPr>
              <w:t xml:space="preserve"> </w:t>
            </w:r>
          </w:p>
          <w:p w:rsidR="00BD1767" w:rsidRPr="00F910B7" w:rsidRDefault="00BD1767" w:rsidP="00E53D9E">
            <w:pPr>
              <w:jc w:val="both"/>
              <w:rPr>
                <w:sz w:val="16"/>
                <w:szCs w:val="16"/>
              </w:rPr>
            </w:pPr>
          </w:p>
        </w:tc>
      </w:tr>
    </w:tbl>
    <w:p w:rsidR="00BD1767" w:rsidRPr="003713D2" w:rsidRDefault="00BD1767" w:rsidP="00BD1767">
      <w:pPr>
        <w:pStyle w:val="ConsPlusNormal"/>
        <w:ind w:firstLine="0"/>
        <w:jc w:val="both"/>
        <w:outlineLvl w:val="0"/>
        <w:rPr>
          <w:rFonts w:ascii="Times New Roman" w:hAnsi="Times New Roman"/>
          <w:sz w:val="16"/>
          <w:szCs w:val="16"/>
        </w:rPr>
      </w:pPr>
    </w:p>
    <w:p w:rsidR="00BD1767" w:rsidRPr="003713D2" w:rsidRDefault="00BD1767" w:rsidP="00BD1767">
      <w:pPr>
        <w:jc w:val="both"/>
        <w:rPr>
          <w:sz w:val="16"/>
          <w:szCs w:val="16"/>
        </w:rPr>
      </w:pPr>
      <w:r w:rsidRPr="003713D2">
        <w:rPr>
          <w:sz w:val="16"/>
          <w:szCs w:val="16"/>
        </w:rPr>
        <w:t xml:space="preserve">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РФ, Уставом Гаврильского сельского поселения Павловского муниципального района, в целях приведения в соответствие с действующим законодательством, администрация Гаврильского сельского поселения </w:t>
      </w:r>
      <w:r w:rsidRPr="003713D2">
        <w:rPr>
          <w:sz w:val="16"/>
          <w:szCs w:val="16"/>
          <w:lang w:eastAsia="en-US"/>
        </w:rPr>
        <w:t>Павловского    муниципального района  Воронежской   области</w:t>
      </w:r>
    </w:p>
    <w:p w:rsidR="00BD1767" w:rsidRPr="003713D2" w:rsidRDefault="00BD1767" w:rsidP="00BD1767">
      <w:pPr>
        <w:jc w:val="both"/>
        <w:rPr>
          <w:sz w:val="16"/>
          <w:szCs w:val="16"/>
        </w:rPr>
      </w:pPr>
    </w:p>
    <w:p w:rsidR="00BD1767" w:rsidRPr="003713D2" w:rsidRDefault="00BD1767" w:rsidP="00BD1767">
      <w:pPr>
        <w:jc w:val="both"/>
        <w:rPr>
          <w:b/>
          <w:sz w:val="16"/>
          <w:szCs w:val="16"/>
        </w:rPr>
      </w:pPr>
      <w:r w:rsidRPr="003713D2">
        <w:rPr>
          <w:b/>
          <w:sz w:val="16"/>
          <w:szCs w:val="16"/>
        </w:rPr>
        <w:t>ПОСТАНОВЛЯЕТ:</w:t>
      </w:r>
    </w:p>
    <w:p w:rsidR="00BD1767" w:rsidRPr="003713D2" w:rsidRDefault="00BD1767" w:rsidP="00BD1767">
      <w:pPr>
        <w:jc w:val="both"/>
        <w:rPr>
          <w:sz w:val="16"/>
          <w:szCs w:val="16"/>
        </w:rPr>
      </w:pPr>
    </w:p>
    <w:p w:rsidR="00BD1767" w:rsidRPr="003713D2" w:rsidRDefault="00BD1767" w:rsidP="008D459A">
      <w:pPr>
        <w:pStyle w:val="ConsPlusNormal"/>
        <w:widowControl/>
        <w:numPr>
          <w:ilvl w:val="0"/>
          <w:numId w:val="26"/>
        </w:numPr>
        <w:snapToGrid w:val="0"/>
        <w:ind w:left="0" w:firstLine="0"/>
        <w:jc w:val="both"/>
        <w:rPr>
          <w:rFonts w:ascii="Times New Roman" w:hAnsi="Times New Roman"/>
          <w:sz w:val="16"/>
          <w:szCs w:val="16"/>
        </w:rPr>
      </w:pPr>
      <w:r w:rsidRPr="003713D2">
        <w:rPr>
          <w:rFonts w:ascii="Times New Roman" w:hAnsi="Times New Roman"/>
          <w:sz w:val="16"/>
          <w:szCs w:val="16"/>
        </w:rPr>
        <w:t>Внести следующие изменения и дополнения в постановление администрации Гаврильского сельского поселения от 12.07.2023 г №29:</w:t>
      </w:r>
    </w:p>
    <w:p w:rsidR="00BD1767" w:rsidRPr="003713D2" w:rsidRDefault="00BD1767" w:rsidP="008D459A">
      <w:pPr>
        <w:pStyle w:val="ConsPlusNormal"/>
        <w:widowControl/>
        <w:numPr>
          <w:ilvl w:val="1"/>
          <w:numId w:val="26"/>
        </w:numPr>
        <w:snapToGrid w:val="0"/>
        <w:ind w:left="0" w:firstLine="0"/>
        <w:jc w:val="both"/>
        <w:rPr>
          <w:rFonts w:ascii="Times New Roman" w:hAnsi="Times New Roman"/>
          <w:sz w:val="16"/>
          <w:szCs w:val="16"/>
        </w:rPr>
      </w:pPr>
      <w:r w:rsidRPr="003713D2">
        <w:rPr>
          <w:rFonts w:ascii="Times New Roman" w:hAnsi="Times New Roman"/>
          <w:sz w:val="16"/>
          <w:szCs w:val="16"/>
        </w:rPr>
        <w:t>Название постановления изложить в следующей редакции: «О назначении публичных слушаний по Проекту изменений в Генеральный план Гаврильского сельского поселения Павловского муниципального района Воронежской области, Проекту планировки территории для размещения сельскохозяйственного предприятия «Свиноводческий комплекс АГРОЭКО. Откорм Павловский»;</w:t>
      </w:r>
    </w:p>
    <w:p w:rsidR="00BD1767" w:rsidRPr="003713D2" w:rsidRDefault="00BD1767" w:rsidP="008D459A">
      <w:pPr>
        <w:pStyle w:val="ConsPlusNormal"/>
        <w:widowControl/>
        <w:numPr>
          <w:ilvl w:val="1"/>
          <w:numId w:val="26"/>
        </w:numPr>
        <w:snapToGrid w:val="0"/>
        <w:ind w:left="0" w:firstLine="0"/>
        <w:jc w:val="both"/>
        <w:rPr>
          <w:rFonts w:ascii="Times New Roman" w:hAnsi="Times New Roman"/>
          <w:sz w:val="16"/>
          <w:szCs w:val="16"/>
        </w:rPr>
      </w:pPr>
      <w:r w:rsidRPr="003713D2">
        <w:rPr>
          <w:rFonts w:ascii="Times New Roman" w:hAnsi="Times New Roman"/>
          <w:sz w:val="16"/>
          <w:szCs w:val="16"/>
        </w:rPr>
        <w:t>В преамбуле слова: «О разработке проекта планировки и проекта межевания территории для размещения линейного объекта «Свиноводческий комплекс АГРОЭКО. Подъездная автомобильная дорога с твердым  покрытием к откорму Павловский</w:t>
      </w:r>
      <w:r w:rsidRPr="003713D2">
        <w:rPr>
          <w:rFonts w:ascii="Times New Roman" w:eastAsia="Lucida Sans Unicode" w:hAnsi="Times New Roman"/>
          <w:bCs/>
          <w:kern w:val="3"/>
          <w:sz w:val="16"/>
          <w:szCs w:val="16"/>
          <w:lang w:bidi="ru-RU"/>
        </w:rPr>
        <w:t>» заменить следующими словами: «</w:t>
      </w:r>
      <w:r w:rsidRPr="003713D2">
        <w:rPr>
          <w:rFonts w:ascii="Times New Roman" w:hAnsi="Times New Roman"/>
          <w:sz w:val="16"/>
          <w:szCs w:val="16"/>
        </w:rPr>
        <w:t xml:space="preserve">О разработке проекта планировки территории для размещения </w:t>
      </w:r>
      <w:r w:rsidRPr="003713D2">
        <w:rPr>
          <w:rFonts w:ascii="Times New Roman" w:eastAsia="Lucida Sans Unicode" w:hAnsi="Times New Roman"/>
          <w:kern w:val="3"/>
          <w:sz w:val="16"/>
          <w:szCs w:val="16"/>
          <w:lang w:bidi="ru-RU"/>
        </w:rPr>
        <w:t xml:space="preserve">сельскохозяйственного предприятия </w:t>
      </w:r>
      <w:r w:rsidRPr="003713D2">
        <w:rPr>
          <w:rFonts w:ascii="Times New Roman" w:eastAsia="Lucida Sans Unicode" w:hAnsi="Times New Roman"/>
          <w:bCs/>
          <w:kern w:val="3"/>
          <w:sz w:val="16"/>
          <w:szCs w:val="16"/>
          <w:lang w:bidi="ru-RU"/>
        </w:rPr>
        <w:t>«Свиноводческий комплекс АГРОЭКО. Откорм Павловский»;</w:t>
      </w:r>
      <w:r w:rsidRPr="003713D2">
        <w:rPr>
          <w:rFonts w:ascii="Times New Roman" w:hAnsi="Times New Roman"/>
          <w:sz w:val="16"/>
          <w:szCs w:val="16"/>
        </w:rPr>
        <w:t xml:space="preserve"> </w:t>
      </w:r>
    </w:p>
    <w:p w:rsidR="00BD1767" w:rsidRPr="003713D2" w:rsidRDefault="00BD1767" w:rsidP="008D459A">
      <w:pPr>
        <w:pStyle w:val="ConsPlusNormal"/>
        <w:widowControl/>
        <w:numPr>
          <w:ilvl w:val="1"/>
          <w:numId w:val="26"/>
        </w:numPr>
        <w:snapToGrid w:val="0"/>
        <w:ind w:left="0" w:firstLine="0"/>
        <w:jc w:val="both"/>
        <w:rPr>
          <w:rFonts w:ascii="Times New Roman" w:hAnsi="Times New Roman"/>
          <w:sz w:val="16"/>
          <w:szCs w:val="16"/>
        </w:rPr>
      </w:pPr>
      <w:r w:rsidRPr="003713D2">
        <w:rPr>
          <w:rFonts w:ascii="Times New Roman" w:hAnsi="Times New Roman"/>
          <w:sz w:val="16"/>
          <w:szCs w:val="16"/>
        </w:rPr>
        <w:t xml:space="preserve"> В подпункте 1.2. пункта 1 слова: «по проекту планировки и проекту межевания территории для размещения линейного объекта «Свиноводческий комплекс АГРОЭКО. Подъездная автомобильная дорога с твердым  покрытием к откорму Павловский</w:t>
      </w:r>
      <w:r w:rsidRPr="003713D2">
        <w:rPr>
          <w:rFonts w:ascii="Times New Roman" w:eastAsia="Lucida Sans Unicode" w:hAnsi="Times New Roman"/>
          <w:bCs/>
          <w:kern w:val="3"/>
          <w:sz w:val="16"/>
          <w:szCs w:val="16"/>
          <w:lang w:bidi="ru-RU"/>
        </w:rPr>
        <w:t xml:space="preserve">» заменить словами: </w:t>
      </w:r>
      <w:r w:rsidRPr="003713D2">
        <w:rPr>
          <w:rFonts w:ascii="Times New Roman" w:hAnsi="Times New Roman"/>
          <w:sz w:val="16"/>
          <w:szCs w:val="16"/>
        </w:rPr>
        <w:t xml:space="preserve">«по проекту планировки территории  для размещения сельскохозяйственного предприятия «Свиноводческий комплекс АГРОЭКО. Откорм Павловский». </w:t>
      </w:r>
    </w:p>
    <w:p w:rsidR="00BD1767" w:rsidRPr="003713D2" w:rsidRDefault="00BD1767" w:rsidP="008D459A">
      <w:pPr>
        <w:pStyle w:val="ConsPlusNormal"/>
        <w:widowControl/>
        <w:numPr>
          <w:ilvl w:val="0"/>
          <w:numId w:val="26"/>
        </w:numPr>
        <w:snapToGrid w:val="0"/>
        <w:ind w:left="0" w:firstLine="0"/>
        <w:jc w:val="both"/>
        <w:rPr>
          <w:rFonts w:ascii="Times New Roman" w:hAnsi="Times New Roman"/>
          <w:sz w:val="16"/>
          <w:szCs w:val="16"/>
        </w:rPr>
      </w:pPr>
      <w:r w:rsidRPr="003713D2">
        <w:rPr>
          <w:rFonts w:ascii="Times New Roman" w:hAnsi="Times New Roman"/>
          <w:sz w:val="16"/>
          <w:szCs w:val="16"/>
        </w:rPr>
        <w:t xml:space="preserve"> Опубликовать настоящее постановление в муниципальной газете    «Павловский муниципальный вестник» и разместить на официальном сайте Гаврильского сельского поселения в сети «Интернет».</w:t>
      </w:r>
    </w:p>
    <w:p w:rsidR="00BD1767" w:rsidRPr="003713D2" w:rsidRDefault="00BD1767" w:rsidP="00BD1767">
      <w:pPr>
        <w:jc w:val="both"/>
        <w:rPr>
          <w:sz w:val="16"/>
          <w:szCs w:val="16"/>
        </w:rPr>
      </w:pPr>
      <w:r w:rsidRPr="003713D2">
        <w:rPr>
          <w:sz w:val="16"/>
          <w:szCs w:val="16"/>
        </w:rPr>
        <w:t xml:space="preserve">     3.       Настоящее Постановление вступает в силу со дня его официального опубликования в муниципальной газете    «Павловский муниципальный вестник», в газете «Вести Придонья».</w:t>
      </w:r>
    </w:p>
    <w:p w:rsidR="00BD1767" w:rsidRPr="003713D2" w:rsidRDefault="00BD1767" w:rsidP="00BD1767">
      <w:pPr>
        <w:jc w:val="both"/>
        <w:rPr>
          <w:sz w:val="16"/>
          <w:szCs w:val="16"/>
        </w:rPr>
      </w:pPr>
      <w:r w:rsidRPr="003713D2">
        <w:rPr>
          <w:sz w:val="16"/>
          <w:szCs w:val="16"/>
        </w:rPr>
        <w:t xml:space="preserve">     4.         Контроль</w:t>
      </w:r>
      <w:r w:rsidRPr="003713D2">
        <w:rPr>
          <w:spacing w:val="-4"/>
          <w:sz w:val="16"/>
          <w:szCs w:val="16"/>
        </w:rPr>
        <w:t xml:space="preserve"> </w:t>
      </w:r>
      <w:r w:rsidRPr="003713D2">
        <w:rPr>
          <w:sz w:val="16"/>
          <w:szCs w:val="16"/>
        </w:rPr>
        <w:t>за</w:t>
      </w:r>
      <w:r w:rsidRPr="003713D2">
        <w:rPr>
          <w:spacing w:val="-4"/>
          <w:sz w:val="16"/>
          <w:szCs w:val="16"/>
        </w:rPr>
        <w:t xml:space="preserve"> </w:t>
      </w:r>
      <w:r w:rsidRPr="003713D2">
        <w:rPr>
          <w:sz w:val="16"/>
          <w:szCs w:val="16"/>
        </w:rPr>
        <w:t>исполнением</w:t>
      </w:r>
      <w:r w:rsidRPr="003713D2">
        <w:rPr>
          <w:spacing w:val="-3"/>
          <w:sz w:val="16"/>
          <w:szCs w:val="16"/>
        </w:rPr>
        <w:t xml:space="preserve"> </w:t>
      </w:r>
      <w:r w:rsidRPr="003713D2">
        <w:rPr>
          <w:sz w:val="16"/>
          <w:szCs w:val="16"/>
        </w:rPr>
        <w:t>настоящего</w:t>
      </w:r>
      <w:r w:rsidRPr="003713D2">
        <w:rPr>
          <w:spacing w:val="-5"/>
          <w:sz w:val="16"/>
          <w:szCs w:val="16"/>
        </w:rPr>
        <w:t xml:space="preserve"> </w:t>
      </w:r>
      <w:r w:rsidRPr="003713D2">
        <w:rPr>
          <w:sz w:val="16"/>
          <w:szCs w:val="16"/>
        </w:rPr>
        <w:t>постановления</w:t>
      </w:r>
      <w:r w:rsidRPr="003713D2">
        <w:rPr>
          <w:spacing w:val="-4"/>
          <w:sz w:val="16"/>
          <w:szCs w:val="16"/>
        </w:rPr>
        <w:t xml:space="preserve"> </w:t>
      </w:r>
      <w:r w:rsidRPr="003713D2">
        <w:rPr>
          <w:sz w:val="16"/>
          <w:szCs w:val="16"/>
        </w:rPr>
        <w:t>оставляю</w:t>
      </w:r>
      <w:r w:rsidRPr="003713D2">
        <w:rPr>
          <w:spacing w:val="-4"/>
          <w:sz w:val="16"/>
          <w:szCs w:val="16"/>
        </w:rPr>
        <w:t xml:space="preserve"> </w:t>
      </w:r>
      <w:r w:rsidRPr="003713D2">
        <w:rPr>
          <w:sz w:val="16"/>
          <w:szCs w:val="16"/>
        </w:rPr>
        <w:t>за</w:t>
      </w:r>
      <w:r w:rsidRPr="003713D2">
        <w:rPr>
          <w:spacing w:val="-4"/>
          <w:sz w:val="16"/>
          <w:szCs w:val="16"/>
        </w:rPr>
        <w:t xml:space="preserve"> </w:t>
      </w:r>
      <w:r w:rsidRPr="003713D2">
        <w:rPr>
          <w:sz w:val="16"/>
          <w:szCs w:val="16"/>
        </w:rPr>
        <w:t>собой.</w:t>
      </w:r>
    </w:p>
    <w:p w:rsidR="00BD1767" w:rsidRPr="003713D2" w:rsidRDefault="00BD1767" w:rsidP="00BD1767">
      <w:pPr>
        <w:jc w:val="both"/>
        <w:rPr>
          <w:sz w:val="16"/>
          <w:szCs w:val="16"/>
        </w:rPr>
      </w:pPr>
    </w:p>
    <w:p w:rsidR="00BD1767" w:rsidRPr="003713D2" w:rsidRDefault="00BD1767" w:rsidP="00BD1767">
      <w:pPr>
        <w:jc w:val="both"/>
        <w:rPr>
          <w:sz w:val="16"/>
          <w:szCs w:val="16"/>
        </w:rPr>
      </w:pPr>
    </w:p>
    <w:p w:rsidR="00BD1767" w:rsidRPr="003713D2" w:rsidRDefault="00BD1767" w:rsidP="00BD1767">
      <w:pPr>
        <w:jc w:val="both"/>
        <w:rPr>
          <w:sz w:val="16"/>
          <w:szCs w:val="16"/>
        </w:rPr>
      </w:pPr>
    </w:p>
    <w:p w:rsidR="00BD1767" w:rsidRPr="003713D2" w:rsidRDefault="00BD1767" w:rsidP="00BD1767">
      <w:pPr>
        <w:jc w:val="both"/>
        <w:rPr>
          <w:sz w:val="16"/>
          <w:szCs w:val="16"/>
          <w:lang w:eastAsia="en-US"/>
        </w:rPr>
      </w:pPr>
      <w:r w:rsidRPr="003713D2">
        <w:rPr>
          <w:sz w:val="16"/>
          <w:szCs w:val="16"/>
          <w:lang w:eastAsia="en-US"/>
        </w:rPr>
        <w:t>Глава            Гаврильского       сельского</w:t>
      </w:r>
    </w:p>
    <w:p w:rsidR="00BD1767" w:rsidRPr="003713D2" w:rsidRDefault="00BD1767" w:rsidP="00BD1767">
      <w:pPr>
        <w:jc w:val="both"/>
        <w:rPr>
          <w:sz w:val="16"/>
          <w:szCs w:val="16"/>
          <w:lang w:eastAsia="en-US"/>
        </w:rPr>
      </w:pPr>
      <w:r w:rsidRPr="003713D2">
        <w:rPr>
          <w:sz w:val="16"/>
          <w:szCs w:val="16"/>
          <w:lang w:eastAsia="en-US"/>
        </w:rPr>
        <w:t xml:space="preserve">поселения    Павловского    муниципального </w:t>
      </w:r>
    </w:p>
    <w:p w:rsidR="00BD1767" w:rsidRPr="003713D2" w:rsidRDefault="00BD1767" w:rsidP="00BD1767">
      <w:pPr>
        <w:jc w:val="both"/>
        <w:rPr>
          <w:sz w:val="16"/>
          <w:szCs w:val="16"/>
          <w:lang w:eastAsia="en-US"/>
        </w:rPr>
      </w:pPr>
      <w:r w:rsidRPr="003713D2">
        <w:rPr>
          <w:sz w:val="16"/>
          <w:szCs w:val="16"/>
          <w:lang w:eastAsia="en-US"/>
        </w:rPr>
        <w:t xml:space="preserve">района           Воронежской                области                                            </w:t>
      </w:r>
      <w:r>
        <w:rPr>
          <w:sz w:val="16"/>
          <w:szCs w:val="16"/>
          <w:lang w:eastAsia="en-US"/>
        </w:rPr>
        <w:t xml:space="preserve">                                                                                </w:t>
      </w:r>
      <w:r w:rsidRPr="003713D2">
        <w:rPr>
          <w:sz w:val="16"/>
          <w:szCs w:val="16"/>
          <w:lang w:eastAsia="en-US"/>
        </w:rPr>
        <w:t xml:space="preserve">  Л.Л. Каруна</w:t>
      </w:r>
    </w:p>
    <w:p w:rsidR="00BD1767" w:rsidRPr="003713D2" w:rsidRDefault="00BD1767" w:rsidP="00BD1767">
      <w:pPr>
        <w:ind w:firstLine="426"/>
        <w:jc w:val="both"/>
        <w:rPr>
          <w:sz w:val="16"/>
          <w:szCs w:val="16"/>
        </w:rPr>
      </w:pPr>
    </w:p>
    <w:p w:rsidR="00BD1767" w:rsidRPr="003713D2" w:rsidRDefault="00BD1767" w:rsidP="00BD1767">
      <w:pPr>
        <w:ind w:firstLine="426"/>
        <w:jc w:val="both"/>
        <w:rPr>
          <w:sz w:val="16"/>
          <w:szCs w:val="16"/>
        </w:rPr>
      </w:pPr>
    </w:p>
    <w:p w:rsidR="00457098" w:rsidRDefault="00457098" w:rsidP="00A73547">
      <w:pPr>
        <w:rPr>
          <w:sz w:val="16"/>
          <w:szCs w:val="16"/>
        </w:rPr>
      </w:pPr>
    </w:p>
    <w:p w:rsidR="00743F6B" w:rsidRPr="003C6AF7" w:rsidRDefault="00743F6B" w:rsidP="00743F6B">
      <w:pPr>
        <w:widowControl w:val="0"/>
        <w:autoSpaceDE w:val="0"/>
        <w:autoSpaceDN w:val="0"/>
        <w:adjustRightInd w:val="0"/>
        <w:jc w:val="center"/>
        <w:outlineLvl w:val="0"/>
        <w:rPr>
          <w:rFonts w:eastAsia="Calibri"/>
          <w:sz w:val="16"/>
          <w:szCs w:val="16"/>
          <w:lang w:eastAsia="en-US"/>
        </w:rPr>
      </w:pPr>
    </w:p>
    <w:p w:rsidR="00743F6B" w:rsidRPr="003C6AF7" w:rsidRDefault="00743F6B" w:rsidP="00743F6B">
      <w:pPr>
        <w:widowControl w:val="0"/>
        <w:jc w:val="center"/>
        <w:rPr>
          <w:b/>
          <w:bCs/>
          <w:sz w:val="16"/>
          <w:szCs w:val="16"/>
        </w:rPr>
      </w:pPr>
      <w:r w:rsidRPr="003C6AF7">
        <w:rPr>
          <w:b/>
          <w:bCs/>
          <w:sz w:val="16"/>
          <w:szCs w:val="16"/>
        </w:rPr>
        <w:t>АДМИНИСТРАЦИЯ  ГАВРИЛЬСКОГО  СЕЛЬСКОГО  ПОСЕЛЕНИЯ</w:t>
      </w:r>
    </w:p>
    <w:p w:rsidR="00743F6B" w:rsidRPr="003C6AF7" w:rsidRDefault="00743F6B" w:rsidP="00743F6B">
      <w:pPr>
        <w:widowControl w:val="0"/>
        <w:jc w:val="center"/>
        <w:rPr>
          <w:b/>
          <w:sz w:val="16"/>
          <w:szCs w:val="16"/>
        </w:rPr>
      </w:pPr>
      <w:r w:rsidRPr="003C6AF7">
        <w:rPr>
          <w:b/>
          <w:sz w:val="16"/>
          <w:szCs w:val="16"/>
        </w:rPr>
        <w:t>ПАВЛОВСКОГО МУНИЦИПАЛЬНОГО  РАЙОНА</w:t>
      </w:r>
    </w:p>
    <w:p w:rsidR="00743F6B" w:rsidRPr="003C6AF7" w:rsidRDefault="00743F6B" w:rsidP="00743F6B">
      <w:pPr>
        <w:widowControl w:val="0"/>
        <w:jc w:val="center"/>
        <w:rPr>
          <w:b/>
          <w:sz w:val="16"/>
          <w:szCs w:val="16"/>
        </w:rPr>
      </w:pPr>
      <w:r w:rsidRPr="003C6AF7">
        <w:rPr>
          <w:b/>
          <w:sz w:val="16"/>
          <w:szCs w:val="16"/>
        </w:rPr>
        <w:t>ВОРОНЕЖСКОЙ  ОБЛАСТИ</w:t>
      </w:r>
    </w:p>
    <w:p w:rsidR="00743F6B" w:rsidRPr="003C6AF7" w:rsidRDefault="00743F6B" w:rsidP="00743F6B">
      <w:pPr>
        <w:widowControl w:val="0"/>
        <w:jc w:val="center"/>
        <w:rPr>
          <w:b/>
          <w:sz w:val="16"/>
          <w:szCs w:val="16"/>
        </w:rPr>
      </w:pPr>
    </w:p>
    <w:p w:rsidR="00743F6B" w:rsidRPr="003C6AF7" w:rsidRDefault="00743F6B" w:rsidP="00743F6B">
      <w:pPr>
        <w:widowControl w:val="0"/>
        <w:jc w:val="center"/>
        <w:rPr>
          <w:sz w:val="16"/>
          <w:szCs w:val="16"/>
        </w:rPr>
      </w:pPr>
      <w:r w:rsidRPr="003C6AF7">
        <w:rPr>
          <w:b/>
          <w:sz w:val="16"/>
          <w:szCs w:val="16"/>
        </w:rPr>
        <w:t>ПОСТАНОВЛЕНИЕ</w:t>
      </w:r>
    </w:p>
    <w:p w:rsidR="00743F6B" w:rsidRPr="003C6AF7" w:rsidRDefault="00743F6B" w:rsidP="00743F6B">
      <w:pPr>
        <w:widowControl w:val="0"/>
        <w:rPr>
          <w:sz w:val="16"/>
          <w:szCs w:val="16"/>
          <w:u w:val="single"/>
        </w:rPr>
      </w:pPr>
      <w:r w:rsidRPr="003C6AF7">
        <w:rPr>
          <w:sz w:val="16"/>
          <w:szCs w:val="16"/>
          <w:u w:val="single"/>
        </w:rPr>
        <w:t>от 17.08.2023 №33</w:t>
      </w:r>
    </w:p>
    <w:p w:rsidR="00743F6B" w:rsidRPr="003C6AF7" w:rsidRDefault="00743F6B" w:rsidP="00743F6B">
      <w:pPr>
        <w:widowControl w:val="0"/>
        <w:jc w:val="both"/>
        <w:rPr>
          <w:sz w:val="16"/>
          <w:szCs w:val="16"/>
        </w:rPr>
      </w:pPr>
      <w:r w:rsidRPr="003C6AF7">
        <w:rPr>
          <w:sz w:val="16"/>
          <w:szCs w:val="16"/>
        </w:rPr>
        <w:t xml:space="preserve">   с. Гаврильск</w:t>
      </w:r>
    </w:p>
    <w:p w:rsidR="00743F6B" w:rsidRPr="003C6AF7" w:rsidRDefault="00743F6B" w:rsidP="00743F6B">
      <w:pPr>
        <w:widowControl w:val="0"/>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6"/>
      </w:tblGrid>
      <w:tr w:rsidR="00743F6B" w:rsidRPr="003C6AF7" w:rsidTr="00743F6B">
        <w:tc>
          <w:tcPr>
            <w:tcW w:w="9606" w:type="dxa"/>
            <w:tcBorders>
              <w:top w:val="nil"/>
              <w:left w:val="nil"/>
              <w:bottom w:val="nil"/>
              <w:right w:val="nil"/>
            </w:tcBorders>
          </w:tcPr>
          <w:p w:rsidR="00743F6B" w:rsidRPr="003C6AF7" w:rsidRDefault="00743F6B" w:rsidP="00E53D9E">
            <w:pPr>
              <w:widowControl w:val="0"/>
              <w:jc w:val="both"/>
              <w:rPr>
                <w:sz w:val="16"/>
                <w:szCs w:val="16"/>
              </w:rPr>
            </w:pPr>
            <w:r w:rsidRPr="003C6AF7">
              <w:rPr>
                <w:sz w:val="16"/>
                <w:szCs w:val="16"/>
              </w:rPr>
              <w:t xml:space="preserve">Об утверждении проекта планировки территории для размещения </w:t>
            </w:r>
            <w:r w:rsidRPr="003C6AF7">
              <w:rPr>
                <w:rFonts w:eastAsia="Lucida Sans Unicode"/>
                <w:kern w:val="3"/>
                <w:sz w:val="16"/>
                <w:szCs w:val="16"/>
                <w:lang w:bidi="ru-RU"/>
              </w:rPr>
              <w:t xml:space="preserve">сельскохозяйственного предприятия </w:t>
            </w:r>
            <w:r w:rsidRPr="003C6AF7">
              <w:rPr>
                <w:rFonts w:eastAsia="Lucida Sans Unicode"/>
                <w:bCs/>
                <w:kern w:val="3"/>
                <w:sz w:val="16"/>
                <w:szCs w:val="16"/>
                <w:lang w:bidi="ru-RU"/>
              </w:rPr>
              <w:t>«Свиноводческий комплекс АГРОЭКО». Откорм Павловский»</w:t>
            </w:r>
            <w:r w:rsidRPr="003C6AF7">
              <w:rPr>
                <w:sz w:val="16"/>
                <w:szCs w:val="16"/>
              </w:rPr>
              <w:t xml:space="preserve"> </w:t>
            </w:r>
          </w:p>
          <w:p w:rsidR="00743F6B" w:rsidRPr="003C6AF7" w:rsidRDefault="00743F6B" w:rsidP="00E53D9E">
            <w:pPr>
              <w:widowControl w:val="0"/>
              <w:jc w:val="both"/>
              <w:rPr>
                <w:sz w:val="16"/>
                <w:szCs w:val="16"/>
              </w:rPr>
            </w:pPr>
          </w:p>
        </w:tc>
      </w:tr>
    </w:tbl>
    <w:p w:rsidR="00743F6B" w:rsidRPr="003C6AF7" w:rsidRDefault="00743F6B" w:rsidP="00743F6B">
      <w:pPr>
        <w:pStyle w:val="afff3"/>
        <w:shd w:val="clear" w:color="auto" w:fill="FFFFFF"/>
        <w:suppressAutoHyphens w:val="0"/>
        <w:spacing w:before="0" w:after="0"/>
        <w:jc w:val="both"/>
        <w:rPr>
          <w:sz w:val="16"/>
          <w:szCs w:val="16"/>
        </w:rPr>
      </w:pPr>
    </w:p>
    <w:p w:rsidR="00743F6B" w:rsidRPr="003C6AF7" w:rsidRDefault="00743F6B" w:rsidP="00743F6B">
      <w:pPr>
        <w:pStyle w:val="afff3"/>
        <w:shd w:val="clear" w:color="auto" w:fill="FFFFFF"/>
        <w:suppressAutoHyphens w:val="0"/>
        <w:spacing w:before="0" w:after="0"/>
        <w:jc w:val="both"/>
        <w:rPr>
          <w:rFonts w:eastAsia="Lucida Sans Unicode"/>
          <w:bCs/>
          <w:kern w:val="3"/>
          <w:sz w:val="16"/>
          <w:szCs w:val="16"/>
          <w:lang w:bidi="ru-RU"/>
        </w:rPr>
      </w:pPr>
      <w:r w:rsidRPr="003C6AF7">
        <w:rPr>
          <w:sz w:val="16"/>
          <w:szCs w:val="16"/>
        </w:rPr>
        <w:t>В соответствии со ст. 45, 46 Градостроительного Кодекса Российской Федерации, федеральным законом от 06.10.2003 г. № 131-ФЗ «Об общих принципах организации местного самоуправления в Российской Федерации»,</w:t>
      </w:r>
      <w:r w:rsidRPr="003C6AF7">
        <w:rPr>
          <w:color w:val="212121"/>
          <w:sz w:val="16"/>
          <w:szCs w:val="16"/>
        </w:rPr>
        <w:t xml:space="preserve"> </w:t>
      </w:r>
      <w:r w:rsidRPr="003C6AF7">
        <w:rPr>
          <w:sz w:val="16"/>
          <w:szCs w:val="16"/>
        </w:rPr>
        <w:t>Федеральным законом от 14.03.2022 № 58-ФЗ "О внесении изменений в отдельные законодательные акты Российской Федерации", Уставом Гаврильского сельского поселения, на основании заключения от 27.07.2023 г о результатах публичных слушаний по Проекту изменений в Генеральный план Гаврильского сельского поселения Павловского муниципального района Воронежской области, Проекту изменений в Правила землепользования и застройки Гаврильского сельского поселения Павловского муниципального района Воронежской области, Проекту планировки территории для размещения сельскохозяйственного предприятия «</w:t>
      </w:r>
      <w:r w:rsidRPr="003C6AF7">
        <w:rPr>
          <w:rFonts w:eastAsia="Lucida Sans Unicode"/>
          <w:bCs/>
          <w:kern w:val="3"/>
          <w:sz w:val="16"/>
          <w:szCs w:val="16"/>
          <w:lang w:bidi="ru-RU"/>
        </w:rPr>
        <w:t xml:space="preserve">Свиноводческий комплекс АГРОЭКО». </w:t>
      </w:r>
      <w:r w:rsidRPr="003C6AF7">
        <w:rPr>
          <w:rFonts w:eastAsia="Lucida Sans Unicode"/>
          <w:bCs/>
          <w:kern w:val="3"/>
          <w:sz w:val="16"/>
          <w:szCs w:val="16"/>
          <w:lang w:bidi="ru-RU"/>
        </w:rPr>
        <w:lastRenderedPageBreak/>
        <w:t>Откорм Павловский» администрация Гаврильского сельского поселения</w:t>
      </w:r>
    </w:p>
    <w:p w:rsidR="00743F6B" w:rsidRPr="003C6AF7" w:rsidRDefault="00743F6B" w:rsidP="00743F6B">
      <w:pPr>
        <w:pStyle w:val="afff3"/>
        <w:shd w:val="clear" w:color="auto" w:fill="FFFFFF"/>
        <w:suppressAutoHyphens w:val="0"/>
        <w:spacing w:before="0" w:after="0"/>
        <w:jc w:val="both"/>
        <w:rPr>
          <w:sz w:val="16"/>
          <w:szCs w:val="16"/>
        </w:rPr>
      </w:pPr>
    </w:p>
    <w:p w:rsidR="00743F6B" w:rsidRPr="003C6AF7" w:rsidRDefault="00743F6B" w:rsidP="00743F6B">
      <w:pPr>
        <w:widowControl w:val="0"/>
        <w:autoSpaceDE w:val="0"/>
        <w:autoSpaceDN w:val="0"/>
        <w:adjustRightInd w:val="0"/>
        <w:jc w:val="center"/>
        <w:rPr>
          <w:b/>
          <w:color w:val="000000"/>
          <w:sz w:val="16"/>
          <w:szCs w:val="16"/>
        </w:rPr>
      </w:pPr>
      <w:r w:rsidRPr="003C6AF7">
        <w:rPr>
          <w:b/>
          <w:color w:val="000000"/>
          <w:sz w:val="16"/>
          <w:szCs w:val="16"/>
        </w:rPr>
        <w:t>ПОСТАНОВЛЯЕТ:</w:t>
      </w:r>
    </w:p>
    <w:p w:rsidR="00743F6B" w:rsidRPr="003C6AF7" w:rsidRDefault="00743F6B" w:rsidP="008D459A">
      <w:pPr>
        <w:widowControl w:val="0"/>
        <w:numPr>
          <w:ilvl w:val="1"/>
          <w:numId w:val="27"/>
        </w:numPr>
        <w:autoSpaceDE w:val="0"/>
        <w:autoSpaceDN w:val="0"/>
        <w:adjustRightInd w:val="0"/>
        <w:ind w:left="0" w:firstLine="0"/>
        <w:jc w:val="both"/>
        <w:rPr>
          <w:color w:val="000000"/>
          <w:sz w:val="16"/>
          <w:szCs w:val="16"/>
        </w:rPr>
      </w:pPr>
      <w:r w:rsidRPr="003C6AF7">
        <w:rPr>
          <w:color w:val="000000"/>
          <w:sz w:val="16"/>
          <w:szCs w:val="16"/>
        </w:rPr>
        <w:t xml:space="preserve">Утвердить прилагаемый проект </w:t>
      </w:r>
      <w:r w:rsidRPr="003C6AF7">
        <w:rPr>
          <w:sz w:val="16"/>
          <w:szCs w:val="16"/>
        </w:rPr>
        <w:t xml:space="preserve">планировки территории для размещения </w:t>
      </w:r>
      <w:r w:rsidRPr="003C6AF7">
        <w:rPr>
          <w:rFonts w:eastAsia="Lucida Sans Unicode"/>
          <w:kern w:val="3"/>
          <w:sz w:val="16"/>
          <w:szCs w:val="16"/>
          <w:lang w:bidi="ru-RU"/>
        </w:rPr>
        <w:t xml:space="preserve">сельскохозяйственного предприятия </w:t>
      </w:r>
      <w:r w:rsidRPr="003C6AF7">
        <w:rPr>
          <w:rFonts w:eastAsia="Lucida Sans Unicode"/>
          <w:bCs/>
          <w:kern w:val="3"/>
          <w:sz w:val="16"/>
          <w:szCs w:val="16"/>
          <w:lang w:bidi="ru-RU"/>
        </w:rPr>
        <w:t>«Свиноводческий комплекс АГРОЭКО». Откорм Павловский</w:t>
      </w:r>
      <w:r w:rsidRPr="003C6AF7">
        <w:rPr>
          <w:color w:val="000000"/>
          <w:sz w:val="16"/>
          <w:szCs w:val="16"/>
        </w:rPr>
        <w:t>». Приложение №1.</w:t>
      </w:r>
    </w:p>
    <w:p w:rsidR="00743F6B" w:rsidRPr="003C6AF7" w:rsidRDefault="00743F6B" w:rsidP="008D459A">
      <w:pPr>
        <w:widowControl w:val="0"/>
        <w:numPr>
          <w:ilvl w:val="1"/>
          <w:numId w:val="27"/>
        </w:numPr>
        <w:autoSpaceDE w:val="0"/>
        <w:autoSpaceDN w:val="0"/>
        <w:adjustRightInd w:val="0"/>
        <w:ind w:left="0" w:firstLine="0"/>
        <w:jc w:val="both"/>
        <w:rPr>
          <w:sz w:val="16"/>
          <w:szCs w:val="16"/>
        </w:rPr>
      </w:pPr>
      <w:r w:rsidRPr="003C6AF7">
        <w:rPr>
          <w:sz w:val="16"/>
          <w:szCs w:val="16"/>
        </w:rPr>
        <w:t>Опубликовать настоящее решение в муниципальной газете «Павловский муниципальный вестник» и разместить на официальном сайте Гаврильского сельского поселения в сети Интернет».</w:t>
      </w:r>
    </w:p>
    <w:p w:rsidR="00743F6B" w:rsidRPr="003C6AF7" w:rsidRDefault="00743F6B" w:rsidP="008D459A">
      <w:pPr>
        <w:widowControl w:val="0"/>
        <w:numPr>
          <w:ilvl w:val="1"/>
          <w:numId w:val="27"/>
        </w:numPr>
        <w:autoSpaceDE w:val="0"/>
        <w:autoSpaceDN w:val="0"/>
        <w:adjustRightInd w:val="0"/>
        <w:ind w:left="0" w:firstLine="0"/>
        <w:jc w:val="both"/>
        <w:rPr>
          <w:sz w:val="16"/>
          <w:szCs w:val="16"/>
        </w:rPr>
      </w:pPr>
      <w:r w:rsidRPr="003C6AF7">
        <w:rPr>
          <w:sz w:val="16"/>
          <w:szCs w:val="16"/>
        </w:rPr>
        <w:t>Контроль за исполнением настоящего постановления оставляю за собой.</w:t>
      </w:r>
    </w:p>
    <w:p w:rsidR="00743F6B" w:rsidRPr="003C6AF7" w:rsidRDefault="00743F6B" w:rsidP="00743F6B">
      <w:pPr>
        <w:widowControl w:val="0"/>
        <w:autoSpaceDE w:val="0"/>
        <w:autoSpaceDN w:val="0"/>
        <w:adjustRightInd w:val="0"/>
        <w:jc w:val="both"/>
        <w:rPr>
          <w:sz w:val="16"/>
          <w:szCs w:val="16"/>
        </w:rPr>
      </w:pPr>
    </w:p>
    <w:p w:rsidR="00743F6B" w:rsidRPr="003C6AF7" w:rsidRDefault="00743F6B" w:rsidP="00743F6B">
      <w:pPr>
        <w:widowControl w:val="0"/>
        <w:autoSpaceDE w:val="0"/>
        <w:autoSpaceDN w:val="0"/>
        <w:adjustRightInd w:val="0"/>
        <w:jc w:val="both"/>
        <w:rPr>
          <w:sz w:val="16"/>
          <w:szCs w:val="16"/>
        </w:rPr>
      </w:pPr>
      <w:r w:rsidRPr="003C6AF7">
        <w:rPr>
          <w:sz w:val="16"/>
          <w:szCs w:val="16"/>
        </w:rPr>
        <w:t xml:space="preserve">Глава Гаврильского сельского поселения </w:t>
      </w:r>
    </w:p>
    <w:p w:rsidR="00743F6B" w:rsidRPr="003C6AF7" w:rsidRDefault="00743F6B" w:rsidP="00743F6B">
      <w:pPr>
        <w:widowControl w:val="0"/>
        <w:autoSpaceDE w:val="0"/>
        <w:autoSpaceDN w:val="0"/>
        <w:adjustRightInd w:val="0"/>
        <w:jc w:val="both"/>
        <w:rPr>
          <w:sz w:val="16"/>
          <w:szCs w:val="16"/>
        </w:rPr>
      </w:pPr>
      <w:r w:rsidRPr="003C6AF7">
        <w:rPr>
          <w:sz w:val="16"/>
          <w:szCs w:val="16"/>
        </w:rPr>
        <w:t>Павловского муниципального района</w:t>
      </w:r>
    </w:p>
    <w:p w:rsidR="00743F6B" w:rsidRPr="003C6AF7" w:rsidRDefault="00743F6B" w:rsidP="00743F6B">
      <w:pPr>
        <w:widowControl w:val="0"/>
        <w:autoSpaceDE w:val="0"/>
        <w:autoSpaceDN w:val="0"/>
        <w:adjustRightInd w:val="0"/>
        <w:jc w:val="both"/>
        <w:rPr>
          <w:sz w:val="16"/>
          <w:szCs w:val="16"/>
        </w:rPr>
      </w:pPr>
      <w:r w:rsidRPr="003C6AF7">
        <w:rPr>
          <w:sz w:val="16"/>
          <w:szCs w:val="16"/>
        </w:rPr>
        <w:t xml:space="preserve">                   Воронежской области                                                                                                                              Л. Л. Каруна</w:t>
      </w:r>
    </w:p>
    <w:p w:rsidR="00743F6B" w:rsidRPr="003C6AF7" w:rsidRDefault="00743F6B" w:rsidP="00743F6B">
      <w:pPr>
        <w:widowControl w:val="0"/>
        <w:rPr>
          <w:bCs/>
          <w:sz w:val="16"/>
          <w:szCs w:val="16"/>
        </w:rPr>
      </w:pPr>
    </w:p>
    <w:p w:rsidR="00743F6B" w:rsidRPr="003C6AF7" w:rsidRDefault="00743F6B" w:rsidP="00743F6B">
      <w:pPr>
        <w:pStyle w:val="225"/>
        <w:widowControl w:val="0"/>
        <w:ind w:left="0" w:right="0"/>
        <w:rPr>
          <w:sz w:val="16"/>
          <w:szCs w:val="16"/>
        </w:rPr>
      </w:pPr>
    </w:p>
    <w:p w:rsidR="00743F6B" w:rsidRPr="003C6AF7" w:rsidRDefault="00743F6B" w:rsidP="002C085D">
      <w:pPr>
        <w:widowControl w:val="0"/>
        <w:autoSpaceDE w:val="0"/>
        <w:autoSpaceDN w:val="0"/>
        <w:adjustRightInd w:val="0"/>
        <w:spacing w:line="264" w:lineRule="auto"/>
        <w:jc w:val="center"/>
        <w:rPr>
          <w:b/>
          <w:bCs/>
          <w:caps/>
          <w:sz w:val="16"/>
          <w:szCs w:val="16"/>
        </w:rPr>
      </w:pPr>
      <w:r w:rsidRPr="003C6AF7">
        <w:rPr>
          <w:b/>
          <w:bCs/>
          <w:caps/>
          <w:sz w:val="16"/>
          <w:szCs w:val="16"/>
        </w:rPr>
        <w:t xml:space="preserve">ДОКУМЕНТАЦИЯ ПО планировке ТЕрритории </w:t>
      </w:r>
    </w:p>
    <w:p w:rsidR="00743F6B" w:rsidRPr="003C6AF7" w:rsidRDefault="00743F6B" w:rsidP="002C085D">
      <w:pPr>
        <w:widowControl w:val="0"/>
        <w:autoSpaceDE w:val="0"/>
        <w:autoSpaceDN w:val="0"/>
        <w:adjustRightInd w:val="0"/>
        <w:spacing w:line="264" w:lineRule="auto"/>
        <w:jc w:val="center"/>
        <w:rPr>
          <w:rFonts w:eastAsia="Calibri"/>
          <w:b/>
          <w:sz w:val="16"/>
          <w:szCs w:val="16"/>
          <w:lang w:eastAsia="en-US"/>
        </w:rPr>
      </w:pPr>
      <w:r w:rsidRPr="003C6AF7">
        <w:rPr>
          <w:b/>
          <w:bCs/>
          <w:caps/>
          <w:sz w:val="16"/>
          <w:szCs w:val="16"/>
        </w:rPr>
        <w:t>ДЛЯ размещения сельскохозяйственного предприятия «СВИНОВОДЧЕСКИЙ КОМПЛЕКС АГРОЭКО. ОТКОРМ ПАВЛОВСКИЙ» по адресу: Воронежская область, павловский район, в границах земельного участка 36:20:6100016:260</w:t>
      </w:r>
    </w:p>
    <w:p w:rsidR="00743F6B" w:rsidRPr="003C6AF7" w:rsidRDefault="00743F6B" w:rsidP="002C085D">
      <w:pPr>
        <w:widowControl w:val="0"/>
        <w:autoSpaceDE w:val="0"/>
        <w:autoSpaceDN w:val="0"/>
        <w:adjustRightInd w:val="0"/>
        <w:spacing w:line="264" w:lineRule="auto"/>
        <w:jc w:val="center"/>
        <w:rPr>
          <w:rFonts w:eastAsia="Calibri"/>
          <w:b/>
          <w:sz w:val="16"/>
          <w:szCs w:val="16"/>
          <w:lang w:eastAsia="en-US"/>
        </w:rPr>
      </w:pPr>
    </w:p>
    <w:p w:rsidR="00743F6B" w:rsidRPr="003C6AF7" w:rsidRDefault="00743F6B" w:rsidP="002C085D">
      <w:pPr>
        <w:widowControl w:val="0"/>
        <w:autoSpaceDE w:val="0"/>
        <w:autoSpaceDN w:val="0"/>
        <w:adjustRightInd w:val="0"/>
        <w:spacing w:line="264" w:lineRule="auto"/>
        <w:jc w:val="center"/>
        <w:rPr>
          <w:rFonts w:eastAsia="Calibri"/>
          <w:b/>
          <w:sz w:val="16"/>
          <w:szCs w:val="16"/>
          <w:lang w:eastAsia="en-US"/>
        </w:rPr>
      </w:pPr>
      <w:r w:rsidRPr="003C6AF7">
        <w:rPr>
          <w:rFonts w:eastAsia="Calibri"/>
          <w:b/>
          <w:sz w:val="16"/>
          <w:szCs w:val="16"/>
          <w:lang w:eastAsia="en-US"/>
        </w:rPr>
        <w:t>Адрес объекта: Воронежская область, Павловский муниципальный район, Гаврильское сельское поселение</w:t>
      </w:r>
    </w:p>
    <w:p w:rsidR="00743F6B" w:rsidRPr="003C6AF7" w:rsidRDefault="00743F6B" w:rsidP="002C085D">
      <w:pPr>
        <w:widowControl w:val="0"/>
        <w:spacing w:line="264" w:lineRule="auto"/>
        <w:jc w:val="center"/>
        <w:rPr>
          <w:sz w:val="16"/>
          <w:szCs w:val="16"/>
        </w:rPr>
      </w:pPr>
    </w:p>
    <w:p w:rsidR="00743F6B" w:rsidRPr="003C6AF7" w:rsidRDefault="00743F6B" w:rsidP="002C085D">
      <w:pPr>
        <w:widowControl w:val="0"/>
        <w:spacing w:line="264" w:lineRule="auto"/>
        <w:jc w:val="center"/>
        <w:rPr>
          <w:b/>
          <w:sz w:val="16"/>
          <w:szCs w:val="16"/>
        </w:rPr>
      </w:pPr>
      <w:r w:rsidRPr="003C6AF7">
        <w:rPr>
          <w:b/>
          <w:sz w:val="16"/>
          <w:szCs w:val="16"/>
        </w:rPr>
        <w:t>ПРОЕКТ ПЛАНИРОВКИ ТЕРРИТОРИИ</w:t>
      </w:r>
    </w:p>
    <w:p w:rsidR="00743F6B" w:rsidRPr="003C6AF7" w:rsidRDefault="00743F6B" w:rsidP="002C085D">
      <w:pPr>
        <w:widowControl w:val="0"/>
        <w:spacing w:line="264" w:lineRule="auto"/>
        <w:jc w:val="center"/>
        <w:rPr>
          <w:b/>
          <w:sz w:val="16"/>
          <w:szCs w:val="16"/>
        </w:rPr>
      </w:pPr>
    </w:p>
    <w:p w:rsidR="00743F6B" w:rsidRPr="003C6AF7" w:rsidRDefault="00743F6B" w:rsidP="002C085D">
      <w:pPr>
        <w:widowControl w:val="0"/>
        <w:spacing w:line="264" w:lineRule="auto"/>
        <w:jc w:val="center"/>
        <w:rPr>
          <w:b/>
          <w:sz w:val="16"/>
          <w:szCs w:val="16"/>
        </w:rPr>
      </w:pPr>
      <w:r w:rsidRPr="003C6AF7">
        <w:rPr>
          <w:b/>
          <w:sz w:val="16"/>
          <w:szCs w:val="16"/>
        </w:rPr>
        <w:t>ОСНОВНАЯ ЧАСТЬ</w:t>
      </w:r>
    </w:p>
    <w:p w:rsidR="00743F6B" w:rsidRPr="003C6AF7" w:rsidRDefault="00743F6B" w:rsidP="002C085D">
      <w:pPr>
        <w:widowControl w:val="0"/>
        <w:spacing w:line="264" w:lineRule="auto"/>
        <w:jc w:val="center"/>
        <w:rPr>
          <w:b/>
          <w:sz w:val="16"/>
          <w:szCs w:val="16"/>
        </w:rPr>
      </w:pPr>
    </w:p>
    <w:p w:rsidR="00743F6B" w:rsidRPr="003C6AF7" w:rsidRDefault="00743F6B" w:rsidP="002C085D">
      <w:pPr>
        <w:widowControl w:val="0"/>
        <w:spacing w:line="264" w:lineRule="auto"/>
        <w:jc w:val="center"/>
        <w:rPr>
          <w:b/>
          <w:sz w:val="16"/>
          <w:szCs w:val="16"/>
        </w:rPr>
      </w:pPr>
      <w:r w:rsidRPr="003C6AF7">
        <w:rPr>
          <w:b/>
          <w:sz w:val="16"/>
          <w:szCs w:val="16"/>
        </w:rPr>
        <w:t>45/VI</w:t>
      </w:r>
      <w:r w:rsidRPr="003C6AF7">
        <w:rPr>
          <w:b/>
          <w:sz w:val="16"/>
          <w:szCs w:val="16"/>
          <w:lang w:val="en-US"/>
        </w:rPr>
        <w:t>I</w:t>
      </w:r>
      <w:r w:rsidRPr="003C6AF7">
        <w:rPr>
          <w:b/>
          <w:sz w:val="16"/>
          <w:szCs w:val="16"/>
        </w:rPr>
        <w:t>-03.2023.62-ППТ</w:t>
      </w:r>
    </w:p>
    <w:p w:rsidR="00743F6B" w:rsidRPr="003C6AF7" w:rsidRDefault="00743F6B" w:rsidP="002C085D">
      <w:pPr>
        <w:widowControl w:val="0"/>
        <w:spacing w:line="264" w:lineRule="auto"/>
        <w:jc w:val="center"/>
        <w:rPr>
          <w:b/>
          <w:bCs/>
          <w:sz w:val="16"/>
          <w:szCs w:val="16"/>
        </w:rPr>
      </w:pPr>
    </w:p>
    <w:p w:rsidR="00743F6B" w:rsidRPr="003C6AF7" w:rsidRDefault="00743F6B" w:rsidP="002C085D">
      <w:pPr>
        <w:widowControl w:val="0"/>
        <w:spacing w:line="264" w:lineRule="auto"/>
        <w:jc w:val="center"/>
        <w:rPr>
          <w:b/>
          <w:bCs/>
          <w:sz w:val="16"/>
          <w:szCs w:val="16"/>
        </w:rPr>
      </w:pPr>
      <w:r w:rsidRPr="003C6AF7">
        <w:rPr>
          <w:b/>
          <w:bCs/>
          <w:sz w:val="16"/>
          <w:szCs w:val="16"/>
        </w:rPr>
        <w:t>ТОМ I</w:t>
      </w:r>
    </w:p>
    <w:p w:rsidR="00743F6B" w:rsidRPr="003C6AF7" w:rsidRDefault="00743F6B" w:rsidP="002C085D">
      <w:pPr>
        <w:widowControl w:val="0"/>
        <w:spacing w:line="264" w:lineRule="auto"/>
        <w:jc w:val="center"/>
        <w:rPr>
          <w:b/>
          <w:bCs/>
          <w:sz w:val="16"/>
          <w:szCs w:val="16"/>
        </w:rPr>
      </w:pPr>
    </w:p>
    <w:p w:rsidR="00743F6B" w:rsidRPr="003C6AF7" w:rsidRDefault="00743F6B" w:rsidP="002C085D">
      <w:pPr>
        <w:widowControl w:val="0"/>
        <w:autoSpaceDE w:val="0"/>
        <w:autoSpaceDN w:val="0"/>
        <w:adjustRightInd w:val="0"/>
        <w:spacing w:line="264" w:lineRule="auto"/>
        <w:jc w:val="center"/>
        <w:rPr>
          <w:b/>
          <w:bCs/>
          <w:caps/>
          <w:sz w:val="16"/>
          <w:szCs w:val="16"/>
        </w:rPr>
      </w:pPr>
      <w:r w:rsidRPr="003C6AF7">
        <w:rPr>
          <w:b/>
          <w:bCs/>
          <w:caps/>
          <w:sz w:val="16"/>
          <w:szCs w:val="16"/>
        </w:rPr>
        <w:t xml:space="preserve">ДОКУМЕНТАЦИЯ ПО планировке ТЕрритории </w:t>
      </w:r>
    </w:p>
    <w:p w:rsidR="00743F6B" w:rsidRPr="003C6AF7" w:rsidRDefault="00743F6B" w:rsidP="002C085D">
      <w:pPr>
        <w:widowControl w:val="0"/>
        <w:autoSpaceDE w:val="0"/>
        <w:autoSpaceDN w:val="0"/>
        <w:adjustRightInd w:val="0"/>
        <w:spacing w:line="264" w:lineRule="auto"/>
        <w:jc w:val="center"/>
        <w:rPr>
          <w:rFonts w:eastAsia="Calibri"/>
          <w:b/>
          <w:sz w:val="16"/>
          <w:szCs w:val="16"/>
          <w:lang w:eastAsia="en-US"/>
        </w:rPr>
      </w:pPr>
      <w:r w:rsidRPr="003C6AF7">
        <w:rPr>
          <w:b/>
          <w:bCs/>
          <w:caps/>
          <w:sz w:val="16"/>
          <w:szCs w:val="16"/>
        </w:rPr>
        <w:t>ДЛЯ размещения сельскохозяйственного предприятия «СВИНОВОДЧЕСКИЙ КОМПЛЕКС АГРОЭКО. ОТКОРМ ПАВЛОВСКИЙ» по адресу: Воронежская область, павловский район, в границах земельного участка 36:20:6100016:260</w:t>
      </w:r>
    </w:p>
    <w:p w:rsidR="00743F6B" w:rsidRPr="003C6AF7" w:rsidRDefault="00743F6B" w:rsidP="002C085D">
      <w:pPr>
        <w:widowControl w:val="0"/>
        <w:autoSpaceDE w:val="0"/>
        <w:autoSpaceDN w:val="0"/>
        <w:adjustRightInd w:val="0"/>
        <w:spacing w:line="264" w:lineRule="auto"/>
        <w:jc w:val="center"/>
        <w:rPr>
          <w:rFonts w:eastAsia="Calibri"/>
          <w:b/>
          <w:sz w:val="16"/>
          <w:szCs w:val="16"/>
          <w:lang w:eastAsia="en-US"/>
        </w:rPr>
      </w:pPr>
    </w:p>
    <w:p w:rsidR="00743F6B" w:rsidRPr="003C6AF7" w:rsidRDefault="00743F6B" w:rsidP="002C085D">
      <w:pPr>
        <w:widowControl w:val="0"/>
        <w:autoSpaceDE w:val="0"/>
        <w:autoSpaceDN w:val="0"/>
        <w:adjustRightInd w:val="0"/>
        <w:spacing w:line="264" w:lineRule="auto"/>
        <w:jc w:val="center"/>
        <w:rPr>
          <w:rFonts w:eastAsia="Calibri"/>
          <w:b/>
          <w:sz w:val="16"/>
          <w:szCs w:val="16"/>
          <w:lang w:eastAsia="en-US"/>
        </w:rPr>
      </w:pPr>
      <w:r w:rsidRPr="003C6AF7">
        <w:rPr>
          <w:rFonts w:eastAsia="Calibri"/>
          <w:b/>
          <w:sz w:val="16"/>
          <w:szCs w:val="16"/>
          <w:lang w:eastAsia="en-US"/>
        </w:rPr>
        <w:t>Адрес объекта: Воронежская область, Павловский муниципальный район, Гаврильское сельское поселение</w:t>
      </w:r>
    </w:p>
    <w:p w:rsidR="00743F6B" w:rsidRPr="003C6AF7" w:rsidRDefault="00743F6B" w:rsidP="002C085D">
      <w:pPr>
        <w:widowControl w:val="0"/>
        <w:spacing w:line="264" w:lineRule="auto"/>
        <w:jc w:val="center"/>
        <w:rPr>
          <w:sz w:val="16"/>
          <w:szCs w:val="16"/>
        </w:rPr>
      </w:pPr>
    </w:p>
    <w:p w:rsidR="00743F6B" w:rsidRPr="003C6AF7" w:rsidRDefault="00743F6B" w:rsidP="002C085D">
      <w:pPr>
        <w:widowControl w:val="0"/>
        <w:spacing w:line="264" w:lineRule="auto"/>
        <w:jc w:val="center"/>
        <w:rPr>
          <w:b/>
          <w:sz w:val="16"/>
          <w:szCs w:val="16"/>
        </w:rPr>
      </w:pPr>
      <w:r w:rsidRPr="003C6AF7">
        <w:rPr>
          <w:b/>
          <w:sz w:val="16"/>
          <w:szCs w:val="16"/>
        </w:rPr>
        <w:t>ПРОЕКТ ПЛАНИРОВКИ ТЕРРИТОРИИ</w:t>
      </w:r>
    </w:p>
    <w:p w:rsidR="00743F6B" w:rsidRPr="003C6AF7" w:rsidRDefault="00743F6B" w:rsidP="002C085D">
      <w:pPr>
        <w:widowControl w:val="0"/>
        <w:spacing w:line="264" w:lineRule="auto"/>
        <w:jc w:val="center"/>
        <w:rPr>
          <w:b/>
          <w:sz w:val="16"/>
          <w:szCs w:val="16"/>
        </w:rPr>
      </w:pPr>
    </w:p>
    <w:p w:rsidR="00743F6B" w:rsidRPr="003C6AF7" w:rsidRDefault="00743F6B" w:rsidP="002C085D">
      <w:pPr>
        <w:widowControl w:val="0"/>
        <w:spacing w:line="264" w:lineRule="auto"/>
        <w:jc w:val="center"/>
        <w:rPr>
          <w:b/>
          <w:sz w:val="16"/>
          <w:szCs w:val="16"/>
        </w:rPr>
      </w:pPr>
      <w:r w:rsidRPr="003C6AF7">
        <w:rPr>
          <w:b/>
          <w:sz w:val="16"/>
          <w:szCs w:val="16"/>
        </w:rPr>
        <w:t>ОСНОВНАЯ ЧАСТЬ</w:t>
      </w:r>
    </w:p>
    <w:p w:rsidR="00743F6B" w:rsidRPr="003C6AF7" w:rsidRDefault="00743F6B" w:rsidP="002C085D">
      <w:pPr>
        <w:widowControl w:val="0"/>
        <w:spacing w:line="264" w:lineRule="auto"/>
        <w:jc w:val="center"/>
        <w:rPr>
          <w:b/>
          <w:sz w:val="16"/>
          <w:szCs w:val="16"/>
        </w:rPr>
      </w:pPr>
    </w:p>
    <w:p w:rsidR="00743F6B" w:rsidRPr="003C6AF7" w:rsidRDefault="00743F6B" w:rsidP="002C085D">
      <w:pPr>
        <w:widowControl w:val="0"/>
        <w:spacing w:line="264" w:lineRule="auto"/>
        <w:jc w:val="center"/>
        <w:rPr>
          <w:b/>
          <w:sz w:val="16"/>
          <w:szCs w:val="16"/>
        </w:rPr>
      </w:pPr>
      <w:r w:rsidRPr="003C6AF7">
        <w:rPr>
          <w:b/>
          <w:sz w:val="16"/>
          <w:szCs w:val="16"/>
        </w:rPr>
        <w:t>45/VII-03.2023.62-ППТ</w:t>
      </w:r>
    </w:p>
    <w:p w:rsidR="00743F6B" w:rsidRPr="003C6AF7" w:rsidRDefault="00743F6B" w:rsidP="002C085D">
      <w:pPr>
        <w:widowControl w:val="0"/>
        <w:spacing w:line="264" w:lineRule="auto"/>
        <w:jc w:val="center"/>
        <w:rPr>
          <w:b/>
          <w:bCs/>
          <w:sz w:val="16"/>
          <w:szCs w:val="16"/>
        </w:rPr>
      </w:pPr>
    </w:p>
    <w:p w:rsidR="00743F6B" w:rsidRPr="003C6AF7" w:rsidRDefault="00743F6B" w:rsidP="002C085D">
      <w:pPr>
        <w:widowControl w:val="0"/>
        <w:spacing w:line="264" w:lineRule="auto"/>
        <w:jc w:val="center"/>
        <w:rPr>
          <w:b/>
          <w:bCs/>
          <w:sz w:val="16"/>
          <w:szCs w:val="16"/>
        </w:rPr>
      </w:pPr>
      <w:r w:rsidRPr="003C6AF7">
        <w:rPr>
          <w:b/>
          <w:bCs/>
          <w:sz w:val="16"/>
          <w:szCs w:val="16"/>
        </w:rPr>
        <w:t>ТОМ I</w:t>
      </w:r>
    </w:p>
    <w:p w:rsidR="00743F6B" w:rsidRPr="003C6AF7" w:rsidRDefault="00743F6B" w:rsidP="002C085D">
      <w:pPr>
        <w:widowControl w:val="0"/>
        <w:spacing w:line="264" w:lineRule="auto"/>
        <w:jc w:val="center"/>
        <w:rPr>
          <w:sz w:val="16"/>
          <w:szCs w:val="16"/>
        </w:rPr>
      </w:pPr>
    </w:p>
    <w:tbl>
      <w:tblPr>
        <w:tblW w:w="5000" w:type="pct"/>
        <w:tblInd w:w="284" w:type="dxa"/>
        <w:tblLook w:val="04A0"/>
      </w:tblPr>
      <w:tblGrid>
        <w:gridCol w:w="2487"/>
        <w:gridCol w:w="2339"/>
      </w:tblGrid>
      <w:tr w:rsidR="00743F6B" w:rsidRPr="003C6AF7" w:rsidTr="00E53D9E">
        <w:tc>
          <w:tcPr>
            <w:tcW w:w="5138" w:type="dxa"/>
          </w:tcPr>
          <w:p w:rsidR="00743F6B" w:rsidRPr="003C6AF7" w:rsidRDefault="00743F6B" w:rsidP="002C085D">
            <w:pPr>
              <w:widowControl w:val="0"/>
              <w:spacing w:line="264" w:lineRule="auto"/>
              <w:rPr>
                <w:b/>
                <w:sz w:val="16"/>
                <w:szCs w:val="16"/>
              </w:rPr>
            </w:pPr>
            <w:r w:rsidRPr="003C6AF7">
              <w:rPr>
                <w:b/>
                <w:sz w:val="16"/>
                <w:szCs w:val="16"/>
              </w:rPr>
              <w:t xml:space="preserve">Руководитель </w:t>
            </w:r>
          </w:p>
        </w:tc>
        <w:tc>
          <w:tcPr>
            <w:tcW w:w="5112" w:type="dxa"/>
          </w:tcPr>
          <w:p w:rsidR="00743F6B" w:rsidRPr="003C6AF7" w:rsidRDefault="00743F6B" w:rsidP="002C085D">
            <w:pPr>
              <w:widowControl w:val="0"/>
              <w:spacing w:line="264" w:lineRule="auto"/>
              <w:jc w:val="right"/>
              <w:rPr>
                <w:b/>
                <w:sz w:val="16"/>
                <w:szCs w:val="16"/>
              </w:rPr>
            </w:pPr>
            <w:r w:rsidRPr="003C6AF7">
              <w:rPr>
                <w:b/>
                <w:sz w:val="16"/>
                <w:szCs w:val="16"/>
              </w:rPr>
              <w:t>Ю.В. Шалыгина</w:t>
            </w:r>
          </w:p>
          <w:p w:rsidR="00743F6B" w:rsidRPr="003C6AF7" w:rsidRDefault="00743F6B" w:rsidP="002C085D">
            <w:pPr>
              <w:widowControl w:val="0"/>
              <w:spacing w:line="264" w:lineRule="auto"/>
              <w:jc w:val="right"/>
              <w:rPr>
                <w:b/>
                <w:sz w:val="16"/>
                <w:szCs w:val="16"/>
                <w:highlight w:val="yellow"/>
              </w:rPr>
            </w:pPr>
          </w:p>
        </w:tc>
      </w:tr>
      <w:tr w:rsidR="00743F6B" w:rsidRPr="003C6AF7" w:rsidTr="00E53D9E">
        <w:tc>
          <w:tcPr>
            <w:tcW w:w="5138" w:type="dxa"/>
          </w:tcPr>
          <w:p w:rsidR="00743F6B" w:rsidRPr="003C6AF7" w:rsidRDefault="00743F6B" w:rsidP="002C085D">
            <w:pPr>
              <w:widowControl w:val="0"/>
              <w:spacing w:line="264" w:lineRule="auto"/>
              <w:rPr>
                <w:b/>
                <w:sz w:val="16"/>
                <w:szCs w:val="16"/>
              </w:rPr>
            </w:pPr>
          </w:p>
        </w:tc>
        <w:tc>
          <w:tcPr>
            <w:tcW w:w="5112" w:type="dxa"/>
          </w:tcPr>
          <w:p w:rsidR="00743F6B" w:rsidRPr="003C6AF7" w:rsidRDefault="00743F6B" w:rsidP="002C085D">
            <w:pPr>
              <w:widowControl w:val="0"/>
              <w:spacing w:line="264" w:lineRule="auto"/>
              <w:jc w:val="right"/>
              <w:rPr>
                <w:b/>
                <w:sz w:val="16"/>
                <w:szCs w:val="16"/>
                <w:highlight w:val="yellow"/>
                <w:lang w:val="en-US"/>
              </w:rPr>
            </w:pPr>
          </w:p>
        </w:tc>
      </w:tr>
    </w:tbl>
    <w:p w:rsidR="00743F6B" w:rsidRPr="003C6AF7" w:rsidRDefault="00743F6B" w:rsidP="002C085D">
      <w:pPr>
        <w:widowControl w:val="0"/>
        <w:spacing w:line="264" w:lineRule="auto"/>
        <w:rPr>
          <w:b/>
          <w:sz w:val="16"/>
          <w:szCs w:val="16"/>
        </w:rPr>
      </w:pPr>
      <w:r w:rsidRPr="003C6AF7">
        <w:rPr>
          <w:b/>
          <w:sz w:val="16"/>
          <w:szCs w:val="16"/>
        </w:rPr>
        <w:t>Состав документации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7"/>
        <w:gridCol w:w="2709"/>
        <w:gridCol w:w="900"/>
      </w:tblGrid>
      <w:tr w:rsidR="00743F6B" w:rsidRPr="003C6AF7" w:rsidTr="00E53D9E">
        <w:tc>
          <w:tcPr>
            <w:tcW w:w="0" w:type="auto"/>
            <w:vAlign w:val="center"/>
          </w:tcPr>
          <w:p w:rsidR="00743F6B" w:rsidRPr="003C6AF7" w:rsidRDefault="00743F6B" w:rsidP="002C085D">
            <w:pPr>
              <w:widowControl w:val="0"/>
              <w:spacing w:line="264" w:lineRule="auto"/>
              <w:jc w:val="center"/>
              <w:rPr>
                <w:b/>
                <w:sz w:val="12"/>
                <w:szCs w:val="16"/>
              </w:rPr>
            </w:pPr>
            <w:r w:rsidRPr="003C6AF7">
              <w:rPr>
                <w:b/>
                <w:sz w:val="12"/>
                <w:szCs w:val="16"/>
              </w:rPr>
              <w:t>Обозначение</w:t>
            </w:r>
          </w:p>
        </w:tc>
        <w:tc>
          <w:tcPr>
            <w:tcW w:w="0" w:type="auto"/>
            <w:vAlign w:val="center"/>
          </w:tcPr>
          <w:p w:rsidR="00743F6B" w:rsidRPr="003C6AF7" w:rsidRDefault="00743F6B" w:rsidP="002C085D">
            <w:pPr>
              <w:widowControl w:val="0"/>
              <w:spacing w:line="264" w:lineRule="auto"/>
              <w:jc w:val="center"/>
              <w:rPr>
                <w:b/>
                <w:sz w:val="12"/>
                <w:szCs w:val="16"/>
              </w:rPr>
            </w:pPr>
            <w:r w:rsidRPr="003C6AF7">
              <w:rPr>
                <w:b/>
                <w:sz w:val="12"/>
                <w:szCs w:val="16"/>
              </w:rPr>
              <w:t>Наименование</w:t>
            </w:r>
          </w:p>
        </w:tc>
        <w:tc>
          <w:tcPr>
            <w:tcW w:w="0" w:type="auto"/>
            <w:vAlign w:val="center"/>
          </w:tcPr>
          <w:p w:rsidR="00743F6B" w:rsidRPr="003C6AF7" w:rsidRDefault="00743F6B" w:rsidP="002C085D">
            <w:pPr>
              <w:widowControl w:val="0"/>
              <w:spacing w:line="264" w:lineRule="auto"/>
              <w:jc w:val="center"/>
              <w:rPr>
                <w:b/>
                <w:sz w:val="12"/>
                <w:szCs w:val="16"/>
              </w:rPr>
            </w:pPr>
            <w:r w:rsidRPr="003C6AF7">
              <w:rPr>
                <w:b/>
                <w:sz w:val="12"/>
                <w:szCs w:val="16"/>
              </w:rPr>
              <w:t>Примечание</w:t>
            </w:r>
          </w:p>
        </w:tc>
      </w:tr>
      <w:tr w:rsidR="00743F6B" w:rsidRPr="003C6AF7" w:rsidTr="00E53D9E">
        <w:tc>
          <w:tcPr>
            <w:tcW w:w="0" w:type="auto"/>
            <w:gridSpan w:val="3"/>
            <w:vAlign w:val="center"/>
          </w:tcPr>
          <w:p w:rsidR="00743F6B" w:rsidRPr="003C6AF7" w:rsidRDefault="00743F6B" w:rsidP="002C085D">
            <w:pPr>
              <w:widowControl w:val="0"/>
              <w:spacing w:line="264" w:lineRule="auto"/>
              <w:jc w:val="center"/>
              <w:rPr>
                <w:b/>
                <w:sz w:val="12"/>
                <w:szCs w:val="16"/>
              </w:rPr>
            </w:pPr>
            <w:r w:rsidRPr="003C6AF7">
              <w:rPr>
                <w:b/>
                <w:sz w:val="12"/>
                <w:szCs w:val="16"/>
              </w:rPr>
              <w:t>Проект планировки территории</w:t>
            </w:r>
          </w:p>
        </w:tc>
      </w:tr>
      <w:tr w:rsidR="00743F6B" w:rsidRPr="003C6AF7" w:rsidTr="00E53D9E">
        <w:tc>
          <w:tcPr>
            <w:tcW w:w="0" w:type="auto"/>
            <w:vAlign w:val="center"/>
          </w:tcPr>
          <w:p w:rsidR="00743F6B" w:rsidRPr="003C6AF7" w:rsidRDefault="00743F6B" w:rsidP="002C085D">
            <w:pPr>
              <w:widowControl w:val="0"/>
              <w:spacing w:line="264" w:lineRule="auto"/>
              <w:jc w:val="center"/>
              <w:rPr>
                <w:sz w:val="12"/>
                <w:szCs w:val="16"/>
              </w:rPr>
            </w:pPr>
            <w:r w:rsidRPr="003C6AF7">
              <w:rPr>
                <w:sz w:val="12"/>
                <w:szCs w:val="16"/>
              </w:rPr>
              <w:t>45/V</w:t>
            </w:r>
            <w:r w:rsidRPr="003C6AF7">
              <w:rPr>
                <w:sz w:val="12"/>
                <w:szCs w:val="16"/>
                <w:lang w:val="en-US"/>
              </w:rPr>
              <w:t>I</w:t>
            </w:r>
            <w:r w:rsidRPr="003C6AF7">
              <w:rPr>
                <w:sz w:val="12"/>
                <w:szCs w:val="16"/>
              </w:rPr>
              <w:t>I-03.202</w:t>
            </w:r>
            <w:r w:rsidRPr="003C6AF7">
              <w:rPr>
                <w:sz w:val="12"/>
                <w:szCs w:val="16"/>
                <w:lang w:val="en-US"/>
              </w:rPr>
              <w:t>3</w:t>
            </w:r>
            <w:r w:rsidRPr="003C6AF7">
              <w:rPr>
                <w:sz w:val="12"/>
                <w:szCs w:val="16"/>
              </w:rPr>
              <w:t>.62-ППТ</w:t>
            </w:r>
          </w:p>
        </w:tc>
        <w:tc>
          <w:tcPr>
            <w:tcW w:w="0" w:type="auto"/>
            <w:vAlign w:val="center"/>
          </w:tcPr>
          <w:p w:rsidR="00743F6B" w:rsidRPr="003C6AF7" w:rsidRDefault="00743F6B" w:rsidP="002C085D">
            <w:pPr>
              <w:widowControl w:val="0"/>
              <w:spacing w:line="264" w:lineRule="auto"/>
              <w:rPr>
                <w:sz w:val="12"/>
                <w:szCs w:val="16"/>
              </w:rPr>
            </w:pPr>
            <w:r w:rsidRPr="003C6AF7">
              <w:rPr>
                <w:sz w:val="12"/>
                <w:szCs w:val="16"/>
              </w:rPr>
              <w:t>Том I. Проект планировки территории. Основная часть.</w:t>
            </w:r>
          </w:p>
        </w:tc>
        <w:tc>
          <w:tcPr>
            <w:tcW w:w="0" w:type="auto"/>
            <w:vAlign w:val="center"/>
          </w:tcPr>
          <w:p w:rsidR="00743F6B" w:rsidRPr="003C6AF7" w:rsidRDefault="00743F6B" w:rsidP="002C085D">
            <w:pPr>
              <w:widowControl w:val="0"/>
              <w:spacing w:line="264" w:lineRule="auto"/>
              <w:rPr>
                <w:sz w:val="12"/>
                <w:szCs w:val="16"/>
              </w:rPr>
            </w:pPr>
          </w:p>
        </w:tc>
      </w:tr>
      <w:tr w:rsidR="00743F6B" w:rsidRPr="003C6AF7" w:rsidTr="00E53D9E">
        <w:tc>
          <w:tcPr>
            <w:tcW w:w="0" w:type="auto"/>
            <w:vAlign w:val="center"/>
          </w:tcPr>
          <w:p w:rsidR="00743F6B" w:rsidRPr="003C6AF7" w:rsidRDefault="00743F6B" w:rsidP="002C085D">
            <w:pPr>
              <w:widowControl w:val="0"/>
              <w:spacing w:line="264" w:lineRule="auto"/>
              <w:jc w:val="center"/>
              <w:rPr>
                <w:sz w:val="12"/>
                <w:szCs w:val="16"/>
              </w:rPr>
            </w:pPr>
            <w:r w:rsidRPr="003C6AF7">
              <w:rPr>
                <w:sz w:val="12"/>
                <w:szCs w:val="16"/>
              </w:rPr>
              <w:t>45/V</w:t>
            </w:r>
            <w:r w:rsidRPr="003C6AF7">
              <w:rPr>
                <w:sz w:val="12"/>
                <w:szCs w:val="16"/>
                <w:lang w:val="en-US"/>
              </w:rPr>
              <w:t>I</w:t>
            </w:r>
            <w:r w:rsidRPr="003C6AF7">
              <w:rPr>
                <w:sz w:val="12"/>
                <w:szCs w:val="16"/>
              </w:rPr>
              <w:t>I-03.202</w:t>
            </w:r>
            <w:r w:rsidRPr="003C6AF7">
              <w:rPr>
                <w:sz w:val="12"/>
                <w:szCs w:val="16"/>
                <w:lang w:val="en-US"/>
              </w:rPr>
              <w:t>3</w:t>
            </w:r>
            <w:r w:rsidRPr="003C6AF7">
              <w:rPr>
                <w:sz w:val="12"/>
                <w:szCs w:val="16"/>
              </w:rPr>
              <w:t>.62-ППТ</w:t>
            </w:r>
          </w:p>
        </w:tc>
        <w:tc>
          <w:tcPr>
            <w:tcW w:w="0" w:type="auto"/>
            <w:vAlign w:val="center"/>
          </w:tcPr>
          <w:p w:rsidR="00743F6B" w:rsidRPr="003C6AF7" w:rsidRDefault="00743F6B" w:rsidP="002C085D">
            <w:pPr>
              <w:widowControl w:val="0"/>
              <w:spacing w:line="264" w:lineRule="auto"/>
              <w:rPr>
                <w:sz w:val="12"/>
                <w:szCs w:val="16"/>
              </w:rPr>
            </w:pPr>
            <w:r w:rsidRPr="003C6AF7">
              <w:rPr>
                <w:sz w:val="12"/>
                <w:szCs w:val="16"/>
              </w:rPr>
              <w:t>Том II. Проект планировки территории. Материалы по обоснованию.</w:t>
            </w:r>
          </w:p>
        </w:tc>
        <w:tc>
          <w:tcPr>
            <w:tcW w:w="0" w:type="auto"/>
            <w:vAlign w:val="center"/>
          </w:tcPr>
          <w:p w:rsidR="00743F6B" w:rsidRPr="003C6AF7" w:rsidRDefault="00743F6B" w:rsidP="002C085D">
            <w:pPr>
              <w:widowControl w:val="0"/>
              <w:spacing w:line="264" w:lineRule="auto"/>
              <w:rPr>
                <w:sz w:val="12"/>
                <w:szCs w:val="16"/>
              </w:rPr>
            </w:pPr>
          </w:p>
        </w:tc>
      </w:tr>
    </w:tbl>
    <w:p w:rsidR="00743F6B" w:rsidRPr="003C6AF7" w:rsidRDefault="00743F6B" w:rsidP="002C085D">
      <w:pPr>
        <w:widowControl w:val="0"/>
        <w:spacing w:line="264" w:lineRule="auto"/>
        <w:jc w:val="center"/>
        <w:rPr>
          <w:sz w:val="16"/>
          <w:szCs w:val="16"/>
        </w:rPr>
      </w:pPr>
    </w:p>
    <w:p w:rsidR="00743F6B" w:rsidRPr="003C6AF7" w:rsidRDefault="00743F6B" w:rsidP="002C085D">
      <w:pPr>
        <w:pStyle w:val="afffffffffa"/>
        <w:widowControl w:val="0"/>
        <w:spacing w:line="264" w:lineRule="auto"/>
        <w:ind w:left="0" w:right="0" w:firstLine="0"/>
        <w:rPr>
          <w:sz w:val="16"/>
          <w:szCs w:val="16"/>
        </w:rPr>
      </w:pPr>
      <w:r>
        <w:rPr>
          <w:b w:val="0"/>
          <w:bCs w:val="0"/>
          <w:noProof/>
          <w:sz w:val="16"/>
          <w:szCs w:val="16"/>
        </w:rPr>
        <w:drawing>
          <wp:anchor distT="0" distB="0" distL="114300" distR="114300" simplePos="0" relativeHeight="251665920" behindDoc="0" locked="0" layoutInCell="1" allowOverlap="1">
            <wp:simplePos x="0" y="0"/>
            <wp:positionH relativeFrom="column">
              <wp:posOffset>1431925</wp:posOffset>
            </wp:positionH>
            <wp:positionV relativeFrom="paragraph">
              <wp:posOffset>6980555</wp:posOffset>
            </wp:positionV>
            <wp:extent cx="603250" cy="158750"/>
            <wp:effectExtent l="19050" t="0" r="6350" b="0"/>
            <wp:wrapNone/>
            <wp:docPr id="5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0"/>
                    <a:srcRect/>
                    <a:stretch>
                      <a:fillRect/>
                    </a:stretch>
                  </pic:blipFill>
                  <pic:spPr bwMode="auto">
                    <a:xfrm>
                      <a:off x="0" y="0"/>
                      <a:ext cx="603250" cy="158750"/>
                    </a:xfrm>
                    <a:prstGeom prst="rect">
                      <a:avLst/>
                    </a:prstGeom>
                    <a:noFill/>
                    <a:ln w="9525">
                      <a:noFill/>
                      <a:miter lim="800000"/>
                      <a:headEnd/>
                      <a:tailEnd/>
                    </a:ln>
                  </pic:spPr>
                </pic:pic>
              </a:graphicData>
            </a:graphic>
          </wp:anchor>
        </w:drawing>
      </w:r>
      <w:r>
        <w:rPr>
          <w:b w:val="0"/>
          <w:bCs w:val="0"/>
          <w:noProof/>
          <w:sz w:val="16"/>
          <w:szCs w:val="16"/>
        </w:rPr>
        <w:drawing>
          <wp:anchor distT="0" distB="0" distL="114300" distR="114300" simplePos="0" relativeHeight="251664896" behindDoc="0" locked="0" layoutInCell="1" allowOverlap="1">
            <wp:simplePos x="0" y="0"/>
            <wp:positionH relativeFrom="column">
              <wp:posOffset>1499235</wp:posOffset>
            </wp:positionH>
            <wp:positionV relativeFrom="paragraph">
              <wp:posOffset>7137400</wp:posOffset>
            </wp:positionV>
            <wp:extent cx="445135" cy="225425"/>
            <wp:effectExtent l="19050" t="0" r="0" b="0"/>
            <wp:wrapNone/>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1"/>
                    <a:srcRect/>
                    <a:stretch>
                      <a:fillRect/>
                    </a:stretch>
                  </pic:blipFill>
                  <pic:spPr bwMode="auto">
                    <a:xfrm>
                      <a:off x="0" y="0"/>
                      <a:ext cx="445135" cy="225425"/>
                    </a:xfrm>
                    <a:prstGeom prst="rect">
                      <a:avLst/>
                    </a:prstGeom>
                    <a:noFill/>
                    <a:ln w="9525">
                      <a:noFill/>
                      <a:miter lim="800000"/>
                      <a:headEnd/>
                      <a:tailEnd/>
                    </a:ln>
                  </pic:spPr>
                </pic:pic>
              </a:graphicData>
            </a:graphic>
          </wp:anchor>
        </w:drawing>
      </w:r>
      <w:r>
        <w:rPr>
          <w:b w:val="0"/>
          <w:bCs w:val="0"/>
          <w:noProof/>
          <w:sz w:val="16"/>
          <w:szCs w:val="16"/>
        </w:rPr>
        <w:drawing>
          <wp:anchor distT="0" distB="0" distL="114300" distR="114300" simplePos="0" relativeHeight="251663872" behindDoc="0" locked="0" layoutInCell="1" allowOverlap="1">
            <wp:simplePos x="0" y="0"/>
            <wp:positionH relativeFrom="column">
              <wp:posOffset>1434465</wp:posOffset>
            </wp:positionH>
            <wp:positionV relativeFrom="paragraph">
              <wp:posOffset>7498715</wp:posOffset>
            </wp:positionV>
            <wp:extent cx="506095" cy="237490"/>
            <wp:effectExtent l="19050" t="0" r="8255" b="0"/>
            <wp:wrapNone/>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2"/>
                    <a:srcRect/>
                    <a:stretch>
                      <a:fillRect/>
                    </a:stretch>
                  </pic:blipFill>
                  <pic:spPr bwMode="auto">
                    <a:xfrm>
                      <a:off x="0" y="0"/>
                      <a:ext cx="506095" cy="237490"/>
                    </a:xfrm>
                    <a:prstGeom prst="rect">
                      <a:avLst/>
                    </a:prstGeom>
                    <a:noFill/>
                    <a:ln w="9525">
                      <a:noFill/>
                      <a:miter lim="800000"/>
                      <a:headEnd/>
                      <a:tailEnd/>
                    </a:ln>
                  </pic:spPr>
                </pic:pic>
              </a:graphicData>
            </a:graphic>
          </wp:anchor>
        </w:drawing>
      </w:r>
      <w:r w:rsidRPr="003C6AF7">
        <w:rPr>
          <w:sz w:val="16"/>
          <w:szCs w:val="16"/>
        </w:rPr>
        <w:t>Содержание</w:t>
      </w:r>
    </w:p>
    <w:p w:rsidR="00743F6B" w:rsidRPr="003C6AF7" w:rsidRDefault="00743F6B" w:rsidP="002C085D">
      <w:pPr>
        <w:pStyle w:val="1f0"/>
        <w:widowControl w:val="0"/>
        <w:spacing w:before="0" w:after="0" w:line="264" w:lineRule="auto"/>
        <w:rPr>
          <w:sz w:val="16"/>
          <w:szCs w:val="16"/>
        </w:rPr>
      </w:pPr>
    </w:p>
    <w:p w:rsidR="00743F6B" w:rsidRPr="003C6AF7" w:rsidRDefault="00743F6B" w:rsidP="002C085D">
      <w:pPr>
        <w:widowControl w:val="0"/>
        <w:spacing w:line="264" w:lineRule="auto"/>
        <w:rPr>
          <w:b/>
          <w:sz w:val="16"/>
          <w:szCs w:val="16"/>
        </w:rPr>
      </w:pPr>
      <w:r w:rsidRPr="003C6AF7">
        <w:rPr>
          <w:b/>
          <w:sz w:val="16"/>
          <w:szCs w:val="16"/>
        </w:rPr>
        <w:t>Раздел 1. Графическая часть</w:t>
      </w:r>
    </w:p>
    <w:tbl>
      <w:tblPr>
        <w:tblW w:w="5000" w:type="pct"/>
        <w:tblInd w:w="250" w:type="dxa"/>
        <w:tblLayout w:type="fixed"/>
        <w:tblLook w:val="04A0"/>
      </w:tblPr>
      <w:tblGrid>
        <w:gridCol w:w="4440"/>
        <w:gridCol w:w="386"/>
      </w:tblGrid>
      <w:tr w:rsidR="00743F6B" w:rsidRPr="003C6AF7" w:rsidTr="005D0163">
        <w:tc>
          <w:tcPr>
            <w:tcW w:w="9497" w:type="dxa"/>
          </w:tcPr>
          <w:p w:rsidR="00743F6B" w:rsidRPr="003C6AF7" w:rsidRDefault="00743F6B" w:rsidP="002C085D">
            <w:pPr>
              <w:pStyle w:val="ae"/>
              <w:widowControl w:val="0"/>
              <w:spacing w:line="264" w:lineRule="auto"/>
              <w:ind w:left="0"/>
              <w:rPr>
                <w:sz w:val="16"/>
                <w:szCs w:val="16"/>
              </w:rPr>
            </w:pPr>
            <w:r w:rsidRPr="003C6AF7">
              <w:rPr>
                <w:sz w:val="16"/>
                <w:szCs w:val="16"/>
              </w:rPr>
              <w:t>1. Чертеж планировки территории. М1:2000 ……..………………………….....</w:t>
            </w:r>
          </w:p>
        </w:tc>
        <w:tc>
          <w:tcPr>
            <w:tcW w:w="567" w:type="dxa"/>
            <w:vAlign w:val="center"/>
          </w:tcPr>
          <w:p w:rsidR="00743F6B" w:rsidRPr="003C6AF7" w:rsidRDefault="00743F6B" w:rsidP="002C085D">
            <w:pPr>
              <w:pStyle w:val="afffffffffb"/>
              <w:widowControl w:val="0"/>
              <w:spacing w:line="264" w:lineRule="auto"/>
              <w:rPr>
                <w:sz w:val="16"/>
                <w:szCs w:val="16"/>
              </w:rPr>
            </w:pPr>
            <w:r w:rsidRPr="003C6AF7">
              <w:rPr>
                <w:sz w:val="16"/>
                <w:szCs w:val="16"/>
              </w:rPr>
              <w:t>4</w:t>
            </w:r>
          </w:p>
        </w:tc>
      </w:tr>
    </w:tbl>
    <w:p w:rsidR="00743F6B" w:rsidRPr="003C6AF7" w:rsidRDefault="00743F6B" w:rsidP="002C085D">
      <w:pPr>
        <w:widowControl w:val="0"/>
        <w:spacing w:line="264" w:lineRule="auto"/>
        <w:rPr>
          <w:sz w:val="16"/>
          <w:szCs w:val="16"/>
        </w:rPr>
      </w:pPr>
    </w:p>
    <w:p w:rsidR="00743F6B" w:rsidRPr="003C6AF7" w:rsidRDefault="00743F6B" w:rsidP="002C085D">
      <w:pPr>
        <w:widowControl w:val="0"/>
        <w:spacing w:line="264" w:lineRule="auto"/>
        <w:rPr>
          <w:noProof/>
          <w:sz w:val="16"/>
          <w:szCs w:val="16"/>
        </w:rPr>
      </w:pPr>
      <w:r w:rsidRPr="003C6AF7">
        <w:rPr>
          <w:b/>
          <w:sz w:val="16"/>
          <w:szCs w:val="16"/>
        </w:rPr>
        <w:t xml:space="preserve">Раздел  2.  Положение о размещении объекта регионального </w:t>
      </w:r>
      <w:r w:rsidRPr="003C6AF7">
        <w:rPr>
          <w:b/>
          <w:sz w:val="16"/>
          <w:szCs w:val="16"/>
        </w:rPr>
        <w:lastRenderedPageBreak/>
        <w:t>значения</w:t>
      </w:r>
      <w:r w:rsidR="005A4889" w:rsidRPr="005A4889">
        <w:rPr>
          <w:sz w:val="16"/>
          <w:szCs w:val="16"/>
        </w:rPr>
        <w:fldChar w:fldCharType="begin"/>
      </w:r>
      <w:r w:rsidRPr="003C6AF7">
        <w:rPr>
          <w:sz w:val="16"/>
          <w:szCs w:val="16"/>
        </w:rPr>
        <w:instrText xml:space="preserve"> TOC \o "1-2" \h \z \u </w:instrText>
      </w:r>
      <w:r w:rsidR="005A4889" w:rsidRPr="005A4889">
        <w:rPr>
          <w:sz w:val="16"/>
          <w:szCs w:val="16"/>
        </w:rPr>
        <w:fldChar w:fldCharType="separate"/>
      </w:r>
    </w:p>
    <w:p w:rsidR="00743F6B" w:rsidRPr="003C6AF7" w:rsidRDefault="005A4889" w:rsidP="002C085D">
      <w:pPr>
        <w:pStyle w:val="1f0"/>
        <w:widowControl w:val="0"/>
        <w:spacing w:before="0" w:after="0" w:line="264" w:lineRule="auto"/>
        <w:rPr>
          <w:rFonts w:ascii="Calibri" w:hAnsi="Calibri"/>
          <w:b/>
          <w:noProof/>
          <w:sz w:val="16"/>
          <w:szCs w:val="16"/>
        </w:rPr>
      </w:pPr>
      <w:hyperlink w:anchor="_Toc136872296" w:history="1">
        <w:r w:rsidR="00743F6B" w:rsidRPr="003C6AF7">
          <w:rPr>
            <w:rStyle w:val="ad"/>
            <w:noProof/>
            <w:sz w:val="16"/>
            <w:szCs w:val="16"/>
          </w:rPr>
          <w:t>1. ПОЛОЖЕНИЕ О ХАРАКТЕРИСТИКАХ ПЛАНИРУЕМОГО РАЗВИТИЯ ТЕРРИТОРИИ</w:t>
        </w:r>
        <w:r w:rsidR="00743F6B" w:rsidRPr="003C6AF7">
          <w:rPr>
            <w:noProof/>
            <w:webHidden/>
            <w:sz w:val="16"/>
            <w:szCs w:val="16"/>
          </w:rPr>
          <w:tab/>
        </w:r>
        <w:r w:rsidRPr="003C6AF7">
          <w:rPr>
            <w:b/>
            <w:noProof/>
            <w:webHidden/>
            <w:sz w:val="16"/>
            <w:szCs w:val="16"/>
          </w:rPr>
          <w:fldChar w:fldCharType="begin"/>
        </w:r>
        <w:r w:rsidR="00743F6B" w:rsidRPr="003C6AF7">
          <w:rPr>
            <w:noProof/>
            <w:webHidden/>
            <w:sz w:val="16"/>
            <w:szCs w:val="16"/>
          </w:rPr>
          <w:instrText xml:space="preserve"> PAGEREF _Toc136872296 \h </w:instrText>
        </w:r>
        <w:r w:rsidRPr="003C6AF7">
          <w:rPr>
            <w:b/>
            <w:noProof/>
            <w:webHidden/>
            <w:sz w:val="16"/>
            <w:szCs w:val="16"/>
          </w:rPr>
        </w:r>
        <w:r w:rsidRPr="003C6AF7">
          <w:rPr>
            <w:b/>
            <w:noProof/>
            <w:webHidden/>
            <w:sz w:val="16"/>
            <w:szCs w:val="16"/>
          </w:rPr>
          <w:fldChar w:fldCharType="separate"/>
        </w:r>
        <w:r w:rsidR="00F816F7">
          <w:rPr>
            <w:noProof/>
            <w:webHidden/>
            <w:sz w:val="16"/>
            <w:szCs w:val="16"/>
          </w:rPr>
          <w:t>117</w:t>
        </w:r>
        <w:r w:rsidRPr="003C6AF7">
          <w:rPr>
            <w:b/>
            <w:noProof/>
            <w:webHidden/>
            <w:sz w:val="16"/>
            <w:szCs w:val="16"/>
          </w:rPr>
          <w:fldChar w:fldCharType="end"/>
        </w:r>
      </w:hyperlink>
    </w:p>
    <w:p w:rsidR="00743F6B" w:rsidRPr="003C6AF7" w:rsidRDefault="005A4889" w:rsidP="002C085D">
      <w:pPr>
        <w:pStyle w:val="2f"/>
        <w:widowControl w:val="0"/>
        <w:spacing w:line="264" w:lineRule="auto"/>
        <w:ind w:left="0"/>
        <w:rPr>
          <w:rFonts w:ascii="Calibri" w:hAnsi="Calibri"/>
          <w:noProof/>
          <w:sz w:val="16"/>
          <w:szCs w:val="16"/>
        </w:rPr>
      </w:pPr>
      <w:hyperlink w:anchor="_Toc136872297" w:history="1">
        <w:r w:rsidR="00743F6B" w:rsidRPr="003C6AF7">
          <w:rPr>
            <w:rStyle w:val="ad"/>
            <w:noProof/>
            <w:sz w:val="16"/>
            <w:szCs w:val="16"/>
          </w:rPr>
          <w:t>1.1. Градостроительная характеристика планируемой территории</w:t>
        </w:r>
        <w:r w:rsidR="00743F6B" w:rsidRPr="003C6AF7">
          <w:rPr>
            <w:noProof/>
            <w:webHidden/>
            <w:sz w:val="16"/>
            <w:szCs w:val="16"/>
          </w:rPr>
          <w:tab/>
        </w:r>
        <w:r w:rsidRPr="003C6AF7">
          <w:rPr>
            <w:noProof/>
            <w:webHidden/>
            <w:sz w:val="16"/>
            <w:szCs w:val="16"/>
          </w:rPr>
          <w:fldChar w:fldCharType="begin"/>
        </w:r>
        <w:r w:rsidR="00743F6B" w:rsidRPr="003C6AF7">
          <w:rPr>
            <w:noProof/>
            <w:webHidden/>
            <w:sz w:val="16"/>
            <w:szCs w:val="16"/>
          </w:rPr>
          <w:instrText xml:space="preserve"> PAGEREF _Toc136872297 \h </w:instrText>
        </w:r>
        <w:r w:rsidRPr="003C6AF7">
          <w:rPr>
            <w:noProof/>
            <w:webHidden/>
            <w:sz w:val="16"/>
            <w:szCs w:val="16"/>
          </w:rPr>
        </w:r>
        <w:r w:rsidRPr="003C6AF7">
          <w:rPr>
            <w:noProof/>
            <w:webHidden/>
            <w:sz w:val="16"/>
            <w:szCs w:val="16"/>
          </w:rPr>
          <w:fldChar w:fldCharType="separate"/>
        </w:r>
        <w:r w:rsidR="00F816F7">
          <w:rPr>
            <w:noProof/>
            <w:webHidden/>
            <w:sz w:val="16"/>
            <w:szCs w:val="16"/>
          </w:rPr>
          <w:t>117</w:t>
        </w:r>
        <w:r w:rsidRPr="003C6AF7">
          <w:rPr>
            <w:noProof/>
            <w:webHidden/>
            <w:sz w:val="16"/>
            <w:szCs w:val="16"/>
          </w:rPr>
          <w:fldChar w:fldCharType="end"/>
        </w:r>
      </w:hyperlink>
    </w:p>
    <w:p w:rsidR="00743F6B" w:rsidRPr="003C6AF7" w:rsidRDefault="005A4889" w:rsidP="002C085D">
      <w:pPr>
        <w:pStyle w:val="2f"/>
        <w:widowControl w:val="0"/>
        <w:spacing w:line="264" w:lineRule="auto"/>
        <w:ind w:left="0"/>
        <w:rPr>
          <w:rFonts w:ascii="Calibri" w:hAnsi="Calibri"/>
          <w:noProof/>
          <w:sz w:val="16"/>
          <w:szCs w:val="16"/>
        </w:rPr>
      </w:pPr>
      <w:hyperlink w:anchor="_Toc136872298" w:history="1">
        <w:r w:rsidR="00743F6B" w:rsidRPr="003C6AF7">
          <w:rPr>
            <w:rStyle w:val="ad"/>
            <w:noProof/>
            <w:sz w:val="16"/>
            <w:szCs w:val="16"/>
          </w:rPr>
          <w:t>1.2. Плотность и параметры застройки территории</w:t>
        </w:r>
        <w:r w:rsidR="00743F6B" w:rsidRPr="003C6AF7">
          <w:rPr>
            <w:noProof/>
            <w:webHidden/>
            <w:sz w:val="16"/>
            <w:szCs w:val="16"/>
          </w:rPr>
          <w:tab/>
        </w:r>
        <w:r w:rsidRPr="003C6AF7">
          <w:rPr>
            <w:noProof/>
            <w:webHidden/>
            <w:sz w:val="16"/>
            <w:szCs w:val="16"/>
          </w:rPr>
          <w:fldChar w:fldCharType="begin"/>
        </w:r>
        <w:r w:rsidR="00743F6B" w:rsidRPr="003C6AF7">
          <w:rPr>
            <w:noProof/>
            <w:webHidden/>
            <w:sz w:val="16"/>
            <w:szCs w:val="16"/>
          </w:rPr>
          <w:instrText xml:space="preserve"> PAGEREF _Toc136872298 \h </w:instrText>
        </w:r>
        <w:r w:rsidRPr="003C6AF7">
          <w:rPr>
            <w:noProof/>
            <w:webHidden/>
            <w:sz w:val="16"/>
            <w:szCs w:val="16"/>
          </w:rPr>
        </w:r>
        <w:r w:rsidRPr="003C6AF7">
          <w:rPr>
            <w:noProof/>
            <w:webHidden/>
            <w:sz w:val="16"/>
            <w:szCs w:val="16"/>
          </w:rPr>
          <w:fldChar w:fldCharType="separate"/>
        </w:r>
        <w:r w:rsidR="00F816F7">
          <w:rPr>
            <w:noProof/>
            <w:webHidden/>
            <w:sz w:val="16"/>
            <w:szCs w:val="16"/>
          </w:rPr>
          <w:t>118</w:t>
        </w:r>
        <w:r w:rsidRPr="003C6AF7">
          <w:rPr>
            <w:noProof/>
            <w:webHidden/>
            <w:sz w:val="16"/>
            <w:szCs w:val="16"/>
          </w:rPr>
          <w:fldChar w:fldCharType="end"/>
        </w:r>
      </w:hyperlink>
    </w:p>
    <w:p w:rsidR="00743F6B" w:rsidRPr="003C6AF7" w:rsidRDefault="005A4889" w:rsidP="002C085D">
      <w:pPr>
        <w:pStyle w:val="2f"/>
        <w:widowControl w:val="0"/>
        <w:spacing w:line="264" w:lineRule="auto"/>
        <w:ind w:left="0"/>
        <w:rPr>
          <w:rFonts w:ascii="Calibri" w:hAnsi="Calibri"/>
          <w:noProof/>
          <w:sz w:val="16"/>
          <w:szCs w:val="16"/>
        </w:rPr>
      </w:pPr>
      <w:hyperlink w:anchor="_Toc136872299" w:history="1">
        <w:r w:rsidR="00743F6B" w:rsidRPr="003C6AF7">
          <w:rPr>
            <w:rStyle w:val="ad"/>
            <w:noProof/>
            <w:sz w:val="16"/>
            <w:szCs w:val="16"/>
          </w:rPr>
          <w:t>1.3. Характеристики объектов капитального строительства производственного назначения</w:t>
        </w:r>
        <w:r w:rsidR="00743F6B" w:rsidRPr="003C6AF7">
          <w:rPr>
            <w:noProof/>
            <w:webHidden/>
            <w:sz w:val="16"/>
            <w:szCs w:val="16"/>
          </w:rPr>
          <w:tab/>
        </w:r>
        <w:r w:rsidRPr="003C6AF7">
          <w:rPr>
            <w:noProof/>
            <w:webHidden/>
            <w:sz w:val="16"/>
            <w:szCs w:val="16"/>
          </w:rPr>
          <w:fldChar w:fldCharType="begin"/>
        </w:r>
        <w:r w:rsidR="00743F6B" w:rsidRPr="003C6AF7">
          <w:rPr>
            <w:noProof/>
            <w:webHidden/>
            <w:sz w:val="16"/>
            <w:szCs w:val="16"/>
          </w:rPr>
          <w:instrText xml:space="preserve"> PAGEREF _Toc136872299 \h </w:instrText>
        </w:r>
        <w:r w:rsidRPr="003C6AF7">
          <w:rPr>
            <w:noProof/>
            <w:webHidden/>
            <w:sz w:val="16"/>
            <w:szCs w:val="16"/>
          </w:rPr>
        </w:r>
        <w:r w:rsidRPr="003C6AF7">
          <w:rPr>
            <w:noProof/>
            <w:webHidden/>
            <w:sz w:val="16"/>
            <w:szCs w:val="16"/>
          </w:rPr>
          <w:fldChar w:fldCharType="separate"/>
        </w:r>
        <w:r w:rsidR="00F816F7">
          <w:rPr>
            <w:noProof/>
            <w:webHidden/>
            <w:sz w:val="16"/>
            <w:szCs w:val="16"/>
          </w:rPr>
          <w:t>118</w:t>
        </w:r>
        <w:r w:rsidRPr="003C6AF7">
          <w:rPr>
            <w:noProof/>
            <w:webHidden/>
            <w:sz w:val="16"/>
            <w:szCs w:val="16"/>
          </w:rPr>
          <w:fldChar w:fldCharType="end"/>
        </w:r>
      </w:hyperlink>
    </w:p>
    <w:p w:rsidR="00743F6B" w:rsidRPr="003C6AF7" w:rsidRDefault="005A4889" w:rsidP="002C085D">
      <w:pPr>
        <w:pStyle w:val="2f"/>
        <w:widowControl w:val="0"/>
        <w:spacing w:line="264" w:lineRule="auto"/>
        <w:ind w:left="0"/>
        <w:rPr>
          <w:rFonts w:ascii="Calibri" w:hAnsi="Calibri"/>
          <w:noProof/>
          <w:sz w:val="16"/>
          <w:szCs w:val="16"/>
        </w:rPr>
      </w:pPr>
      <w:hyperlink w:anchor="_Toc136872300" w:history="1">
        <w:r w:rsidR="00743F6B" w:rsidRPr="003C6AF7">
          <w:rPr>
            <w:rStyle w:val="ad"/>
            <w:noProof/>
            <w:sz w:val="16"/>
            <w:szCs w:val="16"/>
          </w:rPr>
          <w:t>1.4. Характеристики объектов транспортной инфраструктуры</w:t>
        </w:r>
        <w:r w:rsidR="00743F6B" w:rsidRPr="003C6AF7">
          <w:rPr>
            <w:noProof/>
            <w:webHidden/>
            <w:sz w:val="16"/>
            <w:szCs w:val="16"/>
          </w:rPr>
          <w:tab/>
        </w:r>
        <w:r w:rsidRPr="003C6AF7">
          <w:rPr>
            <w:noProof/>
            <w:webHidden/>
            <w:sz w:val="16"/>
            <w:szCs w:val="16"/>
          </w:rPr>
          <w:fldChar w:fldCharType="begin"/>
        </w:r>
        <w:r w:rsidR="00743F6B" w:rsidRPr="003C6AF7">
          <w:rPr>
            <w:noProof/>
            <w:webHidden/>
            <w:sz w:val="16"/>
            <w:szCs w:val="16"/>
          </w:rPr>
          <w:instrText xml:space="preserve"> PAGEREF _Toc136872300 \h </w:instrText>
        </w:r>
        <w:r w:rsidRPr="003C6AF7">
          <w:rPr>
            <w:noProof/>
            <w:webHidden/>
            <w:sz w:val="16"/>
            <w:szCs w:val="16"/>
          </w:rPr>
        </w:r>
        <w:r w:rsidRPr="003C6AF7">
          <w:rPr>
            <w:noProof/>
            <w:webHidden/>
            <w:sz w:val="16"/>
            <w:szCs w:val="16"/>
          </w:rPr>
          <w:fldChar w:fldCharType="separate"/>
        </w:r>
        <w:r w:rsidR="00F816F7">
          <w:rPr>
            <w:noProof/>
            <w:webHidden/>
            <w:sz w:val="16"/>
            <w:szCs w:val="16"/>
          </w:rPr>
          <w:t>119</w:t>
        </w:r>
        <w:r w:rsidRPr="003C6AF7">
          <w:rPr>
            <w:noProof/>
            <w:webHidden/>
            <w:sz w:val="16"/>
            <w:szCs w:val="16"/>
          </w:rPr>
          <w:fldChar w:fldCharType="end"/>
        </w:r>
      </w:hyperlink>
    </w:p>
    <w:p w:rsidR="00743F6B" w:rsidRPr="003C6AF7" w:rsidRDefault="005A4889" w:rsidP="002C085D">
      <w:pPr>
        <w:pStyle w:val="2f"/>
        <w:widowControl w:val="0"/>
        <w:spacing w:line="264" w:lineRule="auto"/>
        <w:ind w:left="0"/>
        <w:rPr>
          <w:rFonts w:ascii="Calibri" w:hAnsi="Calibri"/>
          <w:noProof/>
          <w:sz w:val="16"/>
          <w:szCs w:val="16"/>
        </w:rPr>
      </w:pPr>
      <w:hyperlink w:anchor="_Toc136872301" w:history="1">
        <w:r w:rsidR="00743F6B" w:rsidRPr="003C6AF7">
          <w:rPr>
            <w:rStyle w:val="ad"/>
            <w:noProof/>
            <w:sz w:val="16"/>
            <w:szCs w:val="16"/>
          </w:rPr>
          <w:t>1.5. Характеристики объектов коммунальной инфраструктуры</w:t>
        </w:r>
        <w:r w:rsidR="00743F6B" w:rsidRPr="003C6AF7">
          <w:rPr>
            <w:noProof/>
            <w:webHidden/>
            <w:sz w:val="16"/>
            <w:szCs w:val="16"/>
          </w:rPr>
          <w:tab/>
        </w:r>
        <w:r w:rsidRPr="003C6AF7">
          <w:rPr>
            <w:noProof/>
            <w:webHidden/>
            <w:sz w:val="16"/>
            <w:szCs w:val="16"/>
          </w:rPr>
          <w:fldChar w:fldCharType="begin"/>
        </w:r>
        <w:r w:rsidR="00743F6B" w:rsidRPr="003C6AF7">
          <w:rPr>
            <w:noProof/>
            <w:webHidden/>
            <w:sz w:val="16"/>
            <w:szCs w:val="16"/>
          </w:rPr>
          <w:instrText xml:space="preserve"> PAGEREF _Toc136872301 \h </w:instrText>
        </w:r>
        <w:r w:rsidRPr="003C6AF7">
          <w:rPr>
            <w:noProof/>
            <w:webHidden/>
            <w:sz w:val="16"/>
            <w:szCs w:val="16"/>
          </w:rPr>
        </w:r>
        <w:r w:rsidRPr="003C6AF7">
          <w:rPr>
            <w:noProof/>
            <w:webHidden/>
            <w:sz w:val="16"/>
            <w:szCs w:val="16"/>
          </w:rPr>
          <w:fldChar w:fldCharType="separate"/>
        </w:r>
        <w:r w:rsidR="00F816F7">
          <w:rPr>
            <w:noProof/>
            <w:webHidden/>
            <w:sz w:val="16"/>
            <w:szCs w:val="16"/>
          </w:rPr>
          <w:t>119</w:t>
        </w:r>
        <w:r w:rsidRPr="003C6AF7">
          <w:rPr>
            <w:noProof/>
            <w:webHidden/>
            <w:sz w:val="16"/>
            <w:szCs w:val="16"/>
          </w:rPr>
          <w:fldChar w:fldCharType="end"/>
        </w:r>
      </w:hyperlink>
    </w:p>
    <w:p w:rsidR="00743F6B" w:rsidRPr="003C6AF7" w:rsidRDefault="005A4889" w:rsidP="002C085D">
      <w:pPr>
        <w:pStyle w:val="2f"/>
        <w:widowControl w:val="0"/>
        <w:spacing w:line="264" w:lineRule="auto"/>
        <w:ind w:left="0"/>
        <w:rPr>
          <w:rFonts w:ascii="Calibri" w:hAnsi="Calibri"/>
          <w:noProof/>
          <w:sz w:val="16"/>
          <w:szCs w:val="16"/>
        </w:rPr>
      </w:pPr>
      <w:hyperlink w:anchor="_Toc136872302" w:history="1">
        <w:r w:rsidR="00743F6B" w:rsidRPr="003C6AF7">
          <w:rPr>
            <w:rStyle w:val="ad"/>
            <w:noProof/>
            <w:sz w:val="16"/>
            <w:szCs w:val="16"/>
          </w:rPr>
          <w:t>1.6. Вертикальная планировка и инженерная подготовка территории</w:t>
        </w:r>
        <w:r w:rsidR="00743F6B" w:rsidRPr="003C6AF7">
          <w:rPr>
            <w:noProof/>
            <w:webHidden/>
            <w:sz w:val="16"/>
            <w:szCs w:val="16"/>
          </w:rPr>
          <w:tab/>
        </w:r>
        <w:r w:rsidRPr="003C6AF7">
          <w:rPr>
            <w:noProof/>
            <w:webHidden/>
            <w:sz w:val="16"/>
            <w:szCs w:val="16"/>
          </w:rPr>
          <w:fldChar w:fldCharType="begin"/>
        </w:r>
        <w:r w:rsidR="00743F6B" w:rsidRPr="003C6AF7">
          <w:rPr>
            <w:noProof/>
            <w:webHidden/>
            <w:sz w:val="16"/>
            <w:szCs w:val="16"/>
          </w:rPr>
          <w:instrText xml:space="preserve"> PAGEREF _Toc136872302 \h </w:instrText>
        </w:r>
        <w:r w:rsidRPr="003C6AF7">
          <w:rPr>
            <w:noProof/>
            <w:webHidden/>
            <w:sz w:val="16"/>
            <w:szCs w:val="16"/>
          </w:rPr>
        </w:r>
        <w:r w:rsidRPr="003C6AF7">
          <w:rPr>
            <w:noProof/>
            <w:webHidden/>
            <w:sz w:val="16"/>
            <w:szCs w:val="16"/>
          </w:rPr>
          <w:fldChar w:fldCharType="separate"/>
        </w:r>
        <w:r w:rsidR="00F816F7">
          <w:rPr>
            <w:noProof/>
            <w:webHidden/>
            <w:sz w:val="16"/>
            <w:szCs w:val="16"/>
          </w:rPr>
          <w:t>120</w:t>
        </w:r>
        <w:r w:rsidRPr="003C6AF7">
          <w:rPr>
            <w:noProof/>
            <w:webHidden/>
            <w:sz w:val="16"/>
            <w:szCs w:val="16"/>
          </w:rPr>
          <w:fldChar w:fldCharType="end"/>
        </w:r>
      </w:hyperlink>
    </w:p>
    <w:p w:rsidR="00743F6B" w:rsidRPr="003C6AF7" w:rsidRDefault="005A4889" w:rsidP="002C085D">
      <w:pPr>
        <w:pStyle w:val="2f"/>
        <w:widowControl w:val="0"/>
        <w:spacing w:line="264" w:lineRule="auto"/>
        <w:ind w:left="0"/>
        <w:rPr>
          <w:rFonts w:ascii="Calibri" w:hAnsi="Calibri"/>
          <w:noProof/>
          <w:sz w:val="16"/>
          <w:szCs w:val="16"/>
        </w:rPr>
      </w:pPr>
      <w:hyperlink w:anchor="_Toc136872303" w:history="1">
        <w:r w:rsidR="00743F6B" w:rsidRPr="003C6AF7">
          <w:rPr>
            <w:rStyle w:val="ad"/>
            <w:noProof/>
            <w:sz w:val="16"/>
            <w:szCs w:val="16"/>
          </w:rPr>
          <w:t>1.7. Защита территории от чрезвычайных ситуаций природного и техногенного характера, проведение мероприятий по гражданской обороне и обеспечению пожарной безопасности</w:t>
        </w:r>
        <w:r w:rsidR="00743F6B" w:rsidRPr="003C6AF7">
          <w:rPr>
            <w:noProof/>
            <w:webHidden/>
            <w:sz w:val="16"/>
            <w:szCs w:val="16"/>
          </w:rPr>
          <w:tab/>
        </w:r>
        <w:r w:rsidRPr="003C6AF7">
          <w:rPr>
            <w:noProof/>
            <w:webHidden/>
            <w:sz w:val="16"/>
            <w:szCs w:val="16"/>
          </w:rPr>
          <w:fldChar w:fldCharType="begin"/>
        </w:r>
        <w:r w:rsidR="00743F6B" w:rsidRPr="003C6AF7">
          <w:rPr>
            <w:noProof/>
            <w:webHidden/>
            <w:sz w:val="16"/>
            <w:szCs w:val="16"/>
          </w:rPr>
          <w:instrText xml:space="preserve"> PAGEREF _Toc136872303 \h </w:instrText>
        </w:r>
        <w:r w:rsidRPr="003C6AF7">
          <w:rPr>
            <w:noProof/>
            <w:webHidden/>
            <w:sz w:val="16"/>
            <w:szCs w:val="16"/>
          </w:rPr>
        </w:r>
        <w:r w:rsidRPr="003C6AF7">
          <w:rPr>
            <w:noProof/>
            <w:webHidden/>
            <w:sz w:val="16"/>
            <w:szCs w:val="16"/>
          </w:rPr>
          <w:fldChar w:fldCharType="separate"/>
        </w:r>
        <w:r w:rsidR="00F816F7">
          <w:rPr>
            <w:noProof/>
            <w:webHidden/>
            <w:sz w:val="16"/>
            <w:szCs w:val="16"/>
          </w:rPr>
          <w:t>120</w:t>
        </w:r>
        <w:r w:rsidRPr="003C6AF7">
          <w:rPr>
            <w:noProof/>
            <w:webHidden/>
            <w:sz w:val="16"/>
            <w:szCs w:val="16"/>
          </w:rPr>
          <w:fldChar w:fldCharType="end"/>
        </w:r>
      </w:hyperlink>
    </w:p>
    <w:p w:rsidR="00743F6B" w:rsidRPr="003C6AF7" w:rsidRDefault="005A4889" w:rsidP="002C085D">
      <w:pPr>
        <w:pStyle w:val="2f"/>
        <w:widowControl w:val="0"/>
        <w:spacing w:line="264" w:lineRule="auto"/>
        <w:ind w:left="0"/>
        <w:rPr>
          <w:rFonts w:ascii="Calibri" w:hAnsi="Calibri"/>
          <w:noProof/>
          <w:sz w:val="16"/>
          <w:szCs w:val="16"/>
        </w:rPr>
      </w:pPr>
      <w:hyperlink w:anchor="_Toc136872304" w:history="1">
        <w:r w:rsidR="00743F6B" w:rsidRPr="003C6AF7">
          <w:rPr>
            <w:rStyle w:val="ad"/>
            <w:noProof/>
            <w:sz w:val="16"/>
            <w:szCs w:val="16"/>
          </w:rPr>
          <w:t>1.8. Мероприятия по охране окружающей среды</w:t>
        </w:r>
        <w:r w:rsidR="00743F6B" w:rsidRPr="003C6AF7">
          <w:rPr>
            <w:noProof/>
            <w:webHidden/>
            <w:sz w:val="16"/>
            <w:szCs w:val="16"/>
          </w:rPr>
          <w:tab/>
        </w:r>
        <w:r w:rsidRPr="003C6AF7">
          <w:rPr>
            <w:noProof/>
            <w:webHidden/>
            <w:sz w:val="16"/>
            <w:szCs w:val="16"/>
          </w:rPr>
          <w:fldChar w:fldCharType="begin"/>
        </w:r>
        <w:r w:rsidR="00743F6B" w:rsidRPr="003C6AF7">
          <w:rPr>
            <w:noProof/>
            <w:webHidden/>
            <w:sz w:val="16"/>
            <w:szCs w:val="16"/>
          </w:rPr>
          <w:instrText xml:space="preserve"> PAGEREF _Toc136872304 \h </w:instrText>
        </w:r>
        <w:r w:rsidRPr="003C6AF7">
          <w:rPr>
            <w:noProof/>
            <w:webHidden/>
            <w:sz w:val="16"/>
            <w:szCs w:val="16"/>
          </w:rPr>
        </w:r>
        <w:r w:rsidRPr="003C6AF7">
          <w:rPr>
            <w:noProof/>
            <w:webHidden/>
            <w:sz w:val="16"/>
            <w:szCs w:val="16"/>
          </w:rPr>
          <w:fldChar w:fldCharType="separate"/>
        </w:r>
        <w:r w:rsidR="00F816F7">
          <w:rPr>
            <w:noProof/>
            <w:webHidden/>
            <w:sz w:val="16"/>
            <w:szCs w:val="16"/>
          </w:rPr>
          <w:t>121</w:t>
        </w:r>
        <w:r w:rsidRPr="003C6AF7">
          <w:rPr>
            <w:noProof/>
            <w:webHidden/>
            <w:sz w:val="16"/>
            <w:szCs w:val="16"/>
          </w:rPr>
          <w:fldChar w:fldCharType="end"/>
        </w:r>
      </w:hyperlink>
    </w:p>
    <w:p w:rsidR="00743F6B" w:rsidRPr="003C6AF7" w:rsidRDefault="005A4889" w:rsidP="002C085D">
      <w:pPr>
        <w:pStyle w:val="2f"/>
        <w:widowControl w:val="0"/>
        <w:spacing w:line="264" w:lineRule="auto"/>
        <w:ind w:left="0"/>
        <w:rPr>
          <w:rFonts w:ascii="Calibri" w:hAnsi="Calibri"/>
          <w:noProof/>
          <w:sz w:val="16"/>
          <w:szCs w:val="16"/>
        </w:rPr>
      </w:pPr>
      <w:hyperlink w:anchor="_Toc136872305" w:history="1">
        <w:r w:rsidR="00743F6B" w:rsidRPr="003C6AF7">
          <w:rPr>
            <w:rStyle w:val="ad"/>
            <w:noProof/>
            <w:sz w:val="16"/>
            <w:szCs w:val="16"/>
          </w:rPr>
          <w:t>1.9. Основные технико-экономические показатели проекта планировки территории</w:t>
        </w:r>
        <w:r w:rsidR="00743F6B" w:rsidRPr="003C6AF7">
          <w:rPr>
            <w:noProof/>
            <w:webHidden/>
            <w:sz w:val="16"/>
            <w:szCs w:val="16"/>
          </w:rPr>
          <w:tab/>
        </w:r>
        <w:r w:rsidRPr="003C6AF7">
          <w:rPr>
            <w:noProof/>
            <w:webHidden/>
            <w:sz w:val="16"/>
            <w:szCs w:val="16"/>
          </w:rPr>
          <w:fldChar w:fldCharType="begin"/>
        </w:r>
        <w:r w:rsidR="00743F6B" w:rsidRPr="003C6AF7">
          <w:rPr>
            <w:noProof/>
            <w:webHidden/>
            <w:sz w:val="16"/>
            <w:szCs w:val="16"/>
          </w:rPr>
          <w:instrText xml:space="preserve"> PAGEREF _Toc136872305 \h </w:instrText>
        </w:r>
        <w:r w:rsidRPr="003C6AF7">
          <w:rPr>
            <w:noProof/>
            <w:webHidden/>
            <w:sz w:val="16"/>
            <w:szCs w:val="16"/>
          </w:rPr>
        </w:r>
        <w:r w:rsidRPr="003C6AF7">
          <w:rPr>
            <w:noProof/>
            <w:webHidden/>
            <w:sz w:val="16"/>
            <w:szCs w:val="16"/>
          </w:rPr>
          <w:fldChar w:fldCharType="separate"/>
        </w:r>
        <w:r w:rsidR="00F816F7">
          <w:rPr>
            <w:noProof/>
            <w:webHidden/>
            <w:sz w:val="16"/>
            <w:szCs w:val="16"/>
          </w:rPr>
          <w:t>122</w:t>
        </w:r>
        <w:r w:rsidRPr="003C6AF7">
          <w:rPr>
            <w:noProof/>
            <w:webHidden/>
            <w:sz w:val="16"/>
            <w:szCs w:val="16"/>
          </w:rPr>
          <w:fldChar w:fldCharType="end"/>
        </w:r>
      </w:hyperlink>
    </w:p>
    <w:p w:rsidR="00743F6B" w:rsidRPr="003C6AF7" w:rsidRDefault="005A4889" w:rsidP="002C085D">
      <w:pPr>
        <w:pStyle w:val="1f0"/>
        <w:widowControl w:val="0"/>
        <w:spacing w:before="0" w:after="0" w:line="264" w:lineRule="auto"/>
        <w:rPr>
          <w:rFonts w:ascii="Calibri" w:hAnsi="Calibri"/>
          <w:b/>
          <w:noProof/>
          <w:sz w:val="16"/>
          <w:szCs w:val="16"/>
        </w:rPr>
      </w:pPr>
      <w:hyperlink w:anchor="_Toc136872306" w:history="1">
        <w:r w:rsidR="00743F6B" w:rsidRPr="003C6AF7">
          <w:rPr>
            <w:rStyle w:val="ad"/>
            <w:noProof/>
            <w:sz w:val="16"/>
            <w:szCs w:val="16"/>
          </w:rPr>
          <w:t>2. ПОЛОЖЕНИЕ ОБ ОЧЕРЕДНОСТИ ПЛАНИРУЕМОГО РАЗВИТИЯ ТЕРРИТОРИИ</w:t>
        </w:r>
        <w:r w:rsidR="00743F6B" w:rsidRPr="003C6AF7">
          <w:rPr>
            <w:noProof/>
            <w:webHidden/>
            <w:sz w:val="16"/>
            <w:szCs w:val="16"/>
          </w:rPr>
          <w:tab/>
        </w:r>
        <w:r w:rsidRPr="003C6AF7">
          <w:rPr>
            <w:b/>
            <w:noProof/>
            <w:webHidden/>
            <w:sz w:val="16"/>
            <w:szCs w:val="16"/>
          </w:rPr>
          <w:fldChar w:fldCharType="begin"/>
        </w:r>
        <w:r w:rsidR="00743F6B" w:rsidRPr="003C6AF7">
          <w:rPr>
            <w:noProof/>
            <w:webHidden/>
            <w:sz w:val="16"/>
            <w:szCs w:val="16"/>
          </w:rPr>
          <w:instrText xml:space="preserve"> PAGEREF _Toc136872306 \h </w:instrText>
        </w:r>
        <w:r w:rsidRPr="003C6AF7">
          <w:rPr>
            <w:b/>
            <w:noProof/>
            <w:webHidden/>
            <w:sz w:val="16"/>
            <w:szCs w:val="16"/>
          </w:rPr>
        </w:r>
        <w:r w:rsidRPr="003C6AF7">
          <w:rPr>
            <w:b/>
            <w:noProof/>
            <w:webHidden/>
            <w:sz w:val="16"/>
            <w:szCs w:val="16"/>
          </w:rPr>
          <w:fldChar w:fldCharType="separate"/>
        </w:r>
        <w:r w:rsidR="00F816F7">
          <w:rPr>
            <w:noProof/>
            <w:webHidden/>
            <w:sz w:val="16"/>
            <w:szCs w:val="16"/>
          </w:rPr>
          <w:t>123</w:t>
        </w:r>
        <w:r w:rsidRPr="003C6AF7">
          <w:rPr>
            <w:b/>
            <w:noProof/>
            <w:webHidden/>
            <w:sz w:val="16"/>
            <w:szCs w:val="16"/>
          </w:rPr>
          <w:fldChar w:fldCharType="end"/>
        </w:r>
      </w:hyperlink>
    </w:p>
    <w:p w:rsidR="00743F6B" w:rsidRPr="003C6AF7" w:rsidRDefault="005A4889" w:rsidP="002C085D">
      <w:pPr>
        <w:pStyle w:val="1f0"/>
        <w:widowControl w:val="0"/>
        <w:spacing w:before="0" w:after="0" w:line="264" w:lineRule="auto"/>
      </w:pPr>
      <w:r w:rsidRPr="003C6AF7">
        <w:rPr>
          <w:b/>
          <w:sz w:val="16"/>
          <w:szCs w:val="16"/>
        </w:rPr>
        <w:fldChar w:fldCharType="end"/>
      </w:r>
      <w:r w:rsidRPr="005A4889">
        <w:rPr>
          <w:b/>
          <w:sz w:val="16"/>
          <w:szCs w:val="16"/>
        </w:rPr>
        <w:fldChar w:fldCharType="begin"/>
      </w:r>
      <w:r w:rsidR="00743F6B" w:rsidRPr="003C6AF7">
        <w:rPr>
          <w:sz w:val="16"/>
          <w:szCs w:val="16"/>
        </w:rPr>
        <w:instrText xml:space="preserve"> TOC \o "1-2" \h \z \u </w:instrText>
      </w:r>
      <w:r w:rsidRPr="005A4889">
        <w:rPr>
          <w:b/>
          <w:sz w:val="16"/>
          <w:szCs w:val="16"/>
        </w:rPr>
        <w:fldChar w:fldCharType="separate"/>
      </w:r>
    </w:p>
    <w:p w:rsidR="00743F6B" w:rsidRPr="003C6AF7" w:rsidRDefault="00743F6B" w:rsidP="002C085D">
      <w:pPr>
        <w:widowControl w:val="0"/>
        <w:spacing w:line="264" w:lineRule="auto"/>
        <w:rPr>
          <w:sz w:val="16"/>
          <w:szCs w:val="16"/>
        </w:rPr>
      </w:pPr>
    </w:p>
    <w:p w:rsidR="00743F6B" w:rsidRPr="003C6AF7" w:rsidRDefault="005A4889" w:rsidP="002C085D">
      <w:pPr>
        <w:pStyle w:val="1f0"/>
        <w:widowControl w:val="0"/>
        <w:spacing w:before="0" w:after="0" w:line="264" w:lineRule="auto"/>
        <w:rPr>
          <w:rFonts w:ascii="Calibri" w:hAnsi="Calibri"/>
          <w:b/>
          <w:noProof/>
          <w:sz w:val="16"/>
          <w:szCs w:val="16"/>
        </w:rPr>
      </w:pPr>
      <w:hyperlink w:anchor="_Toc493238250" w:history="1"/>
    </w:p>
    <w:p w:rsidR="00743F6B" w:rsidRPr="003C6AF7" w:rsidRDefault="005A4889" w:rsidP="002C085D">
      <w:pPr>
        <w:widowControl w:val="0"/>
        <w:spacing w:line="264" w:lineRule="auto"/>
        <w:rPr>
          <w:sz w:val="16"/>
          <w:szCs w:val="16"/>
        </w:rPr>
      </w:pPr>
      <w:r w:rsidRPr="003C6AF7">
        <w:rPr>
          <w:sz w:val="16"/>
          <w:szCs w:val="16"/>
        </w:rPr>
        <w:fldChar w:fldCharType="end"/>
      </w:r>
      <w:bookmarkStart w:id="99" w:name="_Toc136872296"/>
      <w:bookmarkStart w:id="100" w:name="_Toc470166333"/>
      <w:r w:rsidR="00743F6B" w:rsidRPr="003C6AF7">
        <w:rPr>
          <w:sz w:val="16"/>
          <w:szCs w:val="16"/>
        </w:rPr>
        <w:t>1. ПОЛОЖЕНИЕ О ХАРАКТЕРИСТИКАХ ПЛАНИРУЕМОГО РАЗВИТИЯ ТЕРРИТОРИИ</w:t>
      </w:r>
      <w:bookmarkEnd w:id="99"/>
    </w:p>
    <w:p w:rsidR="00743F6B" w:rsidRPr="003C6AF7" w:rsidRDefault="00743F6B" w:rsidP="002C085D">
      <w:pPr>
        <w:pStyle w:val="2"/>
        <w:keepNext w:val="0"/>
        <w:widowControl w:val="0"/>
        <w:spacing w:line="264" w:lineRule="auto"/>
      </w:pPr>
      <w:bookmarkStart w:id="101" w:name="_Toc136872297"/>
      <w:r w:rsidRPr="003C6AF7">
        <w:t>1.1.</w:t>
      </w:r>
      <w:bookmarkEnd w:id="100"/>
      <w:r w:rsidRPr="003C6AF7">
        <w:t>Градостроительная характеристика планируемой территории</w:t>
      </w:r>
      <w:bookmarkEnd w:id="101"/>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Проект планировки территории для размещения сельскохозяйственного предприятия «Свиноводческий  комплекс АГРОЭКО. Откорм Павловский» в Гаврильском сельском поселении Павловского муниципального района Воронежской области разработан с соблюдением технических условий и требований государственных стандартов, соответствующих норм и правил в области градостроительства в соответствии с Генеральным планом Гаврильского сельского поселения Павловского муниципального района Воронежской области.</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Планируемая территория общей площадью  420636 кв. м (42,0636 га) расположена в северной   части Гаврильского сельского поселения, в границах земельного участка с кадастровым номером  36:20:6100016:260.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Согласно  сведениям  Единого государственного реестра планируемый земельный участок расположен на землях сельскохозяйственного назначения с видом разрешенного использования для сельскохозяйственного производства и предоставлен в собственность ООО «АГРОЭКО-ВОСТОК».</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Планируемая территория со всех сторон граничит с землями сельскохозяйственного назначения.</w:t>
      </w:r>
    </w:p>
    <w:p w:rsidR="00743F6B" w:rsidRPr="003C6AF7" w:rsidRDefault="00743F6B" w:rsidP="002C085D">
      <w:pPr>
        <w:pStyle w:val="afffffffffd"/>
        <w:widowControl w:val="0"/>
        <w:spacing w:line="264" w:lineRule="auto"/>
        <w:ind w:left="0" w:right="0" w:firstLine="0"/>
        <w:rPr>
          <w:rFonts w:eastAsia="GOST Type AU"/>
          <w:sz w:val="16"/>
          <w:szCs w:val="16"/>
        </w:rPr>
      </w:pPr>
      <w:r w:rsidRPr="003C6AF7">
        <w:rPr>
          <w:sz w:val="16"/>
          <w:szCs w:val="16"/>
        </w:rPr>
        <w:t xml:space="preserve">Рассматриваемая территория свободна от застройки, и по периметру  обрамлена лесополосами из зеленых насаждений. </w:t>
      </w:r>
      <w:r w:rsidRPr="003C6AF7">
        <w:rPr>
          <w:rFonts w:eastAsia="GOST Type AU"/>
          <w:sz w:val="16"/>
          <w:szCs w:val="16"/>
        </w:rPr>
        <w:t>Ранее разработанная документация по планировке территории отсутствует.</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К территории земельного участка можно доехать по грунтовой дороге, которая идет от региональной дороги </w:t>
      </w:r>
      <w:r w:rsidRPr="003C6AF7">
        <w:rPr>
          <w:sz w:val="16"/>
          <w:szCs w:val="16"/>
          <w:lang w:val="en-US"/>
        </w:rPr>
        <w:t>IV</w:t>
      </w:r>
      <w:r w:rsidRPr="003C6AF7">
        <w:rPr>
          <w:sz w:val="16"/>
          <w:szCs w:val="16"/>
        </w:rPr>
        <w:t xml:space="preserve"> категории «Павловск-Калач-Петропавловка» –  п. Каменск  (20 ОП РЗ Н 20-20).</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Земельный участок не обеспечен инженерной инфраструктурой.</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Климат на планируемой территории умеренно-континентальный (умеренно теплый, слабо-засушливый) с жарким и сухим летом и умеренно холодной зимой с устойчивым снежным покровом и хорошо выраженными переходными сезонами.</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Основные климатические параметры   приведены в таблице 1.</w:t>
      </w:r>
    </w:p>
    <w:p w:rsidR="00743F6B" w:rsidRPr="003C6AF7" w:rsidRDefault="00743F6B" w:rsidP="002C085D">
      <w:pPr>
        <w:pStyle w:val="afffffffffd"/>
        <w:widowControl w:val="0"/>
        <w:spacing w:line="264" w:lineRule="auto"/>
        <w:ind w:left="0" w:right="0" w:firstLine="0"/>
        <w:jc w:val="right"/>
        <w:rPr>
          <w:sz w:val="16"/>
          <w:szCs w:val="16"/>
        </w:rPr>
      </w:pPr>
      <w:r w:rsidRPr="003C6AF7">
        <w:rPr>
          <w:sz w:val="16"/>
          <w:szCs w:val="16"/>
        </w:rPr>
        <w:t>Таблица 1</w:t>
      </w:r>
    </w:p>
    <w:p w:rsidR="00743F6B" w:rsidRPr="003C6AF7" w:rsidRDefault="00743F6B" w:rsidP="002C085D">
      <w:pPr>
        <w:pStyle w:val="afffffffffd"/>
        <w:widowControl w:val="0"/>
        <w:spacing w:line="264" w:lineRule="auto"/>
        <w:ind w:left="0" w:right="0" w:firstLine="0"/>
        <w:jc w:val="center"/>
        <w:rPr>
          <w:sz w:val="16"/>
          <w:szCs w:val="16"/>
        </w:rPr>
      </w:pPr>
      <w:r w:rsidRPr="003C6AF7">
        <w:rPr>
          <w:b/>
          <w:sz w:val="16"/>
          <w:szCs w:val="16"/>
        </w:rPr>
        <w:t>Основные климатические параметры Воронежской области</w:t>
      </w:r>
    </w:p>
    <w:tbl>
      <w:tblPr>
        <w:tblW w:w="5000" w:type="pct"/>
        <w:tblBorders>
          <w:top w:val="nil"/>
          <w:left w:val="nil"/>
          <w:bottom w:val="nil"/>
          <w:right w:val="nil"/>
        </w:tblBorders>
        <w:tblLayout w:type="fixed"/>
        <w:tblLook w:val="0000"/>
      </w:tblPr>
      <w:tblGrid>
        <w:gridCol w:w="3221"/>
        <w:gridCol w:w="1605"/>
      </w:tblGrid>
      <w:tr w:rsidR="00743F6B" w:rsidRPr="003C6AF7" w:rsidTr="002C085D">
        <w:trPr>
          <w:trHeight w:val="283"/>
        </w:trPr>
        <w:tc>
          <w:tcPr>
            <w:tcW w:w="6520"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jc w:val="center"/>
              <w:rPr>
                <w:rFonts w:eastAsia="Calibri"/>
                <w:b/>
                <w:sz w:val="12"/>
                <w:szCs w:val="16"/>
                <w:lang w:eastAsia="en-US"/>
              </w:rPr>
            </w:pPr>
            <w:r w:rsidRPr="003C6AF7">
              <w:rPr>
                <w:rFonts w:eastAsia="Calibri"/>
                <w:b/>
                <w:sz w:val="12"/>
                <w:szCs w:val="16"/>
                <w:lang w:eastAsia="en-US"/>
              </w:rPr>
              <w:t>Характеристика</w:t>
            </w:r>
          </w:p>
        </w:tc>
        <w:tc>
          <w:tcPr>
            <w:tcW w:w="3119"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jc w:val="center"/>
              <w:rPr>
                <w:rFonts w:eastAsia="Calibri"/>
                <w:b/>
                <w:sz w:val="12"/>
                <w:szCs w:val="16"/>
                <w:lang w:eastAsia="en-US"/>
              </w:rPr>
            </w:pPr>
            <w:r w:rsidRPr="003C6AF7">
              <w:rPr>
                <w:rFonts w:eastAsia="Calibri"/>
                <w:b/>
                <w:sz w:val="12"/>
                <w:szCs w:val="16"/>
                <w:lang w:eastAsia="en-US"/>
              </w:rPr>
              <w:t>Параметр</w:t>
            </w:r>
          </w:p>
        </w:tc>
      </w:tr>
      <w:tr w:rsidR="00743F6B" w:rsidRPr="003C6AF7" w:rsidTr="002C085D">
        <w:trPr>
          <w:trHeight w:val="283"/>
        </w:trPr>
        <w:tc>
          <w:tcPr>
            <w:tcW w:w="6520"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rPr>
                <w:rFonts w:eastAsia="Calibri"/>
                <w:sz w:val="12"/>
                <w:szCs w:val="16"/>
                <w:lang w:eastAsia="en-US"/>
              </w:rPr>
            </w:pPr>
            <w:r w:rsidRPr="003C6AF7">
              <w:rPr>
                <w:rFonts w:eastAsia="Calibri"/>
                <w:sz w:val="12"/>
                <w:szCs w:val="16"/>
                <w:lang w:eastAsia="en-US"/>
              </w:rPr>
              <w:lastRenderedPageBreak/>
              <w:t xml:space="preserve">Среднегодовая температура воздуха  </w:t>
            </w:r>
          </w:p>
        </w:tc>
        <w:tc>
          <w:tcPr>
            <w:tcW w:w="3119"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jc w:val="center"/>
              <w:rPr>
                <w:rFonts w:eastAsia="Calibri"/>
                <w:sz w:val="12"/>
                <w:szCs w:val="16"/>
                <w:lang w:eastAsia="en-US"/>
              </w:rPr>
            </w:pPr>
            <w:r w:rsidRPr="003C6AF7">
              <w:rPr>
                <w:rFonts w:eastAsia="Calibri"/>
                <w:sz w:val="12"/>
                <w:szCs w:val="16"/>
                <w:lang w:eastAsia="en-US"/>
              </w:rPr>
              <w:t>+6,8°С</w:t>
            </w:r>
          </w:p>
        </w:tc>
      </w:tr>
      <w:tr w:rsidR="00743F6B" w:rsidRPr="003C6AF7" w:rsidTr="002C085D">
        <w:trPr>
          <w:trHeight w:val="283"/>
        </w:trPr>
        <w:tc>
          <w:tcPr>
            <w:tcW w:w="6520"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rPr>
                <w:rFonts w:eastAsia="Calibri"/>
                <w:sz w:val="12"/>
                <w:szCs w:val="16"/>
                <w:lang w:eastAsia="en-US"/>
              </w:rPr>
            </w:pPr>
            <w:r w:rsidRPr="003C6AF7">
              <w:rPr>
                <w:rFonts w:eastAsia="Calibri"/>
                <w:sz w:val="12"/>
                <w:szCs w:val="16"/>
                <w:lang w:eastAsia="en-US"/>
              </w:rPr>
              <w:t xml:space="preserve">Абсолютная минимальная температура  </w:t>
            </w:r>
          </w:p>
        </w:tc>
        <w:tc>
          <w:tcPr>
            <w:tcW w:w="3119"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jc w:val="center"/>
              <w:rPr>
                <w:rFonts w:eastAsia="Calibri"/>
                <w:sz w:val="12"/>
                <w:szCs w:val="16"/>
                <w:lang w:eastAsia="en-US"/>
              </w:rPr>
            </w:pPr>
            <w:r w:rsidRPr="003C6AF7">
              <w:rPr>
                <w:rFonts w:eastAsia="Calibri"/>
                <w:sz w:val="12"/>
                <w:szCs w:val="16"/>
                <w:lang w:eastAsia="en-US"/>
              </w:rPr>
              <w:t>-38°С</w:t>
            </w:r>
          </w:p>
        </w:tc>
      </w:tr>
      <w:tr w:rsidR="00743F6B" w:rsidRPr="003C6AF7" w:rsidTr="002C085D">
        <w:trPr>
          <w:trHeight w:val="283"/>
        </w:trPr>
        <w:tc>
          <w:tcPr>
            <w:tcW w:w="6520"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rPr>
                <w:rFonts w:eastAsia="Calibri"/>
                <w:sz w:val="12"/>
                <w:szCs w:val="16"/>
                <w:lang w:eastAsia="en-US"/>
              </w:rPr>
            </w:pPr>
            <w:r w:rsidRPr="003C6AF7">
              <w:rPr>
                <w:rFonts w:eastAsia="Calibri"/>
                <w:sz w:val="12"/>
                <w:szCs w:val="16"/>
                <w:lang w:eastAsia="en-US"/>
              </w:rPr>
              <w:t xml:space="preserve">Абсолютная максимальная температура  </w:t>
            </w:r>
          </w:p>
        </w:tc>
        <w:tc>
          <w:tcPr>
            <w:tcW w:w="3119"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jc w:val="center"/>
              <w:rPr>
                <w:rFonts w:eastAsia="Calibri"/>
                <w:sz w:val="12"/>
                <w:szCs w:val="16"/>
                <w:lang w:eastAsia="en-US"/>
              </w:rPr>
            </w:pPr>
            <w:r w:rsidRPr="003C6AF7">
              <w:rPr>
                <w:rFonts w:eastAsia="Calibri"/>
                <w:sz w:val="12"/>
                <w:szCs w:val="16"/>
                <w:lang w:eastAsia="en-US"/>
              </w:rPr>
              <w:t>+41,7°С</w:t>
            </w:r>
          </w:p>
        </w:tc>
      </w:tr>
      <w:tr w:rsidR="00743F6B" w:rsidRPr="003C6AF7" w:rsidTr="002C085D">
        <w:trPr>
          <w:trHeight w:val="283"/>
        </w:trPr>
        <w:tc>
          <w:tcPr>
            <w:tcW w:w="6520"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rPr>
                <w:rFonts w:eastAsia="Calibri"/>
                <w:sz w:val="12"/>
                <w:szCs w:val="16"/>
                <w:lang w:eastAsia="en-US"/>
              </w:rPr>
            </w:pPr>
            <w:r w:rsidRPr="003C6AF7">
              <w:rPr>
                <w:rFonts w:eastAsia="Calibri"/>
                <w:sz w:val="12"/>
                <w:szCs w:val="16"/>
                <w:lang w:eastAsia="en-US"/>
              </w:rPr>
              <w:t xml:space="preserve">Средняя температура наиболее тёплого месяца(июль)  </w:t>
            </w:r>
          </w:p>
        </w:tc>
        <w:tc>
          <w:tcPr>
            <w:tcW w:w="3119"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jc w:val="center"/>
              <w:rPr>
                <w:rFonts w:eastAsia="Calibri"/>
                <w:sz w:val="12"/>
                <w:szCs w:val="16"/>
                <w:lang w:eastAsia="en-US"/>
              </w:rPr>
            </w:pPr>
            <w:r w:rsidRPr="003C6AF7">
              <w:rPr>
                <w:rFonts w:eastAsia="Calibri"/>
                <w:sz w:val="12"/>
                <w:szCs w:val="16"/>
                <w:lang w:eastAsia="en-US"/>
              </w:rPr>
              <w:t>+21,2°С</w:t>
            </w:r>
          </w:p>
        </w:tc>
      </w:tr>
      <w:tr w:rsidR="00743F6B" w:rsidRPr="003C6AF7" w:rsidTr="002C085D">
        <w:trPr>
          <w:trHeight w:val="283"/>
        </w:trPr>
        <w:tc>
          <w:tcPr>
            <w:tcW w:w="6520"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rPr>
                <w:rFonts w:eastAsia="Calibri"/>
                <w:sz w:val="12"/>
                <w:szCs w:val="16"/>
                <w:lang w:eastAsia="en-US"/>
              </w:rPr>
            </w:pPr>
            <w:r w:rsidRPr="003C6AF7">
              <w:rPr>
                <w:rFonts w:eastAsia="Calibri"/>
                <w:sz w:val="12"/>
                <w:szCs w:val="16"/>
                <w:lang w:eastAsia="en-US"/>
              </w:rPr>
              <w:t xml:space="preserve">Средняя температура наиболее холодного месяца(январь)  </w:t>
            </w:r>
          </w:p>
        </w:tc>
        <w:tc>
          <w:tcPr>
            <w:tcW w:w="3119"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jc w:val="center"/>
              <w:rPr>
                <w:rFonts w:eastAsia="Calibri"/>
                <w:sz w:val="12"/>
                <w:szCs w:val="16"/>
                <w:lang w:eastAsia="en-US"/>
              </w:rPr>
            </w:pPr>
            <w:r w:rsidRPr="003C6AF7">
              <w:rPr>
                <w:rFonts w:eastAsia="Calibri"/>
                <w:sz w:val="12"/>
                <w:szCs w:val="16"/>
                <w:lang w:eastAsia="en-US"/>
              </w:rPr>
              <w:t>-7,6°С</w:t>
            </w:r>
          </w:p>
        </w:tc>
      </w:tr>
      <w:tr w:rsidR="00743F6B" w:rsidRPr="003C6AF7" w:rsidTr="002C085D">
        <w:trPr>
          <w:trHeight w:val="283"/>
        </w:trPr>
        <w:tc>
          <w:tcPr>
            <w:tcW w:w="6520"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rPr>
                <w:rFonts w:eastAsia="Calibri"/>
                <w:sz w:val="12"/>
                <w:szCs w:val="16"/>
                <w:lang w:eastAsia="en-US"/>
              </w:rPr>
            </w:pPr>
            <w:r w:rsidRPr="003C6AF7">
              <w:rPr>
                <w:rFonts w:eastAsia="Calibri"/>
                <w:sz w:val="12"/>
                <w:szCs w:val="16"/>
                <w:lang w:eastAsia="en-US"/>
              </w:rPr>
              <w:t xml:space="preserve">Количество осадков за год  </w:t>
            </w:r>
          </w:p>
        </w:tc>
        <w:tc>
          <w:tcPr>
            <w:tcW w:w="3119"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jc w:val="center"/>
              <w:rPr>
                <w:rFonts w:eastAsia="Calibri"/>
                <w:sz w:val="12"/>
                <w:szCs w:val="16"/>
                <w:lang w:eastAsia="en-US"/>
              </w:rPr>
            </w:pPr>
            <w:r w:rsidRPr="003C6AF7">
              <w:rPr>
                <w:rFonts w:eastAsia="Calibri"/>
                <w:sz w:val="12"/>
                <w:szCs w:val="16"/>
                <w:lang w:eastAsia="en-US"/>
              </w:rPr>
              <w:t>491мм</w:t>
            </w:r>
          </w:p>
        </w:tc>
      </w:tr>
      <w:tr w:rsidR="00743F6B" w:rsidRPr="003C6AF7" w:rsidTr="002C085D">
        <w:trPr>
          <w:trHeight w:val="283"/>
        </w:trPr>
        <w:tc>
          <w:tcPr>
            <w:tcW w:w="6520"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rPr>
                <w:rFonts w:eastAsia="Calibri"/>
                <w:sz w:val="12"/>
                <w:szCs w:val="16"/>
                <w:lang w:eastAsia="en-US"/>
              </w:rPr>
            </w:pPr>
            <w:r w:rsidRPr="003C6AF7">
              <w:rPr>
                <w:rFonts w:eastAsia="Calibri"/>
                <w:sz w:val="12"/>
                <w:szCs w:val="16"/>
                <w:lang w:eastAsia="en-US"/>
              </w:rPr>
              <w:t xml:space="preserve">Суточный максимум осадков  </w:t>
            </w:r>
          </w:p>
        </w:tc>
        <w:tc>
          <w:tcPr>
            <w:tcW w:w="3119"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jc w:val="center"/>
              <w:rPr>
                <w:rFonts w:eastAsia="Calibri"/>
                <w:sz w:val="12"/>
                <w:szCs w:val="16"/>
                <w:lang w:eastAsia="en-US"/>
              </w:rPr>
            </w:pPr>
            <w:r w:rsidRPr="003C6AF7">
              <w:rPr>
                <w:rFonts w:eastAsia="Calibri"/>
                <w:sz w:val="12"/>
                <w:szCs w:val="16"/>
                <w:lang w:eastAsia="en-US"/>
              </w:rPr>
              <w:t>50мм</w:t>
            </w:r>
          </w:p>
        </w:tc>
      </w:tr>
      <w:tr w:rsidR="00743F6B" w:rsidRPr="003C6AF7" w:rsidTr="002C085D">
        <w:trPr>
          <w:trHeight w:val="283"/>
        </w:trPr>
        <w:tc>
          <w:tcPr>
            <w:tcW w:w="6520"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rPr>
                <w:rFonts w:eastAsia="Calibri"/>
                <w:sz w:val="12"/>
                <w:szCs w:val="16"/>
                <w:lang w:eastAsia="en-US"/>
              </w:rPr>
            </w:pPr>
            <w:r w:rsidRPr="003C6AF7">
              <w:rPr>
                <w:rFonts w:eastAsia="Calibri"/>
                <w:sz w:val="12"/>
                <w:szCs w:val="16"/>
                <w:lang w:eastAsia="en-US"/>
              </w:rPr>
              <w:t xml:space="preserve">Преобладающее направление ветра, зима/лето- </w:t>
            </w:r>
          </w:p>
        </w:tc>
        <w:tc>
          <w:tcPr>
            <w:tcW w:w="3119"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jc w:val="center"/>
              <w:rPr>
                <w:rFonts w:eastAsia="Calibri"/>
                <w:sz w:val="12"/>
                <w:szCs w:val="16"/>
                <w:lang w:eastAsia="en-US"/>
              </w:rPr>
            </w:pPr>
            <w:r w:rsidRPr="003C6AF7">
              <w:rPr>
                <w:rFonts w:eastAsia="Calibri"/>
                <w:sz w:val="12"/>
                <w:szCs w:val="16"/>
                <w:lang w:eastAsia="en-US"/>
              </w:rPr>
              <w:t>ЮЗ/СВ</w:t>
            </w:r>
          </w:p>
        </w:tc>
      </w:tr>
      <w:tr w:rsidR="00743F6B" w:rsidRPr="003C6AF7" w:rsidTr="002C085D">
        <w:trPr>
          <w:trHeight w:val="283"/>
        </w:trPr>
        <w:tc>
          <w:tcPr>
            <w:tcW w:w="6520"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rPr>
                <w:rFonts w:eastAsia="Calibri"/>
                <w:sz w:val="12"/>
                <w:szCs w:val="16"/>
                <w:lang w:eastAsia="en-US"/>
              </w:rPr>
            </w:pPr>
            <w:r w:rsidRPr="003C6AF7">
              <w:rPr>
                <w:rFonts w:eastAsia="Calibri"/>
                <w:sz w:val="12"/>
                <w:szCs w:val="16"/>
                <w:lang w:eastAsia="en-US"/>
              </w:rPr>
              <w:t xml:space="preserve">Строительно-климатическая зона  </w:t>
            </w:r>
          </w:p>
        </w:tc>
        <w:tc>
          <w:tcPr>
            <w:tcW w:w="3119"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jc w:val="center"/>
              <w:rPr>
                <w:rFonts w:eastAsia="Calibri"/>
                <w:sz w:val="12"/>
                <w:szCs w:val="16"/>
                <w:lang w:eastAsia="en-US"/>
              </w:rPr>
            </w:pPr>
            <w:r w:rsidRPr="003C6AF7">
              <w:rPr>
                <w:rFonts w:eastAsia="Calibri"/>
                <w:sz w:val="12"/>
                <w:szCs w:val="16"/>
                <w:lang w:eastAsia="en-US"/>
              </w:rPr>
              <w:t>II В</w:t>
            </w:r>
          </w:p>
        </w:tc>
      </w:tr>
      <w:tr w:rsidR="00743F6B" w:rsidRPr="003C6AF7" w:rsidTr="002C085D">
        <w:trPr>
          <w:trHeight w:val="283"/>
        </w:trPr>
        <w:tc>
          <w:tcPr>
            <w:tcW w:w="6520"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rPr>
                <w:rFonts w:eastAsia="Calibri"/>
                <w:sz w:val="12"/>
                <w:szCs w:val="16"/>
                <w:lang w:eastAsia="en-US"/>
              </w:rPr>
            </w:pPr>
            <w:r w:rsidRPr="003C6AF7">
              <w:rPr>
                <w:rFonts w:eastAsia="Calibri"/>
                <w:sz w:val="12"/>
                <w:szCs w:val="16"/>
                <w:lang w:eastAsia="en-US"/>
              </w:rPr>
              <w:t xml:space="preserve">Нормативная глубина сезонного промерзания грунта </w:t>
            </w:r>
          </w:p>
        </w:tc>
        <w:tc>
          <w:tcPr>
            <w:tcW w:w="3119" w:type="dxa"/>
            <w:tcBorders>
              <w:top w:val="single" w:sz="4" w:space="0" w:color="auto"/>
              <w:left w:val="single" w:sz="4" w:space="0" w:color="auto"/>
              <w:bottom w:val="single" w:sz="4" w:space="0" w:color="auto"/>
              <w:right w:val="single" w:sz="4" w:space="0" w:color="auto"/>
            </w:tcBorders>
          </w:tcPr>
          <w:p w:rsidR="00743F6B" w:rsidRPr="003C6AF7" w:rsidRDefault="00743F6B" w:rsidP="002C085D">
            <w:pPr>
              <w:widowControl w:val="0"/>
              <w:spacing w:line="264" w:lineRule="auto"/>
              <w:jc w:val="center"/>
              <w:rPr>
                <w:rFonts w:eastAsia="Calibri"/>
                <w:sz w:val="12"/>
                <w:szCs w:val="16"/>
                <w:lang w:eastAsia="en-US"/>
              </w:rPr>
            </w:pPr>
            <w:r w:rsidRPr="003C6AF7">
              <w:rPr>
                <w:rFonts w:eastAsia="Calibri"/>
                <w:sz w:val="12"/>
                <w:szCs w:val="16"/>
                <w:lang w:eastAsia="en-US"/>
              </w:rPr>
              <w:t xml:space="preserve">1,7 м </w:t>
            </w:r>
          </w:p>
        </w:tc>
      </w:tr>
    </w:tbl>
    <w:p w:rsidR="00743F6B" w:rsidRPr="003C6AF7" w:rsidRDefault="00743F6B" w:rsidP="002C085D">
      <w:pPr>
        <w:widowControl w:val="0"/>
        <w:spacing w:line="264" w:lineRule="auto"/>
        <w:rPr>
          <w:sz w:val="16"/>
          <w:szCs w:val="16"/>
        </w:rPr>
      </w:pP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В соответствии с СП 20.13330.2016 «Нагрузки и воздействия. Актуализированная редакция СНиП 2.01.07-85*» планируемая территория относится к:</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Снеговой район – III. Вес снегового покрова составляет 1,5 кПа.</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Ветровой район – II. Нормативное значение ветрового давления – 0,30 кПа.</w:t>
      </w:r>
    </w:p>
    <w:p w:rsidR="00743F6B" w:rsidRPr="003C6AF7" w:rsidRDefault="00743F6B" w:rsidP="002C085D">
      <w:pPr>
        <w:widowControl w:val="0"/>
        <w:autoSpaceDE w:val="0"/>
        <w:autoSpaceDN w:val="0"/>
        <w:adjustRightInd w:val="0"/>
        <w:spacing w:line="264" w:lineRule="auto"/>
        <w:rPr>
          <w:sz w:val="16"/>
          <w:szCs w:val="16"/>
          <w:highlight w:val="yellow"/>
        </w:rPr>
      </w:pPr>
      <w:r w:rsidRPr="003C6AF7">
        <w:rPr>
          <w:sz w:val="16"/>
          <w:szCs w:val="16"/>
        </w:rPr>
        <w:t xml:space="preserve">Гололедный район – II. </w:t>
      </w:r>
      <w:r w:rsidRPr="003C6AF7">
        <w:rPr>
          <w:rFonts w:eastAsia="TimesNewRomanPSMT"/>
          <w:sz w:val="16"/>
          <w:szCs w:val="16"/>
          <w:lang w:eastAsia="en-US"/>
        </w:rPr>
        <w:t>Нормативная толщина стенки гололеда при  повторяемости 1 раз в 5 лет составляет 5 мм, при повторяемости 1 раз в 10 лет составляет 10 мм.</w:t>
      </w:r>
    </w:p>
    <w:p w:rsidR="00743F6B" w:rsidRPr="003C6AF7" w:rsidRDefault="00743F6B" w:rsidP="002C085D">
      <w:pPr>
        <w:pStyle w:val="afffffffffd"/>
        <w:widowControl w:val="0"/>
        <w:spacing w:line="264" w:lineRule="auto"/>
        <w:ind w:left="0" w:right="0" w:firstLine="0"/>
        <w:rPr>
          <w:sz w:val="16"/>
          <w:szCs w:val="16"/>
          <w:highlight w:val="yellow"/>
        </w:rPr>
      </w:pPr>
      <w:r w:rsidRPr="003C6AF7">
        <w:rPr>
          <w:sz w:val="16"/>
          <w:szCs w:val="16"/>
        </w:rPr>
        <w:t>Абсолютные отметки по устьям скважин имеют значения от 161,80 до 173,65 м.Рельеф участка ровный, с пологим уклоном на северо-запад. Участок расположен на сельскохозяйственном поле.</w:t>
      </w:r>
    </w:p>
    <w:p w:rsidR="00743F6B" w:rsidRPr="003C6AF7" w:rsidRDefault="00743F6B" w:rsidP="002C085D">
      <w:pPr>
        <w:pStyle w:val="afffffffffd"/>
        <w:widowControl w:val="0"/>
        <w:spacing w:line="264" w:lineRule="auto"/>
        <w:ind w:left="0" w:right="0" w:firstLine="0"/>
        <w:rPr>
          <w:sz w:val="16"/>
          <w:szCs w:val="16"/>
          <w:highlight w:val="yellow"/>
        </w:rPr>
      </w:pPr>
      <w:r w:rsidRPr="003C6AF7">
        <w:rPr>
          <w:sz w:val="16"/>
          <w:szCs w:val="16"/>
        </w:rPr>
        <w:t>Территория расположена в центральной части Русской равнины, на Окско-Донской низменности и приурочена к водоразделу рек Гаврило и Осередь. Участок изысканий представляет собой эрозионно-аккумулятивную, слабо возвышенную, пологополнистую равнину, расчлененную сетью оврагов и балок.</w:t>
      </w:r>
    </w:p>
    <w:p w:rsidR="00743F6B" w:rsidRPr="003C6AF7" w:rsidRDefault="00743F6B" w:rsidP="002C085D">
      <w:pPr>
        <w:pStyle w:val="afffffffffd"/>
        <w:widowControl w:val="0"/>
        <w:spacing w:line="264" w:lineRule="auto"/>
        <w:ind w:left="0" w:right="0" w:firstLine="0"/>
        <w:rPr>
          <w:rFonts w:eastAsia="Calibri"/>
          <w:color w:val="000000"/>
          <w:sz w:val="16"/>
          <w:szCs w:val="16"/>
          <w:lang w:eastAsia="en-US"/>
        </w:rPr>
      </w:pPr>
      <w:r w:rsidRPr="003C6AF7">
        <w:rPr>
          <w:rFonts w:eastAsia="Calibri"/>
          <w:color w:val="000000"/>
          <w:sz w:val="16"/>
          <w:szCs w:val="16"/>
          <w:lang w:eastAsia="en-US"/>
        </w:rPr>
        <w:t>Геологическое строение участка до глубины 16,0м представлено нижне-четвертичными моренными отложениями донского оледенения, представленными глинами.</w:t>
      </w:r>
    </w:p>
    <w:p w:rsidR="00743F6B" w:rsidRPr="003C6AF7" w:rsidRDefault="00743F6B" w:rsidP="002C085D">
      <w:pPr>
        <w:widowControl w:val="0"/>
        <w:autoSpaceDE w:val="0"/>
        <w:autoSpaceDN w:val="0"/>
        <w:adjustRightInd w:val="0"/>
        <w:spacing w:line="264" w:lineRule="auto"/>
        <w:rPr>
          <w:rFonts w:eastAsia="Calibri"/>
          <w:color w:val="000000"/>
          <w:sz w:val="16"/>
          <w:szCs w:val="16"/>
          <w:lang w:eastAsia="en-US"/>
        </w:rPr>
      </w:pPr>
      <w:r w:rsidRPr="003C6AF7">
        <w:rPr>
          <w:rFonts w:eastAsia="Calibri"/>
          <w:color w:val="000000"/>
          <w:sz w:val="16"/>
          <w:szCs w:val="16"/>
          <w:lang w:eastAsia="en-US"/>
        </w:rPr>
        <w:t xml:space="preserve">В литолого-стратиграфическом разрезе участка с учетом генезиса и физико-механических свойств грунтов до глубины 16,0м выделено 3 инженерно-геологических элемента (ИГЭ).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ИГЭ №1 – Почвенно-растительный слой. Мощность 0,4 – 0,7м. Распространен повсеместно; </w:t>
      </w:r>
    </w:p>
    <w:p w:rsidR="00743F6B" w:rsidRPr="003C6AF7" w:rsidRDefault="00743F6B" w:rsidP="002C085D">
      <w:pPr>
        <w:widowControl w:val="0"/>
        <w:autoSpaceDE w:val="0"/>
        <w:autoSpaceDN w:val="0"/>
        <w:adjustRightInd w:val="0"/>
        <w:spacing w:line="264" w:lineRule="auto"/>
        <w:rPr>
          <w:rFonts w:eastAsia="Calibri"/>
          <w:color w:val="000000"/>
          <w:sz w:val="16"/>
          <w:szCs w:val="16"/>
          <w:lang w:eastAsia="en-US"/>
        </w:rPr>
      </w:pPr>
      <w:r w:rsidRPr="003C6AF7">
        <w:rPr>
          <w:sz w:val="16"/>
          <w:szCs w:val="16"/>
        </w:rPr>
        <w:t xml:space="preserve">ИГЭ №2 – Глина коричневая, </w:t>
      </w:r>
      <w:r w:rsidRPr="003C6AF7">
        <w:rPr>
          <w:rFonts w:eastAsia="Calibri"/>
          <w:color w:val="000000"/>
          <w:sz w:val="16"/>
          <w:szCs w:val="16"/>
          <w:lang w:eastAsia="en-US"/>
        </w:rPr>
        <w:t>тугопластичная, с редкими прослоями глины полутвердой. Мощность 4,1 – 6,2м. Встречена всеми скважинами;</w:t>
      </w:r>
    </w:p>
    <w:p w:rsidR="00743F6B" w:rsidRPr="003C6AF7" w:rsidRDefault="00743F6B" w:rsidP="002C085D">
      <w:pPr>
        <w:pStyle w:val="afffffffffd"/>
        <w:widowControl w:val="0"/>
        <w:spacing w:line="264" w:lineRule="auto"/>
        <w:ind w:left="0" w:right="0" w:firstLine="0"/>
        <w:rPr>
          <w:sz w:val="16"/>
          <w:szCs w:val="16"/>
          <w:highlight w:val="yellow"/>
        </w:rPr>
      </w:pPr>
      <w:r w:rsidRPr="003C6AF7">
        <w:rPr>
          <w:sz w:val="16"/>
          <w:szCs w:val="16"/>
        </w:rPr>
        <w:t>ИГЭ №3 – Глина темно-коричневая, полутвердая, с включениями до 10% обломков различного состава. Вскрытая мощность 0,1 – 10,0м. Встречена скважинами.</w:t>
      </w:r>
    </w:p>
    <w:p w:rsidR="00743F6B" w:rsidRPr="003C6AF7" w:rsidRDefault="00743F6B" w:rsidP="002C085D">
      <w:pPr>
        <w:pStyle w:val="afffffffffd"/>
        <w:widowControl w:val="0"/>
        <w:spacing w:line="264" w:lineRule="auto"/>
        <w:ind w:left="0" w:right="0" w:firstLine="0"/>
        <w:rPr>
          <w:b/>
          <w:i/>
          <w:sz w:val="16"/>
          <w:szCs w:val="16"/>
        </w:rPr>
      </w:pPr>
      <w:r w:rsidRPr="003C6AF7">
        <w:rPr>
          <w:sz w:val="16"/>
          <w:szCs w:val="16"/>
        </w:rPr>
        <w:t>Подземные воды встречены</w:t>
      </w:r>
      <w:r w:rsidRPr="003C6AF7">
        <w:rPr>
          <w:rFonts w:eastAsia="Calibri"/>
          <w:color w:val="000000"/>
          <w:sz w:val="16"/>
          <w:szCs w:val="16"/>
          <w:lang w:eastAsia="en-US"/>
        </w:rPr>
        <w:t>на отметках 2,3 – 6,9м, что соответствует абсолютным отметкам 155,10 – 171,25м. Воды являются слабонапорными, напор составляет 0,3 – 1,7м. Установившийся уровень составил 1,1 – 5,8м, что соответствует абсолютным отметкам 155,90 – 172,15м. По своему генезису подземные воды относятся к типу «верховодка».По химическому составу подземные воды являются неагрессивными к бетонам всех марок и железобетонным конструкциям.</w:t>
      </w:r>
    </w:p>
    <w:p w:rsidR="00743F6B" w:rsidRPr="003C6AF7" w:rsidRDefault="00743F6B" w:rsidP="002C085D">
      <w:pPr>
        <w:pStyle w:val="afffffffffd"/>
        <w:widowControl w:val="0"/>
        <w:spacing w:line="264" w:lineRule="auto"/>
        <w:ind w:left="0" w:right="0" w:firstLine="0"/>
        <w:rPr>
          <w:b/>
          <w:i/>
          <w:sz w:val="16"/>
          <w:szCs w:val="16"/>
        </w:rPr>
      </w:pPr>
      <w:r w:rsidRPr="003C6AF7">
        <w:rPr>
          <w:sz w:val="16"/>
          <w:szCs w:val="16"/>
        </w:rPr>
        <w:t xml:space="preserve">По критериям типизации территории по подтопляемости, территория участка изысканий является </w:t>
      </w:r>
      <w:r w:rsidRPr="003C6AF7">
        <w:rPr>
          <w:b/>
          <w:bCs/>
          <w:sz w:val="16"/>
          <w:szCs w:val="16"/>
        </w:rPr>
        <w:t>потенциально подтопляемой</w:t>
      </w:r>
      <w:r w:rsidRPr="003C6AF7">
        <w:rPr>
          <w:sz w:val="16"/>
          <w:szCs w:val="16"/>
        </w:rPr>
        <w:t xml:space="preserve"> в результате экстремальных природных ситуаций и техногенных аварий.</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Опасные геологические и инженерно-геологические процессы в пределах участка на момент изысканий отсутствуют. В процессе эксплуатации их появление и развитие не прогнозируется (за исключением возможного развития процессов подтопления).</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Сейсмичность территории участка изысканий  составляет 5 баллов. Осуществление противосейсмических мероприятий при интенсивности воздействия в 5 баллов необходимо только при строительстве особо ответственных зданий и сооружений.</w:t>
      </w:r>
    </w:p>
    <w:p w:rsidR="00743F6B" w:rsidRPr="003C6AF7" w:rsidRDefault="00743F6B" w:rsidP="002C085D">
      <w:pPr>
        <w:widowControl w:val="0"/>
        <w:spacing w:line="264" w:lineRule="auto"/>
        <w:rPr>
          <w:sz w:val="16"/>
          <w:szCs w:val="16"/>
        </w:rPr>
      </w:pPr>
      <w:r w:rsidRPr="003C6AF7">
        <w:rPr>
          <w:spacing w:val="-3"/>
          <w:sz w:val="16"/>
          <w:szCs w:val="16"/>
        </w:rPr>
        <w:t xml:space="preserve">В целом  планируемая территория   благоприятна для градостроительного освоения. </w:t>
      </w:r>
      <w:r w:rsidRPr="003C6AF7">
        <w:rPr>
          <w:sz w:val="16"/>
          <w:szCs w:val="16"/>
        </w:rPr>
        <w:t>Участок строительства имеет вторую (среднюю) категорию сложности.</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Рациональное использование территории во многом определяется характером ограничений на хозяйственные и иные виды </w:t>
      </w:r>
      <w:r w:rsidRPr="003C6AF7">
        <w:rPr>
          <w:sz w:val="16"/>
          <w:szCs w:val="16"/>
        </w:rPr>
        <w:lastRenderedPageBreak/>
        <w:t xml:space="preserve">деятельности в зонах с особыми  условиями использования.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На планируемой территории не установлены  зоны с особыми условиями использования. Особо охраняемые природные территории и земли государственного лесного фонда отсутствуют, публичные сервитуты не установлены.</w:t>
      </w:r>
    </w:p>
    <w:p w:rsidR="00743F6B" w:rsidRPr="003C6AF7" w:rsidRDefault="00743F6B" w:rsidP="002C085D">
      <w:pPr>
        <w:widowControl w:val="0"/>
        <w:autoSpaceDE w:val="0"/>
        <w:autoSpaceDN w:val="0"/>
        <w:adjustRightInd w:val="0"/>
        <w:spacing w:line="264" w:lineRule="auto"/>
        <w:rPr>
          <w:sz w:val="16"/>
          <w:szCs w:val="16"/>
        </w:rPr>
      </w:pPr>
      <w:r w:rsidRPr="003C6AF7">
        <w:rPr>
          <w:sz w:val="16"/>
          <w:szCs w:val="16"/>
        </w:rPr>
        <w:t>Планируется к установлению санитарно-защитная зона от планируемого объекта капитального строительства – свиноводческий комплекс. В соответствии с СанПин 2.2.1/2.1.1.1200-03 «Санитарно-защитные зоны и санитарная классификация предприятий сооружений и иных объектов»  свиноводческие комплексы</w:t>
      </w:r>
      <w:r w:rsidRPr="003C6AF7">
        <w:rPr>
          <w:rFonts w:eastAsia="Calibri"/>
          <w:sz w:val="16"/>
          <w:szCs w:val="16"/>
          <w:lang w:eastAsia="en-US"/>
        </w:rPr>
        <w:t xml:space="preserve"> (свинофермы) более 12 тысяч голов </w:t>
      </w:r>
      <w:r w:rsidRPr="003C6AF7">
        <w:rPr>
          <w:sz w:val="16"/>
          <w:szCs w:val="16"/>
        </w:rPr>
        <w:t xml:space="preserve">относятся к </w:t>
      </w:r>
      <w:r w:rsidRPr="003C6AF7">
        <w:rPr>
          <w:sz w:val="16"/>
          <w:szCs w:val="16"/>
          <w:lang w:val="en-US"/>
        </w:rPr>
        <w:t>I</w:t>
      </w:r>
      <w:r w:rsidRPr="003C6AF7">
        <w:rPr>
          <w:sz w:val="16"/>
          <w:szCs w:val="16"/>
        </w:rPr>
        <w:t xml:space="preserve"> классу санитарной опасности. Нормативная санитарно-защитная зона для такого объекта устанавливается в размере  1000 м.</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Границы расчетной санитарно-защитной зоны  по совокупности факторов    (фактору загрязнения атмосферного воздуха и фактору шумового воздействия)  и  планировочных ограничений планируется установить в размере 500м от границ комплекса.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Планируются к установлению зоны санитарной охраны источников водоснабжения от планируемых скважин. Зоны устанавливаются в соответствии с СанПиН 2.1.4.1110-02 «Зоны санитарной охраны источников водоснабжения и водопроводов питьевого назначения», которым определены санитарно-эпидемиологические требования к организации и эксплуатации зон санитарной охраны  источников водоснабжения и водопроводов питьевого назначения.</w:t>
      </w:r>
    </w:p>
    <w:p w:rsidR="00743F6B" w:rsidRPr="003C6AF7" w:rsidRDefault="00743F6B" w:rsidP="002C085D">
      <w:pPr>
        <w:pStyle w:val="2"/>
        <w:keepNext w:val="0"/>
        <w:widowControl w:val="0"/>
        <w:spacing w:line="264" w:lineRule="auto"/>
      </w:pPr>
      <w:bookmarkStart w:id="102" w:name="_Toc136872298"/>
      <w:r w:rsidRPr="003C6AF7">
        <w:t>1.2. Плотность и параметры застройки территории</w:t>
      </w:r>
      <w:bookmarkEnd w:id="102"/>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На планируемой территории площадью 42,0636 гав границах территории, занятой землями сельскохозяйственного назначения в Гаврильском сельском поселении в территориальной зоне животноводства за границами населенных пунктов (СХ3) выделяется зона планируемого размещения сельскохозяйственного предприятия в границах земельного участка с кадастровым номером 36:20:6100016:260. В данной территориальной зоне разрешенное использование земельного участка «Свиноводство» является основным видом разрешенного использования.</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Зона выделяется   для строительства свиноводческого комплекса.</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Предполагаемые параметры развития планируемой территории, местоположение и назначение проектируемых объектов соответствуют  нормативам градостроительного проектирования и требованиям градостроительных регламентов Гаврильского сельского поселения.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Планируемая  интенсивность использования  территории приведена в таблице 2.</w:t>
      </w:r>
    </w:p>
    <w:p w:rsidR="00743F6B" w:rsidRPr="003C6AF7" w:rsidRDefault="00743F6B" w:rsidP="002C085D">
      <w:pPr>
        <w:pStyle w:val="afffffffffd"/>
        <w:widowControl w:val="0"/>
        <w:spacing w:line="264" w:lineRule="auto"/>
        <w:ind w:left="0" w:right="0" w:firstLine="0"/>
        <w:jc w:val="right"/>
        <w:rPr>
          <w:sz w:val="16"/>
          <w:szCs w:val="16"/>
        </w:rPr>
      </w:pPr>
      <w:r w:rsidRPr="003C6AF7">
        <w:rPr>
          <w:sz w:val="16"/>
          <w:szCs w:val="16"/>
        </w:rPr>
        <w:t>Таблица 2</w:t>
      </w:r>
    </w:p>
    <w:p w:rsidR="00743F6B" w:rsidRPr="003C6AF7" w:rsidRDefault="00743F6B" w:rsidP="002C085D">
      <w:pPr>
        <w:pStyle w:val="afffffffffd"/>
        <w:widowControl w:val="0"/>
        <w:spacing w:line="264" w:lineRule="auto"/>
        <w:ind w:left="0" w:right="0" w:firstLine="0"/>
        <w:jc w:val="center"/>
        <w:rPr>
          <w:b/>
          <w:sz w:val="16"/>
          <w:szCs w:val="16"/>
        </w:rPr>
      </w:pPr>
      <w:r w:rsidRPr="003C6AF7">
        <w:rPr>
          <w:b/>
          <w:sz w:val="16"/>
          <w:szCs w:val="16"/>
        </w:rPr>
        <w:t>Планируемая  интенсивность использования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
        <w:gridCol w:w="2747"/>
        <w:gridCol w:w="786"/>
        <w:gridCol w:w="911"/>
      </w:tblGrid>
      <w:tr w:rsidR="00743F6B" w:rsidRPr="003C6AF7" w:rsidTr="005D0163">
        <w:trPr>
          <w:trHeight w:val="646"/>
        </w:trPr>
        <w:tc>
          <w:tcPr>
            <w:tcW w:w="567" w:type="dxa"/>
            <w:vAlign w:val="center"/>
          </w:tcPr>
          <w:p w:rsidR="00743F6B" w:rsidRPr="003C6AF7" w:rsidRDefault="00743F6B" w:rsidP="002C085D">
            <w:pPr>
              <w:pStyle w:val="afffffffffb"/>
              <w:widowControl w:val="0"/>
              <w:spacing w:line="264" w:lineRule="auto"/>
              <w:rPr>
                <w:rFonts w:eastAsia="Calibri"/>
                <w:b/>
                <w:sz w:val="12"/>
                <w:szCs w:val="16"/>
              </w:rPr>
            </w:pPr>
            <w:r w:rsidRPr="003C6AF7">
              <w:rPr>
                <w:rFonts w:eastAsia="Calibri"/>
                <w:b/>
                <w:sz w:val="12"/>
                <w:szCs w:val="16"/>
              </w:rPr>
              <w:t>№ п/п</w:t>
            </w:r>
          </w:p>
        </w:tc>
        <w:tc>
          <w:tcPr>
            <w:tcW w:w="5953" w:type="dxa"/>
            <w:vAlign w:val="center"/>
          </w:tcPr>
          <w:p w:rsidR="00743F6B" w:rsidRPr="003C6AF7" w:rsidRDefault="00743F6B" w:rsidP="002C085D">
            <w:pPr>
              <w:pStyle w:val="afffffffffb"/>
              <w:widowControl w:val="0"/>
              <w:spacing w:line="264" w:lineRule="auto"/>
              <w:rPr>
                <w:rFonts w:eastAsia="Calibri"/>
                <w:b/>
                <w:sz w:val="12"/>
                <w:szCs w:val="16"/>
              </w:rPr>
            </w:pPr>
            <w:r w:rsidRPr="003C6AF7">
              <w:rPr>
                <w:rFonts w:eastAsia="Calibri"/>
                <w:b/>
                <w:sz w:val="12"/>
                <w:szCs w:val="16"/>
              </w:rPr>
              <w:t>Наименование показателей</w:t>
            </w:r>
          </w:p>
        </w:tc>
        <w:tc>
          <w:tcPr>
            <w:tcW w:w="1489" w:type="dxa"/>
            <w:vAlign w:val="center"/>
          </w:tcPr>
          <w:p w:rsidR="00743F6B" w:rsidRPr="003C6AF7" w:rsidRDefault="00743F6B" w:rsidP="002C085D">
            <w:pPr>
              <w:pStyle w:val="afffffffffb"/>
              <w:widowControl w:val="0"/>
              <w:spacing w:line="264" w:lineRule="auto"/>
              <w:rPr>
                <w:rFonts w:eastAsia="Calibri"/>
                <w:b/>
                <w:sz w:val="12"/>
                <w:szCs w:val="16"/>
              </w:rPr>
            </w:pPr>
            <w:r w:rsidRPr="003C6AF7">
              <w:rPr>
                <w:rFonts w:eastAsia="Calibri"/>
                <w:b/>
                <w:sz w:val="12"/>
                <w:szCs w:val="16"/>
              </w:rPr>
              <w:t>Единицы</w:t>
            </w:r>
          </w:p>
          <w:p w:rsidR="00743F6B" w:rsidRPr="003C6AF7" w:rsidRDefault="00743F6B" w:rsidP="002C085D">
            <w:pPr>
              <w:pStyle w:val="afffffffffb"/>
              <w:widowControl w:val="0"/>
              <w:spacing w:line="264" w:lineRule="auto"/>
              <w:rPr>
                <w:rFonts w:eastAsia="Calibri"/>
                <w:b/>
                <w:sz w:val="12"/>
                <w:szCs w:val="16"/>
              </w:rPr>
            </w:pPr>
            <w:r w:rsidRPr="003C6AF7">
              <w:rPr>
                <w:rFonts w:eastAsia="Calibri"/>
                <w:b/>
                <w:sz w:val="12"/>
                <w:szCs w:val="16"/>
              </w:rPr>
              <w:t>измерения</w:t>
            </w:r>
          </w:p>
        </w:tc>
        <w:tc>
          <w:tcPr>
            <w:tcW w:w="1772" w:type="dxa"/>
            <w:vAlign w:val="center"/>
          </w:tcPr>
          <w:p w:rsidR="00743F6B" w:rsidRPr="003C6AF7" w:rsidRDefault="00743F6B" w:rsidP="002C085D">
            <w:pPr>
              <w:pStyle w:val="afffffffffb"/>
              <w:widowControl w:val="0"/>
              <w:spacing w:line="264" w:lineRule="auto"/>
              <w:rPr>
                <w:rFonts w:eastAsia="Calibri"/>
                <w:b/>
                <w:sz w:val="12"/>
                <w:szCs w:val="16"/>
              </w:rPr>
            </w:pPr>
            <w:r w:rsidRPr="003C6AF7">
              <w:rPr>
                <w:rFonts w:eastAsia="Calibri"/>
                <w:b/>
                <w:sz w:val="12"/>
                <w:szCs w:val="16"/>
              </w:rPr>
              <w:t>Планируемые показатели</w:t>
            </w:r>
          </w:p>
        </w:tc>
      </w:tr>
      <w:tr w:rsidR="00743F6B" w:rsidRPr="003C6AF7" w:rsidTr="005D0163">
        <w:trPr>
          <w:trHeight w:val="308"/>
        </w:trPr>
        <w:tc>
          <w:tcPr>
            <w:tcW w:w="567" w:type="dxa"/>
            <w:vAlign w:val="center"/>
          </w:tcPr>
          <w:p w:rsidR="00743F6B" w:rsidRPr="003C6AF7" w:rsidRDefault="00743F6B" w:rsidP="002C085D">
            <w:pPr>
              <w:pStyle w:val="afffffffffb"/>
              <w:widowControl w:val="0"/>
              <w:spacing w:line="264" w:lineRule="auto"/>
              <w:rPr>
                <w:rFonts w:eastAsia="Calibri"/>
                <w:b/>
                <w:sz w:val="12"/>
                <w:szCs w:val="16"/>
              </w:rPr>
            </w:pPr>
            <w:r w:rsidRPr="003C6AF7">
              <w:rPr>
                <w:rFonts w:eastAsia="Calibri"/>
                <w:b/>
                <w:sz w:val="12"/>
                <w:szCs w:val="16"/>
              </w:rPr>
              <w:t>1</w:t>
            </w:r>
          </w:p>
        </w:tc>
        <w:tc>
          <w:tcPr>
            <w:tcW w:w="5953" w:type="dxa"/>
            <w:vAlign w:val="center"/>
          </w:tcPr>
          <w:p w:rsidR="00743F6B" w:rsidRPr="003C6AF7" w:rsidRDefault="00743F6B" w:rsidP="002C085D">
            <w:pPr>
              <w:pStyle w:val="afffffffffb"/>
              <w:widowControl w:val="0"/>
              <w:spacing w:line="264" w:lineRule="auto"/>
              <w:rPr>
                <w:rFonts w:eastAsia="Calibri"/>
                <w:b/>
                <w:sz w:val="12"/>
                <w:szCs w:val="16"/>
              </w:rPr>
            </w:pPr>
            <w:r w:rsidRPr="003C6AF7">
              <w:rPr>
                <w:rFonts w:eastAsia="Calibri"/>
                <w:b/>
                <w:sz w:val="12"/>
                <w:szCs w:val="16"/>
              </w:rPr>
              <w:t>2</w:t>
            </w:r>
          </w:p>
        </w:tc>
        <w:tc>
          <w:tcPr>
            <w:tcW w:w="1489" w:type="dxa"/>
            <w:vAlign w:val="center"/>
          </w:tcPr>
          <w:p w:rsidR="00743F6B" w:rsidRPr="003C6AF7" w:rsidRDefault="00743F6B" w:rsidP="002C085D">
            <w:pPr>
              <w:pStyle w:val="afffffffffb"/>
              <w:widowControl w:val="0"/>
              <w:spacing w:line="264" w:lineRule="auto"/>
              <w:rPr>
                <w:rFonts w:eastAsia="Calibri"/>
                <w:b/>
                <w:sz w:val="12"/>
                <w:szCs w:val="16"/>
              </w:rPr>
            </w:pPr>
            <w:r w:rsidRPr="003C6AF7">
              <w:rPr>
                <w:rFonts w:eastAsia="Calibri"/>
                <w:b/>
                <w:sz w:val="12"/>
                <w:szCs w:val="16"/>
              </w:rPr>
              <w:t>3</w:t>
            </w:r>
          </w:p>
        </w:tc>
        <w:tc>
          <w:tcPr>
            <w:tcW w:w="1772" w:type="dxa"/>
            <w:vAlign w:val="center"/>
          </w:tcPr>
          <w:p w:rsidR="00743F6B" w:rsidRPr="003C6AF7" w:rsidRDefault="00743F6B" w:rsidP="002C085D">
            <w:pPr>
              <w:pStyle w:val="afffffffffb"/>
              <w:widowControl w:val="0"/>
              <w:spacing w:line="264" w:lineRule="auto"/>
              <w:rPr>
                <w:rFonts w:eastAsia="Calibri"/>
                <w:b/>
                <w:sz w:val="12"/>
                <w:szCs w:val="16"/>
              </w:rPr>
            </w:pPr>
            <w:r w:rsidRPr="003C6AF7">
              <w:rPr>
                <w:rFonts w:eastAsia="Calibri"/>
                <w:b/>
                <w:sz w:val="12"/>
                <w:szCs w:val="16"/>
              </w:rPr>
              <w:t>4</w:t>
            </w:r>
          </w:p>
        </w:tc>
      </w:tr>
      <w:tr w:rsidR="00743F6B" w:rsidRPr="003C6AF7" w:rsidTr="005D0163">
        <w:trPr>
          <w:trHeight w:val="229"/>
        </w:trPr>
        <w:tc>
          <w:tcPr>
            <w:tcW w:w="567" w:type="dxa"/>
          </w:tcPr>
          <w:p w:rsidR="00743F6B" w:rsidRPr="003C6AF7" w:rsidRDefault="00743F6B" w:rsidP="002C085D">
            <w:pPr>
              <w:pStyle w:val="afffffffffb"/>
              <w:widowControl w:val="0"/>
              <w:spacing w:line="264" w:lineRule="auto"/>
              <w:rPr>
                <w:rFonts w:eastAsia="Calibri"/>
                <w:sz w:val="12"/>
                <w:szCs w:val="16"/>
              </w:rPr>
            </w:pPr>
            <w:r w:rsidRPr="003C6AF7">
              <w:rPr>
                <w:rFonts w:eastAsia="Calibri"/>
                <w:sz w:val="12"/>
                <w:szCs w:val="16"/>
              </w:rPr>
              <w:t>1</w:t>
            </w:r>
          </w:p>
        </w:tc>
        <w:tc>
          <w:tcPr>
            <w:tcW w:w="5953" w:type="dxa"/>
          </w:tcPr>
          <w:p w:rsidR="00743F6B" w:rsidRPr="003C6AF7" w:rsidRDefault="00743F6B" w:rsidP="002C085D">
            <w:pPr>
              <w:pStyle w:val="afffffffffb"/>
              <w:widowControl w:val="0"/>
              <w:spacing w:line="264" w:lineRule="auto"/>
              <w:jc w:val="left"/>
              <w:rPr>
                <w:rFonts w:eastAsia="Calibri"/>
                <w:sz w:val="12"/>
                <w:szCs w:val="16"/>
              </w:rPr>
            </w:pPr>
            <w:r w:rsidRPr="003C6AF7">
              <w:rPr>
                <w:rFonts w:eastAsia="Calibri"/>
                <w:sz w:val="12"/>
                <w:szCs w:val="16"/>
              </w:rPr>
              <w:t xml:space="preserve">Площадь территории в границах разработки проекта планировки </w:t>
            </w:r>
          </w:p>
        </w:tc>
        <w:tc>
          <w:tcPr>
            <w:tcW w:w="1489" w:type="dxa"/>
            <w:vAlign w:val="center"/>
          </w:tcPr>
          <w:p w:rsidR="00743F6B" w:rsidRPr="003C6AF7" w:rsidRDefault="00743F6B" w:rsidP="002C085D">
            <w:pPr>
              <w:pStyle w:val="afffffffffb"/>
              <w:widowControl w:val="0"/>
              <w:spacing w:line="264" w:lineRule="auto"/>
              <w:rPr>
                <w:rFonts w:eastAsia="Calibri"/>
                <w:sz w:val="12"/>
                <w:szCs w:val="16"/>
              </w:rPr>
            </w:pPr>
            <w:r w:rsidRPr="003C6AF7">
              <w:rPr>
                <w:rFonts w:eastAsia="Calibri"/>
                <w:sz w:val="12"/>
                <w:szCs w:val="16"/>
              </w:rPr>
              <w:t>га</w:t>
            </w:r>
          </w:p>
        </w:tc>
        <w:tc>
          <w:tcPr>
            <w:tcW w:w="1772" w:type="dxa"/>
            <w:vAlign w:val="center"/>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42,0636</w:t>
            </w:r>
          </w:p>
        </w:tc>
      </w:tr>
      <w:tr w:rsidR="00743F6B" w:rsidRPr="003C6AF7" w:rsidTr="005D0163">
        <w:trPr>
          <w:trHeight w:val="136"/>
        </w:trPr>
        <w:tc>
          <w:tcPr>
            <w:tcW w:w="567" w:type="dxa"/>
          </w:tcPr>
          <w:p w:rsidR="00743F6B" w:rsidRPr="003C6AF7" w:rsidRDefault="00743F6B" w:rsidP="002C085D">
            <w:pPr>
              <w:pStyle w:val="afffffffffb"/>
              <w:widowControl w:val="0"/>
              <w:spacing w:line="264" w:lineRule="auto"/>
              <w:rPr>
                <w:rFonts w:eastAsia="Calibri"/>
                <w:sz w:val="12"/>
                <w:szCs w:val="16"/>
              </w:rPr>
            </w:pPr>
            <w:r w:rsidRPr="003C6AF7">
              <w:rPr>
                <w:rFonts w:eastAsia="Calibri"/>
                <w:sz w:val="12"/>
                <w:szCs w:val="16"/>
              </w:rPr>
              <w:t>2</w:t>
            </w:r>
          </w:p>
        </w:tc>
        <w:tc>
          <w:tcPr>
            <w:tcW w:w="5953" w:type="dxa"/>
          </w:tcPr>
          <w:p w:rsidR="00743F6B" w:rsidRPr="003C6AF7" w:rsidRDefault="00743F6B" w:rsidP="002C085D">
            <w:pPr>
              <w:pStyle w:val="afffffffffb"/>
              <w:widowControl w:val="0"/>
              <w:spacing w:line="264" w:lineRule="auto"/>
              <w:jc w:val="left"/>
              <w:rPr>
                <w:rFonts w:eastAsia="Calibri"/>
                <w:sz w:val="12"/>
                <w:szCs w:val="16"/>
              </w:rPr>
            </w:pPr>
            <w:r w:rsidRPr="003C6AF7">
              <w:rPr>
                <w:rFonts w:eastAsia="Calibri"/>
                <w:sz w:val="12"/>
                <w:szCs w:val="16"/>
              </w:rPr>
              <w:t xml:space="preserve">Площадь застройки </w:t>
            </w:r>
          </w:p>
        </w:tc>
        <w:tc>
          <w:tcPr>
            <w:tcW w:w="1489" w:type="dxa"/>
            <w:vAlign w:val="center"/>
          </w:tcPr>
          <w:p w:rsidR="00743F6B" w:rsidRPr="003C6AF7" w:rsidRDefault="00743F6B" w:rsidP="002C085D">
            <w:pPr>
              <w:pStyle w:val="afffffffffb"/>
              <w:widowControl w:val="0"/>
              <w:spacing w:line="264" w:lineRule="auto"/>
              <w:rPr>
                <w:rFonts w:eastAsia="Calibri"/>
                <w:sz w:val="12"/>
                <w:szCs w:val="16"/>
              </w:rPr>
            </w:pPr>
            <w:r w:rsidRPr="003C6AF7">
              <w:rPr>
                <w:rFonts w:eastAsia="Calibri"/>
                <w:sz w:val="12"/>
                <w:szCs w:val="16"/>
              </w:rPr>
              <w:t>кв. м</w:t>
            </w:r>
          </w:p>
        </w:tc>
        <w:tc>
          <w:tcPr>
            <w:tcW w:w="1772" w:type="dxa"/>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58593</w:t>
            </w:r>
          </w:p>
        </w:tc>
      </w:tr>
      <w:tr w:rsidR="00743F6B" w:rsidRPr="003C6AF7" w:rsidTr="005D0163">
        <w:trPr>
          <w:trHeight w:val="109"/>
        </w:trPr>
        <w:tc>
          <w:tcPr>
            <w:tcW w:w="567" w:type="dxa"/>
          </w:tcPr>
          <w:p w:rsidR="00743F6B" w:rsidRPr="003C6AF7" w:rsidRDefault="00743F6B" w:rsidP="002C085D">
            <w:pPr>
              <w:pStyle w:val="afffffffffb"/>
              <w:widowControl w:val="0"/>
              <w:spacing w:line="264" w:lineRule="auto"/>
              <w:rPr>
                <w:rFonts w:eastAsia="Calibri"/>
                <w:sz w:val="12"/>
                <w:szCs w:val="16"/>
              </w:rPr>
            </w:pPr>
            <w:r w:rsidRPr="003C6AF7">
              <w:rPr>
                <w:rFonts w:eastAsia="Calibri"/>
                <w:sz w:val="12"/>
                <w:szCs w:val="16"/>
              </w:rPr>
              <w:t>3</w:t>
            </w:r>
          </w:p>
        </w:tc>
        <w:tc>
          <w:tcPr>
            <w:tcW w:w="5953" w:type="dxa"/>
          </w:tcPr>
          <w:p w:rsidR="00743F6B" w:rsidRPr="003C6AF7" w:rsidRDefault="00743F6B" w:rsidP="002C085D">
            <w:pPr>
              <w:pStyle w:val="afffffffffb"/>
              <w:widowControl w:val="0"/>
              <w:spacing w:line="264" w:lineRule="auto"/>
              <w:jc w:val="left"/>
              <w:rPr>
                <w:rFonts w:eastAsia="Calibri"/>
                <w:sz w:val="12"/>
                <w:szCs w:val="16"/>
              </w:rPr>
            </w:pPr>
            <w:r w:rsidRPr="003C6AF7">
              <w:rPr>
                <w:rFonts w:eastAsia="Calibri"/>
                <w:sz w:val="12"/>
                <w:szCs w:val="16"/>
              </w:rPr>
              <w:t xml:space="preserve">Процент застройки </w:t>
            </w:r>
          </w:p>
        </w:tc>
        <w:tc>
          <w:tcPr>
            <w:tcW w:w="1489" w:type="dxa"/>
            <w:vAlign w:val="center"/>
          </w:tcPr>
          <w:p w:rsidR="00743F6B" w:rsidRPr="003C6AF7" w:rsidRDefault="00743F6B" w:rsidP="002C085D">
            <w:pPr>
              <w:pStyle w:val="afffffffffb"/>
              <w:widowControl w:val="0"/>
              <w:spacing w:line="264" w:lineRule="auto"/>
              <w:rPr>
                <w:rFonts w:eastAsia="Calibri"/>
                <w:sz w:val="12"/>
                <w:szCs w:val="16"/>
              </w:rPr>
            </w:pPr>
            <w:r w:rsidRPr="003C6AF7">
              <w:rPr>
                <w:rFonts w:eastAsia="Calibri"/>
                <w:sz w:val="12"/>
                <w:szCs w:val="16"/>
              </w:rPr>
              <w:t>%</w:t>
            </w:r>
          </w:p>
        </w:tc>
        <w:tc>
          <w:tcPr>
            <w:tcW w:w="1772" w:type="dxa"/>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14</w:t>
            </w:r>
          </w:p>
        </w:tc>
      </w:tr>
      <w:tr w:rsidR="00743F6B" w:rsidRPr="003C6AF7" w:rsidTr="005D0163">
        <w:trPr>
          <w:trHeight w:val="109"/>
        </w:trPr>
        <w:tc>
          <w:tcPr>
            <w:tcW w:w="567" w:type="dxa"/>
          </w:tcPr>
          <w:p w:rsidR="00743F6B" w:rsidRPr="003C6AF7" w:rsidRDefault="00743F6B" w:rsidP="002C085D">
            <w:pPr>
              <w:pStyle w:val="afffffffffb"/>
              <w:widowControl w:val="0"/>
              <w:spacing w:line="264" w:lineRule="auto"/>
              <w:rPr>
                <w:rFonts w:eastAsia="Calibri"/>
                <w:sz w:val="12"/>
                <w:szCs w:val="16"/>
              </w:rPr>
            </w:pPr>
            <w:r w:rsidRPr="003C6AF7">
              <w:rPr>
                <w:rFonts w:eastAsia="Calibri"/>
                <w:sz w:val="12"/>
                <w:szCs w:val="16"/>
              </w:rPr>
              <w:t>4</w:t>
            </w:r>
          </w:p>
        </w:tc>
        <w:tc>
          <w:tcPr>
            <w:tcW w:w="5953" w:type="dxa"/>
          </w:tcPr>
          <w:p w:rsidR="00743F6B" w:rsidRPr="003C6AF7" w:rsidRDefault="00743F6B" w:rsidP="002C085D">
            <w:pPr>
              <w:pStyle w:val="afffffffffb"/>
              <w:widowControl w:val="0"/>
              <w:spacing w:line="264" w:lineRule="auto"/>
              <w:jc w:val="left"/>
              <w:rPr>
                <w:rFonts w:eastAsia="Calibri"/>
                <w:sz w:val="12"/>
                <w:szCs w:val="16"/>
              </w:rPr>
            </w:pPr>
            <w:r w:rsidRPr="003C6AF7">
              <w:rPr>
                <w:rFonts w:eastAsia="Calibri"/>
                <w:sz w:val="12"/>
                <w:szCs w:val="16"/>
              </w:rPr>
              <w:t>Суммарная поэтажная площадь</w:t>
            </w:r>
          </w:p>
        </w:tc>
        <w:tc>
          <w:tcPr>
            <w:tcW w:w="1489" w:type="dxa"/>
            <w:vAlign w:val="center"/>
          </w:tcPr>
          <w:p w:rsidR="00743F6B" w:rsidRPr="003C6AF7" w:rsidRDefault="00743F6B" w:rsidP="002C085D">
            <w:pPr>
              <w:pStyle w:val="afffffffffb"/>
              <w:widowControl w:val="0"/>
              <w:spacing w:line="264" w:lineRule="auto"/>
              <w:rPr>
                <w:rFonts w:eastAsia="Calibri"/>
                <w:sz w:val="12"/>
                <w:szCs w:val="16"/>
              </w:rPr>
            </w:pPr>
            <w:r w:rsidRPr="003C6AF7">
              <w:rPr>
                <w:rFonts w:eastAsia="Calibri"/>
                <w:sz w:val="12"/>
                <w:szCs w:val="16"/>
              </w:rPr>
              <w:t>кв. м</w:t>
            </w:r>
          </w:p>
        </w:tc>
        <w:tc>
          <w:tcPr>
            <w:tcW w:w="1772" w:type="dxa"/>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24611</w:t>
            </w:r>
          </w:p>
        </w:tc>
      </w:tr>
      <w:tr w:rsidR="00743F6B" w:rsidRPr="003C6AF7" w:rsidTr="005D0163">
        <w:trPr>
          <w:trHeight w:val="136"/>
        </w:trPr>
        <w:tc>
          <w:tcPr>
            <w:tcW w:w="567" w:type="dxa"/>
          </w:tcPr>
          <w:p w:rsidR="00743F6B" w:rsidRPr="003C6AF7" w:rsidRDefault="00743F6B" w:rsidP="002C085D">
            <w:pPr>
              <w:pStyle w:val="afffffffffb"/>
              <w:widowControl w:val="0"/>
              <w:spacing w:line="264" w:lineRule="auto"/>
              <w:rPr>
                <w:rFonts w:eastAsia="Calibri"/>
                <w:sz w:val="12"/>
                <w:szCs w:val="16"/>
              </w:rPr>
            </w:pPr>
            <w:r w:rsidRPr="003C6AF7">
              <w:rPr>
                <w:rFonts w:eastAsia="Calibri"/>
                <w:sz w:val="12"/>
                <w:szCs w:val="16"/>
              </w:rPr>
              <w:t>5</w:t>
            </w:r>
          </w:p>
        </w:tc>
        <w:tc>
          <w:tcPr>
            <w:tcW w:w="5953" w:type="dxa"/>
          </w:tcPr>
          <w:p w:rsidR="00743F6B" w:rsidRPr="003C6AF7" w:rsidRDefault="00743F6B" w:rsidP="002C085D">
            <w:pPr>
              <w:pStyle w:val="afffffffffb"/>
              <w:widowControl w:val="0"/>
              <w:spacing w:line="264" w:lineRule="auto"/>
              <w:jc w:val="left"/>
              <w:rPr>
                <w:rFonts w:eastAsia="Calibri"/>
                <w:sz w:val="12"/>
                <w:szCs w:val="16"/>
              </w:rPr>
            </w:pPr>
            <w:r w:rsidRPr="003C6AF7">
              <w:rPr>
                <w:rFonts w:eastAsia="Calibri"/>
                <w:sz w:val="12"/>
                <w:szCs w:val="16"/>
              </w:rPr>
              <w:t>Коэффициент плотности застройки</w:t>
            </w:r>
          </w:p>
        </w:tc>
        <w:tc>
          <w:tcPr>
            <w:tcW w:w="1489" w:type="dxa"/>
            <w:vAlign w:val="center"/>
          </w:tcPr>
          <w:p w:rsidR="00743F6B" w:rsidRPr="003C6AF7" w:rsidRDefault="00743F6B" w:rsidP="002C085D">
            <w:pPr>
              <w:pStyle w:val="afffffffffb"/>
              <w:widowControl w:val="0"/>
              <w:spacing w:line="264" w:lineRule="auto"/>
              <w:rPr>
                <w:rFonts w:eastAsia="Calibri"/>
                <w:sz w:val="12"/>
                <w:szCs w:val="16"/>
              </w:rPr>
            </w:pPr>
          </w:p>
        </w:tc>
        <w:tc>
          <w:tcPr>
            <w:tcW w:w="1772" w:type="dxa"/>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0,06</w:t>
            </w:r>
          </w:p>
        </w:tc>
      </w:tr>
      <w:tr w:rsidR="00743F6B" w:rsidRPr="003C6AF7" w:rsidTr="005D0163">
        <w:trPr>
          <w:trHeight w:val="70"/>
        </w:trPr>
        <w:tc>
          <w:tcPr>
            <w:tcW w:w="567" w:type="dxa"/>
          </w:tcPr>
          <w:p w:rsidR="00743F6B" w:rsidRPr="003C6AF7" w:rsidRDefault="00743F6B" w:rsidP="002C085D">
            <w:pPr>
              <w:pStyle w:val="afffffffffb"/>
              <w:widowControl w:val="0"/>
              <w:spacing w:line="264" w:lineRule="auto"/>
              <w:rPr>
                <w:rFonts w:eastAsia="Calibri"/>
                <w:sz w:val="12"/>
                <w:szCs w:val="16"/>
              </w:rPr>
            </w:pPr>
            <w:r w:rsidRPr="003C6AF7">
              <w:rPr>
                <w:rFonts w:eastAsia="Calibri"/>
                <w:sz w:val="12"/>
                <w:szCs w:val="16"/>
              </w:rPr>
              <w:t>6</w:t>
            </w:r>
          </w:p>
        </w:tc>
        <w:tc>
          <w:tcPr>
            <w:tcW w:w="5953" w:type="dxa"/>
          </w:tcPr>
          <w:p w:rsidR="00743F6B" w:rsidRPr="003C6AF7" w:rsidRDefault="00743F6B" w:rsidP="002C085D">
            <w:pPr>
              <w:pStyle w:val="afffffffffb"/>
              <w:widowControl w:val="0"/>
              <w:spacing w:line="264" w:lineRule="auto"/>
              <w:jc w:val="left"/>
              <w:rPr>
                <w:rFonts w:eastAsia="Calibri"/>
                <w:sz w:val="12"/>
                <w:szCs w:val="16"/>
              </w:rPr>
            </w:pPr>
            <w:r w:rsidRPr="003C6AF7">
              <w:rPr>
                <w:rFonts w:eastAsia="Calibri"/>
                <w:sz w:val="12"/>
                <w:szCs w:val="16"/>
              </w:rPr>
              <w:t>Этажность (количество этажей)</w:t>
            </w:r>
          </w:p>
        </w:tc>
        <w:tc>
          <w:tcPr>
            <w:tcW w:w="1489" w:type="dxa"/>
            <w:vAlign w:val="center"/>
          </w:tcPr>
          <w:p w:rsidR="00743F6B" w:rsidRPr="003C6AF7" w:rsidRDefault="00743F6B" w:rsidP="002C085D">
            <w:pPr>
              <w:pStyle w:val="afffffffffb"/>
              <w:widowControl w:val="0"/>
              <w:spacing w:line="264" w:lineRule="auto"/>
              <w:rPr>
                <w:rFonts w:eastAsia="Calibri"/>
                <w:sz w:val="12"/>
                <w:szCs w:val="16"/>
              </w:rPr>
            </w:pPr>
            <w:r w:rsidRPr="003C6AF7">
              <w:rPr>
                <w:rFonts w:eastAsia="Calibri"/>
                <w:sz w:val="12"/>
                <w:szCs w:val="16"/>
              </w:rPr>
              <w:t>этаж</w:t>
            </w:r>
          </w:p>
        </w:tc>
        <w:tc>
          <w:tcPr>
            <w:tcW w:w="1772" w:type="dxa"/>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1</w:t>
            </w:r>
          </w:p>
        </w:tc>
      </w:tr>
      <w:tr w:rsidR="00743F6B" w:rsidRPr="003C6AF7" w:rsidTr="005D0163">
        <w:trPr>
          <w:trHeight w:val="70"/>
        </w:trPr>
        <w:tc>
          <w:tcPr>
            <w:tcW w:w="567" w:type="dxa"/>
          </w:tcPr>
          <w:p w:rsidR="00743F6B" w:rsidRPr="003C6AF7" w:rsidRDefault="00743F6B" w:rsidP="002C085D">
            <w:pPr>
              <w:pStyle w:val="afffffffffb"/>
              <w:widowControl w:val="0"/>
              <w:spacing w:line="264" w:lineRule="auto"/>
              <w:rPr>
                <w:rFonts w:eastAsia="Calibri"/>
                <w:sz w:val="12"/>
                <w:szCs w:val="16"/>
              </w:rPr>
            </w:pPr>
            <w:r w:rsidRPr="003C6AF7">
              <w:rPr>
                <w:rFonts w:eastAsia="Calibri"/>
                <w:sz w:val="12"/>
                <w:szCs w:val="16"/>
              </w:rPr>
              <w:t>7</w:t>
            </w:r>
          </w:p>
        </w:tc>
        <w:tc>
          <w:tcPr>
            <w:tcW w:w="5953" w:type="dxa"/>
          </w:tcPr>
          <w:p w:rsidR="00743F6B" w:rsidRPr="003C6AF7" w:rsidRDefault="00743F6B" w:rsidP="002C085D">
            <w:pPr>
              <w:pStyle w:val="afffffffffb"/>
              <w:widowControl w:val="0"/>
              <w:spacing w:line="264" w:lineRule="auto"/>
              <w:jc w:val="left"/>
              <w:rPr>
                <w:rFonts w:eastAsia="Calibri"/>
                <w:sz w:val="12"/>
                <w:szCs w:val="16"/>
              </w:rPr>
            </w:pPr>
            <w:r w:rsidRPr="003C6AF7">
              <w:rPr>
                <w:rFonts w:eastAsia="Calibri"/>
                <w:sz w:val="12"/>
                <w:szCs w:val="16"/>
              </w:rPr>
              <w:t xml:space="preserve">Площадь  планируемого озеленения </w:t>
            </w:r>
          </w:p>
        </w:tc>
        <w:tc>
          <w:tcPr>
            <w:tcW w:w="1489" w:type="dxa"/>
            <w:vAlign w:val="center"/>
          </w:tcPr>
          <w:p w:rsidR="00743F6B" w:rsidRPr="003C6AF7" w:rsidRDefault="00743F6B" w:rsidP="002C085D">
            <w:pPr>
              <w:pStyle w:val="afffffffffb"/>
              <w:widowControl w:val="0"/>
              <w:spacing w:line="264" w:lineRule="auto"/>
              <w:rPr>
                <w:rFonts w:eastAsia="Calibri"/>
                <w:sz w:val="12"/>
                <w:szCs w:val="16"/>
              </w:rPr>
            </w:pPr>
            <w:r w:rsidRPr="003C6AF7">
              <w:rPr>
                <w:rFonts w:eastAsia="Calibri"/>
                <w:sz w:val="12"/>
                <w:szCs w:val="16"/>
              </w:rPr>
              <w:t>кв. м</w:t>
            </w:r>
          </w:p>
        </w:tc>
        <w:tc>
          <w:tcPr>
            <w:tcW w:w="1772" w:type="dxa"/>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35050</w:t>
            </w:r>
          </w:p>
        </w:tc>
      </w:tr>
      <w:tr w:rsidR="00743F6B" w:rsidRPr="003C6AF7" w:rsidTr="005D0163">
        <w:trPr>
          <w:trHeight w:val="70"/>
        </w:trPr>
        <w:tc>
          <w:tcPr>
            <w:tcW w:w="567" w:type="dxa"/>
          </w:tcPr>
          <w:p w:rsidR="00743F6B" w:rsidRPr="003C6AF7" w:rsidRDefault="00743F6B" w:rsidP="002C085D">
            <w:pPr>
              <w:pStyle w:val="afffffffffb"/>
              <w:widowControl w:val="0"/>
              <w:spacing w:line="264" w:lineRule="auto"/>
              <w:rPr>
                <w:rFonts w:eastAsia="Calibri"/>
                <w:sz w:val="12"/>
                <w:szCs w:val="16"/>
              </w:rPr>
            </w:pPr>
            <w:r w:rsidRPr="003C6AF7">
              <w:rPr>
                <w:rFonts w:eastAsia="Calibri"/>
                <w:sz w:val="12"/>
                <w:szCs w:val="16"/>
              </w:rPr>
              <w:t>8</w:t>
            </w:r>
          </w:p>
        </w:tc>
        <w:tc>
          <w:tcPr>
            <w:tcW w:w="5953" w:type="dxa"/>
          </w:tcPr>
          <w:p w:rsidR="00743F6B" w:rsidRPr="003C6AF7" w:rsidRDefault="00743F6B" w:rsidP="002C085D">
            <w:pPr>
              <w:pStyle w:val="afffffffffb"/>
              <w:widowControl w:val="0"/>
              <w:spacing w:line="264" w:lineRule="auto"/>
              <w:jc w:val="left"/>
              <w:rPr>
                <w:rFonts w:eastAsia="Calibri"/>
                <w:sz w:val="12"/>
                <w:szCs w:val="16"/>
              </w:rPr>
            </w:pPr>
            <w:r w:rsidRPr="003C6AF7">
              <w:rPr>
                <w:rFonts w:eastAsia="Calibri"/>
                <w:sz w:val="12"/>
                <w:szCs w:val="16"/>
              </w:rPr>
              <w:t>Площадь проездов</w:t>
            </w:r>
          </w:p>
        </w:tc>
        <w:tc>
          <w:tcPr>
            <w:tcW w:w="1489" w:type="dxa"/>
            <w:vAlign w:val="center"/>
          </w:tcPr>
          <w:p w:rsidR="00743F6B" w:rsidRPr="003C6AF7" w:rsidRDefault="00743F6B" w:rsidP="002C085D">
            <w:pPr>
              <w:pStyle w:val="afffffffffb"/>
              <w:widowControl w:val="0"/>
              <w:spacing w:line="264" w:lineRule="auto"/>
              <w:rPr>
                <w:rFonts w:eastAsia="Calibri"/>
                <w:sz w:val="12"/>
                <w:szCs w:val="16"/>
              </w:rPr>
            </w:pPr>
            <w:r w:rsidRPr="003C6AF7">
              <w:rPr>
                <w:rFonts w:eastAsia="Calibri"/>
                <w:sz w:val="12"/>
                <w:szCs w:val="16"/>
              </w:rPr>
              <w:t>кв. м</w:t>
            </w:r>
          </w:p>
        </w:tc>
        <w:tc>
          <w:tcPr>
            <w:tcW w:w="1772" w:type="dxa"/>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24830</w:t>
            </w:r>
          </w:p>
        </w:tc>
      </w:tr>
    </w:tbl>
    <w:p w:rsidR="00743F6B" w:rsidRPr="003C6AF7" w:rsidRDefault="00743F6B" w:rsidP="002C085D">
      <w:pPr>
        <w:pStyle w:val="2"/>
        <w:keepNext w:val="0"/>
        <w:widowControl w:val="0"/>
        <w:spacing w:line="264" w:lineRule="auto"/>
      </w:pPr>
      <w:bookmarkStart w:id="103" w:name="_Toc136872299"/>
      <w:r w:rsidRPr="003C6AF7">
        <w:t>1.3. Характеристики объектов капитального строительства производственного назначения</w:t>
      </w:r>
      <w:bookmarkEnd w:id="103"/>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Проектом планировки территории на земельном участке с кадастровым номером 36:20:6100016:260 планируется размещение сельскохозяйственного предприятия – свиноводческого комплекса по доращиванию  и  откорму свиней  с проектной мощностью 5880 тыс.тонн/год в живом весе. Максимально возможное единовременное содержание  –27140 голов, из них голов весом </w:t>
      </w:r>
      <w:r w:rsidRPr="003C6AF7">
        <w:rPr>
          <w:sz w:val="16"/>
          <w:szCs w:val="16"/>
        </w:rPr>
        <w:lastRenderedPageBreak/>
        <w:t>более 30 кг – 18740 голов.</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Природно-ландшафтные условия участка проектирования характеризуются наличием спокойного рельефа. Со всех сторон участок граничит с сельскохозяйственными землями. Господствующее направление ветров: летом –  северо-восточного, зимой – юго-западного направления.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Здания и сооружения на территории комплекса расположены в соответствии с особенностями производственных процессов, организуя при этом следующие  функционально-технологические зоны:</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а) производственную;</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б) храненияи переработки побочных продуктов животноводства;</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в) вспомогательно-бытовую (административно-хозяйственную).</w:t>
      </w:r>
    </w:p>
    <w:p w:rsidR="00743F6B" w:rsidRPr="003C6AF7" w:rsidRDefault="00743F6B" w:rsidP="002C085D">
      <w:pPr>
        <w:widowControl w:val="0"/>
        <w:spacing w:line="264" w:lineRule="auto"/>
        <w:rPr>
          <w:sz w:val="16"/>
          <w:szCs w:val="16"/>
        </w:rPr>
      </w:pPr>
      <w:r w:rsidRPr="003C6AF7">
        <w:rPr>
          <w:b/>
          <w:sz w:val="16"/>
          <w:szCs w:val="16"/>
        </w:rPr>
        <w:t>Производственная зона</w:t>
      </w:r>
      <w:r w:rsidRPr="003C6AF7">
        <w:rPr>
          <w:sz w:val="16"/>
          <w:szCs w:val="16"/>
        </w:rPr>
        <w:t>включает:</w:t>
      </w:r>
    </w:p>
    <w:p w:rsidR="00743F6B" w:rsidRPr="003C6AF7" w:rsidRDefault="00743F6B" w:rsidP="002C085D">
      <w:pPr>
        <w:pStyle w:val="afffffffffd"/>
        <w:widowControl w:val="0"/>
        <w:spacing w:line="264" w:lineRule="auto"/>
        <w:ind w:left="0" w:right="0" w:firstLine="0"/>
        <w:rPr>
          <w:sz w:val="16"/>
          <w:szCs w:val="16"/>
        </w:rPr>
      </w:pPr>
      <w:r w:rsidRPr="003C6AF7">
        <w:rPr>
          <w:b/>
          <w:sz w:val="16"/>
          <w:szCs w:val="16"/>
        </w:rPr>
        <w:t>-</w:t>
      </w:r>
      <w:r w:rsidRPr="003C6AF7">
        <w:rPr>
          <w:sz w:val="16"/>
          <w:szCs w:val="16"/>
        </w:rPr>
        <w:t xml:space="preserve"> корпус доращивания.;</w:t>
      </w:r>
    </w:p>
    <w:p w:rsidR="00743F6B" w:rsidRPr="003C6AF7" w:rsidRDefault="00743F6B" w:rsidP="002C085D">
      <w:pPr>
        <w:pStyle w:val="afffffffffd"/>
        <w:widowControl w:val="0"/>
        <w:spacing w:line="264" w:lineRule="auto"/>
        <w:ind w:left="0" w:right="0" w:firstLine="0"/>
        <w:rPr>
          <w:sz w:val="16"/>
          <w:szCs w:val="16"/>
        </w:rPr>
      </w:pPr>
      <w:r w:rsidRPr="003C6AF7">
        <w:rPr>
          <w:b/>
          <w:sz w:val="16"/>
          <w:szCs w:val="16"/>
        </w:rPr>
        <w:t>-</w:t>
      </w:r>
      <w:r w:rsidRPr="003C6AF7">
        <w:rPr>
          <w:sz w:val="16"/>
          <w:szCs w:val="16"/>
        </w:rPr>
        <w:t xml:space="preserve"> корпус откорма №1;</w:t>
      </w:r>
    </w:p>
    <w:p w:rsidR="00743F6B" w:rsidRPr="003C6AF7" w:rsidRDefault="00743F6B" w:rsidP="002C085D">
      <w:pPr>
        <w:pStyle w:val="afffffffffd"/>
        <w:widowControl w:val="0"/>
        <w:spacing w:line="264" w:lineRule="auto"/>
        <w:ind w:left="0" w:right="0" w:firstLine="0"/>
        <w:rPr>
          <w:sz w:val="16"/>
          <w:szCs w:val="16"/>
        </w:rPr>
      </w:pPr>
      <w:r w:rsidRPr="003C6AF7">
        <w:rPr>
          <w:b/>
          <w:sz w:val="16"/>
          <w:szCs w:val="16"/>
        </w:rPr>
        <w:t>-</w:t>
      </w:r>
      <w:r w:rsidRPr="003C6AF7">
        <w:rPr>
          <w:sz w:val="16"/>
          <w:szCs w:val="16"/>
        </w:rPr>
        <w:t xml:space="preserve"> корпус откорма №2;</w:t>
      </w:r>
    </w:p>
    <w:p w:rsidR="00743F6B" w:rsidRPr="003C6AF7" w:rsidRDefault="00743F6B" w:rsidP="002C085D">
      <w:pPr>
        <w:pStyle w:val="afffffffffd"/>
        <w:widowControl w:val="0"/>
        <w:spacing w:line="264" w:lineRule="auto"/>
        <w:ind w:left="0" w:right="0" w:firstLine="0"/>
        <w:rPr>
          <w:sz w:val="16"/>
          <w:szCs w:val="16"/>
        </w:rPr>
      </w:pPr>
      <w:r w:rsidRPr="003C6AF7">
        <w:rPr>
          <w:b/>
          <w:sz w:val="16"/>
          <w:szCs w:val="16"/>
        </w:rPr>
        <w:t>-</w:t>
      </w:r>
      <w:r w:rsidRPr="003C6AF7">
        <w:rPr>
          <w:sz w:val="16"/>
          <w:szCs w:val="16"/>
        </w:rPr>
        <w:t xml:space="preserve"> корпус откорма №3;</w:t>
      </w:r>
    </w:p>
    <w:p w:rsidR="00743F6B" w:rsidRPr="003C6AF7" w:rsidRDefault="00743F6B" w:rsidP="002C085D">
      <w:pPr>
        <w:pStyle w:val="afffffffffd"/>
        <w:widowControl w:val="0"/>
        <w:spacing w:line="264" w:lineRule="auto"/>
        <w:ind w:left="0" w:right="0" w:firstLine="0"/>
        <w:rPr>
          <w:sz w:val="16"/>
          <w:szCs w:val="16"/>
        </w:rPr>
      </w:pPr>
      <w:r w:rsidRPr="003C6AF7">
        <w:rPr>
          <w:b/>
          <w:sz w:val="16"/>
          <w:szCs w:val="16"/>
        </w:rPr>
        <w:t>-</w:t>
      </w:r>
      <w:r w:rsidRPr="003C6AF7">
        <w:rPr>
          <w:sz w:val="16"/>
          <w:szCs w:val="16"/>
        </w:rPr>
        <w:t xml:space="preserve"> корпус откорма №4;</w:t>
      </w:r>
    </w:p>
    <w:p w:rsidR="00743F6B" w:rsidRPr="003C6AF7" w:rsidRDefault="00743F6B" w:rsidP="002C085D">
      <w:pPr>
        <w:pStyle w:val="afffffffffd"/>
        <w:widowControl w:val="0"/>
        <w:spacing w:line="264" w:lineRule="auto"/>
        <w:ind w:left="0" w:right="0" w:firstLine="0"/>
        <w:rPr>
          <w:sz w:val="16"/>
          <w:szCs w:val="16"/>
        </w:rPr>
      </w:pPr>
      <w:r w:rsidRPr="003C6AF7">
        <w:rPr>
          <w:b/>
          <w:sz w:val="16"/>
          <w:szCs w:val="16"/>
        </w:rPr>
        <w:t>-</w:t>
      </w:r>
      <w:r w:rsidRPr="003C6AF7">
        <w:rPr>
          <w:sz w:val="16"/>
          <w:szCs w:val="16"/>
        </w:rPr>
        <w:t xml:space="preserve"> корпус откорма №5;</w:t>
      </w:r>
    </w:p>
    <w:p w:rsidR="00743F6B" w:rsidRPr="003C6AF7" w:rsidRDefault="00743F6B" w:rsidP="002C085D">
      <w:pPr>
        <w:pStyle w:val="afffffffffd"/>
        <w:widowControl w:val="0"/>
        <w:spacing w:line="264" w:lineRule="auto"/>
        <w:ind w:left="0" w:right="0" w:firstLine="0"/>
        <w:rPr>
          <w:sz w:val="16"/>
          <w:szCs w:val="16"/>
        </w:rPr>
      </w:pPr>
      <w:r w:rsidRPr="003C6AF7">
        <w:rPr>
          <w:b/>
          <w:sz w:val="16"/>
          <w:szCs w:val="16"/>
        </w:rPr>
        <w:t>-</w:t>
      </w:r>
      <w:r w:rsidRPr="003C6AF7">
        <w:rPr>
          <w:sz w:val="16"/>
          <w:szCs w:val="16"/>
        </w:rPr>
        <w:t xml:space="preserve"> бункера для кормов;</w:t>
      </w:r>
    </w:p>
    <w:p w:rsidR="00743F6B" w:rsidRPr="003C6AF7" w:rsidRDefault="00743F6B" w:rsidP="002C085D">
      <w:pPr>
        <w:pStyle w:val="afffffffffd"/>
        <w:widowControl w:val="0"/>
        <w:spacing w:line="264" w:lineRule="auto"/>
        <w:ind w:left="0" w:right="0" w:firstLine="0"/>
        <w:rPr>
          <w:sz w:val="16"/>
          <w:szCs w:val="16"/>
        </w:rPr>
      </w:pPr>
      <w:r w:rsidRPr="003C6AF7">
        <w:rPr>
          <w:b/>
          <w:sz w:val="16"/>
          <w:szCs w:val="16"/>
        </w:rPr>
        <w:t>-</w:t>
      </w:r>
      <w:r w:rsidRPr="003C6AF7">
        <w:rPr>
          <w:sz w:val="16"/>
          <w:szCs w:val="16"/>
        </w:rPr>
        <w:t xml:space="preserve"> крематор.</w:t>
      </w:r>
    </w:p>
    <w:p w:rsidR="00743F6B" w:rsidRPr="003C6AF7" w:rsidRDefault="00743F6B" w:rsidP="002C085D">
      <w:pPr>
        <w:pStyle w:val="afffffffffd"/>
        <w:widowControl w:val="0"/>
        <w:spacing w:line="264" w:lineRule="auto"/>
        <w:ind w:left="0" w:right="0" w:firstLine="0"/>
        <w:rPr>
          <w:sz w:val="16"/>
          <w:szCs w:val="16"/>
        </w:rPr>
      </w:pPr>
      <w:r w:rsidRPr="003C6AF7">
        <w:rPr>
          <w:b/>
          <w:sz w:val="16"/>
          <w:szCs w:val="16"/>
        </w:rPr>
        <w:t>Зона хранения  и переработки побочных продуктовживотноводства</w:t>
      </w:r>
      <w:r w:rsidRPr="003C6AF7">
        <w:rPr>
          <w:sz w:val="16"/>
          <w:szCs w:val="16"/>
        </w:rPr>
        <w:t>включает в себяспециализированные площадки.</w:t>
      </w:r>
    </w:p>
    <w:p w:rsidR="00743F6B" w:rsidRPr="003C6AF7" w:rsidRDefault="00743F6B" w:rsidP="002C085D">
      <w:pPr>
        <w:pStyle w:val="afffffffffd"/>
        <w:widowControl w:val="0"/>
        <w:spacing w:line="264" w:lineRule="auto"/>
        <w:ind w:left="0" w:right="0" w:firstLine="0"/>
        <w:rPr>
          <w:sz w:val="16"/>
          <w:szCs w:val="16"/>
        </w:rPr>
      </w:pPr>
      <w:r w:rsidRPr="003C6AF7">
        <w:rPr>
          <w:b/>
          <w:sz w:val="16"/>
          <w:szCs w:val="16"/>
        </w:rPr>
        <w:t>Зона вспомогательно-бытовая (административно-хозяйственная)</w:t>
      </w:r>
      <w:r w:rsidRPr="003C6AF7">
        <w:rPr>
          <w:sz w:val="16"/>
          <w:szCs w:val="16"/>
        </w:rPr>
        <w:t>включает в себя:</w:t>
      </w:r>
    </w:p>
    <w:p w:rsidR="00743F6B" w:rsidRPr="003C6AF7" w:rsidRDefault="00743F6B" w:rsidP="002C085D">
      <w:pPr>
        <w:pStyle w:val="afffffffffd"/>
        <w:widowControl w:val="0"/>
        <w:spacing w:line="264" w:lineRule="auto"/>
        <w:ind w:left="0" w:right="0" w:firstLine="0"/>
        <w:rPr>
          <w:sz w:val="16"/>
          <w:szCs w:val="16"/>
        </w:rPr>
      </w:pPr>
      <w:r w:rsidRPr="003C6AF7">
        <w:rPr>
          <w:b/>
          <w:sz w:val="16"/>
          <w:szCs w:val="16"/>
        </w:rPr>
        <w:t xml:space="preserve">- </w:t>
      </w:r>
      <w:r w:rsidRPr="003C6AF7">
        <w:rPr>
          <w:sz w:val="16"/>
          <w:szCs w:val="16"/>
        </w:rPr>
        <w:t xml:space="preserve"> здание кадровых работников;</w:t>
      </w:r>
    </w:p>
    <w:p w:rsidR="00743F6B" w:rsidRPr="003C6AF7" w:rsidRDefault="00743F6B" w:rsidP="002C085D">
      <w:pPr>
        <w:pStyle w:val="afffffffffd"/>
        <w:widowControl w:val="0"/>
        <w:spacing w:line="264" w:lineRule="auto"/>
        <w:ind w:left="0" w:right="0" w:firstLine="0"/>
        <w:rPr>
          <w:sz w:val="16"/>
          <w:szCs w:val="16"/>
        </w:rPr>
      </w:pPr>
      <w:r w:rsidRPr="003C6AF7">
        <w:rPr>
          <w:b/>
          <w:sz w:val="16"/>
          <w:szCs w:val="16"/>
        </w:rPr>
        <w:t>-</w:t>
      </w:r>
      <w:r w:rsidRPr="003C6AF7">
        <w:rPr>
          <w:sz w:val="16"/>
          <w:szCs w:val="16"/>
        </w:rPr>
        <w:t>дезинфекционный блок, автомобильные весы, площадка для предварительной мойка автомобилей;</w:t>
      </w:r>
    </w:p>
    <w:p w:rsidR="00743F6B" w:rsidRPr="003C6AF7" w:rsidRDefault="00743F6B" w:rsidP="002C085D">
      <w:pPr>
        <w:pStyle w:val="afffffffffd"/>
        <w:widowControl w:val="0"/>
        <w:spacing w:line="264" w:lineRule="auto"/>
        <w:ind w:left="0" w:right="0" w:firstLine="0"/>
        <w:rPr>
          <w:sz w:val="16"/>
          <w:szCs w:val="16"/>
        </w:rPr>
      </w:pPr>
      <w:r w:rsidRPr="003C6AF7">
        <w:rPr>
          <w:b/>
          <w:sz w:val="16"/>
          <w:szCs w:val="16"/>
        </w:rPr>
        <w:t>-</w:t>
      </w:r>
      <w:r w:rsidRPr="003C6AF7">
        <w:rPr>
          <w:sz w:val="16"/>
          <w:szCs w:val="16"/>
        </w:rPr>
        <w:t xml:space="preserve"> ГРПШ, ТП, КНС, водонапорные башни, дизельная электростанция (ДЭС);</w:t>
      </w:r>
    </w:p>
    <w:p w:rsidR="00743F6B" w:rsidRPr="003C6AF7" w:rsidRDefault="00743F6B" w:rsidP="002C085D">
      <w:pPr>
        <w:pStyle w:val="afffffffffd"/>
        <w:widowControl w:val="0"/>
        <w:spacing w:line="264" w:lineRule="auto"/>
        <w:ind w:left="0" w:right="0" w:firstLine="0"/>
        <w:rPr>
          <w:sz w:val="16"/>
          <w:szCs w:val="16"/>
        </w:rPr>
      </w:pPr>
      <w:r w:rsidRPr="003C6AF7">
        <w:rPr>
          <w:b/>
          <w:sz w:val="16"/>
          <w:szCs w:val="16"/>
        </w:rPr>
        <w:t>-</w:t>
      </w:r>
      <w:r w:rsidRPr="003C6AF7">
        <w:rPr>
          <w:sz w:val="16"/>
          <w:szCs w:val="16"/>
        </w:rPr>
        <w:t xml:space="preserve">  стоянка автотранспорта;</w:t>
      </w:r>
    </w:p>
    <w:p w:rsidR="00743F6B" w:rsidRPr="003C6AF7" w:rsidRDefault="00743F6B" w:rsidP="002C085D">
      <w:pPr>
        <w:pStyle w:val="afffffffffd"/>
        <w:widowControl w:val="0"/>
        <w:spacing w:line="264" w:lineRule="auto"/>
        <w:ind w:left="0" w:right="0" w:firstLine="0"/>
        <w:rPr>
          <w:sz w:val="16"/>
          <w:szCs w:val="16"/>
        </w:rPr>
      </w:pPr>
      <w:r w:rsidRPr="003C6AF7">
        <w:rPr>
          <w:b/>
          <w:sz w:val="16"/>
          <w:szCs w:val="16"/>
        </w:rPr>
        <w:t>-</w:t>
      </w:r>
      <w:r w:rsidRPr="003C6AF7">
        <w:rPr>
          <w:sz w:val="16"/>
          <w:szCs w:val="16"/>
        </w:rPr>
        <w:t xml:space="preserve">  площадки ТБО.</w:t>
      </w:r>
    </w:p>
    <w:p w:rsidR="00743F6B" w:rsidRPr="003C6AF7" w:rsidRDefault="00743F6B" w:rsidP="002C085D">
      <w:pPr>
        <w:pStyle w:val="afffffffffd"/>
        <w:widowControl w:val="0"/>
        <w:spacing w:line="264" w:lineRule="auto"/>
        <w:ind w:left="0" w:right="0" w:firstLine="0"/>
        <w:rPr>
          <w:rFonts w:eastAsia="TimesNewRomanPSMT"/>
          <w:sz w:val="16"/>
          <w:szCs w:val="16"/>
          <w:lang w:eastAsia="en-US"/>
        </w:rPr>
      </w:pPr>
      <w:r w:rsidRPr="003C6AF7">
        <w:rPr>
          <w:rFonts w:eastAsia="TimesNewRomanPSMT"/>
          <w:sz w:val="16"/>
          <w:szCs w:val="16"/>
          <w:lang w:eastAsia="en-US"/>
        </w:rPr>
        <w:t>Комплекс представляет собой предприятие закрытого типа. Территория будет  ограждена забором.</w:t>
      </w:r>
    </w:p>
    <w:p w:rsidR="00743F6B" w:rsidRPr="003C6AF7" w:rsidRDefault="00743F6B" w:rsidP="002C085D">
      <w:pPr>
        <w:pStyle w:val="afffffffffd"/>
        <w:widowControl w:val="0"/>
        <w:spacing w:line="264" w:lineRule="auto"/>
        <w:ind w:left="0" w:right="0" w:firstLine="0"/>
        <w:rPr>
          <w:sz w:val="16"/>
          <w:szCs w:val="16"/>
        </w:rPr>
      </w:pPr>
      <w:r w:rsidRPr="003C6AF7">
        <w:rPr>
          <w:rFonts w:eastAsia="TimesNewRomanPSMT"/>
          <w:sz w:val="16"/>
          <w:szCs w:val="16"/>
          <w:lang w:eastAsia="en-US"/>
        </w:rPr>
        <w:t xml:space="preserve">Въезд транспорта планируется организовать  через постоянно действующий  дезбарьер, расположенный на линии ограждения. </w:t>
      </w:r>
      <w:r w:rsidRPr="003C6AF7">
        <w:rPr>
          <w:sz w:val="16"/>
          <w:szCs w:val="16"/>
        </w:rPr>
        <w:t>Проектом будет предусмотрено благоустройство территории.</w:t>
      </w:r>
    </w:p>
    <w:p w:rsidR="00743F6B" w:rsidRPr="003C6AF7" w:rsidRDefault="00743F6B" w:rsidP="002C085D">
      <w:pPr>
        <w:widowControl w:val="0"/>
        <w:spacing w:line="264" w:lineRule="auto"/>
        <w:rPr>
          <w:rStyle w:val="ecattext"/>
          <w:sz w:val="16"/>
          <w:szCs w:val="16"/>
        </w:rPr>
      </w:pPr>
    </w:p>
    <w:p w:rsidR="00743F6B" w:rsidRPr="003C6AF7" w:rsidRDefault="00743F6B" w:rsidP="002C085D">
      <w:pPr>
        <w:pStyle w:val="2"/>
        <w:keepNext w:val="0"/>
        <w:widowControl w:val="0"/>
        <w:spacing w:line="264" w:lineRule="auto"/>
      </w:pPr>
      <w:bookmarkStart w:id="104" w:name="_Toc136872300"/>
      <w:r w:rsidRPr="003C6AF7">
        <w:t>1.4. Характеристики объектов транспортной инфраструктуры</w:t>
      </w:r>
      <w:bookmarkEnd w:id="104"/>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Сеть автомобильных дорог и проездов на территории объекта разрабатывается с учетом увязки внешних и внутренних грузопотоков и противопожарного обслуживания, обеспечивающих необходимую связь между зданиями и сооружениями. </w:t>
      </w:r>
    </w:p>
    <w:p w:rsidR="00743F6B" w:rsidRPr="003C6AF7" w:rsidRDefault="00743F6B" w:rsidP="002C085D">
      <w:pPr>
        <w:pStyle w:val="afffffffffd"/>
        <w:widowControl w:val="0"/>
        <w:spacing w:line="264" w:lineRule="auto"/>
        <w:ind w:left="0" w:right="0" w:firstLine="0"/>
        <w:rPr>
          <w:rFonts w:eastAsia="Calibri"/>
          <w:sz w:val="16"/>
          <w:szCs w:val="16"/>
          <w:lang w:eastAsia="en-US"/>
        </w:rPr>
      </w:pPr>
      <w:r w:rsidRPr="003C6AF7">
        <w:rPr>
          <w:sz w:val="16"/>
          <w:szCs w:val="16"/>
        </w:rPr>
        <w:t xml:space="preserve">Подъезд к проектируемому объекту для транспортного обслуживания предусмотрен от существующей дорожной сети – автодороги  регионального значения  </w:t>
      </w:r>
      <w:r w:rsidRPr="003C6AF7">
        <w:rPr>
          <w:sz w:val="16"/>
          <w:szCs w:val="16"/>
          <w:lang w:val="en-US"/>
        </w:rPr>
        <w:t>IV</w:t>
      </w:r>
      <w:r w:rsidRPr="003C6AF7">
        <w:rPr>
          <w:sz w:val="16"/>
          <w:szCs w:val="16"/>
        </w:rPr>
        <w:t xml:space="preserve"> категории «Павловск-Калач-Петропавловка» – п. Каменск  (20 ОП РЗ Н 20-20) проходящей с юго-восточной стороны от планируемой территории.  </w:t>
      </w:r>
      <w:r w:rsidRPr="003C6AF7">
        <w:rPr>
          <w:rFonts w:eastAsia="Calibri"/>
          <w:sz w:val="16"/>
          <w:szCs w:val="16"/>
          <w:lang w:eastAsia="en-US"/>
        </w:rPr>
        <w:t>Проектом планировки предусмотрено  два  въезда на территорию комплекса.</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Въезд транспорта на территорию планируется организовать через мойку транспорта  и  дезбарьер  ( в Дезинфекционном блоке), расположенный на линии ограждения.</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К специализированным площадкам предусмотрен отдельный подъезд и организованы разворотные площадки.</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Доставка сотрудников на территорию комплекса осуществляется автобусом и личным транспортом.  В пределах входной зоны проектом предусмотрена автомобильная стоянка. Вместимость автомобильной стоянки будет определена проектом  исходя из количества персонала, работающего на объекте.</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Комплекс обеспечен проектируемыми пешеходными связями, формирующими благоустроенное пространство, связывающее основные функциональные зоны, обеспечивающее свободное и безопасное передвижение людей. Пешеходные пути связывают все основные объекты по наиболее коротким расстояниям.</w:t>
      </w:r>
    </w:p>
    <w:p w:rsidR="00743F6B" w:rsidRPr="003C6AF7" w:rsidRDefault="00743F6B" w:rsidP="002C085D">
      <w:pPr>
        <w:pStyle w:val="afffffffffd"/>
        <w:widowControl w:val="0"/>
        <w:spacing w:line="264" w:lineRule="auto"/>
        <w:ind w:left="0" w:right="0" w:firstLine="0"/>
        <w:rPr>
          <w:sz w:val="16"/>
          <w:szCs w:val="16"/>
          <w:highlight w:val="yellow"/>
        </w:rPr>
      </w:pPr>
    </w:p>
    <w:p w:rsidR="00743F6B" w:rsidRPr="003C6AF7" w:rsidRDefault="00743F6B" w:rsidP="002C085D">
      <w:pPr>
        <w:pStyle w:val="2"/>
        <w:keepNext w:val="0"/>
        <w:widowControl w:val="0"/>
        <w:spacing w:line="264" w:lineRule="auto"/>
      </w:pPr>
      <w:bookmarkStart w:id="105" w:name="_Toc470166334"/>
      <w:bookmarkStart w:id="106" w:name="_Toc136872301"/>
      <w:r w:rsidRPr="003C6AF7">
        <w:t xml:space="preserve">1.5. </w:t>
      </w:r>
      <w:bookmarkEnd w:id="105"/>
      <w:r w:rsidRPr="003C6AF7">
        <w:t xml:space="preserve">Характеристики </w:t>
      </w:r>
      <w:r w:rsidRPr="003C6AF7">
        <w:lastRenderedPageBreak/>
        <w:t>объектов коммунальной инфраструктуры</w:t>
      </w:r>
      <w:bookmarkEnd w:id="106"/>
    </w:p>
    <w:p w:rsidR="00743F6B" w:rsidRPr="003C6AF7" w:rsidRDefault="00743F6B" w:rsidP="002C085D">
      <w:pPr>
        <w:pStyle w:val="afffffffffd"/>
        <w:widowControl w:val="0"/>
        <w:spacing w:line="264" w:lineRule="auto"/>
        <w:ind w:left="0" w:right="0" w:firstLine="0"/>
        <w:rPr>
          <w:sz w:val="16"/>
          <w:szCs w:val="16"/>
        </w:rPr>
      </w:pPr>
      <w:r w:rsidRPr="003C6AF7">
        <w:rPr>
          <w:rFonts w:eastAsia="Calibri"/>
          <w:sz w:val="16"/>
          <w:szCs w:val="16"/>
        </w:rPr>
        <w:t xml:space="preserve">В настоящее время планируемая территория не обеспечена инженерными сетями. </w:t>
      </w:r>
      <w:r w:rsidRPr="003C6AF7">
        <w:rPr>
          <w:sz w:val="16"/>
          <w:szCs w:val="16"/>
        </w:rPr>
        <w:t>Подключение проектируемого свиноводческого комплекса к  существующим инженерным сетям будет осуществлять в соответствии с техническими условиями, выданными эксплуатационными организациями.</w:t>
      </w:r>
    </w:p>
    <w:p w:rsidR="00743F6B" w:rsidRPr="003C6AF7" w:rsidRDefault="00743F6B" w:rsidP="002C085D">
      <w:pPr>
        <w:pStyle w:val="afffffffffd"/>
        <w:widowControl w:val="0"/>
        <w:spacing w:line="264" w:lineRule="auto"/>
        <w:ind w:left="0" w:right="0" w:firstLine="0"/>
        <w:rPr>
          <w:b/>
          <w:i/>
          <w:sz w:val="16"/>
          <w:szCs w:val="16"/>
        </w:rPr>
      </w:pPr>
      <w:r w:rsidRPr="003C6AF7">
        <w:rPr>
          <w:b/>
          <w:i/>
          <w:sz w:val="16"/>
          <w:szCs w:val="16"/>
        </w:rPr>
        <w:t xml:space="preserve">Водоснабжение </w:t>
      </w:r>
    </w:p>
    <w:p w:rsidR="00743F6B" w:rsidRPr="003C6AF7" w:rsidRDefault="00743F6B" w:rsidP="002C085D">
      <w:pPr>
        <w:widowControl w:val="0"/>
        <w:spacing w:line="264" w:lineRule="auto"/>
        <w:rPr>
          <w:sz w:val="16"/>
          <w:szCs w:val="16"/>
        </w:rPr>
      </w:pPr>
      <w:r w:rsidRPr="003C6AF7">
        <w:rPr>
          <w:sz w:val="16"/>
          <w:szCs w:val="16"/>
        </w:rPr>
        <w:t>Водоснабжение свиноводческого комплекса предусматривается от собственного водозаборного узла, планируемого в пределах земельного участка. Водозаборный узел состоит из трех водозаборных скважин (2 – рабочих, 1 – резервная). Из скважин  вода погружными насосами поступает в две водонапорные башни, каждая объемом 160 куб.м. Башни расположены в пределах площадки предприятия. Подача воды в водонапорные башни из скважин осуществляется по двум водоводам диаметром 160мм.</w:t>
      </w:r>
    </w:p>
    <w:p w:rsidR="00743F6B" w:rsidRPr="003C6AF7" w:rsidRDefault="00743F6B" w:rsidP="002C085D">
      <w:pPr>
        <w:widowControl w:val="0"/>
        <w:spacing w:line="264" w:lineRule="auto"/>
        <w:rPr>
          <w:sz w:val="16"/>
          <w:szCs w:val="16"/>
        </w:rPr>
      </w:pPr>
      <w:r w:rsidRPr="003C6AF7">
        <w:rPr>
          <w:sz w:val="16"/>
          <w:szCs w:val="16"/>
        </w:rPr>
        <w:t>Водоподготовка не предусматривается, для питьевых нужд используется привозная бутилированная вода.</w:t>
      </w:r>
    </w:p>
    <w:p w:rsidR="00743F6B" w:rsidRPr="003C6AF7" w:rsidRDefault="00743F6B" w:rsidP="002C085D">
      <w:pPr>
        <w:widowControl w:val="0"/>
        <w:spacing w:line="264" w:lineRule="auto"/>
        <w:rPr>
          <w:sz w:val="16"/>
          <w:szCs w:val="16"/>
        </w:rPr>
      </w:pPr>
      <w:r w:rsidRPr="003C6AF7">
        <w:rPr>
          <w:sz w:val="16"/>
          <w:szCs w:val="16"/>
        </w:rPr>
        <w:t xml:space="preserve">С целью обеспечения нужд системы пожаротушения в башнях будет храниться неприкосновенный противопожарный запас воды, объём которой рассчитывается по нормам пожарной безопасности. </w:t>
      </w:r>
    </w:p>
    <w:p w:rsidR="00743F6B" w:rsidRPr="003C6AF7" w:rsidRDefault="00743F6B" w:rsidP="002C085D">
      <w:pPr>
        <w:widowControl w:val="0"/>
        <w:spacing w:line="264" w:lineRule="auto"/>
        <w:rPr>
          <w:sz w:val="16"/>
          <w:szCs w:val="16"/>
        </w:rPr>
      </w:pPr>
      <w:r w:rsidRPr="003C6AF7">
        <w:rPr>
          <w:sz w:val="16"/>
          <w:szCs w:val="16"/>
        </w:rPr>
        <w:t>Источником горячего водоснабжения будет служить автономная газовая котельная.</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По предварительным расчетам общий расход воды на производственные и хозяйственно-питьевые нужды составит  ориентировочно 346,2 куб.м/сут.</w:t>
      </w:r>
    </w:p>
    <w:p w:rsidR="00743F6B" w:rsidRPr="003C6AF7" w:rsidRDefault="00743F6B" w:rsidP="002C085D">
      <w:pPr>
        <w:pStyle w:val="afffffffffd"/>
        <w:widowControl w:val="0"/>
        <w:spacing w:line="264" w:lineRule="auto"/>
        <w:ind w:left="0" w:right="0" w:firstLine="0"/>
        <w:rPr>
          <w:b/>
          <w:i/>
          <w:sz w:val="16"/>
          <w:szCs w:val="16"/>
        </w:rPr>
      </w:pPr>
      <w:r w:rsidRPr="003C6AF7">
        <w:rPr>
          <w:b/>
          <w:i/>
          <w:sz w:val="16"/>
          <w:szCs w:val="16"/>
        </w:rPr>
        <w:t>Водоотведение</w:t>
      </w:r>
      <w:r w:rsidRPr="003C6AF7">
        <w:rPr>
          <w:b/>
          <w:i/>
          <w:sz w:val="16"/>
          <w:szCs w:val="16"/>
        </w:rPr>
        <w:tab/>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Удаление производственных стоков основано на периодическом самотечном удалении из помещений для содержания свиней и предусматривает размещение канализационных пластиковых труб под навозными ваннами, соединенных с магистральными трубопроводами и сплавом в канализационную насосную станцию (КНС) с последующей перекачкой на специализированные  площадки хранения побочных продуктов животноводства (далее – ППЖ)</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Специализированные площадки  представляют собой заглубленные подземно-наземные земляные сооружения прямоугольной формы, выполненные по уплотненному грунту с геомембраной.</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Площадки  находятся в отдельной зоне, расположенной с подветренной стороны относительно производственных зданий на расстоянии не менее 60 метров.</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Территория примыкающая к площадкам, огораживается забором из сетки и засаживается зелеными насаждениями. Откосы площадок выполнены из уплотненного грунта, пригодного для данного вида работ. Снаружи откосы  покрывают засевом многолетних трав, чаша площадок  покрывается герметичной геомембраной.  Используется геомембрана толщиной 1,5 мм, которая полностью препятствует фильтрации навоза в грунт.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Отвод хозяйственно-бытовых и производственных стоков от свиноводческого  комплекса предусматривается в выгребы с дальнейшим вывозом.</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Расчетные количество производственных стоков  от проектируемого свиноводческого комплекса составят – 283,9 куб.м/сут.</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На территории комплекса предусматривается открытый отвод дождевых и талых вод по спланированной территории, по дорогам, лоткам и водоотводным канавам, устроенным по периметру площадки вдоль дорог в пруды-накопители поверхностных стоков.</w:t>
      </w:r>
    </w:p>
    <w:p w:rsidR="00743F6B" w:rsidRPr="003C6AF7" w:rsidRDefault="00743F6B" w:rsidP="002C085D">
      <w:pPr>
        <w:pStyle w:val="afffffffffd"/>
        <w:widowControl w:val="0"/>
        <w:spacing w:line="264" w:lineRule="auto"/>
        <w:ind w:left="0" w:right="0" w:firstLine="0"/>
        <w:rPr>
          <w:b/>
          <w:i/>
          <w:sz w:val="16"/>
          <w:szCs w:val="16"/>
        </w:rPr>
      </w:pPr>
      <w:r w:rsidRPr="003C6AF7">
        <w:rPr>
          <w:b/>
          <w:i/>
          <w:sz w:val="16"/>
          <w:szCs w:val="16"/>
        </w:rPr>
        <w:t>Электроснабжение</w:t>
      </w:r>
    </w:p>
    <w:p w:rsidR="00743F6B" w:rsidRPr="003C6AF7" w:rsidRDefault="00743F6B" w:rsidP="002C085D">
      <w:pPr>
        <w:pStyle w:val="afffffffffd"/>
        <w:widowControl w:val="0"/>
        <w:spacing w:line="264" w:lineRule="auto"/>
        <w:ind w:left="0" w:right="0" w:firstLine="0"/>
        <w:rPr>
          <w:rFonts w:eastAsia="Arial"/>
          <w:color w:val="000000"/>
          <w:sz w:val="16"/>
          <w:szCs w:val="16"/>
          <w:shd w:val="clear" w:color="auto" w:fill="FFFFFF"/>
        </w:rPr>
      </w:pPr>
      <w:r w:rsidRPr="003C6AF7">
        <w:rPr>
          <w:rFonts w:eastAsia="Arial"/>
          <w:sz w:val="16"/>
          <w:szCs w:val="16"/>
          <w:shd w:val="clear" w:color="auto" w:fill="FFFFFF"/>
        </w:rPr>
        <w:t>Электроснабжение свиноводческого комплекса будет осуществлено согласно техническим условиям</w:t>
      </w:r>
      <w:r w:rsidRPr="003C6AF7">
        <w:rPr>
          <w:rFonts w:eastAsia="Arial"/>
          <w:color w:val="000000"/>
          <w:sz w:val="16"/>
          <w:szCs w:val="16"/>
          <w:shd w:val="clear" w:color="auto" w:fill="FFFFFF"/>
        </w:rPr>
        <w:t>.</w:t>
      </w:r>
    </w:p>
    <w:p w:rsidR="00743F6B" w:rsidRPr="003C6AF7" w:rsidRDefault="00743F6B" w:rsidP="002C085D">
      <w:pPr>
        <w:pStyle w:val="afffffffffd"/>
        <w:widowControl w:val="0"/>
        <w:spacing w:line="264" w:lineRule="auto"/>
        <w:ind w:left="0" w:right="0" w:firstLine="0"/>
        <w:rPr>
          <w:rFonts w:eastAsia="Arial"/>
          <w:sz w:val="16"/>
          <w:szCs w:val="16"/>
          <w:shd w:val="clear" w:color="auto" w:fill="FFFFFF"/>
        </w:rPr>
      </w:pPr>
      <w:r w:rsidRPr="003C6AF7">
        <w:rPr>
          <w:rFonts w:eastAsia="Arial"/>
          <w:sz w:val="16"/>
          <w:szCs w:val="16"/>
          <w:shd w:val="clear" w:color="auto" w:fill="FFFFFF"/>
        </w:rPr>
        <w:t>По степени надежности электроснабжения электроприемники зданий относятся к потребителям II категории.</w:t>
      </w:r>
    </w:p>
    <w:p w:rsidR="00743F6B" w:rsidRPr="003C6AF7" w:rsidRDefault="00743F6B" w:rsidP="002C085D">
      <w:pPr>
        <w:pStyle w:val="afffffffffd"/>
        <w:widowControl w:val="0"/>
        <w:spacing w:line="264" w:lineRule="auto"/>
        <w:ind w:left="0" w:right="0" w:firstLine="0"/>
        <w:rPr>
          <w:rFonts w:eastAsia="Arial"/>
          <w:sz w:val="16"/>
          <w:szCs w:val="16"/>
          <w:shd w:val="clear" w:color="auto" w:fill="FFFFFF"/>
        </w:rPr>
      </w:pPr>
      <w:r w:rsidRPr="003C6AF7">
        <w:rPr>
          <w:rFonts w:eastAsia="Arial"/>
          <w:sz w:val="16"/>
          <w:szCs w:val="16"/>
          <w:shd w:val="clear" w:color="auto" w:fill="FFFFFF"/>
        </w:rPr>
        <w:t>Максимальная мощность присоединяемых энергопринимающих устройств  ориентировочно составит  435 кВт.</w:t>
      </w:r>
    </w:p>
    <w:p w:rsidR="00743F6B" w:rsidRPr="003C6AF7" w:rsidRDefault="00743F6B" w:rsidP="002C085D">
      <w:pPr>
        <w:pStyle w:val="afffffffffd"/>
        <w:widowControl w:val="0"/>
        <w:spacing w:line="264" w:lineRule="auto"/>
        <w:ind w:left="0" w:right="0" w:firstLine="0"/>
        <w:rPr>
          <w:b/>
          <w:i/>
          <w:sz w:val="16"/>
          <w:szCs w:val="16"/>
        </w:rPr>
      </w:pPr>
      <w:r w:rsidRPr="003C6AF7">
        <w:rPr>
          <w:rFonts w:eastAsia="Arial"/>
          <w:sz w:val="16"/>
          <w:szCs w:val="16"/>
          <w:shd w:val="clear" w:color="auto" w:fill="FFFFFF"/>
        </w:rPr>
        <w:t>В случае отключения электроснабжения свинокомплекса используются дизельные электростанции, мощностью 400 кВт.</w:t>
      </w:r>
    </w:p>
    <w:p w:rsidR="00743F6B" w:rsidRPr="003C6AF7" w:rsidRDefault="00743F6B" w:rsidP="002C085D">
      <w:pPr>
        <w:pStyle w:val="afffffffffd"/>
        <w:widowControl w:val="0"/>
        <w:spacing w:line="264" w:lineRule="auto"/>
        <w:ind w:left="0" w:right="0" w:firstLine="0"/>
        <w:rPr>
          <w:b/>
          <w:i/>
          <w:sz w:val="16"/>
          <w:szCs w:val="16"/>
        </w:rPr>
      </w:pPr>
    </w:p>
    <w:p w:rsidR="00743F6B" w:rsidRPr="003C6AF7" w:rsidRDefault="00743F6B" w:rsidP="002C085D">
      <w:pPr>
        <w:pStyle w:val="afffffffffd"/>
        <w:widowControl w:val="0"/>
        <w:spacing w:line="264" w:lineRule="auto"/>
        <w:ind w:left="0" w:right="0" w:firstLine="0"/>
        <w:rPr>
          <w:b/>
          <w:i/>
          <w:sz w:val="16"/>
          <w:szCs w:val="16"/>
        </w:rPr>
      </w:pPr>
      <w:r w:rsidRPr="003C6AF7">
        <w:rPr>
          <w:b/>
          <w:i/>
          <w:sz w:val="16"/>
          <w:szCs w:val="16"/>
        </w:rPr>
        <w:t>Теплоснабжение и газоснабжение</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Газоснабжение  свиноводческого комплекса предусматривается от </w:t>
      </w:r>
      <w:r w:rsidRPr="003C6AF7">
        <w:rPr>
          <w:sz w:val="16"/>
          <w:szCs w:val="16"/>
        </w:rPr>
        <w:lastRenderedPageBreak/>
        <w:t xml:space="preserve">планируемого газопровода высокого давления с установкой ГРПШ на территории комплекса.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Газ используется для подогрева теплоносителя в отопительных приборах  проектируемого комплекса.</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Источниками теплоснабжения объектов  на территории комплекса будут служить подвесные газовые теплогенераторы, газовые котлы и встроенные газовые котельные.</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Ориентировочный расход газа на отопление составит до 456,8 куб.м/час.</w:t>
      </w:r>
    </w:p>
    <w:p w:rsidR="00743F6B" w:rsidRPr="003C6AF7" w:rsidRDefault="00743F6B" w:rsidP="002C085D">
      <w:pPr>
        <w:pStyle w:val="afffffffffd"/>
        <w:widowControl w:val="0"/>
        <w:spacing w:line="264" w:lineRule="auto"/>
        <w:ind w:left="0" w:right="0" w:firstLine="0"/>
        <w:rPr>
          <w:b/>
          <w:i/>
          <w:sz w:val="16"/>
          <w:szCs w:val="16"/>
        </w:rPr>
      </w:pPr>
    </w:p>
    <w:p w:rsidR="00743F6B" w:rsidRPr="003C6AF7" w:rsidRDefault="00743F6B" w:rsidP="002C085D">
      <w:pPr>
        <w:pStyle w:val="2"/>
        <w:keepNext w:val="0"/>
        <w:widowControl w:val="0"/>
        <w:spacing w:line="264" w:lineRule="auto"/>
      </w:pPr>
      <w:bookmarkStart w:id="107" w:name="_Toc136872302"/>
      <w:r w:rsidRPr="003C6AF7">
        <w:t>1.6. Вертикальная планировка и инженерная подготовка территории</w:t>
      </w:r>
      <w:bookmarkEnd w:id="107"/>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Важным элементом инженерной подготовки территории является вертикальная планировка, назначение которой – привести естественный рельеф в состояние, соответствующее наиболее благоприятным условиям для общего планировочного решения.</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Проектные решения по вертикальной планировке будут  разработаны с учетом максимального сохранения естественного рельефа местности в зоне существующих зданий. При этом учитываются особенности почвенного покрова, существующих древесных насаждений.</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Дорожная сеть планируется с учетом рельефа и позволит обеспечить нормальный водоотвод с проектируемой территории.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Учитывая инженерно-геологические условия, планируемая территория в целом характеризуется как благоприятная для строительства.</w:t>
      </w:r>
    </w:p>
    <w:p w:rsidR="00743F6B" w:rsidRPr="003C6AF7" w:rsidRDefault="00743F6B" w:rsidP="002C085D">
      <w:pPr>
        <w:pStyle w:val="afffffffffd"/>
        <w:widowControl w:val="0"/>
        <w:spacing w:line="264" w:lineRule="auto"/>
        <w:ind w:left="0" w:right="0" w:firstLine="0"/>
        <w:rPr>
          <w:sz w:val="16"/>
          <w:szCs w:val="16"/>
        </w:rPr>
      </w:pPr>
    </w:p>
    <w:p w:rsidR="00743F6B" w:rsidRPr="003C6AF7" w:rsidRDefault="00743F6B" w:rsidP="002C085D">
      <w:pPr>
        <w:pStyle w:val="2"/>
        <w:keepNext w:val="0"/>
        <w:widowControl w:val="0"/>
        <w:spacing w:line="264" w:lineRule="auto"/>
      </w:pPr>
      <w:bookmarkStart w:id="108" w:name="_Toc136872303"/>
      <w:r w:rsidRPr="003C6AF7">
        <w:t>1.7. Защита территории от чрезвычайных ситуаций природного и техногенного характера, проведение мероприятий по гражданской обороне и обеспечению пожарной безопасности</w:t>
      </w:r>
      <w:bookmarkEnd w:id="108"/>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Чрезвычайная ситуация (далее – ЧС) – обстановка на определенной территории, сложившаяся в результате аварии, опасного природного явления, катастрофы, стихийного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Предупреждение ЧС– комплекс мероприятий, проводимых заблаговременно и направленных на максимальное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На проектируемой территории возможны аварии на системах жизнеобеспечения энерго-, газо- и водоснабжения.</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Для их ликвидации и подачи энергоносителей потребителям по дублирующим сетям в райцентре создается штаб по ликвидации чрезвычайных ситуаций. Кроме того, постоянно действуют службы экстренного реагирования села.</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Важной задачей является организация своевременного оповещения с целью отключения электроэнергии на объекте строительства и обеспечения безопасности населения.</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Затопление территории и подтопление фундаментов при ливневых дождях предотвращается сплошным водонепроницаемым покрытием, устройством отмостки и планировкой территории с уклонами в сторону ливневой канализации.</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Элементы зданий должны быть рассчитаны на восприятие ветровых и снеговых нагрузок, характерных для Воронежской  области.</w:t>
      </w:r>
    </w:p>
    <w:p w:rsidR="00743F6B" w:rsidRPr="003C6AF7" w:rsidRDefault="00743F6B" w:rsidP="002C085D">
      <w:pPr>
        <w:pStyle w:val="afffffffffd"/>
        <w:widowControl w:val="0"/>
        <w:spacing w:line="264" w:lineRule="auto"/>
        <w:ind w:left="0" w:right="0" w:firstLine="0"/>
        <w:rPr>
          <w:b/>
          <w:i/>
          <w:sz w:val="16"/>
          <w:szCs w:val="16"/>
        </w:rPr>
      </w:pPr>
      <w:r w:rsidRPr="003C6AF7">
        <w:rPr>
          <w:b/>
          <w:i/>
          <w:sz w:val="16"/>
          <w:szCs w:val="16"/>
        </w:rPr>
        <w:t>Инженерно-технические мероприятия гражданской обороны.</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Территория проектирования находится в пределах границ Гаврильского сельского поселения, отнесенного к особой группе территорий по гражданской обороне, и попадает в зону возможных разрушений, в зону светомаскировки согласно СП 165.1325800.2014.</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lastRenderedPageBreak/>
        <w:t>В качестве наиболее вероятных ЧС в мирное время рассматриваются ЧС техногенного характера и ЧС, вызываемые опасными природными явлениями.</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В качестве наиболее вероятных ЧС техногенного характера рассматриваются:</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подрывы взрывоопасных предметов при производстве земляных работ на этапе строительства при освоении новых участков;</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пожары;</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–аварии систем жизнеобеспечения;</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–аварии на потенциально опасных объектах, расположенных в границах проектирования.</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Наиболее опасными природными процессами, характерными для данного района строительства, способными стать источниками ЧС, являются:</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–сильные ветры;</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сильные снегопады;</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молниевая активность (грозы).</w:t>
      </w:r>
    </w:p>
    <w:p w:rsidR="00743F6B" w:rsidRPr="003C6AF7" w:rsidRDefault="00743F6B" w:rsidP="002C085D">
      <w:pPr>
        <w:pStyle w:val="afffffffffd"/>
        <w:widowControl w:val="0"/>
        <w:spacing w:line="264" w:lineRule="auto"/>
        <w:ind w:left="0" w:right="0" w:firstLine="0"/>
        <w:rPr>
          <w:b/>
          <w:i/>
          <w:sz w:val="16"/>
          <w:szCs w:val="16"/>
        </w:rPr>
      </w:pPr>
      <w:r w:rsidRPr="003C6AF7">
        <w:rPr>
          <w:b/>
          <w:i/>
          <w:sz w:val="16"/>
          <w:szCs w:val="16"/>
        </w:rPr>
        <w:t>ЧС техногенного характера</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Основной причиной возникновения пожаров в мирное время является нарушение требований и правил технической эксплуатации и правил пожарной безопасности, неисправность электротехнического оборудования, несоблюдение противопожарных разрывов между зданиями. Последствиями пожаров являются: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 причинение вреда жизни и здоровью людей;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 разрушение зданий и оборудования;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 нанесение материального ущерба.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Аварии на сетях инженерных коммуникаций могут являться причиной возникновения техногенных ЧС.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Проведенный анализ случаев наиболее опасных аварий, способных привести к нарушению функционирования систем жизнеобеспечения, показывает, что причинами возникновения аварийных ситуаций могут быть: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 ошибки персонала,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 отказы оборудования,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 разгерметизация трубопроводных систем;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 разрушение коммуникаций.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Разгерметизация, прорыв в системах водоснабжения могут привести к подтоплению подвальных частей зданий, транспортных коммуникаций (дорог и тротуаров), травмированию людей, деформации конструкций зданий и сооружений.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Аварии в системе электроснабжения (короткое замыкание на проводах кабельной линии (КЛ) и воздушной линии (ВЛ), разрушение конструкций, нарушение нормального режима работы электротехнического оборудования и т.п.) могут привести к нарушению электроснабжения потребителей, поражению людей электрическим током, получению травм и ожогов различной степени тяжести, возникновению пожаров.</w:t>
      </w:r>
    </w:p>
    <w:p w:rsidR="00743F6B" w:rsidRPr="003C6AF7" w:rsidRDefault="00743F6B" w:rsidP="002C085D">
      <w:pPr>
        <w:widowControl w:val="0"/>
        <w:spacing w:line="264" w:lineRule="auto"/>
        <w:rPr>
          <w:sz w:val="16"/>
          <w:szCs w:val="16"/>
          <w:lang w:eastAsia="ar-SA"/>
        </w:rPr>
      </w:pPr>
      <w:r w:rsidRPr="003C6AF7">
        <w:rPr>
          <w:sz w:val="16"/>
          <w:szCs w:val="16"/>
          <w:lang w:eastAsia="ar-SA"/>
        </w:rPr>
        <w:t xml:space="preserve">По территории Гаврильского  сельского поселения проходит  магистральный газопровод «Средняя Азия-Центр». </w:t>
      </w:r>
    </w:p>
    <w:p w:rsidR="00743F6B" w:rsidRPr="003C6AF7" w:rsidRDefault="00743F6B" w:rsidP="002C085D">
      <w:pPr>
        <w:pStyle w:val="afffffffffd"/>
        <w:widowControl w:val="0"/>
        <w:spacing w:line="264" w:lineRule="auto"/>
        <w:ind w:left="0" w:right="0" w:firstLine="0"/>
        <w:rPr>
          <w:color w:val="000000"/>
          <w:sz w:val="16"/>
          <w:szCs w:val="16"/>
        </w:rPr>
      </w:pPr>
      <w:r w:rsidRPr="003C6AF7">
        <w:rPr>
          <w:color w:val="000000"/>
          <w:sz w:val="16"/>
          <w:szCs w:val="16"/>
        </w:rPr>
        <w:t>Аварии на магистральных трубопроводах являются причиной возникновения большей части чрезвычайных ситуаций регионального масштаба. Основным фактором опасности трубопроводных магистралей является сосредоточение и транспортировка большого  количества взрывоопасных продуктов.</w:t>
      </w:r>
    </w:p>
    <w:p w:rsidR="00743F6B" w:rsidRPr="003C6AF7" w:rsidRDefault="00743F6B" w:rsidP="002C085D">
      <w:pPr>
        <w:pStyle w:val="24"/>
        <w:widowControl w:val="0"/>
        <w:suppressAutoHyphens w:val="0"/>
        <w:spacing w:after="0" w:line="264" w:lineRule="auto"/>
        <w:ind w:left="0"/>
        <w:rPr>
          <w:color w:val="000000"/>
          <w:sz w:val="16"/>
          <w:szCs w:val="16"/>
        </w:rPr>
      </w:pPr>
      <w:r w:rsidRPr="003C6AF7">
        <w:rPr>
          <w:color w:val="000000"/>
          <w:sz w:val="16"/>
          <w:szCs w:val="16"/>
        </w:rPr>
        <w:t>Результаты расчетов показывают, что возникающая при разрушениях магистральных газопроводов и взрывах ГВС ударная волна не представляет прямой угрозы для жизни человека, оказавшегося даже в непосредственной близости (&gt;30 м) от центра разрыва, и не способна вызвать какие-либо повреждения зданий и сооружений, расположенных за пределами соответствующих нормативных разрывов.</w:t>
      </w:r>
    </w:p>
    <w:p w:rsidR="00743F6B" w:rsidRPr="003C6AF7" w:rsidRDefault="00743F6B" w:rsidP="002C085D">
      <w:pPr>
        <w:pStyle w:val="24"/>
        <w:widowControl w:val="0"/>
        <w:suppressAutoHyphens w:val="0"/>
        <w:spacing w:after="0" w:line="264" w:lineRule="auto"/>
        <w:ind w:left="0"/>
        <w:rPr>
          <w:color w:val="000000"/>
          <w:sz w:val="16"/>
          <w:szCs w:val="16"/>
        </w:rPr>
      </w:pPr>
      <w:r w:rsidRPr="003C6AF7">
        <w:rPr>
          <w:color w:val="000000"/>
          <w:sz w:val="16"/>
          <w:szCs w:val="16"/>
        </w:rPr>
        <w:t>При разгерметизации подземных  участков магистральных газопроводов также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работ).</w:t>
      </w:r>
    </w:p>
    <w:p w:rsidR="00743F6B" w:rsidRPr="003C6AF7" w:rsidRDefault="00743F6B" w:rsidP="002C085D">
      <w:pPr>
        <w:pStyle w:val="24"/>
        <w:widowControl w:val="0"/>
        <w:suppressAutoHyphens w:val="0"/>
        <w:spacing w:after="0" w:line="264" w:lineRule="auto"/>
        <w:ind w:left="0"/>
        <w:rPr>
          <w:color w:val="000000"/>
          <w:sz w:val="16"/>
          <w:szCs w:val="16"/>
        </w:rPr>
      </w:pPr>
      <w:r w:rsidRPr="003C6AF7">
        <w:rPr>
          <w:color w:val="000000"/>
          <w:sz w:val="16"/>
          <w:szCs w:val="16"/>
        </w:rPr>
        <w:t xml:space="preserve">Для магистральных газопроводов </w:t>
      </w:r>
      <w:r w:rsidRPr="003C6AF7">
        <w:rPr>
          <w:rFonts w:eastAsia="Lucida Sans Unicode"/>
          <w:kern w:val="1"/>
          <w:sz w:val="16"/>
          <w:szCs w:val="16"/>
        </w:rPr>
        <w:t>«Средняя Азия – Центр» (3-я и 4-я очередь)</w:t>
      </w:r>
      <w:r w:rsidRPr="003C6AF7">
        <w:rPr>
          <w:color w:val="000000"/>
          <w:sz w:val="16"/>
          <w:szCs w:val="16"/>
        </w:rPr>
        <w:t xml:space="preserve"> (диаметром 1220 мм) критическое расстояние при факельном горении составит около 95 м.</w:t>
      </w:r>
    </w:p>
    <w:p w:rsidR="00743F6B" w:rsidRPr="003C6AF7" w:rsidRDefault="00743F6B" w:rsidP="002C085D">
      <w:pPr>
        <w:pStyle w:val="24"/>
        <w:widowControl w:val="0"/>
        <w:suppressAutoHyphens w:val="0"/>
        <w:spacing w:after="0" w:line="264" w:lineRule="auto"/>
        <w:ind w:left="0"/>
        <w:rPr>
          <w:color w:val="000000"/>
          <w:sz w:val="16"/>
          <w:szCs w:val="16"/>
        </w:rPr>
      </w:pPr>
      <w:r w:rsidRPr="003C6AF7">
        <w:rPr>
          <w:color w:val="000000"/>
          <w:sz w:val="16"/>
          <w:szCs w:val="16"/>
        </w:rPr>
        <w:t>Степень аварийности на магистральном газопроводе принимается равной 3×10</w:t>
      </w:r>
      <w:r w:rsidRPr="003C6AF7">
        <w:rPr>
          <w:color w:val="000000"/>
          <w:sz w:val="16"/>
          <w:szCs w:val="16"/>
          <w:vertAlign w:val="superscript"/>
        </w:rPr>
        <w:t>-4</w:t>
      </w:r>
      <w:r w:rsidRPr="003C6AF7">
        <w:rPr>
          <w:color w:val="000000"/>
          <w:sz w:val="16"/>
          <w:szCs w:val="16"/>
        </w:rPr>
        <w:t xml:space="preserve"> 1/(км×год). Индивидуальный риск гибели людей при </w:t>
      </w:r>
      <w:r w:rsidRPr="003C6AF7">
        <w:rPr>
          <w:color w:val="000000"/>
          <w:sz w:val="16"/>
          <w:szCs w:val="16"/>
        </w:rPr>
        <w:lastRenderedPageBreak/>
        <w:t>разрушении газопровода и возникновении факельного  горения  для магистральных газопроводов «Средняя Азия – Центр» составит – 1,6*10</w:t>
      </w:r>
      <w:r w:rsidRPr="003C6AF7">
        <w:rPr>
          <w:color w:val="000000"/>
          <w:sz w:val="16"/>
          <w:szCs w:val="16"/>
          <w:vertAlign w:val="superscript"/>
        </w:rPr>
        <w:t>-6</w:t>
      </w:r>
      <w:r w:rsidRPr="003C6AF7">
        <w:rPr>
          <w:color w:val="000000"/>
          <w:sz w:val="16"/>
          <w:szCs w:val="16"/>
        </w:rPr>
        <w:t xml:space="preserve"> на расстоянии 95 м от трассы газопровода.</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Потенциально опасные объекты на планируемой территории отсутствуют.</w:t>
      </w:r>
    </w:p>
    <w:p w:rsidR="00743F6B" w:rsidRPr="003C6AF7" w:rsidRDefault="00743F6B" w:rsidP="002C085D">
      <w:pPr>
        <w:pStyle w:val="afffffffffd"/>
        <w:widowControl w:val="0"/>
        <w:spacing w:line="264" w:lineRule="auto"/>
        <w:ind w:left="0" w:right="0" w:firstLine="0"/>
        <w:rPr>
          <w:b/>
          <w:i/>
          <w:sz w:val="16"/>
          <w:szCs w:val="16"/>
        </w:rPr>
      </w:pPr>
      <w:r w:rsidRPr="003C6AF7">
        <w:rPr>
          <w:b/>
          <w:i/>
          <w:sz w:val="16"/>
          <w:szCs w:val="16"/>
        </w:rPr>
        <w:t>ЧС природного характера</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Согласно СП 14.13330.2018 «Строительство в сейсмических районах» (актуализированная редакция СНиП II-7-81*) карта А, расчетная сейсмическая интенсивность меньше 6 баллов шкалы MSK-64 (по Воронежу и Воронежской области).</w:t>
      </w:r>
    </w:p>
    <w:p w:rsidR="00743F6B" w:rsidRPr="003C6AF7" w:rsidRDefault="00743F6B" w:rsidP="002C085D">
      <w:pPr>
        <w:pStyle w:val="afffffffffd"/>
        <w:widowControl w:val="0"/>
        <w:spacing w:line="264" w:lineRule="auto"/>
        <w:ind w:left="0" w:right="0" w:firstLine="0"/>
        <w:rPr>
          <w:b/>
          <w:i/>
          <w:sz w:val="16"/>
          <w:szCs w:val="16"/>
        </w:rPr>
      </w:pPr>
      <w:r w:rsidRPr="003C6AF7">
        <w:rPr>
          <w:b/>
          <w:i/>
          <w:sz w:val="16"/>
          <w:szCs w:val="16"/>
        </w:rPr>
        <w:t>Сильные ветры</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Для максимальной скорости ветра 29 м/с, характерной для территории Воронежской области с повторяемостью 1 раз в 10 лет, в соответствии с Методикой оценки последствий ураганов, следует ожидать разрушений средней степени воздушных и наземных линий электропередачи и связи. Слабая степень разрушения может быть у зданий с легким металлическим каркасом и трансформаторных подстанций закрытого типа.</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При ветровых нагрузках (штормовые и ураганные ветры) наружные элементы проектируемых сооружений необходимо рассчитывать на восприятие ветровых нагрузок при скорости ветра 30 м/сек  в соответствии с требованиями СП 20.13330.2016 «Нагрузки и воздействия» (актуализированная редакция СНиП 2.01.07-85*). </w:t>
      </w:r>
    </w:p>
    <w:p w:rsidR="00743F6B" w:rsidRPr="003C6AF7" w:rsidRDefault="00743F6B" w:rsidP="002C085D">
      <w:pPr>
        <w:pStyle w:val="afffffffffd"/>
        <w:widowControl w:val="0"/>
        <w:spacing w:line="264" w:lineRule="auto"/>
        <w:ind w:left="0" w:right="0" w:firstLine="0"/>
        <w:rPr>
          <w:b/>
          <w:i/>
          <w:sz w:val="16"/>
          <w:szCs w:val="16"/>
        </w:rPr>
      </w:pPr>
      <w:r w:rsidRPr="003C6AF7">
        <w:rPr>
          <w:b/>
          <w:i/>
          <w:sz w:val="16"/>
          <w:szCs w:val="16"/>
        </w:rPr>
        <w:t xml:space="preserve">Сильные снегопады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Средняя (из больших) величина снежного покрова за зиму составляет 500 мм.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Нормативная максимальная снеговая нагрузка для данного района строительства составляет 180 кгс/кв. м.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Защита территории от опасных природных процессов:</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–атмосферные осадки (сильный дождь, ливень) – подтопление территории предотвращается планировкой территории с уклонами в сторону приёмных колодцев ливневой канализации и пониженного рельефа;</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–металлические и железобетонные конструкции необходимо защищать от коррозии в соответствии с требованиями СП 28.13330.2017 «Защита строительных конструкций от коррозии» (актуализированная редакция СНиП 2.03.11-85);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–атмосферные осадки (сильные и продолжительные снегопады, образование наледи) – конструкции сооружений рассчитывать на восприятие снеговых нагрузок, установленных СП 20.13330.2016 «Нагрузки и воздействия» (актуализированная редакция СНиП 2.01.07-85*);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–экстремально низкие температуры (сильные морозы) – конструкции теплоизоляции выполнять в соответствии с требованиями СП 131.13330.2020 «Строительная климатология» (актуализированная редакция СНиП 23-01-99) для климатического пояса.</w:t>
      </w:r>
    </w:p>
    <w:p w:rsidR="00743F6B" w:rsidRPr="003C6AF7" w:rsidRDefault="00743F6B" w:rsidP="002C085D">
      <w:pPr>
        <w:pStyle w:val="afffffffffd"/>
        <w:widowControl w:val="0"/>
        <w:spacing w:line="264" w:lineRule="auto"/>
        <w:ind w:left="0" w:right="0" w:firstLine="0"/>
        <w:rPr>
          <w:b/>
          <w:i/>
          <w:sz w:val="16"/>
          <w:szCs w:val="16"/>
        </w:rPr>
      </w:pPr>
      <w:r w:rsidRPr="003C6AF7">
        <w:rPr>
          <w:b/>
          <w:i/>
          <w:sz w:val="16"/>
          <w:szCs w:val="16"/>
        </w:rPr>
        <w:t xml:space="preserve">Молниевая активность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Среднегодовая продолжительность гроз в районе строительства составляет 40 – 60 часов в год со средней плотностью ударов молнии в землю равной 4 на 1 кв. км/год. Прямые удары молнии (ПУМ), занос высокого потенциала по коммуникациям способны привести к пожарам, поражению электрическим током людей и выходу из строя электрооборудования.</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Молниезащиту вновь проектируемых зданий предусматривать в соответствии с требованиями действующих нормативных документов – СО 153-34.21.122-2003 «Инструкции по устройству молниезащиты зданий, сооружений и промышленных коммуникаций».</w:t>
      </w:r>
    </w:p>
    <w:p w:rsidR="00743F6B" w:rsidRPr="003C6AF7" w:rsidRDefault="00743F6B" w:rsidP="002C085D">
      <w:pPr>
        <w:pStyle w:val="afffffffffd"/>
        <w:widowControl w:val="0"/>
        <w:spacing w:line="264" w:lineRule="auto"/>
        <w:ind w:left="0" w:right="0" w:firstLine="0"/>
        <w:rPr>
          <w:b/>
          <w:i/>
          <w:sz w:val="16"/>
          <w:szCs w:val="16"/>
        </w:rPr>
      </w:pPr>
      <w:bookmarkStart w:id="109" w:name="_Toc265496392"/>
      <w:r w:rsidRPr="003C6AF7">
        <w:rPr>
          <w:b/>
          <w:i/>
          <w:sz w:val="16"/>
          <w:szCs w:val="16"/>
        </w:rPr>
        <w:t>Оповещение в случае чрезвычайной ситуации</w:t>
      </w:r>
      <w:bookmarkEnd w:id="109"/>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Одним из главных мероприятий по защите населения от чрезвычайных ситуаций природного и техногенного характера является его своевременное оповещение и информирование о возникновении или угрозе возникновения какой-либо опасности.</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Система оповещения Павловского муниципального района входит в общую систему оповещения Воронежской области.</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Сигналы оповещения передаются вне всякой очереди по автоматизированной системе централизованного оповещения, </w:t>
      </w:r>
      <w:r w:rsidRPr="003C6AF7">
        <w:rPr>
          <w:sz w:val="16"/>
          <w:szCs w:val="16"/>
        </w:rPr>
        <w:lastRenderedPageBreak/>
        <w:t>радио и проводным каналам Министерств и ведомств, сетям телевидения и радиовещания.</w:t>
      </w:r>
    </w:p>
    <w:p w:rsidR="00743F6B" w:rsidRPr="003C6AF7" w:rsidRDefault="00743F6B" w:rsidP="002C085D">
      <w:pPr>
        <w:pStyle w:val="afffffffffd"/>
        <w:widowControl w:val="0"/>
        <w:spacing w:line="264" w:lineRule="auto"/>
        <w:ind w:left="0" w:right="0" w:firstLine="0"/>
        <w:rPr>
          <w:sz w:val="16"/>
          <w:szCs w:val="16"/>
        </w:rPr>
      </w:pPr>
    </w:p>
    <w:p w:rsidR="00743F6B" w:rsidRPr="003C6AF7" w:rsidRDefault="00743F6B" w:rsidP="002C085D">
      <w:pPr>
        <w:pStyle w:val="2"/>
        <w:keepNext w:val="0"/>
        <w:widowControl w:val="0"/>
        <w:spacing w:line="264" w:lineRule="auto"/>
      </w:pPr>
      <w:bookmarkStart w:id="110" w:name="_Toc136872304"/>
      <w:r w:rsidRPr="003C6AF7">
        <w:t>1.8. Мероприятия по охране окружающей среды</w:t>
      </w:r>
      <w:bookmarkEnd w:id="110"/>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Раздел охраны окружающей среды разрабатывается с целью обеспечения устойчивого развития и экологической безопасности территории и населения на основе информации о природно-климатических, ландшафтных, геологических, гидрологических и экологических условиях, а также антропогенных изменениях природной среды в процессе хозяйственной деятельности.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Основные нормативно-правовые документы, используемые при разработке перечня мероприятий по охране окружающей среды: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 Градостроительный кодекс Российской Федерации;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Земельный кодекс Российской Федерации;</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 Водный кодекс Российской Федерации;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Лесной кодекс Российской Федерации;</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 Федеральный закон «Об охране окружающей среды»;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 Федеральный закон «О санитарно-эпидемиологическом благополучии населения»;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 Федеральный закон «Об экологической экспертизе»;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 Федеральный закон «Об особо охраняемых природных территориях»;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Федеральный закон «Об охране атмосферного воздуха»;</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Федеральный закон «Об отходах производства и потребления»;</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Федеральный закон «О животном мире»;</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 СП 47.13330.2012 Инженерные изыскания для строительства. Основные положения;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ГОСТ 31295.1-2005 «Шум. Затухание звука при распространении на местности. Часть 1. Расчёт поглощения звука атмосферой»;</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ГОСТ 31295.2-2005 «Шум. Затухание звука при распространении на местности. Часть 2. Общий метод расчёта»;</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СанПиН 2.2.1/2.1.1.1200-03 «Санитарно-защитные зоны и санитарная классификация предприятий, сооружений и иных объектов. Новая редакция».</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В проекте проведен анализ, выявление и учет прямых, а также косвенных последствий воздействия площадки «Свиноводческий комплекс АГРОЭКО. Откорм Павловский» на компоненты окружающей среды.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Рассмотрены следующие основные вопросы:</w:t>
      </w:r>
    </w:p>
    <w:p w:rsidR="00743F6B" w:rsidRPr="003C6AF7" w:rsidRDefault="00743F6B" w:rsidP="002C085D">
      <w:pPr>
        <w:pStyle w:val="afffffffffd"/>
        <w:widowControl w:val="0"/>
        <w:spacing w:line="264" w:lineRule="auto"/>
        <w:ind w:left="0" w:right="0" w:firstLine="0"/>
        <w:rPr>
          <w:b/>
          <w:i/>
          <w:sz w:val="16"/>
          <w:szCs w:val="16"/>
        </w:rPr>
      </w:pPr>
      <w:r w:rsidRPr="003C6AF7">
        <w:rPr>
          <w:b/>
          <w:i/>
          <w:sz w:val="16"/>
          <w:szCs w:val="16"/>
        </w:rPr>
        <w:t>Атмосферный воздух</w:t>
      </w:r>
    </w:p>
    <w:p w:rsidR="00743F6B" w:rsidRPr="003C6AF7" w:rsidRDefault="00743F6B" w:rsidP="002C085D">
      <w:pPr>
        <w:widowControl w:val="0"/>
        <w:spacing w:line="264" w:lineRule="auto"/>
        <w:rPr>
          <w:sz w:val="16"/>
          <w:szCs w:val="16"/>
        </w:rPr>
      </w:pPr>
      <w:r w:rsidRPr="003C6AF7">
        <w:rPr>
          <w:sz w:val="16"/>
          <w:szCs w:val="16"/>
        </w:rPr>
        <w:t>Перечень мероприятий по охране атмосферного воздуха в результате деятельности производственной площадки должен определяться исходя из отчета по инвентаризации выбросов вредных (загрязняющих) веществ в атмосферный воздух. Отчет по инвентаризации должен учитывать выброс загрязняющих веществ от различных источников, исходя из технологии функционирования предприятия.</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На основании отчета по инвентаризации разрабатывается проект нормативов допустимых выбросов загрязняющих веществ в атмосферный воздух.</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Для расчета рассеивания выбросов загрязняющих веществ в атмосферном воздухе должна применяться специализированная экологическая расчетная программа в установленном порядке. Расчеты должны быть проведены с учетом фонового загрязнения для летнего времени года, т.к в летний период создаются наиболее неблагоприятные условия для рассеивания загрязняющих веществ в приземном слое атмосферы.</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Концентрации загрязняющих веществ, прогнозируемые в расчетных точках (жилая застройка) должны не превышать ПДК, что свидетельствует о соответствии СанПиН 1.2.3685-21 «Гигиенические нормативы и требования к обеспечению безопасности и (или) безвредности для человека факторов среды обитания». В таком случае нормативы предельно допустимых выбросов (ПДВ) предлагается принять на уровне расчётных величин.</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Таким образом, соблюдение законодательства в области охраны </w:t>
      </w:r>
      <w:r w:rsidRPr="003C6AF7">
        <w:rPr>
          <w:sz w:val="16"/>
          <w:szCs w:val="16"/>
        </w:rPr>
        <w:lastRenderedPageBreak/>
        <w:t>атмосферного воздуха на производственной площадке является главным мероприятием в рамках намечающейся хозяйственной деятельности.</w:t>
      </w:r>
    </w:p>
    <w:p w:rsidR="00743F6B" w:rsidRPr="003C6AF7" w:rsidRDefault="00743F6B" w:rsidP="002C085D">
      <w:pPr>
        <w:pStyle w:val="afffffffffd"/>
        <w:widowControl w:val="0"/>
        <w:spacing w:line="264" w:lineRule="auto"/>
        <w:ind w:left="0" w:right="0" w:firstLine="0"/>
        <w:rPr>
          <w:b/>
          <w:i/>
          <w:sz w:val="16"/>
          <w:szCs w:val="16"/>
        </w:rPr>
      </w:pPr>
      <w:r w:rsidRPr="003C6AF7">
        <w:rPr>
          <w:b/>
          <w:i/>
          <w:sz w:val="16"/>
          <w:szCs w:val="16"/>
        </w:rPr>
        <w:t>Шумовой воздействие</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Основным источником шумового воздействия при эксплуатации объекта будет являться технологическое оборудование комплекса, крематор, котельные, автотранспорт и спецтехника при движении по территории.</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Акустический расчет должен быть проведен с использованием специализированного программного комплекса. </w:t>
      </w:r>
    </w:p>
    <w:p w:rsidR="00743F6B" w:rsidRPr="003C6AF7" w:rsidRDefault="00743F6B" w:rsidP="002C085D">
      <w:pPr>
        <w:widowControl w:val="0"/>
        <w:spacing w:line="264" w:lineRule="auto"/>
        <w:rPr>
          <w:sz w:val="16"/>
          <w:szCs w:val="16"/>
        </w:rPr>
      </w:pPr>
      <w:r w:rsidRPr="003C6AF7">
        <w:rPr>
          <w:sz w:val="16"/>
          <w:szCs w:val="16"/>
        </w:rPr>
        <w:t>Акустический расчет должен быть проведен для  дневного (7:00-23:00) и ночного времени суток (с 23.00 ч до 07.00 ч) с учетом круглосуточного режима работы промплощадки предприятия. Расчет шумового загрязнения проводится на случай совпадения во времени работы всех возможных источников шума, что практически невозможно в штатном режиме эксплуатации предприятия, однако позволяет рассмотреть наихудший случай с точки зрения негативного воздействия на среду обитания и здоровье человека.</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Уровни создаваемого шумового воздействия при внедрении проектных решений должны соответствовать нормам, определенным СанПиН 1.2.3685-21 «Гигиенические нормативы и требования к обеспечению безопасности и (или) безвредности для человека факторов среды обитания». В текущем случае мероприятия по снижению шумового воздействия не потребуются.</w:t>
      </w:r>
    </w:p>
    <w:p w:rsidR="00743F6B" w:rsidRPr="003C6AF7" w:rsidRDefault="00743F6B" w:rsidP="002C085D">
      <w:pPr>
        <w:pStyle w:val="afffffffffd"/>
        <w:widowControl w:val="0"/>
        <w:spacing w:line="264" w:lineRule="auto"/>
        <w:ind w:left="0" w:right="0" w:firstLine="0"/>
        <w:rPr>
          <w:sz w:val="16"/>
          <w:szCs w:val="16"/>
        </w:rPr>
      </w:pPr>
      <w:r w:rsidRPr="003C6AF7">
        <w:rPr>
          <w:b/>
          <w:i/>
          <w:sz w:val="16"/>
          <w:szCs w:val="16"/>
        </w:rPr>
        <w:t>Отходообразование</w:t>
      </w:r>
    </w:p>
    <w:p w:rsidR="00743F6B" w:rsidRPr="003C6AF7" w:rsidRDefault="00743F6B" w:rsidP="002C085D">
      <w:pPr>
        <w:pStyle w:val="afffffffffd"/>
        <w:widowControl w:val="0"/>
        <w:spacing w:line="264" w:lineRule="auto"/>
        <w:ind w:left="0" w:right="0" w:firstLine="0"/>
        <w:rPr>
          <w:sz w:val="16"/>
          <w:szCs w:val="16"/>
          <w:highlight w:val="yellow"/>
        </w:rPr>
      </w:pPr>
      <w:r w:rsidRPr="003C6AF7">
        <w:rPr>
          <w:sz w:val="16"/>
          <w:szCs w:val="16"/>
        </w:rPr>
        <w:t>На проектируемом объекте будет организовано временное накопление отходов различных классов опасности на специально отведенных и оборудованных для этих целей площадках. Условия хранения отходов будут соответствовать санитарно-гигиеническим нормам, для утилизации и захоронения отходов будут заключены договоры со специализированными предприятиями. Вывоз отходов будет производиться на полигон, имеющий соответствующую лицензию и включенный в реестр ГРОРО.</w:t>
      </w:r>
    </w:p>
    <w:p w:rsidR="00743F6B" w:rsidRPr="003C6AF7" w:rsidRDefault="00743F6B" w:rsidP="002C085D">
      <w:pPr>
        <w:pStyle w:val="afffffffffd"/>
        <w:widowControl w:val="0"/>
        <w:spacing w:line="264" w:lineRule="auto"/>
        <w:ind w:left="0" w:right="0" w:firstLine="0"/>
        <w:rPr>
          <w:b/>
          <w:i/>
          <w:sz w:val="16"/>
          <w:szCs w:val="16"/>
        </w:rPr>
      </w:pPr>
      <w:r w:rsidRPr="003C6AF7">
        <w:rPr>
          <w:b/>
          <w:i/>
          <w:sz w:val="16"/>
          <w:szCs w:val="16"/>
        </w:rPr>
        <w:t>Поверхностные и подземные воды</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Площадка объекта свиноводческого комплекса, расположенная в Гаврильском  сельском поселении Павловского муниципального района Воронежской области располагается на незастроенной территории, где нет существующих сетей водоснабжения и водоотведения, сети канализации и станции очистки сточных вод отсутствуют.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Проектом предусматривается индивидуальный источник водоснабжения.</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Проектом предусмотрено  три системы канализования: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 производственная (навозная) канализация;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 бытовая канализация;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дождевая (ливневая) канализация.</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Для приёма и временного хранения хозяйственно-бытовых и производственных (условно-чистых) сточных вод предназначены септики по 5,0 куб.м каждый. По мере накопления стоки из выгреба вывозятся ассенизационными машинами.</w:t>
      </w:r>
    </w:p>
    <w:p w:rsidR="00743F6B" w:rsidRPr="003C6AF7" w:rsidRDefault="00743F6B" w:rsidP="002C085D">
      <w:pPr>
        <w:pStyle w:val="afffffffffd"/>
        <w:widowControl w:val="0"/>
        <w:spacing w:line="264" w:lineRule="auto"/>
        <w:ind w:left="0" w:right="0" w:firstLine="0"/>
        <w:rPr>
          <w:b/>
          <w:i/>
          <w:sz w:val="16"/>
          <w:szCs w:val="16"/>
        </w:rPr>
      </w:pPr>
      <w:r w:rsidRPr="003C6AF7">
        <w:rPr>
          <w:b/>
          <w:i/>
          <w:sz w:val="16"/>
          <w:szCs w:val="16"/>
        </w:rPr>
        <w:t xml:space="preserve">Растительный и животный мир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Площадка строительства расположена на территории, освоенной в хозяйственном отношении и характеризующейся антропогенно-трансформированными ландшафтными условиями. Площадка не попадает в зону охраняемых и намеченных к охране природных территорий. Особо охраняемые виды растений и животных, занесенных в Красную книгу, на территории проектируемого объекта не встречаются. Растительный мир на участке строительства представлен растительными травянистыми сообществами, в состав которых входят культивируемые и сорные виды. Зеленые насаждения отсутствуют.  </w:t>
      </w:r>
    </w:p>
    <w:p w:rsidR="00743F6B" w:rsidRPr="003C6AF7" w:rsidRDefault="00743F6B" w:rsidP="002C085D">
      <w:pPr>
        <w:pStyle w:val="afffffffffd"/>
        <w:widowControl w:val="0"/>
        <w:spacing w:line="264" w:lineRule="auto"/>
        <w:ind w:left="0" w:right="0" w:firstLine="0"/>
        <w:rPr>
          <w:b/>
          <w:i/>
          <w:sz w:val="16"/>
          <w:szCs w:val="16"/>
        </w:rPr>
      </w:pPr>
      <w:r w:rsidRPr="003C6AF7">
        <w:rPr>
          <w:b/>
          <w:i/>
          <w:sz w:val="16"/>
          <w:szCs w:val="16"/>
        </w:rPr>
        <w:t>Земельные ресурсы</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В геоморфологическом отношении участок изысканий расположен в центральной части Русской равнины, на территории Средне-Русской возвышенности и приурочен к террасе р. Дон. Рельеф участков полого – волнистый. В пределах глубины промерзания, с учетом снятия почвенно-растительного слоя, располагаются глины твердой консистенции. Нормы снятия плодородного слоя необходимо определить в составе проектов по землеустройству и проектов на строительные и другие работы, связанные с </w:t>
      </w:r>
      <w:r w:rsidRPr="003C6AF7">
        <w:rPr>
          <w:sz w:val="16"/>
          <w:szCs w:val="16"/>
        </w:rPr>
        <w:lastRenderedPageBreak/>
        <w:t>нарушением почвенного покрова.</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По окончанию этапа строительства производственной площадки предусмотрена рекультивация и благоустройство нарушенных в ходе строительства земель, восстановление плодородного слоя и приведение нарушенных площадей в состояние, пригодное для их дальнейшего использования.</w:t>
      </w:r>
    </w:p>
    <w:p w:rsidR="00743F6B" w:rsidRPr="003C6AF7" w:rsidRDefault="00743F6B" w:rsidP="002C085D">
      <w:pPr>
        <w:pStyle w:val="afffffffffd"/>
        <w:widowControl w:val="0"/>
        <w:spacing w:line="264" w:lineRule="auto"/>
        <w:ind w:left="0" w:right="0" w:firstLine="0"/>
        <w:rPr>
          <w:b/>
          <w:i/>
          <w:sz w:val="16"/>
          <w:szCs w:val="16"/>
        </w:rPr>
      </w:pPr>
      <w:r w:rsidRPr="003C6AF7">
        <w:rPr>
          <w:b/>
          <w:i/>
          <w:sz w:val="16"/>
          <w:szCs w:val="16"/>
        </w:rPr>
        <w:t xml:space="preserve">Санитарно-защитная зона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 xml:space="preserve">В соответствии с СанПиН 2.2.1/2.1.1.1200-03 «Санитарно-защитные зоны и санитарная классификация предприятий, сооружений и иных объектов. Новая редакция»  нормативная  санитарно-защитная зона (далее - СЗЗ) предприятия составляет 1000 м (7.1., раздел 11 п.11.1.1). ). Проектом расчетной СЗЗ может быть обоснован иной размер СЗЗ. </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ООО «АГРОЭКО-ВОСТОК»  был разработан проект расчетной СЗЗ  для проектируемого предприятия «Свиноводческий комплекс АГРОЭКО. Откорм Павловский»  по адресу: Воронежская область, Павловский район, в границах земельного участка с кадастровым номером 36:20:6100016:260, который получил положительное заключение санитарно-эпидемиологической экспертизы от 25.04.2023 № 01.ОИ.Т.245.04.23.</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Целью разработки данной проектной документации является комплексная оценка ожидаемого воздействия предприятия на состояние окружающей среды и здоровье человека, установление СЗЗ и режима использования земельных участков, расположенных в границах СЗЗ.</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Для подтверждения достаточности предлагаемого размера СЗЗ, в проекте приведены расчеты СЗЗ по фактору загрязнения атмосферы и уровня шума, для чего приведен анализ производства на предмет негативного воздействия.</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В процессе эксплуатации объекта в окружающую  среду будут выделяться загрязняющие вещества от следующих источников: технологическое оборудование, двигатели внутреннего сгорания легкового и грузового автотранспорта.</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Основными источником шумового воздействия при эксплуатации объекта будет  являться  технологическое  оборудование комплекса, крематор, котельные, автотранспорт и спецтехника при движении по территории.</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Границы расчетной санитарно-защитной зоны по совокупности факторов шумового воздействия,  воздействия на атмосферный воздух и планировочных ограничений  предлагается установить в размере  500 м от границ участка.</w:t>
      </w:r>
    </w:p>
    <w:p w:rsidR="00743F6B" w:rsidRPr="003C6AF7" w:rsidRDefault="00743F6B" w:rsidP="002C085D">
      <w:pPr>
        <w:pStyle w:val="afffffffffd"/>
        <w:widowControl w:val="0"/>
        <w:spacing w:line="264" w:lineRule="auto"/>
        <w:ind w:left="0" w:right="0" w:firstLine="0"/>
        <w:rPr>
          <w:sz w:val="16"/>
          <w:szCs w:val="16"/>
        </w:rPr>
      </w:pPr>
      <w:r w:rsidRPr="003C6AF7">
        <w:rPr>
          <w:sz w:val="16"/>
          <w:szCs w:val="16"/>
        </w:rPr>
        <w:t>При правильной эксплуатации и об</w:t>
      </w:r>
      <w:r w:rsidRPr="003C6AF7">
        <w:rPr>
          <w:sz w:val="16"/>
          <w:szCs w:val="16"/>
        </w:rPr>
        <w:softHyphen/>
        <w:t>служивании оборудования свиноводческого комплекса, при реализации рекомендованных природоохранных мероприятий, при строгом производст</w:t>
      </w:r>
      <w:r w:rsidRPr="003C6AF7">
        <w:rPr>
          <w:sz w:val="16"/>
          <w:szCs w:val="16"/>
        </w:rPr>
        <w:softHyphen/>
        <w:t>венном экологическом контроле, негативное воздействие планируемой деятельности на окружающую природную среду будет незначительным – в допустимых пределах, не превышающих способность компонентов природной среды к самовосстановлению.</w:t>
      </w:r>
    </w:p>
    <w:p w:rsidR="00743F6B" w:rsidRPr="003C6AF7" w:rsidRDefault="00743F6B" w:rsidP="002C085D">
      <w:pPr>
        <w:widowControl w:val="0"/>
        <w:spacing w:line="264" w:lineRule="auto"/>
        <w:rPr>
          <w:sz w:val="16"/>
          <w:szCs w:val="16"/>
        </w:rPr>
      </w:pPr>
    </w:p>
    <w:p w:rsidR="00743F6B" w:rsidRPr="003C6AF7" w:rsidRDefault="00743F6B" w:rsidP="002C085D">
      <w:pPr>
        <w:pStyle w:val="2"/>
        <w:keepNext w:val="0"/>
        <w:widowControl w:val="0"/>
        <w:spacing w:line="264" w:lineRule="auto"/>
      </w:pPr>
      <w:bookmarkStart w:id="111" w:name="_Toc136872305"/>
      <w:r w:rsidRPr="003C6AF7">
        <w:t>1.9. Основные технико-экономические показатели проекта планировки территории</w:t>
      </w:r>
      <w:bookmarkEnd w:id="111"/>
    </w:p>
    <w:p w:rsidR="00743F6B" w:rsidRPr="003C6AF7" w:rsidRDefault="00743F6B" w:rsidP="002C085D">
      <w:pPr>
        <w:widowControl w:val="0"/>
        <w:spacing w:line="264" w:lineRule="auto"/>
        <w:rPr>
          <w:sz w:val="16"/>
          <w:szCs w:val="16"/>
        </w:rPr>
      </w:pPr>
      <w:r w:rsidRPr="003C6AF7">
        <w:rPr>
          <w:sz w:val="16"/>
          <w:szCs w:val="16"/>
        </w:rPr>
        <w:t>Основные технико-экономические показатели проекта планировки территории приведены в таблице 4.</w:t>
      </w:r>
    </w:p>
    <w:p w:rsidR="00743F6B" w:rsidRPr="003C6AF7" w:rsidRDefault="00743F6B" w:rsidP="002C085D">
      <w:pPr>
        <w:widowControl w:val="0"/>
        <w:spacing w:line="264" w:lineRule="auto"/>
        <w:jc w:val="right"/>
        <w:rPr>
          <w:sz w:val="16"/>
          <w:szCs w:val="16"/>
        </w:rPr>
      </w:pPr>
      <w:r w:rsidRPr="003C6AF7">
        <w:rPr>
          <w:sz w:val="16"/>
          <w:szCs w:val="16"/>
        </w:rPr>
        <w:t>Таблица 4</w:t>
      </w:r>
    </w:p>
    <w:p w:rsidR="00743F6B" w:rsidRPr="003C6AF7" w:rsidRDefault="00743F6B" w:rsidP="002C085D">
      <w:pPr>
        <w:widowControl w:val="0"/>
        <w:spacing w:line="264" w:lineRule="auto"/>
        <w:jc w:val="center"/>
        <w:rPr>
          <w:b/>
          <w:sz w:val="16"/>
          <w:szCs w:val="16"/>
        </w:rPr>
      </w:pPr>
      <w:r w:rsidRPr="003C6AF7">
        <w:rPr>
          <w:b/>
          <w:sz w:val="16"/>
          <w:szCs w:val="16"/>
        </w:rPr>
        <w:t>Основные технико-экономические показатели проекта планировки территории</w:t>
      </w:r>
    </w:p>
    <w:tbl>
      <w:tblPr>
        <w:tblW w:w="5000" w:type="pct"/>
        <w:tblLayout w:type="fixed"/>
        <w:tblCellMar>
          <w:top w:w="15" w:type="dxa"/>
          <w:left w:w="15" w:type="dxa"/>
          <w:bottom w:w="15" w:type="dxa"/>
          <w:right w:w="15" w:type="dxa"/>
        </w:tblCellMar>
        <w:tblLook w:val="04A0"/>
      </w:tblPr>
      <w:tblGrid>
        <w:gridCol w:w="496"/>
        <w:gridCol w:w="1611"/>
        <w:gridCol w:w="945"/>
        <w:gridCol w:w="857"/>
        <w:gridCol w:w="917"/>
      </w:tblGrid>
      <w:tr w:rsidR="00743F6B" w:rsidRPr="003C6AF7" w:rsidTr="00E53D9E">
        <w:tc>
          <w:tcPr>
            <w:tcW w:w="8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3F6B" w:rsidRPr="003C6AF7" w:rsidRDefault="00743F6B" w:rsidP="002C085D">
            <w:pPr>
              <w:widowControl w:val="0"/>
              <w:spacing w:line="264" w:lineRule="auto"/>
              <w:jc w:val="center"/>
              <w:rPr>
                <w:sz w:val="12"/>
                <w:szCs w:val="16"/>
              </w:rPr>
            </w:pPr>
            <w:r w:rsidRPr="003C6AF7">
              <w:rPr>
                <w:b/>
                <w:bCs/>
                <w:sz w:val="12"/>
                <w:szCs w:val="16"/>
              </w:rPr>
              <w:t>№ п/п</w:t>
            </w:r>
          </w:p>
        </w:tc>
        <w:tc>
          <w:tcPr>
            <w:tcW w:w="34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43F6B" w:rsidRPr="003C6AF7" w:rsidRDefault="00743F6B" w:rsidP="002C085D">
            <w:pPr>
              <w:widowControl w:val="0"/>
              <w:spacing w:line="264" w:lineRule="auto"/>
              <w:jc w:val="center"/>
              <w:rPr>
                <w:sz w:val="12"/>
                <w:szCs w:val="16"/>
              </w:rPr>
            </w:pPr>
            <w:r w:rsidRPr="003C6AF7">
              <w:rPr>
                <w:b/>
                <w:bCs/>
                <w:sz w:val="12"/>
                <w:szCs w:val="16"/>
              </w:rPr>
              <w:t>Наименование показателей</w:t>
            </w:r>
          </w:p>
        </w:tc>
        <w:tc>
          <w:tcPr>
            <w:tcW w:w="19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43F6B" w:rsidRPr="003C6AF7" w:rsidRDefault="00743F6B" w:rsidP="002C085D">
            <w:pPr>
              <w:widowControl w:val="0"/>
              <w:spacing w:line="264" w:lineRule="auto"/>
              <w:jc w:val="center"/>
              <w:rPr>
                <w:sz w:val="12"/>
                <w:szCs w:val="16"/>
              </w:rPr>
            </w:pPr>
            <w:r w:rsidRPr="003C6AF7">
              <w:rPr>
                <w:b/>
                <w:bCs/>
                <w:sz w:val="12"/>
                <w:szCs w:val="16"/>
              </w:rPr>
              <w:t>Единица измерения</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43F6B" w:rsidRPr="003C6AF7" w:rsidRDefault="00743F6B" w:rsidP="002C085D">
            <w:pPr>
              <w:widowControl w:val="0"/>
              <w:spacing w:line="264" w:lineRule="auto"/>
              <w:jc w:val="center"/>
              <w:rPr>
                <w:sz w:val="12"/>
                <w:szCs w:val="16"/>
              </w:rPr>
            </w:pPr>
            <w:r w:rsidRPr="003C6AF7">
              <w:rPr>
                <w:b/>
                <w:bCs/>
                <w:sz w:val="12"/>
                <w:szCs w:val="16"/>
              </w:rPr>
              <w:t>Современное состояние</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43F6B" w:rsidRPr="003C6AF7" w:rsidRDefault="00743F6B" w:rsidP="002C085D">
            <w:pPr>
              <w:widowControl w:val="0"/>
              <w:spacing w:line="264" w:lineRule="auto"/>
              <w:jc w:val="center"/>
              <w:rPr>
                <w:sz w:val="12"/>
                <w:szCs w:val="16"/>
              </w:rPr>
            </w:pPr>
            <w:r w:rsidRPr="003C6AF7">
              <w:rPr>
                <w:b/>
                <w:bCs/>
                <w:sz w:val="12"/>
                <w:szCs w:val="16"/>
              </w:rPr>
              <w:t>Расчетный срок</w:t>
            </w:r>
          </w:p>
        </w:tc>
      </w:tr>
      <w:tr w:rsidR="00743F6B" w:rsidRPr="003C6AF7" w:rsidTr="00E53D9E">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3F6B" w:rsidRPr="003C6AF7" w:rsidRDefault="00743F6B" w:rsidP="002C085D">
            <w:pPr>
              <w:widowControl w:val="0"/>
              <w:spacing w:line="264" w:lineRule="auto"/>
              <w:jc w:val="center"/>
              <w:rPr>
                <w:sz w:val="12"/>
                <w:szCs w:val="16"/>
              </w:rPr>
            </w:pPr>
            <w:r w:rsidRPr="003C6AF7">
              <w:rPr>
                <w:b/>
                <w:bCs/>
                <w:sz w:val="12"/>
                <w:szCs w:val="16"/>
              </w:rPr>
              <w:t>1</w:t>
            </w:r>
          </w:p>
        </w:tc>
        <w:tc>
          <w:tcPr>
            <w:tcW w:w="8931"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743F6B" w:rsidRPr="003C6AF7" w:rsidRDefault="00743F6B" w:rsidP="002C085D">
            <w:pPr>
              <w:widowControl w:val="0"/>
              <w:spacing w:line="264" w:lineRule="auto"/>
              <w:jc w:val="center"/>
              <w:rPr>
                <w:sz w:val="12"/>
                <w:szCs w:val="16"/>
              </w:rPr>
            </w:pPr>
            <w:r w:rsidRPr="003C6AF7">
              <w:rPr>
                <w:b/>
                <w:bCs/>
                <w:sz w:val="12"/>
                <w:szCs w:val="16"/>
              </w:rPr>
              <w:t>ТЕРРИТОРИЯ</w:t>
            </w:r>
          </w:p>
        </w:tc>
      </w:tr>
      <w:tr w:rsidR="00743F6B" w:rsidRPr="003C6AF7" w:rsidTr="00E53D9E">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3F6B" w:rsidRPr="003C6AF7" w:rsidRDefault="00743F6B" w:rsidP="002C085D">
            <w:pPr>
              <w:widowControl w:val="0"/>
              <w:spacing w:line="264" w:lineRule="auto"/>
              <w:jc w:val="center"/>
              <w:rPr>
                <w:b/>
                <w:sz w:val="12"/>
                <w:szCs w:val="16"/>
              </w:rPr>
            </w:pPr>
            <w:r w:rsidRPr="003C6AF7">
              <w:rPr>
                <w:b/>
                <w:sz w:val="12"/>
                <w:szCs w:val="16"/>
              </w:rPr>
              <w:t>1.1</w:t>
            </w:r>
          </w:p>
        </w:tc>
        <w:tc>
          <w:tcPr>
            <w:tcW w:w="34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43F6B" w:rsidRPr="003C6AF7" w:rsidRDefault="00743F6B" w:rsidP="002C085D">
            <w:pPr>
              <w:widowControl w:val="0"/>
              <w:spacing w:line="264" w:lineRule="auto"/>
              <w:rPr>
                <w:b/>
                <w:sz w:val="12"/>
                <w:szCs w:val="16"/>
              </w:rPr>
            </w:pPr>
            <w:r w:rsidRPr="003C6AF7">
              <w:rPr>
                <w:b/>
                <w:sz w:val="12"/>
                <w:szCs w:val="16"/>
              </w:rPr>
              <w:t>Территория в границах проекта планировки, в том числе:</w:t>
            </w:r>
          </w:p>
        </w:tc>
        <w:tc>
          <w:tcPr>
            <w:tcW w:w="19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43F6B" w:rsidRPr="003C6AF7" w:rsidRDefault="00743F6B" w:rsidP="002C085D">
            <w:pPr>
              <w:widowControl w:val="0"/>
              <w:spacing w:line="264" w:lineRule="auto"/>
              <w:jc w:val="center"/>
              <w:rPr>
                <w:sz w:val="12"/>
                <w:szCs w:val="16"/>
              </w:rPr>
            </w:pPr>
            <w:r w:rsidRPr="003C6AF7">
              <w:rPr>
                <w:sz w:val="12"/>
                <w:szCs w:val="16"/>
              </w:rPr>
              <w:t>га</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tcPr>
          <w:p w:rsidR="00743F6B" w:rsidRPr="003C6AF7" w:rsidRDefault="00743F6B" w:rsidP="002C085D">
            <w:pPr>
              <w:widowControl w:val="0"/>
              <w:spacing w:line="264" w:lineRule="auto"/>
              <w:jc w:val="center"/>
              <w:rPr>
                <w:sz w:val="12"/>
                <w:szCs w:val="16"/>
              </w:rPr>
            </w:pPr>
            <w:r w:rsidRPr="003C6AF7">
              <w:rPr>
                <w:sz w:val="12"/>
                <w:szCs w:val="16"/>
              </w:rPr>
              <w:t>42,0636</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jc w:val="center"/>
              <w:rPr>
                <w:sz w:val="12"/>
                <w:szCs w:val="16"/>
              </w:rPr>
            </w:pPr>
            <w:r w:rsidRPr="003C6AF7">
              <w:rPr>
                <w:sz w:val="12"/>
                <w:szCs w:val="16"/>
              </w:rPr>
              <w:t>42,0636</w:t>
            </w:r>
          </w:p>
        </w:tc>
      </w:tr>
      <w:tr w:rsidR="00743F6B" w:rsidRPr="003C6AF7" w:rsidTr="00E53D9E">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jc w:val="center"/>
              <w:rPr>
                <w:sz w:val="12"/>
                <w:szCs w:val="16"/>
              </w:rPr>
            </w:pPr>
            <w:r w:rsidRPr="003C6AF7">
              <w:rPr>
                <w:sz w:val="12"/>
                <w:szCs w:val="16"/>
              </w:rPr>
              <w:t>1.1.1</w:t>
            </w:r>
          </w:p>
        </w:tc>
        <w:tc>
          <w:tcPr>
            <w:tcW w:w="3479" w:type="dxa"/>
            <w:tcBorders>
              <w:top w:val="nil"/>
              <w:left w:val="nil"/>
              <w:bottom w:val="single" w:sz="8"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rPr>
                <w:sz w:val="12"/>
                <w:szCs w:val="16"/>
              </w:rPr>
            </w:pPr>
            <w:r w:rsidRPr="003C6AF7">
              <w:rPr>
                <w:sz w:val="12"/>
                <w:szCs w:val="16"/>
              </w:rPr>
              <w:t>Зона планируемого размещения комплекса</w:t>
            </w:r>
          </w:p>
        </w:tc>
        <w:tc>
          <w:tcPr>
            <w:tcW w:w="1908" w:type="dxa"/>
            <w:tcBorders>
              <w:top w:val="nil"/>
              <w:left w:val="nil"/>
              <w:bottom w:val="single" w:sz="8" w:space="0" w:color="auto"/>
              <w:right w:val="single" w:sz="8" w:space="0" w:color="auto"/>
            </w:tcBorders>
            <w:tcMar>
              <w:top w:w="0" w:type="dxa"/>
              <w:left w:w="108" w:type="dxa"/>
              <w:bottom w:w="0" w:type="dxa"/>
              <w:right w:w="108" w:type="dxa"/>
            </w:tcMar>
            <w:vAlign w:val="bottom"/>
          </w:tcPr>
          <w:p w:rsidR="00743F6B" w:rsidRPr="003C6AF7" w:rsidRDefault="00743F6B" w:rsidP="002C085D">
            <w:pPr>
              <w:widowControl w:val="0"/>
              <w:spacing w:line="264" w:lineRule="auto"/>
              <w:jc w:val="center"/>
              <w:rPr>
                <w:sz w:val="12"/>
                <w:szCs w:val="16"/>
              </w:rPr>
            </w:pPr>
            <w:r w:rsidRPr="003C6AF7">
              <w:rPr>
                <w:sz w:val="12"/>
                <w:szCs w:val="16"/>
              </w:rPr>
              <w:t>га</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tcPr>
          <w:p w:rsidR="00743F6B" w:rsidRPr="003C6AF7" w:rsidRDefault="00743F6B" w:rsidP="002C085D">
            <w:pPr>
              <w:widowControl w:val="0"/>
              <w:spacing w:line="264" w:lineRule="auto"/>
              <w:jc w:val="center"/>
              <w:rPr>
                <w:sz w:val="12"/>
                <w:szCs w:val="16"/>
              </w:rPr>
            </w:pPr>
            <w:r w:rsidRPr="003C6AF7">
              <w:rPr>
                <w:sz w:val="12"/>
                <w:szCs w:val="16"/>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jc w:val="center"/>
              <w:rPr>
                <w:sz w:val="12"/>
                <w:szCs w:val="16"/>
              </w:rPr>
            </w:pPr>
            <w:r w:rsidRPr="003C6AF7">
              <w:rPr>
                <w:sz w:val="12"/>
                <w:szCs w:val="16"/>
              </w:rPr>
              <w:t>41,2472</w:t>
            </w:r>
          </w:p>
        </w:tc>
      </w:tr>
      <w:tr w:rsidR="00743F6B" w:rsidRPr="003C6AF7" w:rsidTr="00E53D9E">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jc w:val="center"/>
              <w:rPr>
                <w:sz w:val="12"/>
                <w:szCs w:val="16"/>
              </w:rPr>
            </w:pPr>
            <w:r w:rsidRPr="003C6AF7">
              <w:rPr>
                <w:sz w:val="12"/>
                <w:szCs w:val="16"/>
              </w:rPr>
              <w:t>1.1.2</w:t>
            </w:r>
          </w:p>
        </w:tc>
        <w:tc>
          <w:tcPr>
            <w:tcW w:w="3479" w:type="dxa"/>
            <w:tcBorders>
              <w:top w:val="nil"/>
              <w:left w:val="nil"/>
              <w:bottom w:val="single" w:sz="8" w:space="0" w:color="auto"/>
              <w:right w:val="single" w:sz="8" w:space="0" w:color="auto"/>
            </w:tcBorders>
            <w:tcMar>
              <w:top w:w="0" w:type="dxa"/>
              <w:left w:w="108" w:type="dxa"/>
              <w:bottom w:w="0" w:type="dxa"/>
              <w:right w:w="108" w:type="dxa"/>
            </w:tcMar>
          </w:tcPr>
          <w:p w:rsidR="00743F6B" w:rsidRPr="003C6AF7" w:rsidRDefault="00743F6B" w:rsidP="002C085D">
            <w:pPr>
              <w:widowControl w:val="0"/>
              <w:autoSpaceDE w:val="0"/>
              <w:autoSpaceDN w:val="0"/>
              <w:adjustRightInd w:val="0"/>
              <w:spacing w:line="264" w:lineRule="auto"/>
              <w:rPr>
                <w:rFonts w:eastAsia="Calibri"/>
                <w:color w:val="000000"/>
                <w:sz w:val="12"/>
                <w:szCs w:val="16"/>
                <w:lang w:eastAsia="en-US"/>
              </w:rPr>
            </w:pPr>
            <w:r w:rsidRPr="003C6AF7">
              <w:rPr>
                <w:rFonts w:eastAsia="Calibri"/>
                <w:color w:val="000000"/>
                <w:sz w:val="12"/>
                <w:szCs w:val="16"/>
                <w:lang w:eastAsia="en-US"/>
              </w:rPr>
              <w:t xml:space="preserve">Площадь застройки </w:t>
            </w:r>
          </w:p>
        </w:tc>
        <w:tc>
          <w:tcPr>
            <w:tcW w:w="1908" w:type="dxa"/>
            <w:tcBorders>
              <w:top w:val="nil"/>
              <w:left w:val="nil"/>
              <w:bottom w:val="single" w:sz="8" w:space="0" w:color="auto"/>
              <w:right w:val="single" w:sz="8" w:space="0" w:color="auto"/>
            </w:tcBorders>
            <w:tcMar>
              <w:top w:w="0" w:type="dxa"/>
              <w:left w:w="108" w:type="dxa"/>
              <w:bottom w:w="0" w:type="dxa"/>
              <w:right w:w="108" w:type="dxa"/>
            </w:tcMar>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кв. м</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58593</w:t>
            </w:r>
          </w:p>
        </w:tc>
      </w:tr>
      <w:tr w:rsidR="00743F6B" w:rsidRPr="003C6AF7" w:rsidTr="00E53D9E">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3F6B" w:rsidRPr="003C6AF7" w:rsidRDefault="00743F6B" w:rsidP="002C085D">
            <w:pPr>
              <w:widowControl w:val="0"/>
              <w:spacing w:line="264" w:lineRule="auto"/>
              <w:jc w:val="center"/>
              <w:rPr>
                <w:sz w:val="12"/>
                <w:szCs w:val="16"/>
              </w:rPr>
            </w:pPr>
            <w:r w:rsidRPr="003C6AF7">
              <w:rPr>
                <w:sz w:val="12"/>
                <w:szCs w:val="16"/>
              </w:rPr>
              <w:t>1.1.3</w:t>
            </w:r>
          </w:p>
        </w:tc>
        <w:tc>
          <w:tcPr>
            <w:tcW w:w="34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43F6B" w:rsidRPr="003C6AF7" w:rsidRDefault="00743F6B" w:rsidP="002C085D">
            <w:pPr>
              <w:widowControl w:val="0"/>
              <w:spacing w:line="264" w:lineRule="auto"/>
              <w:rPr>
                <w:sz w:val="12"/>
                <w:szCs w:val="16"/>
              </w:rPr>
            </w:pPr>
            <w:r w:rsidRPr="003C6AF7">
              <w:rPr>
                <w:sz w:val="12"/>
                <w:szCs w:val="16"/>
              </w:rPr>
              <w:t>Коэффициент застройки</w:t>
            </w:r>
          </w:p>
        </w:tc>
        <w:tc>
          <w:tcPr>
            <w:tcW w:w="19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43F6B" w:rsidRPr="003C6AF7" w:rsidRDefault="00743F6B" w:rsidP="002C085D">
            <w:pPr>
              <w:widowControl w:val="0"/>
              <w:spacing w:line="264" w:lineRule="auto"/>
              <w:jc w:val="center"/>
              <w:rPr>
                <w:sz w:val="12"/>
                <w:szCs w:val="16"/>
              </w:rPr>
            </w:pPr>
            <w:r w:rsidRPr="003C6AF7">
              <w:rPr>
                <w:sz w:val="12"/>
                <w:szCs w:val="16"/>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14</w:t>
            </w:r>
          </w:p>
        </w:tc>
      </w:tr>
      <w:tr w:rsidR="00743F6B" w:rsidRPr="003C6AF7" w:rsidTr="00E53D9E">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jc w:val="center"/>
              <w:rPr>
                <w:sz w:val="12"/>
                <w:szCs w:val="16"/>
              </w:rPr>
            </w:pPr>
            <w:r w:rsidRPr="003C6AF7">
              <w:rPr>
                <w:sz w:val="12"/>
                <w:szCs w:val="16"/>
              </w:rPr>
              <w:t>1.1.4</w:t>
            </w:r>
          </w:p>
        </w:tc>
        <w:tc>
          <w:tcPr>
            <w:tcW w:w="3479" w:type="dxa"/>
            <w:tcBorders>
              <w:top w:val="nil"/>
              <w:left w:val="nil"/>
              <w:bottom w:val="single" w:sz="8" w:space="0" w:color="auto"/>
              <w:right w:val="single" w:sz="8" w:space="0" w:color="auto"/>
            </w:tcBorders>
            <w:tcMar>
              <w:top w:w="0" w:type="dxa"/>
              <w:left w:w="108" w:type="dxa"/>
              <w:bottom w:w="0" w:type="dxa"/>
              <w:right w:w="108" w:type="dxa"/>
            </w:tcMar>
          </w:tcPr>
          <w:p w:rsidR="00743F6B" w:rsidRPr="003C6AF7" w:rsidRDefault="00743F6B" w:rsidP="002C085D">
            <w:pPr>
              <w:widowControl w:val="0"/>
              <w:autoSpaceDE w:val="0"/>
              <w:autoSpaceDN w:val="0"/>
              <w:adjustRightInd w:val="0"/>
              <w:spacing w:line="264" w:lineRule="auto"/>
              <w:rPr>
                <w:rFonts w:eastAsia="Calibri"/>
                <w:color w:val="000000"/>
                <w:sz w:val="12"/>
                <w:szCs w:val="16"/>
                <w:lang w:eastAsia="en-US"/>
              </w:rPr>
            </w:pPr>
            <w:r w:rsidRPr="003C6AF7">
              <w:rPr>
                <w:rFonts w:eastAsia="Calibri"/>
                <w:color w:val="000000"/>
                <w:sz w:val="12"/>
                <w:szCs w:val="16"/>
                <w:lang w:eastAsia="en-US"/>
              </w:rPr>
              <w:t>Суммарная поэтажная площадь</w:t>
            </w:r>
          </w:p>
        </w:tc>
        <w:tc>
          <w:tcPr>
            <w:tcW w:w="1908" w:type="dxa"/>
            <w:tcBorders>
              <w:top w:val="nil"/>
              <w:left w:val="nil"/>
              <w:bottom w:val="single" w:sz="8" w:space="0" w:color="auto"/>
              <w:right w:val="single" w:sz="8" w:space="0" w:color="auto"/>
            </w:tcBorders>
            <w:tcMar>
              <w:top w:w="0" w:type="dxa"/>
              <w:left w:w="108" w:type="dxa"/>
              <w:bottom w:w="0" w:type="dxa"/>
              <w:right w:w="108" w:type="dxa"/>
            </w:tcMar>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кв. м</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24611</w:t>
            </w:r>
          </w:p>
        </w:tc>
      </w:tr>
      <w:tr w:rsidR="00743F6B" w:rsidRPr="003C6AF7" w:rsidTr="00E53D9E">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3F6B" w:rsidRPr="003C6AF7" w:rsidRDefault="00743F6B" w:rsidP="002C085D">
            <w:pPr>
              <w:widowControl w:val="0"/>
              <w:spacing w:line="264" w:lineRule="auto"/>
              <w:jc w:val="center"/>
              <w:rPr>
                <w:sz w:val="12"/>
                <w:szCs w:val="16"/>
              </w:rPr>
            </w:pPr>
            <w:r w:rsidRPr="003C6AF7">
              <w:rPr>
                <w:sz w:val="12"/>
                <w:szCs w:val="16"/>
              </w:rPr>
              <w:t>1.1.5</w:t>
            </w:r>
          </w:p>
        </w:tc>
        <w:tc>
          <w:tcPr>
            <w:tcW w:w="34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43F6B" w:rsidRPr="003C6AF7" w:rsidRDefault="00743F6B" w:rsidP="002C085D">
            <w:pPr>
              <w:widowControl w:val="0"/>
              <w:spacing w:line="264" w:lineRule="auto"/>
              <w:rPr>
                <w:sz w:val="12"/>
                <w:szCs w:val="16"/>
              </w:rPr>
            </w:pPr>
            <w:r w:rsidRPr="003C6AF7">
              <w:rPr>
                <w:sz w:val="12"/>
                <w:szCs w:val="16"/>
              </w:rPr>
              <w:t>Коэффициент плотности застройки</w:t>
            </w:r>
          </w:p>
        </w:tc>
        <w:tc>
          <w:tcPr>
            <w:tcW w:w="19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43F6B" w:rsidRPr="003C6AF7" w:rsidRDefault="00743F6B" w:rsidP="002C085D">
            <w:pPr>
              <w:widowControl w:val="0"/>
              <w:spacing w:line="264" w:lineRule="auto"/>
              <w:jc w:val="center"/>
              <w:rPr>
                <w:sz w:val="12"/>
                <w:szCs w:val="16"/>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0,06</w:t>
            </w:r>
          </w:p>
        </w:tc>
      </w:tr>
      <w:tr w:rsidR="00743F6B" w:rsidRPr="003C6AF7" w:rsidTr="00E53D9E">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jc w:val="center"/>
              <w:rPr>
                <w:sz w:val="12"/>
                <w:szCs w:val="16"/>
              </w:rPr>
            </w:pPr>
            <w:r w:rsidRPr="003C6AF7">
              <w:rPr>
                <w:sz w:val="12"/>
                <w:szCs w:val="16"/>
              </w:rPr>
              <w:t>1.1.6</w:t>
            </w:r>
          </w:p>
        </w:tc>
        <w:tc>
          <w:tcPr>
            <w:tcW w:w="3479" w:type="dxa"/>
            <w:tcBorders>
              <w:top w:val="nil"/>
              <w:left w:val="nil"/>
              <w:bottom w:val="single" w:sz="8"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rPr>
                <w:sz w:val="12"/>
                <w:szCs w:val="16"/>
              </w:rPr>
            </w:pPr>
            <w:r w:rsidRPr="003C6AF7">
              <w:rPr>
                <w:sz w:val="12"/>
                <w:szCs w:val="16"/>
              </w:rPr>
              <w:t xml:space="preserve">Этажность (количество </w:t>
            </w:r>
            <w:r w:rsidRPr="003C6AF7">
              <w:rPr>
                <w:sz w:val="12"/>
                <w:szCs w:val="16"/>
              </w:rPr>
              <w:lastRenderedPageBreak/>
              <w:t>этажей)</w:t>
            </w:r>
          </w:p>
        </w:tc>
        <w:tc>
          <w:tcPr>
            <w:tcW w:w="1908" w:type="dxa"/>
            <w:tcBorders>
              <w:top w:val="nil"/>
              <w:left w:val="nil"/>
              <w:bottom w:val="single" w:sz="8" w:space="0" w:color="auto"/>
              <w:right w:val="single" w:sz="8" w:space="0" w:color="auto"/>
            </w:tcBorders>
            <w:tcMar>
              <w:top w:w="0" w:type="dxa"/>
              <w:left w:w="108" w:type="dxa"/>
              <w:bottom w:w="0" w:type="dxa"/>
              <w:right w:w="108" w:type="dxa"/>
            </w:tcMar>
            <w:vAlign w:val="bottom"/>
          </w:tcPr>
          <w:p w:rsidR="00743F6B" w:rsidRPr="003C6AF7" w:rsidRDefault="00743F6B" w:rsidP="002C085D">
            <w:pPr>
              <w:widowControl w:val="0"/>
              <w:spacing w:line="264" w:lineRule="auto"/>
              <w:jc w:val="center"/>
              <w:rPr>
                <w:sz w:val="12"/>
                <w:szCs w:val="16"/>
              </w:rPr>
            </w:pPr>
            <w:r w:rsidRPr="003C6AF7">
              <w:rPr>
                <w:sz w:val="12"/>
                <w:szCs w:val="16"/>
              </w:rPr>
              <w:lastRenderedPageBreak/>
              <w:t>этаж</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1</w:t>
            </w:r>
          </w:p>
        </w:tc>
      </w:tr>
      <w:tr w:rsidR="00743F6B" w:rsidRPr="003C6AF7" w:rsidTr="00E53D9E">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jc w:val="center"/>
              <w:rPr>
                <w:sz w:val="12"/>
                <w:szCs w:val="16"/>
              </w:rPr>
            </w:pPr>
            <w:r w:rsidRPr="003C6AF7">
              <w:rPr>
                <w:sz w:val="12"/>
                <w:szCs w:val="16"/>
              </w:rPr>
              <w:lastRenderedPageBreak/>
              <w:t>1.1.7</w:t>
            </w:r>
          </w:p>
        </w:tc>
        <w:tc>
          <w:tcPr>
            <w:tcW w:w="3479" w:type="dxa"/>
            <w:tcBorders>
              <w:top w:val="nil"/>
              <w:left w:val="nil"/>
              <w:bottom w:val="single" w:sz="8"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rPr>
                <w:sz w:val="12"/>
                <w:szCs w:val="16"/>
              </w:rPr>
            </w:pPr>
            <w:r w:rsidRPr="003C6AF7">
              <w:rPr>
                <w:sz w:val="12"/>
                <w:szCs w:val="16"/>
              </w:rPr>
              <w:t>Озеленение</w:t>
            </w:r>
          </w:p>
        </w:tc>
        <w:tc>
          <w:tcPr>
            <w:tcW w:w="1908" w:type="dxa"/>
            <w:tcBorders>
              <w:top w:val="nil"/>
              <w:left w:val="nil"/>
              <w:bottom w:val="single" w:sz="8" w:space="0" w:color="auto"/>
              <w:right w:val="single" w:sz="8" w:space="0" w:color="auto"/>
            </w:tcBorders>
            <w:tcMar>
              <w:top w:w="0" w:type="dxa"/>
              <w:left w:w="108" w:type="dxa"/>
              <w:bottom w:w="0" w:type="dxa"/>
              <w:right w:w="108" w:type="dxa"/>
            </w:tcMar>
            <w:vAlign w:val="bottom"/>
          </w:tcPr>
          <w:p w:rsidR="00743F6B" w:rsidRPr="003C6AF7" w:rsidRDefault="00743F6B" w:rsidP="002C085D">
            <w:pPr>
              <w:widowControl w:val="0"/>
              <w:spacing w:line="264" w:lineRule="auto"/>
              <w:jc w:val="center"/>
              <w:rPr>
                <w:sz w:val="12"/>
                <w:szCs w:val="16"/>
              </w:rPr>
            </w:pPr>
            <w:r w:rsidRPr="003C6AF7">
              <w:rPr>
                <w:rFonts w:eastAsia="Calibri"/>
                <w:color w:val="000000"/>
                <w:sz w:val="12"/>
                <w:szCs w:val="16"/>
                <w:lang w:eastAsia="en-US"/>
              </w:rPr>
              <w:t>кв. м</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35050</w:t>
            </w:r>
          </w:p>
        </w:tc>
      </w:tr>
      <w:tr w:rsidR="00743F6B" w:rsidRPr="003C6AF7" w:rsidTr="00E53D9E">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jc w:val="center"/>
              <w:rPr>
                <w:sz w:val="12"/>
                <w:szCs w:val="16"/>
              </w:rPr>
            </w:pPr>
            <w:r w:rsidRPr="003C6AF7">
              <w:rPr>
                <w:sz w:val="12"/>
                <w:szCs w:val="16"/>
              </w:rPr>
              <w:t>1.1.9</w:t>
            </w:r>
          </w:p>
        </w:tc>
        <w:tc>
          <w:tcPr>
            <w:tcW w:w="3479" w:type="dxa"/>
            <w:tcBorders>
              <w:top w:val="nil"/>
              <w:left w:val="nil"/>
              <w:bottom w:val="single" w:sz="8"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rPr>
                <w:sz w:val="12"/>
                <w:szCs w:val="16"/>
              </w:rPr>
            </w:pPr>
            <w:r w:rsidRPr="003C6AF7">
              <w:rPr>
                <w:sz w:val="12"/>
                <w:szCs w:val="16"/>
              </w:rPr>
              <w:t>Площадь проездов</w:t>
            </w:r>
          </w:p>
        </w:tc>
        <w:tc>
          <w:tcPr>
            <w:tcW w:w="1908" w:type="dxa"/>
            <w:tcBorders>
              <w:top w:val="nil"/>
              <w:left w:val="nil"/>
              <w:bottom w:val="single" w:sz="8" w:space="0" w:color="auto"/>
              <w:right w:val="single" w:sz="8" w:space="0" w:color="auto"/>
            </w:tcBorders>
            <w:tcMar>
              <w:top w:w="0" w:type="dxa"/>
              <w:left w:w="108" w:type="dxa"/>
              <w:bottom w:w="0" w:type="dxa"/>
              <w:right w:w="108" w:type="dxa"/>
            </w:tcMar>
            <w:vAlign w:val="bottom"/>
          </w:tcPr>
          <w:p w:rsidR="00743F6B" w:rsidRPr="003C6AF7" w:rsidRDefault="00743F6B" w:rsidP="002C085D">
            <w:pPr>
              <w:widowControl w:val="0"/>
              <w:spacing w:line="264" w:lineRule="auto"/>
              <w:jc w:val="center"/>
              <w:rPr>
                <w:rFonts w:eastAsia="Calibri"/>
                <w:color w:val="000000"/>
                <w:sz w:val="12"/>
                <w:szCs w:val="16"/>
                <w:lang w:eastAsia="en-US"/>
              </w:rPr>
            </w:pPr>
            <w:r w:rsidRPr="003C6AF7">
              <w:rPr>
                <w:rFonts w:eastAsia="Calibri"/>
                <w:color w:val="000000"/>
                <w:sz w:val="12"/>
                <w:szCs w:val="16"/>
                <w:lang w:eastAsia="en-US"/>
              </w:rPr>
              <w:t>кв. м</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743F6B" w:rsidRPr="003C6AF7" w:rsidRDefault="00743F6B" w:rsidP="002C085D">
            <w:pPr>
              <w:widowControl w:val="0"/>
              <w:autoSpaceDE w:val="0"/>
              <w:autoSpaceDN w:val="0"/>
              <w:adjustRightInd w:val="0"/>
              <w:spacing w:line="264" w:lineRule="auto"/>
              <w:jc w:val="center"/>
              <w:rPr>
                <w:rFonts w:eastAsia="Calibri"/>
                <w:color w:val="000000"/>
                <w:sz w:val="12"/>
                <w:szCs w:val="16"/>
                <w:lang w:eastAsia="en-US"/>
              </w:rPr>
            </w:pPr>
            <w:r w:rsidRPr="003C6AF7">
              <w:rPr>
                <w:rFonts w:eastAsia="Calibri"/>
                <w:color w:val="000000"/>
                <w:sz w:val="12"/>
                <w:szCs w:val="16"/>
                <w:lang w:eastAsia="en-US"/>
              </w:rPr>
              <w:t>24830</w:t>
            </w:r>
          </w:p>
        </w:tc>
      </w:tr>
      <w:tr w:rsidR="00743F6B" w:rsidRPr="003C6AF7" w:rsidTr="00E53D9E">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3F6B" w:rsidRPr="003C6AF7" w:rsidRDefault="00743F6B" w:rsidP="002C085D">
            <w:pPr>
              <w:widowControl w:val="0"/>
              <w:spacing w:line="264" w:lineRule="auto"/>
              <w:jc w:val="center"/>
              <w:rPr>
                <w:b/>
                <w:sz w:val="12"/>
                <w:szCs w:val="16"/>
              </w:rPr>
            </w:pPr>
            <w:r w:rsidRPr="003C6AF7">
              <w:rPr>
                <w:b/>
                <w:sz w:val="12"/>
                <w:szCs w:val="16"/>
              </w:rPr>
              <w:t>2</w:t>
            </w:r>
          </w:p>
        </w:tc>
        <w:tc>
          <w:tcPr>
            <w:tcW w:w="8931"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743F6B" w:rsidRPr="003C6AF7" w:rsidRDefault="00743F6B" w:rsidP="002C085D">
            <w:pPr>
              <w:widowControl w:val="0"/>
              <w:spacing w:line="264" w:lineRule="auto"/>
              <w:jc w:val="center"/>
              <w:rPr>
                <w:sz w:val="12"/>
                <w:szCs w:val="16"/>
              </w:rPr>
            </w:pPr>
            <w:r w:rsidRPr="003C6AF7">
              <w:rPr>
                <w:b/>
                <w:bCs/>
                <w:sz w:val="12"/>
                <w:szCs w:val="16"/>
              </w:rPr>
              <w:t xml:space="preserve">ТРАНСПОРТНАЯ ИНФРАСТРУКТУРА </w:t>
            </w:r>
          </w:p>
        </w:tc>
      </w:tr>
      <w:tr w:rsidR="00743F6B" w:rsidRPr="003C6AF7" w:rsidTr="00E53D9E">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3F6B" w:rsidRPr="003C6AF7" w:rsidRDefault="00743F6B" w:rsidP="002C085D">
            <w:pPr>
              <w:widowControl w:val="0"/>
              <w:spacing w:line="264" w:lineRule="auto"/>
              <w:jc w:val="center"/>
              <w:rPr>
                <w:sz w:val="12"/>
                <w:szCs w:val="16"/>
              </w:rPr>
            </w:pPr>
            <w:r w:rsidRPr="003C6AF7">
              <w:rPr>
                <w:sz w:val="12"/>
                <w:szCs w:val="16"/>
              </w:rPr>
              <w:t>2.1</w:t>
            </w:r>
          </w:p>
        </w:tc>
        <w:tc>
          <w:tcPr>
            <w:tcW w:w="34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43F6B" w:rsidRPr="003C6AF7" w:rsidRDefault="00743F6B" w:rsidP="002C085D">
            <w:pPr>
              <w:widowControl w:val="0"/>
              <w:spacing w:line="264" w:lineRule="auto"/>
              <w:rPr>
                <w:sz w:val="12"/>
                <w:szCs w:val="16"/>
              </w:rPr>
            </w:pPr>
            <w:r w:rsidRPr="003C6AF7">
              <w:rPr>
                <w:sz w:val="12"/>
                <w:szCs w:val="16"/>
              </w:rPr>
              <w:t xml:space="preserve">Парковки легковых автомобилей </w:t>
            </w:r>
          </w:p>
        </w:tc>
        <w:tc>
          <w:tcPr>
            <w:tcW w:w="190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43F6B" w:rsidRPr="003C6AF7" w:rsidRDefault="00743F6B" w:rsidP="002C085D">
            <w:pPr>
              <w:widowControl w:val="0"/>
              <w:spacing w:line="264" w:lineRule="auto"/>
              <w:jc w:val="center"/>
              <w:rPr>
                <w:sz w:val="12"/>
                <w:szCs w:val="16"/>
              </w:rPr>
            </w:pPr>
            <w:r w:rsidRPr="003C6AF7">
              <w:rPr>
                <w:sz w:val="12"/>
                <w:szCs w:val="16"/>
              </w:rPr>
              <w:t>маш.-мест</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tcPr>
          <w:p w:rsidR="00743F6B" w:rsidRPr="003C6AF7" w:rsidRDefault="00743F6B" w:rsidP="002C085D">
            <w:pPr>
              <w:widowControl w:val="0"/>
              <w:spacing w:line="264" w:lineRule="auto"/>
              <w:jc w:val="center"/>
              <w:rPr>
                <w:sz w:val="12"/>
                <w:szCs w:val="16"/>
              </w:rPr>
            </w:pPr>
            <w:r w:rsidRPr="003C6AF7">
              <w:rPr>
                <w:sz w:val="12"/>
                <w:szCs w:val="16"/>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tcPr>
          <w:p w:rsidR="00743F6B" w:rsidRPr="003C6AF7" w:rsidRDefault="00743F6B" w:rsidP="002C085D">
            <w:pPr>
              <w:widowControl w:val="0"/>
              <w:spacing w:line="264" w:lineRule="auto"/>
              <w:jc w:val="center"/>
              <w:rPr>
                <w:sz w:val="12"/>
                <w:szCs w:val="16"/>
              </w:rPr>
            </w:pPr>
            <w:r w:rsidRPr="003C6AF7">
              <w:rPr>
                <w:sz w:val="12"/>
                <w:szCs w:val="16"/>
              </w:rPr>
              <w:t>6</w:t>
            </w:r>
          </w:p>
        </w:tc>
      </w:tr>
      <w:tr w:rsidR="00743F6B" w:rsidRPr="003C6AF7" w:rsidTr="00E53D9E">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43F6B" w:rsidRPr="003C6AF7" w:rsidRDefault="00743F6B" w:rsidP="002C085D">
            <w:pPr>
              <w:widowControl w:val="0"/>
              <w:spacing w:line="264" w:lineRule="auto"/>
              <w:jc w:val="center"/>
              <w:rPr>
                <w:b/>
                <w:sz w:val="12"/>
                <w:szCs w:val="16"/>
              </w:rPr>
            </w:pPr>
            <w:r w:rsidRPr="003C6AF7">
              <w:rPr>
                <w:b/>
                <w:sz w:val="12"/>
                <w:szCs w:val="16"/>
              </w:rPr>
              <w:t>4</w:t>
            </w:r>
          </w:p>
        </w:tc>
        <w:tc>
          <w:tcPr>
            <w:tcW w:w="8931"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743F6B" w:rsidRPr="003C6AF7" w:rsidRDefault="00743F6B" w:rsidP="002C085D">
            <w:pPr>
              <w:widowControl w:val="0"/>
              <w:spacing w:line="264" w:lineRule="auto"/>
              <w:jc w:val="center"/>
              <w:rPr>
                <w:sz w:val="12"/>
                <w:szCs w:val="16"/>
              </w:rPr>
            </w:pPr>
            <w:r w:rsidRPr="003C6AF7">
              <w:rPr>
                <w:b/>
                <w:bCs/>
                <w:sz w:val="12"/>
                <w:szCs w:val="16"/>
              </w:rPr>
              <w:t xml:space="preserve">КОММУНАЛЬНАЯ ИНФРАСТРУКТУРА </w:t>
            </w:r>
          </w:p>
        </w:tc>
      </w:tr>
      <w:tr w:rsidR="00743F6B" w:rsidRPr="003C6AF7" w:rsidTr="00E53D9E">
        <w:tc>
          <w:tcPr>
            <w:tcW w:w="8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jc w:val="center"/>
              <w:rPr>
                <w:sz w:val="12"/>
                <w:szCs w:val="16"/>
              </w:rPr>
            </w:pPr>
            <w:r w:rsidRPr="003C6AF7">
              <w:rPr>
                <w:sz w:val="12"/>
                <w:szCs w:val="16"/>
              </w:rPr>
              <w:t>4.1</w:t>
            </w:r>
          </w:p>
        </w:tc>
        <w:tc>
          <w:tcPr>
            <w:tcW w:w="3479" w:type="dxa"/>
            <w:tcBorders>
              <w:top w:val="nil"/>
              <w:left w:val="nil"/>
              <w:bottom w:val="single" w:sz="8"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rPr>
                <w:sz w:val="12"/>
                <w:szCs w:val="16"/>
              </w:rPr>
            </w:pPr>
            <w:r w:rsidRPr="003C6AF7">
              <w:rPr>
                <w:sz w:val="12"/>
                <w:szCs w:val="16"/>
              </w:rPr>
              <w:t xml:space="preserve">Электроснабжение </w:t>
            </w:r>
          </w:p>
        </w:tc>
        <w:tc>
          <w:tcPr>
            <w:tcW w:w="1908" w:type="dxa"/>
            <w:tcBorders>
              <w:top w:val="nil"/>
              <w:left w:val="nil"/>
              <w:bottom w:val="single" w:sz="8"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jc w:val="center"/>
              <w:rPr>
                <w:sz w:val="12"/>
                <w:szCs w:val="16"/>
              </w:rPr>
            </w:pPr>
            <w:r w:rsidRPr="003C6AF7">
              <w:rPr>
                <w:rFonts w:eastAsia="Arial"/>
                <w:sz w:val="12"/>
                <w:szCs w:val="16"/>
                <w:shd w:val="clear" w:color="auto" w:fill="FFFFFF"/>
              </w:rPr>
              <w:t>кВт</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bottom"/>
          </w:tcPr>
          <w:p w:rsidR="00743F6B" w:rsidRPr="003C6AF7" w:rsidRDefault="00743F6B" w:rsidP="002C085D">
            <w:pPr>
              <w:widowControl w:val="0"/>
              <w:spacing w:line="264" w:lineRule="auto"/>
              <w:jc w:val="center"/>
              <w:rPr>
                <w:sz w:val="12"/>
                <w:szCs w:val="16"/>
              </w:rPr>
            </w:pPr>
            <w:r w:rsidRPr="003C6AF7">
              <w:rPr>
                <w:sz w:val="12"/>
                <w:szCs w:val="16"/>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tcPr>
          <w:p w:rsidR="00743F6B" w:rsidRPr="003C6AF7" w:rsidRDefault="00743F6B" w:rsidP="002C085D">
            <w:pPr>
              <w:widowControl w:val="0"/>
              <w:spacing w:line="264" w:lineRule="auto"/>
              <w:jc w:val="center"/>
              <w:rPr>
                <w:color w:val="000000"/>
                <w:sz w:val="12"/>
                <w:szCs w:val="16"/>
              </w:rPr>
            </w:pPr>
            <w:r w:rsidRPr="003C6AF7">
              <w:rPr>
                <w:color w:val="000000"/>
                <w:sz w:val="12"/>
                <w:szCs w:val="16"/>
              </w:rPr>
              <w:t>435</w:t>
            </w:r>
          </w:p>
        </w:tc>
      </w:tr>
      <w:tr w:rsidR="00743F6B" w:rsidRPr="003C6AF7" w:rsidTr="00E53D9E">
        <w:tc>
          <w:tcPr>
            <w:tcW w:w="85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jc w:val="center"/>
              <w:rPr>
                <w:sz w:val="12"/>
                <w:szCs w:val="16"/>
              </w:rPr>
            </w:pPr>
            <w:r w:rsidRPr="003C6AF7">
              <w:rPr>
                <w:sz w:val="12"/>
                <w:szCs w:val="16"/>
              </w:rPr>
              <w:t>4.2</w:t>
            </w:r>
          </w:p>
        </w:tc>
        <w:tc>
          <w:tcPr>
            <w:tcW w:w="3479" w:type="dxa"/>
            <w:tcBorders>
              <w:top w:val="nil"/>
              <w:left w:val="nil"/>
              <w:bottom w:val="single" w:sz="4"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rPr>
                <w:sz w:val="12"/>
                <w:szCs w:val="16"/>
              </w:rPr>
            </w:pPr>
            <w:r w:rsidRPr="003C6AF7">
              <w:rPr>
                <w:sz w:val="12"/>
                <w:szCs w:val="16"/>
              </w:rPr>
              <w:t>Водоснабжение</w:t>
            </w:r>
          </w:p>
        </w:tc>
        <w:tc>
          <w:tcPr>
            <w:tcW w:w="1908" w:type="dxa"/>
            <w:tcBorders>
              <w:top w:val="nil"/>
              <w:left w:val="nil"/>
              <w:bottom w:val="single" w:sz="4"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jc w:val="center"/>
              <w:rPr>
                <w:sz w:val="12"/>
                <w:szCs w:val="16"/>
              </w:rPr>
            </w:pPr>
            <w:r w:rsidRPr="003C6AF7">
              <w:rPr>
                <w:sz w:val="12"/>
                <w:szCs w:val="16"/>
              </w:rPr>
              <w:t>куб.м/сут</w:t>
            </w:r>
          </w:p>
        </w:tc>
        <w:tc>
          <w:tcPr>
            <w:tcW w:w="1701" w:type="dxa"/>
            <w:tcBorders>
              <w:top w:val="nil"/>
              <w:left w:val="nil"/>
              <w:bottom w:val="single" w:sz="4" w:space="0" w:color="auto"/>
              <w:right w:val="single" w:sz="8" w:space="0" w:color="auto"/>
            </w:tcBorders>
            <w:tcMar>
              <w:top w:w="0" w:type="dxa"/>
              <w:left w:w="108" w:type="dxa"/>
              <w:bottom w:w="0" w:type="dxa"/>
              <w:right w:w="108" w:type="dxa"/>
            </w:tcMar>
            <w:vAlign w:val="bottom"/>
          </w:tcPr>
          <w:p w:rsidR="00743F6B" w:rsidRPr="003C6AF7" w:rsidRDefault="00743F6B" w:rsidP="002C085D">
            <w:pPr>
              <w:widowControl w:val="0"/>
              <w:spacing w:line="264" w:lineRule="auto"/>
              <w:jc w:val="center"/>
              <w:rPr>
                <w:sz w:val="12"/>
                <w:szCs w:val="16"/>
              </w:rPr>
            </w:pPr>
            <w:r w:rsidRPr="003C6AF7">
              <w:rPr>
                <w:sz w:val="12"/>
                <w:szCs w:val="16"/>
              </w:rPr>
              <w:t>-</w:t>
            </w:r>
          </w:p>
        </w:tc>
        <w:tc>
          <w:tcPr>
            <w:tcW w:w="1843" w:type="dxa"/>
            <w:tcBorders>
              <w:top w:val="nil"/>
              <w:left w:val="nil"/>
              <w:bottom w:val="single" w:sz="4" w:space="0" w:color="auto"/>
              <w:right w:val="single" w:sz="8" w:space="0" w:color="auto"/>
            </w:tcBorders>
            <w:tcMar>
              <w:top w:w="0" w:type="dxa"/>
              <w:left w:w="108" w:type="dxa"/>
              <w:bottom w:w="0" w:type="dxa"/>
              <w:right w:w="108" w:type="dxa"/>
            </w:tcMar>
            <w:vAlign w:val="bottom"/>
          </w:tcPr>
          <w:p w:rsidR="00743F6B" w:rsidRPr="003C6AF7" w:rsidRDefault="00743F6B" w:rsidP="002C085D">
            <w:pPr>
              <w:widowControl w:val="0"/>
              <w:spacing w:line="264" w:lineRule="auto"/>
              <w:jc w:val="center"/>
              <w:rPr>
                <w:color w:val="000000"/>
                <w:sz w:val="12"/>
                <w:szCs w:val="16"/>
              </w:rPr>
            </w:pPr>
            <w:r w:rsidRPr="003C6AF7">
              <w:rPr>
                <w:color w:val="000000"/>
                <w:sz w:val="12"/>
                <w:szCs w:val="16"/>
              </w:rPr>
              <w:t>346,2</w:t>
            </w:r>
          </w:p>
        </w:tc>
      </w:tr>
      <w:tr w:rsidR="00743F6B" w:rsidRPr="003C6AF7" w:rsidTr="00E53D9E">
        <w:tc>
          <w:tcPr>
            <w:tcW w:w="85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jc w:val="center"/>
              <w:rPr>
                <w:sz w:val="12"/>
                <w:szCs w:val="16"/>
              </w:rPr>
            </w:pPr>
            <w:r w:rsidRPr="003C6AF7">
              <w:rPr>
                <w:sz w:val="12"/>
                <w:szCs w:val="16"/>
              </w:rPr>
              <w:t>4.3</w:t>
            </w:r>
          </w:p>
        </w:tc>
        <w:tc>
          <w:tcPr>
            <w:tcW w:w="3479" w:type="dxa"/>
            <w:tcBorders>
              <w:top w:val="nil"/>
              <w:left w:val="nil"/>
              <w:bottom w:val="single" w:sz="4"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rPr>
                <w:sz w:val="12"/>
                <w:szCs w:val="16"/>
              </w:rPr>
            </w:pPr>
            <w:r w:rsidRPr="003C6AF7">
              <w:rPr>
                <w:sz w:val="12"/>
                <w:szCs w:val="16"/>
              </w:rPr>
              <w:t>Водоотведение</w:t>
            </w:r>
          </w:p>
        </w:tc>
        <w:tc>
          <w:tcPr>
            <w:tcW w:w="1908" w:type="dxa"/>
            <w:tcBorders>
              <w:top w:val="nil"/>
              <w:left w:val="nil"/>
              <w:bottom w:val="single" w:sz="4"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jc w:val="center"/>
              <w:rPr>
                <w:sz w:val="12"/>
                <w:szCs w:val="16"/>
              </w:rPr>
            </w:pPr>
            <w:r w:rsidRPr="003C6AF7">
              <w:rPr>
                <w:sz w:val="12"/>
                <w:szCs w:val="16"/>
              </w:rPr>
              <w:t>куб.м/сут</w:t>
            </w:r>
          </w:p>
        </w:tc>
        <w:tc>
          <w:tcPr>
            <w:tcW w:w="1701" w:type="dxa"/>
            <w:tcBorders>
              <w:top w:val="nil"/>
              <w:left w:val="nil"/>
              <w:bottom w:val="single" w:sz="4" w:space="0" w:color="auto"/>
              <w:right w:val="single" w:sz="8" w:space="0" w:color="auto"/>
            </w:tcBorders>
            <w:tcMar>
              <w:top w:w="0" w:type="dxa"/>
              <w:left w:w="108" w:type="dxa"/>
              <w:bottom w:w="0" w:type="dxa"/>
              <w:right w:w="108" w:type="dxa"/>
            </w:tcMar>
            <w:vAlign w:val="bottom"/>
          </w:tcPr>
          <w:p w:rsidR="00743F6B" w:rsidRPr="003C6AF7" w:rsidRDefault="00743F6B" w:rsidP="002C085D">
            <w:pPr>
              <w:widowControl w:val="0"/>
              <w:spacing w:line="264" w:lineRule="auto"/>
              <w:jc w:val="center"/>
              <w:rPr>
                <w:sz w:val="12"/>
                <w:szCs w:val="16"/>
              </w:rPr>
            </w:pPr>
            <w:r w:rsidRPr="003C6AF7">
              <w:rPr>
                <w:sz w:val="12"/>
                <w:szCs w:val="16"/>
              </w:rPr>
              <w:t>-</w:t>
            </w:r>
          </w:p>
        </w:tc>
        <w:tc>
          <w:tcPr>
            <w:tcW w:w="1843" w:type="dxa"/>
            <w:tcBorders>
              <w:top w:val="nil"/>
              <w:left w:val="nil"/>
              <w:bottom w:val="single" w:sz="4" w:space="0" w:color="auto"/>
              <w:right w:val="single" w:sz="8" w:space="0" w:color="auto"/>
            </w:tcBorders>
            <w:tcMar>
              <w:top w:w="0" w:type="dxa"/>
              <w:left w:w="108" w:type="dxa"/>
              <w:bottom w:w="0" w:type="dxa"/>
              <w:right w:w="108" w:type="dxa"/>
            </w:tcMar>
            <w:vAlign w:val="bottom"/>
          </w:tcPr>
          <w:p w:rsidR="00743F6B" w:rsidRPr="003C6AF7" w:rsidRDefault="00743F6B" w:rsidP="002C085D">
            <w:pPr>
              <w:widowControl w:val="0"/>
              <w:spacing w:line="264" w:lineRule="auto"/>
              <w:jc w:val="center"/>
              <w:rPr>
                <w:color w:val="000000"/>
                <w:sz w:val="12"/>
                <w:szCs w:val="16"/>
              </w:rPr>
            </w:pPr>
            <w:r w:rsidRPr="003C6AF7">
              <w:rPr>
                <w:color w:val="000000"/>
                <w:sz w:val="12"/>
                <w:szCs w:val="16"/>
              </w:rPr>
              <w:t>283,9</w:t>
            </w:r>
          </w:p>
        </w:tc>
      </w:tr>
      <w:tr w:rsidR="00743F6B" w:rsidRPr="003C6AF7" w:rsidTr="00E53D9E">
        <w:tc>
          <w:tcPr>
            <w:tcW w:w="85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jc w:val="center"/>
              <w:rPr>
                <w:sz w:val="12"/>
                <w:szCs w:val="16"/>
              </w:rPr>
            </w:pPr>
            <w:r w:rsidRPr="003C6AF7">
              <w:rPr>
                <w:sz w:val="12"/>
                <w:szCs w:val="16"/>
              </w:rPr>
              <w:t>4.4</w:t>
            </w:r>
          </w:p>
        </w:tc>
        <w:tc>
          <w:tcPr>
            <w:tcW w:w="347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rPr>
                <w:sz w:val="12"/>
                <w:szCs w:val="16"/>
              </w:rPr>
            </w:pPr>
            <w:r w:rsidRPr="003C6AF7">
              <w:rPr>
                <w:sz w:val="12"/>
                <w:szCs w:val="16"/>
              </w:rPr>
              <w:t>Газоснабжение</w:t>
            </w:r>
          </w:p>
        </w:tc>
        <w:tc>
          <w:tcPr>
            <w:tcW w:w="190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743F6B" w:rsidRPr="003C6AF7" w:rsidRDefault="00743F6B" w:rsidP="002C085D">
            <w:pPr>
              <w:widowControl w:val="0"/>
              <w:spacing w:line="264" w:lineRule="auto"/>
              <w:jc w:val="center"/>
              <w:rPr>
                <w:sz w:val="12"/>
                <w:szCs w:val="16"/>
              </w:rPr>
            </w:pPr>
            <w:r w:rsidRPr="003C6AF7">
              <w:rPr>
                <w:sz w:val="12"/>
                <w:szCs w:val="16"/>
              </w:rPr>
              <w:t>куб.м/час</w:t>
            </w:r>
          </w:p>
        </w:tc>
        <w:tc>
          <w:tcPr>
            <w:tcW w:w="170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tcPr>
          <w:p w:rsidR="00743F6B" w:rsidRPr="003C6AF7" w:rsidRDefault="00743F6B" w:rsidP="002C085D">
            <w:pPr>
              <w:widowControl w:val="0"/>
              <w:spacing w:line="264" w:lineRule="auto"/>
              <w:jc w:val="center"/>
              <w:rPr>
                <w:sz w:val="12"/>
                <w:szCs w:val="16"/>
              </w:rPr>
            </w:pPr>
            <w:r w:rsidRPr="003C6AF7">
              <w:rPr>
                <w:sz w:val="12"/>
                <w:szCs w:val="16"/>
              </w:rPr>
              <w:t>-</w:t>
            </w:r>
          </w:p>
        </w:tc>
        <w:tc>
          <w:tcPr>
            <w:tcW w:w="1843" w:type="dxa"/>
            <w:tcBorders>
              <w:top w:val="single" w:sz="4" w:space="0" w:color="auto"/>
              <w:left w:val="nil"/>
              <w:bottom w:val="single" w:sz="4" w:space="0" w:color="auto"/>
              <w:right w:val="single" w:sz="4" w:space="0" w:color="auto"/>
            </w:tcBorders>
            <w:tcMar>
              <w:top w:w="0" w:type="dxa"/>
              <w:left w:w="108" w:type="dxa"/>
              <w:bottom w:w="0" w:type="dxa"/>
              <w:right w:w="108" w:type="dxa"/>
            </w:tcMar>
            <w:vAlign w:val="bottom"/>
          </w:tcPr>
          <w:p w:rsidR="00743F6B" w:rsidRPr="003C6AF7" w:rsidRDefault="00743F6B" w:rsidP="002C085D">
            <w:pPr>
              <w:widowControl w:val="0"/>
              <w:spacing w:line="264" w:lineRule="auto"/>
              <w:jc w:val="center"/>
              <w:rPr>
                <w:color w:val="000000"/>
                <w:sz w:val="12"/>
                <w:szCs w:val="16"/>
              </w:rPr>
            </w:pPr>
            <w:r w:rsidRPr="003C6AF7">
              <w:rPr>
                <w:color w:val="000000"/>
                <w:sz w:val="12"/>
                <w:szCs w:val="16"/>
              </w:rPr>
              <w:t>456,8</w:t>
            </w:r>
          </w:p>
        </w:tc>
      </w:tr>
    </w:tbl>
    <w:p w:rsidR="00743F6B" w:rsidRPr="003C6AF7" w:rsidRDefault="00743F6B" w:rsidP="002C085D">
      <w:pPr>
        <w:widowControl w:val="0"/>
        <w:spacing w:line="264" w:lineRule="auto"/>
        <w:jc w:val="right"/>
        <w:rPr>
          <w:sz w:val="16"/>
          <w:szCs w:val="16"/>
        </w:rPr>
      </w:pPr>
    </w:p>
    <w:p w:rsidR="00743F6B" w:rsidRPr="003C6AF7" w:rsidRDefault="00743F6B" w:rsidP="002C085D">
      <w:pPr>
        <w:pStyle w:val="afffffffffd"/>
        <w:widowControl w:val="0"/>
        <w:spacing w:line="264" w:lineRule="auto"/>
        <w:ind w:left="0" w:right="0" w:firstLine="0"/>
        <w:rPr>
          <w:sz w:val="16"/>
          <w:szCs w:val="16"/>
        </w:rPr>
      </w:pPr>
    </w:p>
    <w:p w:rsidR="00743F6B" w:rsidRPr="003C6AF7" w:rsidRDefault="00743F6B" w:rsidP="002C085D">
      <w:pPr>
        <w:pStyle w:val="10"/>
        <w:keepNext w:val="0"/>
        <w:widowControl w:val="0"/>
        <w:spacing w:before="0" w:after="0" w:line="264" w:lineRule="auto"/>
        <w:rPr>
          <w:sz w:val="16"/>
          <w:szCs w:val="16"/>
        </w:rPr>
      </w:pPr>
      <w:bookmarkStart w:id="112" w:name="_Toc136872306"/>
      <w:r w:rsidRPr="003C6AF7">
        <w:rPr>
          <w:sz w:val="16"/>
          <w:szCs w:val="16"/>
        </w:rPr>
        <w:t>2.ПОЛОЖЕНИЕ ОБ ОЧЕРЕДНОСТИ ПЛАНИРУЕМОГО РАЗВИТИЯ ТЕРРИТОРИИ</w:t>
      </w:r>
      <w:bookmarkEnd w:id="112"/>
    </w:p>
    <w:p w:rsidR="00743F6B" w:rsidRPr="003C6AF7" w:rsidRDefault="00743F6B" w:rsidP="002C085D">
      <w:pPr>
        <w:widowControl w:val="0"/>
        <w:spacing w:line="264" w:lineRule="auto"/>
        <w:rPr>
          <w:sz w:val="16"/>
          <w:szCs w:val="16"/>
        </w:rPr>
      </w:pPr>
      <w:r w:rsidRPr="003C6AF7">
        <w:rPr>
          <w:sz w:val="16"/>
          <w:szCs w:val="16"/>
        </w:rPr>
        <w:t xml:space="preserve">Проектом предусматривается освоение территории в одну очередь строительства. </w:t>
      </w:r>
    </w:p>
    <w:p w:rsidR="00743F6B" w:rsidRPr="003C6AF7" w:rsidRDefault="00743F6B" w:rsidP="002C085D">
      <w:pPr>
        <w:widowControl w:val="0"/>
        <w:autoSpaceDE w:val="0"/>
        <w:autoSpaceDN w:val="0"/>
        <w:adjustRightInd w:val="0"/>
        <w:spacing w:line="264" w:lineRule="auto"/>
        <w:jc w:val="center"/>
        <w:outlineLvl w:val="0"/>
        <w:rPr>
          <w:rFonts w:eastAsia="Calibri"/>
          <w:sz w:val="16"/>
          <w:szCs w:val="16"/>
          <w:lang w:eastAsia="en-US"/>
        </w:rPr>
      </w:pPr>
    </w:p>
    <w:p w:rsidR="00457098" w:rsidRDefault="00457098" w:rsidP="002C085D">
      <w:pPr>
        <w:spacing w:line="264" w:lineRule="auto"/>
        <w:rPr>
          <w:sz w:val="16"/>
          <w:szCs w:val="16"/>
        </w:rPr>
      </w:pPr>
    </w:p>
    <w:p w:rsidR="00457098" w:rsidRDefault="00457098" w:rsidP="00A73547">
      <w:pPr>
        <w:jc w:val="both"/>
        <w:rPr>
          <w:sz w:val="16"/>
          <w:szCs w:val="16"/>
        </w:rPr>
      </w:pPr>
    </w:p>
    <w:p w:rsidR="006C40D8" w:rsidRDefault="006C40D8" w:rsidP="00A73547">
      <w:pPr>
        <w:rPr>
          <w:sz w:val="16"/>
          <w:szCs w:val="16"/>
        </w:rPr>
      </w:pPr>
      <w:r>
        <w:rPr>
          <w:sz w:val="16"/>
          <w:szCs w:val="16"/>
        </w:rPr>
        <w:br w:type="page"/>
      </w:r>
    </w:p>
    <w:p w:rsidR="00457098" w:rsidRDefault="00457098" w:rsidP="00A73547">
      <w:pPr>
        <w:jc w:val="both"/>
        <w:rPr>
          <w:sz w:val="16"/>
          <w:szCs w:val="16"/>
        </w:rPr>
      </w:pPr>
    </w:p>
    <w:p w:rsidR="00457098" w:rsidRPr="00F61A4E" w:rsidRDefault="00457098" w:rsidP="00A73547">
      <w:pPr>
        <w:jc w:val="both"/>
        <w:rPr>
          <w:sz w:val="16"/>
          <w:szCs w:val="16"/>
        </w:rPr>
      </w:pPr>
    </w:p>
    <w:p w:rsidR="000D2CD3" w:rsidRPr="00F61A4E" w:rsidRDefault="005A4889" w:rsidP="00A73547">
      <w:pPr>
        <w:tabs>
          <w:tab w:val="left" w:pos="3402"/>
          <w:tab w:val="left" w:pos="4395"/>
        </w:tabs>
        <w:jc w:val="both"/>
        <w:rPr>
          <w:sz w:val="16"/>
          <w:szCs w:val="16"/>
        </w:rPr>
      </w:pPr>
      <w:r>
        <w:rPr>
          <w:noProof/>
          <w:sz w:val="16"/>
          <w:szCs w:val="16"/>
        </w:rPr>
        <w:pict>
          <v:roundrect id="AutoShape 769" o:spid="_x0000_s1073" style="position:absolute;left:0;text-align:left;margin-left:-37.95pt;margin-top:624.1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136590" w:rsidRPr="00A169AD" w:rsidRDefault="00136590" w:rsidP="008A59FA">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rsidR="00136590" w:rsidRPr="00A169AD" w:rsidRDefault="00136590" w:rsidP="008A59FA">
                  <w:pPr>
                    <w:rPr>
                      <w:b/>
                      <w:iCs/>
                      <w:sz w:val="18"/>
                      <w:szCs w:val="18"/>
                    </w:rPr>
                  </w:pPr>
                  <w:r w:rsidRPr="00A169AD">
                    <w:rPr>
                      <w:b/>
                      <w:iCs/>
                      <w:sz w:val="18"/>
                      <w:szCs w:val="18"/>
                    </w:rPr>
                    <w:t xml:space="preserve">Гл. редактор: </w:t>
                  </w:r>
                  <w:r>
                    <w:rPr>
                      <w:i/>
                      <w:iCs/>
                      <w:sz w:val="18"/>
                      <w:szCs w:val="18"/>
                    </w:rPr>
                    <w:t>Янцов М.Н</w:t>
                  </w:r>
                  <w:r w:rsidRPr="00A169AD">
                    <w:rPr>
                      <w:i/>
                      <w:iCs/>
                      <w:sz w:val="18"/>
                      <w:szCs w:val="18"/>
                    </w:rPr>
                    <w:t>.</w:t>
                  </w:r>
                </w:p>
                <w:p w:rsidR="00136590" w:rsidRPr="00A169AD" w:rsidRDefault="00136590"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136590" w:rsidRPr="00A169AD" w:rsidRDefault="00136590"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w:r>
    </w:p>
    <w:sectPr w:rsidR="000D2CD3" w:rsidRPr="00F61A4E" w:rsidSect="009B0D75">
      <w:headerReference w:type="default" r:id="rId83"/>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1DFA" w:rsidRDefault="00891DFA">
      <w:r>
        <w:separator/>
      </w:r>
    </w:p>
  </w:endnote>
  <w:endnote w:type="continuationSeparator" w:id="1">
    <w:p w:rsidR="00891DFA" w:rsidRDefault="00891D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8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 w:name="TimesNewRomanPS-BoldItalicMT">
    <w:altName w:val="CommercialScript BT"/>
    <w:charset w:val="CC"/>
    <w:family w:val="script"/>
    <w:pitch w:val="default"/>
    <w:sig w:usb0="00000201" w:usb1="00000000" w:usb2="00000000" w:usb3="00000000" w:csb0="00000004"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GOST Type AU">
    <w:charset w:val="CC"/>
    <w:family w:val="auto"/>
    <w:pitch w:val="variable"/>
    <w:sig w:usb0="A000028F" w:usb1="1000004A"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0" w:rsidRDefault="00136590" w:rsidP="001566A4">
    <w:pPr>
      <w:pStyle w:val="af0"/>
      <w:rPr>
        <w:i/>
        <w:iCs/>
        <w:sz w:val="20"/>
      </w:rPr>
    </w:pPr>
    <w:r>
      <w:rPr>
        <w:i/>
        <w:iCs/>
        <w:sz w:val="20"/>
      </w:rPr>
      <w:t xml:space="preserve">«Павловский муниципальный вестник»                                  стр. </w:t>
    </w:r>
    <w:r w:rsidR="005A4889">
      <w:rPr>
        <w:noProof/>
      </w:rPr>
      <w:fldChar w:fldCharType="begin"/>
    </w:r>
    <w:r>
      <w:rPr>
        <w:noProof/>
      </w:rPr>
      <w:instrText xml:space="preserve"> PAGE   \* MERGEFORMAT </w:instrText>
    </w:r>
    <w:r w:rsidR="005A4889">
      <w:rPr>
        <w:noProof/>
      </w:rPr>
      <w:fldChar w:fldCharType="separate"/>
    </w:r>
    <w:r w:rsidR="00F23672">
      <w:rPr>
        <w:noProof/>
      </w:rPr>
      <w:t>2</w:t>
    </w:r>
    <w:r w:rsidR="005A4889">
      <w:rPr>
        <w:noProof/>
      </w:rPr>
      <w:fldChar w:fldCharType="end"/>
    </w:r>
    <w:r w:rsidR="00714DDF">
      <w:rPr>
        <w:noProof/>
      </w:rPr>
      <w:t xml:space="preserve">                     </w:t>
    </w:r>
    <w:r>
      <w:rPr>
        <w:noProof/>
      </w:rPr>
      <w:t xml:space="preserve">      </w:t>
    </w:r>
    <w:r>
      <w:rPr>
        <w:i/>
        <w:iCs/>
        <w:sz w:val="20"/>
      </w:rPr>
      <w:t xml:space="preserve">20 августа  2023 года № </w:t>
    </w:r>
    <w:bookmarkStart w:id="1" w:name="_GoBack"/>
    <w:bookmarkEnd w:id="1"/>
    <w:r>
      <w:rPr>
        <w:i/>
        <w:iCs/>
        <w:sz w:val="20"/>
      </w:rPr>
      <w:t>11</w:t>
    </w:r>
  </w:p>
  <w:p w:rsidR="00136590" w:rsidRDefault="00136590">
    <w:pPr>
      <w:pStyle w:val="af0"/>
    </w:pPr>
  </w:p>
  <w:p w:rsidR="00136590" w:rsidRDefault="00136590">
    <w:pPr>
      <w:pStyle w:val="af0"/>
    </w:pPr>
  </w:p>
  <w:p w:rsidR="00136590" w:rsidRDefault="00136590">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1DFA" w:rsidRDefault="00891DFA">
      <w:r>
        <w:separator/>
      </w:r>
    </w:p>
  </w:footnote>
  <w:footnote w:type="continuationSeparator" w:id="1">
    <w:p w:rsidR="00891DFA" w:rsidRDefault="00891D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0" w:rsidRDefault="005A4889">
    <w:pPr>
      <w:pStyle w:val="a9"/>
      <w:framePr w:wrap="around" w:vAnchor="text" w:hAnchor="margin" w:xAlign="right" w:y="1"/>
      <w:rPr>
        <w:rStyle w:val="ab"/>
      </w:rPr>
    </w:pPr>
    <w:r>
      <w:rPr>
        <w:rStyle w:val="ab"/>
      </w:rPr>
      <w:fldChar w:fldCharType="begin"/>
    </w:r>
    <w:r w:rsidR="00136590">
      <w:rPr>
        <w:rStyle w:val="ab"/>
      </w:rPr>
      <w:instrText xml:space="preserve">PAGE  </w:instrText>
    </w:r>
    <w:r>
      <w:rPr>
        <w:rStyle w:val="ab"/>
      </w:rPr>
      <w:fldChar w:fldCharType="end"/>
    </w:r>
  </w:p>
  <w:p w:rsidR="00136590" w:rsidRDefault="00136590">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0" w:rsidRDefault="005A4889">
    <w:pPr>
      <w:pStyle w:val="a9"/>
      <w:framePr w:wrap="around" w:vAnchor="text" w:hAnchor="margin" w:xAlign="right" w:y="1"/>
      <w:rPr>
        <w:rStyle w:val="ab"/>
      </w:rPr>
    </w:pPr>
    <w:r>
      <w:rPr>
        <w:rStyle w:val="ab"/>
      </w:rPr>
      <w:fldChar w:fldCharType="begin"/>
    </w:r>
    <w:r w:rsidR="00136590">
      <w:rPr>
        <w:rStyle w:val="ab"/>
      </w:rPr>
      <w:instrText xml:space="preserve">PAGE  </w:instrText>
    </w:r>
    <w:r>
      <w:rPr>
        <w:rStyle w:val="ab"/>
      </w:rPr>
      <w:fldChar w:fldCharType="separate"/>
    </w:r>
    <w:r w:rsidR="00136590">
      <w:rPr>
        <w:rStyle w:val="ab"/>
        <w:noProof/>
      </w:rPr>
      <w:t>8</w:t>
    </w:r>
    <w:r>
      <w:rPr>
        <w:rStyle w:val="ab"/>
      </w:rPr>
      <w:fldChar w:fldCharType="end"/>
    </w:r>
  </w:p>
  <w:p w:rsidR="00136590" w:rsidRDefault="00136590"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136590" w:rsidRPr="002B0828" w:rsidRDefault="00136590"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0" w:rsidRPr="00AF1784" w:rsidRDefault="00136590"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0" w:rsidRDefault="005A4889">
    <w:pPr>
      <w:pStyle w:val="a9"/>
      <w:framePr w:wrap="around" w:vAnchor="text" w:hAnchor="margin" w:xAlign="right" w:y="1"/>
      <w:rPr>
        <w:rStyle w:val="ab"/>
      </w:rPr>
    </w:pPr>
    <w:r>
      <w:rPr>
        <w:rStyle w:val="ab"/>
      </w:rPr>
      <w:fldChar w:fldCharType="begin"/>
    </w:r>
    <w:r w:rsidR="00136590">
      <w:rPr>
        <w:rStyle w:val="ab"/>
      </w:rPr>
      <w:instrText xml:space="preserve">PAGE  </w:instrText>
    </w:r>
    <w:r>
      <w:rPr>
        <w:rStyle w:val="ab"/>
      </w:rPr>
      <w:fldChar w:fldCharType="end"/>
    </w:r>
  </w:p>
  <w:p w:rsidR="00136590" w:rsidRDefault="00136590">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0" w:rsidRPr="002B0828" w:rsidRDefault="00136590"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0" w:rsidRDefault="00136590">
    <w:pPr>
      <w:pStyle w:val="a9"/>
      <w:jc w:val="right"/>
    </w:pPr>
    <w:r>
      <w:t>1</w:t>
    </w:r>
    <w:r w:rsidR="005A4889">
      <w:rPr>
        <w:noProof/>
      </w:rPr>
      <w:fldChar w:fldCharType="begin"/>
    </w:r>
    <w:r>
      <w:rPr>
        <w:noProof/>
      </w:rPr>
      <w:instrText xml:space="preserve"> PAGE   \* MERGEFORMAT </w:instrText>
    </w:r>
    <w:r w:rsidR="005A4889">
      <w:rPr>
        <w:noProof/>
      </w:rPr>
      <w:fldChar w:fldCharType="separate"/>
    </w:r>
    <w:r>
      <w:rPr>
        <w:noProof/>
      </w:rPr>
      <w:t>14</w:t>
    </w:r>
    <w:r w:rsidR="005A4889">
      <w:rPr>
        <w:noProof/>
      </w:rPr>
      <w:fldChar w:fldCharType="end"/>
    </w:r>
  </w:p>
  <w:p w:rsidR="00136590" w:rsidRPr="00AF1784" w:rsidRDefault="00136590"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590" w:rsidRDefault="00136590"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9"/>
    <w:multiLevelType w:val="multilevel"/>
    <w:tmpl w:val="00000019"/>
    <w:name w:val="WW8Num29"/>
    <w:lvl w:ilvl="0">
      <w:start w:val="1"/>
      <w:numFmt w:val="bullet"/>
      <w:lvlText w:val=""/>
      <w:lvlJc w:val="left"/>
      <w:pPr>
        <w:tabs>
          <w:tab w:val="num" w:pos="786"/>
        </w:tabs>
        <w:ind w:left="786" w:hanging="360"/>
      </w:pPr>
      <w:rPr>
        <w:rFonts w:ascii="Symbol" w:hAnsi="Symbol"/>
      </w:rPr>
    </w:lvl>
    <w:lvl w:ilvl="1">
      <w:start w:val="1"/>
      <w:numFmt w:val="bullet"/>
      <w:lvlText w:val=""/>
      <w:lvlJc w:val="left"/>
      <w:pPr>
        <w:tabs>
          <w:tab w:val="num" w:pos="1146"/>
        </w:tabs>
        <w:ind w:left="1146" w:hanging="360"/>
      </w:pPr>
      <w:rPr>
        <w:rFonts w:ascii="Symbol" w:hAnsi="Symbol"/>
      </w:rPr>
    </w:lvl>
    <w:lvl w:ilvl="2">
      <w:start w:val="1"/>
      <w:numFmt w:val="bullet"/>
      <w:lvlText w:val=""/>
      <w:lvlJc w:val="left"/>
      <w:pPr>
        <w:tabs>
          <w:tab w:val="num" w:pos="1506"/>
        </w:tabs>
        <w:ind w:left="1506" w:hanging="360"/>
      </w:pPr>
      <w:rPr>
        <w:rFonts w:ascii="Symbol" w:hAnsi="Symbol"/>
      </w:rPr>
    </w:lvl>
    <w:lvl w:ilvl="3">
      <w:start w:val="1"/>
      <w:numFmt w:val="bullet"/>
      <w:lvlText w:val=""/>
      <w:lvlJc w:val="left"/>
      <w:pPr>
        <w:tabs>
          <w:tab w:val="num" w:pos="1866"/>
        </w:tabs>
        <w:ind w:left="1866" w:hanging="360"/>
      </w:pPr>
      <w:rPr>
        <w:rFonts w:ascii="Symbol" w:hAnsi="Symbol"/>
      </w:rPr>
    </w:lvl>
    <w:lvl w:ilvl="4">
      <w:start w:val="1"/>
      <w:numFmt w:val="bullet"/>
      <w:lvlText w:val=""/>
      <w:lvlJc w:val="left"/>
      <w:pPr>
        <w:tabs>
          <w:tab w:val="num" w:pos="2226"/>
        </w:tabs>
        <w:ind w:left="2226" w:hanging="360"/>
      </w:pPr>
      <w:rPr>
        <w:rFonts w:ascii="Symbol" w:hAnsi="Symbol"/>
      </w:rPr>
    </w:lvl>
    <w:lvl w:ilvl="5">
      <w:start w:val="1"/>
      <w:numFmt w:val="bullet"/>
      <w:lvlText w:val=""/>
      <w:lvlJc w:val="left"/>
      <w:pPr>
        <w:tabs>
          <w:tab w:val="num" w:pos="2586"/>
        </w:tabs>
        <w:ind w:left="2586" w:hanging="360"/>
      </w:pPr>
      <w:rPr>
        <w:rFonts w:ascii="Symbol" w:hAnsi="Symbol"/>
      </w:rPr>
    </w:lvl>
    <w:lvl w:ilvl="6">
      <w:start w:val="1"/>
      <w:numFmt w:val="bullet"/>
      <w:lvlText w:val=""/>
      <w:lvlJc w:val="left"/>
      <w:pPr>
        <w:tabs>
          <w:tab w:val="num" w:pos="2946"/>
        </w:tabs>
        <w:ind w:left="2946" w:hanging="360"/>
      </w:pPr>
      <w:rPr>
        <w:rFonts w:ascii="Symbol" w:hAnsi="Symbol"/>
      </w:rPr>
    </w:lvl>
    <w:lvl w:ilvl="7">
      <w:start w:val="1"/>
      <w:numFmt w:val="bullet"/>
      <w:lvlText w:val=""/>
      <w:lvlJc w:val="left"/>
      <w:pPr>
        <w:tabs>
          <w:tab w:val="num" w:pos="3306"/>
        </w:tabs>
        <w:ind w:left="3306" w:hanging="360"/>
      </w:pPr>
      <w:rPr>
        <w:rFonts w:ascii="Symbol" w:hAnsi="Symbol"/>
      </w:rPr>
    </w:lvl>
    <w:lvl w:ilvl="8">
      <w:start w:val="1"/>
      <w:numFmt w:val="bullet"/>
      <w:lvlText w:val=""/>
      <w:lvlJc w:val="left"/>
      <w:pPr>
        <w:tabs>
          <w:tab w:val="num" w:pos="3666"/>
        </w:tabs>
        <w:ind w:left="3666" w:hanging="360"/>
      </w:pPr>
      <w:rPr>
        <w:rFonts w:ascii="Symbol" w:hAnsi="Symbol"/>
      </w:rPr>
    </w:lvl>
  </w:abstractNum>
  <w:abstractNum w:abstractNumId="26">
    <w:nsid w:val="0000001A"/>
    <w:multiLevelType w:val="multilevel"/>
    <w:tmpl w:val="0000001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1B"/>
    <w:multiLevelType w:val="multilevel"/>
    <w:tmpl w:val="0000001B"/>
    <w:name w:val="WW8Num31"/>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8">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9">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30">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31">
    <w:nsid w:val="00000029"/>
    <w:multiLevelType w:val="multilevel"/>
    <w:tmpl w:val="000000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2">
    <w:nsid w:val="0000002A"/>
    <w:multiLevelType w:val="multilevel"/>
    <w:tmpl w:val="0000002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3">
    <w:nsid w:val="0000002B"/>
    <w:multiLevelType w:val="multilevel"/>
    <w:tmpl w:val="0000002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4">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35">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6">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8">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9">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0">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41">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42">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43">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44">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45">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46">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7">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8">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9">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50">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52">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53">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54">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55">
    <w:nsid w:val="00584C3D"/>
    <w:multiLevelType w:val="hybridMultilevel"/>
    <w:tmpl w:val="1382D2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nsid w:val="00932B26"/>
    <w:multiLevelType w:val="hybridMultilevel"/>
    <w:tmpl w:val="236A06C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02367A58"/>
    <w:multiLevelType w:val="multilevel"/>
    <w:tmpl w:val="B2BC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7B54C74"/>
    <w:multiLevelType w:val="hybridMultilevel"/>
    <w:tmpl w:val="65E44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116046A7"/>
    <w:multiLevelType w:val="hybridMultilevel"/>
    <w:tmpl w:val="BD8C40F0"/>
    <w:lvl w:ilvl="0" w:tplc="0000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2A03C9E"/>
    <w:multiLevelType w:val="hybridMultilevel"/>
    <w:tmpl w:val="5E8A4046"/>
    <w:lvl w:ilvl="0" w:tplc="04190001">
      <w:start w:val="1"/>
      <w:numFmt w:val="bullet"/>
      <w:lvlText w:val=""/>
      <w:lvlJc w:val="left"/>
      <w:pPr>
        <w:ind w:left="1474" w:hanging="360"/>
      </w:pPr>
      <w:rPr>
        <w:rFonts w:ascii="Symbol" w:hAnsi="Symbol" w:hint="default"/>
      </w:rPr>
    </w:lvl>
    <w:lvl w:ilvl="1" w:tplc="04190003" w:tentative="1">
      <w:start w:val="1"/>
      <w:numFmt w:val="bullet"/>
      <w:lvlText w:val="o"/>
      <w:lvlJc w:val="left"/>
      <w:pPr>
        <w:ind w:left="2194" w:hanging="360"/>
      </w:pPr>
      <w:rPr>
        <w:rFonts w:ascii="Courier New" w:hAnsi="Courier New" w:cs="Courier New" w:hint="default"/>
      </w:rPr>
    </w:lvl>
    <w:lvl w:ilvl="2" w:tplc="04190005" w:tentative="1">
      <w:start w:val="1"/>
      <w:numFmt w:val="bullet"/>
      <w:lvlText w:val=""/>
      <w:lvlJc w:val="left"/>
      <w:pPr>
        <w:ind w:left="2914" w:hanging="360"/>
      </w:pPr>
      <w:rPr>
        <w:rFonts w:ascii="Wingdings" w:hAnsi="Wingdings" w:hint="default"/>
      </w:rPr>
    </w:lvl>
    <w:lvl w:ilvl="3" w:tplc="04190001" w:tentative="1">
      <w:start w:val="1"/>
      <w:numFmt w:val="bullet"/>
      <w:lvlText w:val=""/>
      <w:lvlJc w:val="left"/>
      <w:pPr>
        <w:ind w:left="3634" w:hanging="360"/>
      </w:pPr>
      <w:rPr>
        <w:rFonts w:ascii="Symbol" w:hAnsi="Symbol" w:hint="default"/>
      </w:rPr>
    </w:lvl>
    <w:lvl w:ilvl="4" w:tplc="04190003" w:tentative="1">
      <w:start w:val="1"/>
      <w:numFmt w:val="bullet"/>
      <w:lvlText w:val="o"/>
      <w:lvlJc w:val="left"/>
      <w:pPr>
        <w:ind w:left="4354" w:hanging="360"/>
      </w:pPr>
      <w:rPr>
        <w:rFonts w:ascii="Courier New" w:hAnsi="Courier New" w:cs="Courier New" w:hint="default"/>
      </w:rPr>
    </w:lvl>
    <w:lvl w:ilvl="5" w:tplc="04190005" w:tentative="1">
      <w:start w:val="1"/>
      <w:numFmt w:val="bullet"/>
      <w:lvlText w:val=""/>
      <w:lvlJc w:val="left"/>
      <w:pPr>
        <w:ind w:left="5074" w:hanging="360"/>
      </w:pPr>
      <w:rPr>
        <w:rFonts w:ascii="Wingdings" w:hAnsi="Wingdings" w:hint="default"/>
      </w:rPr>
    </w:lvl>
    <w:lvl w:ilvl="6" w:tplc="04190001" w:tentative="1">
      <w:start w:val="1"/>
      <w:numFmt w:val="bullet"/>
      <w:lvlText w:val=""/>
      <w:lvlJc w:val="left"/>
      <w:pPr>
        <w:ind w:left="5794" w:hanging="360"/>
      </w:pPr>
      <w:rPr>
        <w:rFonts w:ascii="Symbol" w:hAnsi="Symbol" w:hint="default"/>
      </w:rPr>
    </w:lvl>
    <w:lvl w:ilvl="7" w:tplc="04190003" w:tentative="1">
      <w:start w:val="1"/>
      <w:numFmt w:val="bullet"/>
      <w:lvlText w:val="o"/>
      <w:lvlJc w:val="left"/>
      <w:pPr>
        <w:ind w:left="6514" w:hanging="360"/>
      </w:pPr>
      <w:rPr>
        <w:rFonts w:ascii="Courier New" w:hAnsi="Courier New" w:cs="Courier New" w:hint="default"/>
      </w:rPr>
    </w:lvl>
    <w:lvl w:ilvl="8" w:tplc="04190005" w:tentative="1">
      <w:start w:val="1"/>
      <w:numFmt w:val="bullet"/>
      <w:lvlText w:val=""/>
      <w:lvlJc w:val="left"/>
      <w:pPr>
        <w:ind w:left="7234" w:hanging="360"/>
      </w:pPr>
      <w:rPr>
        <w:rFonts w:ascii="Wingdings" w:hAnsi="Wingdings" w:hint="default"/>
      </w:rPr>
    </w:lvl>
  </w:abstractNum>
  <w:abstractNum w:abstractNumId="62">
    <w:nsid w:val="14ED6C3C"/>
    <w:multiLevelType w:val="multilevel"/>
    <w:tmpl w:val="ED16EC28"/>
    <w:lvl w:ilvl="0">
      <w:start w:val="3"/>
      <w:numFmt w:val="decimal"/>
      <w:lvlText w:val="%1"/>
      <w:lvlJc w:val="left"/>
      <w:pPr>
        <w:ind w:left="480" w:hanging="480"/>
      </w:pPr>
      <w:rPr>
        <w:rFonts w:hint="default"/>
      </w:rPr>
    </w:lvl>
    <w:lvl w:ilvl="1">
      <w:start w:val="3"/>
      <w:numFmt w:val="decimal"/>
      <w:lvlText w:val="%1.%2"/>
      <w:lvlJc w:val="left"/>
      <w:pPr>
        <w:ind w:left="1014" w:hanging="48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63">
    <w:nsid w:val="150923A4"/>
    <w:multiLevelType w:val="multilevel"/>
    <w:tmpl w:val="9AA67354"/>
    <w:lvl w:ilvl="0">
      <w:start w:val="1"/>
      <w:numFmt w:val="decimal"/>
      <w:lvlText w:val="%1."/>
      <w:lvlJc w:val="left"/>
      <w:pPr>
        <w:ind w:left="1429" w:hanging="360"/>
      </w:pPr>
      <w:rPr>
        <w:sz w:val="24"/>
        <w:szCs w:val="24"/>
      </w:rPr>
    </w:lvl>
    <w:lvl w:ilvl="1">
      <w:start w:val="3"/>
      <w:numFmt w:val="decimal"/>
      <w:isLgl/>
      <w:lvlText w:val="%1.%2."/>
      <w:lvlJc w:val="left"/>
      <w:pPr>
        <w:ind w:left="1609" w:hanging="54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4">
    <w:nsid w:val="173D2668"/>
    <w:multiLevelType w:val="multilevel"/>
    <w:tmpl w:val="2D6E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C994578"/>
    <w:multiLevelType w:val="hybridMultilevel"/>
    <w:tmpl w:val="910AAD1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6">
    <w:nsid w:val="1D8D506C"/>
    <w:multiLevelType w:val="hybridMultilevel"/>
    <w:tmpl w:val="6FAC778C"/>
    <w:lvl w:ilvl="0" w:tplc="0000000D">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1FBD5CBF"/>
    <w:multiLevelType w:val="hybridMultilevel"/>
    <w:tmpl w:val="79DA46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26926A70"/>
    <w:multiLevelType w:val="hybridMultilevel"/>
    <w:tmpl w:val="4EBC0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B0E04DC"/>
    <w:multiLevelType w:val="hybridMultilevel"/>
    <w:tmpl w:val="2D269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1">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72">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73">
    <w:nsid w:val="482569CE"/>
    <w:multiLevelType w:val="hybridMultilevel"/>
    <w:tmpl w:val="B406D9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4">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5">
    <w:nsid w:val="4C16377C"/>
    <w:multiLevelType w:val="hybridMultilevel"/>
    <w:tmpl w:val="8E5A9E2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4F1401E4"/>
    <w:multiLevelType w:val="hybridMultilevel"/>
    <w:tmpl w:val="42CE2408"/>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8">
    <w:nsid w:val="52FE14C4"/>
    <w:multiLevelType w:val="hybridMultilevel"/>
    <w:tmpl w:val="97D65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35F2D4D"/>
    <w:multiLevelType w:val="multilevel"/>
    <w:tmpl w:val="349A4F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54D216D"/>
    <w:multiLevelType w:val="hybridMultilevel"/>
    <w:tmpl w:val="884EB9B2"/>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6164F91"/>
    <w:multiLevelType w:val="multilevel"/>
    <w:tmpl w:val="1FDC9062"/>
    <w:lvl w:ilvl="0">
      <w:start w:val="1"/>
      <w:numFmt w:val="decimal"/>
      <w:lvlText w:val="%1."/>
      <w:lvlJc w:val="left"/>
      <w:pPr>
        <w:ind w:left="876" w:hanging="360"/>
      </w:pPr>
      <w:rPr>
        <w:rFonts w:hint="default"/>
      </w:rPr>
    </w:lvl>
    <w:lvl w:ilvl="1">
      <w:start w:val="1"/>
      <w:numFmt w:val="decimal"/>
      <w:isLgl/>
      <w:lvlText w:val="%1.%2."/>
      <w:lvlJc w:val="left"/>
      <w:pPr>
        <w:ind w:left="1596" w:hanging="720"/>
      </w:pPr>
      <w:rPr>
        <w:rFonts w:hint="default"/>
      </w:rPr>
    </w:lvl>
    <w:lvl w:ilvl="2">
      <w:start w:val="1"/>
      <w:numFmt w:val="decimal"/>
      <w:isLgl/>
      <w:lvlText w:val="%1.%2.%3."/>
      <w:lvlJc w:val="left"/>
      <w:pPr>
        <w:ind w:left="1956" w:hanging="720"/>
      </w:pPr>
      <w:rPr>
        <w:rFonts w:hint="default"/>
      </w:rPr>
    </w:lvl>
    <w:lvl w:ilvl="3">
      <w:start w:val="1"/>
      <w:numFmt w:val="decimal"/>
      <w:isLgl/>
      <w:lvlText w:val="%1.%2.%3.%4."/>
      <w:lvlJc w:val="left"/>
      <w:pPr>
        <w:ind w:left="2676" w:hanging="1080"/>
      </w:pPr>
      <w:rPr>
        <w:rFonts w:hint="default"/>
      </w:rPr>
    </w:lvl>
    <w:lvl w:ilvl="4">
      <w:start w:val="1"/>
      <w:numFmt w:val="decimal"/>
      <w:isLgl/>
      <w:lvlText w:val="%1.%2.%3.%4.%5."/>
      <w:lvlJc w:val="left"/>
      <w:pPr>
        <w:ind w:left="3036" w:hanging="1080"/>
      </w:pPr>
      <w:rPr>
        <w:rFonts w:hint="default"/>
      </w:rPr>
    </w:lvl>
    <w:lvl w:ilvl="5">
      <w:start w:val="1"/>
      <w:numFmt w:val="decimal"/>
      <w:isLgl/>
      <w:lvlText w:val="%1.%2.%3.%4.%5.%6."/>
      <w:lvlJc w:val="left"/>
      <w:pPr>
        <w:ind w:left="3756" w:hanging="1440"/>
      </w:pPr>
      <w:rPr>
        <w:rFonts w:hint="default"/>
      </w:rPr>
    </w:lvl>
    <w:lvl w:ilvl="6">
      <w:start w:val="1"/>
      <w:numFmt w:val="decimal"/>
      <w:isLgl/>
      <w:lvlText w:val="%1.%2.%3.%4.%5.%6.%7."/>
      <w:lvlJc w:val="left"/>
      <w:pPr>
        <w:ind w:left="4116" w:hanging="1440"/>
      </w:pPr>
      <w:rPr>
        <w:rFonts w:hint="default"/>
      </w:rPr>
    </w:lvl>
    <w:lvl w:ilvl="7">
      <w:start w:val="1"/>
      <w:numFmt w:val="decimal"/>
      <w:isLgl/>
      <w:lvlText w:val="%1.%2.%3.%4.%5.%6.%7.%8."/>
      <w:lvlJc w:val="left"/>
      <w:pPr>
        <w:ind w:left="4836" w:hanging="1800"/>
      </w:pPr>
      <w:rPr>
        <w:rFonts w:hint="default"/>
      </w:rPr>
    </w:lvl>
    <w:lvl w:ilvl="8">
      <w:start w:val="1"/>
      <w:numFmt w:val="decimal"/>
      <w:isLgl/>
      <w:lvlText w:val="%1.%2.%3.%4.%5.%6.%7.%8.%9."/>
      <w:lvlJc w:val="left"/>
      <w:pPr>
        <w:ind w:left="5196" w:hanging="1800"/>
      </w:pPr>
      <w:rPr>
        <w:rFonts w:hint="default"/>
      </w:rPr>
    </w:lvl>
  </w:abstractNum>
  <w:abstractNum w:abstractNumId="82">
    <w:nsid w:val="5DB11178"/>
    <w:multiLevelType w:val="hybridMultilevel"/>
    <w:tmpl w:val="8B92EE4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5F9F18F4"/>
    <w:multiLevelType w:val="multilevel"/>
    <w:tmpl w:val="B462A87A"/>
    <w:lvl w:ilvl="0">
      <w:start w:val="1"/>
      <w:numFmt w:val="decimal"/>
      <w:lvlText w:val="%1."/>
      <w:lvlJc w:val="left"/>
      <w:pPr>
        <w:ind w:left="720" w:hanging="360"/>
      </w:pPr>
      <w:rPr>
        <w:rFonts w:hint="default"/>
      </w:rPr>
    </w:lvl>
    <w:lvl w:ilvl="1">
      <w:start w:val="1"/>
      <w:numFmt w:val="decimal"/>
      <w:isLgl/>
      <w:lvlText w:val="%1.%2."/>
      <w:lvlJc w:val="left"/>
      <w:pPr>
        <w:ind w:left="1110" w:hanging="750"/>
      </w:pPr>
      <w:rPr>
        <w:rFonts w:cs="Times New Roman" w:hint="default"/>
      </w:rPr>
    </w:lvl>
    <w:lvl w:ilvl="2">
      <w:start w:val="1"/>
      <w:numFmt w:val="decimal"/>
      <w:isLgl/>
      <w:lvlText w:val="%1.%2.%3."/>
      <w:lvlJc w:val="left"/>
      <w:pPr>
        <w:ind w:left="1110" w:hanging="75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4">
    <w:nsid w:val="62AC29C6"/>
    <w:multiLevelType w:val="multilevel"/>
    <w:tmpl w:val="13585A4A"/>
    <w:name w:val="WW8Num182"/>
    <w:lvl w:ilvl="0">
      <w:start w:val="5"/>
      <w:numFmt w:val="decimal"/>
      <w:lvlText w:val="%1."/>
      <w:lvlJc w:val="left"/>
      <w:pPr>
        <w:tabs>
          <w:tab w:val="num" w:pos="720"/>
        </w:tabs>
        <w:ind w:left="0" w:firstLine="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85">
    <w:nsid w:val="6C973C05"/>
    <w:multiLevelType w:val="hybridMultilevel"/>
    <w:tmpl w:val="EE549E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F9455E9"/>
    <w:multiLevelType w:val="multilevel"/>
    <w:tmpl w:val="3EAA7432"/>
    <w:lvl w:ilvl="0">
      <w:start w:val="1"/>
      <w:numFmt w:val="decimal"/>
      <w:lvlText w:val="%1."/>
      <w:lvlJc w:val="left"/>
      <w:pPr>
        <w:ind w:left="1920" w:hanging="1170"/>
      </w:pPr>
      <w:rPr>
        <w:rFonts w:hint="default"/>
      </w:rPr>
    </w:lvl>
    <w:lvl w:ilvl="1">
      <w:start w:val="1"/>
      <w:numFmt w:val="decimal"/>
      <w:isLgl/>
      <w:lvlText w:val="%2."/>
      <w:lvlJc w:val="left"/>
      <w:pPr>
        <w:ind w:left="2040" w:hanging="1290"/>
      </w:pPr>
      <w:rPr>
        <w:rFonts w:ascii="Times New Roman" w:eastAsia="Times New Roman" w:hAnsi="Times New Roman" w:cs="Times New Roman"/>
      </w:rPr>
    </w:lvl>
    <w:lvl w:ilvl="2">
      <w:start w:val="1"/>
      <w:numFmt w:val="decimal"/>
      <w:isLgl/>
      <w:lvlText w:val="%1.%2.%3."/>
      <w:lvlJc w:val="left"/>
      <w:pPr>
        <w:ind w:left="2040" w:hanging="1290"/>
      </w:pPr>
      <w:rPr>
        <w:rFonts w:hint="default"/>
      </w:rPr>
    </w:lvl>
    <w:lvl w:ilvl="3">
      <w:start w:val="1"/>
      <w:numFmt w:val="decimal"/>
      <w:isLgl/>
      <w:lvlText w:val="%1.%2.%3.%4."/>
      <w:lvlJc w:val="left"/>
      <w:pPr>
        <w:ind w:left="2040" w:hanging="1290"/>
      </w:pPr>
      <w:rPr>
        <w:rFonts w:hint="default"/>
      </w:rPr>
    </w:lvl>
    <w:lvl w:ilvl="4">
      <w:start w:val="1"/>
      <w:numFmt w:val="decimal"/>
      <w:isLgl/>
      <w:lvlText w:val="%1.%2.%3.%4.%5."/>
      <w:lvlJc w:val="left"/>
      <w:pPr>
        <w:ind w:left="2190" w:hanging="144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550" w:hanging="180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910" w:hanging="2160"/>
      </w:pPr>
      <w:rPr>
        <w:rFonts w:hint="default"/>
      </w:rPr>
    </w:lvl>
  </w:abstractNum>
  <w:abstractNum w:abstractNumId="87">
    <w:nsid w:val="75016F12"/>
    <w:multiLevelType w:val="hybridMultilevel"/>
    <w:tmpl w:val="5DAE528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8">
    <w:nsid w:val="76C828A9"/>
    <w:multiLevelType w:val="hybridMultilevel"/>
    <w:tmpl w:val="028AAFBE"/>
    <w:lvl w:ilvl="0" w:tplc="AC861E26">
      <w:start w:val="1"/>
      <w:numFmt w:val="decimal"/>
      <w:lvlText w:val="%1."/>
      <w:lvlJc w:val="left"/>
      <w:pPr>
        <w:ind w:left="502" w:hanging="360"/>
      </w:pPr>
      <w:rPr>
        <w:rFonts w:hint="default"/>
        <w:sz w:val="16"/>
        <w:szCs w:val="16"/>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9">
    <w:nsid w:val="77A95168"/>
    <w:multiLevelType w:val="hybridMultilevel"/>
    <w:tmpl w:val="F3E64B7C"/>
    <w:lvl w:ilvl="0" w:tplc="0000000D">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91">
    <w:nsid w:val="7C81322F"/>
    <w:multiLevelType w:val="hybridMultilevel"/>
    <w:tmpl w:val="D27CA0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70"/>
  </w:num>
  <w:num w:numId="4">
    <w:abstractNumId w:val="90"/>
  </w:num>
  <w:num w:numId="5">
    <w:abstractNumId w:val="74"/>
  </w:num>
  <w:num w:numId="6">
    <w:abstractNumId w:val="56"/>
  </w:num>
  <w:num w:numId="7">
    <w:abstractNumId w:val="77"/>
  </w:num>
  <w:num w:numId="8">
    <w:abstractNumId w:val="15"/>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3"/>
  </w:num>
  <w:num w:numId="19">
    <w:abstractNumId w:val="14"/>
  </w:num>
  <w:num w:numId="20">
    <w:abstractNumId w:val="16"/>
  </w:num>
  <w:num w:numId="21">
    <w:abstractNumId w:val="38"/>
  </w:num>
  <w:num w:numId="22">
    <w:abstractNumId w:val="55"/>
  </w:num>
  <w:num w:numId="23">
    <w:abstractNumId w:val="59"/>
  </w:num>
  <w:num w:numId="24">
    <w:abstractNumId w:val="78"/>
  </w:num>
  <w:num w:numId="25">
    <w:abstractNumId w:val="88"/>
  </w:num>
  <w:num w:numId="26">
    <w:abstractNumId w:val="83"/>
  </w:num>
  <w:num w:numId="27">
    <w:abstractNumId w:val="86"/>
  </w:num>
  <w:num w:numId="28">
    <w:abstractNumId w:val="66"/>
  </w:num>
  <w:num w:numId="29">
    <w:abstractNumId w:val="85"/>
  </w:num>
  <w:num w:numId="30">
    <w:abstractNumId w:val="24"/>
  </w:num>
  <w:num w:numId="31">
    <w:abstractNumId w:val="25"/>
  </w:num>
  <w:num w:numId="32">
    <w:abstractNumId w:val="26"/>
  </w:num>
  <w:num w:numId="33">
    <w:abstractNumId w:val="27"/>
  </w:num>
  <w:num w:numId="34">
    <w:abstractNumId w:val="32"/>
  </w:num>
  <w:num w:numId="35">
    <w:abstractNumId w:val="82"/>
  </w:num>
  <w:num w:numId="36">
    <w:abstractNumId w:val="73"/>
  </w:num>
  <w:num w:numId="37">
    <w:abstractNumId w:val="63"/>
  </w:num>
  <w:num w:numId="38">
    <w:abstractNumId w:val="33"/>
  </w:num>
  <w:num w:numId="39">
    <w:abstractNumId w:val="69"/>
  </w:num>
  <w:num w:numId="40">
    <w:abstractNumId w:val="31"/>
  </w:num>
  <w:num w:numId="41">
    <w:abstractNumId w:val="18"/>
  </w:num>
  <w:num w:numId="42">
    <w:abstractNumId w:val="2"/>
  </w:num>
  <w:num w:numId="43">
    <w:abstractNumId w:val="3"/>
  </w:num>
  <w:num w:numId="44">
    <w:abstractNumId w:val="61"/>
  </w:num>
  <w:num w:numId="45">
    <w:abstractNumId w:val="64"/>
  </w:num>
  <w:num w:numId="46">
    <w:abstractNumId w:val="65"/>
  </w:num>
  <w:num w:numId="47">
    <w:abstractNumId w:val="60"/>
  </w:num>
  <w:num w:numId="48">
    <w:abstractNumId w:val="17"/>
  </w:num>
  <w:num w:numId="49">
    <w:abstractNumId w:val="22"/>
  </w:num>
  <w:num w:numId="50">
    <w:abstractNumId w:val="91"/>
  </w:num>
  <w:num w:numId="51">
    <w:abstractNumId w:val="21"/>
  </w:num>
  <w:num w:numId="52">
    <w:abstractNumId w:val="89"/>
  </w:num>
  <w:num w:numId="53">
    <w:abstractNumId w:val="19"/>
  </w:num>
  <w:num w:numId="54">
    <w:abstractNumId w:val="67"/>
  </w:num>
  <w:num w:numId="55">
    <w:abstractNumId w:val="57"/>
  </w:num>
  <w:num w:numId="56">
    <w:abstractNumId w:val="76"/>
  </w:num>
  <w:num w:numId="57">
    <w:abstractNumId w:val="80"/>
  </w:num>
  <w:num w:numId="58">
    <w:abstractNumId w:val="62"/>
  </w:num>
  <w:num w:numId="59">
    <w:abstractNumId w:val="68"/>
  </w:num>
  <w:num w:numId="60">
    <w:abstractNumId w:val="58"/>
  </w:num>
  <w:num w:numId="61">
    <w:abstractNumId w:val="84"/>
  </w:num>
  <w:num w:numId="6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5"/>
  </w:num>
  <w:num w:numId="64">
    <w:abstractNumId w:val="81"/>
  </w:num>
  <w:num w:numId="65">
    <w:abstractNumId w:val="79"/>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9"/>
  <w:drawingGridHorizontalSpacing w:val="120"/>
  <w:drawingGridVerticalSpacing w:val="136"/>
  <w:displayHorizontalDrawingGridEvery w:val="0"/>
  <w:displayVerticalDrawingGridEvery w:val="2"/>
  <w:characterSpacingControl w:val="doNotCompress"/>
  <w:hdrShapeDefaults>
    <o:shapedefaults v:ext="edit" spidmax="17410" fillcolor="white">
      <v:fill color="white"/>
    </o:shapedefaults>
  </w:hdrShapeDefaults>
  <w:footnotePr>
    <w:footnote w:id="0"/>
    <w:footnote w:id="1"/>
  </w:footnotePr>
  <w:endnotePr>
    <w:endnote w:id="0"/>
    <w:endnote w:id="1"/>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BE9"/>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696"/>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590"/>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B1C"/>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511"/>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85D"/>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D5E"/>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7EE"/>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89"/>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163"/>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427"/>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4DDF"/>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17A3"/>
    <w:rsid w:val="00742974"/>
    <w:rsid w:val="007430F8"/>
    <w:rsid w:val="00743781"/>
    <w:rsid w:val="00743B4D"/>
    <w:rsid w:val="00743E53"/>
    <w:rsid w:val="00743F6B"/>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1B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DF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59A"/>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0D75"/>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4E4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547"/>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A0D"/>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767"/>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8DA"/>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B7C18"/>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2F5"/>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A55"/>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9E"/>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668"/>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AF6"/>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672"/>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6F7"/>
    <w:rsid w:val="00F81A68"/>
    <w:rsid w:val="00F81BA8"/>
    <w:rsid w:val="00F826C2"/>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1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footnote reference" w:uiPriority="99"/>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nhideWhenUsed="0" w:qFormat="1"/>
    <w:lsdException w:name="Closing" w:uiPriority="99"/>
    <w:lsdException w:name="Signature" w:uiPriority="99"/>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uiPriority w:val="9"/>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rsid w:val="00A11A26"/>
    <w:rPr>
      <w:rFonts w:ascii="Arial" w:hAnsi="Arial" w:cs="Arial"/>
      <w:b/>
      <w:bCs/>
      <w:kern w:val="32"/>
      <w:sz w:val="32"/>
      <w:szCs w:val="32"/>
    </w:rPr>
  </w:style>
  <w:style w:type="character" w:customStyle="1" w:styleId="20">
    <w:name w:val="Заголовок 2 Знак"/>
    <w:aliases w:val="!Разделы документа Знак"/>
    <w:link w:val="2"/>
    <w:rsid w:val="004C0E0C"/>
    <w:rPr>
      <w:b/>
      <w:bCs/>
      <w:iCs/>
      <w:spacing w:val="120"/>
      <w:sz w:val="16"/>
      <w:szCs w:val="16"/>
    </w:rPr>
  </w:style>
  <w:style w:type="character" w:customStyle="1" w:styleId="30">
    <w:name w:val="Заголовок 3 Знак"/>
    <w:aliases w:val="!Главы документа Знак"/>
    <w:link w:val="3"/>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uiPriority w:val="9"/>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rsid w:val="0017376C"/>
    <w:pPr>
      <w:tabs>
        <w:tab w:val="center" w:pos="4677"/>
        <w:tab w:val="right" w:pos="9355"/>
      </w:tabs>
    </w:pPr>
  </w:style>
  <w:style w:type="character" w:customStyle="1" w:styleId="aa">
    <w:name w:val="Верхний колонтитул Знак"/>
    <w:link w:val="a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basedOn w:val="a4"/>
    <w:link w:val="af"/>
    <w:uiPriority w:val="34"/>
    <w:qFormat/>
    <w:rsid w:val="001A5B7C"/>
    <w:pPr>
      <w:ind w:left="720"/>
      <w:contextualSpacing/>
    </w:pPr>
  </w:style>
  <w:style w:type="paragraph" w:styleId="af0">
    <w:name w:val="footer"/>
    <w:basedOn w:val="a4"/>
    <w:link w:val="af1"/>
    <w:uiPriority w:val="99"/>
    <w:rsid w:val="001A5B7C"/>
    <w:pPr>
      <w:tabs>
        <w:tab w:val="center" w:pos="4677"/>
        <w:tab w:val="right" w:pos="9355"/>
      </w:tabs>
    </w:pPr>
  </w:style>
  <w:style w:type="character" w:customStyle="1" w:styleId="af1">
    <w:name w:val="Нижний колонтитул Знак"/>
    <w:link w:val="af0"/>
    <w:uiPriority w:val="99"/>
    <w:rsid w:val="00FA070C"/>
    <w:rPr>
      <w:sz w:val="24"/>
      <w:szCs w:val="24"/>
      <w:lang w:val="ru-RU" w:eastAsia="ru-RU" w:bidi="ar-SA"/>
    </w:rPr>
  </w:style>
  <w:style w:type="paragraph" w:styleId="af2">
    <w:name w:val="Body Text"/>
    <w:aliases w:val="bt,Знак1 Знак,Основной текст отчета,Заг1,BO,ID,body indent,ändrad,EHPT,Body Text2"/>
    <w:basedOn w:val="a4"/>
    <w:link w:val="af3"/>
    <w:qFormat/>
    <w:rsid w:val="006E2BF8"/>
    <w:pPr>
      <w:spacing w:after="120"/>
    </w:pPr>
  </w:style>
  <w:style w:type="character" w:customStyle="1" w:styleId="af3">
    <w:name w:val="Основной текст Знак"/>
    <w:aliases w:val="bt Знак1,Знак1 Знак Знак1,Основной текст отчета Знак,Заг1 Знак,BO Знак,ID Знак,body indent Знак,ändrad Знак,EHPT Знак,Body Text2 Знак"/>
    <w:link w:val="af2"/>
    <w:rsid w:val="00460E9B"/>
    <w:rPr>
      <w:sz w:val="24"/>
      <w:szCs w:val="24"/>
    </w:rPr>
  </w:style>
  <w:style w:type="table" w:styleId="af4">
    <w:name w:val="Table Grid"/>
    <w:basedOn w:val="a6"/>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Plain Text"/>
    <w:basedOn w:val="a4"/>
    <w:link w:val="af6"/>
    <w:rsid w:val="00FA070C"/>
    <w:rPr>
      <w:rFonts w:ascii="Courier New" w:hAnsi="Courier New" w:cs="Courier New"/>
      <w:sz w:val="20"/>
      <w:szCs w:val="20"/>
    </w:rPr>
  </w:style>
  <w:style w:type="character" w:customStyle="1" w:styleId="af6">
    <w:name w:val="Текст Знак"/>
    <w:link w:val="af5"/>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7">
    <w:name w:val="Title"/>
    <w:basedOn w:val="a4"/>
    <w:link w:val="af8"/>
    <w:qFormat/>
    <w:rsid w:val="00FA070C"/>
    <w:pPr>
      <w:overflowPunct w:val="0"/>
      <w:autoSpaceDE w:val="0"/>
      <w:autoSpaceDN w:val="0"/>
      <w:adjustRightInd w:val="0"/>
      <w:jc w:val="center"/>
      <w:textAlignment w:val="baseline"/>
    </w:pPr>
    <w:rPr>
      <w:b/>
      <w:spacing w:val="100"/>
      <w:sz w:val="36"/>
      <w:szCs w:val="20"/>
    </w:rPr>
  </w:style>
  <w:style w:type="character" w:customStyle="1" w:styleId="af8">
    <w:name w:val="Название Знак"/>
    <w:link w:val="af7"/>
    <w:rsid w:val="00FA070C"/>
    <w:rPr>
      <w:b/>
      <w:spacing w:val="100"/>
      <w:sz w:val="36"/>
      <w:lang w:val="ru-RU" w:eastAsia="ru-RU" w:bidi="ar-SA"/>
    </w:rPr>
  </w:style>
  <w:style w:type="paragraph" w:styleId="af9">
    <w:name w:val="Balloon Text"/>
    <w:basedOn w:val="a4"/>
    <w:link w:val="afa"/>
    <w:uiPriority w:val="99"/>
    <w:rsid w:val="00FA070C"/>
    <w:rPr>
      <w:rFonts w:ascii="Tahoma" w:hAnsi="Tahoma" w:cs="Tahoma"/>
      <w:sz w:val="16"/>
      <w:szCs w:val="16"/>
    </w:rPr>
  </w:style>
  <w:style w:type="character" w:customStyle="1" w:styleId="afa">
    <w:name w:val="Текст выноски Знак"/>
    <w:link w:val="af9"/>
    <w:uiPriority w:val="99"/>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b">
    <w:name w:val="Body Text Indent"/>
    <w:aliases w:val="Основной текст 1,Нумерованный список !!,Надин стиль"/>
    <w:basedOn w:val="a4"/>
    <w:link w:val="afc"/>
    <w:rsid w:val="00FA070C"/>
    <w:pPr>
      <w:ind w:firstLine="709"/>
      <w:jc w:val="both"/>
    </w:pPr>
    <w:rPr>
      <w:sz w:val="28"/>
      <w:szCs w:val="20"/>
    </w:rPr>
  </w:style>
  <w:style w:type="character" w:customStyle="1" w:styleId="afc">
    <w:name w:val="Основной текст с отступом Знак"/>
    <w:aliases w:val="Основной текст 1 Знак,Нумерованный список !! Знак,Надин стиль Знак"/>
    <w:link w:val="afb"/>
    <w:rsid w:val="00FA070C"/>
    <w:rPr>
      <w:sz w:val="28"/>
      <w:lang w:val="ru-RU" w:eastAsia="ru-RU" w:bidi="ar-SA"/>
    </w:rPr>
  </w:style>
  <w:style w:type="paragraph" w:customStyle="1" w:styleId="afd">
    <w:name w:val="Обычный.Название подразделения"/>
    <w:uiPriority w:val="99"/>
    <w:rsid w:val="00FA070C"/>
    <w:rPr>
      <w:rFonts w:ascii="SchoolBook" w:hAnsi="SchoolBook"/>
      <w:sz w:val="28"/>
    </w:rPr>
  </w:style>
  <w:style w:type="paragraph" w:styleId="afe">
    <w:name w:val="annotation text"/>
    <w:aliases w:val="!Равноширинный текст документа"/>
    <w:basedOn w:val="a4"/>
    <w:link w:val="aff"/>
    <w:rsid w:val="00FA070C"/>
    <w:rPr>
      <w:sz w:val="20"/>
      <w:szCs w:val="20"/>
    </w:rPr>
  </w:style>
  <w:style w:type="character" w:customStyle="1" w:styleId="aff">
    <w:name w:val="Текст примечания Знак"/>
    <w:aliases w:val="!Равноширинный текст документа Знак"/>
    <w:link w:val="afe"/>
    <w:rsid w:val="00FA070C"/>
    <w:rPr>
      <w:lang w:val="ru-RU" w:eastAsia="ru-RU" w:bidi="ar-SA"/>
    </w:rPr>
  </w:style>
  <w:style w:type="paragraph" w:styleId="aff0">
    <w:name w:val="annotation subject"/>
    <w:basedOn w:val="afe"/>
    <w:next w:val="afe"/>
    <w:link w:val="aff1"/>
    <w:rsid w:val="00FA070C"/>
    <w:rPr>
      <w:b/>
      <w:bCs/>
    </w:rPr>
  </w:style>
  <w:style w:type="character" w:customStyle="1" w:styleId="aff1">
    <w:name w:val="Тема примечания Знак"/>
    <w:link w:val="aff0"/>
    <w:rsid w:val="00FA070C"/>
    <w:rPr>
      <w:b/>
      <w:bCs/>
      <w:lang w:val="ru-RU" w:eastAsia="ru-RU" w:bidi="ar-SA"/>
    </w:rPr>
  </w:style>
  <w:style w:type="paragraph" w:styleId="aff2">
    <w:name w:val="footnote text"/>
    <w:basedOn w:val="a4"/>
    <w:link w:val="aff3"/>
    <w:rsid w:val="00FA070C"/>
    <w:rPr>
      <w:sz w:val="20"/>
      <w:szCs w:val="20"/>
    </w:rPr>
  </w:style>
  <w:style w:type="character" w:customStyle="1" w:styleId="aff3">
    <w:name w:val="Текст сноски Знак"/>
    <w:link w:val="aff2"/>
    <w:rsid w:val="00FA070C"/>
    <w:rPr>
      <w:lang w:val="ru-RU" w:eastAsia="ru-RU" w:bidi="ar-SA"/>
    </w:rPr>
  </w:style>
  <w:style w:type="character" w:customStyle="1" w:styleId="aff4">
    <w:name w:val="Цветовое выделение"/>
    <w:rsid w:val="00635CA8"/>
    <w:rPr>
      <w:b/>
      <w:bCs/>
      <w:color w:val="000080"/>
    </w:rPr>
  </w:style>
  <w:style w:type="paragraph" w:customStyle="1" w:styleId="aff5">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qFormat/>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6">
    <w:name w:val="Strong"/>
    <w:qFormat/>
    <w:rsid w:val="00DE33EB"/>
    <w:rPr>
      <w:b/>
      <w:bCs/>
    </w:rPr>
  </w:style>
  <w:style w:type="paragraph" w:customStyle="1" w:styleId="aff7">
    <w:name w:val="Содержимое таблицы"/>
    <w:basedOn w:val="a4"/>
    <w:qFormat/>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8">
    <w:name w:val="Символ нумерации"/>
    <w:rsid w:val="004D020B"/>
  </w:style>
  <w:style w:type="character" w:customStyle="1" w:styleId="aff9">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a">
    <w:name w:val="Заголовок"/>
    <w:basedOn w:val="a4"/>
    <w:next w:val="af2"/>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6">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b">
    <w:name w:val="Основной"/>
    <w:basedOn w:val="afb"/>
    <w:rsid w:val="004D020B"/>
    <w:pPr>
      <w:ind w:firstLine="680"/>
    </w:pPr>
    <w:rPr>
      <w:kern w:val="1"/>
      <w:szCs w:val="24"/>
      <w:lang w:eastAsia="ar-SA"/>
    </w:rPr>
  </w:style>
  <w:style w:type="paragraph" w:customStyle="1" w:styleId="ConsPlusNonformat">
    <w:name w:val="ConsPlusNonformat"/>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4"/>
    <w:rsid w:val="004D020B"/>
    <w:pPr>
      <w:spacing w:after="160" w:line="240" w:lineRule="exact"/>
    </w:pPr>
    <w:rPr>
      <w:rFonts w:cs="Verdana"/>
      <w:kern w:val="1"/>
      <w:szCs w:val="20"/>
      <w:lang w:val="en-US" w:eastAsia="ar-SA"/>
    </w:rPr>
  </w:style>
  <w:style w:type="paragraph" w:customStyle="1" w:styleId="affc">
    <w:name w:val="Заголовок таблицы"/>
    <w:basedOn w:val="aff7"/>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d">
    <w:name w:val="Содержимое врезки"/>
    <w:basedOn w:val="af2"/>
    <w:rsid w:val="004D020B"/>
    <w:pPr>
      <w:widowControl w:val="0"/>
      <w:suppressAutoHyphens/>
    </w:pPr>
    <w:rPr>
      <w:rFonts w:eastAsia="Lucida Sans Unicode"/>
      <w:kern w:val="1"/>
      <w:lang w:eastAsia="ar-SA"/>
    </w:rPr>
  </w:style>
  <w:style w:type="paragraph" w:customStyle="1" w:styleId="affe">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f">
    <w:name w:val="No Spacing"/>
    <w:link w:val="afff0"/>
    <w:uiPriority w:val="1"/>
    <w:qFormat/>
    <w:rsid w:val="00435C98"/>
    <w:rPr>
      <w:sz w:val="28"/>
    </w:rPr>
  </w:style>
  <w:style w:type="paragraph" w:styleId="afff1">
    <w:name w:val="Document Map"/>
    <w:basedOn w:val="a4"/>
    <w:link w:val="afff2"/>
    <w:uiPriority w:val="99"/>
    <w:rsid w:val="006F284D"/>
    <w:pPr>
      <w:shd w:val="clear" w:color="auto" w:fill="000080"/>
    </w:pPr>
    <w:rPr>
      <w:rFonts w:ascii="Tahoma" w:hAnsi="Tahoma"/>
      <w:sz w:val="20"/>
      <w:szCs w:val="20"/>
    </w:rPr>
  </w:style>
  <w:style w:type="character" w:customStyle="1" w:styleId="afff2">
    <w:name w:val="Схема документа Знак"/>
    <w:link w:val="afff1"/>
    <w:uiPriority w:val="99"/>
    <w:locked/>
    <w:rsid w:val="004273C9"/>
    <w:rPr>
      <w:rFonts w:ascii="Tahoma" w:hAnsi="Tahoma" w:cs="Tahoma"/>
      <w:shd w:val="clear" w:color="auto" w:fill="000080"/>
    </w:rPr>
  </w:style>
  <w:style w:type="paragraph" w:customStyle="1" w:styleId="ConsPlusCell">
    <w:name w:val="ConsPlusCell"/>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3">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link w:val="afff4"/>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5">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6">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7">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8">
    <w:name w:val="Раздел"/>
    <w:basedOn w:val="a4"/>
    <w:rsid w:val="00B70331"/>
    <w:pPr>
      <w:suppressAutoHyphens/>
      <w:jc w:val="center"/>
    </w:pPr>
    <w:rPr>
      <w:b/>
      <w:sz w:val="28"/>
      <w:szCs w:val="28"/>
    </w:rPr>
  </w:style>
  <w:style w:type="paragraph" w:customStyle="1" w:styleId="afff9">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a">
    <w:name w:val="Стиль по ширине"/>
    <w:basedOn w:val="a4"/>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b">
    <w:name w:val="Emphasis"/>
    <w:qFormat/>
    <w:rsid w:val="00006188"/>
    <w:rPr>
      <w:i/>
      <w:iCs/>
    </w:rPr>
  </w:style>
  <w:style w:type="character" w:styleId="afffc">
    <w:name w:val="footnote reference"/>
    <w:aliases w:val="Знак сноски-FN"/>
    <w:uiPriority w:val="99"/>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d">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9">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e">
    <w:name w:val="Подпись к картинке_"/>
    <w:link w:val="affff"/>
    <w:uiPriority w:val="99"/>
    <w:locked/>
    <w:rsid w:val="003E6C41"/>
    <w:rPr>
      <w:sz w:val="24"/>
      <w:szCs w:val="24"/>
      <w:shd w:val="clear" w:color="auto" w:fill="FFFFFF"/>
    </w:rPr>
  </w:style>
  <w:style w:type="paragraph" w:customStyle="1" w:styleId="affff">
    <w:name w:val="Подпись к картинке"/>
    <w:basedOn w:val="a4"/>
    <w:link w:val="afffe"/>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f0">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1">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a">
    <w:name w:val="Основной текст Знак1"/>
    <w:aliases w:val="bt Знак,Основной текст Знак Знак"/>
    <w:uiPriority w:val="99"/>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2">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b">
    <w:name w:val="Без интервала1"/>
    <w:rsid w:val="004273C9"/>
    <w:rPr>
      <w:rFonts w:ascii="Calibri" w:hAnsi="Calibri" w:cs="Calibri"/>
      <w:sz w:val="22"/>
      <w:szCs w:val="22"/>
      <w:lang w:eastAsia="en-US"/>
    </w:rPr>
  </w:style>
  <w:style w:type="character" w:customStyle="1" w:styleId="affff3">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4"/>
    <w:link w:val="affff3"/>
    <w:uiPriority w:val="99"/>
    <w:rsid w:val="004273C9"/>
    <w:pPr>
      <w:shd w:val="clear" w:color="auto" w:fill="FFFFFF"/>
      <w:spacing w:line="274" w:lineRule="exact"/>
      <w:ind w:hanging="380"/>
      <w:jc w:val="both"/>
    </w:pPr>
    <w:rPr>
      <w:sz w:val="23"/>
      <w:szCs w:val="23"/>
    </w:rPr>
  </w:style>
  <w:style w:type="paragraph" w:customStyle="1" w:styleId="Default">
    <w:name w:val="Default"/>
    <w:rsid w:val="004273C9"/>
    <w:pPr>
      <w:autoSpaceDE w:val="0"/>
      <w:autoSpaceDN w:val="0"/>
      <w:adjustRightInd w:val="0"/>
      <w:ind w:firstLine="709"/>
      <w:jc w:val="both"/>
    </w:pPr>
    <w:rPr>
      <w:color w:val="000000"/>
      <w:sz w:val="28"/>
      <w:szCs w:val="28"/>
    </w:rPr>
  </w:style>
  <w:style w:type="paragraph" w:customStyle="1" w:styleId="1c">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d">
    <w:name w:val="Знак1"/>
    <w:basedOn w:val="a4"/>
    <w:rsid w:val="004273C9"/>
    <w:rPr>
      <w:rFonts w:ascii="Verdana" w:hAnsi="Verdana" w:cs="Verdana"/>
      <w:sz w:val="20"/>
      <w:szCs w:val="20"/>
      <w:lang w:val="en-US" w:eastAsia="en-US"/>
    </w:rPr>
  </w:style>
  <w:style w:type="paragraph" w:customStyle="1" w:styleId="1e">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4">
    <w:name w:val="ЧАСТЬ"/>
    <w:basedOn w:val="a4"/>
    <w:rsid w:val="00707E52"/>
    <w:pPr>
      <w:spacing w:before="120" w:after="120"/>
      <w:jc w:val="center"/>
    </w:pPr>
    <w:rPr>
      <w:b/>
      <w:sz w:val="28"/>
      <w:szCs w:val="28"/>
    </w:rPr>
  </w:style>
  <w:style w:type="paragraph" w:customStyle="1" w:styleId="affff5">
    <w:name w:val="РегистрОтр"/>
    <w:basedOn w:val="affff6"/>
    <w:rsid w:val="00A11A26"/>
    <w:pPr>
      <w:jc w:val="left"/>
    </w:pPr>
    <w:rPr>
      <w:sz w:val="28"/>
      <w:szCs w:val="24"/>
    </w:rPr>
  </w:style>
  <w:style w:type="paragraph" w:customStyle="1" w:styleId="affff6">
    <w:name w:val="Регистр"/>
    <w:basedOn w:val="121"/>
    <w:rsid w:val="00A11A26"/>
  </w:style>
  <w:style w:type="paragraph" w:customStyle="1" w:styleId="121">
    <w:name w:val="12пт влево"/>
    <w:basedOn w:val="122"/>
    <w:next w:val="affff7"/>
    <w:rsid w:val="00A11A26"/>
    <w:pPr>
      <w:ind w:firstLine="0"/>
      <w:jc w:val="right"/>
    </w:pPr>
    <w:rPr>
      <w:b w:val="0"/>
      <w:sz w:val="24"/>
    </w:rPr>
  </w:style>
  <w:style w:type="paragraph" w:customStyle="1" w:styleId="122">
    <w:name w:val="12пт вправо"/>
    <w:basedOn w:val="affff7"/>
    <w:rsid w:val="00A11A26"/>
  </w:style>
  <w:style w:type="paragraph" w:customStyle="1" w:styleId="affff7">
    <w:name w:val="обычныйЖир"/>
    <w:basedOn w:val="a4"/>
    <w:rsid w:val="00A11A26"/>
    <w:pPr>
      <w:ind w:firstLine="709"/>
      <w:jc w:val="both"/>
    </w:pPr>
    <w:rPr>
      <w:b/>
      <w:sz w:val="28"/>
      <w:szCs w:val="28"/>
    </w:rPr>
  </w:style>
  <w:style w:type="paragraph" w:customStyle="1" w:styleId="1f">
    <w:name w:val="Статья1"/>
    <w:basedOn w:val="affff7"/>
    <w:next w:val="a4"/>
    <w:rsid w:val="00A11A26"/>
  </w:style>
  <w:style w:type="paragraph" w:customStyle="1" w:styleId="affff8">
    <w:name w:val="ЗАК_ПОСТ_РЕШ"/>
    <w:basedOn w:val="affff9"/>
    <w:next w:val="affff7"/>
    <w:rsid w:val="00A11A26"/>
  </w:style>
  <w:style w:type="paragraph" w:styleId="affff9">
    <w:name w:val="Subtitle"/>
    <w:basedOn w:val="a4"/>
    <w:next w:val="a4"/>
    <w:link w:val="affffa"/>
    <w:qFormat/>
    <w:rsid w:val="00A11A26"/>
    <w:pPr>
      <w:spacing w:before="120" w:after="120"/>
      <w:jc w:val="center"/>
      <w:outlineLvl w:val="1"/>
    </w:pPr>
    <w:rPr>
      <w:sz w:val="28"/>
    </w:rPr>
  </w:style>
  <w:style w:type="character" w:customStyle="1" w:styleId="affffa">
    <w:name w:val="Подзаголовок Знак"/>
    <w:link w:val="affff9"/>
    <w:rsid w:val="00A11A26"/>
    <w:rPr>
      <w:rFonts w:cs="Arial"/>
      <w:sz w:val="28"/>
      <w:szCs w:val="24"/>
    </w:rPr>
  </w:style>
  <w:style w:type="paragraph" w:customStyle="1" w:styleId="affffb">
    <w:name w:val="ВорОблДума"/>
    <w:basedOn w:val="a4"/>
    <w:next w:val="a4"/>
    <w:rsid w:val="00A11A26"/>
    <w:pPr>
      <w:spacing w:before="240"/>
      <w:jc w:val="center"/>
    </w:pPr>
    <w:rPr>
      <w:rFonts w:ascii="Arial" w:hAnsi="Arial"/>
      <w:b/>
      <w:sz w:val="48"/>
      <w:szCs w:val="20"/>
    </w:rPr>
  </w:style>
  <w:style w:type="paragraph" w:customStyle="1" w:styleId="affffc">
    <w:name w:val="Глава"/>
    <w:basedOn w:val="afff8"/>
    <w:next w:val="affff7"/>
    <w:rsid w:val="00A11A26"/>
  </w:style>
  <w:style w:type="paragraph" w:customStyle="1" w:styleId="112">
    <w:name w:val="Статья11"/>
    <w:basedOn w:val="1f"/>
    <w:next w:val="a4"/>
    <w:rsid w:val="00A11A26"/>
    <w:pPr>
      <w:keepNext/>
      <w:suppressAutoHyphens/>
      <w:spacing w:before="120" w:after="120"/>
      <w:ind w:left="2013" w:hanging="1304"/>
      <w:jc w:val="left"/>
    </w:pPr>
    <w:rPr>
      <w:bCs/>
      <w:szCs w:val="20"/>
    </w:rPr>
  </w:style>
  <w:style w:type="paragraph" w:customStyle="1" w:styleId="affffd">
    <w:name w:val="ПредГлава"/>
    <w:basedOn w:val="affff7"/>
    <w:next w:val="affff7"/>
    <w:rsid w:val="00A11A26"/>
    <w:pPr>
      <w:keepNext/>
      <w:tabs>
        <w:tab w:val="right" w:pos="9072"/>
      </w:tabs>
      <w:spacing w:before="960" w:after="720"/>
      <w:ind w:firstLine="0"/>
    </w:pPr>
    <w:rPr>
      <w:bCs/>
    </w:rPr>
  </w:style>
  <w:style w:type="paragraph" w:customStyle="1" w:styleId="affffe">
    <w:name w:val="НазвПостЗак"/>
    <w:basedOn w:val="affff7"/>
    <w:next w:val="affff7"/>
    <w:rsid w:val="00A11A26"/>
    <w:pPr>
      <w:suppressAutoHyphens/>
      <w:spacing w:before="600" w:after="600"/>
      <w:ind w:left="1134" w:right="1134" w:firstLine="0"/>
      <w:jc w:val="center"/>
    </w:pPr>
  </w:style>
  <w:style w:type="paragraph" w:customStyle="1" w:styleId="afffff">
    <w:name w:val="название"/>
    <w:basedOn w:val="a4"/>
    <w:next w:val="a4"/>
    <w:rsid w:val="00A11A26"/>
    <w:pPr>
      <w:suppressAutoHyphens/>
      <w:spacing w:before="240"/>
      <w:ind w:left="1134" w:right="1134"/>
      <w:jc w:val="center"/>
    </w:pPr>
    <w:rPr>
      <w:b/>
      <w:sz w:val="28"/>
      <w:szCs w:val="20"/>
    </w:rPr>
  </w:style>
  <w:style w:type="paragraph" w:customStyle="1" w:styleId="afffff0">
    <w:name w:val="Приложение"/>
    <w:basedOn w:val="a4"/>
    <w:rsid w:val="00A11A26"/>
    <w:pPr>
      <w:ind w:left="4536"/>
      <w:jc w:val="right"/>
    </w:pPr>
    <w:rPr>
      <w:i/>
      <w:noProof/>
      <w:szCs w:val="20"/>
    </w:rPr>
  </w:style>
  <w:style w:type="paragraph" w:customStyle="1" w:styleId="afffff1">
    <w:name w:val="ЯчТабл_лев"/>
    <w:basedOn w:val="a4"/>
    <w:rsid w:val="00A11A26"/>
    <w:rPr>
      <w:sz w:val="28"/>
      <w:szCs w:val="20"/>
    </w:rPr>
  </w:style>
  <w:style w:type="paragraph" w:customStyle="1" w:styleId="afffff2">
    <w:name w:val="ЯчТаб_центр"/>
    <w:basedOn w:val="a4"/>
    <w:next w:val="afffff1"/>
    <w:rsid w:val="00A11A26"/>
    <w:pPr>
      <w:jc w:val="center"/>
    </w:pPr>
    <w:rPr>
      <w:sz w:val="28"/>
      <w:szCs w:val="20"/>
    </w:rPr>
  </w:style>
  <w:style w:type="paragraph" w:customStyle="1" w:styleId="afffff3">
    <w:name w:val="ПРОЕКТ"/>
    <w:basedOn w:val="122"/>
    <w:rsid w:val="00A11A26"/>
    <w:pPr>
      <w:ind w:left="4536" w:firstLine="0"/>
      <w:jc w:val="center"/>
    </w:pPr>
    <w:rPr>
      <w:b w:val="0"/>
      <w:sz w:val="24"/>
    </w:rPr>
  </w:style>
  <w:style w:type="paragraph" w:customStyle="1" w:styleId="afffff4">
    <w:name w:val="Вопрос"/>
    <w:basedOn w:val="a4"/>
    <w:rsid w:val="00A11A26"/>
    <w:pPr>
      <w:spacing w:after="240"/>
      <w:ind w:left="567" w:hanging="567"/>
      <w:jc w:val="both"/>
    </w:pPr>
    <w:rPr>
      <w:b/>
      <w:sz w:val="32"/>
      <w:szCs w:val="20"/>
    </w:rPr>
  </w:style>
  <w:style w:type="paragraph" w:customStyle="1" w:styleId="123">
    <w:name w:val="12ЯчТаб_цетн"/>
    <w:basedOn w:val="afffff2"/>
    <w:rsid w:val="00A11A26"/>
  </w:style>
  <w:style w:type="paragraph" w:customStyle="1" w:styleId="124">
    <w:name w:val="12ЯчТабл_лев"/>
    <w:basedOn w:val="afffff1"/>
    <w:rsid w:val="00A11A26"/>
  </w:style>
  <w:style w:type="paragraph" w:customStyle="1" w:styleId="afffff5">
    <w:name w:val="Принят"/>
    <w:basedOn w:val="a4"/>
    <w:rsid w:val="00A11A26"/>
    <w:pPr>
      <w:tabs>
        <w:tab w:val="right" w:pos="-2166"/>
        <w:tab w:val="right" w:pos="9063"/>
      </w:tabs>
      <w:spacing w:after="600"/>
      <w:ind w:firstLine="709"/>
      <w:jc w:val="both"/>
    </w:pPr>
    <w:rPr>
      <w:sz w:val="28"/>
      <w:szCs w:val="20"/>
    </w:rPr>
  </w:style>
  <w:style w:type="character" w:styleId="afffff6">
    <w:name w:val="line number"/>
    <w:basedOn w:val="a5"/>
    <w:rsid w:val="00A11A26"/>
  </w:style>
  <w:style w:type="paragraph" w:styleId="1f0">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7">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8">
    <w:name w:val="заголовок схема"/>
    <w:basedOn w:val="a4"/>
    <w:rsid w:val="00C00A2E"/>
    <w:pPr>
      <w:spacing w:before="60" w:after="60" w:line="288" w:lineRule="auto"/>
      <w:jc w:val="both"/>
    </w:pPr>
    <w:rPr>
      <w:b/>
      <w:szCs w:val="22"/>
      <w:lang w:eastAsia="en-US"/>
    </w:rPr>
  </w:style>
  <w:style w:type="paragraph" w:styleId="afffff9">
    <w:name w:val="endnote text"/>
    <w:basedOn w:val="a4"/>
    <w:link w:val="afffffa"/>
    <w:uiPriority w:val="99"/>
    <w:unhideWhenUsed/>
    <w:rsid w:val="00C00A2E"/>
    <w:pPr>
      <w:widowControl w:val="0"/>
      <w:suppressAutoHyphens/>
    </w:pPr>
    <w:rPr>
      <w:rFonts w:eastAsia="Lucida Sans Unicode"/>
      <w:kern w:val="2"/>
      <w:sz w:val="20"/>
      <w:szCs w:val="20"/>
      <w:lang w:eastAsia="ar-SA"/>
    </w:rPr>
  </w:style>
  <w:style w:type="character" w:customStyle="1" w:styleId="afffffa">
    <w:name w:val="Текст концевой сноски Знак"/>
    <w:link w:val="afffff9"/>
    <w:uiPriority w:val="99"/>
    <w:rsid w:val="00C00A2E"/>
    <w:rPr>
      <w:rFonts w:eastAsia="Lucida Sans Unicode"/>
      <w:kern w:val="2"/>
      <w:lang w:eastAsia="ar-SA"/>
    </w:rPr>
  </w:style>
  <w:style w:type="character" w:styleId="afffffb">
    <w:name w:val="endnote reference"/>
    <w:uiPriority w:val="99"/>
    <w:unhideWhenUsed/>
    <w:rsid w:val="00C00A2E"/>
    <w:rPr>
      <w:vertAlign w:val="superscript"/>
    </w:rPr>
  </w:style>
  <w:style w:type="paragraph" w:customStyle="1" w:styleId="1f1">
    <w:name w:val="1Орган_ПР"/>
    <w:basedOn w:val="a4"/>
    <w:link w:val="1f2"/>
    <w:qFormat/>
    <w:rsid w:val="008E7ABE"/>
    <w:pPr>
      <w:snapToGrid w:val="0"/>
      <w:jc w:val="center"/>
    </w:pPr>
    <w:rPr>
      <w:rFonts w:ascii="Arial" w:hAnsi="Arial"/>
      <w:b/>
      <w:caps/>
      <w:sz w:val="28"/>
      <w:szCs w:val="28"/>
      <w:lang w:eastAsia="ar-SA"/>
    </w:rPr>
  </w:style>
  <w:style w:type="character" w:customStyle="1" w:styleId="1f2">
    <w:name w:val="1Орган_ПР Знак"/>
    <w:link w:val="1f1"/>
    <w:rsid w:val="008E7ABE"/>
    <w:rPr>
      <w:rFonts w:ascii="Arial" w:hAnsi="Arial" w:cs="Arial"/>
      <w:b/>
      <w:caps/>
      <w:sz w:val="28"/>
      <w:szCs w:val="28"/>
      <w:lang w:eastAsia="ar-SA"/>
    </w:rPr>
  </w:style>
  <w:style w:type="paragraph" w:customStyle="1" w:styleId="afffffc">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uiPriority w:val="99"/>
    <w:rsid w:val="008E7ABE"/>
    <w:pPr>
      <w:spacing w:before="240" w:after="60"/>
      <w:ind w:firstLine="567"/>
      <w:jc w:val="center"/>
      <w:outlineLvl w:val="0"/>
    </w:pPr>
    <w:rPr>
      <w:rFonts w:ascii="Arial" w:hAnsi="Arial" w:cs="Arial"/>
      <w:b/>
      <w:bCs/>
      <w:kern w:val="28"/>
      <w:sz w:val="32"/>
      <w:szCs w:val="32"/>
    </w:rPr>
  </w:style>
  <w:style w:type="paragraph" w:styleId="afffffd">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3">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e">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4">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f">
    <w:name w:val="List"/>
    <w:basedOn w:val="af2"/>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f0">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f1">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5">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6">
    <w:name w:val="Заголовок №1_"/>
    <w:link w:val="1f7"/>
    <w:locked/>
    <w:rsid w:val="00702093"/>
    <w:rPr>
      <w:b/>
      <w:bCs/>
      <w:sz w:val="27"/>
      <w:szCs w:val="27"/>
      <w:shd w:val="clear" w:color="auto" w:fill="FFFFFF"/>
    </w:rPr>
  </w:style>
  <w:style w:type="paragraph" w:customStyle="1" w:styleId="1f7">
    <w:name w:val="Заголовок №1"/>
    <w:basedOn w:val="a4"/>
    <w:link w:val="1f6"/>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2">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8">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9">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3">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4">
    <w:name w:val="МОН основной"/>
    <w:basedOn w:val="a4"/>
    <w:link w:val="affffff5"/>
    <w:rsid w:val="008201A3"/>
    <w:pPr>
      <w:widowControl w:val="0"/>
      <w:autoSpaceDE w:val="0"/>
      <w:autoSpaceDN w:val="0"/>
      <w:adjustRightInd w:val="0"/>
      <w:spacing w:line="360" w:lineRule="auto"/>
      <w:ind w:firstLine="709"/>
      <w:jc w:val="both"/>
    </w:pPr>
    <w:rPr>
      <w:sz w:val="28"/>
      <w:szCs w:val="20"/>
    </w:rPr>
  </w:style>
  <w:style w:type="character" w:customStyle="1" w:styleId="affffff5">
    <w:name w:val="МОН основной Знак"/>
    <w:link w:val="affffff4"/>
    <w:rsid w:val="008201A3"/>
    <w:rPr>
      <w:sz w:val="28"/>
    </w:rPr>
  </w:style>
  <w:style w:type="paragraph" w:customStyle="1" w:styleId="affffff6">
    <w:name w:val="МОН"/>
    <w:basedOn w:val="a4"/>
    <w:link w:val="affffff7"/>
    <w:rsid w:val="008201A3"/>
    <w:pPr>
      <w:widowControl w:val="0"/>
      <w:autoSpaceDE w:val="0"/>
      <w:autoSpaceDN w:val="0"/>
      <w:adjustRightInd w:val="0"/>
      <w:spacing w:line="360" w:lineRule="auto"/>
      <w:ind w:firstLine="709"/>
      <w:jc w:val="both"/>
    </w:pPr>
    <w:rPr>
      <w:sz w:val="28"/>
      <w:szCs w:val="20"/>
    </w:rPr>
  </w:style>
  <w:style w:type="character" w:customStyle="1" w:styleId="affffff7">
    <w:name w:val="МОН Знак"/>
    <w:link w:val="affffff6"/>
    <w:rsid w:val="008201A3"/>
    <w:rPr>
      <w:sz w:val="28"/>
    </w:rPr>
  </w:style>
  <w:style w:type="paragraph" w:styleId="affffff8">
    <w:name w:val="Body Text First Indent"/>
    <w:basedOn w:val="af2"/>
    <w:link w:val="affffff9"/>
    <w:rsid w:val="008201A3"/>
    <w:pPr>
      <w:ind w:firstLine="210"/>
    </w:pPr>
  </w:style>
  <w:style w:type="character" w:customStyle="1" w:styleId="affffff9">
    <w:name w:val="Красная строка Знак"/>
    <w:link w:val="affffff8"/>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a">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b">
    <w:name w:val="Примечание"/>
    <w:basedOn w:val="a4"/>
    <w:qFormat/>
    <w:rsid w:val="003C6498"/>
    <w:pPr>
      <w:ind w:firstLine="567"/>
      <w:jc w:val="both"/>
    </w:pPr>
    <w:rPr>
      <w:rFonts w:eastAsia="Calibri"/>
      <w:sz w:val="20"/>
      <w:lang w:eastAsia="en-US"/>
    </w:rPr>
  </w:style>
  <w:style w:type="paragraph" w:customStyle="1" w:styleId="affffffc">
    <w:name w:val="Стиль Подпись Таблицы"/>
    <w:basedOn w:val="af2"/>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0">
    <w:name w:val="Без интервала Знак"/>
    <w:link w:val="afff"/>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2"/>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a">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d">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e">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2"/>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f">
    <w:name w:val="Движение"/>
    <w:rsid w:val="001058E1"/>
    <w:pPr>
      <w:ind w:firstLine="567"/>
      <w:jc w:val="both"/>
    </w:pPr>
    <w:rPr>
      <w:sz w:val="28"/>
    </w:rPr>
  </w:style>
  <w:style w:type="character" w:customStyle="1" w:styleId="afffffff0">
    <w:name w:val="_основной текст Знак Знак"/>
    <w:link w:val="afffffff1"/>
    <w:locked/>
    <w:rsid w:val="001058E1"/>
    <w:rPr>
      <w:sz w:val="28"/>
      <w:szCs w:val="28"/>
    </w:rPr>
  </w:style>
  <w:style w:type="paragraph" w:customStyle="1" w:styleId="afffffff1">
    <w:name w:val="_основной текст Знак"/>
    <w:basedOn w:val="a4"/>
    <w:link w:val="afffffff0"/>
    <w:rsid w:val="001058E1"/>
    <w:pPr>
      <w:ind w:firstLine="540"/>
      <w:jc w:val="both"/>
    </w:pPr>
    <w:rPr>
      <w:sz w:val="28"/>
      <w:szCs w:val="28"/>
    </w:rPr>
  </w:style>
  <w:style w:type="paragraph" w:customStyle="1" w:styleId="afffffff2">
    <w:name w:val="Абзац"/>
    <w:basedOn w:val="37"/>
    <w:rsid w:val="001058E1"/>
    <w:pPr>
      <w:suppressAutoHyphens w:val="0"/>
      <w:spacing w:after="0"/>
      <w:ind w:left="0" w:firstLine="720"/>
      <w:jc w:val="both"/>
    </w:pPr>
    <w:rPr>
      <w:sz w:val="28"/>
      <w:szCs w:val="24"/>
    </w:rPr>
  </w:style>
  <w:style w:type="paragraph" w:customStyle="1" w:styleId="1fb">
    <w:name w:val="Основной текст1"/>
    <w:basedOn w:val="13"/>
    <w:uiPriority w:val="99"/>
    <w:rsid w:val="001058E1"/>
    <w:pPr>
      <w:widowControl/>
      <w:snapToGrid w:val="0"/>
      <w:spacing w:line="240" w:lineRule="auto"/>
      <w:ind w:firstLine="0"/>
    </w:pPr>
    <w:rPr>
      <w:snapToGrid/>
      <w:sz w:val="28"/>
    </w:rPr>
  </w:style>
  <w:style w:type="paragraph" w:customStyle="1" w:styleId="afffffff3">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4">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5">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c">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6">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7">
    <w:name w:val="Подпись к таблице_"/>
    <w:link w:val="afffffff8"/>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8">
    <w:name w:val="Подпись к таблице"/>
    <w:basedOn w:val="a4"/>
    <w:link w:val="afffffff7"/>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9">
    <w:name w:val="Н пункта"/>
    <w:basedOn w:val="a4"/>
    <w:rsid w:val="00457D7E"/>
    <w:pPr>
      <w:tabs>
        <w:tab w:val="num" w:pos="2471"/>
      </w:tabs>
      <w:ind w:firstLine="709"/>
      <w:jc w:val="both"/>
    </w:pPr>
  </w:style>
  <w:style w:type="paragraph" w:customStyle="1" w:styleId="afffffffa">
    <w:name w:val="Н подпункт"/>
    <w:basedOn w:val="afffffff9"/>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b">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c">
    <w:name w:val="номер страницы"/>
    <w:rsid w:val="001A0D13"/>
  </w:style>
  <w:style w:type="paragraph" w:customStyle="1" w:styleId="afffffffd">
    <w:name w:val="Постановление"/>
    <w:basedOn w:val="a4"/>
    <w:rsid w:val="00892553"/>
    <w:pPr>
      <w:spacing w:line="360" w:lineRule="atLeast"/>
      <w:jc w:val="center"/>
    </w:pPr>
    <w:rPr>
      <w:spacing w:val="6"/>
      <w:sz w:val="32"/>
      <w:szCs w:val="32"/>
    </w:rPr>
  </w:style>
  <w:style w:type="paragraph" w:customStyle="1" w:styleId="afffffffe">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b"/>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f">
    <w:name w:val="Closing"/>
    <w:basedOn w:val="a4"/>
    <w:link w:val="affffffff0"/>
    <w:uiPriority w:val="99"/>
    <w:unhideWhenUsed/>
    <w:rsid w:val="00072F2F"/>
    <w:pPr>
      <w:ind w:left="4252"/>
    </w:pPr>
  </w:style>
  <w:style w:type="character" w:customStyle="1" w:styleId="affffffff0">
    <w:name w:val="Прощание Знак"/>
    <w:link w:val="affffffff"/>
    <w:uiPriority w:val="99"/>
    <w:rsid w:val="00072F2F"/>
    <w:rPr>
      <w:sz w:val="24"/>
      <w:szCs w:val="24"/>
    </w:rPr>
  </w:style>
  <w:style w:type="paragraph" w:styleId="affffffff1">
    <w:name w:val="Signature"/>
    <w:basedOn w:val="a4"/>
    <w:link w:val="affffffff2"/>
    <w:uiPriority w:val="99"/>
    <w:unhideWhenUsed/>
    <w:rsid w:val="00072F2F"/>
    <w:pPr>
      <w:ind w:left="4252"/>
    </w:pPr>
  </w:style>
  <w:style w:type="character" w:customStyle="1" w:styleId="affffffff2">
    <w:name w:val="Подпись Знак"/>
    <w:link w:val="affffffff1"/>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d">
    <w:name w:val="Сетка таблицы1"/>
    <w:basedOn w:val="a6"/>
    <w:next w:val="af4"/>
    <w:uiPriority w:val="59"/>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e">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3">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4">
    <w:name w:val="Символ сноски"/>
    <w:rsid w:val="00096DCB"/>
    <w:rPr>
      <w:vertAlign w:val="superscript"/>
    </w:rPr>
  </w:style>
  <w:style w:type="character" w:customStyle="1" w:styleId="1ff">
    <w:name w:val="Знак примечания1"/>
    <w:rsid w:val="00096DCB"/>
    <w:rPr>
      <w:sz w:val="16"/>
      <w:szCs w:val="16"/>
    </w:rPr>
  </w:style>
  <w:style w:type="character" w:customStyle="1" w:styleId="affffffff5">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0">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6">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1">
    <w:name w:val="Знак Знак1"/>
    <w:rsid w:val="0062163B"/>
    <w:rPr>
      <w:rFonts w:ascii="Times New Roman" w:hAnsi="Times New Roman" w:cs="Times New Roman"/>
      <w:sz w:val="20"/>
      <w:szCs w:val="20"/>
    </w:rPr>
  </w:style>
  <w:style w:type="character" w:customStyle="1" w:styleId="affffffff7">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1"/>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8">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9">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2">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3">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7"/>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4">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a">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b">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c">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5">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d">
    <w:name w:val="ВЕСТНИК"/>
    <w:basedOn w:val="84"/>
    <w:link w:val="affffffffe"/>
    <w:qFormat/>
    <w:rsid w:val="00C4533E"/>
    <w:pPr>
      <w:ind w:left="0"/>
      <w:jc w:val="center"/>
    </w:pPr>
    <w:rPr>
      <w:b/>
      <w:sz w:val="16"/>
      <w:szCs w:val="16"/>
    </w:rPr>
  </w:style>
  <w:style w:type="paragraph" w:customStyle="1" w:styleId="afffffffff">
    <w:name w:val="ЗАГОЛОВОК ! Знак"/>
    <w:basedOn w:val="10"/>
    <w:link w:val="afffffffff0"/>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e">
    <w:name w:val="ВЕСТНИК Знак"/>
    <w:basedOn w:val="85"/>
    <w:link w:val="affffffffd"/>
    <w:rsid w:val="00C4533E"/>
  </w:style>
  <w:style w:type="character" w:customStyle="1" w:styleId="afffffffff0">
    <w:name w:val="ЗАГОЛОВОК ! Знак Знак"/>
    <w:link w:val="afffffffff"/>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6">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1">
    <w:name w:val="Ос"/>
    <w:basedOn w:val="b0"/>
    <w:rsid w:val="004F0046"/>
    <w:pPr>
      <w:ind w:firstLine="567"/>
      <w:jc w:val="both"/>
    </w:pPr>
    <w:rPr>
      <w:sz w:val="24"/>
      <w:szCs w:val="24"/>
    </w:rPr>
  </w:style>
  <w:style w:type="paragraph" w:customStyle="1" w:styleId="1ff7">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2">
    <w:name w:val="Intense Quote"/>
    <w:basedOn w:val="a4"/>
    <w:next w:val="a4"/>
    <w:link w:val="afffffffff3"/>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3">
    <w:name w:val="Выделенная цитата Знак"/>
    <w:basedOn w:val="a5"/>
    <w:link w:val="afffffffff2"/>
    <w:uiPriority w:val="30"/>
    <w:rsid w:val="004F0046"/>
    <w:rPr>
      <w:rFonts w:ascii="Calibri" w:hAnsi="Calibri"/>
      <w:b/>
      <w:bCs/>
      <w:i/>
      <w:iCs/>
      <w:color w:val="4F81BD"/>
      <w:sz w:val="22"/>
      <w:szCs w:val="22"/>
      <w:lang w:val="en-US" w:eastAsia="en-US" w:bidi="en-US"/>
    </w:rPr>
  </w:style>
  <w:style w:type="character" w:styleId="afffffffff4">
    <w:name w:val="Subtle Emphasis"/>
    <w:basedOn w:val="a5"/>
    <w:uiPriority w:val="19"/>
    <w:qFormat/>
    <w:rsid w:val="004F0046"/>
    <w:rPr>
      <w:i/>
      <w:iCs/>
      <w:color w:val="808080"/>
    </w:rPr>
  </w:style>
  <w:style w:type="character" w:styleId="afffffffff5">
    <w:name w:val="Intense Emphasis"/>
    <w:basedOn w:val="a5"/>
    <w:uiPriority w:val="21"/>
    <w:qFormat/>
    <w:rsid w:val="004F0046"/>
    <w:rPr>
      <w:b/>
      <w:bCs/>
      <w:i/>
      <w:iCs/>
      <w:color w:val="4F81BD"/>
    </w:rPr>
  </w:style>
  <w:style w:type="character" w:styleId="afffffffff6">
    <w:name w:val="Subtle Reference"/>
    <w:basedOn w:val="a5"/>
    <w:uiPriority w:val="31"/>
    <w:qFormat/>
    <w:rsid w:val="004F0046"/>
    <w:rPr>
      <w:smallCaps/>
      <w:color w:val="C0504D"/>
      <w:u w:val="single"/>
    </w:rPr>
  </w:style>
  <w:style w:type="character" w:styleId="afffffffff7">
    <w:name w:val="Intense Reference"/>
    <w:basedOn w:val="a5"/>
    <w:uiPriority w:val="32"/>
    <w:qFormat/>
    <w:rsid w:val="004F0046"/>
    <w:rPr>
      <w:b/>
      <w:bCs/>
      <w:smallCaps/>
      <w:color w:val="C0504D"/>
      <w:spacing w:val="5"/>
      <w:u w:val="single"/>
    </w:rPr>
  </w:style>
  <w:style w:type="character" w:styleId="afffffffff8">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paragraph" w:customStyle="1" w:styleId="afffffffff9">
    <w:name w:val="Знак"/>
    <w:basedOn w:val="a4"/>
    <w:rsid w:val="00A73547"/>
    <w:pPr>
      <w:spacing w:after="160" w:line="240" w:lineRule="exact"/>
    </w:pPr>
    <w:rPr>
      <w:rFonts w:ascii="Verdana" w:hAnsi="Verdana" w:cs="Verdana"/>
      <w:sz w:val="20"/>
      <w:szCs w:val="20"/>
      <w:lang w:val="en-US" w:eastAsia="en-US"/>
    </w:rPr>
  </w:style>
  <w:style w:type="character" w:customStyle="1" w:styleId="102">
    <w:name w:val="Основной шрифт абзаца10"/>
    <w:rsid w:val="00A73547"/>
  </w:style>
  <w:style w:type="character" w:customStyle="1" w:styleId="1ff8">
    <w:name w:val="Нижний колонтитул Знак1"/>
    <w:uiPriority w:val="99"/>
    <w:rsid w:val="00A73547"/>
    <w:rPr>
      <w:rFonts w:eastAsia="Lucida Sans Unicode"/>
      <w:kern w:val="1"/>
      <w:sz w:val="24"/>
      <w:szCs w:val="24"/>
      <w:lang w:eastAsia="ar-SA"/>
    </w:rPr>
  </w:style>
  <w:style w:type="paragraph" w:customStyle="1" w:styleId="4f">
    <w:name w:val="Обычный4"/>
    <w:rsid w:val="00A73547"/>
    <w:pPr>
      <w:suppressAutoHyphens/>
      <w:spacing w:before="100" w:after="100"/>
    </w:pPr>
    <w:rPr>
      <w:rFonts w:eastAsia="Arial"/>
      <w:kern w:val="1"/>
      <w:sz w:val="24"/>
      <w:lang w:eastAsia="ar-SA"/>
    </w:rPr>
  </w:style>
  <w:style w:type="paragraph" w:customStyle="1" w:styleId="240">
    <w:name w:val="Основной текст с отступом 24"/>
    <w:basedOn w:val="a4"/>
    <w:rsid w:val="00A73547"/>
    <w:pPr>
      <w:widowControl w:val="0"/>
      <w:suppressAutoHyphens/>
      <w:ind w:right="276" w:firstLine="567"/>
    </w:pPr>
    <w:rPr>
      <w:rFonts w:eastAsia="Lucida Sans Unicode"/>
      <w:kern w:val="1"/>
      <w:sz w:val="20"/>
      <w:szCs w:val="20"/>
      <w:lang w:eastAsia="ar-SA"/>
    </w:rPr>
  </w:style>
  <w:style w:type="table" w:customStyle="1" w:styleId="2ff4">
    <w:name w:val="Сетка таблицы2"/>
    <w:basedOn w:val="a6"/>
    <w:next w:val="af4"/>
    <w:uiPriority w:val="59"/>
    <w:rsid w:val="00A735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0">
    <w:name w:val=".FORMATTEXT"/>
    <w:uiPriority w:val="99"/>
    <w:rsid w:val="00A73547"/>
    <w:pPr>
      <w:widowControl w:val="0"/>
      <w:autoSpaceDE w:val="0"/>
      <w:autoSpaceDN w:val="0"/>
      <w:adjustRightInd w:val="0"/>
    </w:pPr>
    <w:rPr>
      <w:sz w:val="24"/>
      <w:szCs w:val="24"/>
    </w:rPr>
  </w:style>
  <w:style w:type="numbering" w:customStyle="1" w:styleId="1ff9">
    <w:name w:val="Нет списка1"/>
    <w:next w:val="a7"/>
    <w:uiPriority w:val="99"/>
    <w:semiHidden/>
    <w:unhideWhenUsed/>
    <w:rsid w:val="00A73547"/>
  </w:style>
  <w:style w:type="numbering" w:customStyle="1" w:styleId="2ff5">
    <w:name w:val="Нет списка2"/>
    <w:next w:val="a7"/>
    <w:uiPriority w:val="99"/>
    <w:semiHidden/>
    <w:unhideWhenUsed/>
    <w:rsid w:val="00A73547"/>
  </w:style>
  <w:style w:type="numbering" w:customStyle="1" w:styleId="3f7">
    <w:name w:val="Нет списка3"/>
    <w:next w:val="a7"/>
    <w:uiPriority w:val="99"/>
    <w:semiHidden/>
    <w:unhideWhenUsed/>
    <w:rsid w:val="00A73547"/>
  </w:style>
  <w:style w:type="numbering" w:customStyle="1" w:styleId="4f0">
    <w:name w:val="Нет списка4"/>
    <w:next w:val="a7"/>
    <w:uiPriority w:val="99"/>
    <w:semiHidden/>
    <w:unhideWhenUsed/>
    <w:rsid w:val="00A73547"/>
  </w:style>
  <w:style w:type="numbering" w:customStyle="1" w:styleId="58">
    <w:name w:val="Нет списка5"/>
    <w:next w:val="a7"/>
    <w:uiPriority w:val="99"/>
    <w:semiHidden/>
    <w:unhideWhenUsed/>
    <w:rsid w:val="00A73547"/>
  </w:style>
  <w:style w:type="paragraph" w:customStyle="1" w:styleId="225">
    <w:name w:val="Стиль полужирный По центру Слева:  2 см Справа:  2 см"/>
    <w:basedOn w:val="a4"/>
    <w:rsid w:val="00743F6B"/>
    <w:pPr>
      <w:ind w:left="284" w:right="284"/>
      <w:jc w:val="center"/>
    </w:pPr>
    <w:rPr>
      <w:b/>
      <w:bCs/>
      <w:sz w:val="28"/>
      <w:szCs w:val="20"/>
    </w:rPr>
  </w:style>
  <w:style w:type="paragraph" w:customStyle="1" w:styleId="afffffffffa">
    <w:name w:val="Оглавление"/>
    <w:basedOn w:val="a4"/>
    <w:rsid w:val="00743F6B"/>
    <w:pPr>
      <w:ind w:left="284" w:right="284" w:firstLine="567"/>
      <w:jc w:val="center"/>
    </w:pPr>
    <w:rPr>
      <w:b/>
      <w:bCs/>
      <w:sz w:val="28"/>
      <w:szCs w:val="20"/>
    </w:rPr>
  </w:style>
  <w:style w:type="paragraph" w:customStyle="1" w:styleId="afffffffffb">
    <w:name w:val="Табличный"/>
    <w:basedOn w:val="a4"/>
    <w:link w:val="afffffffffc"/>
    <w:qFormat/>
    <w:rsid w:val="00743F6B"/>
    <w:pPr>
      <w:jc w:val="center"/>
    </w:pPr>
    <w:rPr>
      <w:szCs w:val="28"/>
    </w:rPr>
  </w:style>
  <w:style w:type="character" w:customStyle="1" w:styleId="afffffffffc">
    <w:name w:val="Табличный Знак"/>
    <w:basedOn w:val="a5"/>
    <w:link w:val="afffffffffb"/>
    <w:rsid w:val="00743F6B"/>
    <w:rPr>
      <w:sz w:val="24"/>
      <w:szCs w:val="28"/>
    </w:rPr>
  </w:style>
  <w:style w:type="paragraph" w:customStyle="1" w:styleId="afffffffffd">
    <w:name w:val="Обычный ТЕКСТ"/>
    <w:basedOn w:val="a4"/>
    <w:qFormat/>
    <w:rsid w:val="00743F6B"/>
    <w:pPr>
      <w:spacing w:line="360" w:lineRule="auto"/>
      <w:ind w:left="284" w:right="284" w:firstLine="567"/>
      <w:jc w:val="both"/>
    </w:pPr>
    <w:rPr>
      <w:sz w:val="28"/>
      <w:szCs w:val="28"/>
    </w:rPr>
  </w:style>
  <w:style w:type="character" w:customStyle="1" w:styleId="afff4">
    <w:name w:val="Обычный (веб) Знак"/>
    <w:aliases w:val="Обычный (Web)1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f3"/>
    <w:uiPriority w:val="99"/>
    <w:rsid w:val="00743F6B"/>
    <w:rPr>
      <w:rFonts w:ascii="Verdana" w:eastAsia="Arial Unicode MS" w:hAnsi="Verdana" w:cs="Arial Unicode MS"/>
      <w:color w:val="000000"/>
      <w:sz w:val="17"/>
      <w:szCs w:val="17"/>
      <w:lang w:eastAsia="en-US" w:bidi="en-US"/>
    </w:rPr>
  </w:style>
  <w:style w:type="character" w:customStyle="1" w:styleId="af">
    <w:name w:val="Абзац списка Знак"/>
    <w:link w:val="ae"/>
    <w:uiPriority w:val="34"/>
    <w:locked/>
    <w:rsid w:val="00743F6B"/>
    <w:rPr>
      <w:sz w:val="24"/>
      <w:szCs w:val="24"/>
    </w:rPr>
  </w:style>
  <w:style w:type="character" w:customStyle="1" w:styleId="ecattext">
    <w:name w:val="ecattext"/>
    <w:basedOn w:val="a5"/>
    <w:rsid w:val="00743F6B"/>
  </w:style>
  <w:style w:type="character" w:customStyle="1" w:styleId="143">
    <w:name w:val="Знак14"/>
    <w:rsid w:val="00666427"/>
    <w:rPr>
      <w:color w:val="000000"/>
      <w:lang w:val="en-US" w:eastAsia="en-US" w:bidi="en-US"/>
    </w:rPr>
  </w:style>
  <w:style w:type="paragraph" w:customStyle="1" w:styleId="Compact">
    <w:name w:val="Compact"/>
    <w:basedOn w:val="af2"/>
    <w:qFormat/>
    <w:rsid w:val="00E53D9E"/>
    <w:pPr>
      <w:spacing w:before="36" w:after="36"/>
    </w:pPr>
    <w:rPr>
      <w:rFonts w:ascii="Calibri" w:eastAsia="Calibri" w:hAnsi="Calibri"/>
      <w:lang w:val="en-US" w:eastAsia="en-US"/>
    </w:rPr>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3501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39890286">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2875231">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7667985">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796267">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847724">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5551329">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hyperlink" Target="consultantplus://offline/ref=9AD340C2EDB3914F35984198074C8ABFA9B790229313ED2A0F9558EB3A91894A6AEB3642E3A5A8D490EDEC4193AF093B640ADF52647A305Fp0H" TargetMode="External"/><Relationship Id="rId39" Type="http://schemas.openxmlformats.org/officeDocument/2006/relationships/hyperlink" Target="consultantplus://offline/ref=1AA3230B866F0E2D9707820FEEB3C8F3C0988418B8207FFB02B7AC96CA132E886EF91A20B407A15CAE63EFA133240B18BF8D3D6B22AC7AEA5A6B8EN8s4K" TargetMode="External"/><Relationship Id="rId21" Type="http://schemas.openxmlformats.org/officeDocument/2006/relationships/hyperlink" Target="http://www.torgi.gov.ru" TargetMode="External"/><Relationship Id="rId34" Type="http://schemas.openxmlformats.org/officeDocument/2006/relationships/image" Target="media/image5.jpeg"/><Relationship Id="rId42" Type="http://schemas.openxmlformats.org/officeDocument/2006/relationships/hyperlink" Target="consultantplus://offline/ref=1AA3230B866F0E2D9707820FEEB3C8F3C0988418B8207FFB02B7AC96CA132E886EF91A20B407A15CAE63EDA233240B18BF8D3D6B22AC7AEA5A6B8EN8s4K" TargetMode="External"/><Relationship Id="rId47" Type="http://schemas.openxmlformats.org/officeDocument/2006/relationships/image" Target="media/image14.emf"/><Relationship Id="rId50" Type="http://schemas.openxmlformats.org/officeDocument/2006/relationships/image" Target="media/image17.emf"/><Relationship Id="rId55" Type="http://schemas.openxmlformats.org/officeDocument/2006/relationships/image" Target="media/image22.emf"/><Relationship Id="rId63" Type="http://schemas.openxmlformats.org/officeDocument/2006/relationships/image" Target="media/image27.jpeg"/><Relationship Id="rId68" Type="http://schemas.openxmlformats.org/officeDocument/2006/relationships/image" Target="media/image32.jpeg"/><Relationship Id="rId76" Type="http://schemas.openxmlformats.org/officeDocument/2006/relationships/image" Target="media/image40.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hyperlink" Target="mailto:uprgorhoz@mail.ru" TargetMode="External"/><Relationship Id="rId29" Type="http://schemas.openxmlformats.org/officeDocument/2006/relationships/hyperlink" Target="http://www.torgi.gov.ru" TargetMode="External"/><Relationship Id="rId11" Type="http://schemas.openxmlformats.org/officeDocument/2006/relationships/footer" Target="footer1.xml"/><Relationship Id="rId24" Type="http://schemas.openxmlformats.org/officeDocument/2006/relationships/hyperlink" Target="mailto:uprgorhoz@mail.ru" TargetMode="External"/><Relationship Id="rId32" Type="http://schemas.openxmlformats.org/officeDocument/2006/relationships/hyperlink" Target="http://docs.cntd.ru/document/1200095541" TargetMode="External"/><Relationship Id="rId37" Type="http://schemas.openxmlformats.org/officeDocument/2006/relationships/image" Target="media/image8.jpeg"/><Relationship Id="rId40" Type="http://schemas.openxmlformats.org/officeDocument/2006/relationships/hyperlink" Target="consultantplus://offline/ref=1AA3230B866F0E2D9707820FEEB3C8F3C0988418B8207FFB02B7AC96CA132E886EF91A20B407A15CAE63EFA633240B18BF8D3D6B22AC7AEA5A6B8EN8s4K" TargetMode="External"/><Relationship Id="rId45"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hyperlink" Target="http://www.consultant.ru/online/base/?req=doc;base=LAW;n=78286" TargetMode="External"/><Relationship Id="rId66"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image" Target="media/image46.png"/><Relationship Id="rId19"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consultantplus://offline/ref=9AD340C2EDB3914F35984198074C8ABFA9B790229313ED2A0F9558EB3A91894A6AEB3642E3A5A8D490EDEC4193AF093B640ADF52647A305Fp0H" TargetMode="External"/><Relationship Id="rId27" Type="http://schemas.openxmlformats.org/officeDocument/2006/relationships/hyperlink" Target="consultantplus://offline/ref=D33B6458BA1A84D24D394E192E70368EE607ED2EDF8BE25DC49943ECBD83939291C2DE1F077AFFA41BBCBC56EF3F53B44D131F7965C9D0hCr0H" TargetMode="External"/><Relationship Id="rId30" Type="http://schemas.openxmlformats.org/officeDocument/2006/relationships/hyperlink" Target="consultantplus://offline/ref=9AD340C2EDB3914F35984198074C8ABFA9B790229313ED2A0F9558EB3A91894A6AEB3642E3A5A8D490EDEC4193AF093B640ADF52647A305Fp0H" TargetMode="External"/><Relationship Id="rId35" Type="http://schemas.openxmlformats.org/officeDocument/2006/relationships/image" Target="media/image6.png"/><Relationship Id="rId43" Type="http://schemas.openxmlformats.org/officeDocument/2006/relationships/image" Target="media/image10.png"/><Relationship Id="rId48" Type="http://schemas.openxmlformats.org/officeDocument/2006/relationships/image" Target="media/image15.emf"/><Relationship Id="rId56" Type="http://schemas.openxmlformats.org/officeDocument/2006/relationships/image" Target="media/image23.emf"/><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18.emf"/><Relationship Id="rId72" Type="http://schemas.openxmlformats.org/officeDocument/2006/relationships/image" Target="media/image36.jpeg"/><Relationship Id="rId80" Type="http://schemas.openxmlformats.org/officeDocument/2006/relationships/image" Target="media/image44.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yperlink" Target="http://www.torgi.gov.ru"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3.emf"/><Relationship Id="rId59" Type="http://schemas.openxmlformats.org/officeDocument/2006/relationships/hyperlink" Target="http://www.consultant.ru/popular/waternew/" TargetMode="External"/><Relationship Id="rId67" Type="http://schemas.openxmlformats.org/officeDocument/2006/relationships/image" Target="media/image31.jpeg"/><Relationship Id="rId20" Type="http://schemas.openxmlformats.org/officeDocument/2006/relationships/hyperlink" Target="http://www.torgi.gov.ru" TargetMode="External"/><Relationship Id="rId41" Type="http://schemas.openxmlformats.org/officeDocument/2006/relationships/hyperlink" Target="consultantplus://offline/ref=1AA3230B866F0E2D9707820FEEB3C8F3C0988418B8207EF703B7AC96CA132E886EF91A20B407A15DA163E7A133240B18BF8D3D6B22AC7AEA5A6B8EN8s4K" TargetMode="External"/><Relationship Id="rId54" Type="http://schemas.openxmlformats.org/officeDocument/2006/relationships/image" Target="media/image21.emf"/><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yperlink" Target="consultantplus://offline/ref=D33B6458BA1A84D24D394E192E70368EE607ED2EDF8BE25DC49943ECBD83939291C2DE1F077AFFA41BBCBC56EF3F53B44D131F7965C9D0hCr0H" TargetMode="External"/><Relationship Id="rId28" Type="http://schemas.openxmlformats.org/officeDocument/2006/relationships/hyperlink" Target="mailto:uprgorhoz@mail.ru" TargetMode="External"/><Relationship Id="rId36" Type="http://schemas.openxmlformats.org/officeDocument/2006/relationships/image" Target="media/image7.jpeg"/><Relationship Id="rId49" Type="http://schemas.openxmlformats.org/officeDocument/2006/relationships/image" Target="media/image16.emf"/><Relationship Id="rId57" Type="http://schemas.openxmlformats.org/officeDocument/2006/relationships/hyperlink" Target="http://www.consultant.ru/popular/waternew/" TargetMode="External"/><Relationship Id="rId10" Type="http://schemas.openxmlformats.org/officeDocument/2006/relationships/header" Target="header2.xml"/><Relationship Id="rId31" Type="http://schemas.openxmlformats.org/officeDocument/2006/relationships/hyperlink" Target="consultantplus://offline/ref=D33B6458BA1A84D24D394E192E70368EE607ED2EDF8BE25DC49943ECBD83939291C2DE1F077AFFA41BBCBC56EF3F53B44D131F7965C9D0hCr0H" TargetMode="External"/><Relationship Id="rId44" Type="http://schemas.openxmlformats.org/officeDocument/2006/relationships/image" Target="media/image11.emf"/><Relationship Id="rId52" Type="http://schemas.openxmlformats.org/officeDocument/2006/relationships/image" Target="media/image19.emf"/><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7D20F-DDCD-4F52-B0AF-413F1648C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124</Pages>
  <Words>94273</Words>
  <Characters>620318</Characters>
  <Application>Microsoft Office Word</Application>
  <DocSecurity>0</DocSecurity>
  <Lines>62031</Lines>
  <Paragraphs>23819</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690772</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koren</cp:lastModifiedBy>
  <cp:revision>14</cp:revision>
  <cp:lastPrinted>2013-01-29T09:08:00Z</cp:lastPrinted>
  <dcterms:created xsi:type="dcterms:W3CDTF">2019-12-19T14:42:00Z</dcterms:created>
  <dcterms:modified xsi:type="dcterms:W3CDTF">2023-10-19T14:17:00Z</dcterms:modified>
</cp:coreProperties>
</file>