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C31B42" w:rsidP="000A5F00">
      <w:pPr>
        <w:pStyle w:val="a8"/>
        <w:widowControl/>
        <w:tabs>
          <w:tab w:val="left" w:pos="4536"/>
        </w:tabs>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4F0046" w:rsidRDefault="004F0046" w:rsidP="00EA77C2">
                  <w:pPr>
                    <w:pStyle w:val="afff2"/>
                    <w:spacing w:before="0" w:after="0"/>
                    <w:jc w:val="center"/>
                    <w:rPr>
                      <w:sz w:val="24"/>
                      <w:szCs w:val="24"/>
                    </w:rPr>
                  </w:pPr>
                  <w:r>
                    <w:rPr>
                      <w:rFonts w:ascii="Impact" w:hAnsi="Impact"/>
                      <w:sz w:val="72"/>
                      <w:szCs w:val="72"/>
                    </w:rPr>
                    <w:t>Павловский</w:t>
                  </w:r>
                </w:p>
                <w:p w:rsidR="004F0046" w:rsidRDefault="004F0046" w:rsidP="00EA77C2">
                  <w:pPr>
                    <w:pStyle w:val="afff2"/>
                    <w:spacing w:before="0" w:after="0"/>
                    <w:jc w:val="center"/>
                  </w:pPr>
                  <w:r>
                    <w:rPr>
                      <w:rFonts w:ascii="Impact" w:hAnsi="Impact"/>
                      <w:sz w:val="72"/>
                      <w:szCs w:val="72"/>
                    </w:rPr>
                    <w:t xml:space="preserve">муниципальный </w:t>
                  </w:r>
                </w:p>
                <w:p w:rsidR="004F0046" w:rsidRDefault="004F0046"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F61A4E" w:rsidRPr="00522432" w:rsidRDefault="00F61A4E" w:rsidP="0017376C">
                  <w:pPr>
                    <w:pStyle w:val="31"/>
                    <w:rPr>
                      <w:sz w:val="36"/>
                      <w:szCs w:val="36"/>
                    </w:rPr>
                  </w:pPr>
                </w:p>
                <w:p w:rsidR="00387D27" w:rsidRDefault="006C40D8" w:rsidP="0017376C">
                  <w:pPr>
                    <w:pStyle w:val="31"/>
                    <w:rPr>
                      <w:sz w:val="36"/>
                      <w:szCs w:val="36"/>
                    </w:rPr>
                  </w:pPr>
                  <w:r>
                    <w:rPr>
                      <w:sz w:val="36"/>
                      <w:szCs w:val="36"/>
                    </w:rPr>
                    <w:t>от</w:t>
                  </w:r>
                  <w:r w:rsidR="00CB7C18">
                    <w:rPr>
                      <w:sz w:val="36"/>
                      <w:szCs w:val="36"/>
                    </w:rPr>
                    <w:t xml:space="preserve"> </w:t>
                  </w:r>
                  <w:r w:rsidR="00126666">
                    <w:rPr>
                      <w:sz w:val="36"/>
                      <w:szCs w:val="36"/>
                    </w:rPr>
                    <w:t>16</w:t>
                  </w:r>
                </w:p>
                <w:p w:rsidR="004F0046" w:rsidRPr="004F57EE" w:rsidRDefault="00126666" w:rsidP="0017376C">
                  <w:pPr>
                    <w:pStyle w:val="31"/>
                    <w:rPr>
                      <w:sz w:val="36"/>
                      <w:szCs w:val="36"/>
                      <w:lang w:val="en-US"/>
                    </w:rPr>
                  </w:pPr>
                  <w:r>
                    <w:rPr>
                      <w:sz w:val="36"/>
                      <w:szCs w:val="36"/>
                    </w:rPr>
                    <w:t>сентября</w:t>
                  </w:r>
                </w:p>
                <w:p w:rsidR="004F0046" w:rsidRPr="00F644E3" w:rsidRDefault="00C30BBE" w:rsidP="0017376C">
                  <w:pPr>
                    <w:pStyle w:val="31"/>
                    <w:rPr>
                      <w:sz w:val="36"/>
                      <w:szCs w:val="36"/>
                    </w:rPr>
                  </w:pPr>
                  <w:r>
                    <w:rPr>
                      <w:sz w:val="36"/>
                      <w:szCs w:val="36"/>
                    </w:rPr>
                    <w:t>2024</w:t>
                  </w:r>
                  <w:r w:rsidR="004F0046" w:rsidRPr="00F644E3">
                    <w:rPr>
                      <w:sz w:val="36"/>
                      <w:szCs w:val="36"/>
                    </w:rPr>
                    <w:t xml:space="preserve"> год</w:t>
                  </w:r>
                  <w:r w:rsidR="004F0046">
                    <w:rPr>
                      <w:sz w:val="36"/>
                      <w:szCs w:val="36"/>
                    </w:rPr>
                    <w:t>а</w:t>
                  </w:r>
                </w:p>
                <w:p w:rsidR="004F0046" w:rsidRPr="00CB7C18" w:rsidRDefault="00387D27" w:rsidP="0017376C">
                  <w:pPr>
                    <w:jc w:val="center"/>
                  </w:pPr>
                  <w:r>
                    <w:rPr>
                      <w:b/>
                      <w:bCs/>
                      <w:sz w:val="52"/>
                    </w:rPr>
                    <w:t xml:space="preserve">№ </w:t>
                  </w:r>
                  <w:r w:rsidR="00126666">
                    <w:rPr>
                      <w:b/>
                      <w:bCs/>
                      <w:sz w:val="52"/>
                    </w:rPr>
                    <w:t>13</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0A5F00">
      <w:pPr>
        <w:tabs>
          <w:tab w:val="left" w:pos="4536"/>
        </w:tabs>
        <w:rPr>
          <w:sz w:val="16"/>
          <w:szCs w:val="16"/>
        </w:rPr>
      </w:pPr>
    </w:p>
    <w:p w:rsidR="0017376C" w:rsidRPr="00691FB1" w:rsidRDefault="0017376C" w:rsidP="000A5F00">
      <w:pPr>
        <w:tabs>
          <w:tab w:val="left" w:pos="4536"/>
        </w:tabs>
        <w:rPr>
          <w:sz w:val="16"/>
          <w:szCs w:val="16"/>
        </w:rPr>
      </w:pPr>
    </w:p>
    <w:p w:rsidR="0017376C" w:rsidRPr="00691FB1" w:rsidRDefault="0017376C" w:rsidP="000A5F00">
      <w:pPr>
        <w:tabs>
          <w:tab w:val="left" w:pos="4536"/>
        </w:tabs>
        <w:rPr>
          <w:sz w:val="16"/>
          <w:szCs w:val="16"/>
        </w:rPr>
      </w:pPr>
    </w:p>
    <w:p w:rsidR="00E4312F" w:rsidRPr="00691FB1" w:rsidRDefault="00E4312F" w:rsidP="000A5F00">
      <w:pPr>
        <w:tabs>
          <w:tab w:val="left" w:pos="4536"/>
        </w:tabs>
        <w:rPr>
          <w:sz w:val="16"/>
          <w:szCs w:val="16"/>
        </w:rPr>
      </w:pPr>
    </w:p>
    <w:p w:rsidR="0017376C" w:rsidRPr="00691FB1" w:rsidRDefault="0017376C" w:rsidP="000A5F00">
      <w:pPr>
        <w:tabs>
          <w:tab w:val="left" w:pos="4536"/>
          <w:tab w:val="left" w:pos="7455"/>
        </w:tabs>
        <w:rPr>
          <w:sz w:val="16"/>
          <w:szCs w:val="16"/>
        </w:rPr>
      </w:pPr>
      <w:r w:rsidRPr="00691FB1">
        <w:rPr>
          <w:sz w:val="16"/>
          <w:szCs w:val="16"/>
        </w:rPr>
        <w:tab/>
      </w:r>
    </w:p>
    <w:p w:rsidR="0017376C" w:rsidRPr="00691FB1" w:rsidRDefault="0017376C" w:rsidP="000A5F00">
      <w:pPr>
        <w:tabs>
          <w:tab w:val="left" w:pos="4536"/>
        </w:tabs>
        <w:rPr>
          <w:sz w:val="16"/>
          <w:szCs w:val="16"/>
        </w:rPr>
      </w:pPr>
    </w:p>
    <w:p w:rsidR="00414312" w:rsidRDefault="00414312" w:rsidP="000A5F00">
      <w:pPr>
        <w:pStyle w:val="12"/>
        <w:tabs>
          <w:tab w:val="left" w:pos="4536"/>
        </w:tabs>
        <w:spacing w:before="0" w:after="0"/>
        <w:rPr>
          <w:sz w:val="16"/>
          <w:szCs w:val="16"/>
        </w:rPr>
      </w:pPr>
      <w:bookmarkStart w:id="0" w:name="OLE_LINK38" w:colFirst="0" w:colLast="0"/>
    </w:p>
    <w:p w:rsidR="00317495" w:rsidRDefault="00317495" w:rsidP="000A5F00">
      <w:pPr>
        <w:pStyle w:val="12"/>
        <w:tabs>
          <w:tab w:val="left" w:pos="4536"/>
        </w:tabs>
        <w:spacing w:before="0" w:after="0"/>
        <w:rPr>
          <w:sz w:val="16"/>
          <w:szCs w:val="16"/>
        </w:rPr>
      </w:pPr>
    </w:p>
    <w:p w:rsidR="00317495" w:rsidRDefault="00317495" w:rsidP="000A5F00">
      <w:pPr>
        <w:pStyle w:val="12"/>
        <w:tabs>
          <w:tab w:val="left" w:pos="4536"/>
        </w:tabs>
        <w:spacing w:before="0" w:after="0"/>
        <w:rPr>
          <w:sz w:val="16"/>
          <w:szCs w:val="16"/>
        </w:rPr>
      </w:pPr>
    </w:p>
    <w:p w:rsidR="00317495" w:rsidRPr="00691FB1" w:rsidRDefault="00317495" w:rsidP="000A5F00">
      <w:pPr>
        <w:pStyle w:val="12"/>
        <w:tabs>
          <w:tab w:val="left" w:pos="4536"/>
        </w:tabs>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0A5F00">
      <w:pPr>
        <w:tabs>
          <w:tab w:val="left" w:pos="4536"/>
        </w:tabs>
        <w:jc w:val="both"/>
        <w:rPr>
          <w:b/>
          <w:sz w:val="16"/>
          <w:szCs w:val="16"/>
        </w:rPr>
      </w:pPr>
    </w:p>
    <w:p w:rsidR="00F644E3" w:rsidRDefault="00F644E3" w:rsidP="000A5F00">
      <w:pPr>
        <w:tabs>
          <w:tab w:val="left" w:pos="4536"/>
        </w:tabs>
        <w:jc w:val="both"/>
        <w:rPr>
          <w:b/>
          <w:sz w:val="16"/>
          <w:szCs w:val="16"/>
        </w:rPr>
      </w:pPr>
    </w:p>
    <w:p w:rsidR="00A04C3C" w:rsidRDefault="00C31B42" w:rsidP="000A5F00">
      <w:pPr>
        <w:tabs>
          <w:tab w:val="left" w:pos="4536"/>
        </w:tabs>
        <w:jc w:val="both"/>
        <w:rPr>
          <w:b/>
          <w:sz w:val="16"/>
          <w:szCs w:val="16"/>
        </w:rPr>
      </w:pPr>
      <w:r w:rsidRPr="00C31B42">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0A5F00">
      <w:pPr>
        <w:tabs>
          <w:tab w:val="left" w:pos="4536"/>
        </w:tabs>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340FBF">
        <w:tc>
          <w:tcPr>
            <w:tcW w:w="5000" w:type="pct"/>
            <w:shd w:val="clear" w:color="auto" w:fill="BFBFBF" w:themeFill="background1" w:themeFillShade="BF"/>
            <w:vAlign w:val="center"/>
          </w:tcPr>
          <w:bookmarkEnd w:id="0"/>
          <w:p w:rsidR="00F61A4E" w:rsidRPr="00F61A4E" w:rsidRDefault="00F61A4E" w:rsidP="000A5F00">
            <w:pPr>
              <w:tabs>
                <w:tab w:val="left" w:pos="4536"/>
              </w:tabs>
              <w:jc w:val="center"/>
              <w:rPr>
                <w:b/>
              </w:rPr>
            </w:pPr>
            <w:r w:rsidRPr="00F61A4E">
              <w:rPr>
                <w:b/>
              </w:rPr>
              <w:lastRenderedPageBreak/>
              <w:t>Документы администрации Павловского муниципального района</w:t>
            </w:r>
          </w:p>
        </w:tc>
      </w:tr>
    </w:tbl>
    <w:p w:rsidR="00F61A4E" w:rsidRPr="00F61A4E" w:rsidRDefault="00F61A4E" w:rsidP="000A5F00">
      <w:pPr>
        <w:tabs>
          <w:tab w:val="left" w:pos="4536"/>
        </w:tabs>
        <w:rPr>
          <w:sz w:val="16"/>
          <w:szCs w:val="16"/>
        </w:rPr>
      </w:pPr>
    </w:p>
    <w:p w:rsidR="00846A9E" w:rsidRPr="004078FB" w:rsidRDefault="00846A9E" w:rsidP="000A5F00">
      <w:pPr>
        <w:tabs>
          <w:tab w:val="left" w:pos="4536"/>
        </w:tabs>
        <w:rPr>
          <w:sz w:val="16"/>
          <w:szCs w:val="16"/>
        </w:rPr>
      </w:pPr>
    </w:p>
    <w:p w:rsidR="00846A9E" w:rsidRPr="004078FB" w:rsidRDefault="00846A9E" w:rsidP="000A5F00">
      <w:pPr>
        <w:tabs>
          <w:tab w:val="left" w:pos="4536"/>
        </w:tabs>
        <w:spacing w:before="80" w:line="260" w:lineRule="atLeast"/>
        <w:jc w:val="center"/>
        <w:rPr>
          <w:b/>
          <w:color w:val="000000"/>
          <w:sz w:val="16"/>
          <w:szCs w:val="16"/>
        </w:rPr>
      </w:pPr>
      <w:r w:rsidRPr="004078FB">
        <w:rPr>
          <w:b/>
          <w:color w:val="000000"/>
          <w:sz w:val="16"/>
          <w:szCs w:val="16"/>
        </w:rPr>
        <w:t>АДМИНИСТРАЦИЯ ПАВЛОВСКОГО МУНИЦИПАЛЬНОГО РАЙОНА</w:t>
      </w:r>
    </w:p>
    <w:p w:rsidR="00846A9E" w:rsidRPr="004078FB" w:rsidRDefault="00846A9E" w:rsidP="000A5F00">
      <w:pPr>
        <w:tabs>
          <w:tab w:val="left" w:pos="4536"/>
        </w:tabs>
        <w:spacing w:before="80" w:line="260" w:lineRule="atLeast"/>
        <w:jc w:val="center"/>
        <w:rPr>
          <w:b/>
          <w:color w:val="000000"/>
          <w:sz w:val="16"/>
          <w:szCs w:val="16"/>
        </w:rPr>
      </w:pPr>
      <w:r w:rsidRPr="004078FB">
        <w:rPr>
          <w:b/>
          <w:color w:val="000000"/>
          <w:sz w:val="16"/>
          <w:szCs w:val="16"/>
        </w:rPr>
        <w:t>ВОРОНЕЖСКОЙ ОБЛАСТИ</w:t>
      </w:r>
    </w:p>
    <w:p w:rsidR="00846A9E" w:rsidRPr="004078FB" w:rsidRDefault="00846A9E" w:rsidP="000A5F00">
      <w:pPr>
        <w:tabs>
          <w:tab w:val="left" w:pos="4536"/>
        </w:tabs>
        <w:spacing w:before="80" w:line="260" w:lineRule="atLeast"/>
        <w:jc w:val="center"/>
        <w:rPr>
          <w:color w:val="000000"/>
          <w:sz w:val="16"/>
          <w:szCs w:val="16"/>
        </w:rPr>
      </w:pPr>
    </w:p>
    <w:p w:rsidR="00846A9E" w:rsidRPr="004078FB" w:rsidRDefault="00846A9E" w:rsidP="000A5F00">
      <w:pPr>
        <w:tabs>
          <w:tab w:val="left" w:pos="4536"/>
        </w:tabs>
        <w:spacing w:before="80" w:line="260" w:lineRule="atLeast"/>
        <w:jc w:val="center"/>
        <w:rPr>
          <w:b/>
          <w:color w:val="000000"/>
          <w:spacing w:val="20"/>
          <w:sz w:val="16"/>
          <w:szCs w:val="16"/>
        </w:rPr>
      </w:pPr>
      <w:r w:rsidRPr="004078FB">
        <w:rPr>
          <w:b/>
          <w:color w:val="000000"/>
          <w:spacing w:val="20"/>
          <w:sz w:val="16"/>
          <w:szCs w:val="16"/>
        </w:rPr>
        <w:t>ПОСТАНОВЛЕНИЕ</w:t>
      </w:r>
    </w:p>
    <w:p w:rsidR="00846A9E" w:rsidRPr="004078FB" w:rsidRDefault="00846A9E" w:rsidP="000A5F00">
      <w:pPr>
        <w:tabs>
          <w:tab w:val="left" w:pos="4536"/>
        </w:tabs>
        <w:spacing w:before="80" w:line="260" w:lineRule="atLeast"/>
        <w:rPr>
          <w:color w:val="000000"/>
          <w:sz w:val="16"/>
          <w:szCs w:val="16"/>
        </w:rPr>
      </w:pPr>
    </w:p>
    <w:p w:rsidR="00846A9E" w:rsidRPr="004078FB" w:rsidRDefault="00846A9E" w:rsidP="000A5F00">
      <w:pPr>
        <w:tabs>
          <w:tab w:val="left" w:pos="4536"/>
        </w:tabs>
        <w:spacing w:before="80" w:line="260" w:lineRule="atLeast"/>
        <w:rPr>
          <w:color w:val="000000"/>
          <w:sz w:val="16"/>
          <w:szCs w:val="16"/>
          <w:u w:val="single"/>
        </w:rPr>
      </w:pPr>
      <w:r w:rsidRPr="004078FB">
        <w:rPr>
          <w:color w:val="000000"/>
          <w:sz w:val="16"/>
          <w:szCs w:val="16"/>
          <w:u w:val="single"/>
        </w:rPr>
        <w:t xml:space="preserve">от  23.08.2024г.      №                      </w:t>
      </w:r>
    </w:p>
    <w:p w:rsidR="00846A9E" w:rsidRPr="004078FB" w:rsidRDefault="00846A9E" w:rsidP="000A5F00">
      <w:pPr>
        <w:pStyle w:val="26"/>
        <w:tabs>
          <w:tab w:val="left" w:pos="4536"/>
        </w:tabs>
        <w:spacing w:after="0" w:line="240" w:lineRule="auto"/>
        <w:rPr>
          <w:b/>
          <w:bCs/>
          <w:sz w:val="16"/>
          <w:szCs w:val="16"/>
        </w:rPr>
      </w:pPr>
    </w:p>
    <w:p w:rsidR="00846A9E" w:rsidRPr="004078FB" w:rsidRDefault="00846A9E" w:rsidP="000A5F00">
      <w:pPr>
        <w:pStyle w:val="26"/>
        <w:tabs>
          <w:tab w:val="left" w:pos="4536"/>
        </w:tabs>
        <w:spacing w:after="0" w:line="240" w:lineRule="auto"/>
        <w:rPr>
          <w:b/>
          <w:bCs/>
          <w:sz w:val="16"/>
          <w:szCs w:val="16"/>
        </w:rPr>
      </w:pPr>
    </w:p>
    <w:p w:rsidR="00846A9E" w:rsidRPr="004078FB" w:rsidRDefault="00846A9E" w:rsidP="000A5F00">
      <w:pPr>
        <w:tabs>
          <w:tab w:val="left" w:pos="4536"/>
        </w:tabs>
        <w:rPr>
          <w:sz w:val="16"/>
          <w:szCs w:val="16"/>
        </w:rPr>
      </w:pPr>
      <w:r w:rsidRPr="004078FB">
        <w:rPr>
          <w:sz w:val="16"/>
          <w:szCs w:val="16"/>
        </w:rPr>
        <w:t>О внесении изменений в постановление</w:t>
      </w:r>
    </w:p>
    <w:p w:rsidR="00846A9E" w:rsidRPr="004078FB" w:rsidRDefault="00846A9E" w:rsidP="000A5F00">
      <w:pPr>
        <w:tabs>
          <w:tab w:val="left" w:pos="4536"/>
        </w:tabs>
        <w:rPr>
          <w:sz w:val="16"/>
          <w:szCs w:val="16"/>
        </w:rPr>
      </w:pPr>
      <w:r w:rsidRPr="004078FB">
        <w:rPr>
          <w:sz w:val="16"/>
          <w:szCs w:val="16"/>
        </w:rPr>
        <w:t xml:space="preserve">администрации Павловского муниципального </w:t>
      </w:r>
    </w:p>
    <w:p w:rsidR="00846A9E" w:rsidRPr="004078FB" w:rsidRDefault="00846A9E" w:rsidP="000A5F00">
      <w:pPr>
        <w:tabs>
          <w:tab w:val="left" w:pos="4536"/>
        </w:tabs>
        <w:rPr>
          <w:sz w:val="16"/>
          <w:szCs w:val="16"/>
        </w:rPr>
      </w:pPr>
      <w:r w:rsidRPr="004078FB">
        <w:rPr>
          <w:sz w:val="16"/>
          <w:szCs w:val="16"/>
        </w:rPr>
        <w:t>района Воронежской области</w:t>
      </w:r>
    </w:p>
    <w:p w:rsidR="00846A9E" w:rsidRPr="004078FB" w:rsidRDefault="00846A9E" w:rsidP="000A5F00">
      <w:pPr>
        <w:tabs>
          <w:tab w:val="left" w:pos="4536"/>
        </w:tabs>
        <w:rPr>
          <w:sz w:val="16"/>
          <w:szCs w:val="16"/>
        </w:rPr>
      </w:pPr>
      <w:r w:rsidRPr="004078FB">
        <w:rPr>
          <w:sz w:val="16"/>
          <w:szCs w:val="16"/>
        </w:rPr>
        <w:t xml:space="preserve">от 14.03.2022 № 124 «Об утверждении </w:t>
      </w:r>
    </w:p>
    <w:p w:rsidR="00846A9E" w:rsidRPr="004078FB" w:rsidRDefault="00846A9E" w:rsidP="000A5F00">
      <w:pPr>
        <w:tabs>
          <w:tab w:val="left" w:pos="4536"/>
        </w:tabs>
        <w:rPr>
          <w:sz w:val="16"/>
          <w:szCs w:val="16"/>
        </w:rPr>
      </w:pPr>
      <w:r w:rsidRPr="004078FB">
        <w:rPr>
          <w:sz w:val="16"/>
          <w:szCs w:val="16"/>
        </w:rPr>
        <w:t>Примерного Положения об оплате труда</w:t>
      </w:r>
    </w:p>
    <w:p w:rsidR="00846A9E" w:rsidRPr="004078FB" w:rsidRDefault="00846A9E" w:rsidP="000A5F00">
      <w:pPr>
        <w:tabs>
          <w:tab w:val="left" w:pos="4536"/>
        </w:tabs>
        <w:rPr>
          <w:sz w:val="16"/>
          <w:szCs w:val="16"/>
        </w:rPr>
      </w:pPr>
      <w:r w:rsidRPr="004078FB">
        <w:rPr>
          <w:sz w:val="16"/>
          <w:szCs w:val="16"/>
        </w:rPr>
        <w:t xml:space="preserve">работников муниципального казенного </w:t>
      </w:r>
    </w:p>
    <w:p w:rsidR="00846A9E" w:rsidRPr="004078FB" w:rsidRDefault="00846A9E" w:rsidP="000A5F00">
      <w:pPr>
        <w:tabs>
          <w:tab w:val="left" w:pos="4536"/>
        </w:tabs>
        <w:rPr>
          <w:sz w:val="16"/>
          <w:szCs w:val="16"/>
        </w:rPr>
      </w:pPr>
      <w:r w:rsidRPr="004078FB">
        <w:rPr>
          <w:sz w:val="16"/>
          <w:szCs w:val="16"/>
        </w:rPr>
        <w:t>учреждения «Централизованная бухгалтерия»</w:t>
      </w:r>
    </w:p>
    <w:p w:rsidR="00846A9E" w:rsidRPr="004078FB" w:rsidRDefault="00846A9E" w:rsidP="000A5F00">
      <w:pPr>
        <w:tabs>
          <w:tab w:val="left" w:pos="4536"/>
        </w:tabs>
        <w:rPr>
          <w:sz w:val="16"/>
          <w:szCs w:val="16"/>
        </w:rPr>
      </w:pPr>
      <w:r w:rsidRPr="004078FB">
        <w:rPr>
          <w:sz w:val="16"/>
          <w:szCs w:val="16"/>
        </w:rPr>
        <w:t xml:space="preserve">Павловского муниципального </w:t>
      </w:r>
    </w:p>
    <w:p w:rsidR="00846A9E" w:rsidRPr="004078FB" w:rsidRDefault="00846A9E" w:rsidP="000A5F00">
      <w:pPr>
        <w:tabs>
          <w:tab w:val="left" w:pos="4536"/>
        </w:tabs>
        <w:rPr>
          <w:sz w:val="16"/>
          <w:szCs w:val="16"/>
        </w:rPr>
      </w:pPr>
      <w:r w:rsidRPr="004078FB">
        <w:rPr>
          <w:sz w:val="16"/>
          <w:szCs w:val="16"/>
        </w:rPr>
        <w:t>района Воронежской области»</w:t>
      </w:r>
    </w:p>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r w:rsidRPr="004078FB">
        <w:rPr>
          <w:sz w:val="16"/>
          <w:szCs w:val="16"/>
        </w:rPr>
        <w:t>В соответствии со статьей 134 Трудового кодекса Российской Федерации, постановлением администрации Павловского муниципального района Воронежской области от 06.08.2024 № 552 «О повышении (индексации) оплаты труда работников муниципальных учреждений» администрация Павловского муниципального района Воронежской области</w:t>
      </w:r>
    </w:p>
    <w:p w:rsidR="00846A9E" w:rsidRPr="004078FB" w:rsidRDefault="00846A9E" w:rsidP="000A5F00">
      <w:pPr>
        <w:tabs>
          <w:tab w:val="left" w:pos="4536"/>
        </w:tabs>
        <w:rPr>
          <w:sz w:val="16"/>
          <w:szCs w:val="16"/>
        </w:rPr>
      </w:pPr>
    </w:p>
    <w:p w:rsidR="00846A9E" w:rsidRPr="004078FB" w:rsidRDefault="00846A9E" w:rsidP="000A5F00">
      <w:pPr>
        <w:tabs>
          <w:tab w:val="left" w:pos="4536"/>
        </w:tabs>
        <w:jc w:val="center"/>
        <w:rPr>
          <w:sz w:val="16"/>
          <w:szCs w:val="16"/>
        </w:rPr>
      </w:pPr>
      <w:r w:rsidRPr="004078FB">
        <w:rPr>
          <w:sz w:val="16"/>
          <w:szCs w:val="16"/>
        </w:rPr>
        <w:t>ПОСТАНОВЛЯЕТ:</w:t>
      </w:r>
    </w:p>
    <w:p w:rsidR="00846A9E" w:rsidRPr="004078FB" w:rsidRDefault="00846A9E" w:rsidP="000A5F00">
      <w:pPr>
        <w:tabs>
          <w:tab w:val="left" w:pos="4536"/>
        </w:tabs>
        <w:jc w:val="center"/>
        <w:rPr>
          <w:sz w:val="16"/>
          <w:szCs w:val="16"/>
        </w:rPr>
      </w:pPr>
    </w:p>
    <w:p w:rsidR="00846A9E" w:rsidRPr="004078FB" w:rsidRDefault="00846A9E" w:rsidP="000A5F00">
      <w:pPr>
        <w:tabs>
          <w:tab w:val="left" w:pos="4536"/>
        </w:tabs>
        <w:rPr>
          <w:sz w:val="16"/>
          <w:szCs w:val="16"/>
        </w:rPr>
      </w:pPr>
      <w:r w:rsidRPr="004078FB">
        <w:rPr>
          <w:sz w:val="16"/>
          <w:szCs w:val="16"/>
        </w:rPr>
        <w:t>1. Внести в Примерное Положение об оплате труда работников муниципального казенного учреждения «Централизованная бухгалтерия» Павловского муниципального района Воронежской области, утвержденное постановлением администрации Павловского муниципального района Воронежской области от 14.03.2022 № 124 «Об утверждении Примерного Положения об оплате труда работников муниципального казенного учреждения «Централизованная бухгалтерия» Павловского муниципального района Воронежской области» следующие изменения:</w:t>
      </w:r>
    </w:p>
    <w:p w:rsidR="00846A9E" w:rsidRPr="004078FB" w:rsidRDefault="00846A9E" w:rsidP="000A5F00">
      <w:pPr>
        <w:tabs>
          <w:tab w:val="left" w:pos="4536"/>
        </w:tabs>
        <w:rPr>
          <w:sz w:val="16"/>
          <w:szCs w:val="16"/>
        </w:rPr>
      </w:pPr>
      <w:r w:rsidRPr="004078FB">
        <w:rPr>
          <w:sz w:val="16"/>
          <w:szCs w:val="16"/>
        </w:rPr>
        <w:t>1.1. Пункт 2.1 Раздела 2 «Порядок и условия оплаты труда работников учреждения» изложить в следующей редакции:</w:t>
      </w:r>
    </w:p>
    <w:p w:rsidR="00846A9E" w:rsidRPr="004078FB" w:rsidRDefault="00846A9E" w:rsidP="000A5F00">
      <w:pPr>
        <w:tabs>
          <w:tab w:val="left" w:pos="0"/>
          <w:tab w:val="left" w:pos="4536"/>
        </w:tabs>
        <w:suppressAutoHyphens/>
        <w:autoSpaceDN w:val="0"/>
        <w:textAlignment w:val="baseline"/>
        <w:rPr>
          <w:sz w:val="16"/>
          <w:szCs w:val="16"/>
        </w:rPr>
      </w:pPr>
      <w:r w:rsidRPr="004078FB">
        <w:rPr>
          <w:sz w:val="16"/>
          <w:szCs w:val="16"/>
        </w:rPr>
        <w:t>«2.1. Должностной оклад руководителя учреждения устанавливается в размере 39867 рублей.».</w:t>
      </w:r>
    </w:p>
    <w:p w:rsidR="00846A9E" w:rsidRPr="004078FB" w:rsidRDefault="00846A9E" w:rsidP="000A5F00">
      <w:pPr>
        <w:tabs>
          <w:tab w:val="left" w:pos="0"/>
          <w:tab w:val="left" w:pos="4536"/>
        </w:tabs>
        <w:suppressAutoHyphens/>
        <w:autoSpaceDN w:val="0"/>
        <w:textAlignment w:val="baseline"/>
        <w:rPr>
          <w:sz w:val="16"/>
          <w:szCs w:val="16"/>
        </w:rPr>
      </w:pPr>
      <w:r w:rsidRPr="004078FB">
        <w:rPr>
          <w:sz w:val="16"/>
          <w:szCs w:val="16"/>
        </w:rPr>
        <w:t>1.2. Пункт 4.2 Раздела 4</w:t>
      </w:r>
      <w:r w:rsidRPr="004078FB">
        <w:rPr>
          <w:bCs/>
          <w:kern w:val="3"/>
          <w:sz w:val="16"/>
          <w:szCs w:val="16"/>
          <w:lang w:eastAsia="zh-CN"/>
        </w:rPr>
        <w:t xml:space="preserve"> «</w:t>
      </w:r>
      <w:r w:rsidRPr="004078FB">
        <w:rPr>
          <w:sz w:val="16"/>
          <w:szCs w:val="16"/>
        </w:rPr>
        <w:t>Порядок и условия установления выплат стимулирующего характера» изложить в следующей редакции:</w:t>
      </w:r>
    </w:p>
    <w:p w:rsidR="00846A9E" w:rsidRPr="004078FB" w:rsidRDefault="00846A9E" w:rsidP="000A5F00">
      <w:pPr>
        <w:tabs>
          <w:tab w:val="left" w:pos="4536"/>
        </w:tabs>
        <w:suppressAutoHyphens/>
        <w:autoSpaceDE w:val="0"/>
        <w:autoSpaceDN w:val="0"/>
        <w:textAlignment w:val="baseline"/>
        <w:rPr>
          <w:sz w:val="16"/>
          <w:szCs w:val="16"/>
        </w:rPr>
      </w:pPr>
      <w:r w:rsidRPr="004078FB">
        <w:rPr>
          <w:sz w:val="16"/>
          <w:szCs w:val="16"/>
        </w:rPr>
        <w:t>«4.2. С целью стимулирования к качественному результату труда и поощрения работников за выполненную работу в учреждении могут устанавливаться следующие выплаты стимулирующего характера:</w:t>
      </w:r>
    </w:p>
    <w:p w:rsidR="00846A9E" w:rsidRPr="004078FB" w:rsidRDefault="00846A9E" w:rsidP="000A5F00">
      <w:pPr>
        <w:tabs>
          <w:tab w:val="left" w:pos="4536"/>
        </w:tabs>
        <w:suppressAutoHyphens/>
        <w:autoSpaceDE w:val="0"/>
        <w:autoSpaceDN w:val="0"/>
        <w:textAlignment w:val="baseline"/>
        <w:rPr>
          <w:sz w:val="16"/>
          <w:szCs w:val="16"/>
        </w:rPr>
      </w:pPr>
      <w:r w:rsidRPr="004078FB">
        <w:rPr>
          <w:sz w:val="16"/>
          <w:szCs w:val="16"/>
        </w:rPr>
        <w:t>1) надбавка за интенсивность и высокие результаты работы;</w:t>
      </w:r>
    </w:p>
    <w:p w:rsidR="00846A9E" w:rsidRPr="004078FB" w:rsidRDefault="00846A9E" w:rsidP="000A5F00">
      <w:pPr>
        <w:tabs>
          <w:tab w:val="left" w:pos="4536"/>
        </w:tabs>
        <w:autoSpaceDE w:val="0"/>
        <w:autoSpaceDN w:val="0"/>
        <w:adjustRightInd w:val="0"/>
        <w:rPr>
          <w:sz w:val="16"/>
          <w:szCs w:val="16"/>
        </w:rPr>
      </w:pPr>
      <w:r w:rsidRPr="004078FB">
        <w:rPr>
          <w:sz w:val="16"/>
          <w:szCs w:val="16"/>
        </w:rPr>
        <w:t>2) надбавка за трудовой стаж;</w:t>
      </w:r>
    </w:p>
    <w:p w:rsidR="00846A9E" w:rsidRPr="004078FB" w:rsidRDefault="00846A9E" w:rsidP="000A5F00">
      <w:pPr>
        <w:tabs>
          <w:tab w:val="left" w:pos="4536"/>
        </w:tabs>
        <w:autoSpaceDE w:val="0"/>
        <w:autoSpaceDN w:val="0"/>
        <w:adjustRightInd w:val="0"/>
        <w:rPr>
          <w:sz w:val="16"/>
          <w:szCs w:val="16"/>
        </w:rPr>
      </w:pPr>
      <w:r w:rsidRPr="004078FB">
        <w:rPr>
          <w:sz w:val="16"/>
          <w:szCs w:val="16"/>
        </w:rPr>
        <w:t>3) премия по итогам работы;</w:t>
      </w:r>
    </w:p>
    <w:p w:rsidR="00846A9E" w:rsidRPr="004078FB" w:rsidRDefault="00846A9E" w:rsidP="000A5F00">
      <w:pPr>
        <w:tabs>
          <w:tab w:val="left" w:pos="4536"/>
        </w:tabs>
        <w:autoSpaceDE w:val="0"/>
        <w:autoSpaceDN w:val="0"/>
        <w:adjustRightInd w:val="0"/>
        <w:rPr>
          <w:sz w:val="16"/>
          <w:szCs w:val="16"/>
        </w:rPr>
      </w:pPr>
      <w:r w:rsidRPr="004078FB">
        <w:rPr>
          <w:sz w:val="16"/>
          <w:szCs w:val="16"/>
        </w:rPr>
        <w:t>4) премия за выполнение особо важных и срочных работ.».</w:t>
      </w:r>
    </w:p>
    <w:p w:rsidR="00846A9E" w:rsidRPr="004078FB" w:rsidRDefault="00846A9E" w:rsidP="000A5F00">
      <w:pPr>
        <w:tabs>
          <w:tab w:val="left" w:pos="4536"/>
        </w:tabs>
        <w:rPr>
          <w:sz w:val="16"/>
          <w:szCs w:val="16"/>
        </w:rPr>
      </w:pPr>
      <w:r w:rsidRPr="004078FB">
        <w:rPr>
          <w:sz w:val="16"/>
          <w:szCs w:val="16"/>
        </w:rPr>
        <w:t>1.3. Пункт 4.4 Раздела 4</w:t>
      </w:r>
      <w:r w:rsidRPr="004078FB">
        <w:rPr>
          <w:bCs/>
          <w:kern w:val="3"/>
          <w:sz w:val="16"/>
          <w:szCs w:val="16"/>
          <w:lang w:eastAsia="zh-CN"/>
        </w:rPr>
        <w:t xml:space="preserve"> «</w:t>
      </w:r>
      <w:r w:rsidRPr="004078FB">
        <w:rPr>
          <w:sz w:val="16"/>
          <w:szCs w:val="16"/>
        </w:rPr>
        <w:t>Порядок и условия установления выплат стимулирующего характера» изложить в следующей редакции:</w:t>
      </w:r>
    </w:p>
    <w:p w:rsidR="00846A9E" w:rsidRPr="004078FB" w:rsidRDefault="00846A9E" w:rsidP="000A5F00">
      <w:pPr>
        <w:tabs>
          <w:tab w:val="left" w:pos="4536"/>
        </w:tabs>
        <w:autoSpaceDE w:val="0"/>
        <w:autoSpaceDN w:val="0"/>
        <w:adjustRightInd w:val="0"/>
        <w:rPr>
          <w:sz w:val="16"/>
          <w:szCs w:val="16"/>
        </w:rPr>
      </w:pPr>
      <w:r w:rsidRPr="004078FB">
        <w:rPr>
          <w:sz w:val="16"/>
          <w:szCs w:val="16"/>
        </w:rPr>
        <w:lastRenderedPageBreak/>
        <w:t>«4.4. Надбавка к окладу (должностному окладу) работника за трудовой стаж выплачивается ежемесячно и устанавливается в процентах от оклада в следующих размерах:</w:t>
      </w:r>
    </w:p>
    <w:p w:rsidR="00846A9E" w:rsidRPr="004078FB" w:rsidRDefault="00846A9E" w:rsidP="000A5F00">
      <w:pPr>
        <w:tabs>
          <w:tab w:val="left" w:pos="4536"/>
        </w:tabs>
        <w:autoSpaceDE w:val="0"/>
        <w:autoSpaceDN w:val="0"/>
        <w:adjustRightInd w:val="0"/>
        <w:rPr>
          <w:sz w:val="16"/>
          <w:szCs w:val="16"/>
        </w:rPr>
      </w:pPr>
      <w:r w:rsidRPr="004078FB">
        <w:rPr>
          <w:sz w:val="16"/>
          <w:szCs w:val="16"/>
        </w:rPr>
        <w:t>от 3 до 8 лет 10 %</w:t>
      </w:r>
    </w:p>
    <w:p w:rsidR="00846A9E" w:rsidRPr="004078FB" w:rsidRDefault="00846A9E" w:rsidP="000A5F00">
      <w:pPr>
        <w:tabs>
          <w:tab w:val="left" w:pos="4536"/>
        </w:tabs>
        <w:autoSpaceDE w:val="0"/>
        <w:autoSpaceDN w:val="0"/>
        <w:adjustRightInd w:val="0"/>
        <w:rPr>
          <w:sz w:val="16"/>
          <w:szCs w:val="16"/>
        </w:rPr>
      </w:pPr>
      <w:r w:rsidRPr="004078FB">
        <w:rPr>
          <w:sz w:val="16"/>
          <w:szCs w:val="16"/>
        </w:rPr>
        <w:t>от 8 до 13 лет 15 %</w:t>
      </w:r>
    </w:p>
    <w:p w:rsidR="00846A9E" w:rsidRPr="004078FB" w:rsidRDefault="00846A9E" w:rsidP="000A5F00">
      <w:pPr>
        <w:tabs>
          <w:tab w:val="left" w:pos="4536"/>
        </w:tabs>
        <w:autoSpaceDE w:val="0"/>
        <w:autoSpaceDN w:val="0"/>
        <w:adjustRightInd w:val="0"/>
        <w:rPr>
          <w:sz w:val="16"/>
          <w:szCs w:val="16"/>
        </w:rPr>
      </w:pPr>
      <w:r w:rsidRPr="004078FB">
        <w:rPr>
          <w:sz w:val="16"/>
          <w:szCs w:val="16"/>
        </w:rPr>
        <w:t>от 13 до 18 лет 20 %</w:t>
      </w:r>
    </w:p>
    <w:p w:rsidR="00846A9E" w:rsidRPr="004078FB" w:rsidRDefault="00846A9E" w:rsidP="000A5F00">
      <w:pPr>
        <w:tabs>
          <w:tab w:val="left" w:pos="4536"/>
        </w:tabs>
        <w:autoSpaceDE w:val="0"/>
        <w:autoSpaceDN w:val="0"/>
        <w:adjustRightInd w:val="0"/>
        <w:rPr>
          <w:sz w:val="16"/>
          <w:szCs w:val="16"/>
        </w:rPr>
      </w:pPr>
      <w:r w:rsidRPr="004078FB">
        <w:rPr>
          <w:sz w:val="16"/>
          <w:szCs w:val="16"/>
        </w:rPr>
        <w:t>от 18 до 23 лет 25 %</w:t>
      </w:r>
    </w:p>
    <w:p w:rsidR="00846A9E" w:rsidRPr="004078FB" w:rsidRDefault="00846A9E" w:rsidP="000A5F00">
      <w:pPr>
        <w:tabs>
          <w:tab w:val="left" w:pos="4536"/>
        </w:tabs>
        <w:autoSpaceDE w:val="0"/>
        <w:autoSpaceDN w:val="0"/>
        <w:adjustRightInd w:val="0"/>
        <w:rPr>
          <w:sz w:val="16"/>
          <w:szCs w:val="16"/>
        </w:rPr>
      </w:pPr>
      <w:r w:rsidRPr="004078FB">
        <w:rPr>
          <w:sz w:val="16"/>
          <w:szCs w:val="16"/>
        </w:rPr>
        <w:t>свыше 23 лет 30 %</w:t>
      </w:r>
    </w:p>
    <w:p w:rsidR="00846A9E" w:rsidRPr="004078FB" w:rsidRDefault="00846A9E" w:rsidP="000A5F00">
      <w:pPr>
        <w:tabs>
          <w:tab w:val="left" w:pos="4536"/>
        </w:tabs>
        <w:autoSpaceDE w:val="0"/>
        <w:autoSpaceDN w:val="0"/>
        <w:adjustRightInd w:val="0"/>
        <w:rPr>
          <w:sz w:val="16"/>
          <w:szCs w:val="16"/>
        </w:rPr>
      </w:pPr>
      <w:r w:rsidRPr="004078FB">
        <w:rPr>
          <w:sz w:val="16"/>
          <w:szCs w:val="16"/>
        </w:rPr>
        <w:t>В стаж работы, дающий право на получение ежемесячной надбавки за трудовой стаж, включается:</w:t>
      </w:r>
    </w:p>
    <w:p w:rsidR="00846A9E" w:rsidRPr="004078FB" w:rsidRDefault="00846A9E" w:rsidP="000A5F00">
      <w:pPr>
        <w:tabs>
          <w:tab w:val="left" w:pos="4536"/>
        </w:tabs>
        <w:autoSpaceDE w:val="0"/>
        <w:autoSpaceDN w:val="0"/>
        <w:adjustRightInd w:val="0"/>
        <w:rPr>
          <w:sz w:val="16"/>
          <w:szCs w:val="16"/>
        </w:rPr>
      </w:pPr>
      <w:r w:rsidRPr="004078FB">
        <w:rPr>
          <w:sz w:val="16"/>
          <w:szCs w:val="16"/>
        </w:rPr>
        <w:t>1) трудовой стаж работы, исчисленный согласно действующему законодательству;</w:t>
      </w:r>
    </w:p>
    <w:p w:rsidR="00846A9E" w:rsidRPr="004078FB" w:rsidRDefault="00846A9E" w:rsidP="000A5F00">
      <w:pPr>
        <w:tabs>
          <w:tab w:val="left" w:pos="4536"/>
        </w:tabs>
        <w:autoSpaceDE w:val="0"/>
        <w:autoSpaceDN w:val="0"/>
        <w:adjustRightInd w:val="0"/>
        <w:rPr>
          <w:sz w:val="16"/>
          <w:szCs w:val="16"/>
        </w:rPr>
      </w:pPr>
      <w:r w:rsidRPr="004078FB">
        <w:rPr>
          <w:sz w:val="16"/>
          <w:szCs w:val="16"/>
        </w:rPr>
        <w:t>2) время, когда работник фактически не работал, но за ним сохранялось место работы (должность), а также время вынужденного прогула при неправильном увольнении или переводе на другую работу и последующем восстановлении на работе;</w:t>
      </w:r>
    </w:p>
    <w:p w:rsidR="00846A9E" w:rsidRPr="004078FB" w:rsidRDefault="00846A9E" w:rsidP="000A5F00">
      <w:pPr>
        <w:tabs>
          <w:tab w:val="left" w:pos="4536"/>
        </w:tabs>
        <w:autoSpaceDE w:val="0"/>
        <w:autoSpaceDN w:val="0"/>
        <w:adjustRightInd w:val="0"/>
        <w:rPr>
          <w:sz w:val="16"/>
          <w:szCs w:val="16"/>
        </w:rPr>
      </w:pPr>
      <w:r w:rsidRPr="004078FB">
        <w:rPr>
          <w:sz w:val="16"/>
          <w:szCs w:val="16"/>
        </w:rPr>
        <w:t>3) время по уходу за ребенком до достижения им возраста трех лет;</w:t>
      </w:r>
    </w:p>
    <w:p w:rsidR="00846A9E" w:rsidRPr="004078FB" w:rsidRDefault="00846A9E" w:rsidP="000A5F00">
      <w:pPr>
        <w:tabs>
          <w:tab w:val="left" w:pos="4536"/>
        </w:tabs>
        <w:autoSpaceDE w:val="0"/>
        <w:autoSpaceDN w:val="0"/>
        <w:adjustRightInd w:val="0"/>
        <w:rPr>
          <w:sz w:val="16"/>
          <w:szCs w:val="16"/>
        </w:rPr>
      </w:pPr>
      <w:r w:rsidRPr="004078FB">
        <w:rPr>
          <w:sz w:val="16"/>
          <w:szCs w:val="16"/>
        </w:rPr>
        <w:t>4) время действительной военной службы лиц рядового и офицерского состава.».</w:t>
      </w:r>
    </w:p>
    <w:p w:rsidR="00846A9E" w:rsidRPr="004078FB" w:rsidRDefault="00846A9E" w:rsidP="000A5F00">
      <w:pPr>
        <w:tabs>
          <w:tab w:val="left" w:pos="4536"/>
        </w:tabs>
        <w:rPr>
          <w:sz w:val="16"/>
          <w:szCs w:val="16"/>
        </w:rPr>
      </w:pPr>
      <w:r w:rsidRPr="004078FB">
        <w:rPr>
          <w:sz w:val="16"/>
          <w:szCs w:val="16"/>
        </w:rPr>
        <w:t>1.4. Пункт 5.3 Раздела 5</w:t>
      </w:r>
      <w:r w:rsidRPr="004078FB">
        <w:rPr>
          <w:bCs/>
          <w:kern w:val="3"/>
          <w:sz w:val="16"/>
          <w:szCs w:val="16"/>
          <w:lang w:eastAsia="zh-CN"/>
        </w:rPr>
        <w:t xml:space="preserve"> «Другие вопросы оплаты труда</w:t>
      </w:r>
      <w:r w:rsidRPr="004078FB">
        <w:rPr>
          <w:sz w:val="16"/>
          <w:szCs w:val="16"/>
        </w:rPr>
        <w:t>» изложить в следующей редакции:</w:t>
      </w:r>
    </w:p>
    <w:p w:rsidR="00846A9E" w:rsidRPr="004078FB" w:rsidRDefault="00846A9E" w:rsidP="000A5F00">
      <w:pPr>
        <w:tabs>
          <w:tab w:val="left" w:pos="4536"/>
        </w:tabs>
        <w:autoSpaceDE w:val="0"/>
        <w:autoSpaceDN w:val="0"/>
        <w:adjustRightInd w:val="0"/>
        <w:rPr>
          <w:sz w:val="16"/>
          <w:szCs w:val="16"/>
        </w:rPr>
      </w:pPr>
      <w:r w:rsidRPr="004078FB">
        <w:rPr>
          <w:sz w:val="16"/>
          <w:szCs w:val="16"/>
        </w:rPr>
        <w:t>«5.3. В пределах фонда оплаты труда учреждения один раз в год на основании письменного заявления предоставляется материальная помощь при использовании ежегодного оплачиваемого отпуска:</w:t>
      </w:r>
    </w:p>
    <w:p w:rsidR="00846A9E" w:rsidRPr="004078FB" w:rsidRDefault="00846A9E" w:rsidP="000A5F00">
      <w:pPr>
        <w:tabs>
          <w:tab w:val="left" w:pos="4536"/>
        </w:tabs>
        <w:autoSpaceDE w:val="0"/>
        <w:autoSpaceDN w:val="0"/>
        <w:adjustRightInd w:val="0"/>
        <w:rPr>
          <w:sz w:val="16"/>
          <w:szCs w:val="16"/>
        </w:rPr>
      </w:pPr>
      <w:r w:rsidRPr="004078FB">
        <w:rPr>
          <w:sz w:val="16"/>
          <w:szCs w:val="16"/>
        </w:rPr>
        <w:t>5.3.1. Руководителю, заместителю руководителя, главному бухгалтеру – в размере должностного оклада с учетом надбавок за трудовой стаж  и надбавки за интенсивность и высокие результаты работы на основании письменного заявления работника.</w:t>
      </w:r>
    </w:p>
    <w:p w:rsidR="00846A9E" w:rsidRPr="004078FB" w:rsidRDefault="00846A9E" w:rsidP="000A5F00">
      <w:pPr>
        <w:tabs>
          <w:tab w:val="left" w:pos="4536"/>
        </w:tabs>
        <w:autoSpaceDE w:val="0"/>
        <w:autoSpaceDN w:val="0"/>
        <w:adjustRightInd w:val="0"/>
        <w:rPr>
          <w:sz w:val="16"/>
          <w:szCs w:val="16"/>
        </w:rPr>
      </w:pPr>
      <w:r w:rsidRPr="004078FB">
        <w:rPr>
          <w:sz w:val="16"/>
          <w:szCs w:val="16"/>
        </w:rPr>
        <w:t>5.3.2. Работникам учреждения – в сумме двукратного размера должностного оклада с учетом надбавок за трудовой стаж и надбавки за интенсивность и высокие результаты работы.».</w:t>
      </w:r>
    </w:p>
    <w:p w:rsidR="00846A9E" w:rsidRPr="004078FB" w:rsidRDefault="00846A9E" w:rsidP="000A5F00">
      <w:pPr>
        <w:tabs>
          <w:tab w:val="left" w:pos="4536"/>
        </w:tabs>
        <w:rPr>
          <w:sz w:val="16"/>
          <w:szCs w:val="16"/>
        </w:rPr>
      </w:pPr>
      <w:r w:rsidRPr="004078FB">
        <w:rPr>
          <w:sz w:val="16"/>
          <w:szCs w:val="16"/>
        </w:rPr>
        <w:t>1.5. Приложение № 1 изложить в редакции согласно приложению № 1 к настоящему постановлению.</w:t>
      </w:r>
    </w:p>
    <w:p w:rsidR="00846A9E" w:rsidRPr="004078FB" w:rsidRDefault="00846A9E" w:rsidP="000A5F00">
      <w:pPr>
        <w:tabs>
          <w:tab w:val="left" w:pos="4536"/>
        </w:tabs>
        <w:rPr>
          <w:sz w:val="16"/>
          <w:szCs w:val="16"/>
        </w:rPr>
      </w:pPr>
      <w:r w:rsidRPr="004078FB">
        <w:rPr>
          <w:sz w:val="16"/>
          <w:szCs w:val="16"/>
        </w:rPr>
        <w:t>1.6. Приложение № 2 изложить в редакции согласно приложению № 2 к настоящему постановлению.</w:t>
      </w:r>
    </w:p>
    <w:p w:rsidR="00846A9E" w:rsidRPr="004078FB" w:rsidRDefault="00846A9E" w:rsidP="000A5F00">
      <w:pPr>
        <w:pStyle w:val="ae"/>
        <w:tabs>
          <w:tab w:val="left" w:pos="4536"/>
        </w:tabs>
        <w:ind w:left="0"/>
        <w:rPr>
          <w:sz w:val="16"/>
          <w:szCs w:val="16"/>
        </w:rPr>
      </w:pPr>
      <w:r w:rsidRPr="004078FB">
        <w:rPr>
          <w:sz w:val="16"/>
          <w:szCs w:val="16"/>
        </w:rPr>
        <w:t>2. Распространить действие настоящего постановления на правоотношения, возникшие с 1 июля 2024 года.</w:t>
      </w:r>
    </w:p>
    <w:p w:rsidR="00846A9E" w:rsidRPr="004078FB" w:rsidRDefault="00846A9E" w:rsidP="000A5F00">
      <w:pPr>
        <w:pStyle w:val="ae"/>
        <w:tabs>
          <w:tab w:val="left" w:pos="4536"/>
        </w:tabs>
        <w:ind w:left="0"/>
        <w:rPr>
          <w:sz w:val="16"/>
          <w:szCs w:val="16"/>
        </w:rPr>
      </w:pPr>
      <w:r w:rsidRPr="004078FB">
        <w:rPr>
          <w:sz w:val="16"/>
          <w:szCs w:val="16"/>
        </w:rPr>
        <w:t>3. Опубликовать настоящее постановление в муниципальной газете «Павловский муниципальный вестник»</w:t>
      </w:r>
    </w:p>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r w:rsidRPr="004078FB">
        <w:rPr>
          <w:sz w:val="16"/>
          <w:szCs w:val="16"/>
        </w:rPr>
        <w:t>И.о. главы Павловского муниципального</w:t>
      </w:r>
    </w:p>
    <w:p w:rsidR="00846A9E" w:rsidRPr="004078FB" w:rsidRDefault="00846A9E" w:rsidP="000A5F00">
      <w:pPr>
        <w:tabs>
          <w:tab w:val="left" w:pos="4536"/>
          <w:tab w:val="left" w:pos="7938"/>
        </w:tabs>
        <w:rPr>
          <w:sz w:val="16"/>
          <w:szCs w:val="16"/>
        </w:rPr>
      </w:pPr>
      <w:r w:rsidRPr="004078FB">
        <w:rPr>
          <w:sz w:val="16"/>
          <w:szCs w:val="16"/>
        </w:rPr>
        <w:t xml:space="preserve">Района Воронежской области </w:t>
      </w:r>
      <w:r w:rsidRPr="004078FB">
        <w:rPr>
          <w:sz w:val="16"/>
          <w:szCs w:val="16"/>
        </w:rPr>
        <w:tab/>
        <w:t>Ю.А. Черенков</w:t>
      </w:r>
    </w:p>
    <w:p w:rsidR="00846A9E" w:rsidRPr="004078FB" w:rsidRDefault="00846A9E" w:rsidP="000A5F00">
      <w:pPr>
        <w:tabs>
          <w:tab w:val="left" w:pos="4536"/>
        </w:tabs>
        <w:rPr>
          <w:sz w:val="16"/>
          <w:szCs w:val="16"/>
        </w:rPr>
      </w:pPr>
    </w:p>
    <w:p w:rsidR="00846A9E" w:rsidRPr="004078FB" w:rsidRDefault="00846A9E" w:rsidP="000A5F00">
      <w:pPr>
        <w:tabs>
          <w:tab w:val="left" w:pos="4536"/>
        </w:tabs>
        <w:rPr>
          <w:kern w:val="3"/>
          <w:sz w:val="16"/>
          <w:szCs w:val="16"/>
          <w:lang w:eastAsia="zh-CN"/>
        </w:rPr>
      </w:pPr>
    </w:p>
    <w:p w:rsidR="00846A9E" w:rsidRPr="004078FB" w:rsidRDefault="00846A9E" w:rsidP="000A5F00">
      <w:pPr>
        <w:pStyle w:val="Standard"/>
        <w:tabs>
          <w:tab w:val="left" w:pos="4536"/>
        </w:tabs>
        <w:rPr>
          <w:sz w:val="16"/>
          <w:szCs w:val="16"/>
        </w:rPr>
      </w:pPr>
      <w:r w:rsidRPr="004078FB">
        <w:rPr>
          <w:sz w:val="16"/>
          <w:szCs w:val="16"/>
        </w:rPr>
        <w:t>Приложение № 1</w:t>
      </w:r>
    </w:p>
    <w:p w:rsidR="00846A9E" w:rsidRPr="004078FB" w:rsidRDefault="00846A9E" w:rsidP="000A5F00">
      <w:pPr>
        <w:pStyle w:val="Standard"/>
        <w:tabs>
          <w:tab w:val="left" w:pos="4536"/>
        </w:tabs>
        <w:rPr>
          <w:sz w:val="16"/>
          <w:szCs w:val="16"/>
        </w:rPr>
      </w:pPr>
      <w:r w:rsidRPr="004078FB">
        <w:rPr>
          <w:sz w:val="16"/>
          <w:szCs w:val="16"/>
        </w:rPr>
        <w:t xml:space="preserve">к постановлению администрации </w:t>
      </w:r>
    </w:p>
    <w:p w:rsidR="00846A9E" w:rsidRPr="004078FB" w:rsidRDefault="00846A9E" w:rsidP="000A5F00">
      <w:pPr>
        <w:pStyle w:val="Standard"/>
        <w:tabs>
          <w:tab w:val="left" w:pos="4536"/>
        </w:tabs>
        <w:rPr>
          <w:sz w:val="16"/>
          <w:szCs w:val="16"/>
        </w:rPr>
      </w:pPr>
      <w:r w:rsidRPr="004078FB">
        <w:rPr>
          <w:sz w:val="16"/>
          <w:szCs w:val="16"/>
        </w:rPr>
        <w:t>Павловского муниципального района</w:t>
      </w:r>
    </w:p>
    <w:p w:rsidR="00846A9E" w:rsidRPr="004078FB" w:rsidRDefault="00846A9E" w:rsidP="000A5F00">
      <w:pPr>
        <w:pStyle w:val="Standard"/>
        <w:tabs>
          <w:tab w:val="left" w:pos="4536"/>
        </w:tabs>
        <w:rPr>
          <w:sz w:val="16"/>
          <w:szCs w:val="16"/>
        </w:rPr>
      </w:pPr>
      <w:r w:rsidRPr="004078FB">
        <w:rPr>
          <w:sz w:val="16"/>
          <w:szCs w:val="16"/>
        </w:rPr>
        <w:t>Воронежской области</w:t>
      </w:r>
    </w:p>
    <w:p w:rsidR="00846A9E" w:rsidRPr="004078FB" w:rsidRDefault="00846A9E" w:rsidP="000A5F00">
      <w:pPr>
        <w:pStyle w:val="Standard"/>
        <w:tabs>
          <w:tab w:val="left" w:pos="4536"/>
        </w:tabs>
        <w:rPr>
          <w:sz w:val="16"/>
          <w:szCs w:val="16"/>
        </w:rPr>
      </w:pPr>
      <w:r w:rsidRPr="004078FB">
        <w:rPr>
          <w:sz w:val="16"/>
          <w:szCs w:val="16"/>
        </w:rPr>
        <w:t>от ________________ №_____</w:t>
      </w:r>
    </w:p>
    <w:p w:rsidR="00846A9E" w:rsidRPr="004078FB" w:rsidRDefault="00846A9E" w:rsidP="000A5F00">
      <w:pPr>
        <w:pStyle w:val="Standard"/>
        <w:tabs>
          <w:tab w:val="left" w:pos="4536"/>
        </w:tabs>
        <w:jc w:val="both"/>
        <w:rPr>
          <w:sz w:val="16"/>
          <w:szCs w:val="16"/>
        </w:rPr>
      </w:pPr>
    </w:p>
    <w:p w:rsidR="00846A9E" w:rsidRPr="004078FB" w:rsidRDefault="00846A9E" w:rsidP="000A5F00">
      <w:pPr>
        <w:pStyle w:val="Standard"/>
        <w:tabs>
          <w:tab w:val="left" w:pos="4536"/>
        </w:tabs>
        <w:jc w:val="both"/>
        <w:rPr>
          <w:sz w:val="16"/>
          <w:szCs w:val="16"/>
        </w:rPr>
      </w:pPr>
    </w:p>
    <w:p w:rsidR="00846A9E" w:rsidRPr="004078FB" w:rsidRDefault="00846A9E" w:rsidP="000A5F00">
      <w:pPr>
        <w:pStyle w:val="Standard"/>
        <w:tabs>
          <w:tab w:val="left" w:pos="4536"/>
        </w:tabs>
        <w:rPr>
          <w:sz w:val="16"/>
          <w:szCs w:val="16"/>
        </w:rPr>
      </w:pPr>
      <w:r w:rsidRPr="004078FB">
        <w:rPr>
          <w:sz w:val="16"/>
          <w:szCs w:val="16"/>
        </w:rPr>
        <w:t>Приложение № 1</w:t>
      </w:r>
    </w:p>
    <w:p w:rsidR="00846A9E" w:rsidRPr="004078FB" w:rsidRDefault="00846A9E" w:rsidP="000A5F00">
      <w:pPr>
        <w:pStyle w:val="Standard"/>
        <w:tabs>
          <w:tab w:val="left" w:pos="4536"/>
        </w:tabs>
        <w:rPr>
          <w:sz w:val="16"/>
          <w:szCs w:val="16"/>
        </w:rPr>
      </w:pPr>
      <w:r w:rsidRPr="004078FB">
        <w:rPr>
          <w:sz w:val="16"/>
          <w:szCs w:val="16"/>
        </w:rPr>
        <w:t>к Примерному положению об оплате труда работников муниципального казенного учреждения «Централизованная бухгалтерия» Павловского муниципального района</w:t>
      </w:r>
    </w:p>
    <w:p w:rsidR="00846A9E" w:rsidRPr="004078FB" w:rsidRDefault="00846A9E" w:rsidP="000A5F00">
      <w:pPr>
        <w:pStyle w:val="Standard"/>
        <w:tabs>
          <w:tab w:val="left" w:pos="4536"/>
        </w:tabs>
        <w:rPr>
          <w:sz w:val="16"/>
          <w:szCs w:val="16"/>
        </w:rPr>
      </w:pPr>
      <w:r w:rsidRPr="004078FB">
        <w:rPr>
          <w:sz w:val="16"/>
          <w:szCs w:val="16"/>
        </w:rPr>
        <w:t>Воронежской области</w:t>
      </w:r>
    </w:p>
    <w:p w:rsidR="00846A9E" w:rsidRPr="004078FB" w:rsidRDefault="00846A9E" w:rsidP="000A5F00">
      <w:pPr>
        <w:pStyle w:val="Standard"/>
        <w:tabs>
          <w:tab w:val="left" w:pos="4536"/>
        </w:tabs>
        <w:jc w:val="both"/>
        <w:rPr>
          <w:sz w:val="16"/>
          <w:szCs w:val="16"/>
        </w:rPr>
      </w:pPr>
    </w:p>
    <w:p w:rsidR="00846A9E" w:rsidRPr="004078FB" w:rsidRDefault="00846A9E" w:rsidP="000A5F00">
      <w:pPr>
        <w:pStyle w:val="Standard"/>
        <w:tabs>
          <w:tab w:val="left" w:pos="4536"/>
        </w:tabs>
        <w:jc w:val="both"/>
        <w:rPr>
          <w:sz w:val="16"/>
          <w:szCs w:val="16"/>
        </w:rPr>
      </w:pPr>
    </w:p>
    <w:p w:rsidR="00846A9E" w:rsidRPr="004078FB" w:rsidRDefault="00846A9E" w:rsidP="000A5F00">
      <w:pPr>
        <w:pStyle w:val="Standard"/>
        <w:tabs>
          <w:tab w:val="left" w:pos="4536"/>
        </w:tabs>
        <w:jc w:val="center"/>
        <w:rPr>
          <w:bCs/>
          <w:sz w:val="16"/>
          <w:szCs w:val="16"/>
        </w:rPr>
      </w:pPr>
      <w:r w:rsidRPr="004078FB">
        <w:rPr>
          <w:rFonts w:eastAsia="Calibri"/>
          <w:bCs/>
          <w:sz w:val="16"/>
          <w:szCs w:val="16"/>
        </w:rPr>
        <w:t xml:space="preserve">Рекомендуемые </w:t>
      </w:r>
      <w:r w:rsidRPr="004078FB">
        <w:rPr>
          <w:bCs/>
          <w:sz w:val="16"/>
          <w:szCs w:val="16"/>
        </w:rPr>
        <w:t>минимальные размеры</w:t>
      </w:r>
    </w:p>
    <w:p w:rsidR="00846A9E" w:rsidRPr="004078FB" w:rsidRDefault="00846A9E" w:rsidP="000A5F00">
      <w:pPr>
        <w:pStyle w:val="Standard"/>
        <w:tabs>
          <w:tab w:val="left" w:pos="4536"/>
        </w:tabs>
        <w:jc w:val="center"/>
        <w:rPr>
          <w:sz w:val="16"/>
          <w:szCs w:val="16"/>
        </w:rPr>
      </w:pPr>
      <w:r w:rsidRPr="004078FB">
        <w:rPr>
          <w:bCs/>
          <w:sz w:val="16"/>
          <w:szCs w:val="16"/>
        </w:rPr>
        <w:t>окладов</w:t>
      </w:r>
      <w:r w:rsidRPr="004078FB">
        <w:rPr>
          <w:sz w:val="16"/>
          <w:szCs w:val="16"/>
        </w:rPr>
        <w:t xml:space="preserve"> специалистов и служащих</w:t>
      </w:r>
    </w:p>
    <w:p w:rsidR="00846A9E" w:rsidRPr="004078FB" w:rsidRDefault="00846A9E" w:rsidP="000A5F00">
      <w:pPr>
        <w:pStyle w:val="Standard"/>
        <w:tabs>
          <w:tab w:val="left" w:pos="4536"/>
        </w:tabs>
        <w:jc w:val="both"/>
        <w:rPr>
          <w:sz w:val="16"/>
          <w:szCs w:val="16"/>
        </w:rPr>
      </w:pPr>
    </w:p>
    <w:p w:rsidR="00846A9E" w:rsidRPr="004078FB" w:rsidRDefault="00846A9E" w:rsidP="000A5F00">
      <w:pPr>
        <w:pStyle w:val="Standard"/>
        <w:tabs>
          <w:tab w:val="left" w:pos="4536"/>
        </w:tabs>
        <w:jc w:val="both"/>
        <w:rPr>
          <w:sz w:val="16"/>
          <w:szCs w:val="16"/>
        </w:rPr>
      </w:pPr>
    </w:p>
    <w:p w:rsidR="00846A9E" w:rsidRPr="004078FB" w:rsidRDefault="00846A9E" w:rsidP="000A5F00">
      <w:pPr>
        <w:widowControl w:val="0"/>
        <w:shd w:val="clear" w:color="auto" w:fill="FFFFFF"/>
        <w:tabs>
          <w:tab w:val="left" w:pos="4536"/>
        </w:tabs>
        <w:suppressAutoHyphens/>
        <w:autoSpaceDN w:val="0"/>
        <w:textAlignment w:val="baseline"/>
        <w:rPr>
          <w:bCs/>
          <w:color w:val="000000"/>
          <w:spacing w:val="-2"/>
          <w:sz w:val="16"/>
          <w:szCs w:val="16"/>
        </w:rPr>
      </w:pPr>
      <w:r w:rsidRPr="004078FB">
        <w:rPr>
          <w:bCs/>
          <w:color w:val="000000"/>
          <w:spacing w:val="-2"/>
          <w:sz w:val="16"/>
          <w:szCs w:val="16"/>
        </w:rPr>
        <w:t>1. Профессиональная квалификационная группа «Общеотраслевые должности служащих первого уровня»</w:t>
      </w:r>
    </w:p>
    <w:tbl>
      <w:tblPr>
        <w:tblW w:w="47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1961"/>
        <w:gridCol w:w="1111"/>
      </w:tblGrid>
      <w:tr w:rsidR="00846A9E" w:rsidRPr="004078FB" w:rsidTr="00410A20">
        <w:trPr>
          <w:trHeight w:val="317"/>
        </w:trPr>
        <w:tc>
          <w:tcPr>
            <w:tcW w:w="1648"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Квалификационные уровни</w:t>
            </w:r>
          </w:p>
        </w:tc>
        <w:tc>
          <w:tcPr>
            <w:tcW w:w="2140"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Должности, отнесенные к квалификационным уровням</w:t>
            </w:r>
          </w:p>
        </w:tc>
        <w:tc>
          <w:tcPr>
            <w:tcW w:w="1212"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Рекомендуемый минимальный размер оклада, рублей</w:t>
            </w:r>
          </w:p>
        </w:tc>
      </w:tr>
      <w:tr w:rsidR="00846A9E" w:rsidRPr="004078FB" w:rsidTr="00410A20">
        <w:trPr>
          <w:trHeight w:val="560"/>
        </w:trPr>
        <w:tc>
          <w:tcPr>
            <w:tcW w:w="1648" w:type="pct"/>
            <w:vMerge/>
          </w:tcPr>
          <w:p w:rsidR="00846A9E" w:rsidRPr="004078FB" w:rsidRDefault="00846A9E" w:rsidP="000A5F00">
            <w:pPr>
              <w:tabs>
                <w:tab w:val="left" w:pos="4536"/>
              </w:tabs>
              <w:rPr>
                <w:spacing w:val="-2"/>
                <w:sz w:val="12"/>
                <w:szCs w:val="16"/>
              </w:rPr>
            </w:pPr>
          </w:p>
        </w:tc>
        <w:tc>
          <w:tcPr>
            <w:tcW w:w="2140" w:type="pct"/>
            <w:vMerge/>
          </w:tcPr>
          <w:p w:rsidR="00846A9E" w:rsidRPr="004078FB" w:rsidRDefault="00846A9E" w:rsidP="000A5F00">
            <w:pPr>
              <w:tabs>
                <w:tab w:val="left" w:pos="4536"/>
              </w:tabs>
              <w:rPr>
                <w:color w:val="000000"/>
                <w:spacing w:val="-2"/>
                <w:sz w:val="12"/>
                <w:szCs w:val="16"/>
              </w:rPr>
            </w:pPr>
          </w:p>
        </w:tc>
        <w:tc>
          <w:tcPr>
            <w:tcW w:w="1212" w:type="pct"/>
            <w:vMerge/>
            <w:vAlign w:val="center"/>
          </w:tcPr>
          <w:p w:rsidR="00846A9E" w:rsidRPr="004078FB" w:rsidRDefault="00846A9E" w:rsidP="000A5F00">
            <w:pPr>
              <w:shd w:val="clear" w:color="auto" w:fill="FFFFFF"/>
              <w:tabs>
                <w:tab w:val="left" w:pos="4536"/>
              </w:tabs>
              <w:rPr>
                <w:spacing w:val="-2"/>
                <w:sz w:val="12"/>
                <w:szCs w:val="16"/>
              </w:rPr>
            </w:pPr>
          </w:p>
        </w:tc>
      </w:tr>
      <w:tr w:rsidR="00846A9E" w:rsidRPr="004078FB" w:rsidTr="00410A20">
        <w:trPr>
          <w:trHeight w:val="143"/>
        </w:trPr>
        <w:tc>
          <w:tcPr>
            <w:tcW w:w="1648" w:type="pct"/>
          </w:tcPr>
          <w:p w:rsidR="00846A9E" w:rsidRPr="004078FB" w:rsidRDefault="00846A9E" w:rsidP="000A5F00">
            <w:pPr>
              <w:tabs>
                <w:tab w:val="left" w:pos="4536"/>
              </w:tabs>
              <w:rPr>
                <w:spacing w:val="-2"/>
                <w:sz w:val="12"/>
                <w:szCs w:val="16"/>
              </w:rPr>
            </w:pPr>
            <w:r w:rsidRPr="004078FB">
              <w:rPr>
                <w:spacing w:val="-2"/>
                <w:sz w:val="12"/>
                <w:szCs w:val="16"/>
              </w:rPr>
              <w:t>1 квалификационный уровень</w:t>
            </w:r>
          </w:p>
        </w:tc>
        <w:tc>
          <w:tcPr>
            <w:tcW w:w="2140" w:type="pct"/>
          </w:tcPr>
          <w:p w:rsidR="00846A9E" w:rsidRPr="004078FB" w:rsidRDefault="00846A9E" w:rsidP="000A5F00">
            <w:pPr>
              <w:tabs>
                <w:tab w:val="left" w:pos="4536"/>
              </w:tabs>
              <w:rPr>
                <w:spacing w:val="-2"/>
                <w:sz w:val="12"/>
                <w:szCs w:val="16"/>
              </w:rPr>
            </w:pPr>
            <w:r w:rsidRPr="004078FB">
              <w:rPr>
                <w:spacing w:val="-2"/>
                <w:sz w:val="12"/>
                <w:szCs w:val="16"/>
              </w:rPr>
              <w:t>Делопроизводитель, кассир, машинистка, секретарь</w:t>
            </w:r>
          </w:p>
        </w:tc>
        <w:tc>
          <w:tcPr>
            <w:tcW w:w="1212" w:type="pct"/>
            <w:vAlign w:val="center"/>
          </w:tcPr>
          <w:p w:rsidR="00846A9E" w:rsidRPr="004078FB" w:rsidRDefault="00846A9E" w:rsidP="000A5F00">
            <w:pPr>
              <w:shd w:val="clear" w:color="auto" w:fill="FFFFFF"/>
              <w:tabs>
                <w:tab w:val="left" w:pos="4536"/>
              </w:tabs>
              <w:jc w:val="center"/>
              <w:rPr>
                <w:color w:val="000000"/>
                <w:spacing w:val="-2"/>
                <w:sz w:val="12"/>
                <w:szCs w:val="16"/>
              </w:rPr>
            </w:pPr>
            <w:r w:rsidRPr="004078FB">
              <w:rPr>
                <w:color w:val="000000"/>
                <w:spacing w:val="-2"/>
                <w:sz w:val="12"/>
                <w:szCs w:val="16"/>
              </w:rPr>
              <w:t>6695</w:t>
            </w:r>
          </w:p>
        </w:tc>
      </w:tr>
    </w:tbl>
    <w:p w:rsidR="00846A9E" w:rsidRPr="004078FB" w:rsidRDefault="00846A9E" w:rsidP="000A5F00">
      <w:pPr>
        <w:pStyle w:val="Standard"/>
        <w:tabs>
          <w:tab w:val="left" w:pos="4536"/>
        </w:tabs>
        <w:jc w:val="both"/>
        <w:rPr>
          <w:sz w:val="16"/>
          <w:szCs w:val="16"/>
        </w:rPr>
      </w:pPr>
    </w:p>
    <w:p w:rsidR="00846A9E" w:rsidRPr="004078FB" w:rsidRDefault="00846A9E" w:rsidP="000A5F00">
      <w:pPr>
        <w:widowControl w:val="0"/>
        <w:shd w:val="clear" w:color="auto" w:fill="FFFFFF"/>
        <w:tabs>
          <w:tab w:val="left" w:pos="4536"/>
        </w:tabs>
        <w:suppressAutoHyphens/>
        <w:autoSpaceDN w:val="0"/>
        <w:textAlignment w:val="baseline"/>
        <w:rPr>
          <w:bCs/>
          <w:color w:val="000000"/>
          <w:spacing w:val="-2"/>
          <w:sz w:val="16"/>
          <w:szCs w:val="16"/>
        </w:rPr>
      </w:pPr>
      <w:r w:rsidRPr="004078FB">
        <w:rPr>
          <w:bCs/>
          <w:color w:val="000000"/>
          <w:spacing w:val="-2"/>
          <w:sz w:val="16"/>
          <w:szCs w:val="16"/>
        </w:rPr>
        <w:t>2.Профессиональная квалификационная группа «Общеотраслевые должности служащих второго уровня»</w:t>
      </w:r>
    </w:p>
    <w:tbl>
      <w:tblPr>
        <w:tblW w:w="47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1948"/>
        <w:gridCol w:w="1111"/>
      </w:tblGrid>
      <w:tr w:rsidR="00846A9E" w:rsidRPr="004078FB" w:rsidTr="00410A20">
        <w:trPr>
          <w:trHeight w:val="317"/>
        </w:trPr>
        <w:tc>
          <w:tcPr>
            <w:tcW w:w="1662"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Квалификационные уровни</w:t>
            </w:r>
          </w:p>
        </w:tc>
        <w:tc>
          <w:tcPr>
            <w:tcW w:w="2126"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Должности, отнесенные к квалификационным уровням</w:t>
            </w:r>
          </w:p>
        </w:tc>
        <w:tc>
          <w:tcPr>
            <w:tcW w:w="1212"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Рекомендуемый минимальный размер оклада, рублей</w:t>
            </w:r>
          </w:p>
        </w:tc>
      </w:tr>
      <w:tr w:rsidR="00846A9E" w:rsidRPr="004078FB" w:rsidTr="00410A20">
        <w:trPr>
          <w:trHeight w:val="317"/>
        </w:trPr>
        <w:tc>
          <w:tcPr>
            <w:tcW w:w="1662" w:type="pct"/>
            <w:vMerge/>
          </w:tcPr>
          <w:p w:rsidR="00846A9E" w:rsidRPr="004078FB" w:rsidRDefault="00846A9E" w:rsidP="000A5F00">
            <w:pPr>
              <w:tabs>
                <w:tab w:val="left" w:pos="4536"/>
              </w:tabs>
              <w:rPr>
                <w:spacing w:val="-2"/>
                <w:sz w:val="12"/>
                <w:szCs w:val="16"/>
              </w:rPr>
            </w:pPr>
          </w:p>
        </w:tc>
        <w:tc>
          <w:tcPr>
            <w:tcW w:w="2126" w:type="pct"/>
            <w:vMerge/>
          </w:tcPr>
          <w:p w:rsidR="00846A9E" w:rsidRPr="004078FB" w:rsidRDefault="00846A9E" w:rsidP="000A5F00">
            <w:pPr>
              <w:tabs>
                <w:tab w:val="left" w:pos="4536"/>
              </w:tabs>
              <w:rPr>
                <w:color w:val="000000"/>
                <w:spacing w:val="-2"/>
                <w:sz w:val="12"/>
                <w:szCs w:val="16"/>
              </w:rPr>
            </w:pPr>
          </w:p>
        </w:tc>
        <w:tc>
          <w:tcPr>
            <w:tcW w:w="1212" w:type="pct"/>
            <w:vMerge/>
            <w:vAlign w:val="center"/>
          </w:tcPr>
          <w:p w:rsidR="00846A9E" w:rsidRPr="004078FB" w:rsidRDefault="00846A9E" w:rsidP="000A5F00">
            <w:pPr>
              <w:shd w:val="clear" w:color="auto" w:fill="FFFFFF"/>
              <w:tabs>
                <w:tab w:val="left" w:pos="4536"/>
              </w:tabs>
              <w:rPr>
                <w:spacing w:val="-2"/>
                <w:sz w:val="12"/>
                <w:szCs w:val="16"/>
              </w:rPr>
            </w:pPr>
          </w:p>
        </w:tc>
      </w:tr>
      <w:tr w:rsidR="00846A9E" w:rsidRPr="004078FB" w:rsidTr="00410A20">
        <w:trPr>
          <w:trHeight w:val="143"/>
        </w:trPr>
        <w:tc>
          <w:tcPr>
            <w:tcW w:w="1662" w:type="pct"/>
          </w:tcPr>
          <w:p w:rsidR="00846A9E" w:rsidRPr="004078FB" w:rsidRDefault="00846A9E" w:rsidP="000A5F00">
            <w:pPr>
              <w:tabs>
                <w:tab w:val="left" w:pos="4536"/>
              </w:tabs>
              <w:rPr>
                <w:spacing w:val="-2"/>
                <w:sz w:val="12"/>
                <w:szCs w:val="16"/>
              </w:rPr>
            </w:pPr>
            <w:r w:rsidRPr="004078FB">
              <w:rPr>
                <w:spacing w:val="-2"/>
                <w:sz w:val="12"/>
                <w:szCs w:val="16"/>
              </w:rPr>
              <w:t>1 квалификационный уровень</w:t>
            </w:r>
          </w:p>
        </w:tc>
        <w:tc>
          <w:tcPr>
            <w:tcW w:w="2126" w:type="pct"/>
          </w:tcPr>
          <w:p w:rsidR="00846A9E" w:rsidRPr="004078FB" w:rsidRDefault="00846A9E" w:rsidP="000A5F00">
            <w:pPr>
              <w:tabs>
                <w:tab w:val="left" w:pos="4536"/>
              </w:tabs>
              <w:rPr>
                <w:spacing w:val="-2"/>
                <w:sz w:val="12"/>
                <w:szCs w:val="16"/>
              </w:rPr>
            </w:pPr>
            <w:r w:rsidRPr="004078FB">
              <w:rPr>
                <w:spacing w:val="-2"/>
                <w:sz w:val="12"/>
                <w:szCs w:val="16"/>
              </w:rPr>
              <w:t>Инспектор по кадрам</w:t>
            </w:r>
          </w:p>
        </w:tc>
        <w:tc>
          <w:tcPr>
            <w:tcW w:w="1212" w:type="pct"/>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8670</w:t>
            </w:r>
          </w:p>
        </w:tc>
      </w:tr>
      <w:tr w:rsidR="00846A9E" w:rsidRPr="004078FB" w:rsidTr="00410A20">
        <w:trPr>
          <w:trHeight w:val="143"/>
        </w:trPr>
        <w:tc>
          <w:tcPr>
            <w:tcW w:w="1662" w:type="pct"/>
          </w:tcPr>
          <w:p w:rsidR="00846A9E" w:rsidRPr="004078FB" w:rsidRDefault="00846A9E" w:rsidP="000A5F00">
            <w:pPr>
              <w:tabs>
                <w:tab w:val="left" w:pos="4536"/>
              </w:tabs>
              <w:rPr>
                <w:spacing w:val="-2"/>
                <w:sz w:val="12"/>
                <w:szCs w:val="16"/>
              </w:rPr>
            </w:pPr>
            <w:r w:rsidRPr="004078FB">
              <w:rPr>
                <w:spacing w:val="-2"/>
                <w:sz w:val="12"/>
                <w:szCs w:val="16"/>
              </w:rPr>
              <w:t>2 квалификационный уровень</w:t>
            </w:r>
          </w:p>
        </w:tc>
        <w:tc>
          <w:tcPr>
            <w:tcW w:w="2126" w:type="pct"/>
          </w:tcPr>
          <w:p w:rsidR="00846A9E" w:rsidRPr="004078FB" w:rsidRDefault="00846A9E" w:rsidP="000A5F00">
            <w:pPr>
              <w:tabs>
                <w:tab w:val="left" w:pos="4536"/>
              </w:tabs>
              <w:rPr>
                <w:spacing w:val="-2"/>
                <w:sz w:val="12"/>
                <w:szCs w:val="16"/>
              </w:rPr>
            </w:pPr>
            <w:r w:rsidRPr="004078FB">
              <w:rPr>
                <w:spacing w:val="-2"/>
                <w:sz w:val="12"/>
                <w:szCs w:val="16"/>
              </w:rPr>
              <w:t xml:space="preserve">Заведующий складом, заведующий хозяйством </w:t>
            </w:r>
          </w:p>
        </w:tc>
        <w:tc>
          <w:tcPr>
            <w:tcW w:w="1212" w:type="pct"/>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8670</w:t>
            </w:r>
          </w:p>
        </w:tc>
      </w:tr>
    </w:tbl>
    <w:p w:rsidR="00846A9E" w:rsidRPr="004078FB" w:rsidRDefault="00846A9E" w:rsidP="000A5F00">
      <w:pPr>
        <w:widowControl w:val="0"/>
        <w:shd w:val="clear" w:color="auto" w:fill="FFFFFF"/>
        <w:tabs>
          <w:tab w:val="left" w:pos="4536"/>
        </w:tabs>
        <w:suppressAutoHyphens/>
        <w:autoSpaceDN w:val="0"/>
        <w:textAlignment w:val="baseline"/>
        <w:rPr>
          <w:bCs/>
          <w:color w:val="000000"/>
          <w:spacing w:val="-2"/>
          <w:sz w:val="16"/>
          <w:szCs w:val="16"/>
        </w:rPr>
      </w:pPr>
    </w:p>
    <w:p w:rsidR="00846A9E" w:rsidRPr="004078FB" w:rsidRDefault="00846A9E" w:rsidP="000A5F00">
      <w:pPr>
        <w:widowControl w:val="0"/>
        <w:shd w:val="clear" w:color="auto" w:fill="FFFFFF"/>
        <w:tabs>
          <w:tab w:val="left" w:pos="4536"/>
        </w:tabs>
        <w:suppressAutoHyphens/>
        <w:autoSpaceDN w:val="0"/>
        <w:textAlignment w:val="baseline"/>
        <w:rPr>
          <w:bCs/>
          <w:color w:val="000000"/>
          <w:spacing w:val="-2"/>
          <w:sz w:val="16"/>
          <w:szCs w:val="16"/>
        </w:rPr>
      </w:pPr>
      <w:r w:rsidRPr="004078FB">
        <w:rPr>
          <w:bCs/>
          <w:color w:val="000000"/>
          <w:spacing w:val="-2"/>
          <w:sz w:val="16"/>
          <w:szCs w:val="16"/>
        </w:rPr>
        <w:t>3.Профессиональная квалификационная группа «Общеотраслевые должности служащих третьего уровня»</w:t>
      </w:r>
    </w:p>
    <w:tbl>
      <w:tblPr>
        <w:tblW w:w="47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1948"/>
        <w:gridCol w:w="1111"/>
      </w:tblGrid>
      <w:tr w:rsidR="00846A9E" w:rsidRPr="004078FB" w:rsidTr="00410A20">
        <w:trPr>
          <w:trHeight w:val="317"/>
        </w:trPr>
        <w:tc>
          <w:tcPr>
            <w:tcW w:w="1662"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Квалификационные уровни</w:t>
            </w:r>
          </w:p>
        </w:tc>
        <w:tc>
          <w:tcPr>
            <w:tcW w:w="2126"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Должности, отнесенные к квалификационным уровням</w:t>
            </w:r>
          </w:p>
        </w:tc>
        <w:tc>
          <w:tcPr>
            <w:tcW w:w="1212" w:type="pct"/>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Рекомендуемый минимальный размер оклада, рублей</w:t>
            </w:r>
          </w:p>
        </w:tc>
      </w:tr>
      <w:tr w:rsidR="00846A9E" w:rsidRPr="004078FB" w:rsidTr="00410A20">
        <w:trPr>
          <w:trHeight w:val="317"/>
        </w:trPr>
        <w:tc>
          <w:tcPr>
            <w:tcW w:w="1662" w:type="pct"/>
            <w:vMerge/>
          </w:tcPr>
          <w:p w:rsidR="00846A9E" w:rsidRPr="004078FB" w:rsidRDefault="00846A9E" w:rsidP="000A5F00">
            <w:pPr>
              <w:tabs>
                <w:tab w:val="left" w:pos="4536"/>
              </w:tabs>
              <w:rPr>
                <w:spacing w:val="-2"/>
                <w:sz w:val="12"/>
                <w:szCs w:val="16"/>
              </w:rPr>
            </w:pPr>
          </w:p>
        </w:tc>
        <w:tc>
          <w:tcPr>
            <w:tcW w:w="2126" w:type="pct"/>
            <w:vMerge/>
          </w:tcPr>
          <w:p w:rsidR="00846A9E" w:rsidRPr="004078FB" w:rsidRDefault="00846A9E" w:rsidP="000A5F00">
            <w:pPr>
              <w:tabs>
                <w:tab w:val="left" w:pos="4536"/>
              </w:tabs>
              <w:rPr>
                <w:color w:val="000000"/>
                <w:spacing w:val="-2"/>
                <w:sz w:val="12"/>
                <w:szCs w:val="16"/>
              </w:rPr>
            </w:pPr>
          </w:p>
        </w:tc>
        <w:tc>
          <w:tcPr>
            <w:tcW w:w="1212" w:type="pct"/>
            <w:vMerge/>
            <w:vAlign w:val="center"/>
          </w:tcPr>
          <w:p w:rsidR="00846A9E" w:rsidRPr="004078FB" w:rsidRDefault="00846A9E" w:rsidP="000A5F00">
            <w:pPr>
              <w:shd w:val="clear" w:color="auto" w:fill="FFFFFF"/>
              <w:tabs>
                <w:tab w:val="left" w:pos="4536"/>
              </w:tabs>
              <w:rPr>
                <w:spacing w:val="-2"/>
                <w:sz w:val="12"/>
                <w:szCs w:val="16"/>
              </w:rPr>
            </w:pPr>
          </w:p>
        </w:tc>
      </w:tr>
      <w:tr w:rsidR="00846A9E" w:rsidRPr="004078FB" w:rsidTr="00410A20">
        <w:trPr>
          <w:trHeight w:val="143"/>
        </w:trPr>
        <w:tc>
          <w:tcPr>
            <w:tcW w:w="1662" w:type="pct"/>
          </w:tcPr>
          <w:p w:rsidR="00846A9E" w:rsidRPr="004078FB" w:rsidRDefault="00846A9E" w:rsidP="000A5F00">
            <w:pPr>
              <w:tabs>
                <w:tab w:val="left" w:pos="4536"/>
              </w:tabs>
              <w:rPr>
                <w:spacing w:val="-2"/>
                <w:sz w:val="12"/>
                <w:szCs w:val="16"/>
              </w:rPr>
            </w:pPr>
            <w:r w:rsidRPr="004078FB">
              <w:rPr>
                <w:spacing w:val="-2"/>
                <w:sz w:val="12"/>
                <w:szCs w:val="16"/>
              </w:rPr>
              <w:t>1 квалификационный уровень</w:t>
            </w:r>
          </w:p>
        </w:tc>
        <w:tc>
          <w:tcPr>
            <w:tcW w:w="2126" w:type="pct"/>
          </w:tcPr>
          <w:p w:rsidR="00846A9E" w:rsidRPr="004078FB" w:rsidRDefault="00846A9E" w:rsidP="000A5F00">
            <w:pPr>
              <w:tabs>
                <w:tab w:val="left" w:pos="4536"/>
              </w:tabs>
              <w:rPr>
                <w:spacing w:val="-2"/>
                <w:sz w:val="12"/>
                <w:szCs w:val="16"/>
              </w:rPr>
            </w:pPr>
            <w:r w:rsidRPr="004078FB">
              <w:rPr>
                <w:spacing w:val="-2"/>
                <w:sz w:val="12"/>
                <w:szCs w:val="16"/>
              </w:rPr>
              <w:t>Бухгалтер, экономист, специалист по кадрам</w:t>
            </w:r>
          </w:p>
        </w:tc>
        <w:tc>
          <w:tcPr>
            <w:tcW w:w="1212" w:type="pct"/>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9954</w:t>
            </w:r>
          </w:p>
        </w:tc>
      </w:tr>
      <w:tr w:rsidR="00846A9E" w:rsidRPr="004078FB" w:rsidTr="00410A20">
        <w:trPr>
          <w:trHeight w:val="143"/>
        </w:trPr>
        <w:tc>
          <w:tcPr>
            <w:tcW w:w="1662" w:type="pct"/>
          </w:tcPr>
          <w:p w:rsidR="00846A9E" w:rsidRPr="004078FB" w:rsidRDefault="00846A9E" w:rsidP="000A5F00">
            <w:pPr>
              <w:tabs>
                <w:tab w:val="left" w:pos="4536"/>
              </w:tabs>
              <w:rPr>
                <w:spacing w:val="-2"/>
                <w:sz w:val="12"/>
                <w:szCs w:val="16"/>
              </w:rPr>
            </w:pPr>
            <w:r w:rsidRPr="004078FB">
              <w:rPr>
                <w:spacing w:val="-2"/>
                <w:sz w:val="12"/>
                <w:szCs w:val="16"/>
              </w:rPr>
              <w:t>1 квалификационный уровень</w:t>
            </w:r>
          </w:p>
        </w:tc>
        <w:tc>
          <w:tcPr>
            <w:tcW w:w="2126" w:type="pct"/>
          </w:tcPr>
          <w:p w:rsidR="00846A9E" w:rsidRPr="004078FB" w:rsidRDefault="00846A9E" w:rsidP="000A5F00">
            <w:pPr>
              <w:tabs>
                <w:tab w:val="left" w:pos="4536"/>
              </w:tabs>
              <w:rPr>
                <w:spacing w:val="-2"/>
                <w:sz w:val="12"/>
                <w:szCs w:val="16"/>
              </w:rPr>
            </w:pPr>
            <w:r w:rsidRPr="004078FB">
              <w:rPr>
                <w:spacing w:val="-2"/>
                <w:sz w:val="12"/>
                <w:szCs w:val="16"/>
              </w:rPr>
              <w:t>Инженер программист (программист),  юрисконсульт</w:t>
            </w:r>
          </w:p>
        </w:tc>
        <w:tc>
          <w:tcPr>
            <w:tcW w:w="1212" w:type="pct"/>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9954</w:t>
            </w:r>
          </w:p>
        </w:tc>
      </w:tr>
      <w:tr w:rsidR="00846A9E" w:rsidRPr="004078FB" w:rsidTr="00410A20">
        <w:trPr>
          <w:trHeight w:val="143"/>
        </w:trPr>
        <w:tc>
          <w:tcPr>
            <w:tcW w:w="1662" w:type="pct"/>
          </w:tcPr>
          <w:p w:rsidR="00846A9E" w:rsidRPr="004078FB" w:rsidRDefault="00846A9E" w:rsidP="000A5F00">
            <w:pPr>
              <w:tabs>
                <w:tab w:val="left" w:pos="4536"/>
              </w:tabs>
              <w:rPr>
                <w:spacing w:val="-2"/>
                <w:sz w:val="12"/>
                <w:szCs w:val="16"/>
              </w:rPr>
            </w:pPr>
            <w:r w:rsidRPr="004078FB">
              <w:rPr>
                <w:spacing w:val="-2"/>
                <w:sz w:val="12"/>
                <w:szCs w:val="16"/>
              </w:rPr>
              <w:t>3 квалификационный уровень</w:t>
            </w:r>
          </w:p>
        </w:tc>
        <w:tc>
          <w:tcPr>
            <w:tcW w:w="2126" w:type="pct"/>
          </w:tcPr>
          <w:p w:rsidR="00846A9E" w:rsidRPr="004078FB" w:rsidRDefault="00846A9E" w:rsidP="000A5F00">
            <w:pPr>
              <w:tabs>
                <w:tab w:val="left" w:pos="4536"/>
              </w:tabs>
              <w:rPr>
                <w:spacing w:val="-2"/>
                <w:sz w:val="12"/>
                <w:szCs w:val="16"/>
              </w:rPr>
            </w:pPr>
            <w:r w:rsidRPr="004078FB">
              <w:rPr>
                <w:spacing w:val="-2"/>
                <w:sz w:val="12"/>
                <w:szCs w:val="16"/>
              </w:rPr>
              <w:t>Старший экономист, заместитель начальника отдела</w:t>
            </w:r>
          </w:p>
        </w:tc>
        <w:tc>
          <w:tcPr>
            <w:tcW w:w="1212" w:type="pct"/>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11483</w:t>
            </w:r>
          </w:p>
        </w:tc>
      </w:tr>
      <w:tr w:rsidR="00846A9E" w:rsidRPr="004078FB" w:rsidTr="00410A20">
        <w:trPr>
          <w:trHeight w:val="143"/>
        </w:trPr>
        <w:tc>
          <w:tcPr>
            <w:tcW w:w="1662" w:type="pct"/>
          </w:tcPr>
          <w:p w:rsidR="00846A9E" w:rsidRPr="004078FB" w:rsidRDefault="00846A9E" w:rsidP="000A5F00">
            <w:pPr>
              <w:tabs>
                <w:tab w:val="left" w:pos="4536"/>
              </w:tabs>
              <w:rPr>
                <w:spacing w:val="-2"/>
                <w:sz w:val="12"/>
                <w:szCs w:val="16"/>
              </w:rPr>
            </w:pPr>
            <w:r w:rsidRPr="004078FB">
              <w:rPr>
                <w:spacing w:val="-2"/>
                <w:sz w:val="12"/>
                <w:szCs w:val="16"/>
              </w:rPr>
              <w:t>5 квалификационный уровень</w:t>
            </w:r>
          </w:p>
        </w:tc>
        <w:tc>
          <w:tcPr>
            <w:tcW w:w="2126" w:type="pct"/>
          </w:tcPr>
          <w:p w:rsidR="00846A9E" w:rsidRPr="004078FB" w:rsidRDefault="00846A9E" w:rsidP="000A5F00">
            <w:pPr>
              <w:tabs>
                <w:tab w:val="left" w:pos="4536"/>
              </w:tabs>
              <w:rPr>
                <w:spacing w:val="-2"/>
                <w:sz w:val="12"/>
                <w:szCs w:val="16"/>
              </w:rPr>
            </w:pPr>
            <w:r w:rsidRPr="004078FB">
              <w:rPr>
                <w:spacing w:val="-2"/>
                <w:sz w:val="12"/>
                <w:szCs w:val="16"/>
              </w:rPr>
              <w:t>Заместитель главного бухгалтера</w:t>
            </w:r>
          </w:p>
        </w:tc>
        <w:tc>
          <w:tcPr>
            <w:tcW w:w="1212" w:type="pct"/>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14103</w:t>
            </w:r>
          </w:p>
        </w:tc>
      </w:tr>
    </w:tbl>
    <w:p w:rsidR="00846A9E" w:rsidRPr="004078FB" w:rsidRDefault="00846A9E" w:rsidP="000A5F00">
      <w:pPr>
        <w:pStyle w:val="Standard"/>
        <w:tabs>
          <w:tab w:val="left" w:pos="4536"/>
        </w:tabs>
        <w:jc w:val="both"/>
        <w:rPr>
          <w:sz w:val="16"/>
          <w:szCs w:val="16"/>
        </w:rPr>
      </w:pPr>
    </w:p>
    <w:p w:rsidR="00846A9E" w:rsidRPr="004078FB" w:rsidRDefault="00846A9E" w:rsidP="000A5F00">
      <w:pPr>
        <w:widowControl w:val="0"/>
        <w:shd w:val="clear" w:color="auto" w:fill="FFFFFF"/>
        <w:tabs>
          <w:tab w:val="left" w:pos="4536"/>
        </w:tabs>
        <w:suppressAutoHyphens/>
        <w:autoSpaceDN w:val="0"/>
        <w:textAlignment w:val="baseline"/>
        <w:rPr>
          <w:bCs/>
          <w:color w:val="000000"/>
          <w:spacing w:val="-2"/>
          <w:sz w:val="16"/>
          <w:szCs w:val="16"/>
        </w:rPr>
      </w:pPr>
      <w:r w:rsidRPr="004078FB">
        <w:rPr>
          <w:bCs/>
          <w:color w:val="000000"/>
          <w:spacing w:val="-2"/>
          <w:sz w:val="16"/>
          <w:szCs w:val="16"/>
        </w:rPr>
        <w:t>4. Профессиональная квалификационная группа «Общеотраслевые должности служащих четвертого уровня»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1824"/>
        <w:gridCol w:w="1313"/>
      </w:tblGrid>
      <w:tr w:rsidR="00846A9E" w:rsidRPr="004078FB" w:rsidTr="00846A9E">
        <w:trPr>
          <w:trHeight w:val="317"/>
        </w:trPr>
        <w:tc>
          <w:tcPr>
            <w:tcW w:w="3261"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Квалификационные уровни</w:t>
            </w:r>
          </w:p>
        </w:tc>
        <w:tc>
          <w:tcPr>
            <w:tcW w:w="3827"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Должности, отнесенные к квалификационным уровням</w:t>
            </w:r>
          </w:p>
        </w:tc>
        <w:tc>
          <w:tcPr>
            <w:tcW w:w="2268"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Рекомендуемый минимальный размер оклада, рублей</w:t>
            </w:r>
          </w:p>
        </w:tc>
      </w:tr>
      <w:tr w:rsidR="00846A9E" w:rsidRPr="004078FB" w:rsidTr="00846A9E">
        <w:trPr>
          <w:trHeight w:val="317"/>
        </w:trPr>
        <w:tc>
          <w:tcPr>
            <w:tcW w:w="3261" w:type="dxa"/>
            <w:vMerge/>
          </w:tcPr>
          <w:p w:rsidR="00846A9E" w:rsidRPr="004078FB" w:rsidRDefault="00846A9E" w:rsidP="000A5F00">
            <w:pPr>
              <w:tabs>
                <w:tab w:val="left" w:pos="4536"/>
              </w:tabs>
              <w:rPr>
                <w:spacing w:val="-2"/>
                <w:sz w:val="12"/>
                <w:szCs w:val="16"/>
              </w:rPr>
            </w:pPr>
          </w:p>
        </w:tc>
        <w:tc>
          <w:tcPr>
            <w:tcW w:w="3827" w:type="dxa"/>
            <w:vMerge/>
          </w:tcPr>
          <w:p w:rsidR="00846A9E" w:rsidRPr="004078FB" w:rsidRDefault="00846A9E" w:rsidP="000A5F00">
            <w:pPr>
              <w:tabs>
                <w:tab w:val="left" w:pos="4536"/>
              </w:tabs>
              <w:rPr>
                <w:color w:val="000000"/>
                <w:spacing w:val="-2"/>
                <w:sz w:val="12"/>
                <w:szCs w:val="16"/>
              </w:rPr>
            </w:pPr>
          </w:p>
        </w:tc>
        <w:tc>
          <w:tcPr>
            <w:tcW w:w="2268" w:type="dxa"/>
            <w:vMerge/>
            <w:vAlign w:val="center"/>
          </w:tcPr>
          <w:p w:rsidR="00846A9E" w:rsidRPr="004078FB" w:rsidRDefault="00846A9E" w:rsidP="000A5F00">
            <w:pPr>
              <w:shd w:val="clear" w:color="auto" w:fill="FFFFFF"/>
              <w:tabs>
                <w:tab w:val="left" w:pos="4536"/>
              </w:tabs>
              <w:rPr>
                <w:spacing w:val="-2"/>
                <w:sz w:val="12"/>
                <w:szCs w:val="16"/>
              </w:rPr>
            </w:pPr>
          </w:p>
        </w:tc>
      </w:tr>
      <w:tr w:rsidR="00846A9E" w:rsidRPr="004078FB" w:rsidTr="00846A9E">
        <w:trPr>
          <w:trHeight w:val="143"/>
        </w:trPr>
        <w:tc>
          <w:tcPr>
            <w:tcW w:w="3261" w:type="dxa"/>
          </w:tcPr>
          <w:p w:rsidR="00846A9E" w:rsidRPr="004078FB" w:rsidRDefault="00846A9E" w:rsidP="000A5F00">
            <w:pPr>
              <w:tabs>
                <w:tab w:val="left" w:pos="4536"/>
              </w:tabs>
              <w:rPr>
                <w:spacing w:val="-2"/>
                <w:sz w:val="12"/>
                <w:szCs w:val="16"/>
              </w:rPr>
            </w:pPr>
            <w:r w:rsidRPr="004078FB">
              <w:rPr>
                <w:spacing w:val="-2"/>
                <w:sz w:val="12"/>
                <w:szCs w:val="16"/>
              </w:rPr>
              <w:t>1 квалификационный уровень</w:t>
            </w:r>
          </w:p>
        </w:tc>
        <w:tc>
          <w:tcPr>
            <w:tcW w:w="3827" w:type="dxa"/>
          </w:tcPr>
          <w:p w:rsidR="00846A9E" w:rsidRPr="004078FB" w:rsidRDefault="00846A9E" w:rsidP="000A5F00">
            <w:pPr>
              <w:tabs>
                <w:tab w:val="left" w:pos="4536"/>
              </w:tabs>
              <w:rPr>
                <w:spacing w:val="-2"/>
                <w:sz w:val="12"/>
                <w:szCs w:val="16"/>
              </w:rPr>
            </w:pPr>
            <w:r w:rsidRPr="004078FB">
              <w:rPr>
                <w:spacing w:val="-2"/>
                <w:sz w:val="12"/>
                <w:szCs w:val="16"/>
              </w:rPr>
              <w:t>Начальник отдела</w:t>
            </w:r>
          </w:p>
        </w:tc>
        <w:tc>
          <w:tcPr>
            <w:tcW w:w="2268" w:type="dxa"/>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11963</w:t>
            </w:r>
          </w:p>
        </w:tc>
      </w:tr>
      <w:tr w:rsidR="00846A9E" w:rsidRPr="004078FB" w:rsidTr="00846A9E">
        <w:trPr>
          <w:trHeight w:val="143"/>
        </w:trPr>
        <w:tc>
          <w:tcPr>
            <w:tcW w:w="3261" w:type="dxa"/>
          </w:tcPr>
          <w:p w:rsidR="00846A9E" w:rsidRPr="004078FB" w:rsidRDefault="00846A9E" w:rsidP="000A5F00">
            <w:pPr>
              <w:tabs>
                <w:tab w:val="left" w:pos="4536"/>
              </w:tabs>
              <w:rPr>
                <w:spacing w:val="-2"/>
                <w:sz w:val="12"/>
                <w:szCs w:val="16"/>
              </w:rPr>
            </w:pPr>
            <w:r w:rsidRPr="004078FB">
              <w:rPr>
                <w:spacing w:val="-2"/>
                <w:sz w:val="12"/>
                <w:szCs w:val="16"/>
              </w:rPr>
              <w:t>2 квалификационный уровень</w:t>
            </w:r>
          </w:p>
        </w:tc>
        <w:tc>
          <w:tcPr>
            <w:tcW w:w="3827" w:type="dxa"/>
          </w:tcPr>
          <w:p w:rsidR="00846A9E" w:rsidRPr="004078FB" w:rsidRDefault="00846A9E" w:rsidP="000A5F00">
            <w:pPr>
              <w:tabs>
                <w:tab w:val="left" w:pos="4536"/>
              </w:tabs>
              <w:rPr>
                <w:spacing w:val="-2"/>
                <w:sz w:val="12"/>
                <w:szCs w:val="16"/>
              </w:rPr>
            </w:pPr>
            <w:r w:rsidRPr="004078FB">
              <w:rPr>
                <w:spacing w:val="-2"/>
                <w:sz w:val="12"/>
                <w:szCs w:val="16"/>
              </w:rPr>
              <w:t>Главный бухгалтер</w:t>
            </w:r>
          </w:p>
        </w:tc>
        <w:tc>
          <w:tcPr>
            <w:tcW w:w="2268" w:type="dxa"/>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30726</w:t>
            </w:r>
          </w:p>
        </w:tc>
      </w:tr>
    </w:tbl>
    <w:p w:rsidR="00846A9E" w:rsidRPr="004078FB" w:rsidRDefault="00846A9E" w:rsidP="000A5F00">
      <w:pPr>
        <w:pStyle w:val="Standard"/>
        <w:tabs>
          <w:tab w:val="left" w:pos="4536"/>
        </w:tabs>
        <w:jc w:val="both"/>
        <w:rPr>
          <w:sz w:val="16"/>
          <w:szCs w:val="16"/>
        </w:rPr>
      </w:pPr>
    </w:p>
    <w:p w:rsidR="00846A9E" w:rsidRPr="004078FB" w:rsidRDefault="00846A9E" w:rsidP="000A5F00">
      <w:pPr>
        <w:pStyle w:val="Standard"/>
        <w:tabs>
          <w:tab w:val="left" w:pos="4536"/>
        </w:tabs>
        <w:jc w:val="both"/>
        <w:rPr>
          <w:sz w:val="16"/>
          <w:szCs w:val="16"/>
        </w:rPr>
      </w:pPr>
    </w:p>
    <w:p w:rsidR="00846A9E" w:rsidRPr="004078FB" w:rsidRDefault="00846A9E" w:rsidP="000A5F00">
      <w:pPr>
        <w:pStyle w:val="Standard"/>
        <w:tabs>
          <w:tab w:val="left" w:pos="4536"/>
        </w:tabs>
        <w:rPr>
          <w:sz w:val="16"/>
          <w:szCs w:val="16"/>
        </w:rPr>
      </w:pPr>
    </w:p>
    <w:tbl>
      <w:tblPr>
        <w:tblW w:w="5000" w:type="pct"/>
        <w:tblLook w:val="04A0"/>
      </w:tblPr>
      <w:tblGrid>
        <w:gridCol w:w="2523"/>
        <w:gridCol w:w="2303"/>
      </w:tblGrid>
      <w:tr w:rsidR="00846A9E" w:rsidRPr="004078FB" w:rsidTr="00410A20">
        <w:tc>
          <w:tcPr>
            <w:tcW w:w="5070" w:type="dxa"/>
            <w:shd w:val="clear" w:color="auto" w:fill="auto"/>
          </w:tcPr>
          <w:p w:rsidR="00846A9E" w:rsidRPr="004078FB" w:rsidRDefault="00846A9E" w:rsidP="000A5F00">
            <w:pPr>
              <w:tabs>
                <w:tab w:val="left" w:pos="4536"/>
              </w:tabs>
              <w:rPr>
                <w:sz w:val="16"/>
                <w:szCs w:val="16"/>
              </w:rPr>
            </w:pPr>
            <w:r w:rsidRPr="004078FB">
              <w:rPr>
                <w:sz w:val="16"/>
                <w:szCs w:val="16"/>
              </w:rPr>
              <w:t xml:space="preserve">И.о. главы Павловского муниципального района Воронежской области </w:t>
            </w:r>
          </w:p>
        </w:tc>
        <w:tc>
          <w:tcPr>
            <w:tcW w:w="4677" w:type="dxa"/>
            <w:shd w:val="clear" w:color="auto" w:fill="auto"/>
          </w:tcPr>
          <w:p w:rsidR="00846A9E" w:rsidRPr="004078FB" w:rsidRDefault="00846A9E" w:rsidP="000A5F00">
            <w:pPr>
              <w:tabs>
                <w:tab w:val="left" w:pos="4536"/>
              </w:tabs>
              <w:jc w:val="right"/>
              <w:rPr>
                <w:sz w:val="16"/>
                <w:szCs w:val="16"/>
              </w:rPr>
            </w:pPr>
          </w:p>
          <w:p w:rsidR="00846A9E" w:rsidRPr="004078FB" w:rsidRDefault="00846A9E" w:rsidP="000A5F00">
            <w:pPr>
              <w:tabs>
                <w:tab w:val="left" w:pos="4536"/>
              </w:tabs>
              <w:jc w:val="right"/>
              <w:rPr>
                <w:sz w:val="16"/>
                <w:szCs w:val="16"/>
              </w:rPr>
            </w:pPr>
            <w:r w:rsidRPr="004078FB">
              <w:rPr>
                <w:sz w:val="16"/>
                <w:szCs w:val="16"/>
              </w:rPr>
              <w:t>Ю.А.Черенков</w:t>
            </w:r>
          </w:p>
        </w:tc>
      </w:tr>
    </w:tbl>
    <w:p w:rsidR="00846A9E" w:rsidRPr="004078FB" w:rsidRDefault="00846A9E" w:rsidP="000A5F00">
      <w:pPr>
        <w:pStyle w:val="ConsPlusNormal"/>
        <w:tabs>
          <w:tab w:val="left" w:pos="360"/>
          <w:tab w:val="left" w:pos="4536"/>
        </w:tabs>
        <w:ind w:firstLine="0"/>
        <w:jc w:val="both"/>
        <w:rPr>
          <w:rFonts w:ascii="Times New Roman" w:hAnsi="Times New Roman"/>
          <w:sz w:val="16"/>
          <w:szCs w:val="16"/>
        </w:rPr>
      </w:pPr>
    </w:p>
    <w:p w:rsidR="00846A9E" w:rsidRPr="004078FB" w:rsidRDefault="00846A9E" w:rsidP="000A5F00">
      <w:pPr>
        <w:pStyle w:val="ConsPlusNormal"/>
        <w:tabs>
          <w:tab w:val="left" w:pos="360"/>
          <w:tab w:val="left" w:pos="4536"/>
        </w:tabs>
        <w:ind w:firstLine="0"/>
        <w:rPr>
          <w:rFonts w:ascii="Times New Roman" w:hAnsi="Times New Roman"/>
          <w:sz w:val="16"/>
          <w:szCs w:val="16"/>
        </w:rPr>
      </w:pPr>
    </w:p>
    <w:p w:rsidR="00846A9E" w:rsidRPr="004078FB" w:rsidRDefault="00846A9E" w:rsidP="000A5F00">
      <w:pPr>
        <w:pStyle w:val="Standard"/>
        <w:tabs>
          <w:tab w:val="left" w:pos="4536"/>
        </w:tabs>
        <w:rPr>
          <w:sz w:val="16"/>
          <w:szCs w:val="16"/>
        </w:rPr>
      </w:pPr>
      <w:r w:rsidRPr="004078FB">
        <w:rPr>
          <w:sz w:val="16"/>
          <w:szCs w:val="16"/>
        </w:rPr>
        <w:t>Приложение № 2</w:t>
      </w:r>
    </w:p>
    <w:p w:rsidR="00846A9E" w:rsidRPr="004078FB" w:rsidRDefault="00846A9E" w:rsidP="000A5F00">
      <w:pPr>
        <w:pStyle w:val="Standard"/>
        <w:tabs>
          <w:tab w:val="left" w:pos="4536"/>
        </w:tabs>
        <w:rPr>
          <w:sz w:val="16"/>
          <w:szCs w:val="16"/>
        </w:rPr>
      </w:pPr>
      <w:r w:rsidRPr="004078FB">
        <w:rPr>
          <w:sz w:val="16"/>
          <w:szCs w:val="16"/>
        </w:rPr>
        <w:t xml:space="preserve">к постановлению администрации </w:t>
      </w:r>
    </w:p>
    <w:p w:rsidR="00846A9E" w:rsidRPr="004078FB" w:rsidRDefault="00846A9E" w:rsidP="000A5F00">
      <w:pPr>
        <w:pStyle w:val="Standard"/>
        <w:tabs>
          <w:tab w:val="left" w:pos="4536"/>
        </w:tabs>
        <w:rPr>
          <w:sz w:val="16"/>
          <w:szCs w:val="16"/>
        </w:rPr>
      </w:pPr>
      <w:r w:rsidRPr="004078FB">
        <w:rPr>
          <w:sz w:val="16"/>
          <w:szCs w:val="16"/>
        </w:rPr>
        <w:t>Павловского муниципального района</w:t>
      </w:r>
    </w:p>
    <w:p w:rsidR="00846A9E" w:rsidRPr="004078FB" w:rsidRDefault="00846A9E" w:rsidP="000A5F00">
      <w:pPr>
        <w:pStyle w:val="Standard"/>
        <w:tabs>
          <w:tab w:val="left" w:pos="4536"/>
        </w:tabs>
        <w:rPr>
          <w:sz w:val="16"/>
          <w:szCs w:val="16"/>
        </w:rPr>
      </w:pPr>
      <w:r w:rsidRPr="004078FB">
        <w:rPr>
          <w:sz w:val="16"/>
          <w:szCs w:val="16"/>
        </w:rPr>
        <w:t>Воронежской области</w:t>
      </w:r>
    </w:p>
    <w:p w:rsidR="00846A9E" w:rsidRPr="004078FB" w:rsidRDefault="00846A9E" w:rsidP="000A5F00">
      <w:pPr>
        <w:pStyle w:val="Standard"/>
        <w:tabs>
          <w:tab w:val="left" w:pos="4536"/>
        </w:tabs>
        <w:rPr>
          <w:sz w:val="16"/>
          <w:szCs w:val="16"/>
        </w:rPr>
      </w:pPr>
      <w:r w:rsidRPr="004078FB">
        <w:rPr>
          <w:sz w:val="16"/>
          <w:szCs w:val="16"/>
        </w:rPr>
        <w:t>от ________________ № _____</w:t>
      </w:r>
    </w:p>
    <w:p w:rsidR="00846A9E" w:rsidRPr="004078FB" w:rsidRDefault="00846A9E" w:rsidP="000A5F00">
      <w:pPr>
        <w:pStyle w:val="ConsPlusNormal"/>
        <w:tabs>
          <w:tab w:val="left" w:pos="360"/>
          <w:tab w:val="left" w:pos="4536"/>
        </w:tabs>
        <w:ind w:firstLine="0"/>
        <w:rPr>
          <w:rFonts w:ascii="Times New Roman" w:hAnsi="Times New Roman"/>
          <w:sz w:val="16"/>
          <w:szCs w:val="16"/>
        </w:rPr>
      </w:pPr>
    </w:p>
    <w:p w:rsidR="00846A9E" w:rsidRPr="004078FB" w:rsidRDefault="00846A9E" w:rsidP="000A5F00">
      <w:pPr>
        <w:pStyle w:val="ConsPlusNormal"/>
        <w:tabs>
          <w:tab w:val="left" w:pos="360"/>
          <w:tab w:val="left" w:pos="4536"/>
        </w:tabs>
        <w:ind w:firstLine="0"/>
        <w:rPr>
          <w:rFonts w:ascii="Times New Roman" w:hAnsi="Times New Roman"/>
          <w:sz w:val="16"/>
          <w:szCs w:val="16"/>
        </w:rPr>
      </w:pPr>
    </w:p>
    <w:p w:rsidR="00846A9E" w:rsidRPr="004078FB" w:rsidRDefault="00846A9E" w:rsidP="000A5F00">
      <w:pPr>
        <w:pStyle w:val="ConsPlusNormal"/>
        <w:tabs>
          <w:tab w:val="left" w:pos="360"/>
          <w:tab w:val="left" w:pos="4536"/>
        </w:tabs>
        <w:ind w:firstLine="0"/>
        <w:rPr>
          <w:rFonts w:ascii="Times New Roman" w:hAnsi="Times New Roman"/>
          <w:sz w:val="16"/>
          <w:szCs w:val="16"/>
        </w:rPr>
      </w:pPr>
      <w:r w:rsidRPr="004078FB">
        <w:rPr>
          <w:rFonts w:ascii="Times New Roman" w:hAnsi="Times New Roman"/>
          <w:sz w:val="16"/>
          <w:szCs w:val="16"/>
        </w:rPr>
        <w:t>Приложение № 2</w:t>
      </w:r>
    </w:p>
    <w:p w:rsidR="00846A9E" w:rsidRPr="004078FB" w:rsidRDefault="00846A9E" w:rsidP="000A5F00">
      <w:pPr>
        <w:pStyle w:val="Standard"/>
        <w:tabs>
          <w:tab w:val="left" w:pos="4536"/>
        </w:tabs>
        <w:rPr>
          <w:sz w:val="16"/>
          <w:szCs w:val="16"/>
        </w:rPr>
      </w:pPr>
      <w:r w:rsidRPr="004078FB">
        <w:rPr>
          <w:sz w:val="16"/>
          <w:szCs w:val="16"/>
        </w:rPr>
        <w:t>к Примерному положению об оплате труда работников муниципального казенного учреждения «Централизованная бухгалтерия» Павловского муниципального района</w:t>
      </w:r>
    </w:p>
    <w:p w:rsidR="00846A9E" w:rsidRPr="004078FB" w:rsidRDefault="00846A9E" w:rsidP="000A5F00">
      <w:pPr>
        <w:pStyle w:val="Standard"/>
        <w:tabs>
          <w:tab w:val="left" w:pos="4536"/>
        </w:tabs>
        <w:rPr>
          <w:sz w:val="16"/>
          <w:szCs w:val="16"/>
        </w:rPr>
      </w:pPr>
      <w:r w:rsidRPr="004078FB">
        <w:rPr>
          <w:sz w:val="16"/>
          <w:szCs w:val="16"/>
        </w:rPr>
        <w:t>Воронежской области</w:t>
      </w:r>
    </w:p>
    <w:p w:rsidR="00846A9E" w:rsidRPr="004078FB" w:rsidRDefault="00846A9E" w:rsidP="000A5F00">
      <w:pPr>
        <w:pStyle w:val="ConsPlusNormal"/>
        <w:tabs>
          <w:tab w:val="left" w:pos="360"/>
          <w:tab w:val="left" w:pos="4536"/>
        </w:tabs>
        <w:ind w:firstLine="0"/>
        <w:jc w:val="both"/>
        <w:rPr>
          <w:rFonts w:ascii="Times New Roman" w:hAnsi="Times New Roman"/>
          <w:sz w:val="16"/>
          <w:szCs w:val="16"/>
        </w:rPr>
      </w:pPr>
    </w:p>
    <w:p w:rsidR="00846A9E" w:rsidRPr="004078FB" w:rsidRDefault="00846A9E" w:rsidP="000A5F00">
      <w:pPr>
        <w:pStyle w:val="ConsPlusNormal"/>
        <w:tabs>
          <w:tab w:val="left" w:pos="360"/>
          <w:tab w:val="left" w:pos="4536"/>
        </w:tabs>
        <w:ind w:firstLine="0"/>
        <w:jc w:val="both"/>
        <w:rPr>
          <w:rFonts w:ascii="Times New Roman" w:hAnsi="Times New Roman"/>
          <w:sz w:val="16"/>
          <w:szCs w:val="16"/>
        </w:rPr>
      </w:pPr>
    </w:p>
    <w:p w:rsidR="00846A9E" w:rsidRPr="004078FB" w:rsidRDefault="00846A9E" w:rsidP="000A5F00">
      <w:pPr>
        <w:pStyle w:val="ConsPlusNormal"/>
        <w:tabs>
          <w:tab w:val="left" w:pos="360"/>
          <w:tab w:val="left" w:pos="4536"/>
        </w:tabs>
        <w:ind w:firstLine="0"/>
        <w:jc w:val="both"/>
        <w:rPr>
          <w:rFonts w:ascii="Times New Roman" w:hAnsi="Times New Roman"/>
          <w:sz w:val="16"/>
          <w:szCs w:val="16"/>
        </w:rPr>
      </w:pPr>
    </w:p>
    <w:p w:rsidR="00846A9E" w:rsidRPr="004078FB" w:rsidRDefault="00846A9E" w:rsidP="000A5F00">
      <w:pPr>
        <w:pStyle w:val="ConsPlusNormal"/>
        <w:tabs>
          <w:tab w:val="left" w:pos="0"/>
          <w:tab w:val="left" w:pos="4536"/>
        </w:tabs>
        <w:ind w:firstLine="0"/>
        <w:jc w:val="center"/>
        <w:rPr>
          <w:rFonts w:ascii="Times New Roman" w:hAnsi="Times New Roman"/>
          <w:sz w:val="16"/>
          <w:szCs w:val="16"/>
        </w:rPr>
      </w:pPr>
      <w:r w:rsidRPr="004078FB">
        <w:rPr>
          <w:rFonts w:ascii="Times New Roman" w:hAnsi="Times New Roman"/>
          <w:sz w:val="16"/>
          <w:szCs w:val="16"/>
        </w:rPr>
        <w:t xml:space="preserve">Рекомендуемые минимальные размеры окладов работников, </w:t>
      </w:r>
    </w:p>
    <w:p w:rsidR="00846A9E" w:rsidRPr="004078FB" w:rsidRDefault="00846A9E" w:rsidP="000A5F00">
      <w:pPr>
        <w:pStyle w:val="ConsPlusNormal"/>
        <w:tabs>
          <w:tab w:val="left" w:pos="0"/>
          <w:tab w:val="left" w:pos="4536"/>
        </w:tabs>
        <w:ind w:firstLine="0"/>
        <w:jc w:val="center"/>
        <w:rPr>
          <w:rFonts w:ascii="Times New Roman" w:hAnsi="Times New Roman"/>
          <w:sz w:val="16"/>
          <w:szCs w:val="16"/>
        </w:rPr>
      </w:pPr>
      <w:r w:rsidRPr="004078FB">
        <w:rPr>
          <w:rFonts w:ascii="Times New Roman" w:hAnsi="Times New Roman"/>
          <w:sz w:val="16"/>
          <w:szCs w:val="16"/>
        </w:rPr>
        <w:t>осуществляющих профессиональную деятельность по профессиям рабочих</w:t>
      </w:r>
    </w:p>
    <w:p w:rsidR="00846A9E" w:rsidRPr="004078FB" w:rsidRDefault="00846A9E" w:rsidP="000A5F00">
      <w:pPr>
        <w:pStyle w:val="ConsPlusNormal"/>
        <w:tabs>
          <w:tab w:val="left" w:pos="0"/>
          <w:tab w:val="left" w:pos="4536"/>
        </w:tabs>
        <w:ind w:firstLine="0"/>
        <w:jc w:val="both"/>
        <w:rPr>
          <w:rFonts w:ascii="Times New Roman" w:hAnsi="Times New Roman"/>
          <w:sz w:val="16"/>
          <w:szCs w:val="16"/>
        </w:rPr>
      </w:pPr>
    </w:p>
    <w:p w:rsidR="00846A9E" w:rsidRPr="004078FB" w:rsidRDefault="00846A9E" w:rsidP="000A5F00">
      <w:pPr>
        <w:pStyle w:val="ConsPlusNormal"/>
        <w:tabs>
          <w:tab w:val="left" w:pos="360"/>
          <w:tab w:val="left" w:pos="4536"/>
        </w:tabs>
        <w:ind w:firstLine="0"/>
        <w:jc w:val="both"/>
        <w:rPr>
          <w:rFonts w:ascii="Times New Roman" w:hAnsi="Times New Roman"/>
          <w:sz w:val="16"/>
          <w:szCs w:val="16"/>
        </w:rPr>
      </w:pPr>
    </w:p>
    <w:p w:rsidR="00846A9E" w:rsidRPr="004078FB" w:rsidRDefault="00846A9E" w:rsidP="000A5F00">
      <w:pPr>
        <w:pStyle w:val="ae"/>
        <w:numPr>
          <w:ilvl w:val="0"/>
          <w:numId w:val="38"/>
        </w:numPr>
        <w:shd w:val="clear" w:color="auto" w:fill="FFFFFF"/>
        <w:tabs>
          <w:tab w:val="left" w:pos="1276"/>
          <w:tab w:val="left" w:pos="4536"/>
        </w:tabs>
        <w:ind w:left="0" w:firstLine="0"/>
        <w:contextualSpacing w:val="0"/>
        <w:jc w:val="both"/>
        <w:rPr>
          <w:bCs/>
          <w:color w:val="000000"/>
          <w:spacing w:val="-2"/>
          <w:sz w:val="16"/>
          <w:szCs w:val="16"/>
        </w:rPr>
      </w:pPr>
      <w:r w:rsidRPr="004078FB">
        <w:rPr>
          <w:bCs/>
          <w:color w:val="000000"/>
          <w:spacing w:val="-2"/>
          <w:sz w:val="16"/>
          <w:szCs w:val="16"/>
        </w:rPr>
        <w:t>Профессиональная квалификационная группа «Общеотраслевые профессии рабочих первого уровня»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2"/>
        <w:gridCol w:w="1852"/>
        <w:gridCol w:w="1322"/>
      </w:tblGrid>
      <w:tr w:rsidR="00846A9E" w:rsidRPr="004078FB" w:rsidTr="00846A9E">
        <w:trPr>
          <w:trHeight w:val="317"/>
        </w:trPr>
        <w:tc>
          <w:tcPr>
            <w:tcW w:w="2835"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Квалификационные уровни</w:t>
            </w:r>
          </w:p>
        </w:tc>
        <w:tc>
          <w:tcPr>
            <w:tcW w:w="4253"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Наименование профессии</w:t>
            </w:r>
          </w:p>
        </w:tc>
        <w:tc>
          <w:tcPr>
            <w:tcW w:w="2126"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Рекомендуемый минимальный размер оклада, рублей</w:t>
            </w:r>
          </w:p>
        </w:tc>
      </w:tr>
      <w:tr w:rsidR="00846A9E" w:rsidRPr="004078FB" w:rsidTr="00846A9E">
        <w:trPr>
          <w:trHeight w:val="317"/>
        </w:trPr>
        <w:tc>
          <w:tcPr>
            <w:tcW w:w="2835" w:type="dxa"/>
            <w:vMerge/>
          </w:tcPr>
          <w:p w:rsidR="00846A9E" w:rsidRPr="004078FB" w:rsidRDefault="00846A9E" w:rsidP="000A5F00">
            <w:pPr>
              <w:tabs>
                <w:tab w:val="left" w:pos="4536"/>
              </w:tabs>
              <w:rPr>
                <w:spacing w:val="-2"/>
                <w:sz w:val="12"/>
                <w:szCs w:val="16"/>
              </w:rPr>
            </w:pPr>
          </w:p>
        </w:tc>
        <w:tc>
          <w:tcPr>
            <w:tcW w:w="4253" w:type="dxa"/>
            <w:vMerge/>
          </w:tcPr>
          <w:p w:rsidR="00846A9E" w:rsidRPr="004078FB" w:rsidRDefault="00846A9E" w:rsidP="000A5F00">
            <w:pPr>
              <w:tabs>
                <w:tab w:val="left" w:pos="4536"/>
              </w:tabs>
              <w:rPr>
                <w:color w:val="000000"/>
                <w:spacing w:val="-2"/>
                <w:sz w:val="12"/>
                <w:szCs w:val="16"/>
              </w:rPr>
            </w:pPr>
          </w:p>
        </w:tc>
        <w:tc>
          <w:tcPr>
            <w:tcW w:w="2126" w:type="dxa"/>
            <w:vMerge/>
            <w:vAlign w:val="center"/>
          </w:tcPr>
          <w:p w:rsidR="00846A9E" w:rsidRPr="004078FB" w:rsidRDefault="00846A9E" w:rsidP="000A5F00">
            <w:pPr>
              <w:shd w:val="clear" w:color="auto" w:fill="FFFFFF"/>
              <w:tabs>
                <w:tab w:val="left" w:pos="4536"/>
              </w:tabs>
              <w:rPr>
                <w:spacing w:val="-2"/>
                <w:sz w:val="12"/>
                <w:szCs w:val="16"/>
              </w:rPr>
            </w:pPr>
          </w:p>
        </w:tc>
      </w:tr>
      <w:tr w:rsidR="00846A9E" w:rsidRPr="004078FB" w:rsidTr="00846A9E">
        <w:trPr>
          <w:trHeight w:val="143"/>
        </w:trPr>
        <w:tc>
          <w:tcPr>
            <w:tcW w:w="2835" w:type="dxa"/>
          </w:tcPr>
          <w:p w:rsidR="00846A9E" w:rsidRPr="004078FB" w:rsidRDefault="00846A9E" w:rsidP="000A5F00">
            <w:pPr>
              <w:tabs>
                <w:tab w:val="left" w:pos="4536"/>
              </w:tabs>
              <w:rPr>
                <w:spacing w:val="-2"/>
                <w:sz w:val="12"/>
                <w:szCs w:val="16"/>
              </w:rPr>
            </w:pPr>
            <w:r w:rsidRPr="004078FB">
              <w:rPr>
                <w:spacing w:val="-2"/>
                <w:sz w:val="12"/>
                <w:szCs w:val="16"/>
              </w:rPr>
              <w:t>1 квалификационный уровень</w:t>
            </w:r>
          </w:p>
        </w:tc>
        <w:tc>
          <w:tcPr>
            <w:tcW w:w="4253" w:type="dxa"/>
          </w:tcPr>
          <w:p w:rsidR="00846A9E" w:rsidRPr="004078FB" w:rsidRDefault="00846A9E" w:rsidP="000A5F00">
            <w:pPr>
              <w:tabs>
                <w:tab w:val="left" w:pos="4536"/>
              </w:tabs>
              <w:rPr>
                <w:color w:val="000000"/>
                <w:spacing w:val="-2"/>
                <w:sz w:val="12"/>
                <w:szCs w:val="16"/>
              </w:rPr>
            </w:pPr>
            <w:r w:rsidRPr="004078FB">
              <w:rPr>
                <w:color w:val="000000"/>
                <w:spacing w:val="-2"/>
                <w:sz w:val="12"/>
                <w:szCs w:val="16"/>
              </w:rPr>
              <w:t>Уборщик служебных помещений, сторож</w:t>
            </w:r>
          </w:p>
        </w:tc>
        <w:tc>
          <w:tcPr>
            <w:tcW w:w="2126" w:type="dxa"/>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5198</w:t>
            </w:r>
          </w:p>
        </w:tc>
      </w:tr>
    </w:tbl>
    <w:p w:rsidR="00846A9E" w:rsidRPr="004078FB" w:rsidRDefault="00846A9E" w:rsidP="000A5F00">
      <w:pPr>
        <w:shd w:val="clear" w:color="auto" w:fill="FFFFFF"/>
        <w:tabs>
          <w:tab w:val="left" w:pos="4536"/>
        </w:tabs>
        <w:rPr>
          <w:bCs/>
          <w:color w:val="000000"/>
          <w:spacing w:val="-2"/>
          <w:sz w:val="16"/>
          <w:szCs w:val="16"/>
        </w:rPr>
      </w:pPr>
    </w:p>
    <w:p w:rsidR="00846A9E" w:rsidRPr="004078FB" w:rsidRDefault="00846A9E" w:rsidP="000A5F00">
      <w:pPr>
        <w:pStyle w:val="ae"/>
        <w:numPr>
          <w:ilvl w:val="0"/>
          <w:numId w:val="38"/>
        </w:numPr>
        <w:shd w:val="clear" w:color="auto" w:fill="FFFFFF"/>
        <w:tabs>
          <w:tab w:val="left" w:pos="1276"/>
          <w:tab w:val="left" w:pos="4536"/>
        </w:tabs>
        <w:ind w:left="0" w:firstLine="0"/>
        <w:contextualSpacing w:val="0"/>
        <w:jc w:val="both"/>
        <w:rPr>
          <w:bCs/>
          <w:color w:val="000000"/>
          <w:spacing w:val="-2"/>
          <w:sz w:val="16"/>
          <w:szCs w:val="16"/>
        </w:rPr>
      </w:pPr>
      <w:r w:rsidRPr="004078FB">
        <w:rPr>
          <w:bCs/>
          <w:color w:val="000000"/>
          <w:spacing w:val="-2"/>
          <w:sz w:val="16"/>
          <w:szCs w:val="16"/>
        </w:rPr>
        <w:lastRenderedPageBreak/>
        <w:t>Профессиональная квалификационная группа «Общеотраслевые профессии рабочих второго уровня»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4"/>
        <w:gridCol w:w="2181"/>
        <w:gridCol w:w="1151"/>
      </w:tblGrid>
      <w:tr w:rsidR="00846A9E" w:rsidRPr="004078FB" w:rsidTr="00846A9E">
        <w:trPr>
          <w:trHeight w:val="317"/>
        </w:trPr>
        <w:tc>
          <w:tcPr>
            <w:tcW w:w="2835"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Квалификационные уровни</w:t>
            </w:r>
          </w:p>
        </w:tc>
        <w:tc>
          <w:tcPr>
            <w:tcW w:w="4253"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Наименование профессии</w:t>
            </w:r>
          </w:p>
        </w:tc>
        <w:tc>
          <w:tcPr>
            <w:tcW w:w="2126" w:type="dxa"/>
            <w:vMerge w:val="restart"/>
          </w:tcPr>
          <w:p w:rsidR="00846A9E" w:rsidRPr="004078FB" w:rsidRDefault="00846A9E" w:rsidP="000A5F00">
            <w:pPr>
              <w:tabs>
                <w:tab w:val="left" w:pos="4536"/>
              </w:tabs>
              <w:jc w:val="center"/>
              <w:rPr>
                <w:bCs/>
                <w:spacing w:val="-2"/>
                <w:sz w:val="12"/>
                <w:szCs w:val="16"/>
              </w:rPr>
            </w:pPr>
            <w:r w:rsidRPr="004078FB">
              <w:rPr>
                <w:bCs/>
                <w:spacing w:val="-2"/>
                <w:sz w:val="12"/>
                <w:szCs w:val="16"/>
              </w:rPr>
              <w:t>Рекомендуемый минимальный размер оклада, рублей</w:t>
            </w:r>
          </w:p>
        </w:tc>
      </w:tr>
      <w:tr w:rsidR="00846A9E" w:rsidRPr="004078FB" w:rsidTr="00846A9E">
        <w:trPr>
          <w:trHeight w:val="317"/>
        </w:trPr>
        <w:tc>
          <w:tcPr>
            <w:tcW w:w="2835" w:type="dxa"/>
            <w:vMerge/>
          </w:tcPr>
          <w:p w:rsidR="00846A9E" w:rsidRPr="004078FB" w:rsidRDefault="00846A9E" w:rsidP="000A5F00">
            <w:pPr>
              <w:tabs>
                <w:tab w:val="left" w:pos="4536"/>
              </w:tabs>
              <w:rPr>
                <w:spacing w:val="-2"/>
                <w:sz w:val="12"/>
                <w:szCs w:val="16"/>
              </w:rPr>
            </w:pPr>
          </w:p>
        </w:tc>
        <w:tc>
          <w:tcPr>
            <w:tcW w:w="4253" w:type="dxa"/>
            <w:vMerge/>
          </w:tcPr>
          <w:p w:rsidR="00846A9E" w:rsidRPr="004078FB" w:rsidRDefault="00846A9E" w:rsidP="000A5F00">
            <w:pPr>
              <w:tabs>
                <w:tab w:val="left" w:pos="4536"/>
              </w:tabs>
              <w:rPr>
                <w:color w:val="000000"/>
                <w:spacing w:val="-2"/>
                <w:sz w:val="12"/>
                <w:szCs w:val="16"/>
              </w:rPr>
            </w:pPr>
          </w:p>
        </w:tc>
        <w:tc>
          <w:tcPr>
            <w:tcW w:w="2126" w:type="dxa"/>
            <w:vMerge/>
            <w:vAlign w:val="center"/>
          </w:tcPr>
          <w:p w:rsidR="00846A9E" w:rsidRPr="004078FB" w:rsidRDefault="00846A9E" w:rsidP="000A5F00">
            <w:pPr>
              <w:shd w:val="clear" w:color="auto" w:fill="FFFFFF"/>
              <w:tabs>
                <w:tab w:val="left" w:pos="4536"/>
              </w:tabs>
              <w:rPr>
                <w:spacing w:val="-2"/>
                <w:sz w:val="12"/>
                <w:szCs w:val="16"/>
              </w:rPr>
            </w:pPr>
          </w:p>
        </w:tc>
      </w:tr>
      <w:tr w:rsidR="00846A9E" w:rsidRPr="004078FB" w:rsidTr="00846A9E">
        <w:trPr>
          <w:trHeight w:val="143"/>
        </w:trPr>
        <w:tc>
          <w:tcPr>
            <w:tcW w:w="2835" w:type="dxa"/>
          </w:tcPr>
          <w:p w:rsidR="00846A9E" w:rsidRPr="004078FB" w:rsidRDefault="00846A9E" w:rsidP="000A5F00">
            <w:pPr>
              <w:tabs>
                <w:tab w:val="left" w:pos="4536"/>
              </w:tabs>
              <w:rPr>
                <w:spacing w:val="-2"/>
                <w:sz w:val="12"/>
                <w:szCs w:val="16"/>
              </w:rPr>
            </w:pPr>
            <w:r w:rsidRPr="004078FB">
              <w:rPr>
                <w:spacing w:val="-2"/>
                <w:sz w:val="12"/>
                <w:szCs w:val="16"/>
              </w:rPr>
              <w:t>1 квалификационный уровень</w:t>
            </w:r>
          </w:p>
        </w:tc>
        <w:tc>
          <w:tcPr>
            <w:tcW w:w="4253" w:type="dxa"/>
          </w:tcPr>
          <w:p w:rsidR="00846A9E" w:rsidRPr="004078FB" w:rsidRDefault="00846A9E" w:rsidP="000A5F00">
            <w:pPr>
              <w:tabs>
                <w:tab w:val="left" w:pos="4536"/>
              </w:tabs>
              <w:rPr>
                <w:color w:val="000000"/>
                <w:spacing w:val="-2"/>
                <w:sz w:val="12"/>
                <w:szCs w:val="16"/>
              </w:rPr>
            </w:pPr>
            <w:r w:rsidRPr="004078FB">
              <w:rPr>
                <w:color w:val="000000"/>
                <w:spacing w:val="-2"/>
                <w:sz w:val="12"/>
                <w:szCs w:val="16"/>
              </w:rPr>
              <w:t>Водитель автомобиля</w:t>
            </w:r>
          </w:p>
        </w:tc>
        <w:tc>
          <w:tcPr>
            <w:tcW w:w="2126" w:type="dxa"/>
            <w:vAlign w:val="center"/>
          </w:tcPr>
          <w:p w:rsidR="00846A9E" w:rsidRPr="004078FB" w:rsidRDefault="00846A9E" w:rsidP="000A5F00">
            <w:pPr>
              <w:shd w:val="clear" w:color="auto" w:fill="FFFFFF"/>
              <w:tabs>
                <w:tab w:val="left" w:pos="4536"/>
              </w:tabs>
              <w:jc w:val="center"/>
              <w:rPr>
                <w:spacing w:val="-2"/>
                <w:sz w:val="12"/>
                <w:szCs w:val="16"/>
              </w:rPr>
            </w:pPr>
            <w:r w:rsidRPr="004078FB">
              <w:rPr>
                <w:spacing w:val="-2"/>
                <w:sz w:val="12"/>
                <w:szCs w:val="16"/>
              </w:rPr>
              <w:t>6208</w:t>
            </w:r>
          </w:p>
        </w:tc>
      </w:tr>
    </w:tbl>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p>
    <w:p w:rsidR="00846A9E" w:rsidRPr="004078FB" w:rsidRDefault="00846A9E" w:rsidP="000A5F00">
      <w:pPr>
        <w:tabs>
          <w:tab w:val="left" w:pos="4536"/>
        </w:tabs>
        <w:rPr>
          <w:sz w:val="16"/>
          <w:szCs w:val="16"/>
        </w:rPr>
      </w:pPr>
    </w:p>
    <w:tbl>
      <w:tblPr>
        <w:tblW w:w="4875" w:type="pct"/>
        <w:tblLook w:val="04A0"/>
      </w:tblPr>
      <w:tblGrid>
        <w:gridCol w:w="2799"/>
        <w:gridCol w:w="1906"/>
      </w:tblGrid>
      <w:tr w:rsidR="00846A9E" w:rsidRPr="004078FB" w:rsidTr="00410A20">
        <w:tc>
          <w:tcPr>
            <w:tcW w:w="5637" w:type="dxa"/>
            <w:shd w:val="clear" w:color="auto" w:fill="auto"/>
          </w:tcPr>
          <w:p w:rsidR="00846A9E" w:rsidRPr="004078FB" w:rsidRDefault="00846A9E" w:rsidP="000A5F00">
            <w:pPr>
              <w:tabs>
                <w:tab w:val="left" w:pos="4536"/>
              </w:tabs>
              <w:rPr>
                <w:sz w:val="16"/>
                <w:szCs w:val="16"/>
              </w:rPr>
            </w:pPr>
            <w:r w:rsidRPr="004078FB">
              <w:rPr>
                <w:sz w:val="16"/>
                <w:szCs w:val="16"/>
              </w:rPr>
              <w:t xml:space="preserve">И.о. главы  Павловского муниципального района Воронежской области </w:t>
            </w:r>
          </w:p>
        </w:tc>
        <w:tc>
          <w:tcPr>
            <w:tcW w:w="3969" w:type="dxa"/>
            <w:shd w:val="clear" w:color="auto" w:fill="auto"/>
          </w:tcPr>
          <w:p w:rsidR="00846A9E" w:rsidRPr="004078FB" w:rsidRDefault="00846A9E" w:rsidP="000A5F00">
            <w:pPr>
              <w:tabs>
                <w:tab w:val="left" w:pos="4536"/>
              </w:tabs>
              <w:jc w:val="right"/>
              <w:rPr>
                <w:sz w:val="16"/>
                <w:szCs w:val="16"/>
              </w:rPr>
            </w:pPr>
          </w:p>
          <w:p w:rsidR="00846A9E" w:rsidRPr="004078FB" w:rsidRDefault="00846A9E" w:rsidP="000A5F00">
            <w:pPr>
              <w:tabs>
                <w:tab w:val="left" w:pos="4536"/>
              </w:tabs>
              <w:jc w:val="right"/>
              <w:rPr>
                <w:sz w:val="16"/>
                <w:szCs w:val="16"/>
              </w:rPr>
            </w:pPr>
            <w:r w:rsidRPr="004078FB">
              <w:rPr>
                <w:sz w:val="16"/>
                <w:szCs w:val="16"/>
              </w:rPr>
              <w:t>Ю.А. Черенков</w:t>
            </w:r>
          </w:p>
        </w:tc>
      </w:tr>
    </w:tbl>
    <w:p w:rsidR="00846A9E" w:rsidRPr="00846A9E" w:rsidRDefault="00846A9E" w:rsidP="000A5F00">
      <w:pPr>
        <w:pStyle w:val="Standard"/>
        <w:tabs>
          <w:tab w:val="left" w:pos="4536"/>
        </w:tabs>
        <w:jc w:val="center"/>
        <w:rPr>
          <w:b/>
          <w:sz w:val="16"/>
          <w:szCs w:val="16"/>
        </w:rPr>
      </w:pPr>
    </w:p>
    <w:p w:rsidR="00846A9E" w:rsidRPr="00846A9E" w:rsidRDefault="00846A9E" w:rsidP="000A5F00">
      <w:pPr>
        <w:tabs>
          <w:tab w:val="left" w:pos="4536"/>
        </w:tabs>
        <w:jc w:val="center"/>
        <w:rPr>
          <w:b/>
          <w:sz w:val="16"/>
          <w:szCs w:val="16"/>
        </w:rPr>
      </w:pPr>
      <w:r w:rsidRPr="00846A9E">
        <w:rPr>
          <w:b/>
          <w:sz w:val="16"/>
          <w:szCs w:val="16"/>
        </w:rPr>
        <w:t xml:space="preserve">АДМИНИСТРАЦИЯ ПАВЛОВСКОГО МУНИЦИПАЛЬНОГО РАЙОНА </w:t>
      </w:r>
      <w:r w:rsidRPr="00846A9E">
        <w:rPr>
          <w:b/>
          <w:sz w:val="16"/>
          <w:szCs w:val="16"/>
        </w:rPr>
        <w:br/>
        <w:t>ПОСТАНОВЛЕНИЕ</w:t>
      </w:r>
    </w:p>
    <w:p w:rsidR="00846A9E" w:rsidRPr="00846A9E" w:rsidRDefault="00846A9E" w:rsidP="000A5F00">
      <w:pPr>
        <w:tabs>
          <w:tab w:val="left" w:pos="4536"/>
        </w:tabs>
        <w:jc w:val="center"/>
        <w:rPr>
          <w:b/>
          <w:sz w:val="16"/>
          <w:szCs w:val="16"/>
        </w:rPr>
      </w:pPr>
    </w:p>
    <w:p w:rsidR="00846A9E" w:rsidRPr="00846A9E" w:rsidRDefault="00846A9E" w:rsidP="000A5F00">
      <w:pPr>
        <w:tabs>
          <w:tab w:val="left" w:pos="4536"/>
        </w:tabs>
        <w:rPr>
          <w:sz w:val="16"/>
          <w:szCs w:val="16"/>
        </w:rPr>
      </w:pPr>
      <w:r w:rsidRPr="00846A9E">
        <w:rPr>
          <w:sz w:val="16"/>
          <w:szCs w:val="16"/>
        </w:rPr>
        <w:t>03.09.2024 №637</w:t>
      </w:r>
    </w:p>
    <w:p w:rsidR="00846A9E" w:rsidRPr="00846A9E" w:rsidRDefault="00846A9E" w:rsidP="000A5F00">
      <w:pPr>
        <w:tabs>
          <w:tab w:val="left" w:pos="4536"/>
        </w:tabs>
        <w:rPr>
          <w:sz w:val="16"/>
          <w:szCs w:val="16"/>
        </w:rPr>
      </w:pPr>
    </w:p>
    <w:p w:rsidR="00846A9E" w:rsidRPr="00846A9E" w:rsidRDefault="00846A9E" w:rsidP="000A5F00">
      <w:pPr>
        <w:tabs>
          <w:tab w:val="left" w:pos="4536"/>
        </w:tabs>
        <w:rPr>
          <w:sz w:val="16"/>
          <w:szCs w:val="16"/>
        </w:rPr>
      </w:pPr>
      <w:r w:rsidRPr="00846A9E">
        <w:rPr>
          <w:sz w:val="16"/>
          <w:szCs w:val="16"/>
        </w:rPr>
        <w:t>О внесении изменений в постановление администрации Павловского муниципального района Воронежской области от 22.11.2023 № 1050«Об утверждении Примерного положения об оплате труда работников муниципальных казенных учреждений дополнительного образования Павловского муниципального района Воронежской области, подведомственных муниципальному отделу по культуре и межнациональным вопросам администрации Павловского муниципального района Воронежской области»</w:t>
      </w:r>
    </w:p>
    <w:p w:rsidR="00846A9E" w:rsidRPr="00846A9E" w:rsidRDefault="00846A9E" w:rsidP="000A5F00">
      <w:pPr>
        <w:tabs>
          <w:tab w:val="left" w:pos="4536"/>
        </w:tabs>
        <w:rPr>
          <w:sz w:val="16"/>
          <w:szCs w:val="16"/>
        </w:rPr>
      </w:pPr>
    </w:p>
    <w:p w:rsidR="00846A9E" w:rsidRPr="00846A9E" w:rsidRDefault="00846A9E" w:rsidP="000A5F00">
      <w:pPr>
        <w:tabs>
          <w:tab w:val="left" w:pos="4536"/>
        </w:tabs>
        <w:rPr>
          <w:sz w:val="16"/>
          <w:szCs w:val="16"/>
        </w:rPr>
      </w:pPr>
      <w:r w:rsidRPr="00846A9E">
        <w:rPr>
          <w:sz w:val="16"/>
          <w:szCs w:val="16"/>
        </w:rPr>
        <w:t>В соответствии со ст.134 Трудового кодекса РФ, постановлениемадминистрации Павловского муниципального района Воронежской областиот 06.08.2024 года № 552«О повышении (индексации) оплаты труда работников муниципальных учреждений» и в целях совершенствования оплаты труда, обеспечения прав, законных интересов и социальной защищенности работников, администрация Павловского муниципального района Воронежской области</w:t>
      </w:r>
    </w:p>
    <w:p w:rsidR="00846A9E" w:rsidRPr="00846A9E" w:rsidRDefault="00846A9E" w:rsidP="000A5F00">
      <w:pPr>
        <w:tabs>
          <w:tab w:val="left" w:pos="4536"/>
        </w:tabs>
        <w:rPr>
          <w:sz w:val="16"/>
          <w:szCs w:val="16"/>
        </w:rPr>
      </w:pPr>
    </w:p>
    <w:p w:rsidR="00846A9E" w:rsidRPr="00846A9E" w:rsidRDefault="00846A9E" w:rsidP="000A5F00">
      <w:pPr>
        <w:tabs>
          <w:tab w:val="left" w:pos="4536"/>
        </w:tabs>
        <w:jc w:val="center"/>
        <w:rPr>
          <w:sz w:val="16"/>
          <w:szCs w:val="16"/>
        </w:rPr>
      </w:pPr>
      <w:r w:rsidRPr="00846A9E">
        <w:rPr>
          <w:sz w:val="16"/>
          <w:szCs w:val="16"/>
        </w:rPr>
        <w:t>ПОСТАНОВЛЯЕТ:</w:t>
      </w:r>
    </w:p>
    <w:p w:rsidR="00846A9E" w:rsidRPr="00846A9E" w:rsidRDefault="00846A9E" w:rsidP="000A5F00">
      <w:pPr>
        <w:tabs>
          <w:tab w:val="left" w:pos="4536"/>
        </w:tabs>
        <w:rPr>
          <w:sz w:val="16"/>
          <w:szCs w:val="16"/>
        </w:rPr>
      </w:pPr>
    </w:p>
    <w:p w:rsidR="00846A9E" w:rsidRPr="00846A9E" w:rsidRDefault="00846A9E" w:rsidP="000A5F00">
      <w:pPr>
        <w:tabs>
          <w:tab w:val="left" w:pos="4536"/>
        </w:tabs>
        <w:rPr>
          <w:sz w:val="16"/>
          <w:szCs w:val="16"/>
        </w:rPr>
      </w:pPr>
      <w:r w:rsidRPr="00846A9E">
        <w:rPr>
          <w:sz w:val="16"/>
          <w:szCs w:val="16"/>
        </w:rPr>
        <w:tab/>
        <w:t>1.Внести в Примерное положение об оплате труда работников муниципальных казенных учреждений дополнительного образования  Павловского муниципального района Воронежской области, подведомственных муниципальному отделу по культуре и межнациональным вопросам администрации Павловского муниципального района Воронежской области, утвержденное постановлением администрации Павловского муниципального района Воронежской области от 22.11.2023 года № 1050«Об утверждении Примерного положения об оплате труда работников муниципальных казенных учреждений дополнительного образования Павловского муниципального района Воронежской области, подведомственных муниципальному отделу по культуре и межнациональным вопросам администрации Павловского муниципального района Воронежской области» изменения, изложив приложение № 5 в редакции согласно приложению к настоящему постановлению.</w:t>
      </w:r>
    </w:p>
    <w:p w:rsidR="00846A9E" w:rsidRPr="00846A9E" w:rsidRDefault="00846A9E" w:rsidP="000A5F00">
      <w:pPr>
        <w:tabs>
          <w:tab w:val="left" w:pos="4536"/>
        </w:tabs>
        <w:rPr>
          <w:sz w:val="16"/>
          <w:szCs w:val="16"/>
        </w:rPr>
      </w:pPr>
      <w:r w:rsidRPr="00846A9E">
        <w:rPr>
          <w:sz w:val="16"/>
          <w:szCs w:val="16"/>
        </w:rPr>
        <w:tab/>
        <w:t>2.Распространить действие настоящего постановления на правоотношения, возникшие с 01.07.2024года.</w:t>
      </w:r>
    </w:p>
    <w:p w:rsidR="00846A9E" w:rsidRPr="00846A9E" w:rsidRDefault="00846A9E" w:rsidP="000A5F00">
      <w:pPr>
        <w:tabs>
          <w:tab w:val="left" w:pos="4536"/>
        </w:tabs>
        <w:rPr>
          <w:sz w:val="16"/>
          <w:szCs w:val="16"/>
        </w:rPr>
      </w:pPr>
      <w:r w:rsidRPr="00846A9E">
        <w:rPr>
          <w:sz w:val="16"/>
          <w:szCs w:val="16"/>
        </w:rPr>
        <w:tab/>
        <w:t>3.Опубликовать настоящее постановление в муниципальной газете «Павловский муниципальный вестник».</w:t>
      </w:r>
    </w:p>
    <w:p w:rsidR="00846A9E" w:rsidRPr="00653651" w:rsidRDefault="00846A9E" w:rsidP="000A5F00">
      <w:pPr>
        <w:pStyle w:val="af6"/>
        <w:tabs>
          <w:tab w:val="left" w:pos="4536"/>
        </w:tabs>
        <w:jc w:val="both"/>
        <w:rPr>
          <w:b w:val="0"/>
          <w:sz w:val="16"/>
          <w:szCs w:val="16"/>
        </w:rPr>
      </w:pPr>
    </w:p>
    <w:p w:rsidR="00846A9E" w:rsidRPr="00653651" w:rsidRDefault="00846A9E" w:rsidP="000A5F00">
      <w:pPr>
        <w:pStyle w:val="af6"/>
        <w:tabs>
          <w:tab w:val="left" w:pos="4536"/>
        </w:tabs>
        <w:jc w:val="both"/>
        <w:rPr>
          <w:b w:val="0"/>
          <w:sz w:val="16"/>
          <w:szCs w:val="16"/>
        </w:rPr>
      </w:pPr>
      <w:r w:rsidRPr="00653651">
        <w:rPr>
          <w:b w:val="0"/>
          <w:sz w:val="16"/>
          <w:szCs w:val="16"/>
        </w:rPr>
        <w:tab/>
      </w:r>
    </w:p>
    <w:p w:rsidR="00846A9E" w:rsidRPr="00653651" w:rsidRDefault="00846A9E" w:rsidP="000A5F00">
      <w:pPr>
        <w:tabs>
          <w:tab w:val="left" w:pos="4536"/>
        </w:tabs>
        <w:rPr>
          <w:sz w:val="16"/>
          <w:szCs w:val="16"/>
        </w:rPr>
      </w:pPr>
      <w:r w:rsidRPr="00653651">
        <w:rPr>
          <w:sz w:val="16"/>
          <w:szCs w:val="16"/>
        </w:rPr>
        <w:t>Глава Павловскогомуниципального</w:t>
      </w:r>
    </w:p>
    <w:p w:rsidR="00846A9E" w:rsidRPr="00653651" w:rsidRDefault="00846A9E" w:rsidP="000A5F00">
      <w:pPr>
        <w:tabs>
          <w:tab w:val="left" w:pos="4536"/>
        </w:tabs>
        <w:rPr>
          <w:sz w:val="16"/>
          <w:szCs w:val="16"/>
        </w:rPr>
      </w:pPr>
      <w:r w:rsidRPr="00653651">
        <w:rPr>
          <w:sz w:val="16"/>
          <w:szCs w:val="16"/>
        </w:rPr>
        <w:t>районаВоронежской области                                                            М.Н. Янцов</w:t>
      </w:r>
    </w:p>
    <w:p w:rsidR="00846A9E" w:rsidRPr="00653651" w:rsidRDefault="00846A9E" w:rsidP="000A5F00">
      <w:pPr>
        <w:tabs>
          <w:tab w:val="left" w:pos="4536"/>
          <w:tab w:val="left" w:pos="7371"/>
          <w:tab w:val="left" w:pos="7655"/>
          <w:tab w:val="left" w:pos="7797"/>
        </w:tabs>
        <w:rPr>
          <w:sz w:val="16"/>
          <w:szCs w:val="16"/>
        </w:rPr>
      </w:pPr>
    </w:p>
    <w:p w:rsidR="00846A9E" w:rsidRPr="00653651" w:rsidRDefault="00846A9E" w:rsidP="000A5F00">
      <w:pPr>
        <w:tabs>
          <w:tab w:val="left" w:pos="4536"/>
          <w:tab w:val="left" w:pos="7371"/>
          <w:tab w:val="left" w:pos="7655"/>
          <w:tab w:val="left" w:pos="7797"/>
        </w:tabs>
        <w:rPr>
          <w:sz w:val="16"/>
          <w:szCs w:val="16"/>
        </w:rPr>
      </w:pPr>
    </w:p>
    <w:p w:rsidR="00846A9E" w:rsidRPr="00653651" w:rsidRDefault="00846A9E" w:rsidP="000A5F00">
      <w:pPr>
        <w:tabs>
          <w:tab w:val="left" w:pos="4536"/>
        </w:tabs>
        <w:rPr>
          <w:sz w:val="16"/>
          <w:szCs w:val="16"/>
        </w:rPr>
      </w:pPr>
      <w:r w:rsidRPr="00653651">
        <w:rPr>
          <w:sz w:val="16"/>
          <w:szCs w:val="16"/>
        </w:rPr>
        <w:t>Заместитель главы администрации –</w:t>
      </w:r>
    </w:p>
    <w:p w:rsidR="00846A9E" w:rsidRPr="00653651" w:rsidRDefault="00846A9E" w:rsidP="000A5F00">
      <w:pPr>
        <w:tabs>
          <w:tab w:val="left" w:pos="4536"/>
        </w:tabs>
        <w:rPr>
          <w:sz w:val="16"/>
          <w:szCs w:val="16"/>
        </w:rPr>
      </w:pPr>
      <w:r w:rsidRPr="00653651">
        <w:rPr>
          <w:sz w:val="16"/>
          <w:szCs w:val="16"/>
        </w:rPr>
        <w:t xml:space="preserve">начальник отдела социально-экономического </w:t>
      </w:r>
    </w:p>
    <w:p w:rsidR="00846A9E" w:rsidRPr="00653651" w:rsidRDefault="00846A9E" w:rsidP="000A5F00">
      <w:pPr>
        <w:tabs>
          <w:tab w:val="left" w:pos="4536"/>
        </w:tabs>
        <w:rPr>
          <w:sz w:val="16"/>
          <w:szCs w:val="16"/>
        </w:rPr>
      </w:pPr>
      <w:r w:rsidRPr="00653651">
        <w:rPr>
          <w:sz w:val="16"/>
          <w:szCs w:val="16"/>
        </w:rPr>
        <w:t xml:space="preserve">развития, муниципального контроля и </w:t>
      </w:r>
    </w:p>
    <w:p w:rsidR="00846A9E" w:rsidRPr="00653651" w:rsidRDefault="00846A9E" w:rsidP="000A5F00">
      <w:pPr>
        <w:tabs>
          <w:tab w:val="left" w:pos="4536"/>
        </w:tabs>
        <w:rPr>
          <w:sz w:val="16"/>
          <w:szCs w:val="16"/>
        </w:rPr>
      </w:pPr>
      <w:r w:rsidRPr="00653651">
        <w:rPr>
          <w:sz w:val="16"/>
          <w:szCs w:val="16"/>
        </w:rPr>
        <w:t xml:space="preserve">поддержки предпринимательства администрации </w:t>
      </w:r>
    </w:p>
    <w:p w:rsidR="00846A9E" w:rsidRPr="00653651" w:rsidRDefault="00846A9E" w:rsidP="000A5F00">
      <w:pPr>
        <w:tabs>
          <w:tab w:val="left" w:pos="4536"/>
        </w:tabs>
        <w:rPr>
          <w:sz w:val="16"/>
          <w:szCs w:val="16"/>
        </w:rPr>
      </w:pPr>
      <w:r w:rsidRPr="00653651">
        <w:rPr>
          <w:sz w:val="16"/>
          <w:szCs w:val="16"/>
        </w:rPr>
        <w:t>Павловского муниципального района                                                   А.Г. Хабаров</w:t>
      </w:r>
    </w:p>
    <w:p w:rsidR="00846A9E" w:rsidRPr="00653651" w:rsidRDefault="00846A9E" w:rsidP="000A5F00">
      <w:pPr>
        <w:tabs>
          <w:tab w:val="left" w:pos="4536"/>
        </w:tabs>
        <w:rPr>
          <w:sz w:val="16"/>
          <w:szCs w:val="16"/>
          <w:highlight w:val="green"/>
        </w:rPr>
      </w:pPr>
    </w:p>
    <w:p w:rsidR="00846A9E" w:rsidRPr="00653651" w:rsidRDefault="00846A9E" w:rsidP="000A5F00">
      <w:pPr>
        <w:tabs>
          <w:tab w:val="left" w:pos="4536"/>
        </w:tabs>
        <w:rPr>
          <w:sz w:val="16"/>
          <w:szCs w:val="16"/>
        </w:rPr>
      </w:pPr>
    </w:p>
    <w:p w:rsidR="00846A9E" w:rsidRPr="00653651" w:rsidRDefault="00846A9E" w:rsidP="000A5F00">
      <w:pPr>
        <w:tabs>
          <w:tab w:val="left" w:pos="4536"/>
        </w:tabs>
        <w:rPr>
          <w:sz w:val="16"/>
          <w:szCs w:val="16"/>
        </w:rPr>
      </w:pPr>
      <w:r w:rsidRPr="00653651">
        <w:rPr>
          <w:sz w:val="16"/>
          <w:szCs w:val="16"/>
        </w:rPr>
        <w:lastRenderedPageBreak/>
        <w:t xml:space="preserve">Руководитель муниципального отдела </w:t>
      </w:r>
    </w:p>
    <w:p w:rsidR="00846A9E" w:rsidRPr="00653651" w:rsidRDefault="00846A9E" w:rsidP="000A5F00">
      <w:pPr>
        <w:tabs>
          <w:tab w:val="left" w:pos="4536"/>
        </w:tabs>
        <w:rPr>
          <w:sz w:val="16"/>
          <w:szCs w:val="16"/>
        </w:rPr>
      </w:pPr>
      <w:r w:rsidRPr="00653651">
        <w:rPr>
          <w:sz w:val="16"/>
          <w:szCs w:val="16"/>
        </w:rPr>
        <w:t xml:space="preserve">по финансам администрации </w:t>
      </w:r>
    </w:p>
    <w:p w:rsidR="00846A9E" w:rsidRPr="00653651" w:rsidRDefault="00846A9E" w:rsidP="000A5F00">
      <w:pPr>
        <w:tabs>
          <w:tab w:val="left" w:pos="4536"/>
        </w:tabs>
        <w:rPr>
          <w:sz w:val="16"/>
          <w:szCs w:val="16"/>
        </w:rPr>
      </w:pPr>
      <w:r w:rsidRPr="00653651">
        <w:rPr>
          <w:sz w:val="16"/>
          <w:szCs w:val="16"/>
        </w:rPr>
        <w:t>Павловского муниципального района                  С.И. Воробьев</w:t>
      </w:r>
    </w:p>
    <w:p w:rsidR="00846A9E" w:rsidRPr="00653651" w:rsidRDefault="00846A9E" w:rsidP="000A5F00">
      <w:pPr>
        <w:tabs>
          <w:tab w:val="left" w:pos="4536"/>
        </w:tabs>
        <w:rPr>
          <w:sz w:val="16"/>
          <w:szCs w:val="16"/>
        </w:rPr>
      </w:pPr>
    </w:p>
    <w:p w:rsidR="00846A9E" w:rsidRPr="00653651" w:rsidRDefault="00846A9E" w:rsidP="000A5F00">
      <w:pPr>
        <w:tabs>
          <w:tab w:val="left" w:pos="4536"/>
        </w:tabs>
        <w:rPr>
          <w:b/>
          <w:sz w:val="16"/>
          <w:szCs w:val="16"/>
        </w:rPr>
      </w:pPr>
    </w:p>
    <w:p w:rsidR="00846A9E" w:rsidRPr="00653651" w:rsidRDefault="00846A9E" w:rsidP="000A5F00">
      <w:pPr>
        <w:tabs>
          <w:tab w:val="left" w:pos="4536"/>
        </w:tabs>
        <w:rPr>
          <w:sz w:val="16"/>
          <w:szCs w:val="16"/>
        </w:rPr>
      </w:pPr>
      <w:r w:rsidRPr="00653651">
        <w:rPr>
          <w:sz w:val="16"/>
          <w:szCs w:val="16"/>
        </w:rPr>
        <w:t>Начальник отдела правового обеспечения и</w:t>
      </w:r>
    </w:p>
    <w:p w:rsidR="00846A9E" w:rsidRPr="00653651" w:rsidRDefault="00846A9E" w:rsidP="000A5F00">
      <w:pPr>
        <w:tabs>
          <w:tab w:val="left" w:pos="4536"/>
        </w:tabs>
        <w:rPr>
          <w:sz w:val="16"/>
          <w:szCs w:val="16"/>
        </w:rPr>
      </w:pPr>
      <w:r w:rsidRPr="00653651">
        <w:rPr>
          <w:sz w:val="16"/>
          <w:szCs w:val="16"/>
        </w:rPr>
        <w:t>противодействия коррупции администрации</w:t>
      </w:r>
    </w:p>
    <w:p w:rsidR="00846A9E" w:rsidRDefault="00846A9E" w:rsidP="000A5F00">
      <w:pPr>
        <w:tabs>
          <w:tab w:val="left" w:pos="4536"/>
        </w:tabs>
        <w:rPr>
          <w:sz w:val="16"/>
          <w:szCs w:val="16"/>
        </w:rPr>
      </w:pPr>
      <w:r w:rsidRPr="00653651">
        <w:rPr>
          <w:sz w:val="16"/>
          <w:szCs w:val="16"/>
        </w:rPr>
        <w:t>Павловского муниципального района                                                     Ю.С.Жиляева</w:t>
      </w:r>
    </w:p>
    <w:p w:rsidR="00846A9E" w:rsidRDefault="00846A9E" w:rsidP="000A5F00">
      <w:pPr>
        <w:tabs>
          <w:tab w:val="left" w:pos="4536"/>
        </w:tabs>
        <w:rPr>
          <w:sz w:val="16"/>
          <w:szCs w:val="16"/>
        </w:rPr>
      </w:pPr>
    </w:p>
    <w:p w:rsidR="00846A9E" w:rsidRPr="00653651" w:rsidRDefault="00846A9E" w:rsidP="000A5F00">
      <w:pPr>
        <w:pStyle w:val="af6"/>
        <w:tabs>
          <w:tab w:val="left" w:pos="4536"/>
          <w:tab w:val="left" w:pos="5670"/>
        </w:tabs>
        <w:jc w:val="left"/>
        <w:rPr>
          <w:b w:val="0"/>
          <w:sz w:val="16"/>
          <w:szCs w:val="16"/>
        </w:rPr>
      </w:pPr>
      <w:r w:rsidRPr="00653651">
        <w:rPr>
          <w:b w:val="0"/>
          <w:sz w:val="16"/>
          <w:szCs w:val="16"/>
        </w:rPr>
        <w:t xml:space="preserve">иложение </w:t>
      </w:r>
    </w:p>
    <w:p w:rsidR="00846A9E" w:rsidRPr="00653651" w:rsidRDefault="00846A9E" w:rsidP="000A5F00">
      <w:pPr>
        <w:pStyle w:val="af6"/>
        <w:tabs>
          <w:tab w:val="left" w:pos="4536"/>
          <w:tab w:val="left" w:pos="5670"/>
        </w:tabs>
        <w:jc w:val="left"/>
        <w:rPr>
          <w:b w:val="0"/>
          <w:sz w:val="16"/>
          <w:szCs w:val="16"/>
        </w:rPr>
      </w:pPr>
      <w:r w:rsidRPr="00653651">
        <w:rPr>
          <w:b w:val="0"/>
          <w:sz w:val="16"/>
          <w:szCs w:val="16"/>
        </w:rPr>
        <w:t>к постановлению администрации   Павловского муниципального</w:t>
      </w:r>
    </w:p>
    <w:p w:rsidR="00846A9E" w:rsidRPr="00653651" w:rsidRDefault="00846A9E" w:rsidP="000A5F00">
      <w:pPr>
        <w:pStyle w:val="af6"/>
        <w:tabs>
          <w:tab w:val="left" w:pos="4536"/>
          <w:tab w:val="left" w:pos="5670"/>
        </w:tabs>
        <w:jc w:val="left"/>
        <w:rPr>
          <w:b w:val="0"/>
          <w:sz w:val="16"/>
          <w:szCs w:val="16"/>
        </w:rPr>
      </w:pPr>
      <w:r w:rsidRPr="00653651">
        <w:rPr>
          <w:b w:val="0"/>
          <w:sz w:val="16"/>
          <w:szCs w:val="16"/>
        </w:rPr>
        <w:t xml:space="preserve">района Воронежской области </w:t>
      </w:r>
    </w:p>
    <w:p w:rsidR="00846A9E" w:rsidRPr="00653651" w:rsidRDefault="00846A9E" w:rsidP="000A5F00">
      <w:pPr>
        <w:pStyle w:val="af6"/>
        <w:tabs>
          <w:tab w:val="left" w:pos="4536"/>
          <w:tab w:val="left" w:pos="5670"/>
        </w:tabs>
        <w:jc w:val="left"/>
        <w:rPr>
          <w:sz w:val="16"/>
          <w:szCs w:val="16"/>
        </w:rPr>
      </w:pPr>
      <w:r w:rsidRPr="00653651">
        <w:rPr>
          <w:b w:val="0"/>
          <w:sz w:val="16"/>
          <w:szCs w:val="16"/>
        </w:rPr>
        <w:t xml:space="preserve">от </w:t>
      </w:r>
    </w:p>
    <w:p w:rsidR="00846A9E" w:rsidRPr="00653651" w:rsidRDefault="00846A9E" w:rsidP="000A5F00">
      <w:pPr>
        <w:pStyle w:val="af1"/>
        <w:shd w:val="clear" w:color="auto" w:fill="FFFFFF" w:themeFill="background1"/>
        <w:tabs>
          <w:tab w:val="left" w:pos="4536"/>
        </w:tabs>
        <w:jc w:val="center"/>
        <w:rPr>
          <w:sz w:val="16"/>
          <w:szCs w:val="16"/>
        </w:rPr>
      </w:pPr>
      <w:r w:rsidRPr="00653651">
        <w:rPr>
          <w:sz w:val="16"/>
          <w:szCs w:val="16"/>
        </w:rPr>
        <w:t>Минимальные рекомендуемые размеры окладов</w:t>
      </w:r>
    </w:p>
    <w:p w:rsidR="00846A9E" w:rsidRPr="00653651" w:rsidRDefault="00846A9E" w:rsidP="000A5F00">
      <w:pPr>
        <w:pStyle w:val="af1"/>
        <w:shd w:val="clear" w:color="auto" w:fill="FFFFFF" w:themeFill="background1"/>
        <w:tabs>
          <w:tab w:val="left" w:pos="4536"/>
        </w:tabs>
        <w:jc w:val="center"/>
        <w:rPr>
          <w:sz w:val="16"/>
          <w:szCs w:val="16"/>
        </w:rPr>
      </w:pPr>
      <w:r w:rsidRPr="00653651">
        <w:rPr>
          <w:sz w:val="16"/>
          <w:szCs w:val="16"/>
        </w:rPr>
        <w:t>руководителей, специалистов и служащих, не отнесенным к профессиональным квалификационным группам</w:t>
      </w:r>
    </w:p>
    <w:p w:rsidR="00846A9E" w:rsidRPr="00653651" w:rsidRDefault="00846A9E" w:rsidP="000A5F00">
      <w:pPr>
        <w:pStyle w:val="af1"/>
        <w:shd w:val="clear" w:color="auto" w:fill="FFFFFF" w:themeFill="background1"/>
        <w:tabs>
          <w:tab w:val="left" w:pos="4536"/>
        </w:tabs>
        <w:jc w:val="center"/>
        <w:rPr>
          <w:sz w:val="16"/>
          <w:szCs w:val="16"/>
        </w:rPr>
      </w:pPr>
    </w:p>
    <w:p w:rsidR="00846A9E" w:rsidRPr="00653651" w:rsidRDefault="00846A9E" w:rsidP="000A5F00">
      <w:pPr>
        <w:pStyle w:val="af1"/>
        <w:shd w:val="clear" w:color="auto" w:fill="FFFFFF" w:themeFill="background1"/>
        <w:tabs>
          <w:tab w:val="left" w:pos="4536"/>
        </w:tabs>
        <w:jc w:val="center"/>
        <w:rPr>
          <w:sz w:val="16"/>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9"/>
        <w:gridCol w:w="2304"/>
      </w:tblGrid>
      <w:tr w:rsidR="00846A9E" w:rsidRPr="00653651" w:rsidTr="00410A20">
        <w:tc>
          <w:tcPr>
            <w:tcW w:w="4928" w:type="dxa"/>
          </w:tcPr>
          <w:p w:rsidR="00846A9E" w:rsidRPr="00653651" w:rsidRDefault="00846A9E" w:rsidP="000A5F00">
            <w:pPr>
              <w:pStyle w:val="af1"/>
              <w:shd w:val="clear" w:color="auto" w:fill="FFFFFF" w:themeFill="background1"/>
              <w:tabs>
                <w:tab w:val="left" w:pos="4536"/>
              </w:tabs>
              <w:rPr>
                <w:sz w:val="12"/>
                <w:szCs w:val="16"/>
              </w:rPr>
            </w:pPr>
            <w:r w:rsidRPr="00653651">
              <w:rPr>
                <w:sz w:val="12"/>
                <w:szCs w:val="16"/>
              </w:rPr>
              <w:t>Наименование должности</w:t>
            </w:r>
          </w:p>
        </w:tc>
        <w:tc>
          <w:tcPr>
            <w:tcW w:w="4678" w:type="dxa"/>
          </w:tcPr>
          <w:p w:rsidR="00846A9E" w:rsidRPr="00653651" w:rsidRDefault="00846A9E" w:rsidP="000A5F00">
            <w:pPr>
              <w:pStyle w:val="af1"/>
              <w:shd w:val="clear" w:color="auto" w:fill="FFFFFF" w:themeFill="background1"/>
              <w:tabs>
                <w:tab w:val="left" w:pos="4536"/>
              </w:tabs>
              <w:rPr>
                <w:sz w:val="12"/>
                <w:szCs w:val="16"/>
              </w:rPr>
            </w:pPr>
            <w:r w:rsidRPr="00653651">
              <w:rPr>
                <w:sz w:val="12"/>
                <w:szCs w:val="16"/>
              </w:rPr>
              <w:t>Минимальный рекомендуемый размер оклада (должностного оклада) (руб.)</w:t>
            </w:r>
          </w:p>
        </w:tc>
      </w:tr>
      <w:tr w:rsidR="00846A9E" w:rsidRPr="00653651" w:rsidTr="00410A20">
        <w:tc>
          <w:tcPr>
            <w:tcW w:w="4928" w:type="dxa"/>
          </w:tcPr>
          <w:p w:rsidR="00846A9E" w:rsidRPr="00653651" w:rsidRDefault="00846A9E" w:rsidP="000A5F00">
            <w:pPr>
              <w:pStyle w:val="af1"/>
              <w:shd w:val="clear" w:color="auto" w:fill="FFFFFF" w:themeFill="background1"/>
              <w:tabs>
                <w:tab w:val="left" w:pos="4536"/>
              </w:tabs>
              <w:rPr>
                <w:sz w:val="12"/>
                <w:szCs w:val="16"/>
              </w:rPr>
            </w:pPr>
            <w:r w:rsidRPr="00653651">
              <w:rPr>
                <w:sz w:val="12"/>
                <w:szCs w:val="16"/>
              </w:rPr>
              <w:t>Директор учреждения</w:t>
            </w:r>
          </w:p>
        </w:tc>
        <w:tc>
          <w:tcPr>
            <w:tcW w:w="4678" w:type="dxa"/>
          </w:tcPr>
          <w:p w:rsidR="00846A9E" w:rsidRPr="00653651" w:rsidRDefault="00846A9E" w:rsidP="000A5F00">
            <w:pPr>
              <w:pStyle w:val="af1"/>
              <w:shd w:val="clear" w:color="auto" w:fill="FFFFFF" w:themeFill="background1"/>
              <w:tabs>
                <w:tab w:val="left" w:pos="4536"/>
              </w:tabs>
              <w:jc w:val="center"/>
              <w:rPr>
                <w:sz w:val="12"/>
                <w:szCs w:val="16"/>
              </w:rPr>
            </w:pPr>
            <w:r w:rsidRPr="00653651">
              <w:rPr>
                <w:sz w:val="12"/>
                <w:szCs w:val="16"/>
              </w:rPr>
              <w:t>20840</w:t>
            </w:r>
          </w:p>
        </w:tc>
      </w:tr>
      <w:tr w:rsidR="00846A9E" w:rsidRPr="00653651" w:rsidTr="00410A20">
        <w:tc>
          <w:tcPr>
            <w:tcW w:w="4928" w:type="dxa"/>
          </w:tcPr>
          <w:p w:rsidR="00846A9E" w:rsidRPr="00653651" w:rsidRDefault="00846A9E" w:rsidP="000A5F00">
            <w:pPr>
              <w:pStyle w:val="af1"/>
              <w:shd w:val="clear" w:color="auto" w:fill="FFFFFF" w:themeFill="background1"/>
              <w:tabs>
                <w:tab w:val="left" w:pos="4536"/>
              </w:tabs>
              <w:rPr>
                <w:sz w:val="12"/>
                <w:szCs w:val="16"/>
              </w:rPr>
            </w:pPr>
            <w:r w:rsidRPr="00653651">
              <w:rPr>
                <w:sz w:val="12"/>
                <w:szCs w:val="16"/>
              </w:rPr>
              <w:t>Заместитель директора по учебно-воспитательной работе</w:t>
            </w:r>
          </w:p>
        </w:tc>
        <w:tc>
          <w:tcPr>
            <w:tcW w:w="4678" w:type="dxa"/>
          </w:tcPr>
          <w:p w:rsidR="00846A9E" w:rsidRPr="00653651" w:rsidRDefault="00846A9E" w:rsidP="000A5F00">
            <w:pPr>
              <w:pStyle w:val="af1"/>
              <w:shd w:val="clear" w:color="auto" w:fill="FFFFFF" w:themeFill="background1"/>
              <w:tabs>
                <w:tab w:val="left" w:pos="4536"/>
              </w:tabs>
              <w:jc w:val="center"/>
              <w:rPr>
                <w:sz w:val="12"/>
                <w:szCs w:val="16"/>
              </w:rPr>
            </w:pPr>
            <w:r w:rsidRPr="00653651">
              <w:rPr>
                <w:sz w:val="12"/>
                <w:szCs w:val="16"/>
              </w:rPr>
              <w:t>18834</w:t>
            </w:r>
          </w:p>
        </w:tc>
      </w:tr>
      <w:tr w:rsidR="00846A9E" w:rsidRPr="00653651" w:rsidTr="00410A20">
        <w:tc>
          <w:tcPr>
            <w:tcW w:w="4928" w:type="dxa"/>
          </w:tcPr>
          <w:p w:rsidR="00846A9E" w:rsidRPr="00653651" w:rsidRDefault="00846A9E" w:rsidP="000A5F00">
            <w:pPr>
              <w:pStyle w:val="af1"/>
              <w:shd w:val="clear" w:color="auto" w:fill="FFFFFF" w:themeFill="background1"/>
              <w:tabs>
                <w:tab w:val="left" w:pos="4536"/>
              </w:tabs>
              <w:rPr>
                <w:sz w:val="12"/>
                <w:szCs w:val="16"/>
              </w:rPr>
            </w:pPr>
            <w:r w:rsidRPr="00653651">
              <w:rPr>
                <w:sz w:val="12"/>
                <w:szCs w:val="16"/>
              </w:rPr>
              <w:t>Заместитель директора по административно- хозяйственной части</w:t>
            </w:r>
          </w:p>
        </w:tc>
        <w:tc>
          <w:tcPr>
            <w:tcW w:w="4678" w:type="dxa"/>
          </w:tcPr>
          <w:p w:rsidR="00846A9E" w:rsidRPr="00653651" w:rsidRDefault="00846A9E" w:rsidP="000A5F00">
            <w:pPr>
              <w:pStyle w:val="af1"/>
              <w:shd w:val="clear" w:color="auto" w:fill="FFFFFF" w:themeFill="background1"/>
              <w:tabs>
                <w:tab w:val="left" w:pos="4536"/>
              </w:tabs>
              <w:jc w:val="center"/>
              <w:rPr>
                <w:sz w:val="12"/>
                <w:szCs w:val="16"/>
              </w:rPr>
            </w:pPr>
            <w:r w:rsidRPr="00653651">
              <w:rPr>
                <w:sz w:val="12"/>
                <w:szCs w:val="16"/>
              </w:rPr>
              <w:t>18834</w:t>
            </w:r>
          </w:p>
        </w:tc>
      </w:tr>
    </w:tbl>
    <w:p w:rsidR="00846A9E" w:rsidRPr="00653651" w:rsidRDefault="00846A9E" w:rsidP="000A5F00">
      <w:pPr>
        <w:pStyle w:val="af1"/>
        <w:shd w:val="clear" w:color="auto" w:fill="FFFFFF" w:themeFill="background1"/>
        <w:tabs>
          <w:tab w:val="left" w:pos="4536"/>
        </w:tabs>
        <w:jc w:val="center"/>
        <w:rPr>
          <w:sz w:val="16"/>
          <w:szCs w:val="16"/>
        </w:rPr>
      </w:pPr>
    </w:p>
    <w:p w:rsidR="00846A9E" w:rsidRPr="00653651" w:rsidRDefault="00846A9E" w:rsidP="000A5F00">
      <w:pPr>
        <w:pStyle w:val="af1"/>
        <w:shd w:val="clear" w:color="auto" w:fill="FFFFFF" w:themeFill="background1"/>
        <w:tabs>
          <w:tab w:val="left" w:pos="4536"/>
        </w:tabs>
        <w:rPr>
          <w:sz w:val="16"/>
          <w:szCs w:val="16"/>
        </w:rPr>
      </w:pPr>
    </w:p>
    <w:p w:rsidR="00846A9E" w:rsidRPr="00653651" w:rsidRDefault="00846A9E" w:rsidP="000A5F00">
      <w:pPr>
        <w:shd w:val="clear" w:color="auto" w:fill="FFFFFF" w:themeFill="background1"/>
        <w:tabs>
          <w:tab w:val="left" w:pos="4536"/>
        </w:tabs>
        <w:rPr>
          <w:sz w:val="16"/>
          <w:szCs w:val="16"/>
        </w:rPr>
      </w:pPr>
    </w:p>
    <w:p w:rsidR="00846A9E" w:rsidRPr="00653651" w:rsidRDefault="00846A9E" w:rsidP="000A5F00">
      <w:pPr>
        <w:pStyle w:val="afff2"/>
        <w:tabs>
          <w:tab w:val="left" w:pos="4536"/>
        </w:tabs>
        <w:contextualSpacing/>
        <w:rPr>
          <w:rFonts w:ascii="Times New Roman" w:eastAsia="Calibri" w:hAnsi="Times New Roman" w:cs="Times New Roman"/>
          <w:sz w:val="16"/>
          <w:szCs w:val="16"/>
        </w:rPr>
      </w:pPr>
      <w:r w:rsidRPr="00653651">
        <w:rPr>
          <w:rFonts w:ascii="Times New Roman" w:eastAsia="Calibri" w:hAnsi="Times New Roman" w:cs="Times New Roman"/>
          <w:sz w:val="16"/>
          <w:szCs w:val="16"/>
        </w:rPr>
        <w:t>Глава Павловскогомуниципального</w:t>
      </w:r>
    </w:p>
    <w:p w:rsidR="00846A9E" w:rsidRPr="00653651" w:rsidRDefault="00846A9E" w:rsidP="000A5F00">
      <w:pPr>
        <w:pStyle w:val="afff2"/>
        <w:tabs>
          <w:tab w:val="left" w:pos="4536"/>
        </w:tabs>
        <w:contextualSpacing/>
        <w:rPr>
          <w:rFonts w:ascii="Times New Roman" w:hAnsi="Times New Roman" w:cs="Times New Roman"/>
          <w:sz w:val="16"/>
          <w:szCs w:val="16"/>
        </w:rPr>
      </w:pPr>
      <w:r w:rsidRPr="00653651">
        <w:rPr>
          <w:rFonts w:ascii="Times New Roman" w:eastAsia="Calibri" w:hAnsi="Times New Roman" w:cs="Times New Roman"/>
          <w:sz w:val="16"/>
          <w:szCs w:val="16"/>
        </w:rPr>
        <w:t>районаВоронежской областиМ.Н. Янцов</w:t>
      </w:r>
    </w:p>
    <w:p w:rsidR="00846A9E" w:rsidRPr="00EA4B79" w:rsidRDefault="00846A9E" w:rsidP="000A5F00">
      <w:pPr>
        <w:pStyle w:val="af6"/>
        <w:tabs>
          <w:tab w:val="left" w:pos="4536"/>
        </w:tabs>
        <w:rPr>
          <w:sz w:val="16"/>
          <w:szCs w:val="16"/>
        </w:rPr>
      </w:pPr>
    </w:p>
    <w:p w:rsidR="00846A9E" w:rsidRPr="00EA4B79" w:rsidRDefault="00846A9E" w:rsidP="000A5F00">
      <w:pPr>
        <w:pStyle w:val="af6"/>
        <w:tabs>
          <w:tab w:val="left" w:pos="4536"/>
        </w:tabs>
        <w:rPr>
          <w:sz w:val="16"/>
          <w:szCs w:val="16"/>
        </w:rPr>
      </w:pPr>
      <w:r w:rsidRPr="00EA4B79">
        <w:rPr>
          <w:sz w:val="16"/>
          <w:szCs w:val="16"/>
        </w:rPr>
        <w:t>АДМИНИСТРАЦИЯ ПАВЛОВСКОГО МУНИЦИПАЛЬНОГО РАЙОНА</w:t>
      </w:r>
    </w:p>
    <w:p w:rsidR="00846A9E" w:rsidRPr="00EA4B79" w:rsidRDefault="00846A9E" w:rsidP="000A5F00">
      <w:pPr>
        <w:pStyle w:val="10"/>
        <w:tabs>
          <w:tab w:val="left" w:pos="4536"/>
        </w:tabs>
        <w:jc w:val="center"/>
        <w:rPr>
          <w:b w:val="0"/>
          <w:bCs w:val="0"/>
          <w:sz w:val="16"/>
          <w:szCs w:val="16"/>
        </w:rPr>
      </w:pPr>
      <w:r w:rsidRPr="00EA4B79">
        <w:rPr>
          <w:sz w:val="16"/>
          <w:szCs w:val="16"/>
        </w:rPr>
        <w:t>ВОРОНЕЖСКОЙ ОБЛАСТИ</w:t>
      </w:r>
    </w:p>
    <w:p w:rsidR="00846A9E" w:rsidRPr="00EA4B79" w:rsidRDefault="00846A9E" w:rsidP="000A5F00">
      <w:pPr>
        <w:tabs>
          <w:tab w:val="left" w:pos="4536"/>
        </w:tabs>
        <w:rPr>
          <w:sz w:val="16"/>
          <w:szCs w:val="16"/>
        </w:rPr>
      </w:pPr>
    </w:p>
    <w:p w:rsidR="00846A9E" w:rsidRPr="00EA4B79" w:rsidRDefault="00846A9E" w:rsidP="000A5F00">
      <w:pPr>
        <w:tabs>
          <w:tab w:val="left" w:pos="4536"/>
        </w:tabs>
        <w:jc w:val="center"/>
        <w:rPr>
          <w:b/>
          <w:bCs/>
          <w:sz w:val="16"/>
          <w:szCs w:val="16"/>
        </w:rPr>
      </w:pPr>
      <w:r w:rsidRPr="00EA4B79">
        <w:rPr>
          <w:b/>
          <w:bCs/>
          <w:sz w:val="16"/>
          <w:szCs w:val="16"/>
        </w:rPr>
        <w:t>ПОСТАНОВЛЕНИЕ</w:t>
      </w:r>
    </w:p>
    <w:p w:rsidR="00846A9E" w:rsidRPr="00EA4B79" w:rsidRDefault="00846A9E" w:rsidP="000A5F00">
      <w:pPr>
        <w:pStyle w:val="affe"/>
        <w:tabs>
          <w:tab w:val="left" w:pos="4536"/>
        </w:tabs>
        <w:rPr>
          <w:sz w:val="16"/>
          <w:szCs w:val="16"/>
        </w:rPr>
      </w:pPr>
      <w:r w:rsidRPr="00EA4B79">
        <w:rPr>
          <w:sz w:val="16"/>
          <w:szCs w:val="16"/>
        </w:rPr>
        <w:t>от _</w:t>
      </w:r>
      <w:r w:rsidRPr="00EA4B79">
        <w:rPr>
          <w:sz w:val="16"/>
          <w:szCs w:val="16"/>
          <w:u w:val="single"/>
        </w:rPr>
        <w:t>13.09.2024</w:t>
      </w:r>
      <w:r w:rsidRPr="00EA4B79">
        <w:rPr>
          <w:sz w:val="16"/>
          <w:szCs w:val="16"/>
        </w:rPr>
        <w:t>__№__</w:t>
      </w:r>
      <w:r w:rsidRPr="00EA4B79">
        <w:rPr>
          <w:sz w:val="16"/>
          <w:szCs w:val="16"/>
          <w:u w:val="single"/>
        </w:rPr>
        <w:t>677</w:t>
      </w:r>
      <w:r w:rsidRPr="00EA4B79">
        <w:rPr>
          <w:sz w:val="16"/>
          <w:szCs w:val="16"/>
        </w:rPr>
        <w:t>__</w:t>
      </w:r>
    </w:p>
    <w:p w:rsidR="00846A9E" w:rsidRPr="00EA4B79" w:rsidRDefault="00846A9E" w:rsidP="000A5F00">
      <w:pPr>
        <w:pStyle w:val="affe"/>
        <w:tabs>
          <w:tab w:val="left" w:pos="4536"/>
        </w:tabs>
        <w:rPr>
          <w:sz w:val="16"/>
          <w:szCs w:val="16"/>
        </w:rPr>
      </w:pPr>
    </w:p>
    <w:p w:rsidR="00846A9E" w:rsidRPr="00EA4B79" w:rsidRDefault="00846A9E" w:rsidP="000A5F00">
      <w:pPr>
        <w:pStyle w:val="affe"/>
        <w:tabs>
          <w:tab w:val="left" w:pos="4536"/>
        </w:tabs>
        <w:rPr>
          <w:sz w:val="16"/>
          <w:szCs w:val="16"/>
        </w:rPr>
      </w:pPr>
    </w:p>
    <w:p w:rsidR="00846A9E" w:rsidRPr="00EA4B79" w:rsidRDefault="00846A9E" w:rsidP="000A5F00">
      <w:pPr>
        <w:pStyle w:val="affe"/>
        <w:tabs>
          <w:tab w:val="left" w:pos="4536"/>
        </w:tabs>
        <w:jc w:val="both"/>
        <w:rPr>
          <w:sz w:val="16"/>
          <w:szCs w:val="16"/>
        </w:rPr>
      </w:pPr>
      <w:r w:rsidRPr="00EA4B79">
        <w:rPr>
          <w:sz w:val="16"/>
          <w:szCs w:val="16"/>
        </w:rPr>
        <w:t>О внесении изменений в постановление администрации Павловского муниципального района Воронежской области от 19.01.2021 № 10 «О создании Координационного совета по развитию инвестиционной деятельности на территории Павловского муниципального района Воронежской области»</w:t>
      </w:r>
    </w:p>
    <w:p w:rsidR="00846A9E" w:rsidRPr="00EA4B79" w:rsidRDefault="00846A9E" w:rsidP="000A5F00">
      <w:pPr>
        <w:pStyle w:val="affe"/>
        <w:tabs>
          <w:tab w:val="left" w:pos="4536"/>
        </w:tabs>
        <w:rPr>
          <w:sz w:val="16"/>
          <w:szCs w:val="16"/>
        </w:rPr>
      </w:pPr>
    </w:p>
    <w:p w:rsidR="00846A9E" w:rsidRPr="00EA4B79" w:rsidRDefault="00846A9E" w:rsidP="000A5F00">
      <w:pPr>
        <w:pStyle w:val="affe"/>
        <w:tabs>
          <w:tab w:val="left" w:pos="4536"/>
        </w:tabs>
        <w:rPr>
          <w:sz w:val="16"/>
          <w:szCs w:val="16"/>
        </w:rPr>
      </w:pPr>
    </w:p>
    <w:p w:rsidR="00846A9E" w:rsidRPr="00EA4B79" w:rsidRDefault="00846A9E" w:rsidP="000A5F00">
      <w:pPr>
        <w:pStyle w:val="affe"/>
        <w:tabs>
          <w:tab w:val="left" w:pos="4536"/>
        </w:tabs>
        <w:jc w:val="both"/>
        <w:rPr>
          <w:sz w:val="16"/>
          <w:szCs w:val="16"/>
        </w:rPr>
      </w:pPr>
      <w:r w:rsidRPr="00EA4B79">
        <w:rPr>
          <w:sz w:val="16"/>
          <w:szCs w:val="16"/>
        </w:rPr>
        <w:t>В целях актуализации состава Координационного совета по развитию инвестиционной деятельности на территории Павловского муниципального района Воронежской области</w:t>
      </w:r>
    </w:p>
    <w:p w:rsidR="00846A9E" w:rsidRPr="00EA4B79" w:rsidRDefault="00846A9E" w:rsidP="000A5F00">
      <w:pPr>
        <w:pStyle w:val="affe"/>
        <w:tabs>
          <w:tab w:val="left" w:pos="4536"/>
        </w:tabs>
        <w:jc w:val="both"/>
        <w:rPr>
          <w:sz w:val="16"/>
          <w:szCs w:val="16"/>
        </w:rPr>
      </w:pPr>
    </w:p>
    <w:p w:rsidR="00846A9E" w:rsidRPr="00EA4B79" w:rsidRDefault="00846A9E" w:rsidP="000A5F00">
      <w:pPr>
        <w:pStyle w:val="affe"/>
        <w:tabs>
          <w:tab w:val="left" w:pos="4536"/>
        </w:tabs>
        <w:jc w:val="center"/>
        <w:rPr>
          <w:sz w:val="16"/>
          <w:szCs w:val="16"/>
        </w:rPr>
      </w:pPr>
      <w:r w:rsidRPr="00EA4B79">
        <w:rPr>
          <w:sz w:val="16"/>
          <w:szCs w:val="16"/>
        </w:rPr>
        <w:t>ПОСТАНОВЛЯЕТ:</w:t>
      </w:r>
    </w:p>
    <w:p w:rsidR="00846A9E" w:rsidRPr="00EA4B79" w:rsidRDefault="00846A9E" w:rsidP="000A5F00">
      <w:pPr>
        <w:pStyle w:val="affe"/>
        <w:tabs>
          <w:tab w:val="left" w:pos="4536"/>
        </w:tabs>
        <w:jc w:val="both"/>
        <w:rPr>
          <w:sz w:val="16"/>
          <w:szCs w:val="16"/>
        </w:rPr>
      </w:pPr>
    </w:p>
    <w:p w:rsidR="00846A9E" w:rsidRPr="00EA4B79" w:rsidRDefault="00846A9E" w:rsidP="000A5F00">
      <w:pPr>
        <w:tabs>
          <w:tab w:val="left" w:pos="993"/>
          <w:tab w:val="left" w:pos="4536"/>
        </w:tabs>
        <w:jc w:val="both"/>
        <w:rPr>
          <w:sz w:val="16"/>
          <w:szCs w:val="16"/>
        </w:rPr>
      </w:pPr>
      <w:r w:rsidRPr="00EA4B79">
        <w:rPr>
          <w:sz w:val="16"/>
          <w:szCs w:val="16"/>
        </w:rPr>
        <w:t>1. Внести в постановление администрации Павловского муниципального района Воронежской области от 19.01.2021 № 10 «О создании Координационного совета по развитию инвестиционной деятельности на территории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rsidR="00846A9E" w:rsidRPr="00EA4B79" w:rsidRDefault="00846A9E" w:rsidP="000A5F00">
      <w:pPr>
        <w:tabs>
          <w:tab w:val="left" w:pos="993"/>
          <w:tab w:val="left" w:pos="4536"/>
        </w:tabs>
        <w:jc w:val="both"/>
        <w:rPr>
          <w:sz w:val="16"/>
          <w:szCs w:val="16"/>
        </w:rPr>
      </w:pPr>
      <w:r w:rsidRPr="00EA4B79">
        <w:rPr>
          <w:sz w:val="16"/>
          <w:szCs w:val="16"/>
        </w:rPr>
        <w:t xml:space="preserve">2. Признать утратившим силу постановление администрации Павловского муниципального района Воронежской области от 21.03.2024 № 185 «О внесении изменений в постановление администрации Павловского муниципального района </w:t>
      </w:r>
      <w:r w:rsidRPr="00EA4B79">
        <w:rPr>
          <w:sz w:val="16"/>
          <w:szCs w:val="16"/>
        </w:rPr>
        <w:lastRenderedPageBreak/>
        <w:t xml:space="preserve">Воронежской области от 19.01.2021 № 10 «О создании Координационного совета по развитию инвестиционной деятельности на территории Павловского муниципального района Воронежской области».  </w:t>
      </w:r>
    </w:p>
    <w:p w:rsidR="00846A9E" w:rsidRPr="00EA4B79" w:rsidRDefault="00846A9E" w:rsidP="000A5F00">
      <w:pPr>
        <w:pStyle w:val="affe"/>
        <w:tabs>
          <w:tab w:val="left" w:pos="993"/>
          <w:tab w:val="left" w:pos="4536"/>
        </w:tabs>
        <w:rPr>
          <w:sz w:val="16"/>
          <w:szCs w:val="16"/>
        </w:rPr>
      </w:pPr>
    </w:p>
    <w:p w:rsidR="00846A9E" w:rsidRPr="00EA4B79" w:rsidRDefault="00846A9E" w:rsidP="000A5F00">
      <w:pPr>
        <w:pStyle w:val="affe"/>
        <w:tabs>
          <w:tab w:val="left" w:pos="993"/>
          <w:tab w:val="left" w:pos="4536"/>
        </w:tabs>
        <w:rPr>
          <w:sz w:val="16"/>
          <w:szCs w:val="16"/>
        </w:rPr>
      </w:pPr>
    </w:p>
    <w:p w:rsidR="00846A9E" w:rsidRPr="00EA4B79" w:rsidRDefault="00846A9E" w:rsidP="000A5F00">
      <w:pPr>
        <w:pStyle w:val="affe"/>
        <w:tabs>
          <w:tab w:val="left" w:pos="4536"/>
        </w:tabs>
        <w:rPr>
          <w:sz w:val="16"/>
          <w:szCs w:val="16"/>
        </w:rPr>
      </w:pPr>
      <w:r w:rsidRPr="00EA4B79">
        <w:rPr>
          <w:sz w:val="16"/>
          <w:szCs w:val="16"/>
        </w:rPr>
        <w:t xml:space="preserve">Глава Павловского муниципального </w:t>
      </w:r>
    </w:p>
    <w:p w:rsidR="00846A9E" w:rsidRPr="00EA4B79" w:rsidRDefault="00846A9E" w:rsidP="000A5F00">
      <w:pPr>
        <w:pStyle w:val="affe"/>
        <w:tabs>
          <w:tab w:val="left" w:pos="4536"/>
        </w:tabs>
        <w:rPr>
          <w:sz w:val="16"/>
          <w:szCs w:val="16"/>
        </w:rPr>
      </w:pPr>
      <w:r w:rsidRPr="00EA4B79">
        <w:rPr>
          <w:sz w:val="16"/>
          <w:szCs w:val="16"/>
        </w:rPr>
        <w:t>района Воронежской области                                                                           М.Н. Янцов</w:t>
      </w:r>
    </w:p>
    <w:p w:rsidR="00846A9E" w:rsidRPr="00EA4B79" w:rsidRDefault="00846A9E" w:rsidP="000A5F00">
      <w:pPr>
        <w:pStyle w:val="affe"/>
        <w:tabs>
          <w:tab w:val="left" w:pos="4536"/>
        </w:tabs>
        <w:rPr>
          <w:sz w:val="16"/>
          <w:szCs w:val="16"/>
        </w:rPr>
      </w:pPr>
    </w:p>
    <w:p w:rsidR="00846A9E" w:rsidRPr="00EA4B79" w:rsidRDefault="00846A9E" w:rsidP="000A5F00">
      <w:pPr>
        <w:tabs>
          <w:tab w:val="left" w:pos="4536"/>
        </w:tabs>
        <w:rPr>
          <w:sz w:val="16"/>
          <w:szCs w:val="16"/>
        </w:rPr>
      </w:pPr>
    </w:p>
    <w:p w:rsidR="00846A9E" w:rsidRPr="00EA4B79" w:rsidRDefault="00846A9E" w:rsidP="000A5F00">
      <w:pPr>
        <w:pStyle w:val="affe"/>
        <w:tabs>
          <w:tab w:val="left" w:pos="4536"/>
        </w:tabs>
        <w:rPr>
          <w:sz w:val="16"/>
          <w:szCs w:val="16"/>
        </w:rPr>
      </w:pPr>
      <w:r w:rsidRPr="00EA4B79">
        <w:rPr>
          <w:sz w:val="16"/>
          <w:szCs w:val="16"/>
        </w:rPr>
        <w:t xml:space="preserve">Приложение </w:t>
      </w:r>
    </w:p>
    <w:p w:rsidR="00846A9E" w:rsidRPr="00EA4B79" w:rsidRDefault="00846A9E" w:rsidP="000A5F00">
      <w:pPr>
        <w:pStyle w:val="affe"/>
        <w:tabs>
          <w:tab w:val="left" w:pos="4536"/>
          <w:tab w:val="left" w:pos="4820"/>
        </w:tabs>
        <w:rPr>
          <w:sz w:val="16"/>
          <w:szCs w:val="16"/>
        </w:rPr>
      </w:pPr>
      <w:r w:rsidRPr="00EA4B79">
        <w:rPr>
          <w:sz w:val="16"/>
          <w:szCs w:val="16"/>
        </w:rPr>
        <w:t>к постановлению администрации</w:t>
      </w:r>
    </w:p>
    <w:p w:rsidR="00846A9E" w:rsidRPr="00EA4B79" w:rsidRDefault="00846A9E" w:rsidP="000A5F00">
      <w:pPr>
        <w:pStyle w:val="affe"/>
        <w:tabs>
          <w:tab w:val="left" w:pos="4536"/>
        </w:tabs>
        <w:rPr>
          <w:sz w:val="16"/>
          <w:szCs w:val="16"/>
        </w:rPr>
      </w:pPr>
      <w:r w:rsidRPr="00EA4B79">
        <w:rPr>
          <w:sz w:val="16"/>
          <w:szCs w:val="16"/>
        </w:rPr>
        <w:t>Павловского муниципального района Воронежской области</w:t>
      </w:r>
    </w:p>
    <w:p w:rsidR="00846A9E" w:rsidRPr="00EA4B79" w:rsidRDefault="00846A9E" w:rsidP="000A5F00">
      <w:pPr>
        <w:pStyle w:val="affe"/>
        <w:tabs>
          <w:tab w:val="left" w:pos="4536"/>
        </w:tabs>
        <w:rPr>
          <w:sz w:val="16"/>
          <w:szCs w:val="16"/>
        </w:rPr>
      </w:pPr>
      <w:r w:rsidRPr="00EA4B79">
        <w:rPr>
          <w:sz w:val="16"/>
          <w:szCs w:val="16"/>
        </w:rPr>
        <w:t xml:space="preserve">                                                                         от _</w:t>
      </w:r>
      <w:r w:rsidRPr="00EA4B79">
        <w:rPr>
          <w:sz w:val="16"/>
          <w:szCs w:val="16"/>
          <w:u w:val="single"/>
        </w:rPr>
        <w:t>13.09.2024</w:t>
      </w:r>
      <w:r w:rsidRPr="00EA4B79">
        <w:rPr>
          <w:sz w:val="16"/>
          <w:szCs w:val="16"/>
        </w:rPr>
        <w:t>__№__</w:t>
      </w:r>
      <w:r w:rsidRPr="00EA4B79">
        <w:rPr>
          <w:sz w:val="16"/>
          <w:szCs w:val="16"/>
          <w:u w:val="single"/>
        </w:rPr>
        <w:t>677</w:t>
      </w:r>
      <w:r w:rsidRPr="00EA4B79">
        <w:rPr>
          <w:sz w:val="16"/>
          <w:szCs w:val="16"/>
        </w:rPr>
        <w:t>__</w:t>
      </w:r>
    </w:p>
    <w:p w:rsidR="00846A9E" w:rsidRPr="00EA4B79" w:rsidRDefault="00846A9E" w:rsidP="000A5F00">
      <w:pPr>
        <w:pStyle w:val="affe"/>
        <w:tabs>
          <w:tab w:val="left" w:pos="4536"/>
        </w:tabs>
        <w:rPr>
          <w:sz w:val="16"/>
          <w:szCs w:val="16"/>
        </w:rPr>
      </w:pPr>
    </w:p>
    <w:p w:rsidR="00846A9E" w:rsidRPr="00EA4B79" w:rsidRDefault="00846A9E" w:rsidP="000A5F00">
      <w:pPr>
        <w:pStyle w:val="affe"/>
        <w:tabs>
          <w:tab w:val="left" w:pos="4536"/>
        </w:tabs>
        <w:rPr>
          <w:sz w:val="16"/>
          <w:szCs w:val="16"/>
        </w:rPr>
      </w:pPr>
    </w:p>
    <w:p w:rsidR="00846A9E" w:rsidRPr="00EA4B79" w:rsidRDefault="00846A9E" w:rsidP="000A5F00">
      <w:pPr>
        <w:pStyle w:val="ConsPlusNormal"/>
        <w:tabs>
          <w:tab w:val="left" w:pos="1276"/>
          <w:tab w:val="left" w:pos="4536"/>
        </w:tabs>
        <w:ind w:firstLine="0"/>
        <w:jc w:val="center"/>
        <w:rPr>
          <w:rFonts w:ascii="Times New Roman" w:hAnsi="Times New Roman"/>
          <w:sz w:val="16"/>
          <w:szCs w:val="16"/>
        </w:rPr>
      </w:pPr>
      <w:r w:rsidRPr="00EA4B79">
        <w:rPr>
          <w:rFonts w:ascii="Times New Roman" w:hAnsi="Times New Roman"/>
          <w:sz w:val="16"/>
          <w:szCs w:val="16"/>
        </w:rPr>
        <w:t>СОСТАВ</w:t>
      </w:r>
    </w:p>
    <w:p w:rsidR="00846A9E" w:rsidRPr="00EA4B79" w:rsidRDefault="00846A9E" w:rsidP="000A5F00">
      <w:pPr>
        <w:pStyle w:val="ConsPlusNormal"/>
        <w:tabs>
          <w:tab w:val="left" w:pos="1276"/>
          <w:tab w:val="left" w:pos="4536"/>
        </w:tabs>
        <w:ind w:firstLine="0"/>
        <w:jc w:val="center"/>
        <w:rPr>
          <w:rFonts w:ascii="Times New Roman" w:hAnsi="Times New Roman"/>
          <w:sz w:val="16"/>
          <w:szCs w:val="16"/>
        </w:rPr>
      </w:pPr>
      <w:r w:rsidRPr="00EA4B79">
        <w:rPr>
          <w:rFonts w:ascii="Times New Roman" w:hAnsi="Times New Roman"/>
          <w:sz w:val="16"/>
          <w:szCs w:val="16"/>
        </w:rPr>
        <w:t xml:space="preserve">Координационного совета по развитию инвестиционной деятельности на территории Павловского муниципального района Воронежской области </w:t>
      </w: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6"/>
        <w:gridCol w:w="3510"/>
      </w:tblGrid>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r w:rsidRPr="00EA4B79">
              <w:rPr>
                <w:rFonts w:ascii="Times New Roman" w:eastAsia="Calibri" w:hAnsi="Times New Roman"/>
                <w:sz w:val="16"/>
                <w:szCs w:val="16"/>
              </w:rPr>
              <w:t xml:space="preserve">Янцов М.Н. </w:t>
            </w:r>
          </w:p>
        </w:tc>
        <w:tc>
          <w:tcPr>
            <w:tcW w:w="7654" w:type="dxa"/>
          </w:tcPr>
          <w:p w:rsidR="00846A9E" w:rsidRPr="00EA4B79" w:rsidRDefault="00846A9E" w:rsidP="000A5F00">
            <w:pPr>
              <w:pStyle w:val="affe"/>
              <w:tabs>
                <w:tab w:val="left" w:pos="3119"/>
                <w:tab w:val="left" w:pos="4536"/>
              </w:tabs>
              <w:jc w:val="both"/>
              <w:rPr>
                <w:sz w:val="16"/>
                <w:szCs w:val="16"/>
              </w:rPr>
            </w:pPr>
            <w:r w:rsidRPr="00EA4B79">
              <w:rPr>
                <w:rFonts w:eastAsia="Calibri"/>
                <w:sz w:val="16"/>
                <w:szCs w:val="16"/>
              </w:rPr>
              <w:t>- глава Павловского муниципального района  Воронежской области, председатель Координационного совета</w:t>
            </w:r>
            <w:r w:rsidRPr="00EA4B79">
              <w:rPr>
                <w:sz w:val="16"/>
                <w:szCs w:val="16"/>
              </w:rPr>
              <w:t>;</w:t>
            </w:r>
          </w:p>
          <w:p w:rsidR="00846A9E" w:rsidRPr="00EA4B79" w:rsidRDefault="00846A9E" w:rsidP="000A5F00">
            <w:pPr>
              <w:pStyle w:val="affe"/>
              <w:tabs>
                <w:tab w:val="left" w:pos="3119"/>
                <w:tab w:val="left" w:pos="4536"/>
              </w:tabs>
              <w:jc w:val="both"/>
              <w:rPr>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hAnsi="Times New Roman"/>
                <w:sz w:val="16"/>
                <w:szCs w:val="16"/>
              </w:rPr>
              <w:t>Черенков Ю.А.</w:t>
            </w:r>
          </w:p>
        </w:tc>
        <w:tc>
          <w:tcPr>
            <w:tcW w:w="7654" w:type="dxa"/>
          </w:tcPr>
          <w:p w:rsidR="00846A9E" w:rsidRPr="00EA4B79" w:rsidRDefault="00846A9E" w:rsidP="000A5F00">
            <w:pPr>
              <w:pStyle w:val="affe"/>
              <w:tabs>
                <w:tab w:val="left" w:pos="4536"/>
              </w:tabs>
              <w:jc w:val="both"/>
              <w:rPr>
                <w:sz w:val="16"/>
                <w:szCs w:val="16"/>
              </w:rPr>
            </w:pPr>
            <w:r w:rsidRPr="00EA4B79">
              <w:rPr>
                <w:rFonts w:eastAsia="Calibri"/>
                <w:sz w:val="16"/>
                <w:szCs w:val="16"/>
              </w:rPr>
              <w:t>- первый заместитель главы администрации Павловского  муниципального района, заместитель председателя Координационного совета</w:t>
            </w:r>
            <w:r w:rsidRPr="00EA4B79">
              <w:rPr>
                <w:sz w:val="16"/>
                <w:szCs w:val="16"/>
              </w:rPr>
              <w:t>;</w:t>
            </w:r>
          </w:p>
          <w:p w:rsidR="00846A9E" w:rsidRPr="00EA4B79" w:rsidRDefault="00846A9E" w:rsidP="000A5F00">
            <w:pPr>
              <w:pStyle w:val="affe"/>
              <w:tabs>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Зеленова Е.А.</w:t>
            </w:r>
          </w:p>
        </w:tc>
        <w:tc>
          <w:tcPr>
            <w:tcW w:w="7654" w:type="dxa"/>
          </w:tcPr>
          <w:p w:rsidR="00846A9E" w:rsidRPr="00EA4B79" w:rsidRDefault="00846A9E" w:rsidP="000A5F00">
            <w:pPr>
              <w:pStyle w:val="affe"/>
              <w:tabs>
                <w:tab w:val="left" w:pos="3402"/>
                <w:tab w:val="left" w:pos="4536"/>
              </w:tabs>
              <w:jc w:val="both"/>
              <w:rPr>
                <w:sz w:val="16"/>
                <w:szCs w:val="16"/>
              </w:rPr>
            </w:pPr>
            <w:r w:rsidRPr="00EA4B79">
              <w:rPr>
                <w:rFonts w:eastAsia="Calibri"/>
                <w:sz w:val="16"/>
                <w:szCs w:val="16"/>
              </w:rPr>
              <w:t>- ведущий экономист отдела социально-экономического развития, муниципального контроля  и поддержки предпринимательства администрации Павловского муниципального района, секретарь Координационного совета</w:t>
            </w:r>
            <w:r w:rsidRPr="00EA4B79">
              <w:rPr>
                <w:sz w:val="16"/>
                <w:szCs w:val="16"/>
              </w:rPr>
              <w:t>.</w:t>
            </w:r>
          </w:p>
          <w:p w:rsidR="00846A9E" w:rsidRPr="00EA4B79" w:rsidRDefault="00846A9E" w:rsidP="000A5F00">
            <w:pPr>
              <w:pStyle w:val="affe"/>
              <w:tabs>
                <w:tab w:val="left" w:pos="3402"/>
                <w:tab w:val="left" w:pos="4536"/>
              </w:tabs>
              <w:jc w:val="both"/>
              <w:rPr>
                <w:rFonts w:eastAsia="Calibri"/>
                <w:sz w:val="16"/>
                <w:szCs w:val="16"/>
              </w:rPr>
            </w:pPr>
          </w:p>
        </w:tc>
      </w:tr>
      <w:tr w:rsidR="00846A9E" w:rsidRPr="00EA4B79" w:rsidTr="00846A9E">
        <w:tc>
          <w:tcPr>
            <w:tcW w:w="9889" w:type="dxa"/>
            <w:gridSpan w:val="2"/>
          </w:tcPr>
          <w:p w:rsidR="00846A9E" w:rsidRPr="00EA4B79" w:rsidRDefault="00846A9E" w:rsidP="000A5F00">
            <w:pPr>
              <w:pStyle w:val="affe"/>
              <w:tabs>
                <w:tab w:val="left" w:pos="3119"/>
                <w:tab w:val="left" w:pos="4536"/>
              </w:tabs>
              <w:jc w:val="both"/>
              <w:rPr>
                <w:sz w:val="16"/>
                <w:szCs w:val="16"/>
              </w:rPr>
            </w:pPr>
            <w:r w:rsidRPr="00EA4B79">
              <w:rPr>
                <w:rFonts w:eastAsia="Calibri"/>
                <w:sz w:val="16"/>
                <w:szCs w:val="16"/>
              </w:rPr>
              <w:t>Члены Координационного совета</w:t>
            </w:r>
            <w:r w:rsidRPr="00EA4B79">
              <w:rPr>
                <w:sz w:val="16"/>
                <w:szCs w:val="16"/>
              </w:rPr>
              <w:t>:</w:t>
            </w:r>
          </w:p>
          <w:p w:rsidR="00846A9E" w:rsidRPr="00EA4B79" w:rsidRDefault="00846A9E" w:rsidP="000A5F00">
            <w:pPr>
              <w:pStyle w:val="affe"/>
              <w:tabs>
                <w:tab w:val="left" w:pos="3119"/>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Хабаров А.Г.</w:t>
            </w:r>
          </w:p>
        </w:tc>
        <w:tc>
          <w:tcPr>
            <w:tcW w:w="7654" w:type="dxa"/>
          </w:tcPr>
          <w:p w:rsidR="00846A9E" w:rsidRPr="00EA4B79" w:rsidRDefault="00846A9E" w:rsidP="000A5F00">
            <w:pPr>
              <w:pStyle w:val="affe"/>
              <w:tabs>
                <w:tab w:val="left" w:pos="4536"/>
              </w:tabs>
              <w:jc w:val="both"/>
              <w:rPr>
                <w:sz w:val="16"/>
                <w:szCs w:val="16"/>
              </w:rPr>
            </w:pPr>
            <w:r w:rsidRPr="00EA4B79">
              <w:rPr>
                <w:rFonts w:eastAsia="Calibri"/>
                <w:sz w:val="16"/>
                <w:szCs w:val="16"/>
              </w:rPr>
              <w:t>- заместитель главы администрации - н</w:t>
            </w:r>
            <w:r w:rsidRPr="00EA4B79">
              <w:rPr>
                <w:sz w:val="16"/>
                <w:szCs w:val="16"/>
              </w:rPr>
              <w:t>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p w:rsidR="00846A9E" w:rsidRPr="00EA4B79" w:rsidRDefault="00846A9E" w:rsidP="000A5F00">
            <w:pPr>
              <w:pStyle w:val="affe"/>
              <w:tabs>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Якушева Л.В.</w:t>
            </w:r>
          </w:p>
        </w:tc>
        <w:tc>
          <w:tcPr>
            <w:tcW w:w="7654" w:type="dxa"/>
          </w:tcPr>
          <w:p w:rsidR="00846A9E" w:rsidRPr="00EA4B79" w:rsidRDefault="00846A9E" w:rsidP="000A5F00">
            <w:pPr>
              <w:pStyle w:val="affe"/>
              <w:tabs>
                <w:tab w:val="left" w:pos="4536"/>
              </w:tabs>
              <w:jc w:val="both"/>
              <w:rPr>
                <w:rFonts w:eastAsia="Calibri"/>
                <w:sz w:val="16"/>
                <w:szCs w:val="16"/>
              </w:rPr>
            </w:pPr>
            <w:r w:rsidRPr="00EA4B79">
              <w:rPr>
                <w:rFonts w:eastAsia="Calibri"/>
                <w:sz w:val="16"/>
                <w:szCs w:val="16"/>
              </w:rPr>
              <w:t>- заместитель главы администрации Павловского                                                   муниципального района;</w:t>
            </w:r>
          </w:p>
          <w:p w:rsidR="00846A9E" w:rsidRPr="00EA4B79" w:rsidRDefault="00846A9E" w:rsidP="000A5F00">
            <w:pPr>
              <w:pStyle w:val="affe"/>
              <w:tabs>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Чечурина Ю.В.</w:t>
            </w:r>
          </w:p>
        </w:tc>
        <w:tc>
          <w:tcPr>
            <w:tcW w:w="7654" w:type="dxa"/>
          </w:tcPr>
          <w:p w:rsidR="00846A9E" w:rsidRPr="00EA4B79" w:rsidRDefault="00846A9E" w:rsidP="000A5F00">
            <w:pPr>
              <w:pStyle w:val="affe"/>
              <w:tabs>
                <w:tab w:val="left" w:pos="4536"/>
              </w:tabs>
              <w:jc w:val="both"/>
              <w:rPr>
                <w:rFonts w:eastAsia="Calibri"/>
                <w:sz w:val="16"/>
                <w:szCs w:val="16"/>
              </w:rPr>
            </w:pPr>
            <w:r w:rsidRPr="00EA4B79">
              <w:rPr>
                <w:rFonts w:eastAsia="Calibri"/>
                <w:sz w:val="16"/>
                <w:szCs w:val="16"/>
              </w:rPr>
              <w:t>- заместитель главы администрации - руководитель аппарата администрации Павловского муниципального района;</w:t>
            </w:r>
          </w:p>
          <w:p w:rsidR="00846A9E" w:rsidRPr="00EA4B79" w:rsidRDefault="00846A9E" w:rsidP="000A5F00">
            <w:pPr>
              <w:pStyle w:val="affe"/>
              <w:tabs>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Никитин П.О.</w:t>
            </w:r>
          </w:p>
        </w:tc>
        <w:tc>
          <w:tcPr>
            <w:tcW w:w="7654" w:type="dxa"/>
          </w:tcPr>
          <w:p w:rsidR="00846A9E" w:rsidRPr="00EA4B79" w:rsidRDefault="00846A9E" w:rsidP="000A5F00">
            <w:pPr>
              <w:pStyle w:val="affe"/>
              <w:tabs>
                <w:tab w:val="left" w:pos="4536"/>
              </w:tabs>
              <w:jc w:val="both"/>
              <w:rPr>
                <w:rFonts w:eastAsia="Calibri"/>
                <w:sz w:val="16"/>
                <w:szCs w:val="16"/>
              </w:rPr>
            </w:pPr>
            <w:r w:rsidRPr="00EA4B79">
              <w:rPr>
                <w:rFonts w:eastAsia="Calibri"/>
                <w:sz w:val="16"/>
                <w:szCs w:val="16"/>
              </w:rPr>
              <w:t>- руководитель муниципального отдела по управлению муниципальным имуществом администрации Павловского муниципального района;</w:t>
            </w:r>
          </w:p>
          <w:p w:rsidR="00846A9E" w:rsidRPr="00EA4B79" w:rsidRDefault="00846A9E" w:rsidP="000A5F00">
            <w:pPr>
              <w:pStyle w:val="affe"/>
              <w:tabs>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Лыкова А.С.</w:t>
            </w:r>
          </w:p>
        </w:tc>
        <w:tc>
          <w:tcPr>
            <w:tcW w:w="7654" w:type="dxa"/>
          </w:tcPr>
          <w:p w:rsidR="00846A9E" w:rsidRPr="00EA4B79" w:rsidRDefault="00846A9E" w:rsidP="000A5F00">
            <w:pPr>
              <w:pStyle w:val="affe"/>
              <w:tabs>
                <w:tab w:val="left" w:pos="4536"/>
              </w:tabs>
              <w:jc w:val="both"/>
              <w:rPr>
                <w:sz w:val="16"/>
                <w:szCs w:val="16"/>
              </w:rPr>
            </w:pPr>
            <w:r w:rsidRPr="00EA4B79">
              <w:rPr>
                <w:sz w:val="16"/>
                <w:szCs w:val="16"/>
              </w:rPr>
              <w:t>- начальник отдела по архитектуре и градостроительству администрации Павловского муниципального района;</w:t>
            </w:r>
          </w:p>
          <w:p w:rsidR="00846A9E" w:rsidRPr="00EA4B79" w:rsidRDefault="00846A9E" w:rsidP="000A5F00">
            <w:pPr>
              <w:pStyle w:val="affe"/>
              <w:tabs>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Кудинов А.Ю.</w:t>
            </w:r>
          </w:p>
        </w:tc>
        <w:tc>
          <w:tcPr>
            <w:tcW w:w="7654" w:type="dxa"/>
          </w:tcPr>
          <w:p w:rsidR="00846A9E" w:rsidRPr="00EA4B79" w:rsidRDefault="00846A9E" w:rsidP="000A5F00">
            <w:pPr>
              <w:pStyle w:val="affe"/>
              <w:tabs>
                <w:tab w:val="left" w:pos="4536"/>
              </w:tabs>
              <w:jc w:val="both"/>
              <w:rPr>
                <w:sz w:val="16"/>
                <w:szCs w:val="16"/>
              </w:rPr>
            </w:pPr>
            <w:r w:rsidRPr="00EA4B79">
              <w:rPr>
                <w:sz w:val="16"/>
                <w:szCs w:val="16"/>
              </w:rPr>
              <w:t>- начальник отдела по строительству, жилищно-коммунальному хозяйству и транспорту администрации Павловского муниципального района;</w:t>
            </w:r>
          </w:p>
          <w:p w:rsidR="00846A9E" w:rsidRPr="00EA4B79" w:rsidRDefault="00846A9E" w:rsidP="000A5F00">
            <w:pPr>
              <w:pStyle w:val="affe"/>
              <w:tabs>
                <w:tab w:val="left" w:pos="4536"/>
              </w:tabs>
              <w:jc w:val="both"/>
              <w:rPr>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Жиляева Ю.С.</w:t>
            </w:r>
          </w:p>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Лапина Е.А.</w:t>
            </w:r>
          </w:p>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p>
        </w:tc>
        <w:tc>
          <w:tcPr>
            <w:tcW w:w="7654" w:type="dxa"/>
          </w:tcPr>
          <w:p w:rsidR="00846A9E" w:rsidRPr="00EA4B79" w:rsidRDefault="00846A9E" w:rsidP="000A5F00">
            <w:pPr>
              <w:pStyle w:val="affe"/>
              <w:tabs>
                <w:tab w:val="left" w:pos="4536"/>
              </w:tabs>
              <w:jc w:val="both"/>
              <w:rPr>
                <w:bCs/>
                <w:sz w:val="16"/>
                <w:szCs w:val="16"/>
              </w:rPr>
            </w:pPr>
            <w:r w:rsidRPr="00EA4B79">
              <w:rPr>
                <w:sz w:val="16"/>
                <w:szCs w:val="16"/>
              </w:rPr>
              <w:t xml:space="preserve">- </w:t>
            </w:r>
            <w:r w:rsidRPr="00EA4B79">
              <w:rPr>
                <w:bCs/>
                <w:sz w:val="16"/>
                <w:szCs w:val="16"/>
              </w:rPr>
              <w:t>начальник отдела правового обеспечения и противодействия коррупции администрации Павловского муниципального района;</w:t>
            </w:r>
          </w:p>
          <w:p w:rsidR="00846A9E" w:rsidRPr="00EA4B79" w:rsidRDefault="00846A9E" w:rsidP="000A5F00">
            <w:pPr>
              <w:pStyle w:val="affe"/>
              <w:tabs>
                <w:tab w:val="left" w:pos="4536"/>
              </w:tabs>
              <w:jc w:val="both"/>
              <w:rPr>
                <w:bCs/>
                <w:sz w:val="16"/>
                <w:szCs w:val="16"/>
              </w:rPr>
            </w:pPr>
          </w:p>
          <w:p w:rsidR="00846A9E" w:rsidRPr="00EA4B79" w:rsidRDefault="00846A9E" w:rsidP="000A5F00">
            <w:pPr>
              <w:pStyle w:val="affe"/>
              <w:tabs>
                <w:tab w:val="left" w:pos="4536"/>
              </w:tabs>
              <w:jc w:val="both"/>
              <w:rPr>
                <w:sz w:val="16"/>
                <w:szCs w:val="16"/>
              </w:rPr>
            </w:pPr>
            <w:r w:rsidRPr="00EA4B79">
              <w:rPr>
                <w:sz w:val="16"/>
                <w:szCs w:val="16"/>
              </w:rPr>
              <w:t>- руководитель ГКУ ВО «Агентство по привлечению инвестиций и региональному развитию» (по согласованию);</w:t>
            </w:r>
          </w:p>
          <w:p w:rsidR="00846A9E" w:rsidRPr="00EA4B79" w:rsidRDefault="00846A9E" w:rsidP="000A5F00">
            <w:pPr>
              <w:pStyle w:val="affe"/>
              <w:tabs>
                <w:tab w:val="left" w:pos="4536"/>
              </w:tabs>
              <w:jc w:val="both"/>
              <w:rPr>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hAnsi="Times New Roman"/>
                <w:sz w:val="16"/>
                <w:szCs w:val="16"/>
              </w:rPr>
              <w:t>Мамонтов В.В.</w:t>
            </w:r>
            <w:r w:rsidRPr="00EA4B79">
              <w:rPr>
                <w:rFonts w:ascii="Times New Roman" w:eastAsia="Calibri" w:hAnsi="Times New Roman"/>
                <w:sz w:val="16"/>
                <w:szCs w:val="16"/>
              </w:rPr>
              <w:t xml:space="preserve">  </w:t>
            </w:r>
          </w:p>
        </w:tc>
        <w:tc>
          <w:tcPr>
            <w:tcW w:w="7654" w:type="dxa"/>
          </w:tcPr>
          <w:p w:rsidR="00846A9E" w:rsidRPr="00EA4B79" w:rsidRDefault="00846A9E" w:rsidP="000A5F00">
            <w:pPr>
              <w:pStyle w:val="affe"/>
              <w:tabs>
                <w:tab w:val="left" w:pos="3119"/>
                <w:tab w:val="left" w:pos="3402"/>
                <w:tab w:val="left" w:pos="4536"/>
              </w:tabs>
              <w:jc w:val="both"/>
              <w:rPr>
                <w:rFonts w:eastAsia="Calibri"/>
                <w:sz w:val="16"/>
                <w:szCs w:val="16"/>
              </w:rPr>
            </w:pPr>
            <w:r w:rsidRPr="00EA4B79">
              <w:rPr>
                <w:rFonts w:eastAsia="Calibri"/>
                <w:sz w:val="16"/>
                <w:szCs w:val="16"/>
              </w:rPr>
              <w:t>- директор МКУ ПМР «Управление сельского                                                     хозяйства»;</w:t>
            </w:r>
          </w:p>
          <w:p w:rsidR="00846A9E" w:rsidRPr="00EA4B79" w:rsidRDefault="00846A9E" w:rsidP="000A5F00">
            <w:pPr>
              <w:pStyle w:val="affe"/>
              <w:tabs>
                <w:tab w:val="left" w:pos="3119"/>
                <w:tab w:val="left" w:pos="3402"/>
                <w:tab w:val="left" w:pos="4536"/>
              </w:tabs>
              <w:jc w:val="both"/>
              <w:rPr>
                <w:rFonts w:eastAsia="Calibri"/>
                <w:sz w:val="16"/>
                <w:szCs w:val="16"/>
              </w:rPr>
            </w:pPr>
          </w:p>
        </w:tc>
      </w:tr>
      <w:tr w:rsidR="00846A9E" w:rsidRPr="00EA4B79" w:rsidTr="00846A9E">
        <w:tc>
          <w:tcPr>
            <w:tcW w:w="2235" w:type="dxa"/>
          </w:tcPr>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r w:rsidRPr="00EA4B79">
              <w:rPr>
                <w:rFonts w:ascii="Times New Roman" w:hAnsi="Times New Roman"/>
                <w:sz w:val="16"/>
                <w:szCs w:val="16"/>
              </w:rPr>
              <w:lastRenderedPageBreak/>
              <w:t>Корнилов А.И.</w:t>
            </w: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r w:rsidRPr="00EA4B79">
              <w:rPr>
                <w:rFonts w:ascii="Times New Roman" w:eastAsia="Calibri" w:hAnsi="Times New Roman"/>
                <w:sz w:val="16"/>
                <w:szCs w:val="16"/>
              </w:rPr>
              <w:t xml:space="preserve">Курындин А.В. </w:t>
            </w:r>
          </w:p>
          <w:p w:rsidR="00846A9E" w:rsidRPr="00EA4B79" w:rsidRDefault="00846A9E" w:rsidP="000A5F00">
            <w:pPr>
              <w:pStyle w:val="ConsPlusNormal"/>
              <w:tabs>
                <w:tab w:val="left" w:pos="1276"/>
                <w:tab w:val="left" w:pos="4536"/>
              </w:tabs>
              <w:ind w:firstLine="0"/>
              <w:jc w:val="both"/>
              <w:rPr>
                <w:rFonts w:ascii="Times New Roman" w:eastAsia="Calibri" w:hAnsi="Times New Roman"/>
                <w:sz w:val="16"/>
                <w:szCs w:val="16"/>
              </w:rPr>
            </w:pP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r w:rsidRPr="00EA4B79">
              <w:rPr>
                <w:rFonts w:ascii="Times New Roman" w:eastAsia="Calibri" w:hAnsi="Times New Roman"/>
                <w:sz w:val="16"/>
                <w:szCs w:val="16"/>
              </w:rPr>
              <w:t>Палканов В.Н.</w:t>
            </w:r>
          </w:p>
        </w:tc>
        <w:tc>
          <w:tcPr>
            <w:tcW w:w="7654" w:type="dxa"/>
          </w:tcPr>
          <w:p w:rsidR="00846A9E" w:rsidRPr="00EA4B79" w:rsidRDefault="00846A9E" w:rsidP="000A5F00">
            <w:pPr>
              <w:pStyle w:val="affe"/>
              <w:tabs>
                <w:tab w:val="left" w:pos="4536"/>
              </w:tabs>
              <w:jc w:val="both"/>
              <w:rPr>
                <w:sz w:val="16"/>
                <w:szCs w:val="16"/>
              </w:rPr>
            </w:pPr>
            <w:r w:rsidRPr="00EA4B79">
              <w:rPr>
                <w:sz w:val="16"/>
                <w:szCs w:val="16"/>
              </w:rPr>
              <w:t>- председатель общественного консультационного                                                     Совета по предпринимательству Павловского                                                     муниципального района Воронежской области, председатель Совета народных депутатов Павловского муниципального района Воронежской области (по согласованию);</w:t>
            </w:r>
          </w:p>
          <w:p w:rsidR="00846A9E" w:rsidRPr="00EA4B79" w:rsidRDefault="00846A9E" w:rsidP="000A5F00">
            <w:pPr>
              <w:pStyle w:val="affe"/>
              <w:tabs>
                <w:tab w:val="left" w:pos="4536"/>
              </w:tabs>
              <w:jc w:val="both"/>
              <w:rPr>
                <w:sz w:val="16"/>
                <w:szCs w:val="16"/>
              </w:rPr>
            </w:pPr>
          </w:p>
          <w:p w:rsidR="00846A9E" w:rsidRPr="00EA4B79" w:rsidRDefault="00846A9E" w:rsidP="000A5F00">
            <w:pPr>
              <w:pStyle w:val="affe"/>
              <w:tabs>
                <w:tab w:val="left" w:pos="4536"/>
              </w:tabs>
              <w:jc w:val="both"/>
              <w:rPr>
                <w:sz w:val="16"/>
                <w:szCs w:val="16"/>
              </w:rPr>
            </w:pPr>
            <w:r w:rsidRPr="00EA4B79">
              <w:rPr>
                <w:sz w:val="16"/>
                <w:szCs w:val="16"/>
              </w:rPr>
              <w:t>- директор МП «Павловскводоканал» (по согласованию);</w:t>
            </w:r>
          </w:p>
          <w:p w:rsidR="00846A9E" w:rsidRPr="00EA4B79" w:rsidRDefault="00846A9E" w:rsidP="000A5F00">
            <w:pPr>
              <w:pStyle w:val="affe"/>
              <w:tabs>
                <w:tab w:val="left" w:pos="4536"/>
              </w:tabs>
              <w:jc w:val="both"/>
              <w:rPr>
                <w:sz w:val="16"/>
                <w:szCs w:val="16"/>
              </w:rPr>
            </w:pPr>
          </w:p>
          <w:p w:rsidR="00846A9E" w:rsidRPr="00EA4B79" w:rsidRDefault="00846A9E" w:rsidP="000A5F00">
            <w:pPr>
              <w:pStyle w:val="affe"/>
              <w:tabs>
                <w:tab w:val="left" w:pos="4536"/>
              </w:tabs>
              <w:jc w:val="both"/>
              <w:rPr>
                <w:sz w:val="16"/>
                <w:szCs w:val="16"/>
              </w:rPr>
            </w:pPr>
            <w:r w:rsidRPr="00EA4B79">
              <w:rPr>
                <w:sz w:val="16"/>
                <w:szCs w:val="16"/>
              </w:rPr>
              <w:t>- директор Павловского МУПП «Энергетик» (по согласованию);</w:t>
            </w:r>
          </w:p>
          <w:p w:rsidR="00846A9E" w:rsidRPr="00EA4B79" w:rsidRDefault="00846A9E" w:rsidP="000A5F00">
            <w:pPr>
              <w:pStyle w:val="affe"/>
              <w:tabs>
                <w:tab w:val="left" w:pos="4536"/>
              </w:tabs>
              <w:jc w:val="both"/>
              <w:rPr>
                <w:rFonts w:eastAsia="Calibri"/>
                <w:sz w:val="16"/>
                <w:szCs w:val="16"/>
              </w:rPr>
            </w:pPr>
          </w:p>
        </w:tc>
      </w:tr>
      <w:tr w:rsidR="00846A9E" w:rsidRPr="00EA4B79" w:rsidTr="00846A9E">
        <w:tc>
          <w:tcPr>
            <w:tcW w:w="9889" w:type="dxa"/>
            <w:gridSpan w:val="2"/>
          </w:tcPr>
          <w:p w:rsidR="00846A9E" w:rsidRPr="00EA4B79" w:rsidRDefault="00846A9E" w:rsidP="000A5F00">
            <w:pPr>
              <w:pStyle w:val="affe"/>
              <w:tabs>
                <w:tab w:val="left" w:pos="3119"/>
                <w:tab w:val="left" w:pos="4536"/>
              </w:tabs>
              <w:jc w:val="both"/>
              <w:rPr>
                <w:rFonts w:eastAsia="Calibri"/>
                <w:sz w:val="16"/>
                <w:szCs w:val="16"/>
              </w:rPr>
            </w:pPr>
            <w:r w:rsidRPr="00EA4B79">
              <w:rPr>
                <w:rFonts w:eastAsia="Calibri"/>
                <w:sz w:val="16"/>
                <w:szCs w:val="16"/>
              </w:rPr>
              <w:t>Главы поселений Павловского муниципального района Воронежской области (по согласованию);</w:t>
            </w:r>
          </w:p>
          <w:p w:rsidR="00846A9E" w:rsidRPr="00EA4B79" w:rsidRDefault="00846A9E" w:rsidP="000A5F00">
            <w:pPr>
              <w:pStyle w:val="affe"/>
              <w:tabs>
                <w:tab w:val="left" w:pos="3119"/>
                <w:tab w:val="left" w:pos="4536"/>
              </w:tabs>
              <w:jc w:val="both"/>
              <w:rPr>
                <w:rFonts w:eastAsia="Calibri"/>
                <w:sz w:val="16"/>
                <w:szCs w:val="16"/>
              </w:rPr>
            </w:pPr>
          </w:p>
          <w:p w:rsidR="00846A9E" w:rsidRPr="00EA4B79" w:rsidRDefault="00846A9E" w:rsidP="000A5F00">
            <w:pPr>
              <w:pStyle w:val="affe"/>
              <w:tabs>
                <w:tab w:val="left" w:pos="3119"/>
                <w:tab w:val="left" w:pos="4536"/>
              </w:tabs>
              <w:jc w:val="both"/>
              <w:rPr>
                <w:rFonts w:eastAsia="Calibri"/>
                <w:sz w:val="16"/>
                <w:szCs w:val="16"/>
              </w:rPr>
            </w:pPr>
            <w:r w:rsidRPr="00EA4B79">
              <w:rPr>
                <w:rFonts w:eastAsia="Calibri"/>
                <w:sz w:val="16"/>
                <w:szCs w:val="16"/>
              </w:rPr>
              <w:t>Инвесторы, реализующие инвестиционные проекты на территории Павловского муниципального района (по согласованию).</w:t>
            </w:r>
          </w:p>
        </w:tc>
      </w:tr>
    </w:tbl>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p w:rsidR="00846A9E" w:rsidRPr="00EA4B79" w:rsidRDefault="00846A9E" w:rsidP="000A5F00">
      <w:pPr>
        <w:pStyle w:val="affe"/>
        <w:tabs>
          <w:tab w:val="left" w:pos="4536"/>
        </w:tabs>
        <w:rPr>
          <w:rFonts w:eastAsia="Calibri"/>
          <w:sz w:val="16"/>
          <w:szCs w:val="16"/>
        </w:rPr>
      </w:pPr>
    </w:p>
    <w:p w:rsidR="00846A9E" w:rsidRPr="00EA4B79" w:rsidRDefault="00846A9E" w:rsidP="000A5F00">
      <w:pPr>
        <w:pStyle w:val="affe"/>
        <w:tabs>
          <w:tab w:val="left" w:pos="4536"/>
        </w:tabs>
        <w:rPr>
          <w:sz w:val="16"/>
          <w:szCs w:val="16"/>
        </w:rPr>
      </w:pPr>
      <w:r w:rsidRPr="00EA4B79">
        <w:rPr>
          <w:sz w:val="16"/>
          <w:szCs w:val="16"/>
        </w:rPr>
        <w:t xml:space="preserve">Глава Павловского муниципального </w:t>
      </w:r>
    </w:p>
    <w:p w:rsidR="00846A9E" w:rsidRPr="00EA4B79" w:rsidRDefault="00846A9E" w:rsidP="000A5F00">
      <w:pPr>
        <w:pStyle w:val="affe"/>
        <w:tabs>
          <w:tab w:val="left" w:pos="4536"/>
        </w:tabs>
        <w:rPr>
          <w:sz w:val="16"/>
          <w:szCs w:val="16"/>
        </w:rPr>
      </w:pPr>
      <w:r w:rsidRPr="00EA4B79">
        <w:rPr>
          <w:sz w:val="16"/>
          <w:szCs w:val="16"/>
        </w:rPr>
        <w:t>района Воронежской области                                                                           М.Н. Янцов</w:t>
      </w:r>
    </w:p>
    <w:p w:rsidR="00846A9E" w:rsidRPr="00EA4B79" w:rsidRDefault="00846A9E" w:rsidP="000A5F00">
      <w:pPr>
        <w:tabs>
          <w:tab w:val="left" w:pos="4536"/>
        </w:tabs>
        <w:jc w:val="both"/>
        <w:rPr>
          <w:sz w:val="16"/>
          <w:szCs w:val="16"/>
        </w:rPr>
      </w:pPr>
    </w:p>
    <w:p w:rsidR="001673F3" w:rsidRPr="008C6B47" w:rsidRDefault="001673F3" w:rsidP="000A5F00">
      <w:pPr>
        <w:pStyle w:val="af6"/>
        <w:tabs>
          <w:tab w:val="left" w:pos="4536"/>
        </w:tabs>
        <w:rPr>
          <w:sz w:val="16"/>
          <w:szCs w:val="16"/>
        </w:rPr>
      </w:pPr>
    </w:p>
    <w:p w:rsidR="001673F3" w:rsidRPr="008C6B47" w:rsidRDefault="001673F3" w:rsidP="000A5F00">
      <w:pPr>
        <w:pStyle w:val="af6"/>
        <w:tabs>
          <w:tab w:val="left" w:pos="4536"/>
        </w:tabs>
        <w:rPr>
          <w:sz w:val="16"/>
          <w:szCs w:val="16"/>
        </w:rPr>
      </w:pPr>
      <w:r w:rsidRPr="008C6B47">
        <w:rPr>
          <w:sz w:val="16"/>
          <w:szCs w:val="16"/>
        </w:rPr>
        <w:t>АДМИНИСТРАЦИЯ ПАВЛОВСКОГО МУНИЦИПАЛЬНОГО РАЙОНА</w:t>
      </w:r>
    </w:p>
    <w:p w:rsidR="001673F3" w:rsidRPr="008C6B47" w:rsidRDefault="001673F3" w:rsidP="000A5F00">
      <w:pPr>
        <w:pStyle w:val="10"/>
        <w:tabs>
          <w:tab w:val="left" w:pos="4536"/>
        </w:tabs>
        <w:jc w:val="center"/>
        <w:rPr>
          <w:b w:val="0"/>
          <w:bCs w:val="0"/>
          <w:sz w:val="16"/>
          <w:szCs w:val="16"/>
        </w:rPr>
      </w:pPr>
      <w:r w:rsidRPr="008C6B47">
        <w:rPr>
          <w:sz w:val="16"/>
          <w:szCs w:val="16"/>
        </w:rPr>
        <w:t>ВОРОНЕЖСКОЙ ОБЛАСТИ</w:t>
      </w:r>
    </w:p>
    <w:p w:rsidR="001673F3" w:rsidRPr="008C6B47" w:rsidRDefault="001673F3" w:rsidP="000A5F00">
      <w:pPr>
        <w:tabs>
          <w:tab w:val="left" w:pos="4536"/>
        </w:tabs>
        <w:jc w:val="center"/>
        <w:rPr>
          <w:b/>
          <w:bCs/>
          <w:sz w:val="16"/>
          <w:szCs w:val="16"/>
        </w:rPr>
      </w:pPr>
    </w:p>
    <w:p w:rsidR="001673F3" w:rsidRPr="008C6B47" w:rsidRDefault="001673F3" w:rsidP="000A5F00">
      <w:pPr>
        <w:tabs>
          <w:tab w:val="left" w:pos="4536"/>
        </w:tabs>
        <w:jc w:val="center"/>
        <w:rPr>
          <w:b/>
          <w:bCs/>
          <w:sz w:val="16"/>
          <w:szCs w:val="16"/>
        </w:rPr>
      </w:pPr>
      <w:r w:rsidRPr="008C6B47">
        <w:rPr>
          <w:b/>
          <w:bCs/>
          <w:sz w:val="16"/>
          <w:szCs w:val="16"/>
        </w:rPr>
        <w:t>ПОСТАНОВЛЕНИЕ</w:t>
      </w:r>
    </w:p>
    <w:p w:rsidR="001673F3" w:rsidRPr="008C6B47" w:rsidRDefault="001673F3" w:rsidP="000A5F00">
      <w:pPr>
        <w:tabs>
          <w:tab w:val="left" w:pos="4536"/>
        </w:tabs>
        <w:spacing w:line="360" w:lineRule="auto"/>
        <w:rPr>
          <w:sz w:val="16"/>
          <w:szCs w:val="16"/>
        </w:rPr>
      </w:pPr>
      <w:r w:rsidRPr="008C6B47">
        <w:rPr>
          <w:sz w:val="16"/>
          <w:szCs w:val="16"/>
        </w:rPr>
        <w:t>от __</w:t>
      </w:r>
      <w:r w:rsidRPr="008C6B47">
        <w:rPr>
          <w:sz w:val="16"/>
          <w:szCs w:val="16"/>
          <w:u w:val="single"/>
        </w:rPr>
        <w:t>12,09.2024</w:t>
      </w:r>
      <w:r w:rsidRPr="008C6B47">
        <w:rPr>
          <w:sz w:val="16"/>
          <w:szCs w:val="16"/>
        </w:rPr>
        <w:t>__№__</w:t>
      </w:r>
      <w:r w:rsidRPr="008C6B47">
        <w:rPr>
          <w:sz w:val="16"/>
          <w:szCs w:val="16"/>
          <w:u w:val="single"/>
        </w:rPr>
        <w:t>676</w:t>
      </w:r>
      <w:r w:rsidRPr="008C6B47">
        <w:rPr>
          <w:sz w:val="16"/>
          <w:szCs w:val="16"/>
        </w:rPr>
        <w:t>__</w:t>
      </w:r>
    </w:p>
    <w:p w:rsidR="001673F3" w:rsidRPr="008C6B47" w:rsidRDefault="001673F3" w:rsidP="000A5F00">
      <w:pPr>
        <w:pStyle w:val="af6"/>
        <w:tabs>
          <w:tab w:val="left" w:pos="4536"/>
        </w:tabs>
        <w:rPr>
          <w:sz w:val="16"/>
          <w:szCs w:val="16"/>
        </w:rPr>
      </w:pPr>
    </w:p>
    <w:p w:rsidR="001673F3" w:rsidRPr="008C6B47" w:rsidRDefault="001673F3" w:rsidP="000A5F00">
      <w:pPr>
        <w:pStyle w:val="affe"/>
        <w:tabs>
          <w:tab w:val="left" w:pos="4536"/>
        </w:tabs>
        <w:rPr>
          <w:sz w:val="16"/>
          <w:szCs w:val="16"/>
        </w:rPr>
      </w:pPr>
      <w:r w:rsidRPr="008C6B47">
        <w:rPr>
          <w:sz w:val="16"/>
          <w:szCs w:val="16"/>
        </w:rPr>
        <w:t xml:space="preserve">О внесении изменений в постановление </w:t>
      </w:r>
    </w:p>
    <w:p w:rsidR="001673F3" w:rsidRPr="008C6B47" w:rsidRDefault="001673F3" w:rsidP="000A5F00">
      <w:pPr>
        <w:pStyle w:val="affe"/>
        <w:tabs>
          <w:tab w:val="left" w:pos="4536"/>
        </w:tabs>
        <w:rPr>
          <w:sz w:val="16"/>
          <w:szCs w:val="16"/>
        </w:rPr>
      </w:pPr>
      <w:r w:rsidRPr="008C6B47">
        <w:rPr>
          <w:sz w:val="16"/>
          <w:szCs w:val="16"/>
        </w:rPr>
        <w:t xml:space="preserve">администрации Павловского муниципального </w:t>
      </w:r>
    </w:p>
    <w:p w:rsidR="001673F3" w:rsidRPr="008C6B47" w:rsidRDefault="001673F3" w:rsidP="000A5F00">
      <w:pPr>
        <w:pStyle w:val="affe"/>
        <w:tabs>
          <w:tab w:val="left" w:pos="4536"/>
        </w:tabs>
        <w:rPr>
          <w:sz w:val="16"/>
          <w:szCs w:val="16"/>
        </w:rPr>
      </w:pPr>
      <w:r w:rsidRPr="008C6B47">
        <w:rPr>
          <w:sz w:val="16"/>
          <w:szCs w:val="16"/>
        </w:rPr>
        <w:t xml:space="preserve">района Воронежской области от 27.01.2017 № 39 «О создании </w:t>
      </w:r>
    </w:p>
    <w:p w:rsidR="001673F3" w:rsidRPr="008C6B47" w:rsidRDefault="001673F3" w:rsidP="000A5F00">
      <w:pPr>
        <w:pStyle w:val="affe"/>
        <w:tabs>
          <w:tab w:val="left" w:pos="4536"/>
        </w:tabs>
        <w:rPr>
          <w:sz w:val="16"/>
          <w:szCs w:val="16"/>
        </w:rPr>
      </w:pPr>
      <w:r w:rsidRPr="008C6B47">
        <w:rPr>
          <w:sz w:val="16"/>
          <w:szCs w:val="16"/>
        </w:rPr>
        <w:t>комиссии по противодействию незаконному</w:t>
      </w:r>
    </w:p>
    <w:p w:rsidR="001673F3" w:rsidRPr="008C6B47" w:rsidRDefault="001673F3" w:rsidP="000A5F00">
      <w:pPr>
        <w:pStyle w:val="affe"/>
        <w:tabs>
          <w:tab w:val="left" w:pos="4536"/>
        </w:tabs>
        <w:rPr>
          <w:sz w:val="16"/>
          <w:szCs w:val="16"/>
        </w:rPr>
      </w:pPr>
      <w:r w:rsidRPr="008C6B47">
        <w:rPr>
          <w:sz w:val="16"/>
          <w:szCs w:val="16"/>
        </w:rPr>
        <w:t xml:space="preserve">обороту промышленной продукции  </w:t>
      </w:r>
    </w:p>
    <w:p w:rsidR="001673F3" w:rsidRPr="008C6B47" w:rsidRDefault="001673F3" w:rsidP="000A5F00">
      <w:pPr>
        <w:pStyle w:val="affe"/>
        <w:tabs>
          <w:tab w:val="left" w:pos="4536"/>
        </w:tabs>
        <w:rPr>
          <w:sz w:val="16"/>
          <w:szCs w:val="16"/>
        </w:rPr>
      </w:pPr>
      <w:r w:rsidRPr="008C6B47">
        <w:rPr>
          <w:sz w:val="16"/>
          <w:szCs w:val="16"/>
        </w:rPr>
        <w:t xml:space="preserve">в  Павловском муниципальном районе» </w:t>
      </w:r>
    </w:p>
    <w:p w:rsidR="001673F3" w:rsidRPr="008C6B47" w:rsidRDefault="001673F3" w:rsidP="000A5F00">
      <w:pPr>
        <w:pStyle w:val="affe"/>
        <w:tabs>
          <w:tab w:val="left" w:pos="4536"/>
        </w:tabs>
        <w:jc w:val="both"/>
        <w:rPr>
          <w:sz w:val="16"/>
          <w:szCs w:val="16"/>
        </w:rPr>
      </w:pPr>
    </w:p>
    <w:p w:rsidR="001673F3" w:rsidRPr="008C6B47" w:rsidRDefault="001673F3" w:rsidP="000A5F00">
      <w:pPr>
        <w:pStyle w:val="affe"/>
        <w:tabs>
          <w:tab w:val="left" w:pos="4536"/>
        </w:tabs>
        <w:jc w:val="both"/>
        <w:rPr>
          <w:sz w:val="16"/>
          <w:szCs w:val="16"/>
        </w:rPr>
      </w:pPr>
    </w:p>
    <w:p w:rsidR="001673F3" w:rsidRPr="008C6B47" w:rsidRDefault="001673F3" w:rsidP="000A5F00">
      <w:pPr>
        <w:pStyle w:val="affe"/>
        <w:tabs>
          <w:tab w:val="left" w:pos="4536"/>
        </w:tabs>
        <w:jc w:val="both"/>
        <w:rPr>
          <w:sz w:val="16"/>
          <w:szCs w:val="16"/>
        </w:rPr>
      </w:pPr>
      <w:r w:rsidRPr="008C6B47">
        <w:rPr>
          <w:sz w:val="16"/>
          <w:szCs w:val="16"/>
        </w:rPr>
        <w:t xml:space="preserve">В целях актуализации состава </w:t>
      </w:r>
      <w:r w:rsidRPr="008C6B47">
        <w:rPr>
          <w:rFonts w:eastAsia="Calibri"/>
          <w:sz w:val="16"/>
          <w:szCs w:val="16"/>
        </w:rPr>
        <w:t>комиссии по противодействию незаконному обороту промышленной продукции в Павловском муниципальном районе Воронежской области</w:t>
      </w:r>
    </w:p>
    <w:p w:rsidR="001673F3" w:rsidRPr="008C6B47" w:rsidRDefault="001673F3" w:rsidP="000A5F00">
      <w:pPr>
        <w:tabs>
          <w:tab w:val="left" w:pos="4536"/>
        </w:tabs>
        <w:jc w:val="both"/>
        <w:rPr>
          <w:sz w:val="16"/>
          <w:szCs w:val="16"/>
        </w:rPr>
      </w:pPr>
    </w:p>
    <w:p w:rsidR="001673F3" w:rsidRPr="008C6B47" w:rsidRDefault="001673F3" w:rsidP="000A5F00">
      <w:pPr>
        <w:tabs>
          <w:tab w:val="left" w:pos="4536"/>
        </w:tabs>
        <w:jc w:val="center"/>
        <w:rPr>
          <w:sz w:val="16"/>
          <w:szCs w:val="16"/>
        </w:rPr>
      </w:pPr>
      <w:r w:rsidRPr="008C6B47">
        <w:rPr>
          <w:sz w:val="16"/>
          <w:szCs w:val="16"/>
        </w:rPr>
        <w:t>ПОСТАНОВЛЯЕТ:</w:t>
      </w:r>
    </w:p>
    <w:p w:rsidR="001673F3" w:rsidRPr="008C6B47" w:rsidRDefault="001673F3" w:rsidP="000A5F00">
      <w:pPr>
        <w:tabs>
          <w:tab w:val="left" w:pos="4536"/>
        </w:tabs>
        <w:ind w:right="46"/>
        <w:jc w:val="both"/>
        <w:rPr>
          <w:sz w:val="16"/>
          <w:szCs w:val="16"/>
        </w:rPr>
      </w:pPr>
    </w:p>
    <w:p w:rsidR="001673F3" w:rsidRPr="008C6B47" w:rsidRDefault="001673F3" w:rsidP="000A5F00">
      <w:pPr>
        <w:pStyle w:val="affe"/>
        <w:tabs>
          <w:tab w:val="left" w:pos="4536"/>
        </w:tabs>
        <w:jc w:val="both"/>
        <w:rPr>
          <w:sz w:val="16"/>
          <w:szCs w:val="16"/>
        </w:rPr>
      </w:pPr>
      <w:r w:rsidRPr="008C6B47">
        <w:rPr>
          <w:sz w:val="16"/>
          <w:szCs w:val="16"/>
        </w:rPr>
        <w:t>1. Внести изменения в постановление администрации Павловского муниципального района Воронежской области от 27.01.2017 № 39 «О создании комиссии по противодействию незаконному обороту промышленной продукции в Павловском муниципальном районе», изложив приложение № 2 в редакции согласно приложению к настоящему постановлению.</w:t>
      </w:r>
    </w:p>
    <w:p w:rsidR="001673F3" w:rsidRPr="008C6B47" w:rsidRDefault="001673F3" w:rsidP="000A5F00">
      <w:pPr>
        <w:pStyle w:val="affe"/>
        <w:tabs>
          <w:tab w:val="left" w:pos="4536"/>
        </w:tabs>
        <w:jc w:val="both"/>
        <w:rPr>
          <w:sz w:val="16"/>
          <w:szCs w:val="16"/>
        </w:rPr>
      </w:pPr>
      <w:r w:rsidRPr="008C6B47">
        <w:rPr>
          <w:sz w:val="16"/>
          <w:szCs w:val="16"/>
        </w:rPr>
        <w:t>2. Признать утратившим силу постановление администрации Павловского муниципального района Воронежской области от 24.07.2023 № 667 «О внесении изменений в постановление администрации Павловского муниципального района от 27.01.2017 № 39 «О создании комиссии по противодействию незаконному обороту промышленной продукции в Павловском муниципальном районе».</w:t>
      </w:r>
    </w:p>
    <w:p w:rsidR="001673F3" w:rsidRPr="008C6B47" w:rsidRDefault="001673F3" w:rsidP="000A5F00">
      <w:pPr>
        <w:pStyle w:val="affe"/>
        <w:tabs>
          <w:tab w:val="left" w:pos="4536"/>
        </w:tabs>
        <w:jc w:val="both"/>
        <w:rPr>
          <w:sz w:val="16"/>
          <w:szCs w:val="16"/>
        </w:rPr>
      </w:pPr>
    </w:p>
    <w:p w:rsidR="001673F3" w:rsidRPr="008C6B47" w:rsidRDefault="001673F3" w:rsidP="000A5F00">
      <w:pPr>
        <w:pStyle w:val="affe"/>
        <w:tabs>
          <w:tab w:val="left" w:pos="4536"/>
        </w:tabs>
        <w:jc w:val="both"/>
        <w:rPr>
          <w:sz w:val="16"/>
          <w:szCs w:val="16"/>
        </w:rPr>
      </w:pPr>
    </w:p>
    <w:p w:rsidR="001673F3" w:rsidRPr="008C6B47" w:rsidRDefault="001673F3" w:rsidP="000A5F00">
      <w:pPr>
        <w:pStyle w:val="affe"/>
        <w:tabs>
          <w:tab w:val="left" w:pos="4536"/>
        </w:tabs>
        <w:rPr>
          <w:sz w:val="16"/>
          <w:szCs w:val="16"/>
        </w:rPr>
      </w:pPr>
      <w:r w:rsidRPr="008C6B47">
        <w:rPr>
          <w:sz w:val="16"/>
          <w:szCs w:val="16"/>
        </w:rPr>
        <w:t>Глава Павловского</w:t>
      </w:r>
    </w:p>
    <w:p w:rsidR="001673F3" w:rsidRPr="008C6B47" w:rsidRDefault="001673F3" w:rsidP="000A5F00">
      <w:pPr>
        <w:pStyle w:val="affe"/>
        <w:tabs>
          <w:tab w:val="left" w:pos="4536"/>
        </w:tabs>
        <w:jc w:val="both"/>
        <w:rPr>
          <w:sz w:val="16"/>
          <w:szCs w:val="16"/>
        </w:rPr>
      </w:pPr>
      <w:r w:rsidRPr="008C6B47">
        <w:rPr>
          <w:sz w:val="16"/>
          <w:szCs w:val="16"/>
        </w:rPr>
        <w:t>муниципального района</w:t>
      </w:r>
    </w:p>
    <w:p w:rsidR="001673F3" w:rsidRPr="008C6B47" w:rsidRDefault="001673F3" w:rsidP="000A5F00">
      <w:pPr>
        <w:pStyle w:val="affe"/>
        <w:tabs>
          <w:tab w:val="left" w:pos="4536"/>
        </w:tabs>
        <w:jc w:val="both"/>
        <w:rPr>
          <w:sz w:val="16"/>
          <w:szCs w:val="16"/>
        </w:rPr>
      </w:pPr>
      <w:r w:rsidRPr="008C6B47">
        <w:rPr>
          <w:sz w:val="16"/>
          <w:szCs w:val="16"/>
        </w:rPr>
        <w:t>Воронежской области                                                                                 М.Н. Янцов</w:t>
      </w:r>
    </w:p>
    <w:p w:rsidR="001673F3" w:rsidRPr="008C6B47" w:rsidRDefault="001673F3" w:rsidP="000A5F00">
      <w:pPr>
        <w:pStyle w:val="affe"/>
        <w:tabs>
          <w:tab w:val="left" w:pos="4536"/>
        </w:tabs>
        <w:jc w:val="both"/>
        <w:rPr>
          <w:sz w:val="16"/>
          <w:szCs w:val="16"/>
        </w:rPr>
      </w:pPr>
    </w:p>
    <w:p w:rsidR="001673F3" w:rsidRPr="008C6B47" w:rsidRDefault="001673F3" w:rsidP="000A5F00">
      <w:pPr>
        <w:pStyle w:val="affe"/>
        <w:tabs>
          <w:tab w:val="left" w:pos="4536"/>
        </w:tabs>
        <w:jc w:val="both"/>
        <w:rPr>
          <w:sz w:val="16"/>
          <w:szCs w:val="16"/>
        </w:rPr>
      </w:pPr>
    </w:p>
    <w:p w:rsidR="001673F3" w:rsidRPr="008C6B47" w:rsidRDefault="001673F3" w:rsidP="000A5F00">
      <w:pPr>
        <w:pStyle w:val="affe"/>
        <w:tabs>
          <w:tab w:val="left" w:pos="4536"/>
        </w:tabs>
        <w:jc w:val="both"/>
        <w:rPr>
          <w:sz w:val="16"/>
          <w:szCs w:val="16"/>
        </w:rPr>
      </w:pPr>
    </w:p>
    <w:p w:rsidR="001673F3" w:rsidRPr="008C6B47" w:rsidRDefault="001673F3" w:rsidP="000A5F00">
      <w:pPr>
        <w:tabs>
          <w:tab w:val="left" w:pos="4536"/>
        </w:tabs>
        <w:jc w:val="both"/>
        <w:rPr>
          <w:sz w:val="16"/>
          <w:szCs w:val="16"/>
        </w:rPr>
      </w:pP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4536"/>
        </w:tabs>
        <w:rPr>
          <w:sz w:val="16"/>
          <w:szCs w:val="16"/>
        </w:rPr>
      </w:pPr>
      <w:r w:rsidRPr="008C6B47">
        <w:rPr>
          <w:sz w:val="16"/>
          <w:szCs w:val="16"/>
        </w:rPr>
        <w:t xml:space="preserve">                                                                               Приложение </w:t>
      </w:r>
    </w:p>
    <w:p w:rsidR="001673F3" w:rsidRPr="008C6B47" w:rsidRDefault="001673F3" w:rsidP="000A5F00">
      <w:pPr>
        <w:pStyle w:val="affe"/>
        <w:tabs>
          <w:tab w:val="left" w:pos="4536"/>
        </w:tabs>
        <w:rPr>
          <w:sz w:val="16"/>
          <w:szCs w:val="16"/>
        </w:rPr>
      </w:pPr>
      <w:r w:rsidRPr="008C6B47">
        <w:rPr>
          <w:sz w:val="16"/>
          <w:szCs w:val="16"/>
        </w:rPr>
        <w:t xml:space="preserve">                                                                               к постановлению администрации  </w:t>
      </w:r>
    </w:p>
    <w:p w:rsidR="001673F3" w:rsidRPr="008C6B47" w:rsidRDefault="001673F3" w:rsidP="000A5F00">
      <w:pPr>
        <w:pStyle w:val="affe"/>
        <w:tabs>
          <w:tab w:val="left" w:pos="4536"/>
        </w:tabs>
        <w:rPr>
          <w:sz w:val="16"/>
          <w:szCs w:val="16"/>
        </w:rPr>
      </w:pPr>
      <w:r w:rsidRPr="008C6B47">
        <w:rPr>
          <w:sz w:val="16"/>
          <w:szCs w:val="16"/>
        </w:rPr>
        <w:lastRenderedPageBreak/>
        <w:t xml:space="preserve">                                                                               Павловского муниципального района</w:t>
      </w:r>
    </w:p>
    <w:p w:rsidR="001673F3" w:rsidRPr="008C6B47" w:rsidRDefault="001673F3" w:rsidP="000A5F00">
      <w:pPr>
        <w:pStyle w:val="affe"/>
        <w:tabs>
          <w:tab w:val="left" w:pos="4536"/>
        </w:tabs>
        <w:rPr>
          <w:sz w:val="16"/>
          <w:szCs w:val="16"/>
        </w:rPr>
      </w:pPr>
      <w:r w:rsidRPr="008C6B47">
        <w:rPr>
          <w:sz w:val="16"/>
          <w:szCs w:val="16"/>
        </w:rPr>
        <w:t xml:space="preserve">                                                                               Воронежской области </w:t>
      </w:r>
    </w:p>
    <w:p w:rsidR="001673F3" w:rsidRPr="008C6B47" w:rsidRDefault="001673F3" w:rsidP="000A5F00">
      <w:pPr>
        <w:tabs>
          <w:tab w:val="left" w:pos="4536"/>
        </w:tabs>
        <w:spacing w:line="360" w:lineRule="auto"/>
        <w:rPr>
          <w:sz w:val="16"/>
          <w:szCs w:val="16"/>
        </w:rPr>
      </w:pPr>
      <w:r w:rsidRPr="008C6B47">
        <w:rPr>
          <w:sz w:val="16"/>
          <w:szCs w:val="16"/>
        </w:rPr>
        <w:t xml:space="preserve">                                                                               от __</w:t>
      </w:r>
      <w:r w:rsidRPr="008C6B47">
        <w:rPr>
          <w:sz w:val="16"/>
          <w:szCs w:val="16"/>
          <w:u w:val="single"/>
        </w:rPr>
        <w:t>12,09.2024</w:t>
      </w:r>
      <w:r w:rsidRPr="008C6B47">
        <w:rPr>
          <w:sz w:val="16"/>
          <w:szCs w:val="16"/>
        </w:rPr>
        <w:t>__№__</w:t>
      </w:r>
      <w:r w:rsidRPr="008C6B47">
        <w:rPr>
          <w:sz w:val="16"/>
          <w:szCs w:val="16"/>
          <w:u w:val="single"/>
        </w:rPr>
        <w:t>676</w:t>
      </w:r>
      <w:r w:rsidRPr="008C6B47">
        <w:rPr>
          <w:sz w:val="16"/>
          <w:szCs w:val="16"/>
        </w:rPr>
        <w:t>__</w:t>
      </w: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4536"/>
        </w:tabs>
        <w:jc w:val="center"/>
        <w:rPr>
          <w:rFonts w:eastAsia="Calibri"/>
          <w:sz w:val="16"/>
          <w:szCs w:val="16"/>
        </w:rPr>
      </w:pPr>
      <w:r w:rsidRPr="008C6B47">
        <w:rPr>
          <w:rFonts w:eastAsia="Calibri"/>
          <w:sz w:val="16"/>
          <w:szCs w:val="16"/>
        </w:rPr>
        <w:t>СОСТАВ</w:t>
      </w:r>
    </w:p>
    <w:p w:rsidR="001673F3" w:rsidRPr="008C6B47" w:rsidRDefault="001673F3" w:rsidP="000A5F00">
      <w:pPr>
        <w:pStyle w:val="affe"/>
        <w:tabs>
          <w:tab w:val="left" w:pos="4536"/>
        </w:tabs>
        <w:jc w:val="center"/>
        <w:rPr>
          <w:rFonts w:eastAsia="Calibri"/>
          <w:sz w:val="16"/>
          <w:szCs w:val="16"/>
        </w:rPr>
      </w:pPr>
      <w:r w:rsidRPr="008C6B47">
        <w:rPr>
          <w:rFonts w:eastAsia="Calibri"/>
          <w:sz w:val="16"/>
          <w:szCs w:val="16"/>
        </w:rPr>
        <w:t>комиссии по противодействию незаконному обороту промышленной продукции в Павловском муниципальном районе Воронежской области</w:t>
      </w:r>
    </w:p>
    <w:p w:rsidR="001673F3" w:rsidRPr="008C6B47" w:rsidRDefault="001673F3" w:rsidP="000A5F00">
      <w:pPr>
        <w:pStyle w:val="affe"/>
        <w:tabs>
          <w:tab w:val="left" w:pos="4536"/>
        </w:tabs>
        <w:jc w:val="center"/>
        <w:rPr>
          <w:rFonts w:eastAsia="Calibri"/>
          <w:sz w:val="16"/>
          <w:szCs w:val="16"/>
        </w:rPr>
      </w:pPr>
    </w:p>
    <w:p w:rsidR="001673F3" w:rsidRPr="008C6B47" w:rsidRDefault="001673F3" w:rsidP="000A5F00">
      <w:pPr>
        <w:pStyle w:val="affe"/>
        <w:tabs>
          <w:tab w:val="left" w:pos="3119"/>
          <w:tab w:val="left" w:pos="4536"/>
        </w:tabs>
        <w:rPr>
          <w:rFonts w:eastAsia="Calibri"/>
          <w:sz w:val="16"/>
          <w:szCs w:val="16"/>
        </w:rPr>
      </w:pPr>
      <w:r w:rsidRPr="008C6B47">
        <w:rPr>
          <w:rFonts w:eastAsia="Calibri"/>
          <w:sz w:val="16"/>
          <w:szCs w:val="16"/>
        </w:rPr>
        <w:t xml:space="preserve">Янцов М.Н.                                –  глава Павловского  муниципального района,  </w:t>
      </w:r>
    </w:p>
    <w:p w:rsidR="001673F3" w:rsidRPr="008C6B47" w:rsidRDefault="001673F3" w:rsidP="000A5F00">
      <w:pPr>
        <w:pStyle w:val="affe"/>
        <w:tabs>
          <w:tab w:val="left" w:pos="3119"/>
          <w:tab w:val="left" w:pos="4536"/>
        </w:tabs>
        <w:rPr>
          <w:rFonts w:eastAsia="Calibri"/>
          <w:sz w:val="16"/>
          <w:szCs w:val="16"/>
        </w:rPr>
      </w:pPr>
      <w:r w:rsidRPr="008C6B47">
        <w:rPr>
          <w:rFonts w:eastAsia="Calibri"/>
          <w:sz w:val="16"/>
          <w:szCs w:val="16"/>
        </w:rPr>
        <w:t xml:space="preserve">                                                    председатель комиссии</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4536"/>
        </w:tabs>
        <w:rPr>
          <w:sz w:val="16"/>
          <w:szCs w:val="16"/>
        </w:rPr>
      </w:pPr>
      <w:r w:rsidRPr="008C6B47">
        <w:rPr>
          <w:rFonts w:eastAsia="Calibri"/>
          <w:sz w:val="16"/>
          <w:szCs w:val="16"/>
        </w:rPr>
        <w:t xml:space="preserve">Хабаров А.Г.                             </w:t>
      </w:r>
      <w:r w:rsidRPr="008C6B47">
        <w:rPr>
          <w:sz w:val="16"/>
          <w:szCs w:val="16"/>
        </w:rPr>
        <w:t xml:space="preserve"> </w:t>
      </w:r>
      <w:r w:rsidRPr="008C6B47">
        <w:rPr>
          <w:rFonts w:eastAsia="Calibri"/>
          <w:sz w:val="16"/>
          <w:szCs w:val="16"/>
        </w:rPr>
        <w:t>–</w:t>
      </w:r>
      <w:r w:rsidRPr="008C6B47">
        <w:rPr>
          <w:sz w:val="16"/>
          <w:szCs w:val="16"/>
        </w:rPr>
        <w:t xml:space="preserve"> заместитель главы администрации – начальник  </w:t>
      </w:r>
    </w:p>
    <w:p w:rsidR="001673F3" w:rsidRPr="008C6B47" w:rsidRDefault="001673F3" w:rsidP="000A5F00">
      <w:pPr>
        <w:pStyle w:val="affe"/>
        <w:tabs>
          <w:tab w:val="left" w:pos="4536"/>
        </w:tabs>
        <w:rPr>
          <w:sz w:val="16"/>
          <w:szCs w:val="16"/>
        </w:rPr>
      </w:pPr>
      <w:r w:rsidRPr="008C6B47">
        <w:rPr>
          <w:sz w:val="16"/>
          <w:szCs w:val="16"/>
        </w:rPr>
        <w:t xml:space="preserve">                                                    отдела социально - экономического развития, </w:t>
      </w:r>
    </w:p>
    <w:p w:rsidR="001673F3" w:rsidRPr="008C6B47" w:rsidRDefault="001673F3" w:rsidP="000A5F00">
      <w:pPr>
        <w:pStyle w:val="affe"/>
        <w:tabs>
          <w:tab w:val="left" w:pos="4536"/>
        </w:tabs>
        <w:rPr>
          <w:sz w:val="16"/>
          <w:szCs w:val="16"/>
        </w:rPr>
      </w:pPr>
      <w:r w:rsidRPr="008C6B47">
        <w:rPr>
          <w:sz w:val="16"/>
          <w:szCs w:val="16"/>
        </w:rPr>
        <w:t xml:space="preserve">                                                    муниципального контроля и поддержки </w:t>
      </w:r>
    </w:p>
    <w:p w:rsidR="001673F3" w:rsidRPr="008C6B47" w:rsidRDefault="001673F3" w:rsidP="000A5F00">
      <w:pPr>
        <w:pStyle w:val="affe"/>
        <w:tabs>
          <w:tab w:val="left" w:pos="4536"/>
        </w:tabs>
        <w:rPr>
          <w:sz w:val="16"/>
          <w:szCs w:val="16"/>
        </w:rPr>
      </w:pPr>
      <w:r w:rsidRPr="008C6B47">
        <w:rPr>
          <w:sz w:val="16"/>
          <w:szCs w:val="16"/>
        </w:rPr>
        <w:t xml:space="preserve">                                                    предпринимательства администрации </w:t>
      </w:r>
    </w:p>
    <w:p w:rsidR="001673F3" w:rsidRPr="008C6B47" w:rsidRDefault="001673F3" w:rsidP="000A5F00">
      <w:pPr>
        <w:pStyle w:val="affe"/>
        <w:tabs>
          <w:tab w:val="left" w:pos="4536"/>
        </w:tabs>
        <w:rPr>
          <w:sz w:val="16"/>
          <w:szCs w:val="16"/>
        </w:rPr>
      </w:pPr>
      <w:r w:rsidRPr="008C6B47">
        <w:rPr>
          <w:sz w:val="16"/>
          <w:szCs w:val="16"/>
        </w:rPr>
        <w:t xml:space="preserve">                                                    Павловского муниципального района, заместитель </w:t>
      </w:r>
    </w:p>
    <w:p w:rsidR="001673F3" w:rsidRPr="008C6B47" w:rsidRDefault="001673F3" w:rsidP="000A5F00">
      <w:pPr>
        <w:pStyle w:val="affe"/>
        <w:tabs>
          <w:tab w:val="left" w:pos="3402"/>
          <w:tab w:val="left" w:pos="3544"/>
          <w:tab w:val="left" w:pos="3969"/>
          <w:tab w:val="left" w:pos="4536"/>
        </w:tabs>
        <w:rPr>
          <w:sz w:val="16"/>
          <w:szCs w:val="16"/>
        </w:rPr>
      </w:pPr>
      <w:r w:rsidRPr="008C6B47">
        <w:rPr>
          <w:sz w:val="16"/>
          <w:szCs w:val="16"/>
        </w:rPr>
        <w:t xml:space="preserve">                                                    председателя комиссии</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4536"/>
        </w:tabs>
        <w:rPr>
          <w:rFonts w:eastAsia="Calibri"/>
          <w:sz w:val="16"/>
          <w:szCs w:val="16"/>
        </w:rPr>
      </w:pPr>
      <w:r w:rsidRPr="008C6B47">
        <w:rPr>
          <w:rFonts w:eastAsia="Calibri"/>
          <w:sz w:val="16"/>
          <w:szCs w:val="16"/>
        </w:rPr>
        <w:t xml:space="preserve">Сушкин П.В..                           – начальник отдела МВД России по Павловскому      </w:t>
      </w:r>
    </w:p>
    <w:p w:rsidR="001673F3" w:rsidRPr="008C6B47" w:rsidRDefault="001673F3" w:rsidP="000A5F00">
      <w:pPr>
        <w:pStyle w:val="affe"/>
        <w:tabs>
          <w:tab w:val="left" w:pos="4536"/>
        </w:tabs>
        <w:rPr>
          <w:rFonts w:eastAsia="Calibri"/>
          <w:sz w:val="16"/>
          <w:szCs w:val="16"/>
        </w:rPr>
      </w:pPr>
      <w:r w:rsidRPr="008C6B47">
        <w:rPr>
          <w:rFonts w:eastAsia="Calibri"/>
          <w:sz w:val="16"/>
          <w:szCs w:val="16"/>
        </w:rPr>
        <w:t xml:space="preserve">                                                    району, заместитель председателя комиссии            </w:t>
      </w:r>
    </w:p>
    <w:p w:rsidR="001673F3" w:rsidRPr="008C6B47" w:rsidRDefault="001673F3" w:rsidP="000A5F00">
      <w:pPr>
        <w:pStyle w:val="affe"/>
        <w:tabs>
          <w:tab w:val="left" w:pos="4536"/>
        </w:tabs>
        <w:rPr>
          <w:rFonts w:eastAsia="Calibri"/>
          <w:sz w:val="16"/>
          <w:szCs w:val="16"/>
        </w:rPr>
      </w:pPr>
      <w:r w:rsidRPr="008C6B47">
        <w:rPr>
          <w:rFonts w:eastAsia="Calibri"/>
          <w:sz w:val="16"/>
          <w:szCs w:val="16"/>
        </w:rPr>
        <w:t xml:space="preserve">                                                    (по согласованию) </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Зеленова Е.А.                             – ведущий экономист отдела социально-         </w:t>
      </w: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                                                    экономического развития, муниципального контроля </w:t>
      </w: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                                                    и поддержки предпринимательства администрации  </w:t>
      </w: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                                                    Павловского муниципального района», </w:t>
      </w: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                                                    секретарь комиссии</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4536"/>
        </w:tabs>
        <w:rPr>
          <w:rFonts w:eastAsia="Calibri"/>
          <w:sz w:val="16"/>
          <w:szCs w:val="16"/>
        </w:rPr>
      </w:pPr>
      <w:r w:rsidRPr="008C6B47">
        <w:rPr>
          <w:rFonts w:eastAsia="Calibri"/>
          <w:sz w:val="16"/>
          <w:szCs w:val="16"/>
        </w:rPr>
        <w:t>Члены комиссии:</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3402"/>
          <w:tab w:val="left" w:pos="4536"/>
        </w:tabs>
        <w:rPr>
          <w:sz w:val="16"/>
          <w:szCs w:val="16"/>
        </w:rPr>
      </w:pPr>
      <w:r w:rsidRPr="008C6B47">
        <w:rPr>
          <w:rFonts w:eastAsia="Calibri"/>
          <w:sz w:val="16"/>
          <w:szCs w:val="16"/>
        </w:rPr>
        <w:t>Никитин П.О.                             –</w:t>
      </w:r>
      <w:r w:rsidRPr="008C6B47">
        <w:rPr>
          <w:sz w:val="16"/>
          <w:szCs w:val="16"/>
        </w:rPr>
        <w:t xml:space="preserve">  руководитель муниципального отдела по </w:t>
      </w:r>
    </w:p>
    <w:p w:rsidR="001673F3" w:rsidRPr="008C6B47" w:rsidRDefault="001673F3" w:rsidP="000A5F00">
      <w:pPr>
        <w:pStyle w:val="affe"/>
        <w:tabs>
          <w:tab w:val="left" w:pos="4536"/>
        </w:tabs>
        <w:rPr>
          <w:sz w:val="16"/>
          <w:szCs w:val="16"/>
        </w:rPr>
      </w:pPr>
      <w:r w:rsidRPr="008C6B47">
        <w:rPr>
          <w:sz w:val="16"/>
          <w:szCs w:val="16"/>
        </w:rPr>
        <w:t xml:space="preserve">                                                     управлению муниципальным имуществом     </w:t>
      </w:r>
    </w:p>
    <w:p w:rsidR="001673F3" w:rsidRPr="008C6B47" w:rsidRDefault="001673F3" w:rsidP="000A5F00">
      <w:pPr>
        <w:pStyle w:val="affe"/>
        <w:tabs>
          <w:tab w:val="left" w:pos="4536"/>
        </w:tabs>
        <w:rPr>
          <w:sz w:val="16"/>
          <w:szCs w:val="16"/>
        </w:rPr>
      </w:pPr>
      <w:r w:rsidRPr="008C6B47">
        <w:rPr>
          <w:sz w:val="16"/>
          <w:szCs w:val="16"/>
        </w:rPr>
        <w:t xml:space="preserve">                                                     администрации Павловского  муниципального </w:t>
      </w:r>
    </w:p>
    <w:p w:rsidR="001673F3" w:rsidRPr="008C6B47" w:rsidRDefault="001673F3" w:rsidP="000A5F00">
      <w:pPr>
        <w:pStyle w:val="affe"/>
        <w:tabs>
          <w:tab w:val="left" w:pos="4536"/>
        </w:tabs>
        <w:rPr>
          <w:sz w:val="16"/>
          <w:szCs w:val="16"/>
        </w:rPr>
      </w:pPr>
      <w:r w:rsidRPr="008C6B47">
        <w:rPr>
          <w:sz w:val="16"/>
          <w:szCs w:val="16"/>
        </w:rPr>
        <w:t xml:space="preserve">                                                     района;</w:t>
      </w:r>
    </w:p>
    <w:p w:rsidR="001673F3" w:rsidRPr="008C6B47" w:rsidRDefault="001673F3" w:rsidP="000A5F00">
      <w:pPr>
        <w:pStyle w:val="affe"/>
        <w:tabs>
          <w:tab w:val="left" w:pos="3402"/>
          <w:tab w:val="left" w:pos="4536"/>
        </w:tabs>
        <w:rPr>
          <w:rFonts w:eastAsia="Calibri"/>
          <w:sz w:val="16"/>
          <w:szCs w:val="16"/>
        </w:rPr>
      </w:pP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Кудинов А.Ю.                           – начальник отдела по строительству, жилищно- </w:t>
      </w:r>
    </w:p>
    <w:p w:rsidR="001673F3" w:rsidRPr="008C6B47" w:rsidRDefault="001673F3" w:rsidP="000A5F00">
      <w:pPr>
        <w:pStyle w:val="affe"/>
        <w:tabs>
          <w:tab w:val="left" w:pos="4536"/>
        </w:tabs>
        <w:rPr>
          <w:rFonts w:eastAsia="Calibri"/>
          <w:sz w:val="16"/>
          <w:szCs w:val="16"/>
        </w:rPr>
      </w:pPr>
      <w:r w:rsidRPr="008C6B47">
        <w:rPr>
          <w:rFonts w:eastAsia="Calibri"/>
          <w:sz w:val="16"/>
          <w:szCs w:val="16"/>
        </w:rPr>
        <w:t xml:space="preserve">                                                    коммунальному хозяйству и транспорту  </w:t>
      </w:r>
    </w:p>
    <w:p w:rsidR="001673F3" w:rsidRPr="008C6B47" w:rsidRDefault="001673F3" w:rsidP="000A5F00">
      <w:pPr>
        <w:pStyle w:val="affe"/>
        <w:tabs>
          <w:tab w:val="left" w:pos="4536"/>
        </w:tabs>
        <w:ind w:right="-284"/>
        <w:rPr>
          <w:rFonts w:eastAsia="Calibri"/>
          <w:sz w:val="16"/>
          <w:szCs w:val="16"/>
        </w:rPr>
      </w:pPr>
      <w:r w:rsidRPr="008C6B47">
        <w:rPr>
          <w:rFonts w:eastAsia="Calibri"/>
          <w:sz w:val="16"/>
          <w:szCs w:val="16"/>
        </w:rPr>
        <w:t xml:space="preserve">                                                    администрации Павловского  муниципального района;</w:t>
      </w: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3402"/>
          <w:tab w:val="left" w:pos="4536"/>
        </w:tabs>
        <w:rPr>
          <w:sz w:val="16"/>
          <w:szCs w:val="16"/>
        </w:rPr>
      </w:pPr>
      <w:r w:rsidRPr="008C6B47">
        <w:rPr>
          <w:sz w:val="16"/>
          <w:szCs w:val="16"/>
        </w:rPr>
        <w:t xml:space="preserve">Лыкова   А.С.                             </w:t>
      </w:r>
      <w:r w:rsidRPr="008C6B47">
        <w:rPr>
          <w:rFonts w:eastAsia="Calibri"/>
          <w:sz w:val="16"/>
          <w:szCs w:val="16"/>
        </w:rPr>
        <w:t>–</w:t>
      </w:r>
      <w:r w:rsidRPr="008C6B47">
        <w:rPr>
          <w:sz w:val="16"/>
          <w:szCs w:val="16"/>
        </w:rPr>
        <w:t xml:space="preserve">  начальник отдела по архитектуре и  </w:t>
      </w:r>
    </w:p>
    <w:p w:rsidR="001673F3" w:rsidRPr="008C6B47" w:rsidRDefault="001673F3" w:rsidP="000A5F00">
      <w:pPr>
        <w:pStyle w:val="affe"/>
        <w:tabs>
          <w:tab w:val="left" w:pos="3402"/>
          <w:tab w:val="left" w:pos="4536"/>
        </w:tabs>
        <w:rPr>
          <w:sz w:val="16"/>
          <w:szCs w:val="16"/>
        </w:rPr>
      </w:pPr>
      <w:r w:rsidRPr="008C6B47">
        <w:rPr>
          <w:sz w:val="16"/>
          <w:szCs w:val="16"/>
        </w:rPr>
        <w:t xml:space="preserve">                                                    градостроительству администрации Павловского  </w:t>
      </w:r>
    </w:p>
    <w:p w:rsidR="001673F3" w:rsidRPr="008C6B47" w:rsidRDefault="001673F3" w:rsidP="000A5F00">
      <w:pPr>
        <w:pStyle w:val="affe"/>
        <w:tabs>
          <w:tab w:val="left" w:pos="3402"/>
          <w:tab w:val="left" w:pos="4536"/>
        </w:tabs>
        <w:rPr>
          <w:sz w:val="16"/>
          <w:szCs w:val="16"/>
        </w:rPr>
      </w:pPr>
      <w:r w:rsidRPr="008C6B47">
        <w:rPr>
          <w:sz w:val="16"/>
          <w:szCs w:val="16"/>
        </w:rPr>
        <w:t xml:space="preserve">                                                    муниципального  района; </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3402"/>
          <w:tab w:val="left" w:pos="4536"/>
        </w:tabs>
        <w:rPr>
          <w:sz w:val="16"/>
          <w:szCs w:val="16"/>
        </w:rPr>
      </w:pPr>
      <w:r w:rsidRPr="008C6B47">
        <w:rPr>
          <w:sz w:val="16"/>
          <w:szCs w:val="16"/>
        </w:rPr>
        <w:t xml:space="preserve">Жиляева Ю.С.                           </w:t>
      </w:r>
      <w:r w:rsidRPr="008C6B47">
        <w:rPr>
          <w:rFonts w:eastAsia="Calibri"/>
          <w:sz w:val="16"/>
          <w:szCs w:val="16"/>
        </w:rPr>
        <w:t>–  н</w:t>
      </w:r>
      <w:r w:rsidRPr="008C6B47">
        <w:rPr>
          <w:sz w:val="16"/>
          <w:szCs w:val="16"/>
        </w:rPr>
        <w:t xml:space="preserve">ачальник отдела правового обеспечения </w:t>
      </w:r>
    </w:p>
    <w:p w:rsidR="001673F3" w:rsidRPr="008C6B47" w:rsidRDefault="001673F3" w:rsidP="000A5F00">
      <w:pPr>
        <w:pStyle w:val="affe"/>
        <w:tabs>
          <w:tab w:val="left" w:pos="3402"/>
          <w:tab w:val="left" w:pos="4536"/>
        </w:tabs>
        <w:rPr>
          <w:sz w:val="16"/>
          <w:szCs w:val="16"/>
        </w:rPr>
      </w:pPr>
      <w:r w:rsidRPr="008C6B47">
        <w:rPr>
          <w:sz w:val="16"/>
          <w:szCs w:val="16"/>
        </w:rPr>
        <w:t xml:space="preserve">                                                    и противодействия коррупции администрации</w:t>
      </w:r>
    </w:p>
    <w:p w:rsidR="001673F3" w:rsidRPr="008C6B47" w:rsidRDefault="001673F3" w:rsidP="000A5F00">
      <w:pPr>
        <w:pStyle w:val="affe"/>
        <w:tabs>
          <w:tab w:val="left" w:pos="4536"/>
        </w:tabs>
        <w:rPr>
          <w:sz w:val="16"/>
          <w:szCs w:val="16"/>
        </w:rPr>
      </w:pPr>
      <w:r w:rsidRPr="008C6B47">
        <w:rPr>
          <w:sz w:val="16"/>
          <w:szCs w:val="16"/>
        </w:rPr>
        <w:t xml:space="preserve">                                                    Павловского муниципального района;</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3402"/>
          <w:tab w:val="left" w:pos="4536"/>
        </w:tabs>
        <w:rPr>
          <w:rFonts w:eastAsia="Calibri"/>
          <w:sz w:val="16"/>
          <w:szCs w:val="16"/>
        </w:rPr>
      </w:pPr>
      <w:r w:rsidRPr="008C6B47">
        <w:rPr>
          <w:sz w:val="16"/>
          <w:szCs w:val="16"/>
        </w:rPr>
        <w:t xml:space="preserve">Мамонтов В.В.                          </w:t>
      </w:r>
      <w:r w:rsidRPr="008C6B47">
        <w:rPr>
          <w:rFonts w:eastAsia="Calibri"/>
          <w:sz w:val="16"/>
          <w:szCs w:val="16"/>
        </w:rPr>
        <w:t xml:space="preserve">–  директор МКУ ПМР «Управление сельского  </w:t>
      </w:r>
    </w:p>
    <w:p w:rsidR="001673F3" w:rsidRPr="008C6B47" w:rsidRDefault="001673F3" w:rsidP="000A5F00">
      <w:pPr>
        <w:pStyle w:val="affe"/>
        <w:tabs>
          <w:tab w:val="left" w:pos="4536"/>
        </w:tabs>
        <w:rPr>
          <w:rFonts w:eastAsia="Calibri"/>
          <w:sz w:val="16"/>
          <w:szCs w:val="16"/>
        </w:rPr>
      </w:pPr>
      <w:r w:rsidRPr="008C6B47">
        <w:rPr>
          <w:rFonts w:eastAsia="Calibri"/>
          <w:sz w:val="16"/>
          <w:szCs w:val="16"/>
        </w:rPr>
        <w:t xml:space="preserve">                                                    хозяйства»;</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3402"/>
          <w:tab w:val="left" w:pos="4536"/>
        </w:tabs>
        <w:rPr>
          <w:sz w:val="16"/>
          <w:szCs w:val="16"/>
        </w:rPr>
      </w:pPr>
      <w:r w:rsidRPr="008C6B47">
        <w:rPr>
          <w:sz w:val="16"/>
          <w:szCs w:val="16"/>
        </w:rPr>
        <w:lastRenderedPageBreak/>
        <w:t xml:space="preserve">Шульц М.В.                               </w:t>
      </w:r>
      <w:r w:rsidRPr="008C6B47">
        <w:rPr>
          <w:rFonts w:eastAsia="Calibri"/>
          <w:sz w:val="16"/>
          <w:szCs w:val="16"/>
        </w:rPr>
        <w:t>–</w:t>
      </w:r>
      <w:r w:rsidRPr="008C6B47">
        <w:rPr>
          <w:sz w:val="16"/>
          <w:szCs w:val="16"/>
        </w:rPr>
        <w:t xml:space="preserve">  начальник ТО Управления Роспотребнадзора по  </w:t>
      </w:r>
    </w:p>
    <w:p w:rsidR="001673F3" w:rsidRPr="008C6B47" w:rsidRDefault="001673F3" w:rsidP="000A5F00">
      <w:pPr>
        <w:pStyle w:val="affe"/>
        <w:tabs>
          <w:tab w:val="left" w:pos="4536"/>
        </w:tabs>
        <w:rPr>
          <w:sz w:val="16"/>
          <w:szCs w:val="16"/>
        </w:rPr>
      </w:pPr>
      <w:r w:rsidRPr="008C6B47">
        <w:rPr>
          <w:sz w:val="16"/>
          <w:szCs w:val="16"/>
        </w:rPr>
        <w:t xml:space="preserve">                                                    Воронежской области в Павловском, Богучарском,          </w:t>
      </w:r>
    </w:p>
    <w:p w:rsidR="001673F3" w:rsidRPr="008C6B47" w:rsidRDefault="001673F3" w:rsidP="000A5F00">
      <w:pPr>
        <w:pStyle w:val="affe"/>
        <w:tabs>
          <w:tab w:val="left" w:pos="3402"/>
          <w:tab w:val="left" w:pos="4536"/>
        </w:tabs>
        <w:rPr>
          <w:rFonts w:eastAsia="Calibri"/>
          <w:sz w:val="16"/>
          <w:szCs w:val="16"/>
        </w:rPr>
      </w:pPr>
      <w:r w:rsidRPr="008C6B47">
        <w:rPr>
          <w:sz w:val="16"/>
          <w:szCs w:val="16"/>
        </w:rPr>
        <w:t xml:space="preserve">                                                    В - Мамонском районах </w:t>
      </w:r>
      <w:r w:rsidRPr="008C6B47">
        <w:rPr>
          <w:rFonts w:eastAsia="Calibri"/>
          <w:sz w:val="16"/>
          <w:szCs w:val="16"/>
        </w:rPr>
        <w:t>(по согласованию);</w:t>
      </w: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3119"/>
          <w:tab w:val="left" w:pos="3402"/>
          <w:tab w:val="left" w:pos="4536"/>
        </w:tabs>
        <w:rPr>
          <w:rFonts w:eastAsia="Calibri"/>
          <w:sz w:val="16"/>
          <w:szCs w:val="16"/>
        </w:rPr>
      </w:pPr>
      <w:r w:rsidRPr="008C6B47">
        <w:rPr>
          <w:sz w:val="16"/>
          <w:szCs w:val="16"/>
        </w:rPr>
        <w:t xml:space="preserve">Степанов В.А.                           </w:t>
      </w:r>
      <w:r w:rsidRPr="008C6B47">
        <w:rPr>
          <w:rFonts w:eastAsia="Calibri"/>
          <w:sz w:val="16"/>
          <w:szCs w:val="16"/>
        </w:rPr>
        <w:t xml:space="preserve">–  руководитель БУ ВО «Павловская районная   </w:t>
      </w:r>
    </w:p>
    <w:p w:rsidR="001673F3" w:rsidRPr="008C6B47" w:rsidRDefault="001673F3" w:rsidP="000A5F00">
      <w:pPr>
        <w:pStyle w:val="affe"/>
        <w:tabs>
          <w:tab w:val="left" w:pos="3119"/>
          <w:tab w:val="left" w:pos="3402"/>
          <w:tab w:val="left" w:pos="4536"/>
        </w:tabs>
        <w:rPr>
          <w:rFonts w:eastAsia="Calibri"/>
          <w:sz w:val="16"/>
          <w:szCs w:val="16"/>
        </w:rPr>
      </w:pPr>
      <w:r w:rsidRPr="008C6B47">
        <w:rPr>
          <w:rFonts w:eastAsia="Calibri"/>
          <w:sz w:val="16"/>
          <w:szCs w:val="16"/>
        </w:rPr>
        <w:t xml:space="preserve">                                                    станция  по борьбе с болезнями животных»</w:t>
      </w:r>
      <w:r w:rsidRPr="008C6B47">
        <w:rPr>
          <w:sz w:val="16"/>
          <w:szCs w:val="16"/>
        </w:rPr>
        <w:t xml:space="preserve"> </w:t>
      </w:r>
      <w:r w:rsidRPr="008C6B47">
        <w:rPr>
          <w:rFonts w:eastAsia="Calibri"/>
          <w:sz w:val="16"/>
          <w:szCs w:val="16"/>
        </w:rPr>
        <w:t xml:space="preserve">(по  </w:t>
      </w: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                                                    согласованию);</w:t>
      </w: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3402"/>
          <w:tab w:val="left" w:pos="4536"/>
        </w:tabs>
        <w:rPr>
          <w:rFonts w:eastAsia="Calibri"/>
          <w:sz w:val="16"/>
          <w:szCs w:val="16"/>
        </w:rPr>
      </w:pPr>
      <w:r w:rsidRPr="008C6B47">
        <w:rPr>
          <w:sz w:val="16"/>
          <w:szCs w:val="16"/>
        </w:rPr>
        <w:t xml:space="preserve">Королюк А.С.                            </w:t>
      </w:r>
      <w:r w:rsidRPr="008C6B47">
        <w:rPr>
          <w:rFonts w:eastAsia="Calibri"/>
          <w:sz w:val="16"/>
          <w:szCs w:val="16"/>
        </w:rPr>
        <w:t xml:space="preserve">–  главный врач БУЗ ВО «Павловкая РБ» (по  </w:t>
      </w:r>
    </w:p>
    <w:p w:rsidR="001673F3" w:rsidRPr="008C6B47" w:rsidRDefault="001673F3" w:rsidP="000A5F00">
      <w:pPr>
        <w:pStyle w:val="affe"/>
        <w:tabs>
          <w:tab w:val="left" w:pos="3402"/>
          <w:tab w:val="left" w:pos="4536"/>
        </w:tabs>
        <w:rPr>
          <w:rFonts w:eastAsia="Calibri"/>
          <w:sz w:val="16"/>
          <w:szCs w:val="16"/>
        </w:rPr>
      </w:pPr>
      <w:r w:rsidRPr="008C6B47">
        <w:rPr>
          <w:rFonts w:eastAsia="Calibri"/>
          <w:sz w:val="16"/>
          <w:szCs w:val="16"/>
        </w:rPr>
        <w:t xml:space="preserve">                                                    согласованию);</w:t>
      </w:r>
    </w:p>
    <w:p w:rsidR="001673F3" w:rsidRPr="008C6B47" w:rsidRDefault="001673F3" w:rsidP="000A5F00">
      <w:pPr>
        <w:pStyle w:val="affe"/>
        <w:tabs>
          <w:tab w:val="left" w:pos="4536"/>
        </w:tabs>
        <w:rPr>
          <w:rFonts w:eastAsia="Calibri"/>
          <w:sz w:val="16"/>
          <w:szCs w:val="16"/>
        </w:rPr>
      </w:pPr>
    </w:p>
    <w:p w:rsidR="001673F3" w:rsidRPr="008C6B47" w:rsidRDefault="001673F3" w:rsidP="000A5F00">
      <w:pPr>
        <w:pStyle w:val="affe"/>
        <w:tabs>
          <w:tab w:val="left" w:pos="4536"/>
        </w:tabs>
        <w:rPr>
          <w:sz w:val="16"/>
          <w:szCs w:val="16"/>
        </w:rPr>
      </w:pPr>
      <w:r w:rsidRPr="008C6B47">
        <w:rPr>
          <w:sz w:val="16"/>
          <w:szCs w:val="16"/>
        </w:rPr>
        <w:t xml:space="preserve">Корнилов А.И.                           </w:t>
      </w:r>
      <w:r w:rsidRPr="008C6B47">
        <w:rPr>
          <w:rFonts w:eastAsia="Calibri"/>
          <w:sz w:val="16"/>
          <w:szCs w:val="16"/>
        </w:rPr>
        <w:t xml:space="preserve">–  </w:t>
      </w:r>
      <w:r w:rsidRPr="008C6B47">
        <w:rPr>
          <w:sz w:val="16"/>
          <w:szCs w:val="16"/>
        </w:rPr>
        <w:t xml:space="preserve">председатель общественного консультационного </w:t>
      </w:r>
    </w:p>
    <w:p w:rsidR="001673F3" w:rsidRPr="008C6B47" w:rsidRDefault="001673F3" w:rsidP="000A5F00">
      <w:pPr>
        <w:pStyle w:val="affe"/>
        <w:tabs>
          <w:tab w:val="left" w:pos="4536"/>
        </w:tabs>
        <w:rPr>
          <w:sz w:val="16"/>
          <w:szCs w:val="16"/>
        </w:rPr>
      </w:pPr>
      <w:r w:rsidRPr="008C6B47">
        <w:rPr>
          <w:sz w:val="16"/>
          <w:szCs w:val="16"/>
        </w:rPr>
        <w:t xml:space="preserve">                                                    Совета по предпринимательству Павловского </w:t>
      </w:r>
    </w:p>
    <w:p w:rsidR="001673F3" w:rsidRPr="008C6B47" w:rsidRDefault="001673F3" w:rsidP="000A5F00">
      <w:pPr>
        <w:pStyle w:val="affe"/>
        <w:tabs>
          <w:tab w:val="left" w:pos="3402"/>
          <w:tab w:val="left" w:pos="4536"/>
        </w:tabs>
        <w:rPr>
          <w:sz w:val="16"/>
          <w:szCs w:val="16"/>
        </w:rPr>
      </w:pPr>
      <w:r w:rsidRPr="008C6B47">
        <w:rPr>
          <w:sz w:val="16"/>
          <w:szCs w:val="16"/>
        </w:rPr>
        <w:t xml:space="preserve">                                                    муниципального района (по согласованию).</w:t>
      </w: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4536"/>
        </w:tabs>
        <w:rPr>
          <w:sz w:val="16"/>
          <w:szCs w:val="16"/>
        </w:rPr>
      </w:pPr>
      <w:r w:rsidRPr="008C6B47">
        <w:rPr>
          <w:sz w:val="16"/>
          <w:szCs w:val="16"/>
        </w:rPr>
        <w:t>Глава Павловского</w:t>
      </w:r>
    </w:p>
    <w:p w:rsidR="001673F3" w:rsidRPr="008C6B47" w:rsidRDefault="001673F3" w:rsidP="000A5F00">
      <w:pPr>
        <w:pStyle w:val="affe"/>
        <w:tabs>
          <w:tab w:val="left" w:pos="4536"/>
        </w:tabs>
        <w:jc w:val="both"/>
        <w:rPr>
          <w:sz w:val="16"/>
          <w:szCs w:val="16"/>
        </w:rPr>
      </w:pPr>
      <w:r w:rsidRPr="008C6B47">
        <w:rPr>
          <w:sz w:val="16"/>
          <w:szCs w:val="16"/>
        </w:rPr>
        <w:t>муниципального района</w:t>
      </w:r>
    </w:p>
    <w:p w:rsidR="001673F3" w:rsidRPr="008C6B47" w:rsidRDefault="001673F3" w:rsidP="000A5F00">
      <w:pPr>
        <w:pStyle w:val="affe"/>
        <w:tabs>
          <w:tab w:val="left" w:pos="4536"/>
        </w:tabs>
        <w:jc w:val="both"/>
        <w:rPr>
          <w:sz w:val="16"/>
          <w:szCs w:val="16"/>
        </w:rPr>
      </w:pPr>
      <w:r w:rsidRPr="008C6B47">
        <w:rPr>
          <w:sz w:val="16"/>
          <w:szCs w:val="16"/>
        </w:rPr>
        <w:t>Воронежской области                                                                                М.Н. Янцов</w:t>
      </w: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4536"/>
        </w:tabs>
        <w:rPr>
          <w:sz w:val="16"/>
          <w:szCs w:val="16"/>
        </w:rPr>
      </w:pPr>
    </w:p>
    <w:p w:rsidR="001673F3" w:rsidRPr="008C6B47" w:rsidRDefault="001673F3" w:rsidP="000A5F00">
      <w:pPr>
        <w:pStyle w:val="affe"/>
        <w:tabs>
          <w:tab w:val="left" w:pos="4536"/>
        </w:tabs>
        <w:rPr>
          <w:sz w:val="16"/>
          <w:szCs w:val="16"/>
        </w:rPr>
      </w:pPr>
    </w:p>
    <w:p w:rsidR="00846A9E" w:rsidRPr="00EA4B79" w:rsidRDefault="00846A9E" w:rsidP="000A5F00">
      <w:pPr>
        <w:pStyle w:val="ConsPlusNormal"/>
        <w:tabs>
          <w:tab w:val="left" w:pos="1276"/>
          <w:tab w:val="left" w:pos="4536"/>
        </w:tabs>
        <w:ind w:firstLine="0"/>
        <w:jc w:val="both"/>
        <w:rPr>
          <w:rFonts w:ascii="Times New Roman" w:hAnsi="Times New Roman"/>
          <w:sz w:val="16"/>
          <w:szCs w:val="16"/>
        </w:rPr>
      </w:pPr>
    </w:p>
    <w:p w:rsidR="00846A9E" w:rsidRPr="00EA4B79" w:rsidRDefault="00846A9E" w:rsidP="000A5F00">
      <w:pPr>
        <w:tabs>
          <w:tab w:val="left" w:pos="4536"/>
        </w:tabs>
        <w:rPr>
          <w:sz w:val="16"/>
          <w:szCs w:val="16"/>
        </w:rPr>
      </w:pPr>
    </w:p>
    <w:p w:rsidR="00846A9E" w:rsidRPr="00EA4B79" w:rsidRDefault="00846A9E" w:rsidP="000A5F00">
      <w:pPr>
        <w:tabs>
          <w:tab w:val="left" w:pos="4536"/>
        </w:tabs>
        <w:rPr>
          <w:sz w:val="16"/>
          <w:szCs w:val="16"/>
        </w:rPr>
      </w:pPr>
    </w:p>
    <w:p w:rsidR="00F61A4E" w:rsidRPr="00F61A4E" w:rsidRDefault="00F61A4E" w:rsidP="000A5F00">
      <w:pPr>
        <w:tabs>
          <w:tab w:val="left" w:pos="4536"/>
        </w:tabs>
        <w:rPr>
          <w:sz w:val="16"/>
          <w:szCs w:val="16"/>
        </w:rPr>
      </w:pPr>
    </w:p>
    <w:p w:rsidR="00F61A4E" w:rsidRDefault="00F61A4E" w:rsidP="000A5F00">
      <w:pPr>
        <w:tabs>
          <w:tab w:val="left" w:pos="4536"/>
        </w:tabs>
        <w:rPr>
          <w:sz w:val="16"/>
          <w:szCs w:val="16"/>
        </w:rPr>
      </w:pPr>
    </w:p>
    <w:p w:rsidR="00457098" w:rsidRDefault="00457098" w:rsidP="000A5F00">
      <w:pPr>
        <w:tabs>
          <w:tab w:val="left" w:pos="4536"/>
        </w:tabs>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0A5F00">
            <w:pPr>
              <w:tabs>
                <w:tab w:val="left" w:pos="4536"/>
              </w:tabs>
              <w:jc w:val="center"/>
              <w:rPr>
                <w:b/>
              </w:rPr>
            </w:pPr>
            <w:r>
              <w:rPr>
                <w:b/>
              </w:rPr>
              <w:t>Городское поселение город Павловск</w:t>
            </w:r>
          </w:p>
        </w:tc>
      </w:tr>
    </w:tbl>
    <w:p w:rsidR="00457098" w:rsidRDefault="00457098" w:rsidP="000A5F00">
      <w:pPr>
        <w:tabs>
          <w:tab w:val="left" w:pos="4536"/>
        </w:tabs>
        <w:rPr>
          <w:sz w:val="16"/>
          <w:szCs w:val="16"/>
        </w:rPr>
      </w:pPr>
    </w:p>
    <w:p w:rsidR="000A5F00" w:rsidRPr="005D6AF3" w:rsidRDefault="000A5F00" w:rsidP="000A5F00">
      <w:pPr>
        <w:pStyle w:val="3"/>
        <w:keepNext w:val="0"/>
        <w:widowControl w:val="0"/>
        <w:tabs>
          <w:tab w:val="left" w:pos="4536"/>
        </w:tabs>
        <w:suppressAutoHyphens w:val="0"/>
        <w:rPr>
          <w:rFonts w:ascii="Times New Roman" w:hAnsi="Times New Roman"/>
          <w:b w:val="0"/>
          <w:sz w:val="16"/>
          <w:szCs w:val="16"/>
        </w:rPr>
      </w:pPr>
      <w:r w:rsidRPr="005D6AF3">
        <w:rPr>
          <w:rFonts w:ascii="Times New Roman" w:hAnsi="Times New Roman"/>
          <w:b w:val="0"/>
          <w:sz w:val="16"/>
          <w:szCs w:val="16"/>
        </w:rPr>
        <w:t xml:space="preserve"> АДМИНИСТРАЦИЯ ГОРОДСКОГО ПОСЕЛЕНИЯ - </w:t>
      </w:r>
    </w:p>
    <w:p w:rsidR="000A5F00" w:rsidRPr="005D6AF3" w:rsidRDefault="000A5F00" w:rsidP="000A5F00">
      <w:pPr>
        <w:pStyle w:val="5"/>
        <w:widowControl w:val="0"/>
        <w:tabs>
          <w:tab w:val="left" w:pos="4536"/>
        </w:tabs>
        <w:jc w:val="center"/>
        <w:rPr>
          <w:sz w:val="16"/>
          <w:szCs w:val="16"/>
        </w:rPr>
      </w:pPr>
      <w:r w:rsidRPr="005D6AF3">
        <w:rPr>
          <w:sz w:val="16"/>
          <w:szCs w:val="16"/>
        </w:rPr>
        <w:t>ГОРОД ПАВЛОВСК</w:t>
      </w:r>
    </w:p>
    <w:p w:rsidR="000A5F00" w:rsidRPr="005D6AF3" w:rsidRDefault="000A5F00" w:rsidP="000A5F00">
      <w:pPr>
        <w:widowControl w:val="0"/>
        <w:tabs>
          <w:tab w:val="left" w:pos="4536"/>
        </w:tabs>
        <w:jc w:val="center"/>
        <w:rPr>
          <w:b/>
          <w:sz w:val="16"/>
          <w:szCs w:val="16"/>
        </w:rPr>
      </w:pPr>
      <w:r w:rsidRPr="005D6AF3">
        <w:rPr>
          <w:b/>
          <w:sz w:val="16"/>
          <w:szCs w:val="16"/>
        </w:rPr>
        <w:t>ПАВЛОВСКОГО МУНИЦИПАЛЬНОГО РАЙОНА</w:t>
      </w:r>
    </w:p>
    <w:p w:rsidR="000A5F00" w:rsidRPr="005D6AF3" w:rsidRDefault="000A5F00" w:rsidP="000A5F00">
      <w:pPr>
        <w:pStyle w:val="6"/>
        <w:widowControl w:val="0"/>
        <w:tabs>
          <w:tab w:val="left" w:pos="4536"/>
        </w:tabs>
        <w:rPr>
          <w:sz w:val="16"/>
          <w:szCs w:val="16"/>
        </w:rPr>
      </w:pPr>
      <w:r w:rsidRPr="005D6AF3">
        <w:rPr>
          <w:sz w:val="16"/>
          <w:szCs w:val="16"/>
        </w:rPr>
        <w:t>ВОРОНЕЖСКОЙ ОБЛАСТИ</w:t>
      </w:r>
    </w:p>
    <w:p w:rsidR="000A5F00" w:rsidRPr="005D6AF3" w:rsidRDefault="000A5F00" w:rsidP="000A5F00">
      <w:pPr>
        <w:widowControl w:val="0"/>
        <w:tabs>
          <w:tab w:val="left" w:pos="4536"/>
        </w:tabs>
        <w:jc w:val="center"/>
        <w:rPr>
          <w:sz w:val="16"/>
          <w:szCs w:val="16"/>
        </w:rPr>
      </w:pPr>
    </w:p>
    <w:p w:rsidR="000A5F00" w:rsidRPr="005D6AF3" w:rsidRDefault="000A5F00" w:rsidP="000A5F00">
      <w:pPr>
        <w:widowControl w:val="0"/>
        <w:tabs>
          <w:tab w:val="left" w:pos="4536"/>
        </w:tabs>
        <w:jc w:val="center"/>
        <w:rPr>
          <w:b/>
          <w:sz w:val="16"/>
          <w:szCs w:val="16"/>
        </w:rPr>
      </w:pPr>
      <w:r w:rsidRPr="005D6AF3">
        <w:rPr>
          <w:b/>
          <w:sz w:val="16"/>
          <w:szCs w:val="16"/>
        </w:rPr>
        <w:t>П О С Т А Н О В Л Е Н И Е</w:t>
      </w:r>
    </w:p>
    <w:p w:rsidR="000A5F00" w:rsidRPr="005D6AF3" w:rsidRDefault="000A5F00" w:rsidP="000A5F00">
      <w:pPr>
        <w:widowControl w:val="0"/>
        <w:pBdr>
          <w:bottom w:val="thinThickSmallGap" w:sz="24" w:space="1" w:color="auto"/>
        </w:pBdr>
        <w:tabs>
          <w:tab w:val="left" w:pos="0"/>
          <w:tab w:val="left" w:pos="4536"/>
        </w:tabs>
        <w:rPr>
          <w:sz w:val="16"/>
          <w:szCs w:val="16"/>
        </w:rPr>
      </w:pPr>
    </w:p>
    <w:p w:rsidR="000A5F00" w:rsidRPr="005D6AF3" w:rsidRDefault="000A5F00" w:rsidP="000A5F00">
      <w:pPr>
        <w:widowControl w:val="0"/>
        <w:pBdr>
          <w:bottom w:val="single" w:sz="4" w:space="1" w:color="auto"/>
        </w:pBdr>
        <w:tabs>
          <w:tab w:val="left" w:pos="4536"/>
        </w:tabs>
        <w:ind w:right="74"/>
        <w:rPr>
          <w:sz w:val="16"/>
          <w:szCs w:val="16"/>
        </w:rPr>
      </w:pPr>
      <w:r w:rsidRPr="005D6AF3">
        <w:rPr>
          <w:sz w:val="16"/>
          <w:szCs w:val="16"/>
        </w:rPr>
        <w:t xml:space="preserve">от  30.08.2024 г.       </w:t>
      </w:r>
      <w:r w:rsidRPr="005D6AF3">
        <w:rPr>
          <w:sz w:val="16"/>
          <w:szCs w:val="16"/>
        </w:rPr>
        <w:tab/>
      </w:r>
      <w:r w:rsidRPr="005D6AF3">
        <w:rPr>
          <w:sz w:val="16"/>
          <w:szCs w:val="16"/>
        </w:rPr>
        <w:tab/>
      </w:r>
      <w:r w:rsidRPr="005D6AF3">
        <w:rPr>
          <w:sz w:val="16"/>
          <w:szCs w:val="16"/>
        </w:rPr>
        <w:tab/>
        <w:t xml:space="preserve">                №  415       </w:t>
      </w:r>
    </w:p>
    <w:p w:rsidR="000A5F00" w:rsidRPr="005D6AF3" w:rsidRDefault="000A5F00" w:rsidP="000A5F00">
      <w:pPr>
        <w:widowControl w:val="0"/>
        <w:shd w:val="clear" w:color="auto" w:fill="FFFFFF"/>
        <w:tabs>
          <w:tab w:val="left" w:pos="4536"/>
        </w:tabs>
        <w:spacing w:line="274" w:lineRule="exact"/>
        <w:ind w:right="74"/>
        <w:rPr>
          <w:sz w:val="16"/>
          <w:szCs w:val="16"/>
        </w:rPr>
      </w:pPr>
      <w:r w:rsidRPr="005D6AF3">
        <w:rPr>
          <w:sz w:val="16"/>
          <w:szCs w:val="16"/>
        </w:rPr>
        <w:t>г. Павловск</w:t>
      </w:r>
    </w:p>
    <w:p w:rsidR="000A5F00" w:rsidRPr="005D6AF3" w:rsidRDefault="000A5F00" w:rsidP="000A5F00">
      <w:pPr>
        <w:widowControl w:val="0"/>
        <w:tabs>
          <w:tab w:val="left" w:pos="4536"/>
        </w:tabs>
        <w:ind w:right="74"/>
        <w:jc w:val="both"/>
        <w:rPr>
          <w:sz w:val="16"/>
          <w:szCs w:val="16"/>
        </w:rPr>
      </w:pPr>
      <w:r w:rsidRPr="005D6AF3">
        <w:rPr>
          <w:sz w:val="16"/>
          <w:szCs w:val="16"/>
        </w:rPr>
        <w:t>О внесении изменений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w:t>
      </w:r>
    </w:p>
    <w:p w:rsidR="000A5F00" w:rsidRPr="005D6AF3" w:rsidRDefault="000A5F00" w:rsidP="000A5F00">
      <w:pPr>
        <w:widowControl w:val="0"/>
        <w:tabs>
          <w:tab w:val="left" w:pos="4536"/>
        </w:tabs>
        <w:ind w:right="74"/>
        <w:jc w:val="both"/>
        <w:rPr>
          <w:sz w:val="16"/>
          <w:szCs w:val="16"/>
        </w:rPr>
      </w:pPr>
      <w:r w:rsidRPr="005D6AF3">
        <w:rPr>
          <w:sz w:val="16"/>
          <w:szCs w:val="16"/>
        </w:rPr>
        <w:t>Воронежской области»</w:t>
      </w:r>
    </w:p>
    <w:p w:rsidR="000A5F00" w:rsidRPr="005D6AF3" w:rsidRDefault="000A5F00" w:rsidP="000A5F00">
      <w:pPr>
        <w:widowControl w:val="0"/>
        <w:tabs>
          <w:tab w:val="left" w:pos="4536"/>
        </w:tabs>
        <w:rPr>
          <w:sz w:val="16"/>
          <w:szCs w:val="16"/>
        </w:rPr>
      </w:pPr>
    </w:p>
    <w:p w:rsidR="000A5F00" w:rsidRPr="005D6AF3" w:rsidRDefault="000A5F00" w:rsidP="000A5F00">
      <w:pPr>
        <w:widowControl w:val="0"/>
        <w:tabs>
          <w:tab w:val="left" w:pos="4536"/>
        </w:tabs>
        <w:jc w:val="both"/>
        <w:rPr>
          <w:sz w:val="16"/>
          <w:szCs w:val="16"/>
        </w:rPr>
      </w:pPr>
      <w:r w:rsidRPr="005D6AF3">
        <w:rPr>
          <w:sz w:val="16"/>
          <w:szCs w:val="16"/>
        </w:rPr>
        <w:tab/>
        <w:t xml:space="preserve">В соответствии с Федеральным законом от 28.12.2009г. № 381-ФЗ «Об основах государственного регулирования торговой деятельности в Российской Федерации», ст. 14 Федерального закона от 06.10.2003 № 131-ФЗ «Об общих принципах организации местного самоуправления в Российской Федерации», приказом министерства предпринимательства, торговли и туризма Воронежской области от 15.01.2024 № 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решением Совета народных депутатов городского поселения – город Павловск от 27.12.2016 г. №65 «Об утверждении Положения 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(в редакции </w:t>
      </w:r>
      <w:r w:rsidRPr="005D6AF3">
        <w:rPr>
          <w:sz w:val="16"/>
          <w:szCs w:val="16"/>
        </w:rPr>
        <w:lastRenderedPageBreak/>
        <w:t>решений Совета народных депутатов городского поселения – город Павловск от 14.03.2017 г. №78, от 15.04.2021 г. №26), руководствуясь Уставом городского поселения - город Павловск, администрация городского поселения - город Павловск</w:t>
      </w:r>
    </w:p>
    <w:p w:rsidR="000A5F00" w:rsidRPr="005D6AF3" w:rsidRDefault="000A5F00" w:rsidP="000A5F00">
      <w:pPr>
        <w:widowControl w:val="0"/>
        <w:tabs>
          <w:tab w:val="left" w:pos="4536"/>
        </w:tabs>
        <w:jc w:val="both"/>
        <w:rPr>
          <w:sz w:val="16"/>
          <w:szCs w:val="16"/>
        </w:rPr>
      </w:pPr>
    </w:p>
    <w:p w:rsidR="000A5F00" w:rsidRPr="005D6AF3" w:rsidRDefault="000A5F00" w:rsidP="000A5F00">
      <w:pPr>
        <w:pStyle w:val="ConsPlusNormal"/>
        <w:tabs>
          <w:tab w:val="left" w:pos="4536"/>
        </w:tabs>
        <w:suppressAutoHyphens w:val="0"/>
        <w:ind w:firstLine="0"/>
        <w:jc w:val="center"/>
        <w:rPr>
          <w:rFonts w:ascii="Times New Roman" w:hAnsi="Times New Roman"/>
          <w:sz w:val="16"/>
          <w:szCs w:val="16"/>
        </w:rPr>
      </w:pPr>
      <w:r w:rsidRPr="005D6AF3">
        <w:rPr>
          <w:rFonts w:ascii="Times New Roman" w:hAnsi="Times New Roman"/>
          <w:sz w:val="16"/>
          <w:szCs w:val="16"/>
        </w:rPr>
        <w:t xml:space="preserve">ПОСТАНОВЛЯЕТ: </w:t>
      </w:r>
    </w:p>
    <w:p w:rsidR="000A5F00" w:rsidRPr="005D6AF3" w:rsidRDefault="000A5F00" w:rsidP="000A5F00">
      <w:pPr>
        <w:pStyle w:val="ConsPlusNormal"/>
        <w:tabs>
          <w:tab w:val="left" w:pos="4536"/>
        </w:tabs>
        <w:suppressAutoHyphens w:val="0"/>
        <w:ind w:firstLine="0"/>
        <w:jc w:val="center"/>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both"/>
        <w:rPr>
          <w:rFonts w:ascii="Times New Roman" w:hAnsi="Times New Roman"/>
          <w:sz w:val="16"/>
          <w:szCs w:val="16"/>
        </w:rPr>
      </w:pPr>
      <w:r w:rsidRPr="005D6AF3">
        <w:rPr>
          <w:rFonts w:ascii="Times New Roman" w:hAnsi="Times New Roman"/>
          <w:sz w:val="16"/>
          <w:szCs w:val="16"/>
        </w:rPr>
        <w:t>1. Внести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следующие изменения:</w:t>
      </w:r>
    </w:p>
    <w:p w:rsidR="000A5F00" w:rsidRPr="005D6AF3" w:rsidRDefault="000A5F00" w:rsidP="000A5F00">
      <w:pPr>
        <w:pStyle w:val="ConsPlusNormal"/>
        <w:tabs>
          <w:tab w:val="left" w:pos="4536"/>
        </w:tabs>
        <w:suppressAutoHyphens w:val="0"/>
        <w:ind w:firstLine="0"/>
        <w:jc w:val="both"/>
        <w:rPr>
          <w:rFonts w:ascii="Times New Roman" w:hAnsi="Times New Roman"/>
          <w:sz w:val="16"/>
          <w:szCs w:val="16"/>
        </w:rPr>
      </w:pPr>
      <w:r w:rsidRPr="005D6AF3">
        <w:rPr>
          <w:rFonts w:ascii="Times New Roman" w:hAnsi="Times New Roman"/>
          <w:sz w:val="16"/>
          <w:szCs w:val="16"/>
        </w:rPr>
        <w:t>1.1. Приложение № 1 к схеме</w:t>
      </w:r>
      <w:r w:rsidRPr="005D6AF3">
        <w:rPr>
          <w:sz w:val="16"/>
          <w:szCs w:val="16"/>
        </w:rPr>
        <w:t xml:space="preserve"> </w:t>
      </w:r>
      <w:r w:rsidRPr="005D6AF3">
        <w:rPr>
          <w:rFonts w:ascii="Times New Roman" w:hAnsi="Times New Roman"/>
          <w:sz w:val="16"/>
          <w:szCs w:val="16"/>
        </w:rPr>
        <w:t>размещения нестационарных торговых объектов на территории городского поселения - город Павловск изложить в новой редакции, согласно приложению к настоящему постановлению.</w:t>
      </w:r>
    </w:p>
    <w:p w:rsidR="000A5F00" w:rsidRPr="005D6AF3" w:rsidRDefault="000A5F00" w:rsidP="000A5F00">
      <w:pPr>
        <w:pStyle w:val="ConsPlusNormal"/>
        <w:tabs>
          <w:tab w:val="left" w:pos="4536"/>
        </w:tabs>
        <w:suppressAutoHyphens w:val="0"/>
        <w:ind w:firstLine="0"/>
        <w:jc w:val="both"/>
        <w:rPr>
          <w:rFonts w:ascii="Times New Roman" w:hAnsi="Times New Roman"/>
          <w:sz w:val="16"/>
          <w:szCs w:val="16"/>
        </w:rPr>
      </w:pPr>
      <w:r w:rsidRPr="005D6AF3">
        <w:rPr>
          <w:rFonts w:ascii="Times New Roman" w:hAnsi="Times New Roman"/>
          <w:sz w:val="16"/>
          <w:szCs w:val="16"/>
        </w:rPr>
        <w:t>1.2. Приложение № 2 к схеме</w:t>
      </w:r>
      <w:r w:rsidRPr="005D6AF3">
        <w:rPr>
          <w:sz w:val="16"/>
          <w:szCs w:val="16"/>
        </w:rPr>
        <w:t xml:space="preserve"> </w:t>
      </w:r>
      <w:r w:rsidRPr="005D6AF3">
        <w:rPr>
          <w:rFonts w:ascii="Times New Roman" w:hAnsi="Times New Roman"/>
          <w:sz w:val="16"/>
          <w:szCs w:val="16"/>
        </w:rPr>
        <w:t>размещения нестационарных торговых объектов на территории городского поселения - город Павловск изложить в новой редакции, согласно приложению №2 к настоящему постановлению.</w:t>
      </w:r>
    </w:p>
    <w:p w:rsidR="000A5F00" w:rsidRPr="005D6AF3" w:rsidRDefault="000A5F00" w:rsidP="000A5F00">
      <w:pPr>
        <w:pStyle w:val="ConsPlusNormal"/>
        <w:tabs>
          <w:tab w:val="left" w:pos="4536"/>
        </w:tabs>
        <w:suppressAutoHyphens w:val="0"/>
        <w:ind w:firstLine="0"/>
        <w:jc w:val="both"/>
        <w:rPr>
          <w:rFonts w:ascii="Times New Roman" w:hAnsi="Times New Roman"/>
          <w:sz w:val="16"/>
          <w:szCs w:val="16"/>
        </w:rPr>
      </w:pPr>
      <w:r w:rsidRPr="005D6AF3">
        <w:rPr>
          <w:rFonts w:ascii="Times New Roman" w:hAnsi="Times New Roman"/>
          <w:sz w:val="16"/>
          <w:szCs w:val="16"/>
        </w:rPr>
        <w:t>1.3. В приложение № 3 к схеме</w:t>
      </w:r>
      <w:r w:rsidRPr="005D6AF3">
        <w:rPr>
          <w:sz w:val="16"/>
          <w:szCs w:val="16"/>
        </w:rPr>
        <w:t xml:space="preserve"> </w:t>
      </w:r>
      <w:r w:rsidRPr="005D6AF3">
        <w:rPr>
          <w:rFonts w:ascii="Times New Roman" w:hAnsi="Times New Roman"/>
          <w:sz w:val="16"/>
          <w:szCs w:val="16"/>
        </w:rPr>
        <w:t>размещения нестационарных торговых объектов на территории городского поселения - город Павловск, листы № 9, №10, №31 - изложить в новой редакции, согласно приложению №3 к настоящему постановлению.</w:t>
      </w:r>
    </w:p>
    <w:p w:rsidR="000A5F00" w:rsidRPr="005D6AF3" w:rsidRDefault="000A5F00" w:rsidP="000A5F00">
      <w:pPr>
        <w:widowControl w:val="0"/>
        <w:tabs>
          <w:tab w:val="left" w:pos="4536"/>
        </w:tabs>
        <w:jc w:val="both"/>
        <w:rPr>
          <w:sz w:val="16"/>
          <w:szCs w:val="16"/>
        </w:rPr>
      </w:pPr>
      <w:r w:rsidRPr="005D6AF3">
        <w:rPr>
          <w:sz w:val="16"/>
          <w:szCs w:val="16"/>
        </w:rPr>
        <w:t>2. Настоящее постановление опубликовать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0A5F00" w:rsidRPr="005D6AF3" w:rsidRDefault="000A5F00" w:rsidP="000A5F00">
      <w:pPr>
        <w:widowControl w:val="0"/>
        <w:tabs>
          <w:tab w:val="left" w:pos="4536"/>
        </w:tabs>
        <w:jc w:val="both"/>
        <w:rPr>
          <w:sz w:val="16"/>
          <w:szCs w:val="16"/>
        </w:rPr>
      </w:pPr>
      <w:r w:rsidRPr="005D6AF3">
        <w:rPr>
          <w:sz w:val="16"/>
          <w:szCs w:val="16"/>
        </w:rPr>
        <w:t xml:space="preserve">          3. Контроль за исполнением настоящего постановления оставляю за собой.</w:t>
      </w:r>
    </w:p>
    <w:p w:rsidR="000A5F00" w:rsidRPr="005D6AF3" w:rsidRDefault="000A5F00" w:rsidP="000A5F00">
      <w:pPr>
        <w:widowControl w:val="0"/>
        <w:tabs>
          <w:tab w:val="left" w:pos="4536"/>
        </w:tabs>
        <w:jc w:val="both"/>
        <w:rPr>
          <w:sz w:val="16"/>
          <w:szCs w:val="16"/>
        </w:rPr>
      </w:pPr>
    </w:p>
    <w:p w:rsidR="000A5F00" w:rsidRPr="005D6AF3" w:rsidRDefault="000A5F00" w:rsidP="000A5F00">
      <w:pPr>
        <w:widowControl w:val="0"/>
        <w:tabs>
          <w:tab w:val="left" w:pos="4536"/>
        </w:tabs>
        <w:jc w:val="both"/>
        <w:rPr>
          <w:sz w:val="16"/>
          <w:szCs w:val="16"/>
        </w:rPr>
      </w:pPr>
    </w:p>
    <w:p w:rsidR="000A5F00" w:rsidRPr="005D6AF3" w:rsidRDefault="000A5F00" w:rsidP="000A5F00">
      <w:pPr>
        <w:widowControl w:val="0"/>
        <w:tabs>
          <w:tab w:val="left" w:pos="4536"/>
        </w:tabs>
        <w:jc w:val="both"/>
        <w:rPr>
          <w:sz w:val="16"/>
          <w:szCs w:val="16"/>
        </w:rPr>
      </w:pPr>
      <w:r w:rsidRPr="005D6AF3">
        <w:rPr>
          <w:sz w:val="16"/>
          <w:szCs w:val="16"/>
        </w:rPr>
        <w:t>Глава городского поселения –</w:t>
      </w:r>
    </w:p>
    <w:p w:rsidR="000A5F00" w:rsidRPr="005D6AF3" w:rsidRDefault="000A5F00" w:rsidP="000A5F00">
      <w:pPr>
        <w:widowControl w:val="0"/>
        <w:tabs>
          <w:tab w:val="left" w:pos="4536"/>
        </w:tabs>
        <w:jc w:val="both"/>
        <w:rPr>
          <w:sz w:val="16"/>
          <w:szCs w:val="16"/>
        </w:rPr>
      </w:pPr>
      <w:r w:rsidRPr="005D6AF3">
        <w:rPr>
          <w:sz w:val="16"/>
          <w:szCs w:val="16"/>
        </w:rPr>
        <w:t xml:space="preserve">город Павловск </w:t>
      </w:r>
      <w:r w:rsidRPr="005D6AF3">
        <w:rPr>
          <w:sz w:val="16"/>
          <w:szCs w:val="16"/>
        </w:rPr>
        <w:tab/>
      </w:r>
      <w:r w:rsidRPr="005D6AF3">
        <w:rPr>
          <w:sz w:val="16"/>
          <w:szCs w:val="16"/>
        </w:rPr>
        <w:tab/>
      </w:r>
      <w:r w:rsidRPr="005D6AF3">
        <w:rPr>
          <w:sz w:val="16"/>
          <w:szCs w:val="16"/>
        </w:rPr>
        <w:tab/>
        <w:t xml:space="preserve">                В.А. Щербаков</w:t>
      </w:r>
    </w:p>
    <w:p w:rsidR="000A5F00" w:rsidRPr="005D6AF3" w:rsidRDefault="000A5F00" w:rsidP="000A5F00">
      <w:pPr>
        <w:pStyle w:val="3"/>
        <w:keepNext w:val="0"/>
        <w:widowControl w:val="0"/>
        <w:tabs>
          <w:tab w:val="left" w:pos="4536"/>
        </w:tabs>
        <w:suppressAutoHyphens w:val="0"/>
        <w:rPr>
          <w:rFonts w:ascii="Times New Roman" w:hAnsi="Times New Roman"/>
          <w:sz w:val="16"/>
          <w:szCs w:val="16"/>
        </w:rPr>
      </w:pPr>
    </w:p>
    <w:p w:rsidR="000A5F00" w:rsidRPr="005D6AF3" w:rsidRDefault="000A5F00" w:rsidP="000A5F00">
      <w:pPr>
        <w:pStyle w:val="ConsPlusNormal"/>
        <w:tabs>
          <w:tab w:val="left" w:pos="4536"/>
        </w:tabs>
        <w:suppressAutoHyphens w:val="0"/>
        <w:ind w:firstLine="0"/>
        <w:outlineLvl w:val="0"/>
        <w:rPr>
          <w:rFonts w:ascii="Times New Roman" w:hAnsi="Times New Roman"/>
          <w:sz w:val="16"/>
          <w:szCs w:val="16"/>
        </w:rPr>
      </w:pPr>
    </w:p>
    <w:p w:rsidR="000A5F00" w:rsidRPr="005D6AF3" w:rsidRDefault="000A5F00" w:rsidP="000A5F00">
      <w:pPr>
        <w:pStyle w:val="ConsPlusNormal"/>
        <w:tabs>
          <w:tab w:val="left" w:pos="4536"/>
        </w:tabs>
        <w:suppressAutoHyphens w:val="0"/>
        <w:ind w:firstLine="0"/>
        <w:outlineLvl w:val="0"/>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r w:rsidRPr="005D6AF3">
        <w:rPr>
          <w:rFonts w:ascii="Times New Roman" w:hAnsi="Times New Roman"/>
          <w:sz w:val="16"/>
          <w:szCs w:val="16"/>
        </w:rPr>
        <w:t xml:space="preserve">Приложение №1 к постановлению администрации городского поселения - город Павловск </w:t>
      </w: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r w:rsidRPr="005D6AF3">
        <w:rPr>
          <w:rFonts w:ascii="Times New Roman" w:hAnsi="Times New Roman"/>
          <w:sz w:val="16"/>
          <w:szCs w:val="16"/>
        </w:rPr>
        <w:t xml:space="preserve">от 30.08.2024 г. № 415  </w:t>
      </w: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r w:rsidRPr="005D6AF3">
        <w:rPr>
          <w:rFonts w:ascii="Times New Roman" w:hAnsi="Times New Roman"/>
          <w:sz w:val="16"/>
          <w:szCs w:val="16"/>
        </w:rPr>
        <w:t>Приложение № 1 к схеме размещения нестационарных торговых объектов на территории городского поселения - город Павловск</w:t>
      </w:r>
    </w:p>
    <w:p w:rsidR="000A5F00" w:rsidRPr="005D6AF3" w:rsidRDefault="000A5F00" w:rsidP="000A5F00">
      <w:pPr>
        <w:pStyle w:val="ConsPlusNormal"/>
        <w:tabs>
          <w:tab w:val="left" w:pos="4536"/>
        </w:tabs>
        <w:suppressAutoHyphens w:val="0"/>
        <w:ind w:firstLine="0"/>
        <w:jc w:val="both"/>
        <w:rPr>
          <w:sz w:val="16"/>
          <w:szCs w:val="16"/>
        </w:rPr>
      </w:pPr>
    </w:p>
    <w:p w:rsidR="000A5F00" w:rsidRPr="005D6AF3" w:rsidRDefault="000A5F00" w:rsidP="000A5F00">
      <w:pPr>
        <w:widowControl w:val="0"/>
        <w:tabs>
          <w:tab w:val="left" w:pos="4536"/>
        </w:tabs>
        <w:autoSpaceDE w:val="0"/>
        <w:autoSpaceDN w:val="0"/>
        <w:jc w:val="center"/>
        <w:rPr>
          <w:sz w:val="16"/>
          <w:szCs w:val="16"/>
          <w:lang w:eastAsia="en-US"/>
        </w:rPr>
      </w:pPr>
      <w:bookmarkStart w:id="2" w:name="P54"/>
      <w:bookmarkEnd w:id="2"/>
      <w:r w:rsidRPr="005D6AF3">
        <w:rPr>
          <w:sz w:val="16"/>
          <w:szCs w:val="16"/>
          <w:lang w:eastAsia="en-US"/>
        </w:rPr>
        <w:t>Схема размещения нестационарных торговых объектов</w:t>
      </w:r>
    </w:p>
    <w:p w:rsidR="000A5F00" w:rsidRPr="005D6AF3" w:rsidRDefault="000A5F00" w:rsidP="000A5F00">
      <w:pPr>
        <w:widowControl w:val="0"/>
        <w:tabs>
          <w:tab w:val="left" w:pos="4536"/>
        </w:tabs>
        <w:autoSpaceDE w:val="0"/>
        <w:autoSpaceDN w:val="0"/>
        <w:jc w:val="center"/>
        <w:rPr>
          <w:sz w:val="16"/>
          <w:szCs w:val="16"/>
        </w:rPr>
      </w:pPr>
      <w:r w:rsidRPr="005D6AF3">
        <w:rPr>
          <w:sz w:val="16"/>
          <w:szCs w:val="16"/>
          <w:lang w:eastAsia="en-US"/>
        </w:rPr>
        <w:t>на территории городского поселения – город Павловск (текстовая часть)</w:t>
      </w:r>
    </w:p>
    <w:p w:rsidR="000A5F00" w:rsidRPr="005D6AF3" w:rsidRDefault="000A5F00" w:rsidP="000A5F00">
      <w:pPr>
        <w:widowControl w:val="0"/>
        <w:tabs>
          <w:tab w:val="left" w:pos="4536"/>
        </w:tabs>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89"/>
        <w:gridCol w:w="1009"/>
        <w:gridCol w:w="411"/>
        <w:gridCol w:w="395"/>
        <w:gridCol w:w="616"/>
        <w:gridCol w:w="819"/>
        <w:gridCol w:w="540"/>
        <w:gridCol w:w="587"/>
      </w:tblGrid>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Идентификационный номер нестационарного торгового объекта</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Местонахождение нестационарного торгового объекта (адресный ориентир места размещения нестационарного торгового объекта)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Площадь места размещения нестацио-нарного торгового объекта (кв.м.)</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Количество нестационарных торговых объектов по одному адресному ориентиру</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Вид нестационарного объекта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Специализация нестационарного торгового объекта</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Информация об использовании нестационарных торговых объектов субъектами малого и среднего предпринимательства, физическими лицами, указанными в части 4 статьи 10, в части 6 статьи 22 Федерального закона от 28.12.200</w:t>
            </w:r>
            <w:r w:rsidRPr="005D6AF3">
              <w:rPr>
                <w:sz w:val="12"/>
                <w:szCs w:val="16"/>
              </w:rPr>
              <w:lastRenderedPageBreak/>
              <w:t>9 № 381-ФЗ «Об основах государственного регулирования торговой деятельности в Российской Федерации»</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Период размещения нестационарного торгового объекта (сезонно, круглогодично и др.)</w:t>
            </w:r>
          </w:p>
        </w:tc>
      </w:tr>
      <w:tr w:rsidR="000A5F00" w:rsidRPr="005D6AF3" w:rsidTr="000A5F00">
        <w:tc>
          <w:tcPr>
            <w:tcW w:w="14947" w:type="dxa"/>
            <w:gridSpan w:val="8"/>
          </w:tcPr>
          <w:p w:rsidR="000A5F00" w:rsidRPr="005D6AF3" w:rsidRDefault="000A5F00" w:rsidP="000A5F00">
            <w:pPr>
              <w:pStyle w:val="affe"/>
              <w:widowControl w:val="0"/>
              <w:tabs>
                <w:tab w:val="left" w:pos="4536"/>
              </w:tabs>
              <w:spacing w:line="276" w:lineRule="auto"/>
              <w:jc w:val="center"/>
              <w:rPr>
                <w:b/>
                <w:sz w:val="12"/>
                <w:szCs w:val="16"/>
              </w:rPr>
            </w:pPr>
            <w:r w:rsidRPr="005D6AF3">
              <w:rPr>
                <w:b/>
                <w:sz w:val="12"/>
                <w:szCs w:val="16"/>
              </w:rPr>
              <w:lastRenderedPageBreak/>
              <w:t>1. Действующие нестационарные торговые объекты на территории городского поселения – город Павловск</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прилегающий с западной стороны к земельному участку по ул. Восточная, 2/1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45</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Северный, между д. 15 и 16</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40 лет Октября, 3 «д»</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прилегающий к мини-рынку «Автостанция»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8</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примерно в </w:t>
            </w:r>
            <w:smartTag w:uri="urn:schemas-microsoft-com:office:smarttags" w:element="metricconverter">
              <w:smartTagPr>
                <w:attr w:name="ProductID" w:val="18 м"/>
              </w:smartTagPr>
              <w:r w:rsidRPr="005D6AF3">
                <w:rPr>
                  <w:sz w:val="12"/>
                  <w:szCs w:val="16"/>
                </w:rPr>
                <w:t>18 м</w:t>
              </w:r>
            </w:smartTag>
            <w:r w:rsidRPr="005D6AF3">
              <w:rPr>
                <w:sz w:val="12"/>
                <w:szCs w:val="16"/>
              </w:rPr>
              <w:t>. к югу от д. 21по ул. Свободы</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27</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дома № 6 мкр. Черемушки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37</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примерно в </w:t>
            </w:r>
            <w:smartTag w:uri="urn:schemas-microsoft-com:office:smarttags" w:element="metricconverter">
              <w:smartTagPr>
                <w:attr w:name="ProductID" w:val="25 м"/>
              </w:smartTagPr>
              <w:r w:rsidRPr="005D6AF3">
                <w:rPr>
                  <w:sz w:val="12"/>
                  <w:szCs w:val="16"/>
                </w:rPr>
                <w:t>25 м</w:t>
              </w:r>
            </w:smartTag>
            <w:r w:rsidRPr="005D6AF3">
              <w:rPr>
                <w:sz w:val="12"/>
                <w:szCs w:val="16"/>
              </w:rPr>
              <w:t>. к северо-востоку  от д. № 100 по пр. Революции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27</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в </w:t>
            </w:r>
            <w:smartTag w:uri="urn:schemas-microsoft-com:office:smarttags" w:element="metricconverter">
              <w:smartTagPr>
                <w:attr w:name="ProductID" w:val="23 м"/>
              </w:smartTagPr>
              <w:r w:rsidRPr="005D6AF3">
                <w:rPr>
                  <w:sz w:val="12"/>
                  <w:szCs w:val="16"/>
                </w:rPr>
                <w:t>23 м</w:t>
              </w:r>
            </w:smartTag>
            <w:r w:rsidRPr="005D6AF3">
              <w:rPr>
                <w:sz w:val="12"/>
                <w:szCs w:val="16"/>
              </w:rPr>
              <w:t>. от здания по пр. Революции, 15 (гимназия) по напр. на северо-восток</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18</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 Революции, в </w:t>
            </w:r>
            <w:smartTag w:uri="urn:schemas-microsoft-com:office:smarttags" w:element="metricconverter">
              <w:smartTagPr>
                <w:attr w:name="ProductID" w:val="7 м"/>
              </w:smartTagPr>
              <w:r w:rsidRPr="005D6AF3">
                <w:rPr>
                  <w:sz w:val="12"/>
                  <w:szCs w:val="16"/>
                </w:rPr>
                <w:t>7 м</w:t>
              </w:r>
            </w:smartTag>
            <w:r w:rsidRPr="005D6AF3">
              <w:rPr>
                <w:sz w:val="12"/>
                <w:szCs w:val="16"/>
              </w:rPr>
              <w:t>. на северо-восток от зд. № 15</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в </w:t>
            </w:r>
            <w:smartTag w:uri="urn:schemas-microsoft-com:office:smarttags" w:element="metricconverter">
              <w:smartTagPr>
                <w:attr w:name="ProductID" w:val="9,5 м"/>
              </w:smartTagPr>
              <w:r w:rsidRPr="005D6AF3">
                <w:rPr>
                  <w:sz w:val="12"/>
                  <w:szCs w:val="16"/>
                </w:rPr>
                <w:t>9,5 м</w:t>
              </w:r>
            </w:smartTag>
            <w:r w:rsidRPr="005D6AF3">
              <w:rPr>
                <w:sz w:val="12"/>
                <w:szCs w:val="16"/>
              </w:rPr>
              <w:t>. на северо-восток от здания      № 15 пр. Революции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в </w:t>
            </w:r>
            <w:smartTag w:uri="urn:schemas-microsoft-com:office:smarttags" w:element="metricconverter">
              <w:smartTagPr>
                <w:attr w:name="ProductID" w:val="34 м"/>
              </w:smartTagPr>
              <w:r w:rsidRPr="005D6AF3">
                <w:rPr>
                  <w:sz w:val="12"/>
                  <w:szCs w:val="16"/>
                </w:rPr>
                <w:t>34 м</w:t>
              </w:r>
            </w:smartTag>
            <w:r w:rsidRPr="005D6AF3">
              <w:rPr>
                <w:sz w:val="12"/>
                <w:szCs w:val="16"/>
              </w:rPr>
              <w:t>. к востоку  от дома № 7 мкр. Гранитный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68</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примерно в 5 м от дома № 13 мкр. Гранитный по направлению на северо-восток</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ул. Мичурина, в </w:t>
            </w:r>
            <w:smartTag w:uri="urn:schemas-microsoft-com:office:smarttags" w:element="metricconverter">
              <w:smartTagPr>
                <w:attr w:name="ProductID" w:val="19 м"/>
              </w:smartTagPr>
              <w:r w:rsidRPr="005D6AF3">
                <w:rPr>
                  <w:sz w:val="12"/>
                  <w:szCs w:val="16"/>
                </w:rPr>
                <w:t>19 м</w:t>
              </w:r>
            </w:smartTag>
            <w:r w:rsidRPr="005D6AF3">
              <w:rPr>
                <w:sz w:val="12"/>
                <w:szCs w:val="16"/>
              </w:rPr>
              <w:t>. к югу от водозабора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15</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Садовая, 21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45</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491"/>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Южный, примерно в 17м. от авторынка на восток</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25</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1-16</w:t>
            </w:r>
          </w:p>
        </w:tc>
        <w:tc>
          <w:tcPr>
            <w:tcW w:w="3372"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Воронежская обл., Павловский р-н, в юго-западной части кадастрового квартала 36:20:60:00019</w:t>
            </w:r>
          </w:p>
          <w:p w:rsidR="000A5F00" w:rsidRPr="005D6AF3" w:rsidRDefault="000A5F00" w:rsidP="000A5F00">
            <w:pPr>
              <w:pStyle w:val="affe"/>
              <w:widowControl w:val="0"/>
              <w:tabs>
                <w:tab w:val="left" w:pos="4536"/>
              </w:tabs>
              <w:spacing w:line="276" w:lineRule="auto"/>
              <w:jc w:val="center"/>
              <w:rPr>
                <w:sz w:val="12"/>
                <w:szCs w:val="16"/>
              </w:rPr>
            </w:pP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мкр. </w:t>
            </w:r>
            <w:r w:rsidRPr="005D6AF3">
              <w:rPr>
                <w:sz w:val="12"/>
                <w:szCs w:val="16"/>
              </w:rPr>
              <w:lastRenderedPageBreak/>
              <w:t>Северный, 22 с восточной стороны  здания ДК «Современник»</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Северный (остановка «Гранитный»)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1-19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в </w:t>
            </w:r>
            <w:r w:rsidRPr="005D6AF3">
              <w:rPr>
                <w:sz w:val="12"/>
                <w:szCs w:val="16"/>
                <w:lang w:val="en-US"/>
              </w:rPr>
              <w:t>VII</w:t>
            </w:r>
            <w:r w:rsidRPr="005D6AF3">
              <w:rPr>
                <w:sz w:val="12"/>
                <w:szCs w:val="16"/>
              </w:rPr>
              <w:t xml:space="preserve"> квартале вблизи госпиталя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27</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мкр. Черемушки, 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примерно в </w:t>
            </w:r>
            <w:smartTag w:uri="urn:schemas-microsoft-com:office:smarttags" w:element="metricconverter">
              <w:smartTagPr>
                <w:attr w:name="ProductID" w:val="7 м"/>
              </w:smartTagPr>
              <w:r w:rsidRPr="005D6AF3">
                <w:rPr>
                  <w:sz w:val="12"/>
                  <w:szCs w:val="16"/>
                </w:rPr>
                <w:t>7 м</w:t>
              </w:r>
            </w:smartTag>
            <w:r w:rsidRPr="005D6AF3">
              <w:rPr>
                <w:sz w:val="12"/>
                <w:szCs w:val="16"/>
              </w:rPr>
              <w:t>. к западу от дома. №29 мкр. Гранитный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17</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центральный пляж, киоск №1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50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 Революции</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(у ДДТ)</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примерно в </w:t>
            </w:r>
            <w:smartTag w:uri="urn:schemas-microsoft-com:office:smarttags" w:element="metricconverter">
              <w:smartTagPr>
                <w:attr w:name="ProductID" w:val="4,1 м"/>
              </w:smartTagPr>
              <w:r w:rsidRPr="005D6AF3">
                <w:rPr>
                  <w:sz w:val="12"/>
                  <w:szCs w:val="16"/>
                </w:rPr>
                <w:t>4,1 м</w:t>
              </w:r>
            </w:smartTag>
            <w:r w:rsidRPr="005D6AF3">
              <w:rPr>
                <w:sz w:val="12"/>
                <w:szCs w:val="16"/>
              </w:rPr>
              <w:t xml:space="preserve"> от дома № 14 мкр. Гранитный по направлению на северо-восток</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40 лет Октября (остановка «Спутник» в город)</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Лесная (остановка «ЦРБ»)</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г. Павловск, с восточной стороны жилого дома мкр. Черемушки, 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Зои Космодемьянской (остановка «Атлас»)</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651"/>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1-29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40 лет Октября, остановка «Спутник» из города)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13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мкр. Черемушки, 1</w:t>
            </w:r>
          </w:p>
          <w:p w:rsidR="000A5F00" w:rsidRPr="005D6AF3" w:rsidRDefault="000A5F00" w:rsidP="000A5F00">
            <w:pPr>
              <w:pStyle w:val="affe"/>
              <w:widowControl w:val="0"/>
              <w:tabs>
                <w:tab w:val="left" w:pos="4536"/>
              </w:tabs>
              <w:spacing w:line="276" w:lineRule="auto"/>
              <w:jc w:val="center"/>
              <w:rPr>
                <w:sz w:val="12"/>
                <w:szCs w:val="16"/>
              </w:rPr>
            </w:pP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Круглогодично</w:t>
            </w:r>
          </w:p>
        </w:tc>
      </w:tr>
      <w:tr w:rsidR="000A5F00" w:rsidRPr="005D6AF3" w:rsidTr="000A5F00">
        <w:trPr>
          <w:trHeight w:val="413"/>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Транспортная (в районе стройотдела)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601"/>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примерно в </w:t>
            </w:r>
            <w:smartTag w:uri="urn:schemas-microsoft-com:office:smarttags" w:element="metricconverter">
              <w:smartTagPr>
                <w:attr w:name="ProductID" w:val="25 м"/>
              </w:smartTagPr>
              <w:r w:rsidRPr="005D6AF3">
                <w:rPr>
                  <w:sz w:val="12"/>
                  <w:szCs w:val="16"/>
                </w:rPr>
                <w:t>25 м</w:t>
              </w:r>
            </w:smartTag>
            <w:r w:rsidRPr="005D6AF3">
              <w:rPr>
                <w:sz w:val="12"/>
                <w:szCs w:val="16"/>
              </w:rPr>
              <w:t>. к северо-востоку от д. № 104 по пр. Революции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306"/>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с восточной стороны жилого дома мкр. </w:t>
            </w:r>
            <w:r w:rsidRPr="005D6AF3">
              <w:rPr>
                <w:sz w:val="12"/>
                <w:szCs w:val="16"/>
              </w:rPr>
              <w:lastRenderedPageBreak/>
              <w:t>Черемушки, 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Продовольственные, непродовольственные </w:t>
            </w:r>
            <w:r w:rsidRPr="005D6AF3">
              <w:rPr>
                <w:sz w:val="12"/>
                <w:szCs w:val="16"/>
              </w:rPr>
              <w:lastRenderedPageBreak/>
              <w:t>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МСП</w:t>
            </w:r>
          </w:p>
        </w:tc>
        <w:tc>
          <w:tcPr>
            <w:tcW w:w="1883"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Круглогодично</w:t>
            </w:r>
          </w:p>
        </w:tc>
      </w:tr>
      <w:tr w:rsidR="000A5F00" w:rsidRPr="005D6AF3" w:rsidTr="000A5F00">
        <w:trPr>
          <w:trHeight w:val="613"/>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1-34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1Мая, 3б (в районе дома №3)</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15</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676"/>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прилегает с южной стороны пер. Тамбовский, 22а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61</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 (прокат)</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непродовольственные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262"/>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Гагарина (остановка «Госпиталь» в город)</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250"/>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Гранитный (в районе дома 13)</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660"/>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Гранитный, (остановка школа №3)</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244"/>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1 -39 </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Гоголя (остановка «рынок Новославянский» со стороны рынка)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270"/>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1-40</w:t>
            </w:r>
          </w:p>
          <w:p w:rsidR="000A5F00" w:rsidRPr="005D6AF3" w:rsidRDefault="000A5F00" w:rsidP="000A5F00">
            <w:pPr>
              <w:pStyle w:val="affe"/>
              <w:widowControl w:val="0"/>
              <w:tabs>
                <w:tab w:val="left" w:pos="4536"/>
              </w:tabs>
              <w:spacing w:line="276" w:lineRule="auto"/>
              <w:jc w:val="center"/>
              <w:rPr>
                <w:sz w:val="12"/>
                <w:szCs w:val="16"/>
              </w:rPr>
            </w:pP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Покровская, у дома № 9 (здание Преображенского собора);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14947" w:type="dxa"/>
            <w:gridSpan w:val="8"/>
          </w:tcPr>
          <w:p w:rsidR="000A5F00" w:rsidRPr="005D6AF3" w:rsidRDefault="000A5F00" w:rsidP="000A5F00">
            <w:pPr>
              <w:pStyle w:val="affe"/>
              <w:widowControl w:val="0"/>
              <w:tabs>
                <w:tab w:val="left" w:pos="4536"/>
              </w:tabs>
              <w:spacing w:line="276" w:lineRule="auto"/>
              <w:jc w:val="center"/>
              <w:rPr>
                <w:b/>
                <w:sz w:val="12"/>
                <w:szCs w:val="16"/>
              </w:rPr>
            </w:pPr>
            <w:r w:rsidRPr="005D6AF3">
              <w:rPr>
                <w:b/>
                <w:sz w:val="12"/>
                <w:szCs w:val="16"/>
              </w:rPr>
              <w:t>2. Размещение планируемых нестационарных торговых объектов на территории городского поселения – город Павловск</w:t>
            </w:r>
          </w:p>
        </w:tc>
      </w:tr>
      <w:tr w:rsidR="000A5F00" w:rsidRPr="005D6AF3" w:rsidTr="000A5F00">
        <w:trPr>
          <w:trHeight w:val="70"/>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 Революции (остановка стадион из города) </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p w:rsidR="000A5F00" w:rsidRPr="005D6AF3" w:rsidRDefault="000A5F00" w:rsidP="000A5F00">
            <w:pPr>
              <w:pStyle w:val="affe"/>
              <w:widowControl w:val="0"/>
              <w:tabs>
                <w:tab w:val="left" w:pos="4536"/>
              </w:tabs>
              <w:spacing w:line="276" w:lineRule="auto"/>
              <w:jc w:val="center"/>
              <w:rPr>
                <w:sz w:val="12"/>
                <w:szCs w:val="16"/>
              </w:rPr>
            </w:pP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мкр. Черемушки, 7</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Автомат</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Питьевая вода</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площадь Петровская (остановка «Площадь Петровская» в город)</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13</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p w:rsidR="000A5F00" w:rsidRPr="005D6AF3" w:rsidRDefault="000A5F00" w:rsidP="000A5F00">
            <w:pPr>
              <w:pStyle w:val="affe"/>
              <w:widowControl w:val="0"/>
              <w:tabs>
                <w:tab w:val="left" w:pos="4536"/>
              </w:tabs>
              <w:spacing w:line="276" w:lineRule="auto"/>
              <w:jc w:val="center"/>
              <w:rPr>
                <w:sz w:val="12"/>
                <w:szCs w:val="16"/>
              </w:rPr>
            </w:pP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2-4</w:t>
            </w:r>
          </w:p>
          <w:p w:rsidR="000A5F00" w:rsidRPr="005D6AF3" w:rsidRDefault="000A5F00" w:rsidP="000A5F00">
            <w:pPr>
              <w:pStyle w:val="affe"/>
              <w:widowControl w:val="0"/>
              <w:tabs>
                <w:tab w:val="left" w:pos="4536"/>
              </w:tabs>
              <w:spacing w:line="276" w:lineRule="auto"/>
              <w:jc w:val="center"/>
              <w:rPr>
                <w:sz w:val="12"/>
                <w:szCs w:val="16"/>
              </w:rPr>
            </w:pP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к северо-западу от жилого дома №13  мкр. Гранитный,  по ул. 40 лет Октября </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Березовая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примерно в </w:t>
            </w:r>
            <w:smartTag w:uri="urn:schemas-microsoft-com:office:smarttags" w:element="metricconverter">
              <w:smartTagPr>
                <w:attr w:name="ProductID" w:val="20 м"/>
              </w:smartTagPr>
              <w:r w:rsidRPr="005D6AF3">
                <w:rPr>
                  <w:sz w:val="12"/>
                  <w:szCs w:val="16"/>
                </w:rPr>
                <w:t>20 м</w:t>
              </w:r>
            </w:smartTag>
            <w:r w:rsidRPr="005D6AF3">
              <w:rPr>
                <w:sz w:val="12"/>
                <w:szCs w:val="16"/>
              </w:rPr>
              <w:t>. от дома №17 по ул. Заводской по направлению на север</w:t>
            </w:r>
          </w:p>
          <w:p w:rsidR="000A5F00" w:rsidRPr="005D6AF3" w:rsidRDefault="000A5F00" w:rsidP="000A5F00">
            <w:pPr>
              <w:pStyle w:val="affe"/>
              <w:widowControl w:val="0"/>
              <w:tabs>
                <w:tab w:val="left" w:pos="4536"/>
              </w:tabs>
              <w:spacing w:line="276" w:lineRule="auto"/>
              <w:jc w:val="center"/>
              <w:rPr>
                <w:sz w:val="12"/>
                <w:szCs w:val="16"/>
              </w:rPr>
            </w:pP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Северный, 22а со стороны ул. Зои Космодемьянской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4         </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2-8</w:t>
            </w:r>
          </w:p>
          <w:p w:rsidR="000A5F00" w:rsidRPr="005D6AF3" w:rsidRDefault="000A5F00" w:rsidP="000A5F00">
            <w:pPr>
              <w:pStyle w:val="affe"/>
              <w:widowControl w:val="0"/>
              <w:tabs>
                <w:tab w:val="left" w:pos="4536"/>
              </w:tabs>
              <w:spacing w:line="276" w:lineRule="auto"/>
              <w:jc w:val="center"/>
              <w:rPr>
                <w:sz w:val="12"/>
                <w:szCs w:val="16"/>
              </w:rPr>
            </w:pP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Северный, 22а со стороны ул. Зои Космодемьянской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 автолавка, автоприцеп</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695"/>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ул. Гагарина, с северо-восточной стороны от территории </w:t>
            </w:r>
            <w:r w:rsidRPr="005D6AF3">
              <w:rPr>
                <w:sz w:val="12"/>
                <w:szCs w:val="16"/>
              </w:rPr>
              <w:lastRenderedPageBreak/>
              <w:t>госпиталя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Павильон</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2-10</w:t>
            </w:r>
          </w:p>
          <w:p w:rsidR="000A5F00" w:rsidRPr="005D6AF3" w:rsidRDefault="000A5F00" w:rsidP="000A5F00">
            <w:pPr>
              <w:pStyle w:val="affe"/>
              <w:widowControl w:val="0"/>
              <w:tabs>
                <w:tab w:val="left" w:pos="4536"/>
              </w:tabs>
              <w:spacing w:line="276" w:lineRule="auto"/>
              <w:rPr>
                <w:sz w:val="12"/>
                <w:szCs w:val="16"/>
              </w:rPr>
            </w:pP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Северный, 22а со стороны ул. Зои Космодемьянской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Киоск</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780"/>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2 -11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Гоголя (остановка «рынок Новославянский» со стороны сбербанка)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Торгово-остановочный модуль</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Промышленные, продовольственные товары, цветы, печатная продукция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173"/>
        </w:trPr>
        <w:tc>
          <w:tcPr>
            <w:tcW w:w="14947" w:type="dxa"/>
            <w:gridSpan w:val="8"/>
          </w:tcPr>
          <w:p w:rsidR="000A5F00" w:rsidRPr="005D6AF3" w:rsidRDefault="000A5F00" w:rsidP="000A5F00">
            <w:pPr>
              <w:pStyle w:val="affe"/>
              <w:widowControl w:val="0"/>
              <w:tabs>
                <w:tab w:val="left" w:pos="4536"/>
              </w:tabs>
              <w:spacing w:line="276" w:lineRule="auto"/>
              <w:jc w:val="center"/>
              <w:rPr>
                <w:b/>
                <w:sz w:val="12"/>
                <w:szCs w:val="16"/>
              </w:rPr>
            </w:pPr>
            <w:r w:rsidRPr="005D6AF3">
              <w:rPr>
                <w:b/>
                <w:sz w:val="12"/>
                <w:szCs w:val="16"/>
              </w:rPr>
              <w:t>3. Размещение планируемых мобильных нестационарных торговых объектов на территории городского поселения – город Павловск</w:t>
            </w:r>
          </w:p>
        </w:tc>
      </w:tr>
      <w:tr w:rsidR="000A5F00" w:rsidRPr="005D6AF3" w:rsidTr="000A5F00">
        <w:trPr>
          <w:trHeight w:val="361"/>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мкр. Гранитный, д. 32, (около магазина «Магнит») </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северной стороны здания  мкр. Гранитный, 1 по ул. 40 лет Октября (ТЦ Вега»)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южной стороны магазина по ул. 40 лет Октября, 3 «б» ( Теремок)</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 Революции (у парикмахерской «Руслан»)</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Черемушки (у автобусной остановки «Черемушки»)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№14 мкр. Гранитный (магазин «Магнит»)</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ул. Транспортная (в районе стройотдела) </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40 лет Октября (рядом с автостанцией)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№5  мкр. Гранитный (магазин «Ткани»)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№14 мкр. Гранитный (у магазина «Евросеть»)</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Изотермические емкости</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Квас, прохладительные напитки</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с 1 мая по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сентября</w:t>
            </w:r>
          </w:p>
        </w:tc>
      </w:tr>
      <w:tr w:rsidR="000A5F00" w:rsidRPr="005D6AF3" w:rsidTr="000A5F00">
        <w:trPr>
          <w:trHeight w:val="274"/>
        </w:trPr>
        <w:tc>
          <w:tcPr>
            <w:tcW w:w="828"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3-11</w:t>
            </w:r>
          </w:p>
        </w:tc>
        <w:tc>
          <w:tcPr>
            <w:tcW w:w="3372"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г. Павловск, с восточной стороны жилого дома№ 5 мкр. Гранитный, (магазин «Ткани»)</w:t>
            </w:r>
          </w:p>
        </w:tc>
        <w:tc>
          <w:tcPr>
            <w:tcW w:w="1260"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Молоко,</w:t>
            </w:r>
          </w:p>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южной стороны «Петровского парка»  по пр. Революции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западной стороны здания по пр. Революции, 15 (Павловская ПСОШ СУИОП№1)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с юго-восточной стороны здания по ул. Циолковского, 16а (магазин </w:t>
            </w:r>
            <w:r w:rsidRPr="005D6AF3">
              <w:rPr>
                <w:sz w:val="12"/>
                <w:szCs w:val="16"/>
              </w:rPr>
              <w:lastRenderedPageBreak/>
              <w:t>Продукты)</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3-15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северной стороны жилого дома №3 по ул. Ю. Фучика</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(напротив магазина «Дарья»)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Олега Кошевого, напротив кафе «Танаис»</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дома №6 по ул. Красный путь</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Кирова, 44</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3-19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северо-западной стороны от дома №12 по ул. Восточная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Маяковского, 44 (возле киоска ИП Бокова)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с северо-западной стороны здания мкр. Черемушки, 3 (магазин «Магнит») </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с северной стороны </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здания по ул. Гагарина, 41 (здание Госпиталя для ветеранов ВОВ)</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 Революции, 104  (возле здания налоговой инспекции)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Санаторная, 1 (напротив гаражей)</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по ул. К. Готвальда, 19</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мкр. Гранитный у корп. №17, №18</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усадьба ХПП</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южной стороны здания по ул. Набережная, 35 (у административного здания МП «Павловскводоканал»)</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3-29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дома № 44 по ул. Красный путь</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напротив дома № 10 ул.  Урожайная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мкр. Северный,  (около жилых домов 8,11,13) </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дома №28 по ул. Лесная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ул. Мичурина </w:t>
            </w:r>
            <w:r w:rsidRPr="005D6AF3">
              <w:rPr>
                <w:sz w:val="12"/>
                <w:szCs w:val="16"/>
              </w:rPr>
              <w:lastRenderedPageBreak/>
              <w:t>(плодосовхоз)</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ул. Застрожного, 20 (у центрального рынка) </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№17 по ул. Новая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Гагарина, около домов №49,53</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430"/>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мкр. Черемушки, 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750"/>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 14 мкр. Гранитный (напротив паспортного стола)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603"/>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3-39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 26 по ул. Воровского</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56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напротив жилого дома № 17 по ул. Заводская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51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напротив жилого дома № 13 по ул. 300-летия Флота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764"/>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 36 по ул. Покровская, напротив          « Россельхозбанка»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 2 по пр. Революции</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пл. Мира, 4а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54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Донская, возле ТД «Тантьема»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766"/>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Строительная (автомобильная стоянка ЗАО «Павловскагропродукт»)</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648"/>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 жилого дома № 3 по ул. Набережная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6</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color w:val="000000"/>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color w:val="000000"/>
                <w:sz w:val="12"/>
                <w:szCs w:val="16"/>
              </w:rPr>
            </w:pPr>
            <w:r w:rsidRPr="005D6AF3">
              <w:rPr>
                <w:color w:val="000000"/>
                <w:sz w:val="12"/>
                <w:szCs w:val="16"/>
              </w:rPr>
              <w:t>Автоприцеп,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Молоко,</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Ленина, 9 (около магазина «Продукты»)</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3-49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прилегающий с северной стороны к городском пляжу.</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Автолавка, автоприцеп</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862"/>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3-50</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западной стороны здания по пр. Революции, 15 (Павловская ПСОШ СУИОП№1)</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Торговая палатка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Овощи и фрукты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535"/>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3-51</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 Фучика (рядом с магазином «Дарья»)</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Хлебо-булочные изделия</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3-52</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 xml:space="preserve">г. Павловск, прилегающий с северной стороны к городском </w:t>
            </w:r>
            <w:r w:rsidRPr="005D6AF3">
              <w:rPr>
                <w:sz w:val="12"/>
                <w:szCs w:val="16"/>
              </w:rPr>
              <w:lastRenderedPageBreak/>
              <w:t>пляжу.</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Автолавка, автоприцеп</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56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lastRenderedPageBreak/>
              <w:t>3-53</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ул.Циолковского (около магазина «Продукты»)</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575"/>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3-54</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пр. Революции, 86 (около магазина «Продукты»)</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9</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Продовольственные товары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tc>
        <w:tc>
          <w:tcPr>
            <w:tcW w:w="1883" w:type="dxa"/>
          </w:tcPr>
          <w:p w:rsidR="000A5F00" w:rsidRPr="005D6AF3" w:rsidRDefault="000A5F00" w:rsidP="000A5F00">
            <w:pPr>
              <w:pStyle w:val="affe"/>
              <w:widowControl w:val="0"/>
              <w:tabs>
                <w:tab w:val="left" w:pos="4536"/>
              </w:tabs>
              <w:spacing w:line="276" w:lineRule="auto"/>
              <w:jc w:val="center"/>
              <w:rPr>
                <w:color w:val="FF0000"/>
                <w:sz w:val="12"/>
                <w:szCs w:val="16"/>
              </w:rPr>
            </w:pPr>
            <w:r w:rsidRPr="005D6AF3">
              <w:rPr>
                <w:color w:val="000000"/>
                <w:sz w:val="12"/>
                <w:szCs w:val="16"/>
              </w:rPr>
              <w:t>Круглогодично</w:t>
            </w:r>
          </w:p>
        </w:tc>
      </w:tr>
      <w:tr w:rsidR="000A5F00" w:rsidRPr="005D6AF3" w:rsidTr="000A5F00">
        <w:trPr>
          <w:trHeight w:val="561"/>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3-55</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северо - западной стороны жилого дома № 57 по ул. Гагарина</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p w:rsidR="000A5F00" w:rsidRPr="005D6AF3" w:rsidRDefault="000A5F00" w:rsidP="000A5F00">
            <w:pPr>
              <w:pStyle w:val="affe"/>
              <w:widowControl w:val="0"/>
              <w:tabs>
                <w:tab w:val="left" w:pos="4536"/>
              </w:tabs>
              <w:spacing w:line="276" w:lineRule="auto"/>
              <w:jc w:val="center"/>
              <w:rPr>
                <w:sz w:val="12"/>
                <w:szCs w:val="16"/>
              </w:rPr>
            </w:pP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Автолавка</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Бахчевой базар</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p w:rsidR="000A5F00" w:rsidRPr="005D6AF3" w:rsidRDefault="000A5F00" w:rsidP="000A5F00">
            <w:pPr>
              <w:pStyle w:val="affe"/>
              <w:widowControl w:val="0"/>
              <w:tabs>
                <w:tab w:val="left" w:pos="4536"/>
              </w:tabs>
              <w:spacing w:line="276" w:lineRule="auto"/>
              <w:jc w:val="center"/>
              <w:rPr>
                <w:sz w:val="12"/>
                <w:szCs w:val="16"/>
              </w:rPr>
            </w:pP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 1 августа по 1 октября</w:t>
            </w:r>
          </w:p>
        </w:tc>
      </w:tr>
      <w:tr w:rsidR="000A5F00" w:rsidRPr="005D6AF3" w:rsidTr="000A5F00">
        <w:trPr>
          <w:trHeight w:val="1818"/>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3-56</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южной стороны жилого дома мкр. Северный, 6</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25</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10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2</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2</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Автолавка</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Стол торговый</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Стол торговый</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Торговый стол, торговая палатка,</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Елочный базар</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Цветочный базар (живые цветы)</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Цветочный базар (искусственные цветы)</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Бахчевой базар</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 1 декабря по                 1 января</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с 1 марта по 10 марта</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с 1 апреля по 1 июня</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с 1 августа по 1 октября</w:t>
            </w:r>
          </w:p>
        </w:tc>
      </w:tr>
      <w:tr w:rsidR="000A5F00" w:rsidRPr="005D6AF3" w:rsidTr="000A5F00">
        <w:trPr>
          <w:trHeight w:val="137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3-57</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мкр. Черемушки, 6</w:t>
            </w: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25</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4</w:t>
            </w:r>
          </w:p>
          <w:p w:rsidR="000A5F00" w:rsidRPr="005D6AF3" w:rsidRDefault="000A5F00" w:rsidP="000A5F00">
            <w:pPr>
              <w:pStyle w:val="affe"/>
              <w:widowControl w:val="0"/>
              <w:tabs>
                <w:tab w:val="left" w:pos="4536"/>
              </w:tabs>
              <w:spacing w:line="276" w:lineRule="auto"/>
              <w:jc w:val="center"/>
              <w:rPr>
                <w:sz w:val="12"/>
                <w:szCs w:val="16"/>
              </w:rPr>
            </w:pP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2</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3</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3</w:t>
            </w:r>
          </w:p>
          <w:p w:rsidR="000A5F00" w:rsidRPr="005D6AF3" w:rsidRDefault="000A5F00" w:rsidP="000A5F00">
            <w:pPr>
              <w:pStyle w:val="affe"/>
              <w:widowControl w:val="0"/>
              <w:tabs>
                <w:tab w:val="left" w:pos="4536"/>
              </w:tabs>
              <w:spacing w:line="276" w:lineRule="auto"/>
              <w:jc w:val="center"/>
              <w:rPr>
                <w:sz w:val="12"/>
                <w:szCs w:val="16"/>
              </w:rPr>
            </w:pP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Автолавка</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Стол торговый</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Стол торговый</w:t>
            </w:r>
          </w:p>
          <w:p w:rsidR="000A5F00" w:rsidRPr="005D6AF3" w:rsidRDefault="000A5F00" w:rsidP="000A5F00">
            <w:pPr>
              <w:pStyle w:val="affe"/>
              <w:widowControl w:val="0"/>
              <w:tabs>
                <w:tab w:val="left" w:pos="4536"/>
              </w:tabs>
              <w:spacing w:line="276" w:lineRule="auto"/>
              <w:jc w:val="center"/>
              <w:rPr>
                <w:sz w:val="12"/>
                <w:szCs w:val="16"/>
              </w:rPr>
            </w:pP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Елочный базар</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Цветочный базар (живые цветы)</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Цветочный базар (искусственные цветы)</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 1 декабря по                 1 января</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с 1 марта по 10 марта</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с 1 апреля по 1 июня</w:t>
            </w:r>
          </w:p>
        </w:tc>
      </w:tr>
      <w:tr w:rsidR="000A5F00" w:rsidRPr="005D6AF3" w:rsidTr="000A5F00">
        <w:trPr>
          <w:trHeight w:val="54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3-58</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восточной стороны жилого дома мкр. Черемушки, 1</w:t>
            </w:r>
          </w:p>
          <w:p w:rsidR="000A5F00" w:rsidRPr="005D6AF3" w:rsidRDefault="000A5F00" w:rsidP="000A5F00">
            <w:pPr>
              <w:pStyle w:val="affe"/>
              <w:widowControl w:val="0"/>
              <w:tabs>
                <w:tab w:val="left" w:pos="4536"/>
              </w:tabs>
              <w:spacing w:line="276" w:lineRule="auto"/>
              <w:jc w:val="center"/>
              <w:rPr>
                <w:sz w:val="12"/>
                <w:szCs w:val="16"/>
              </w:rPr>
            </w:pP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w:t>
            </w:r>
          </w:p>
          <w:p w:rsidR="000A5F00" w:rsidRPr="005D6AF3" w:rsidRDefault="000A5F00" w:rsidP="000A5F00">
            <w:pPr>
              <w:pStyle w:val="affe"/>
              <w:widowControl w:val="0"/>
              <w:tabs>
                <w:tab w:val="left" w:pos="4536"/>
              </w:tabs>
              <w:spacing w:line="276" w:lineRule="auto"/>
              <w:jc w:val="center"/>
              <w:rPr>
                <w:sz w:val="12"/>
                <w:szCs w:val="16"/>
              </w:rPr>
            </w:pP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Автолавка</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Бахчевой базар</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p w:rsidR="000A5F00" w:rsidRPr="005D6AF3" w:rsidRDefault="000A5F00" w:rsidP="000A5F00">
            <w:pPr>
              <w:pStyle w:val="affe"/>
              <w:widowControl w:val="0"/>
              <w:tabs>
                <w:tab w:val="left" w:pos="4536"/>
              </w:tabs>
              <w:spacing w:line="276" w:lineRule="auto"/>
              <w:jc w:val="center"/>
              <w:rPr>
                <w:sz w:val="12"/>
                <w:szCs w:val="16"/>
              </w:rPr>
            </w:pP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 1 августа по 1 октября</w:t>
            </w:r>
          </w:p>
        </w:tc>
      </w:tr>
      <w:tr w:rsidR="000A5F00" w:rsidRPr="005D6AF3" w:rsidTr="000A5F00">
        <w:trPr>
          <w:trHeight w:val="547"/>
        </w:trPr>
        <w:tc>
          <w:tcPr>
            <w:tcW w:w="828"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3-59</w:t>
            </w:r>
          </w:p>
        </w:tc>
        <w:tc>
          <w:tcPr>
            <w:tcW w:w="3372"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г. Павловск, с южной стороны дома № 46 по ул. Зои Космодемьянской</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tc>
        <w:tc>
          <w:tcPr>
            <w:tcW w:w="126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25</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10</w:t>
            </w:r>
          </w:p>
        </w:tc>
        <w:tc>
          <w:tcPr>
            <w:tcW w:w="120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2</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4</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2</w:t>
            </w:r>
          </w:p>
        </w:tc>
        <w:tc>
          <w:tcPr>
            <w:tcW w:w="1984"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Автолавка</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Стол торговый</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Стол торговый</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Автолавка</w:t>
            </w:r>
          </w:p>
        </w:tc>
        <w:tc>
          <w:tcPr>
            <w:tcW w:w="2700"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Елочный базар</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Цветочный базар (живые цветы)</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Цветочный базар (искусственные цветы)</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Бахчевой базар</w:t>
            </w:r>
          </w:p>
        </w:tc>
        <w:tc>
          <w:tcPr>
            <w:tcW w:w="1717"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МСП</w:t>
            </w: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p w:rsidR="000A5F00" w:rsidRPr="005D6AF3" w:rsidRDefault="000A5F00" w:rsidP="000A5F00">
            <w:pPr>
              <w:pStyle w:val="affe"/>
              <w:widowControl w:val="0"/>
              <w:tabs>
                <w:tab w:val="left" w:pos="4536"/>
              </w:tabs>
              <w:spacing w:line="276" w:lineRule="auto"/>
              <w:jc w:val="center"/>
              <w:rPr>
                <w:sz w:val="12"/>
                <w:szCs w:val="16"/>
              </w:rPr>
            </w:pPr>
          </w:p>
        </w:tc>
        <w:tc>
          <w:tcPr>
            <w:tcW w:w="1883" w:type="dxa"/>
          </w:tcPr>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1) с 1 декабря по                 1 января</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2) с 1 марта по 10 марта</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3) с 1 апреля по 1 июня</w:t>
            </w:r>
          </w:p>
          <w:p w:rsidR="000A5F00" w:rsidRPr="005D6AF3" w:rsidRDefault="000A5F00" w:rsidP="000A5F00">
            <w:pPr>
              <w:pStyle w:val="affe"/>
              <w:widowControl w:val="0"/>
              <w:tabs>
                <w:tab w:val="left" w:pos="4536"/>
              </w:tabs>
              <w:spacing w:line="276" w:lineRule="auto"/>
              <w:jc w:val="center"/>
              <w:rPr>
                <w:sz w:val="12"/>
                <w:szCs w:val="16"/>
              </w:rPr>
            </w:pPr>
            <w:r w:rsidRPr="005D6AF3">
              <w:rPr>
                <w:sz w:val="12"/>
                <w:szCs w:val="16"/>
              </w:rPr>
              <w:t>4) с 1 августа по 1 октября</w:t>
            </w:r>
          </w:p>
        </w:tc>
      </w:tr>
    </w:tbl>
    <w:p w:rsidR="000A5F00" w:rsidRPr="005D6AF3" w:rsidRDefault="000A5F00" w:rsidP="000A5F00">
      <w:pPr>
        <w:widowControl w:val="0"/>
        <w:tabs>
          <w:tab w:val="left" w:pos="4536"/>
        </w:tabs>
        <w:rPr>
          <w:sz w:val="16"/>
          <w:szCs w:val="16"/>
        </w:rPr>
      </w:pPr>
    </w:p>
    <w:p w:rsidR="000A5F00" w:rsidRPr="005D6AF3" w:rsidRDefault="000A5F00" w:rsidP="000A5F00">
      <w:pPr>
        <w:widowControl w:val="0"/>
        <w:tabs>
          <w:tab w:val="left" w:pos="4536"/>
        </w:tabs>
        <w:rPr>
          <w:sz w:val="16"/>
          <w:szCs w:val="16"/>
        </w:rPr>
      </w:pPr>
    </w:p>
    <w:p w:rsidR="000A5F00" w:rsidRPr="005D6AF3" w:rsidRDefault="000A5F00" w:rsidP="000A5F00">
      <w:pPr>
        <w:widowControl w:val="0"/>
        <w:tabs>
          <w:tab w:val="left" w:pos="4536"/>
        </w:tabs>
        <w:rPr>
          <w:sz w:val="16"/>
          <w:szCs w:val="16"/>
        </w:rPr>
      </w:pPr>
      <w:r w:rsidRPr="005D6AF3">
        <w:rPr>
          <w:sz w:val="16"/>
          <w:szCs w:val="16"/>
        </w:rPr>
        <w:t>Глава городского поселения –</w:t>
      </w:r>
    </w:p>
    <w:p w:rsidR="000A5F00" w:rsidRPr="005D6AF3" w:rsidRDefault="000A5F00" w:rsidP="000A5F00">
      <w:pPr>
        <w:widowControl w:val="0"/>
        <w:tabs>
          <w:tab w:val="left" w:pos="4536"/>
        </w:tabs>
        <w:jc w:val="both"/>
        <w:rPr>
          <w:sz w:val="16"/>
          <w:szCs w:val="16"/>
        </w:rPr>
      </w:pPr>
      <w:r w:rsidRPr="005D6AF3">
        <w:rPr>
          <w:sz w:val="16"/>
          <w:szCs w:val="16"/>
        </w:rPr>
        <w:t xml:space="preserve">город Павловск </w:t>
      </w:r>
      <w:r w:rsidRPr="005D6AF3">
        <w:rPr>
          <w:sz w:val="16"/>
          <w:szCs w:val="16"/>
        </w:rPr>
        <w:tab/>
      </w:r>
      <w:r w:rsidRPr="005D6AF3">
        <w:rPr>
          <w:sz w:val="16"/>
          <w:szCs w:val="16"/>
        </w:rPr>
        <w:tab/>
      </w:r>
      <w:r w:rsidRPr="005D6AF3">
        <w:rPr>
          <w:sz w:val="16"/>
          <w:szCs w:val="16"/>
        </w:rPr>
        <w:tab/>
      </w:r>
      <w:r w:rsidRPr="005D6AF3">
        <w:rPr>
          <w:sz w:val="16"/>
          <w:szCs w:val="16"/>
        </w:rPr>
        <w:tab/>
      </w:r>
      <w:r w:rsidRPr="005D6AF3">
        <w:rPr>
          <w:sz w:val="16"/>
          <w:szCs w:val="16"/>
        </w:rPr>
        <w:tab/>
      </w:r>
      <w:r w:rsidRPr="005D6AF3">
        <w:rPr>
          <w:sz w:val="16"/>
          <w:szCs w:val="16"/>
        </w:rPr>
        <w:tab/>
      </w:r>
      <w:r w:rsidRPr="005D6AF3">
        <w:rPr>
          <w:sz w:val="16"/>
          <w:szCs w:val="16"/>
        </w:rPr>
        <w:tab/>
      </w:r>
      <w:r w:rsidRPr="005D6AF3">
        <w:rPr>
          <w:sz w:val="16"/>
          <w:szCs w:val="16"/>
        </w:rPr>
        <w:tab/>
        <w:t xml:space="preserve">                                                                               В.А. Щербаков</w:t>
      </w: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r w:rsidRPr="005D6AF3">
        <w:rPr>
          <w:rFonts w:ascii="Times New Roman" w:hAnsi="Times New Roman"/>
          <w:sz w:val="16"/>
          <w:szCs w:val="16"/>
        </w:rPr>
        <w:t>Приложение № 2 к постановлению администрации городского поселения - город Павловск от 30.08.2024 г.   № 415</w:t>
      </w: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r w:rsidRPr="005D6AF3">
        <w:rPr>
          <w:rFonts w:ascii="Times New Roman" w:hAnsi="Times New Roman"/>
          <w:sz w:val="16"/>
          <w:szCs w:val="16"/>
        </w:rPr>
        <w:t>Приложение № 2 к схеме размещения нестационарных торговых объектов на территории городского поселения - город Павловск</w:t>
      </w: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sidRPr="005D6AF3">
        <w:rPr>
          <w:rFonts w:ascii="Times New Roman" w:hAnsi="Times New Roman"/>
          <w:sz w:val="16"/>
          <w:szCs w:val="16"/>
        </w:rPr>
        <w:t>Карта-схема</w:t>
      </w: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sidRPr="005D6AF3">
        <w:rPr>
          <w:rFonts w:ascii="Times New Roman" w:hAnsi="Times New Roman"/>
          <w:sz w:val="16"/>
          <w:szCs w:val="16"/>
        </w:rPr>
        <w:t>размещения нестационарных торговых объектов на территории городского поселения – город Павловск</w:t>
      </w: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lastRenderedPageBreak/>
        <w:drawing>
          <wp:inline distT="0" distB="0" distL="0" distR="0">
            <wp:extent cx="2876550" cy="3467100"/>
            <wp:effectExtent l="19050" t="0" r="0" b="0"/>
            <wp:docPr id="3" name="Рисунок 3" descr="обща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щаяя"/>
                    <pic:cNvPicPr>
                      <a:picLocks noChangeAspect="1" noChangeArrowheads="1"/>
                    </pic:cNvPicPr>
                  </pic:nvPicPr>
                  <pic:blipFill>
                    <a:blip r:embed="rId16" cstate="print"/>
                    <a:srcRect/>
                    <a:stretch>
                      <a:fillRect/>
                    </a:stretch>
                  </pic:blipFill>
                  <pic:spPr bwMode="auto">
                    <a:xfrm>
                      <a:off x="0" y="0"/>
                      <a:ext cx="2876550" cy="3467100"/>
                    </a:xfrm>
                    <a:prstGeom prst="rect">
                      <a:avLst/>
                    </a:prstGeom>
                    <a:noFill/>
                    <a:ln w="9525">
                      <a:noFill/>
                      <a:miter lim="800000"/>
                      <a:headEnd/>
                      <a:tailEnd/>
                    </a:ln>
                  </pic:spPr>
                </pic:pic>
              </a:graphicData>
            </a:graphic>
          </wp:inline>
        </w:drawing>
      </w:r>
    </w:p>
    <w:p w:rsidR="000A5F00" w:rsidRPr="005D6AF3" w:rsidRDefault="000A5F00" w:rsidP="000A5F00">
      <w:pPr>
        <w:pStyle w:val="ConsPlusNormal"/>
        <w:tabs>
          <w:tab w:val="left" w:pos="4536"/>
        </w:tabs>
        <w:suppressAutoHyphens w:val="0"/>
        <w:ind w:firstLine="0"/>
        <w:outlineLvl w:val="1"/>
        <w:rPr>
          <w:rFonts w:ascii="Times New Roman" w:hAnsi="Times New Roman"/>
          <w:sz w:val="16"/>
          <w:szCs w:val="16"/>
        </w:rPr>
      </w:pPr>
      <w:r w:rsidRPr="005D6AF3">
        <w:rPr>
          <w:rFonts w:ascii="Times New Roman" w:hAnsi="Times New Roman"/>
          <w:sz w:val="16"/>
          <w:szCs w:val="16"/>
        </w:rPr>
        <w:t>Приложение № 3 к постановлению администрации городского поселения - город Павловск от 30.08.2024 г. № 415</w:t>
      </w: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r w:rsidRPr="005D6AF3">
        <w:rPr>
          <w:rFonts w:ascii="Times New Roman" w:hAnsi="Times New Roman"/>
          <w:sz w:val="16"/>
          <w:szCs w:val="16"/>
        </w:rPr>
        <w:t>Приложение № 3 к схеме размещения нестационарных торговых объектов на территории городского поселения - город Павловск</w:t>
      </w: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sidRPr="005D6AF3">
        <w:rPr>
          <w:rFonts w:ascii="Times New Roman" w:hAnsi="Times New Roman"/>
          <w:sz w:val="16"/>
          <w:szCs w:val="16"/>
        </w:rPr>
        <w:t>Лист №9</w:t>
      </w: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76550" cy="4086225"/>
            <wp:effectExtent l="19050" t="0" r="0" b="0"/>
            <wp:docPr id="4"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17" cstate="print"/>
                    <a:srcRect/>
                    <a:stretch>
                      <a:fillRect/>
                    </a:stretch>
                  </pic:blipFill>
                  <pic:spPr bwMode="auto">
                    <a:xfrm>
                      <a:off x="0" y="0"/>
                      <a:ext cx="2876550" cy="4086225"/>
                    </a:xfrm>
                    <a:prstGeom prst="rect">
                      <a:avLst/>
                    </a:prstGeom>
                    <a:noFill/>
                    <a:ln w="9525">
                      <a:noFill/>
                      <a:miter lim="800000"/>
                      <a:headEnd/>
                      <a:tailEnd/>
                    </a:ln>
                  </pic:spPr>
                </pic:pic>
              </a:graphicData>
            </a:graphic>
          </wp:inline>
        </w:drawing>
      </w: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sidRPr="005D6AF3">
        <w:rPr>
          <w:rFonts w:ascii="Times New Roman" w:hAnsi="Times New Roman"/>
          <w:sz w:val="16"/>
          <w:szCs w:val="16"/>
        </w:rPr>
        <w:t>Лист №10</w:t>
      </w:r>
    </w:p>
    <w:p w:rsidR="000A5F00" w:rsidRPr="005D6AF3" w:rsidRDefault="000A5F00" w:rsidP="000A5F00">
      <w:pPr>
        <w:pStyle w:val="ConsPlusNormal"/>
        <w:tabs>
          <w:tab w:val="left" w:pos="4536"/>
        </w:tabs>
        <w:suppressAutoHyphens w:val="0"/>
        <w:ind w:firstLine="0"/>
        <w:outlineLvl w:val="1"/>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both"/>
        <w:outlineLvl w:val="1"/>
        <w:rPr>
          <w:rFonts w:ascii="Times New Roman" w:hAnsi="Times New Roman"/>
          <w:sz w:val="16"/>
          <w:szCs w:val="16"/>
        </w:rPr>
      </w:pPr>
      <w:r>
        <w:rPr>
          <w:rFonts w:ascii="Times New Roman" w:hAnsi="Times New Roman"/>
          <w:noProof/>
          <w:sz w:val="16"/>
          <w:szCs w:val="16"/>
          <w:lang w:eastAsia="ru-RU"/>
        </w:rPr>
        <w:lastRenderedPageBreak/>
        <w:drawing>
          <wp:inline distT="0" distB="0" distL="0" distR="0">
            <wp:extent cx="2876550" cy="4133850"/>
            <wp:effectExtent l="19050" t="0" r="0" b="0"/>
            <wp:docPr id="5" name="Рисунок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18" cstate="print"/>
                    <a:srcRect/>
                    <a:stretch>
                      <a:fillRect/>
                    </a:stretch>
                  </pic:blipFill>
                  <pic:spPr bwMode="auto">
                    <a:xfrm>
                      <a:off x="0" y="0"/>
                      <a:ext cx="2876550" cy="4133850"/>
                    </a:xfrm>
                    <a:prstGeom prst="rect">
                      <a:avLst/>
                    </a:prstGeom>
                    <a:noFill/>
                    <a:ln w="9525">
                      <a:noFill/>
                      <a:miter lim="800000"/>
                      <a:headEnd/>
                      <a:tailEnd/>
                    </a:ln>
                  </pic:spPr>
                </pic:pic>
              </a:graphicData>
            </a:graphic>
          </wp:inline>
        </w:drawing>
      </w: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sidRPr="005D6AF3">
        <w:rPr>
          <w:rFonts w:ascii="Times New Roman" w:hAnsi="Times New Roman"/>
          <w:sz w:val="16"/>
          <w:szCs w:val="16"/>
        </w:rPr>
        <w:t>Лист №31</w:t>
      </w: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p>
    <w:p w:rsidR="000A5F00" w:rsidRPr="005D6AF3" w:rsidRDefault="000A5F00" w:rsidP="000A5F00">
      <w:pPr>
        <w:pStyle w:val="ConsPlusNormal"/>
        <w:tabs>
          <w:tab w:val="left" w:pos="4536"/>
        </w:tabs>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86075" cy="4162425"/>
            <wp:effectExtent l="19050" t="0" r="9525" b="0"/>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19" cstate="print"/>
                    <a:srcRect/>
                    <a:stretch>
                      <a:fillRect/>
                    </a:stretch>
                  </pic:blipFill>
                  <pic:spPr bwMode="auto">
                    <a:xfrm>
                      <a:off x="0" y="0"/>
                      <a:ext cx="2886075" cy="4162425"/>
                    </a:xfrm>
                    <a:prstGeom prst="rect">
                      <a:avLst/>
                    </a:prstGeom>
                    <a:noFill/>
                    <a:ln w="9525">
                      <a:noFill/>
                      <a:miter lim="800000"/>
                      <a:headEnd/>
                      <a:tailEnd/>
                    </a:ln>
                  </pic:spPr>
                </pic:pic>
              </a:graphicData>
            </a:graphic>
          </wp:inline>
        </w:drawing>
      </w:r>
    </w:p>
    <w:p w:rsidR="000A5F00" w:rsidRPr="005D6AF3" w:rsidRDefault="000A5F00" w:rsidP="000A5F00">
      <w:pPr>
        <w:pStyle w:val="ConsPlusNormal"/>
        <w:tabs>
          <w:tab w:val="left" w:pos="4536"/>
        </w:tabs>
        <w:suppressAutoHyphens w:val="0"/>
        <w:ind w:firstLine="0"/>
        <w:jc w:val="right"/>
        <w:outlineLvl w:val="1"/>
        <w:rPr>
          <w:rFonts w:ascii="Times New Roman" w:hAnsi="Times New Roman"/>
          <w:sz w:val="16"/>
          <w:szCs w:val="16"/>
        </w:rPr>
      </w:pPr>
    </w:p>
    <w:p w:rsidR="000A5F00" w:rsidRPr="005D6AF3" w:rsidRDefault="000A5F00" w:rsidP="000A5F00">
      <w:pPr>
        <w:widowControl w:val="0"/>
        <w:tabs>
          <w:tab w:val="left" w:pos="4536"/>
        </w:tabs>
        <w:rPr>
          <w:b/>
          <w:sz w:val="16"/>
          <w:szCs w:val="16"/>
        </w:rPr>
      </w:pPr>
    </w:p>
    <w:p w:rsidR="000A5F00" w:rsidRPr="005D6AF3" w:rsidRDefault="000A5F00" w:rsidP="000A5F00">
      <w:pPr>
        <w:pStyle w:val="ConsPlusNormal"/>
        <w:tabs>
          <w:tab w:val="left" w:pos="4536"/>
        </w:tabs>
        <w:suppressAutoHyphens w:val="0"/>
        <w:ind w:firstLine="0"/>
        <w:outlineLvl w:val="1"/>
        <w:rPr>
          <w:rFonts w:ascii="Times New Roman" w:hAnsi="Times New Roman"/>
          <w:sz w:val="16"/>
          <w:szCs w:val="16"/>
        </w:rPr>
      </w:pPr>
    </w:p>
    <w:p w:rsidR="000A5F00" w:rsidRDefault="000A5F00" w:rsidP="000A5F00">
      <w:pPr>
        <w:tabs>
          <w:tab w:val="left" w:pos="4536"/>
        </w:tabs>
        <w:rPr>
          <w:sz w:val="16"/>
          <w:szCs w:val="16"/>
        </w:rPr>
      </w:pPr>
    </w:p>
    <w:p w:rsidR="000A5F00" w:rsidRDefault="000A5F00" w:rsidP="000A5F00">
      <w:pPr>
        <w:tabs>
          <w:tab w:val="left" w:pos="4536"/>
        </w:tabs>
        <w:rPr>
          <w:sz w:val="16"/>
          <w:szCs w:val="16"/>
        </w:rPr>
      </w:pPr>
    </w:p>
    <w:p w:rsidR="000A5F00" w:rsidRPr="00EF39E1" w:rsidRDefault="000A5F00" w:rsidP="000A5F00">
      <w:pPr>
        <w:widowControl w:val="0"/>
        <w:tabs>
          <w:tab w:val="left" w:pos="4536"/>
        </w:tabs>
        <w:contextualSpacing/>
        <w:jc w:val="center"/>
        <w:rPr>
          <w:b/>
          <w:sz w:val="16"/>
          <w:szCs w:val="16"/>
        </w:rPr>
      </w:pPr>
    </w:p>
    <w:p w:rsidR="000A5F00" w:rsidRPr="00EF39E1" w:rsidRDefault="000A5F00" w:rsidP="000A5F00">
      <w:pPr>
        <w:pStyle w:val="10"/>
        <w:keepNext w:val="0"/>
        <w:widowControl w:val="0"/>
        <w:tabs>
          <w:tab w:val="left" w:pos="4536"/>
        </w:tabs>
        <w:spacing w:line="360" w:lineRule="auto"/>
        <w:rPr>
          <w:rFonts w:ascii="Times New Roman" w:hAnsi="Times New Roman"/>
          <w:b w:val="0"/>
          <w:i/>
          <w:sz w:val="16"/>
          <w:szCs w:val="16"/>
        </w:rPr>
      </w:pPr>
      <w:r w:rsidRPr="00EF39E1">
        <w:rPr>
          <w:rFonts w:ascii="Times New Roman" w:hAnsi="Times New Roman"/>
          <w:sz w:val="16"/>
          <w:szCs w:val="16"/>
        </w:rPr>
        <w:t xml:space="preserve">АДМИНИСТРАЦИЯ ГОРОДСКОГО ПОСЕЛЕНИЯ -  </w:t>
      </w:r>
    </w:p>
    <w:p w:rsidR="000A5F00" w:rsidRPr="00EF39E1" w:rsidRDefault="000A5F00" w:rsidP="000A5F00">
      <w:pPr>
        <w:pStyle w:val="10"/>
        <w:keepNext w:val="0"/>
        <w:widowControl w:val="0"/>
        <w:tabs>
          <w:tab w:val="left" w:pos="4536"/>
        </w:tabs>
        <w:spacing w:line="360" w:lineRule="auto"/>
        <w:rPr>
          <w:rFonts w:ascii="Times New Roman" w:hAnsi="Times New Roman"/>
          <w:b w:val="0"/>
          <w:i/>
          <w:sz w:val="16"/>
          <w:szCs w:val="16"/>
        </w:rPr>
      </w:pPr>
      <w:r w:rsidRPr="00EF39E1">
        <w:rPr>
          <w:rFonts w:ascii="Times New Roman" w:hAnsi="Times New Roman"/>
          <w:sz w:val="16"/>
          <w:szCs w:val="16"/>
        </w:rPr>
        <w:t>ГОРОД ПАВЛОВСК</w:t>
      </w:r>
    </w:p>
    <w:p w:rsidR="000A5F00" w:rsidRPr="00EF39E1" w:rsidRDefault="000A5F00" w:rsidP="000A5F00">
      <w:pPr>
        <w:pStyle w:val="8"/>
        <w:widowControl w:val="0"/>
        <w:tabs>
          <w:tab w:val="left" w:pos="4536"/>
        </w:tabs>
        <w:spacing w:before="0" w:after="0" w:line="360" w:lineRule="auto"/>
        <w:jc w:val="center"/>
        <w:rPr>
          <w:b/>
          <w:i w:val="0"/>
          <w:sz w:val="16"/>
          <w:szCs w:val="16"/>
        </w:rPr>
      </w:pPr>
      <w:r w:rsidRPr="00EF39E1">
        <w:rPr>
          <w:b/>
          <w:i w:val="0"/>
          <w:sz w:val="16"/>
          <w:szCs w:val="16"/>
        </w:rPr>
        <w:t>ПАВЛОВСКОГО МУНИЦИПАЛЬНОГО РАЙОНА</w:t>
      </w:r>
    </w:p>
    <w:p w:rsidR="000A5F00" w:rsidRPr="00EF39E1" w:rsidRDefault="000A5F00" w:rsidP="000A5F00">
      <w:pPr>
        <w:pStyle w:val="8"/>
        <w:widowControl w:val="0"/>
        <w:tabs>
          <w:tab w:val="left" w:pos="4536"/>
        </w:tabs>
        <w:spacing w:before="0" w:after="0" w:line="360" w:lineRule="auto"/>
        <w:jc w:val="center"/>
        <w:rPr>
          <w:b/>
          <w:i w:val="0"/>
          <w:sz w:val="16"/>
          <w:szCs w:val="16"/>
        </w:rPr>
      </w:pPr>
      <w:r w:rsidRPr="00EF39E1">
        <w:rPr>
          <w:b/>
          <w:i w:val="0"/>
          <w:sz w:val="16"/>
          <w:szCs w:val="16"/>
        </w:rPr>
        <w:t>ВОРОНЕЖСКОЙ ОБЛАСТИ</w:t>
      </w:r>
    </w:p>
    <w:p w:rsidR="000A5F00" w:rsidRPr="00EF39E1" w:rsidRDefault="000A5F00" w:rsidP="000A5F00">
      <w:pPr>
        <w:widowControl w:val="0"/>
        <w:pBdr>
          <w:bottom w:val="thinThickSmallGap" w:sz="24" w:space="1" w:color="auto"/>
        </w:pBdr>
        <w:tabs>
          <w:tab w:val="left" w:pos="4536"/>
        </w:tabs>
        <w:rPr>
          <w:sz w:val="16"/>
          <w:szCs w:val="16"/>
        </w:rPr>
      </w:pPr>
    </w:p>
    <w:p w:rsidR="000A5F00" w:rsidRPr="00EF39E1" w:rsidRDefault="000A5F00" w:rsidP="000A5F00">
      <w:pPr>
        <w:widowControl w:val="0"/>
        <w:tabs>
          <w:tab w:val="left" w:pos="4536"/>
        </w:tabs>
        <w:jc w:val="center"/>
        <w:rPr>
          <w:b/>
          <w:sz w:val="16"/>
          <w:szCs w:val="16"/>
        </w:rPr>
      </w:pPr>
    </w:p>
    <w:p w:rsidR="000A5F00" w:rsidRPr="00EF39E1" w:rsidRDefault="000A5F00" w:rsidP="000A5F00">
      <w:pPr>
        <w:widowControl w:val="0"/>
        <w:tabs>
          <w:tab w:val="left" w:pos="2493"/>
          <w:tab w:val="left" w:pos="4536"/>
        </w:tabs>
        <w:contextualSpacing/>
        <w:jc w:val="center"/>
        <w:rPr>
          <w:b/>
          <w:sz w:val="16"/>
          <w:szCs w:val="16"/>
        </w:rPr>
      </w:pPr>
      <w:r w:rsidRPr="00EF39E1">
        <w:rPr>
          <w:b/>
          <w:sz w:val="16"/>
          <w:szCs w:val="16"/>
        </w:rPr>
        <w:t>ПРОТОКОЛ</w:t>
      </w:r>
    </w:p>
    <w:p w:rsidR="000A5F00" w:rsidRPr="00EF39E1" w:rsidRDefault="000A5F00" w:rsidP="000A5F00">
      <w:pPr>
        <w:widowControl w:val="0"/>
        <w:tabs>
          <w:tab w:val="left" w:pos="4536"/>
        </w:tabs>
        <w:autoSpaceDE w:val="0"/>
        <w:autoSpaceDN w:val="0"/>
        <w:adjustRightInd w:val="0"/>
        <w:jc w:val="center"/>
        <w:rPr>
          <w:b/>
          <w:sz w:val="16"/>
          <w:szCs w:val="16"/>
        </w:rPr>
      </w:pPr>
      <w:r w:rsidRPr="00EF39E1">
        <w:rPr>
          <w:b/>
          <w:sz w:val="16"/>
          <w:szCs w:val="16"/>
        </w:rPr>
        <w:t xml:space="preserve">опроса граждан на территории городского поселения – город Павловск с целью выявления мнения населения по вопросу </w:t>
      </w:r>
      <w:r w:rsidRPr="00EF39E1">
        <w:rPr>
          <w:color w:val="000000"/>
          <w:sz w:val="16"/>
          <w:szCs w:val="16"/>
        </w:rPr>
        <w:t>«</w:t>
      </w:r>
      <w:r w:rsidRPr="00EF39E1">
        <w:rPr>
          <w:b/>
          <w:sz w:val="16"/>
          <w:szCs w:val="16"/>
        </w:rPr>
        <w:t xml:space="preserve">О необходимости проведения работ по сохранению объекта культурного наследия регионального значения </w:t>
      </w:r>
      <w:r w:rsidRPr="00EF39E1">
        <w:rPr>
          <w:color w:val="000000"/>
          <w:sz w:val="16"/>
          <w:szCs w:val="16"/>
        </w:rPr>
        <w:t>«</w:t>
      </w:r>
      <w:r w:rsidRPr="00EF39E1">
        <w:rPr>
          <w:b/>
          <w:sz w:val="16"/>
          <w:szCs w:val="16"/>
        </w:rPr>
        <w:t>Особняк Одинцова с лавкой, воротами, службами</w:t>
      </w:r>
      <w:r w:rsidRPr="00EF39E1">
        <w:rPr>
          <w:color w:val="000000"/>
          <w:sz w:val="16"/>
          <w:szCs w:val="16"/>
        </w:rPr>
        <w:t>»</w:t>
      </w:r>
      <w:r w:rsidRPr="00EF39E1">
        <w:rPr>
          <w:b/>
          <w:sz w:val="16"/>
          <w:szCs w:val="16"/>
        </w:rPr>
        <w:t xml:space="preserve">, расположенного по адресу: Воронежская обл., Павловский район, г.Павловск, ул. 1 Мая, д. 20 капитального ремонта здания МКУК </w:t>
      </w:r>
      <w:r w:rsidRPr="00EF39E1">
        <w:rPr>
          <w:color w:val="000000"/>
          <w:sz w:val="16"/>
          <w:szCs w:val="16"/>
        </w:rPr>
        <w:t>«</w:t>
      </w:r>
      <w:r w:rsidRPr="00EF39E1">
        <w:rPr>
          <w:b/>
          <w:sz w:val="16"/>
          <w:szCs w:val="16"/>
        </w:rPr>
        <w:t>Павловский районный краеведческий музей</w:t>
      </w:r>
      <w:r w:rsidRPr="00EF39E1">
        <w:rPr>
          <w:color w:val="000000"/>
          <w:sz w:val="16"/>
          <w:szCs w:val="16"/>
        </w:rPr>
        <w:t>»</w:t>
      </w:r>
      <w:r w:rsidRPr="00EF39E1">
        <w:rPr>
          <w:b/>
          <w:sz w:val="16"/>
          <w:szCs w:val="16"/>
        </w:rPr>
        <w:t xml:space="preserve"> </w:t>
      </w:r>
      <w:r w:rsidRPr="00EF39E1">
        <w:rPr>
          <w:b/>
          <w:color w:val="000000"/>
          <w:sz w:val="16"/>
          <w:szCs w:val="16"/>
        </w:rPr>
        <w:t>в рамках государственной программы Воронежской области «Развитие культуры и туризма»».</w:t>
      </w:r>
    </w:p>
    <w:p w:rsidR="000A5F00" w:rsidRPr="00EF39E1" w:rsidRDefault="000A5F00" w:rsidP="000A5F00">
      <w:pPr>
        <w:widowControl w:val="0"/>
        <w:tabs>
          <w:tab w:val="left" w:pos="2493"/>
          <w:tab w:val="left" w:pos="4536"/>
        </w:tabs>
        <w:contextualSpacing/>
        <w:rPr>
          <w:b/>
          <w:sz w:val="16"/>
          <w:szCs w:val="16"/>
        </w:rPr>
      </w:pPr>
    </w:p>
    <w:p w:rsidR="000A5F00" w:rsidRPr="00EF39E1" w:rsidRDefault="000A5F00" w:rsidP="000A5F00">
      <w:pPr>
        <w:widowControl w:val="0"/>
        <w:tabs>
          <w:tab w:val="left" w:pos="4536"/>
        </w:tabs>
        <w:rPr>
          <w:sz w:val="16"/>
          <w:szCs w:val="16"/>
        </w:rPr>
      </w:pPr>
      <w:r w:rsidRPr="00EF39E1">
        <w:rPr>
          <w:sz w:val="16"/>
          <w:szCs w:val="16"/>
        </w:rPr>
        <w:t xml:space="preserve">30.08.2024 года </w:t>
      </w:r>
    </w:p>
    <w:p w:rsidR="000A5F00" w:rsidRPr="00EF39E1" w:rsidRDefault="000A5F00" w:rsidP="000A5F00">
      <w:pPr>
        <w:widowControl w:val="0"/>
        <w:tabs>
          <w:tab w:val="left" w:pos="4536"/>
        </w:tabs>
        <w:rPr>
          <w:sz w:val="16"/>
          <w:szCs w:val="16"/>
        </w:rPr>
      </w:pPr>
      <w:r w:rsidRPr="00EF39E1">
        <w:rPr>
          <w:sz w:val="16"/>
          <w:szCs w:val="16"/>
        </w:rPr>
        <w:t xml:space="preserve">10-00 часов </w:t>
      </w:r>
    </w:p>
    <w:p w:rsidR="000A5F00" w:rsidRPr="00EF39E1" w:rsidRDefault="000A5F00" w:rsidP="000A5F00">
      <w:pPr>
        <w:widowControl w:val="0"/>
        <w:tabs>
          <w:tab w:val="left" w:pos="4536"/>
        </w:tabs>
        <w:rPr>
          <w:sz w:val="16"/>
          <w:szCs w:val="16"/>
        </w:rPr>
      </w:pPr>
      <w:r w:rsidRPr="00EF39E1">
        <w:rPr>
          <w:sz w:val="16"/>
          <w:szCs w:val="16"/>
        </w:rPr>
        <w:t>г. Павловск здание администрации  городского поселения – Павловск</w:t>
      </w:r>
    </w:p>
    <w:p w:rsidR="000A5F00" w:rsidRPr="00EF39E1" w:rsidRDefault="000A5F00" w:rsidP="000A5F00">
      <w:pPr>
        <w:widowControl w:val="0"/>
        <w:tabs>
          <w:tab w:val="left" w:pos="4536"/>
        </w:tabs>
        <w:rPr>
          <w:sz w:val="16"/>
          <w:szCs w:val="16"/>
        </w:rPr>
      </w:pPr>
      <w:r w:rsidRPr="00EF39E1">
        <w:rPr>
          <w:sz w:val="16"/>
          <w:szCs w:val="16"/>
        </w:rPr>
        <w:t>г.Павловск, мкр. Северный, 23а</w:t>
      </w:r>
    </w:p>
    <w:p w:rsidR="000A5F00" w:rsidRPr="00EF39E1" w:rsidRDefault="000A5F00" w:rsidP="000A5F00">
      <w:pPr>
        <w:widowControl w:val="0"/>
        <w:tabs>
          <w:tab w:val="left" w:pos="4536"/>
        </w:tabs>
        <w:jc w:val="right"/>
        <w:rPr>
          <w:sz w:val="16"/>
          <w:szCs w:val="16"/>
        </w:rPr>
      </w:pPr>
    </w:p>
    <w:p w:rsidR="000A5F00" w:rsidRPr="00EF39E1" w:rsidRDefault="000A5F00" w:rsidP="000A5F00">
      <w:pPr>
        <w:widowControl w:val="0"/>
        <w:tabs>
          <w:tab w:val="left" w:pos="4536"/>
        </w:tabs>
        <w:contextualSpacing/>
        <w:rPr>
          <w:sz w:val="16"/>
          <w:szCs w:val="16"/>
        </w:rPr>
      </w:pPr>
      <w:r w:rsidRPr="00EF39E1">
        <w:rPr>
          <w:sz w:val="16"/>
          <w:szCs w:val="16"/>
        </w:rPr>
        <w:t xml:space="preserve">Открывает и ведет заседание комиссии: по итогам подведения опроса. </w:t>
      </w:r>
    </w:p>
    <w:p w:rsidR="000A5F00" w:rsidRPr="00EF39E1" w:rsidRDefault="000A5F00" w:rsidP="000A5F00">
      <w:pPr>
        <w:pStyle w:val="ConsPlusNormal"/>
        <w:tabs>
          <w:tab w:val="left" w:pos="4536"/>
        </w:tabs>
        <w:suppressAutoHyphens w:val="0"/>
        <w:spacing w:line="276" w:lineRule="auto"/>
        <w:ind w:firstLine="0"/>
        <w:jc w:val="both"/>
        <w:rPr>
          <w:rFonts w:ascii="Times New Roman" w:hAnsi="Times New Roman"/>
          <w:sz w:val="16"/>
          <w:szCs w:val="16"/>
        </w:rPr>
      </w:pPr>
      <w:r w:rsidRPr="00EF39E1">
        <w:rPr>
          <w:rFonts w:ascii="Times New Roman" w:hAnsi="Times New Roman"/>
          <w:sz w:val="16"/>
          <w:szCs w:val="16"/>
        </w:rPr>
        <w:t>Комнатный В.И. – заместитель главы администрации городского поселения – город Павловск Павловского муниципального района Воронежской области</w:t>
      </w:r>
    </w:p>
    <w:p w:rsidR="000A5F00" w:rsidRPr="00EF39E1" w:rsidRDefault="000A5F00" w:rsidP="000A5F00">
      <w:pPr>
        <w:widowControl w:val="0"/>
        <w:tabs>
          <w:tab w:val="left" w:pos="4536"/>
        </w:tabs>
        <w:contextualSpacing/>
        <w:rPr>
          <w:sz w:val="16"/>
          <w:szCs w:val="16"/>
        </w:rPr>
      </w:pPr>
      <w:r w:rsidRPr="00EF39E1">
        <w:rPr>
          <w:sz w:val="16"/>
          <w:szCs w:val="16"/>
        </w:rPr>
        <w:t>комиссия в составе:</w:t>
      </w:r>
    </w:p>
    <w:p w:rsidR="000A5F00" w:rsidRPr="00EF39E1" w:rsidRDefault="000A5F00" w:rsidP="000A5F00">
      <w:pPr>
        <w:widowControl w:val="0"/>
        <w:tabs>
          <w:tab w:val="left" w:pos="4536"/>
        </w:tabs>
        <w:ind w:right="-20"/>
        <w:jc w:val="both"/>
        <w:rPr>
          <w:sz w:val="16"/>
          <w:szCs w:val="16"/>
        </w:rPr>
      </w:pPr>
      <w:r w:rsidRPr="00EF39E1">
        <w:rPr>
          <w:sz w:val="16"/>
          <w:szCs w:val="16"/>
        </w:rPr>
        <w:t>Пучнина Н.И. – заместитель главы администрации городского поселения – город Павловск Павловского муниципального района Воронежской области</w:t>
      </w:r>
    </w:p>
    <w:p w:rsidR="000A5F00" w:rsidRPr="00EF39E1" w:rsidRDefault="000A5F00" w:rsidP="000A5F00">
      <w:pPr>
        <w:widowControl w:val="0"/>
        <w:tabs>
          <w:tab w:val="left" w:pos="4536"/>
        </w:tabs>
        <w:ind w:right="-20"/>
        <w:jc w:val="both"/>
        <w:rPr>
          <w:sz w:val="16"/>
          <w:szCs w:val="16"/>
        </w:rPr>
      </w:pPr>
      <w:r w:rsidRPr="00EF39E1">
        <w:rPr>
          <w:sz w:val="16"/>
          <w:szCs w:val="16"/>
        </w:rPr>
        <w:t>Колесник Н.В. – начальник сектора по градостроительству, архитектуре и земельным отношениям администрации городского поселения – город Павловск</w:t>
      </w:r>
    </w:p>
    <w:p w:rsidR="000A5F00" w:rsidRPr="00EF39E1" w:rsidRDefault="000A5F00" w:rsidP="000A5F00">
      <w:pPr>
        <w:widowControl w:val="0"/>
        <w:tabs>
          <w:tab w:val="left" w:pos="4536"/>
        </w:tabs>
        <w:ind w:right="-20"/>
        <w:jc w:val="both"/>
        <w:rPr>
          <w:sz w:val="16"/>
          <w:szCs w:val="16"/>
        </w:rPr>
      </w:pPr>
      <w:r w:rsidRPr="00EF39E1">
        <w:rPr>
          <w:sz w:val="16"/>
          <w:szCs w:val="16"/>
        </w:rPr>
        <w:t>Овчинникова С.В. - начальник финансово-экономической группы администрации городского поселения – город Павловск;</w:t>
      </w:r>
    </w:p>
    <w:p w:rsidR="000A5F00" w:rsidRPr="00EF39E1" w:rsidRDefault="000A5F00" w:rsidP="000A5F00">
      <w:pPr>
        <w:widowControl w:val="0"/>
        <w:tabs>
          <w:tab w:val="left" w:pos="2800"/>
          <w:tab w:val="left" w:pos="4536"/>
        </w:tabs>
        <w:jc w:val="both"/>
        <w:rPr>
          <w:sz w:val="16"/>
          <w:szCs w:val="16"/>
        </w:rPr>
      </w:pPr>
      <w:r w:rsidRPr="00EF39E1">
        <w:rPr>
          <w:sz w:val="16"/>
          <w:szCs w:val="16"/>
        </w:rPr>
        <w:t>Федотова Т.А. - юрисконсульт организационно – правовой группы администрации городского поселения – город Павловск;</w:t>
      </w:r>
    </w:p>
    <w:p w:rsidR="000A5F00" w:rsidRPr="00EF39E1" w:rsidRDefault="000A5F00" w:rsidP="000A5F00">
      <w:pPr>
        <w:widowControl w:val="0"/>
        <w:tabs>
          <w:tab w:val="left" w:pos="4536"/>
        </w:tabs>
        <w:ind w:right="-20"/>
        <w:jc w:val="both"/>
        <w:rPr>
          <w:sz w:val="16"/>
          <w:szCs w:val="16"/>
        </w:rPr>
      </w:pPr>
      <w:r w:rsidRPr="00EF39E1">
        <w:rPr>
          <w:sz w:val="16"/>
          <w:szCs w:val="16"/>
        </w:rPr>
        <w:t>Ильина Т.П. – ведущий специалист сектора по градостроительству, архитектуре и земельным отношениям администрации городского поселения – город Павловск</w:t>
      </w:r>
    </w:p>
    <w:p w:rsidR="000A5F00" w:rsidRPr="00EF39E1" w:rsidRDefault="000A5F00" w:rsidP="000A5F00">
      <w:pPr>
        <w:widowControl w:val="0"/>
        <w:tabs>
          <w:tab w:val="left" w:pos="2800"/>
          <w:tab w:val="left" w:pos="4536"/>
        </w:tabs>
        <w:jc w:val="both"/>
        <w:rPr>
          <w:sz w:val="16"/>
          <w:szCs w:val="16"/>
        </w:rPr>
      </w:pPr>
      <w:r w:rsidRPr="00EF39E1">
        <w:rPr>
          <w:sz w:val="16"/>
          <w:szCs w:val="16"/>
        </w:rPr>
        <w:t>Яковлева Е.И. – директор КУ г.п.г. «Управление городского хозяйства»;</w:t>
      </w:r>
    </w:p>
    <w:p w:rsidR="000A5F00" w:rsidRPr="00EF39E1" w:rsidRDefault="000A5F00" w:rsidP="000A5F00">
      <w:pPr>
        <w:widowControl w:val="0"/>
        <w:tabs>
          <w:tab w:val="left" w:pos="4536"/>
        </w:tabs>
        <w:ind w:right="2"/>
        <w:jc w:val="both"/>
        <w:rPr>
          <w:sz w:val="16"/>
          <w:szCs w:val="16"/>
        </w:rPr>
      </w:pPr>
      <w:r w:rsidRPr="00EF39E1">
        <w:rPr>
          <w:sz w:val="16"/>
          <w:szCs w:val="16"/>
        </w:rPr>
        <w:t>Шевченко А.В.– заместитель директора по архитектуре и градостроительству казенного учреждения городского поселения - город Павловск «Управление городского хозяйства»;</w:t>
      </w:r>
    </w:p>
    <w:p w:rsidR="000A5F00" w:rsidRPr="00EF39E1" w:rsidRDefault="000A5F00" w:rsidP="000A5F00">
      <w:pPr>
        <w:widowControl w:val="0"/>
        <w:tabs>
          <w:tab w:val="left" w:pos="2800"/>
          <w:tab w:val="left" w:pos="4536"/>
        </w:tabs>
        <w:jc w:val="both"/>
        <w:rPr>
          <w:sz w:val="16"/>
          <w:szCs w:val="16"/>
        </w:rPr>
      </w:pPr>
      <w:r w:rsidRPr="00EF39E1">
        <w:rPr>
          <w:sz w:val="16"/>
          <w:szCs w:val="16"/>
        </w:rPr>
        <w:t>Сметанин А.И.- депутат Совета народных депутатов городского поселения – город Павловск Павловского муниципального района Воронежской области;</w:t>
      </w:r>
    </w:p>
    <w:p w:rsidR="000A5F00" w:rsidRPr="00EF39E1" w:rsidRDefault="000A5F00" w:rsidP="000A5F00">
      <w:pPr>
        <w:pStyle w:val="2f4"/>
        <w:tabs>
          <w:tab w:val="left" w:pos="4536"/>
        </w:tabs>
        <w:jc w:val="both"/>
        <w:rPr>
          <w:sz w:val="16"/>
          <w:szCs w:val="16"/>
        </w:rPr>
      </w:pPr>
    </w:p>
    <w:p w:rsidR="000A5F00" w:rsidRPr="00EF39E1" w:rsidRDefault="000A5F00" w:rsidP="000A5F00">
      <w:pPr>
        <w:pStyle w:val="13"/>
        <w:tabs>
          <w:tab w:val="left" w:pos="4536"/>
        </w:tabs>
        <w:ind w:firstLine="0"/>
        <w:jc w:val="center"/>
        <w:rPr>
          <w:b/>
          <w:sz w:val="16"/>
          <w:szCs w:val="16"/>
        </w:rPr>
      </w:pPr>
    </w:p>
    <w:p w:rsidR="000A5F00" w:rsidRPr="00EF39E1" w:rsidRDefault="000A5F00" w:rsidP="000A5F00">
      <w:pPr>
        <w:pStyle w:val="13"/>
        <w:tabs>
          <w:tab w:val="left" w:pos="4536"/>
        </w:tabs>
        <w:ind w:firstLine="0"/>
        <w:jc w:val="center"/>
        <w:rPr>
          <w:b/>
          <w:sz w:val="16"/>
          <w:szCs w:val="16"/>
        </w:rPr>
      </w:pPr>
      <w:r w:rsidRPr="00EF39E1">
        <w:rPr>
          <w:b/>
          <w:sz w:val="16"/>
          <w:szCs w:val="16"/>
        </w:rPr>
        <w:t>Повестка дня:</w:t>
      </w:r>
    </w:p>
    <w:p w:rsidR="000A5F00" w:rsidRPr="00EF39E1" w:rsidRDefault="000A5F00" w:rsidP="000A5F00">
      <w:pPr>
        <w:pStyle w:val="13"/>
        <w:tabs>
          <w:tab w:val="left" w:pos="4536"/>
        </w:tabs>
        <w:ind w:firstLine="0"/>
        <w:jc w:val="center"/>
        <w:rPr>
          <w:b/>
          <w:sz w:val="16"/>
          <w:szCs w:val="16"/>
        </w:rPr>
      </w:pPr>
    </w:p>
    <w:p w:rsidR="000A5F00" w:rsidRPr="00EF39E1" w:rsidRDefault="000A5F00" w:rsidP="000A5F00">
      <w:pPr>
        <w:widowControl w:val="0"/>
        <w:tabs>
          <w:tab w:val="left" w:pos="4536"/>
        </w:tabs>
        <w:autoSpaceDE w:val="0"/>
        <w:autoSpaceDN w:val="0"/>
        <w:adjustRightInd w:val="0"/>
        <w:jc w:val="both"/>
        <w:rPr>
          <w:color w:val="000000" w:themeColor="text1"/>
          <w:sz w:val="16"/>
          <w:szCs w:val="16"/>
        </w:rPr>
      </w:pPr>
      <w:r w:rsidRPr="00EF39E1">
        <w:rPr>
          <w:color w:val="000000" w:themeColor="text1"/>
          <w:sz w:val="16"/>
          <w:szCs w:val="16"/>
        </w:rPr>
        <w:t xml:space="preserve">Подведение итогов </w:t>
      </w:r>
      <w:r w:rsidRPr="00EF39E1">
        <w:rPr>
          <w:color w:val="000000"/>
          <w:sz w:val="16"/>
          <w:szCs w:val="16"/>
        </w:rPr>
        <w:t xml:space="preserve">опроса граждан на территории городского поселения – город Павловск с целью выявления мнения населения по вопросу                         </w:t>
      </w:r>
      <w:r w:rsidRPr="00EF39E1">
        <w:rPr>
          <w:sz w:val="16"/>
          <w:szCs w:val="16"/>
        </w:rPr>
        <w:t xml:space="preserve">«О необходимости проведения работ по сохранению объекта культурного наследия регионального значения </w:t>
      </w:r>
      <w:r w:rsidRPr="00EF39E1">
        <w:rPr>
          <w:color w:val="000000"/>
          <w:sz w:val="16"/>
          <w:szCs w:val="16"/>
        </w:rPr>
        <w:t>«</w:t>
      </w:r>
      <w:r w:rsidRPr="00EF39E1">
        <w:rPr>
          <w:sz w:val="16"/>
          <w:szCs w:val="16"/>
        </w:rPr>
        <w:t>Особняк Одинцова с лавкой, воротами, службами</w:t>
      </w:r>
      <w:r w:rsidRPr="00EF39E1">
        <w:rPr>
          <w:color w:val="000000"/>
          <w:sz w:val="16"/>
          <w:szCs w:val="16"/>
        </w:rPr>
        <w:t>»</w:t>
      </w:r>
      <w:r w:rsidRPr="00EF39E1">
        <w:rPr>
          <w:sz w:val="16"/>
          <w:szCs w:val="16"/>
        </w:rPr>
        <w:t xml:space="preserve">, расположенного по адресу: Воронежская обл., Павловский район, г.Павловск, ул. 1 Мая, д. 20 капитального ремонта здания МКУК </w:t>
      </w:r>
      <w:r w:rsidRPr="00EF39E1">
        <w:rPr>
          <w:color w:val="000000"/>
          <w:sz w:val="16"/>
          <w:szCs w:val="16"/>
        </w:rPr>
        <w:t>«</w:t>
      </w:r>
      <w:r w:rsidRPr="00EF39E1">
        <w:rPr>
          <w:sz w:val="16"/>
          <w:szCs w:val="16"/>
        </w:rPr>
        <w:t>Павловский районный краеведческий музей</w:t>
      </w:r>
      <w:r w:rsidRPr="00EF39E1">
        <w:rPr>
          <w:color w:val="000000"/>
          <w:sz w:val="16"/>
          <w:szCs w:val="16"/>
        </w:rPr>
        <w:t>»</w:t>
      </w:r>
      <w:r w:rsidRPr="00EF39E1">
        <w:rPr>
          <w:sz w:val="16"/>
          <w:szCs w:val="16"/>
        </w:rPr>
        <w:t xml:space="preserve"> </w:t>
      </w:r>
      <w:r w:rsidRPr="00EF39E1">
        <w:rPr>
          <w:color w:val="000000"/>
          <w:sz w:val="16"/>
          <w:szCs w:val="16"/>
        </w:rPr>
        <w:t>в рамках государственной программы Воронежской области «Развитие культуры и туризма»».</w:t>
      </w:r>
    </w:p>
    <w:p w:rsidR="000A5F00" w:rsidRPr="00EF39E1" w:rsidRDefault="000A5F00" w:rsidP="000A5F00">
      <w:pPr>
        <w:widowControl w:val="0"/>
        <w:tabs>
          <w:tab w:val="left" w:pos="4536"/>
        </w:tabs>
        <w:autoSpaceDE w:val="0"/>
        <w:autoSpaceDN w:val="0"/>
        <w:adjustRightInd w:val="0"/>
        <w:jc w:val="both"/>
        <w:rPr>
          <w:b/>
          <w:sz w:val="16"/>
          <w:szCs w:val="16"/>
        </w:rPr>
      </w:pPr>
    </w:p>
    <w:p w:rsidR="000A5F00" w:rsidRPr="00EF39E1" w:rsidRDefault="000A5F00" w:rsidP="000A5F00">
      <w:pPr>
        <w:widowControl w:val="0"/>
        <w:tabs>
          <w:tab w:val="left" w:pos="4536"/>
        </w:tabs>
        <w:autoSpaceDE w:val="0"/>
        <w:autoSpaceDN w:val="0"/>
        <w:adjustRightInd w:val="0"/>
        <w:jc w:val="both"/>
        <w:rPr>
          <w:b/>
          <w:sz w:val="16"/>
          <w:szCs w:val="16"/>
        </w:rPr>
      </w:pPr>
      <w:r w:rsidRPr="00EF39E1">
        <w:rPr>
          <w:b/>
          <w:sz w:val="16"/>
          <w:szCs w:val="16"/>
        </w:rPr>
        <w:t>По поставленному на повестку дня вопросу слушали:</w:t>
      </w:r>
    </w:p>
    <w:p w:rsidR="000A5F00" w:rsidRPr="00EF39E1" w:rsidRDefault="000A5F00" w:rsidP="000A5F00">
      <w:pPr>
        <w:widowControl w:val="0"/>
        <w:tabs>
          <w:tab w:val="left" w:pos="4536"/>
        </w:tabs>
        <w:autoSpaceDE w:val="0"/>
        <w:autoSpaceDN w:val="0"/>
        <w:adjustRightInd w:val="0"/>
        <w:jc w:val="both"/>
        <w:rPr>
          <w:sz w:val="16"/>
          <w:szCs w:val="16"/>
        </w:rPr>
      </w:pPr>
      <w:r w:rsidRPr="00EF39E1">
        <w:rPr>
          <w:sz w:val="16"/>
          <w:szCs w:val="16"/>
        </w:rPr>
        <w:t xml:space="preserve">начальника сектора по градостроительству, архитектуре и земельным отношениям администрации городского поселения – город Павловск Колесник Н.В. </w:t>
      </w:r>
    </w:p>
    <w:p w:rsidR="000A5F00" w:rsidRPr="00EF39E1" w:rsidRDefault="000A5F00" w:rsidP="000A5F00">
      <w:pPr>
        <w:widowControl w:val="0"/>
        <w:tabs>
          <w:tab w:val="left" w:pos="4536"/>
        </w:tabs>
        <w:autoSpaceDE w:val="0"/>
        <w:autoSpaceDN w:val="0"/>
        <w:adjustRightInd w:val="0"/>
        <w:jc w:val="both"/>
        <w:rPr>
          <w:color w:val="000000"/>
          <w:sz w:val="16"/>
          <w:szCs w:val="16"/>
        </w:rPr>
      </w:pPr>
      <w:r w:rsidRPr="00EF39E1">
        <w:rPr>
          <w:sz w:val="16"/>
          <w:szCs w:val="16"/>
        </w:rPr>
        <w:lastRenderedPageBreak/>
        <w:t xml:space="preserve">В период с 26.08.2024 г. по 29.08.2024 г. на основании решения Совета народных депутатов городского поселения – город Павловск Павловского муниципального района Воронежской области №153 от 25.07.2024г. «О назначении опроса граждан», администрацией городского поселения – город Павловск проведен опрос населения г.Павловска </w:t>
      </w:r>
      <w:r w:rsidRPr="00EF39E1">
        <w:rPr>
          <w:color w:val="000000"/>
          <w:sz w:val="16"/>
          <w:szCs w:val="16"/>
        </w:rPr>
        <w:t>по вопросу «</w:t>
      </w:r>
      <w:r w:rsidRPr="00EF39E1">
        <w:rPr>
          <w:sz w:val="16"/>
          <w:szCs w:val="16"/>
        </w:rPr>
        <w:t xml:space="preserve">О необходимости проведения работ по сохранению объекта культурного наследия регионального значения </w:t>
      </w:r>
      <w:r w:rsidRPr="00EF39E1">
        <w:rPr>
          <w:color w:val="000000"/>
          <w:sz w:val="16"/>
          <w:szCs w:val="16"/>
        </w:rPr>
        <w:t>«</w:t>
      </w:r>
      <w:r w:rsidRPr="00EF39E1">
        <w:rPr>
          <w:sz w:val="16"/>
          <w:szCs w:val="16"/>
        </w:rPr>
        <w:t>Особняк Одинцова с лавкой, воротами, службами</w:t>
      </w:r>
      <w:r w:rsidRPr="00EF39E1">
        <w:rPr>
          <w:color w:val="000000"/>
          <w:sz w:val="16"/>
          <w:szCs w:val="16"/>
        </w:rPr>
        <w:t>»</w:t>
      </w:r>
      <w:r w:rsidRPr="00EF39E1">
        <w:rPr>
          <w:sz w:val="16"/>
          <w:szCs w:val="16"/>
        </w:rPr>
        <w:t xml:space="preserve">, расположенного по адресу: Воронежская обл., Павловский район, г.Павловск, ул. 1 Мая, д. 20 капитального ремонта здания МКУК </w:t>
      </w:r>
      <w:r w:rsidRPr="00EF39E1">
        <w:rPr>
          <w:color w:val="000000"/>
          <w:sz w:val="16"/>
          <w:szCs w:val="16"/>
        </w:rPr>
        <w:t>«</w:t>
      </w:r>
      <w:r w:rsidRPr="00EF39E1">
        <w:rPr>
          <w:sz w:val="16"/>
          <w:szCs w:val="16"/>
        </w:rPr>
        <w:t>Павловский районный краеведческий музей</w:t>
      </w:r>
      <w:r w:rsidRPr="00EF39E1">
        <w:rPr>
          <w:color w:val="000000"/>
          <w:sz w:val="16"/>
          <w:szCs w:val="16"/>
        </w:rPr>
        <w:t>»</w:t>
      </w:r>
      <w:r w:rsidRPr="00EF39E1">
        <w:rPr>
          <w:sz w:val="16"/>
          <w:szCs w:val="16"/>
        </w:rPr>
        <w:t xml:space="preserve"> </w:t>
      </w:r>
      <w:r w:rsidRPr="00EF39E1">
        <w:rPr>
          <w:color w:val="000000"/>
          <w:sz w:val="16"/>
          <w:szCs w:val="16"/>
        </w:rPr>
        <w:t>в рамках государственной программы Воронежской области «Развитие культуры и туризма»».</w:t>
      </w:r>
    </w:p>
    <w:p w:rsidR="000A5F00" w:rsidRPr="00EF39E1" w:rsidRDefault="000A5F00" w:rsidP="000A5F00">
      <w:pPr>
        <w:widowControl w:val="0"/>
        <w:tabs>
          <w:tab w:val="left" w:pos="4536"/>
        </w:tabs>
        <w:autoSpaceDE w:val="0"/>
        <w:autoSpaceDN w:val="0"/>
        <w:adjustRightInd w:val="0"/>
        <w:jc w:val="both"/>
        <w:rPr>
          <w:color w:val="000000" w:themeColor="text1"/>
          <w:sz w:val="16"/>
          <w:szCs w:val="16"/>
        </w:rPr>
      </w:pPr>
      <w:r w:rsidRPr="00EF39E1">
        <w:rPr>
          <w:color w:val="000000"/>
          <w:sz w:val="16"/>
          <w:szCs w:val="16"/>
        </w:rPr>
        <w:t xml:space="preserve"> </w:t>
      </w:r>
    </w:p>
    <w:p w:rsidR="000A5F00" w:rsidRPr="00EF39E1" w:rsidRDefault="000A5F00" w:rsidP="000A5F00">
      <w:pPr>
        <w:widowControl w:val="0"/>
        <w:tabs>
          <w:tab w:val="left" w:pos="4536"/>
        </w:tabs>
        <w:autoSpaceDE w:val="0"/>
        <w:autoSpaceDN w:val="0"/>
        <w:adjustRightInd w:val="0"/>
        <w:jc w:val="both"/>
        <w:rPr>
          <w:sz w:val="16"/>
          <w:szCs w:val="16"/>
        </w:rPr>
      </w:pPr>
      <w:r w:rsidRPr="00EF39E1">
        <w:rPr>
          <w:sz w:val="16"/>
          <w:szCs w:val="16"/>
        </w:rPr>
        <w:t>В опросе приняли участие 1 512 человек.</w:t>
      </w:r>
    </w:p>
    <w:p w:rsidR="000A5F00" w:rsidRPr="00EF39E1" w:rsidRDefault="000A5F00" w:rsidP="000A5F00">
      <w:pPr>
        <w:widowControl w:val="0"/>
        <w:tabs>
          <w:tab w:val="left" w:pos="4536"/>
        </w:tabs>
        <w:autoSpaceDE w:val="0"/>
        <w:autoSpaceDN w:val="0"/>
        <w:adjustRightInd w:val="0"/>
        <w:jc w:val="both"/>
        <w:rPr>
          <w:sz w:val="16"/>
          <w:szCs w:val="16"/>
        </w:rPr>
      </w:pPr>
      <w:r w:rsidRPr="00EF39E1">
        <w:rPr>
          <w:sz w:val="16"/>
          <w:szCs w:val="16"/>
        </w:rPr>
        <w:t>По поднятому в опросе вопросу «за» проголосовало -  1512 человек</w:t>
      </w:r>
    </w:p>
    <w:p w:rsidR="000A5F00" w:rsidRPr="00EF39E1" w:rsidRDefault="000A5F00" w:rsidP="000A5F00">
      <w:pPr>
        <w:widowControl w:val="0"/>
        <w:tabs>
          <w:tab w:val="left" w:pos="4536"/>
        </w:tabs>
        <w:autoSpaceDE w:val="0"/>
        <w:autoSpaceDN w:val="0"/>
        <w:adjustRightInd w:val="0"/>
        <w:jc w:val="both"/>
        <w:rPr>
          <w:sz w:val="16"/>
          <w:szCs w:val="16"/>
        </w:rPr>
      </w:pPr>
      <w:r w:rsidRPr="00EF39E1">
        <w:rPr>
          <w:sz w:val="16"/>
          <w:szCs w:val="16"/>
        </w:rPr>
        <w:tab/>
      </w:r>
      <w:r w:rsidRPr="00EF39E1">
        <w:rPr>
          <w:sz w:val="16"/>
          <w:szCs w:val="16"/>
        </w:rPr>
        <w:tab/>
      </w:r>
      <w:r w:rsidRPr="00EF39E1">
        <w:rPr>
          <w:sz w:val="16"/>
          <w:szCs w:val="16"/>
        </w:rPr>
        <w:tab/>
        <w:t xml:space="preserve">                «против» проголосовало – 0 человек</w:t>
      </w:r>
    </w:p>
    <w:p w:rsidR="000A5F00" w:rsidRPr="00EF39E1" w:rsidRDefault="000A5F00" w:rsidP="000A5F00">
      <w:pPr>
        <w:widowControl w:val="0"/>
        <w:tabs>
          <w:tab w:val="left" w:pos="4536"/>
        </w:tabs>
        <w:autoSpaceDE w:val="0"/>
        <w:autoSpaceDN w:val="0"/>
        <w:adjustRightInd w:val="0"/>
        <w:jc w:val="both"/>
        <w:rPr>
          <w:b/>
          <w:sz w:val="16"/>
          <w:szCs w:val="16"/>
        </w:rPr>
      </w:pPr>
      <w:r w:rsidRPr="00EF39E1">
        <w:rPr>
          <w:b/>
          <w:sz w:val="16"/>
          <w:szCs w:val="16"/>
        </w:rPr>
        <w:t>Решение:</w:t>
      </w:r>
    </w:p>
    <w:p w:rsidR="000A5F00" w:rsidRPr="00EF39E1" w:rsidRDefault="000A5F00" w:rsidP="000A5F00">
      <w:pPr>
        <w:widowControl w:val="0"/>
        <w:tabs>
          <w:tab w:val="left" w:pos="4536"/>
        </w:tabs>
        <w:autoSpaceDE w:val="0"/>
        <w:autoSpaceDN w:val="0"/>
        <w:adjustRightInd w:val="0"/>
        <w:jc w:val="both"/>
        <w:rPr>
          <w:color w:val="000000"/>
          <w:sz w:val="16"/>
          <w:szCs w:val="16"/>
        </w:rPr>
      </w:pPr>
      <w:r w:rsidRPr="00EF39E1">
        <w:rPr>
          <w:rFonts w:eastAsia="Calibri"/>
          <w:sz w:val="16"/>
          <w:szCs w:val="16"/>
        </w:rPr>
        <w:t xml:space="preserve">Согласиться с результатом подсчета голосов. Администрации городского поселения – город Павловск подготовить и подать заявку </w:t>
      </w:r>
      <w:r w:rsidRPr="00EF39E1">
        <w:rPr>
          <w:color w:val="000000"/>
          <w:sz w:val="16"/>
          <w:szCs w:val="16"/>
        </w:rPr>
        <w:t>в 2024 году для участия в государственной программе Воронежской области «Развитие культуры и туризма» с проектом: «</w:t>
      </w:r>
      <w:r w:rsidRPr="00EF39E1">
        <w:rPr>
          <w:sz w:val="16"/>
          <w:szCs w:val="16"/>
        </w:rPr>
        <w:t>Особняк Одинцова с лавкой, воротами, службами</w:t>
      </w:r>
      <w:r w:rsidRPr="00EF39E1">
        <w:rPr>
          <w:color w:val="000000"/>
          <w:sz w:val="16"/>
          <w:szCs w:val="16"/>
        </w:rPr>
        <w:t>»</w:t>
      </w:r>
      <w:r w:rsidRPr="00EF39E1">
        <w:rPr>
          <w:sz w:val="16"/>
          <w:szCs w:val="16"/>
        </w:rPr>
        <w:t xml:space="preserve">, расположенного по адресу: Воронежская обл., Павловский район, г.Павловск, ул. 1 Мая, д. 20 капитального ремонта здания МКУК </w:t>
      </w:r>
      <w:r w:rsidRPr="00EF39E1">
        <w:rPr>
          <w:color w:val="000000"/>
          <w:sz w:val="16"/>
          <w:szCs w:val="16"/>
        </w:rPr>
        <w:t>«</w:t>
      </w:r>
      <w:r w:rsidRPr="00EF39E1">
        <w:rPr>
          <w:sz w:val="16"/>
          <w:szCs w:val="16"/>
        </w:rPr>
        <w:t>Павловский районный краеведческий музей</w:t>
      </w:r>
      <w:r w:rsidRPr="00EF39E1">
        <w:rPr>
          <w:color w:val="000000"/>
          <w:sz w:val="16"/>
          <w:szCs w:val="16"/>
        </w:rPr>
        <w:t xml:space="preserve">». </w:t>
      </w:r>
    </w:p>
    <w:p w:rsidR="000A5F00" w:rsidRPr="00EF39E1" w:rsidRDefault="000A5F00" w:rsidP="000A5F00">
      <w:pPr>
        <w:widowControl w:val="0"/>
        <w:tabs>
          <w:tab w:val="left" w:pos="3080"/>
          <w:tab w:val="left" w:pos="4536"/>
        </w:tabs>
        <w:autoSpaceDE w:val="0"/>
        <w:autoSpaceDN w:val="0"/>
        <w:adjustRightInd w:val="0"/>
        <w:jc w:val="both"/>
        <w:rPr>
          <w:color w:val="000000" w:themeColor="text1"/>
          <w:sz w:val="16"/>
          <w:szCs w:val="16"/>
        </w:rPr>
      </w:pPr>
      <w:r w:rsidRPr="00EF39E1">
        <w:rPr>
          <w:color w:val="000000" w:themeColor="text1"/>
          <w:sz w:val="16"/>
          <w:szCs w:val="16"/>
        </w:rPr>
        <w:tab/>
      </w:r>
    </w:p>
    <w:p w:rsidR="000A5F00" w:rsidRPr="00EF39E1" w:rsidRDefault="000A5F00" w:rsidP="000A5F00">
      <w:pPr>
        <w:widowControl w:val="0"/>
        <w:tabs>
          <w:tab w:val="left" w:pos="4536"/>
        </w:tabs>
        <w:jc w:val="both"/>
        <w:rPr>
          <w:color w:val="000000" w:themeColor="text1"/>
          <w:sz w:val="16"/>
          <w:szCs w:val="16"/>
        </w:rPr>
      </w:pPr>
      <w:r w:rsidRPr="00EF39E1">
        <w:rPr>
          <w:color w:val="000000" w:themeColor="text1"/>
          <w:sz w:val="16"/>
          <w:szCs w:val="16"/>
        </w:rPr>
        <w:t>Протокол собрания населения на 2-х листах в 1-м экземпляре.</w:t>
      </w:r>
    </w:p>
    <w:p w:rsidR="000A5F00" w:rsidRPr="00EF39E1" w:rsidRDefault="000A5F00" w:rsidP="000A5F00">
      <w:pPr>
        <w:widowControl w:val="0"/>
        <w:tabs>
          <w:tab w:val="left" w:pos="4536"/>
        </w:tabs>
        <w:jc w:val="both"/>
        <w:rPr>
          <w:color w:val="000000" w:themeColor="text1"/>
          <w:sz w:val="16"/>
          <w:szCs w:val="16"/>
        </w:rPr>
      </w:pPr>
      <w:r w:rsidRPr="00EF39E1">
        <w:rPr>
          <w:color w:val="000000" w:themeColor="text1"/>
          <w:sz w:val="16"/>
          <w:szCs w:val="16"/>
        </w:rPr>
        <w:t>Приложение</w:t>
      </w:r>
      <w:r w:rsidRPr="00EF39E1">
        <w:rPr>
          <w:b/>
          <w:color w:val="000000" w:themeColor="text1"/>
          <w:sz w:val="16"/>
          <w:szCs w:val="16"/>
        </w:rPr>
        <w:t xml:space="preserve">: </w:t>
      </w:r>
      <w:r w:rsidRPr="00EF39E1">
        <w:rPr>
          <w:color w:val="000000" w:themeColor="text1"/>
          <w:sz w:val="16"/>
          <w:szCs w:val="16"/>
        </w:rPr>
        <w:t>опросные листы на 213 - ти листах.</w:t>
      </w:r>
    </w:p>
    <w:p w:rsidR="000A5F00" w:rsidRPr="00EF39E1" w:rsidRDefault="000A5F00" w:rsidP="000A5F00">
      <w:pPr>
        <w:widowControl w:val="0"/>
        <w:tabs>
          <w:tab w:val="left" w:pos="4536"/>
        </w:tabs>
        <w:jc w:val="both"/>
        <w:rPr>
          <w:sz w:val="16"/>
          <w:szCs w:val="16"/>
        </w:rPr>
      </w:pPr>
    </w:p>
    <w:p w:rsidR="000A5F00" w:rsidRPr="00EF39E1" w:rsidRDefault="000A5F00" w:rsidP="000A5F00">
      <w:pPr>
        <w:widowControl w:val="0"/>
        <w:tabs>
          <w:tab w:val="left" w:pos="4536"/>
        </w:tabs>
        <w:jc w:val="both"/>
        <w:rPr>
          <w:sz w:val="16"/>
          <w:szCs w:val="16"/>
        </w:rPr>
      </w:pPr>
      <w:r w:rsidRPr="00EF39E1">
        <w:rPr>
          <w:sz w:val="16"/>
          <w:szCs w:val="16"/>
        </w:rPr>
        <w:t>Подписи:</w:t>
      </w:r>
    </w:p>
    <w:p w:rsidR="000A5F00" w:rsidRPr="00EF39E1" w:rsidRDefault="000A5F00" w:rsidP="000A5F00">
      <w:pPr>
        <w:pStyle w:val="ConsPlusNormal"/>
        <w:tabs>
          <w:tab w:val="left" w:pos="4536"/>
        </w:tabs>
        <w:suppressAutoHyphens w:val="0"/>
        <w:spacing w:line="276" w:lineRule="auto"/>
        <w:ind w:firstLine="0"/>
        <w:jc w:val="both"/>
        <w:rPr>
          <w:rFonts w:ascii="Times New Roman" w:hAnsi="Times New Roman"/>
          <w:sz w:val="16"/>
          <w:szCs w:val="16"/>
        </w:rPr>
      </w:pPr>
      <w:r w:rsidRPr="00EF39E1">
        <w:rPr>
          <w:rFonts w:ascii="Times New Roman" w:hAnsi="Times New Roman"/>
          <w:sz w:val="16"/>
          <w:szCs w:val="16"/>
        </w:rPr>
        <w:t xml:space="preserve">______________________________Комнатный В.И. </w:t>
      </w:r>
    </w:p>
    <w:p w:rsidR="000A5F00" w:rsidRPr="00EF39E1" w:rsidRDefault="000A5F00" w:rsidP="000A5F00">
      <w:pPr>
        <w:pStyle w:val="ConsPlusNormal"/>
        <w:tabs>
          <w:tab w:val="left" w:pos="4536"/>
        </w:tabs>
        <w:suppressAutoHyphens w:val="0"/>
        <w:spacing w:line="276" w:lineRule="auto"/>
        <w:ind w:firstLine="0"/>
        <w:jc w:val="both"/>
        <w:rPr>
          <w:rFonts w:ascii="Times New Roman" w:hAnsi="Times New Roman"/>
          <w:sz w:val="16"/>
          <w:szCs w:val="16"/>
        </w:rPr>
      </w:pPr>
    </w:p>
    <w:p w:rsidR="000A5F00" w:rsidRPr="00EF39E1" w:rsidRDefault="000A5F00" w:rsidP="000A5F00">
      <w:pPr>
        <w:widowControl w:val="0"/>
        <w:tabs>
          <w:tab w:val="left" w:pos="4536"/>
        </w:tabs>
        <w:ind w:right="-20"/>
        <w:jc w:val="both"/>
        <w:rPr>
          <w:sz w:val="16"/>
          <w:szCs w:val="16"/>
        </w:rPr>
      </w:pPr>
      <w:r w:rsidRPr="00EF39E1">
        <w:rPr>
          <w:sz w:val="16"/>
          <w:szCs w:val="16"/>
        </w:rPr>
        <w:t xml:space="preserve">______________________________Пучнина Н.И. </w:t>
      </w:r>
    </w:p>
    <w:p w:rsidR="000A5F00" w:rsidRPr="00EF39E1" w:rsidRDefault="000A5F00" w:rsidP="000A5F00">
      <w:pPr>
        <w:widowControl w:val="0"/>
        <w:tabs>
          <w:tab w:val="left" w:pos="4536"/>
        </w:tabs>
        <w:ind w:right="-20"/>
        <w:jc w:val="both"/>
        <w:rPr>
          <w:sz w:val="16"/>
          <w:szCs w:val="16"/>
        </w:rPr>
      </w:pPr>
    </w:p>
    <w:p w:rsidR="000A5F00" w:rsidRPr="00EF39E1" w:rsidRDefault="000A5F00" w:rsidP="000A5F00">
      <w:pPr>
        <w:widowControl w:val="0"/>
        <w:tabs>
          <w:tab w:val="left" w:pos="4536"/>
        </w:tabs>
        <w:ind w:right="-20"/>
        <w:jc w:val="both"/>
        <w:rPr>
          <w:sz w:val="16"/>
          <w:szCs w:val="16"/>
        </w:rPr>
      </w:pPr>
      <w:r w:rsidRPr="00EF39E1">
        <w:rPr>
          <w:sz w:val="16"/>
          <w:szCs w:val="16"/>
        </w:rPr>
        <w:t xml:space="preserve">______________________________Колесник Н.В. </w:t>
      </w:r>
    </w:p>
    <w:p w:rsidR="000A5F00" w:rsidRPr="00EF39E1" w:rsidRDefault="000A5F00" w:rsidP="000A5F00">
      <w:pPr>
        <w:widowControl w:val="0"/>
        <w:tabs>
          <w:tab w:val="left" w:pos="4536"/>
        </w:tabs>
        <w:ind w:right="-20"/>
        <w:jc w:val="both"/>
        <w:rPr>
          <w:sz w:val="16"/>
          <w:szCs w:val="16"/>
        </w:rPr>
      </w:pPr>
    </w:p>
    <w:p w:rsidR="000A5F00" w:rsidRPr="00EF39E1" w:rsidRDefault="000A5F00" w:rsidP="000A5F00">
      <w:pPr>
        <w:widowControl w:val="0"/>
        <w:tabs>
          <w:tab w:val="left" w:pos="4536"/>
        </w:tabs>
        <w:ind w:right="-20"/>
        <w:jc w:val="both"/>
        <w:rPr>
          <w:sz w:val="16"/>
          <w:szCs w:val="16"/>
        </w:rPr>
      </w:pPr>
      <w:r w:rsidRPr="00EF39E1">
        <w:rPr>
          <w:sz w:val="16"/>
          <w:szCs w:val="16"/>
        </w:rPr>
        <w:t xml:space="preserve">______________________________Овчинникова С.В. </w:t>
      </w:r>
    </w:p>
    <w:p w:rsidR="000A5F00" w:rsidRPr="00EF39E1" w:rsidRDefault="000A5F00" w:rsidP="000A5F00">
      <w:pPr>
        <w:widowControl w:val="0"/>
        <w:tabs>
          <w:tab w:val="left" w:pos="4536"/>
        </w:tabs>
        <w:ind w:right="-20"/>
        <w:jc w:val="both"/>
        <w:rPr>
          <w:sz w:val="16"/>
          <w:szCs w:val="16"/>
        </w:rPr>
      </w:pPr>
    </w:p>
    <w:p w:rsidR="000A5F00" w:rsidRPr="00EF39E1" w:rsidRDefault="000A5F00" w:rsidP="000A5F00">
      <w:pPr>
        <w:widowControl w:val="0"/>
        <w:tabs>
          <w:tab w:val="left" w:pos="2800"/>
          <w:tab w:val="left" w:pos="4536"/>
        </w:tabs>
        <w:jc w:val="both"/>
        <w:rPr>
          <w:sz w:val="16"/>
          <w:szCs w:val="16"/>
        </w:rPr>
      </w:pPr>
      <w:r w:rsidRPr="00EF39E1">
        <w:rPr>
          <w:sz w:val="16"/>
          <w:szCs w:val="16"/>
        </w:rPr>
        <w:t xml:space="preserve">______________________________Федотова Т.А. </w:t>
      </w:r>
    </w:p>
    <w:p w:rsidR="000A5F00" w:rsidRPr="00EF39E1" w:rsidRDefault="000A5F00" w:rsidP="000A5F00">
      <w:pPr>
        <w:widowControl w:val="0"/>
        <w:tabs>
          <w:tab w:val="left" w:pos="2800"/>
          <w:tab w:val="left" w:pos="4536"/>
        </w:tabs>
        <w:jc w:val="both"/>
        <w:rPr>
          <w:sz w:val="16"/>
          <w:szCs w:val="16"/>
        </w:rPr>
      </w:pPr>
    </w:p>
    <w:p w:rsidR="000A5F00" w:rsidRPr="00EF39E1" w:rsidRDefault="000A5F00" w:rsidP="000A5F00">
      <w:pPr>
        <w:widowControl w:val="0"/>
        <w:tabs>
          <w:tab w:val="left" w:pos="4536"/>
        </w:tabs>
        <w:ind w:right="-20"/>
        <w:jc w:val="both"/>
        <w:rPr>
          <w:sz w:val="16"/>
          <w:szCs w:val="16"/>
        </w:rPr>
      </w:pPr>
      <w:r w:rsidRPr="00EF39E1">
        <w:rPr>
          <w:sz w:val="16"/>
          <w:szCs w:val="16"/>
        </w:rPr>
        <w:t xml:space="preserve">______________________________Ильина Т.П. </w:t>
      </w:r>
    </w:p>
    <w:p w:rsidR="000A5F00" w:rsidRPr="00EF39E1" w:rsidRDefault="000A5F00" w:rsidP="000A5F00">
      <w:pPr>
        <w:widowControl w:val="0"/>
        <w:tabs>
          <w:tab w:val="left" w:pos="4536"/>
        </w:tabs>
        <w:ind w:right="-20"/>
        <w:jc w:val="both"/>
        <w:rPr>
          <w:sz w:val="16"/>
          <w:szCs w:val="16"/>
        </w:rPr>
      </w:pPr>
    </w:p>
    <w:p w:rsidR="000A5F00" w:rsidRPr="00EF39E1" w:rsidRDefault="000A5F00" w:rsidP="000A5F00">
      <w:pPr>
        <w:widowControl w:val="0"/>
        <w:tabs>
          <w:tab w:val="left" w:pos="2800"/>
          <w:tab w:val="left" w:pos="4536"/>
        </w:tabs>
        <w:jc w:val="both"/>
        <w:rPr>
          <w:sz w:val="16"/>
          <w:szCs w:val="16"/>
        </w:rPr>
      </w:pPr>
      <w:r w:rsidRPr="00EF39E1">
        <w:rPr>
          <w:sz w:val="16"/>
          <w:szCs w:val="16"/>
        </w:rPr>
        <w:t xml:space="preserve">______________________________Яковлева Е.И. </w:t>
      </w:r>
    </w:p>
    <w:p w:rsidR="000A5F00" w:rsidRPr="00EF39E1" w:rsidRDefault="000A5F00" w:rsidP="000A5F00">
      <w:pPr>
        <w:widowControl w:val="0"/>
        <w:tabs>
          <w:tab w:val="left" w:pos="2800"/>
          <w:tab w:val="left" w:pos="4536"/>
        </w:tabs>
        <w:jc w:val="both"/>
        <w:rPr>
          <w:sz w:val="16"/>
          <w:szCs w:val="16"/>
        </w:rPr>
      </w:pPr>
    </w:p>
    <w:p w:rsidR="000A5F00" w:rsidRPr="00EF39E1" w:rsidRDefault="000A5F00" w:rsidP="000A5F00">
      <w:pPr>
        <w:widowControl w:val="0"/>
        <w:tabs>
          <w:tab w:val="left" w:pos="4536"/>
        </w:tabs>
        <w:ind w:right="2"/>
        <w:jc w:val="both"/>
        <w:rPr>
          <w:sz w:val="16"/>
          <w:szCs w:val="16"/>
        </w:rPr>
      </w:pPr>
      <w:r w:rsidRPr="00EF39E1">
        <w:rPr>
          <w:sz w:val="16"/>
          <w:szCs w:val="16"/>
        </w:rPr>
        <w:t>______________________________Шевченко А.В.</w:t>
      </w:r>
    </w:p>
    <w:p w:rsidR="000A5F00" w:rsidRPr="00EF39E1" w:rsidRDefault="000A5F00" w:rsidP="000A5F00">
      <w:pPr>
        <w:widowControl w:val="0"/>
        <w:tabs>
          <w:tab w:val="left" w:pos="4536"/>
        </w:tabs>
        <w:ind w:right="2"/>
        <w:jc w:val="both"/>
        <w:rPr>
          <w:sz w:val="16"/>
          <w:szCs w:val="16"/>
        </w:rPr>
      </w:pPr>
    </w:p>
    <w:p w:rsidR="000A5F00" w:rsidRPr="00EF39E1" w:rsidRDefault="000A5F00" w:rsidP="000A5F00">
      <w:pPr>
        <w:widowControl w:val="0"/>
        <w:tabs>
          <w:tab w:val="left" w:pos="2800"/>
          <w:tab w:val="left" w:pos="4536"/>
        </w:tabs>
        <w:jc w:val="both"/>
        <w:rPr>
          <w:sz w:val="16"/>
          <w:szCs w:val="16"/>
        </w:rPr>
      </w:pPr>
      <w:r w:rsidRPr="00EF39E1">
        <w:rPr>
          <w:sz w:val="16"/>
          <w:szCs w:val="16"/>
        </w:rPr>
        <w:t>______________________________Сметанин А.И</w:t>
      </w:r>
    </w:p>
    <w:p w:rsidR="000A5F00" w:rsidRPr="00EF39E1" w:rsidRDefault="000A5F00" w:rsidP="000A5F00">
      <w:pPr>
        <w:pStyle w:val="2f4"/>
        <w:tabs>
          <w:tab w:val="left" w:pos="4536"/>
        </w:tabs>
        <w:jc w:val="both"/>
        <w:rPr>
          <w:sz w:val="16"/>
          <w:szCs w:val="16"/>
        </w:rPr>
      </w:pPr>
    </w:p>
    <w:p w:rsidR="000A5F00" w:rsidRPr="00EF39E1" w:rsidRDefault="000A5F00" w:rsidP="000A5F00">
      <w:pPr>
        <w:widowControl w:val="0"/>
        <w:tabs>
          <w:tab w:val="left" w:pos="4536"/>
        </w:tabs>
        <w:rPr>
          <w:sz w:val="16"/>
          <w:szCs w:val="16"/>
        </w:rPr>
      </w:pPr>
    </w:p>
    <w:p w:rsidR="000A5F00" w:rsidRDefault="000A5F00" w:rsidP="000A5F00">
      <w:pPr>
        <w:tabs>
          <w:tab w:val="left" w:pos="4536"/>
        </w:tabs>
        <w:jc w:val="center"/>
        <w:rPr>
          <w:b/>
          <w:sz w:val="16"/>
          <w:szCs w:val="16"/>
        </w:rPr>
      </w:pPr>
    </w:p>
    <w:p w:rsidR="000A5F00" w:rsidRDefault="000A5F00" w:rsidP="000A5F00">
      <w:pPr>
        <w:tabs>
          <w:tab w:val="left" w:pos="4536"/>
        </w:tabs>
        <w:jc w:val="center"/>
        <w:rPr>
          <w:b/>
          <w:sz w:val="16"/>
          <w:szCs w:val="16"/>
        </w:rPr>
      </w:pPr>
    </w:p>
    <w:p w:rsidR="000A5F00" w:rsidRDefault="000A5F00" w:rsidP="000A5F00">
      <w:pPr>
        <w:tabs>
          <w:tab w:val="left" w:pos="4536"/>
        </w:tabs>
        <w:jc w:val="center"/>
        <w:rPr>
          <w:b/>
          <w:sz w:val="16"/>
          <w:szCs w:val="16"/>
        </w:rPr>
      </w:pPr>
    </w:p>
    <w:p w:rsidR="000A5F00" w:rsidRDefault="000A5F00" w:rsidP="000A5F00">
      <w:pPr>
        <w:tabs>
          <w:tab w:val="left" w:pos="4536"/>
        </w:tabs>
        <w:jc w:val="center"/>
        <w:rPr>
          <w:b/>
          <w:sz w:val="16"/>
          <w:szCs w:val="16"/>
        </w:rPr>
      </w:pPr>
    </w:p>
    <w:p w:rsidR="00846A9E" w:rsidRPr="0056046F" w:rsidRDefault="00846A9E" w:rsidP="000A5F00">
      <w:pPr>
        <w:tabs>
          <w:tab w:val="left" w:pos="4536"/>
        </w:tabs>
        <w:jc w:val="center"/>
        <w:rPr>
          <w:b/>
          <w:sz w:val="16"/>
          <w:szCs w:val="16"/>
        </w:rPr>
      </w:pPr>
      <w:r w:rsidRPr="0056046F">
        <w:rPr>
          <w:b/>
          <w:sz w:val="16"/>
          <w:szCs w:val="16"/>
        </w:rPr>
        <w:t xml:space="preserve">ЗАКЛЮЧЕНИЕ </w:t>
      </w:r>
    </w:p>
    <w:p w:rsidR="00846A9E" w:rsidRPr="0056046F" w:rsidRDefault="00846A9E" w:rsidP="000A5F00">
      <w:pPr>
        <w:tabs>
          <w:tab w:val="left" w:pos="4536"/>
        </w:tabs>
        <w:jc w:val="center"/>
        <w:rPr>
          <w:b/>
          <w:sz w:val="16"/>
          <w:szCs w:val="16"/>
        </w:rPr>
      </w:pPr>
      <w:r w:rsidRPr="0056046F">
        <w:rPr>
          <w:b/>
          <w:sz w:val="16"/>
          <w:szCs w:val="16"/>
        </w:rPr>
        <w:t>о результатах публичных слушаний</w:t>
      </w:r>
    </w:p>
    <w:p w:rsidR="00846A9E" w:rsidRPr="0056046F" w:rsidRDefault="00846A9E" w:rsidP="000A5F00">
      <w:pPr>
        <w:tabs>
          <w:tab w:val="left" w:pos="4536"/>
        </w:tabs>
        <w:jc w:val="both"/>
        <w:rPr>
          <w:sz w:val="16"/>
          <w:szCs w:val="16"/>
        </w:rPr>
      </w:pPr>
    </w:p>
    <w:p w:rsidR="00846A9E" w:rsidRPr="0056046F" w:rsidRDefault="00846A9E" w:rsidP="000A5F00">
      <w:pPr>
        <w:tabs>
          <w:tab w:val="left" w:pos="4536"/>
        </w:tabs>
        <w:jc w:val="both"/>
        <w:rPr>
          <w:sz w:val="16"/>
          <w:szCs w:val="16"/>
        </w:rPr>
      </w:pPr>
      <w:r w:rsidRPr="0056046F">
        <w:rPr>
          <w:sz w:val="16"/>
          <w:szCs w:val="16"/>
        </w:rPr>
        <w:t>16.09.2024г.</w:t>
      </w:r>
      <w:r w:rsidRPr="0056046F">
        <w:rPr>
          <w:sz w:val="16"/>
          <w:szCs w:val="16"/>
        </w:rPr>
        <w:tab/>
        <w:t xml:space="preserve">                                                           </w:t>
      </w:r>
      <w:r>
        <w:rPr>
          <w:sz w:val="16"/>
          <w:szCs w:val="16"/>
        </w:rPr>
        <w:t xml:space="preserve">                                                                                                       </w:t>
      </w:r>
      <w:r w:rsidRPr="0056046F">
        <w:rPr>
          <w:sz w:val="16"/>
          <w:szCs w:val="16"/>
        </w:rPr>
        <w:t xml:space="preserve">           Воронежская обл., г. Павловск </w:t>
      </w:r>
    </w:p>
    <w:p w:rsidR="00846A9E" w:rsidRPr="0056046F" w:rsidRDefault="00846A9E" w:rsidP="000A5F00">
      <w:pPr>
        <w:tabs>
          <w:tab w:val="left" w:pos="4536"/>
        </w:tabs>
        <w:jc w:val="center"/>
        <w:rPr>
          <w:b/>
          <w:sz w:val="16"/>
          <w:szCs w:val="16"/>
        </w:rPr>
      </w:pPr>
    </w:p>
    <w:p w:rsidR="00846A9E" w:rsidRPr="0056046F" w:rsidRDefault="00846A9E" w:rsidP="000A5F00">
      <w:pPr>
        <w:tabs>
          <w:tab w:val="left" w:pos="1134"/>
          <w:tab w:val="left" w:pos="4536"/>
        </w:tabs>
        <w:contextualSpacing/>
        <w:jc w:val="both"/>
        <w:rPr>
          <w:sz w:val="16"/>
          <w:szCs w:val="16"/>
        </w:rPr>
      </w:pPr>
      <w:r w:rsidRPr="0056046F">
        <w:rPr>
          <w:sz w:val="16"/>
          <w:szCs w:val="16"/>
        </w:rPr>
        <w:t>Комиссией 13.09.2024г. проведены публичные слушания (протокол</w:t>
      </w:r>
      <w:r w:rsidRPr="0056046F">
        <w:rPr>
          <w:b/>
          <w:sz w:val="16"/>
          <w:szCs w:val="16"/>
        </w:rPr>
        <w:t xml:space="preserve"> </w:t>
      </w:r>
      <w:r w:rsidRPr="0056046F">
        <w:rPr>
          <w:sz w:val="16"/>
          <w:szCs w:val="16"/>
        </w:rPr>
        <w:t>публичных слушаний от 13.09.2024г.) по вопросу предоставления Мамедовой Алине Борисовне разрешение на отклонение от предельных параметров разрешенного строительства,</w:t>
      </w:r>
      <w:r w:rsidRPr="0056046F">
        <w:rPr>
          <w:b/>
          <w:bCs/>
          <w:sz w:val="16"/>
          <w:szCs w:val="16"/>
        </w:rPr>
        <w:t xml:space="preserve"> </w:t>
      </w:r>
      <w:r w:rsidRPr="0056046F">
        <w:rPr>
          <w:bCs/>
          <w:sz w:val="16"/>
          <w:szCs w:val="16"/>
        </w:rPr>
        <w:t xml:space="preserve">реконструкции объектов капитального строительства </w:t>
      </w:r>
      <w:r w:rsidRPr="0056046F">
        <w:rPr>
          <w:sz w:val="16"/>
          <w:szCs w:val="16"/>
        </w:rPr>
        <w:t xml:space="preserve">на земельном участке с кадастровым номером </w:t>
      </w:r>
      <w:r w:rsidRPr="0056046F">
        <w:rPr>
          <w:rStyle w:val="button-search"/>
          <w:sz w:val="16"/>
          <w:szCs w:val="16"/>
        </w:rPr>
        <w:t>36:20:0100017:35</w:t>
      </w:r>
      <w:r w:rsidRPr="0056046F">
        <w:rPr>
          <w:sz w:val="16"/>
          <w:szCs w:val="16"/>
        </w:rPr>
        <w:t>, площадью 714 кв. м, расположенном по адресу: РФ, Воронежская область, Павловский муниципальный район, городское поселение - город Павловск, г. Павловск, ул. Горького, 13, в части увеличения максимального процента застройки в границах земельного участка с 50% до 65%; уменьшения минимального отступа от всех границ земельного участка с 3 м до 1 м.</w:t>
      </w:r>
    </w:p>
    <w:p w:rsidR="00846A9E" w:rsidRPr="0056046F" w:rsidRDefault="00846A9E" w:rsidP="000A5F00">
      <w:pPr>
        <w:tabs>
          <w:tab w:val="left" w:pos="1134"/>
          <w:tab w:val="left" w:pos="4536"/>
        </w:tabs>
        <w:contextualSpacing/>
        <w:jc w:val="both"/>
        <w:rPr>
          <w:sz w:val="16"/>
          <w:szCs w:val="16"/>
        </w:rPr>
      </w:pPr>
      <w:r w:rsidRPr="0056046F">
        <w:rPr>
          <w:sz w:val="16"/>
          <w:szCs w:val="16"/>
        </w:rPr>
        <w:lastRenderedPageBreak/>
        <w:tab/>
        <w:t>На публичных слушаниях присутствовало</w:t>
      </w:r>
      <w:r>
        <w:rPr>
          <w:sz w:val="16"/>
          <w:szCs w:val="16"/>
        </w:rPr>
        <w:t xml:space="preserve"> </w:t>
      </w:r>
      <w:r w:rsidRPr="004B79B7">
        <w:rPr>
          <w:sz w:val="16"/>
          <w:szCs w:val="16"/>
          <w:u w:val="single"/>
        </w:rPr>
        <w:t>10</w:t>
      </w:r>
      <w:r>
        <w:rPr>
          <w:sz w:val="16"/>
          <w:szCs w:val="16"/>
        </w:rPr>
        <w:t xml:space="preserve"> </w:t>
      </w:r>
      <w:r w:rsidRPr="0056046F">
        <w:rPr>
          <w:color w:val="000000"/>
          <w:sz w:val="16"/>
          <w:szCs w:val="16"/>
        </w:rPr>
        <w:t>человек</w:t>
      </w:r>
      <w:r w:rsidRPr="0056046F">
        <w:rPr>
          <w:sz w:val="16"/>
          <w:szCs w:val="16"/>
        </w:rPr>
        <w:t>.</w:t>
      </w:r>
    </w:p>
    <w:p w:rsidR="00846A9E" w:rsidRPr="0056046F" w:rsidRDefault="00846A9E" w:rsidP="000A5F00">
      <w:pPr>
        <w:tabs>
          <w:tab w:val="left" w:pos="4536"/>
        </w:tabs>
        <w:jc w:val="both"/>
        <w:rPr>
          <w:sz w:val="16"/>
          <w:szCs w:val="16"/>
        </w:rPr>
      </w:pPr>
      <w:r w:rsidRPr="0056046F">
        <w:rPr>
          <w:sz w:val="16"/>
          <w:szCs w:val="16"/>
        </w:rPr>
        <w:t xml:space="preserve"> 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Мамедовой Алине Борисовне разрешения на отклонение от предельных параметров разрешенного строительства, реконструкции объектов капитального строительства.</w:t>
      </w:r>
    </w:p>
    <w:p w:rsidR="00846A9E" w:rsidRPr="0056046F" w:rsidRDefault="00846A9E" w:rsidP="000A5F00">
      <w:pPr>
        <w:tabs>
          <w:tab w:val="left" w:pos="4536"/>
        </w:tabs>
        <w:jc w:val="both"/>
        <w:rPr>
          <w:rFonts w:eastAsia="Calibri"/>
          <w:sz w:val="16"/>
          <w:szCs w:val="16"/>
        </w:rPr>
      </w:pPr>
      <w:r w:rsidRPr="0056046F">
        <w:rPr>
          <w:rFonts w:eastAsia="Calibri"/>
          <w:sz w:val="16"/>
          <w:szCs w:val="16"/>
        </w:rPr>
        <w:t xml:space="preserve">Решили: </w:t>
      </w:r>
    </w:p>
    <w:p w:rsidR="00846A9E" w:rsidRPr="0056046F" w:rsidRDefault="00846A9E" w:rsidP="000A5F00">
      <w:pPr>
        <w:tabs>
          <w:tab w:val="left" w:pos="1134"/>
          <w:tab w:val="left" w:pos="4536"/>
        </w:tabs>
        <w:contextualSpacing/>
        <w:jc w:val="both"/>
        <w:rPr>
          <w:sz w:val="16"/>
          <w:szCs w:val="16"/>
        </w:rPr>
      </w:pPr>
      <w:r w:rsidRPr="0056046F">
        <w:rPr>
          <w:rFonts w:eastAsia="Calibri"/>
          <w:sz w:val="16"/>
          <w:szCs w:val="16"/>
        </w:rPr>
        <w:t xml:space="preserve">1. Считать возможным </w:t>
      </w:r>
      <w:r w:rsidRPr="0056046F">
        <w:rPr>
          <w:sz w:val="16"/>
          <w:szCs w:val="16"/>
        </w:rPr>
        <w:t>предоставление Мамедовой Алине Борисовне разрешение на отклонение от предельных параметров разрешенного строительства,</w:t>
      </w:r>
      <w:r w:rsidRPr="0056046F">
        <w:rPr>
          <w:b/>
          <w:bCs/>
          <w:sz w:val="16"/>
          <w:szCs w:val="16"/>
        </w:rPr>
        <w:t xml:space="preserve"> </w:t>
      </w:r>
      <w:r w:rsidRPr="0056046F">
        <w:rPr>
          <w:bCs/>
          <w:sz w:val="16"/>
          <w:szCs w:val="16"/>
        </w:rPr>
        <w:t xml:space="preserve">реконструкции объектов капитального строительства </w:t>
      </w:r>
      <w:r w:rsidRPr="0056046F">
        <w:rPr>
          <w:sz w:val="16"/>
          <w:szCs w:val="16"/>
        </w:rPr>
        <w:t xml:space="preserve">на земельном участке с кадастровым номером </w:t>
      </w:r>
      <w:r w:rsidRPr="0056046F">
        <w:rPr>
          <w:rStyle w:val="button-search"/>
          <w:sz w:val="16"/>
          <w:szCs w:val="16"/>
        </w:rPr>
        <w:t>36:20:0100017:35</w:t>
      </w:r>
      <w:r w:rsidRPr="0056046F">
        <w:rPr>
          <w:sz w:val="16"/>
          <w:szCs w:val="16"/>
        </w:rPr>
        <w:t>, площадью 714 кв. м, расположенном по адресу: РФ, Воронежская область, Павловский муниципальный район, городское поселение - город Павловск, г. Павловск, ул. Горького, 13, в части увеличения максимального процента застройки в границах земельного участка с 50% до 65%; уменьшения минимального отступа от всех границ земельного участка с 3 м до 1 м.</w:t>
      </w:r>
    </w:p>
    <w:p w:rsidR="00846A9E" w:rsidRPr="0056046F" w:rsidRDefault="00846A9E" w:rsidP="000A5F00">
      <w:pPr>
        <w:tabs>
          <w:tab w:val="left" w:pos="1134"/>
          <w:tab w:val="left" w:pos="4536"/>
        </w:tabs>
        <w:contextualSpacing/>
        <w:jc w:val="both"/>
        <w:rPr>
          <w:spacing w:val="2"/>
          <w:sz w:val="16"/>
          <w:szCs w:val="16"/>
          <w:shd w:val="clear" w:color="auto" w:fill="FFFFFF"/>
        </w:rPr>
      </w:pPr>
      <w:r w:rsidRPr="0056046F">
        <w:rPr>
          <w:rFonts w:eastAsia="Calibri"/>
          <w:sz w:val="16"/>
          <w:szCs w:val="16"/>
        </w:rPr>
        <w:t xml:space="preserve">2. Комиссии </w:t>
      </w:r>
      <w:r w:rsidRPr="0056046F">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56046F">
        <w:rPr>
          <w:rFonts w:eastAsia="Calibri"/>
          <w:sz w:val="16"/>
          <w:szCs w:val="16"/>
        </w:rPr>
        <w:t xml:space="preserve">рекомендовать Главе городского поселения - города Павловск, принять решение о предоставлении </w:t>
      </w:r>
      <w:r w:rsidRPr="0056046F">
        <w:rPr>
          <w:sz w:val="16"/>
          <w:szCs w:val="16"/>
        </w:rPr>
        <w:t>разрешения Мамедовой Алине Борисовне</w:t>
      </w:r>
      <w:r w:rsidRPr="0056046F">
        <w:rPr>
          <w:spacing w:val="2"/>
          <w:sz w:val="16"/>
          <w:szCs w:val="16"/>
          <w:shd w:val="clear" w:color="auto" w:fill="FFFFFF"/>
        </w:rPr>
        <w:t>.</w:t>
      </w:r>
    </w:p>
    <w:p w:rsidR="00846A9E" w:rsidRPr="0056046F" w:rsidRDefault="00846A9E" w:rsidP="000A5F00">
      <w:pPr>
        <w:pStyle w:val="af4"/>
        <w:tabs>
          <w:tab w:val="left" w:pos="4536"/>
        </w:tabs>
        <w:jc w:val="both"/>
        <w:rPr>
          <w:rFonts w:ascii="Times New Roman" w:hAnsi="Times New Roman" w:cs="Times New Roman"/>
          <w:sz w:val="16"/>
          <w:szCs w:val="16"/>
        </w:rPr>
      </w:pPr>
    </w:p>
    <w:p w:rsidR="00846A9E" w:rsidRPr="0056046F" w:rsidRDefault="00846A9E" w:rsidP="000A5F00">
      <w:pPr>
        <w:pStyle w:val="af4"/>
        <w:tabs>
          <w:tab w:val="left" w:pos="4536"/>
        </w:tabs>
        <w:jc w:val="both"/>
        <w:rPr>
          <w:rFonts w:ascii="Times New Roman" w:hAnsi="Times New Roman" w:cs="Times New Roman"/>
          <w:sz w:val="16"/>
          <w:szCs w:val="16"/>
        </w:rPr>
      </w:pPr>
    </w:p>
    <w:p w:rsidR="00846A9E" w:rsidRPr="0056046F" w:rsidRDefault="00846A9E" w:rsidP="000A5F00">
      <w:pPr>
        <w:pStyle w:val="af4"/>
        <w:tabs>
          <w:tab w:val="left" w:pos="4536"/>
        </w:tabs>
        <w:jc w:val="both"/>
        <w:rPr>
          <w:rFonts w:ascii="Times New Roman" w:hAnsi="Times New Roman" w:cs="Times New Roman"/>
          <w:sz w:val="16"/>
          <w:szCs w:val="16"/>
        </w:rPr>
      </w:pPr>
    </w:p>
    <w:p w:rsidR="00846A9E" w:rsidRPr="0056046F" w:rsidRDefault="000A5F00" w:rsidP="000A5F00">
      <w:pPr>
        <w:pStyle w:val="af4"/>
        <w:tabs>
          <w:tab w:val="left" w:pos="4536"/>
        </w:tabs>
        <w:jc w:val="both"/>
        <w:rPr>
          <w:rFonts w:ascii="Times New Roman" w:hAnsi="Times New Roman" w:cs="Times New Roman"/>
          <w:sz w:val="16"/>
          <w:szCs w:val="16"/>
        </w:rPr>
      </w:pPr>
      <w:r>
        <w:rPr>
          <w:rFonts w:ascii="Times New Roman" w:hAnsi="Times New Roman" w:cs="Times New Roman"/>
          <w:sz w:val="16"/>
          <w:szCs w:val="16"/>
        </w:rPr>
        <w:t>Председатель комиссии:</w:t>
      </w:r>
      <w:r>
        <w:rPr>
          <w:rFonts w:ascii="Times New Roman" w:hAnsi="Times New Roman" w:cs="Times New Roman"/>
          <w:sz w:val="16"/>
          <w:szCs w:val="16"/>
        </w:rPr>
        <w:tab/>
      </w:r>
      <w:r w:rsidR="00846A9E" w:rsidRPr="0056046F">
        <w:rPr>
          <w:rFonts w:ascii="Times New Roman" w:hAnsi="Times New Roman" w:cs="Times New Roman"/>
          <w:sz w:val="16"/>
          <w:szCs w:val="16"/>
        </w:rPr>
        <w:t xml:space="preserve">                         В.И. Комнатный </w:t>
      </w:r>
    </w:p>
    <w:p w:rsidR="00846A9E" w:rsidRPr="0056046F" w:rsidRDefault="00846A9E" w:rsidP="000A5F00">
      <w:pPr>
        <w:tabs>
          <w:tab w:val="left" w:pos="4536"/>
        </w:tabs>
        <w:rPr>
          <w:sz w:val="16"/>
          <w:szCs w:val="16"/>
        </w:rPr>
      </w:pPr>
    </w:p>
    <w:p w:rsidR="00457098" w:rsidRDefault="00457098" w:rsidP="000A5F00">
      <w:pPr>
        <w:tabs>
          <w:tab w:val="left" w:pos="4536"/>
        </w:tabs>
        <w:jc w:val="both"/>
        <w:rPr>
          <w:sz w:val="16"/>
          <w:szCs w:val="16"/>
        </w:rPr>
      </w:pPr>
    </w:p>
    <w:p w:rsidR="00457098" w:rsidRDefault="00457098" w:rsidP="000A5F00">
      <w:pPr>
        <w:tabs>
          <w:tab w:val="left" w:pos="4536"/>
        </w:tabs>
        <w:jc w:val="both"/>
        <w:rPr>
          <w:sz w:val="16"/>
          <w:szCs w:val="16"/>
        </w:rPr>
      </w:pPr>
    </w:p>
    <w:p w:rsidR="00457098" w:rsidRDefault="00457098" w:rsidP="000A5F00">
      <w:pPr>
        <w:tabs>
          <w:tab w:val="left" w:pos="4536"/>
        </w:tabs>
        <w:jc w:val="both"/>
        <w:rPr>
          <w:sz w:val="16"/>
          <w:szCs w:val="16"/>
        </w:rPr>
      </w:pPr>
    </w:p>
    <w:p w:rsidR="006C40D8" w:rsidRDefault="006C40D8" w:rsidP="000A5F00">
      <w:pPr>
        <w:tabs>
          <w:tab w:val="left" w:pos="4536"/>
        </w:tabs>
        <w:rPr>
          <w:sz w:val="16"/>
          <w:szCs w:val="16"/>
        </w:rPr>
      </w:pPr>
      <w:r>
        <w:rPr>
          <w:sz w:val="16"/>
          <w:szCs w:val="16"/>
        </w:rPr>
        <w:br w:type="page"/>
      </w:r>
    </w:p>
    <w:p w:rsidR="00457098" w:rsidRDefault="00457098" w:rsidP="000A5F00">
      <w:pPr>
        <w:tabs>
          <w:tab w:val="left" w:pos="4536"/>
        </w:tabs>
        <w:jc w:val="both"/>
        <w:rPr>
          <w:sz w:val="16"/>
          <w:szCs w:val="16"/>
        </w:rPr>
      </w:pPr>
    </w:p>
    <w:p w:rsidR="00457098" w:rsidRPr="00F61A4E" w:rsidRDefault="00457098" w:rsidP="000A5F00">
      <w:pPr>
        <w:tabs>
          <w:tab w:val="left" w:pos="4536"/>
        </w:tabs>
        <w:jc w:val="both"/>
        <w:rPr>
          <w:sz w:val="16"/>
          <w:szCs w:val="16"/>
        </w:rPr>
      </w:pPr>
    </w:p>
    <w:p w:rsidR="000D2CD3" w:rsidRPr="00F61A4E" w:rsidRDefault="00C31B42" w:rsidP="000A5F00">
      <w:pPr>
        <w:tabs>
          <w:tab w:val="left" w:pos="3402"/>
          <w:tab w:val="left" w:pos="4395"/>
          <w:tab w:val="left" w:pos="4536"/>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8A59FA" w:rsidRPr="00A169AD" w:rsidRDefault="008A59FA"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8A59FA" w:rsidRPr="00A169AD" w:rsidRDefault="008A59FA" w:rsidP="008A59FA">
                  <w:pPr>
                    <w:rPr>
                      <w:b/>
                      <w:iCs/>
                      <w:sz w:val="18"/>
                      <w:szCs w:val="18"/>
                    </w:rPr>
                  </w:pPr>
                  <w:r w:rsidRPr="00A169AD">
                    <w:rPr>
                      <w:b/>
                      <w:iCs/>
                      <w:sz w:val="18"/>
                      <w:szCs w:val="18"/>
                    </w:rPr>
                    <w:t xml:space="preserve">Гл. редактор: </w:t>
                  </w:r>
                  <w:r w:rsidR="00CB7C18">
                    <w:rPr>
                      <w:i/>
                      <w:iCs/>
                      <w:sz w:val="18"/>
                      <w:szCs w:val="18"/>
                    </w:rPr>
                    <w:t>Янцов М.Н</w:t>
                  </w:r>
                  <w:r w:rsidRPr="00A169AD">
                    <w:rPr>
                      <w:i/>
                      <w:iCs/>
                      <w:sz w:val="18"/>
                      <w:szCs w:val="18"/>
                    </w:rPr>
                    <w:t>.</w:t>
                  </w:r>
                </w:p>
                <w:p w:rsidR="008A59FA" w:rsidRPr="00A169AD" w:rsidRDefault="008A59F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8A59FA" w:rsidRPr="00A169AD" w:rsidRDefault="00CB7C18" w:rsidP="008A59FA">
                  <w:pPr>
                    <w:rPr>
                      <w:sz w:val="18"/>
                      <w:szCs w:val="18"/>
                    </w:rPr>
                  </w:pPr>
                  <w:r>
                    <w:rPr>
                      <w:sz w:val="18"/>
                      <w:szCs w:val="18"/>
                    </w:rPr>
                    <w:t>Тираж 55</w:t>
                  </w:r>
                  <w:r w:rsidR="008A59FA" w:rsidRPr="00A169AD">
                    <w:rPr>
                      <w:sz w:val="18"/>
                      <w:szCs w:val="18"/>
                    </w:rPr>
                    <w:t xml:space="preserve">, бесплатно. </w:t>
                  </w:r>
                  <w:r w:rsidR="008A59FA" w:rsidRPr="00A169AD">
                    <w:rPr>
                      <w:i/>
                      <w:iCs/>
                      <w:sz w:val="18"/>
                      <w:szCs w:val="18"/>
                    </w:rPr>
                    <w:t xml:space="preserve">Тиражировано на компьютерной периферии </w:t>
                  </w:r>
                  <w:r w:rsidR="008A59FA" w:rsidRPr="00A169AD">
                    <w:rPr>
                      <w:i/>
                      <w:iCs/>
                      <w:sz w:val="18"/>
                      <w:szCs w:val="18"/>
                      <w:lang w:val="en-US"/>
                    </w:rPr>
                    <w:t>MBOfficeCenter</w:t>
                  </w:r>
                  <w:r w:rsidR="008A59FA" w:rsidRPr="00A169AD">
                    <w:rPr>
                      <w:i/>
                      <w:iCs/>
                      <w:sz w:val="18"/>
                      <w:szCs w:val="18"/>
                    </w:rPr>
                    <w:t xml:space="preserve"> 316</w:t>
                  </w:r>
                </w:p>
              </w:txbxContent>
            </v:textbox>
            <w10:wrap type="tight"/>
          </v:roundrect>
        </w:pict>
      </w:r>
    </w:p>
    <w:sectPr w:rsidR="000D2CD3" w:rsidRPr="00F61A4E" w:rsidSect="009B0D75">
      <w:headerReference w:type="default" r:id="rId20"/>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E0E" w:rsidRDefault="005B1E0E">
      <w:r>
        <w:separator/>
      </w:r>
    </w:p>
  </w:endnote>
  <w:endnote w:type="continuationSeparator" w:id="1">
    <w:p w:rsidR="005B1E0E" w:rsidRDefault="005B1E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rsidP="001566A4">
    <w:pPr>
      <w:pStyle w:val="af"/>
      <w:rPr>
        <w:i/>
        <w:iCs/>
        <w:sz w:val="20"/>
      </w:rPr>
    </w:pPr>
    <w:r>
      <w:rPr>
        <w:i/>
        <w:iCs/>
        <w:sz w:val="20"/>
      </w:rPr>
      <w:t xml:space="preserve">«Павловский муниципальный вестник»                                  стр. </w:t>
    </w:r>
    <w:r w:rsidR="00C31B42">
      <w:rPr>
        <w:noProof/>
      </w:rPr>
      <w:fldChar w:fldCharType="begin"/>
    </w:r>
    <w:r w:rsidR="007B07DC">
      <w:rPr>
        <w:noProof/>
      </w:rPr>
      <w:instrText xml:space="preserve"> PAGE   \* MERGEFORMAT </w:instrText>
    </w:r>
    <w:r w:rsidR="00C31B42">
      <w:rPr>
        <w:noProof/>
      </w:rPr>
      <w:fldChar w:fldCharType="separate"/>
    </w:r>
    <w:r w:rsidR="000A5F00">
      <w:rPr>
        <w:noProof/>
      </w:rPr>
      <w:t>2</w:t>
    </w:r>
    <w:r w:rsidR="00C31B42">
      <w:rPr>
        <w:noProof/>
      </w:rPr>
      <w:fldChar w:fldCharType="end"/>
    </w:r>
    <w:r w:rsidR="005245C5">
      <w:rPr>
        <w:noProof/>
      </w:rPr>
      <w:t xml:space="preserve">                              </w:t>
    </w:r>
    <w:r w:rsidR="003E5A0B">
      <w:rPr>
        <w:i/>
        <w:iCs/>
        <w:sz w:val="20"/>
      </w:rPr>
      <w:t>16 сентября</w:t>
    </w:r>
    <w:r w:rsidR="005245C5">
      <w:rPr>
        <w:i/>
        <w:iCs/>
        <w:sz w:val="20"/>
      </w:rPr>
      <w:t xml:space="preserve"> </w:t>
    </w:r>
    <w:r w:rsidR="003E5A0B">
      <w:rPr>
        <w:i/>
        <w:iCs/>
        <w:sz w:val="20"/>
      </w:rPr>
      <w:t xml:space="preserve"> 2024</w:t>
    </w:r>
    <w:r>
      <w:rPr>
        <w:i/>
        <w:iCs/>
        <w:sz w:val="20"/>
      </w:rPr>
      <w:t xml:space="preserve"> года № </w:t>
    </w:r>
    <w:bookmarkStart w:id="1" w:name="_GoBack"/>
    <w:bookmarkEnd w:id="1"/>
    <w:r w:rsidR="003E5A0B">
      <w:rPr>
        <w:i/>
        <w:iCs/>
        <w:sz w:val="20"/>
      </w:rPr>
      <w:t>13</w:t>
    </w:r>
  </w:p>
  <w:p w:rsidR="004F0046" w:rsidRDefault="004F0046">
    <w:pPr>
      <w:pStyle w:val="af"/>
    </w:pPr>
  </w:p>
  <w:p w:rsidR="00B437B0" w:rsidRDefault="00B437B0">
    <w:pPr>
      <w:pStyle w:val="af"/>
    </w:pPr>
  </w:p>
  <w:p w:rsidR="00FF7B25" w:rsidRDefault="00FF7B2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E0E" w:rsidRDefault="005B1E0E">
      <w:r>
        <w:separator/>
      </w:r>
    </w:p>
  </w:footnote>
  <w:footnote w:type="continuationSeparator" w:id="1">
    <w:p w:rsidR="005B1E0E" w:rsidRDefault="005B1E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C31B42">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end"/>
    </w:r>
  </w:p>
  <w:p w:rsidR="004F0046" w:rsidRDefault="004F0046">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C31B42">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separate"/>
    </w:r>
    <w:r w:rsidR="004F0046">
      <w:rPr>
        <w:rStyle w:val="ab"/>
        <w:noProof/>
      </w:rPr>
      <w:t>8</w:t>
    </w:r>
    <w:r>
      <w:rPr>
        <w:rStyle w:val="ab"/>
      </w:rPr>
      <w:fldChar w:fldCharType="end"/>
    </w:r>
  </w:p>
  <w:p w:rsidR="004F0046" w:rsidRDefault="004F0046"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4F0046" w:rsidRPr="002B0828" w:rsidRDefault="004F0046"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Pr="00AF1784" w:rsidRDefault="004F0046"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C31B42">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end"/>
    </w:r>
  </w:p>
  <w:p w:rsidR="004F0046" w:rsidRDefault="004F0046">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Pr="002B0828" w:rsidRDefault="004F0046"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pPr>
      <w:pStyle w:val="a9"/>
      <w:jc w:val="right"/>
    </w:pPr>
    <w:r>
      <w:t>1</w:t>
    </w:r>
    <w:r w:rsidR="00C31B42">
      <w:rPr>
        <w:noProof/>
      </w:rPr>
      <w:fldChar w:fldCharType="begin"/>
    </w:r>
    <w:r w:rsidR="007B07DC">
      <w:rPr>
        <w:noProof/>
      </w:rPr>
      <w:instrText xml:space="preserve"> PAGE   \* MERGEFORMAT </w:instrText>
    </w:r>
    <w:r w:rsidR="00C31B42">
      <w:rPr>
        <w:noProof/>
      </w:rPr>
      <w:fldChar w:fldCharType="separate"/>
    </w:r>
    <w:r>
      <w:rPr>
        <w:noProof/>
      </w:rPr>
      <w:t>14</w:t>
    </w:r>
    <w:r w:rsidR="00C31B42">
      <w:rPr>
        <w:noProof/>
      </w:rPr>
      <w:fldChar w:fldCharType="end"/>
    </w:r>
  </w:p>
  <w:p w:rsidR="004F0046" w:rsidRPr="00AF1784" w:rsidRDefault="004F0046"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in;height:3in" o:bullet="t"/>
    </w:pict>
  </w:numPicBullet>
  <w:numPicBullet w:numPicBulletId="1">
    <w:pict>
      <v:shape id="_x0000_i1040"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0">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1">
    <w:nsid w:val="09AD64ED"/>
    <w:multiLevelType w:val="hybridMultilevel"/>
    <w:tmpl w:val="C7EC3328"/>
    <w:lvl w:ilvl="0" w:tplc="09D463A2">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52">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3">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5">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7">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9">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1">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3">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4">
    <w:nsid w:val="56DB674E"/>
    <w:multiLevelType w:val="singleLevel"/>
    <w:tmpl w:val="F0DE0124"/>
    <w:lvl w:ilvl="0">
      <w:numFmt w:val="bullet"/>
      <w:lvlText w:val="-"/>
      <w:lvlJc w:val="left"/>
      <w:pPr>
        <w:tabs>
          <w:tab w:val="num" w:pos="1063"/>
        </w:tabs>
        <w:ind w:left="1063" w:hanging="495"/>
      </w:pPr>
      <w:rPr>
        <w:rFonts w:hint="default"/>
      </w:rPr>
    </w:lvl>
  </w:abstractNum>
  <w:abstractNum w:abstractNumId="65">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7">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68">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0">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6"/>
  </w:num>
  <w:num w:numId="4">
    <w:abstractNumId w:val="71"/>
  </w:num>
  <w:num w:numId="5">
    <w:abstractNumId w:val="61"/>
  </w:num>
  <w:num w:numId="6">
    <w:abstractNumId w:val="48"/>
  </w:num>
  <w:num w:numId="7">
    <w:abstractNumId w:val="62"/>
  </w:num>
  <w:num w:numId="8">
    <w:abstractNumId w:val="15"/>
  </w:num>
  <w:num w:numId="9">
    <w:abstractNumId w:val="60"/>
  </w:num>
  <w:num w:numId="10">
    <w:abstractNumId w:val="64"/>
  </w:num>
  <w:num w:numId="11">
    <w:abstractNumId w:val="67"/>
  </w:num>
  <w:num w:numId="12">
    <w:abstractNumId w:val="50"/>
  </w:num>
  <w:num w:numId="13">
    <w:abstractNumId w:val="49"/>
  </w:num>
  <w:num w:numId="14">
    <w:abstractNumId w:val="69"/>
  </w:num>
  <w:num w:numId="15">
    <w:abstractNumId w:val="59"/>
  </w:num>
  <w:num w:numId="16">
    <w:abstractNumId w:val="68"/>
  </w:num>
  <w:num w:numId="17">
    <w:abstractNumId w:val="70"/>
  </w:num>
  <w:num w:numId="18">
    <w:abstractNumId w:val="54"/>
  </w:num>
  <w:num w:numId="19">
    <w:abstractNumId w:val="63"/>
  </w:num>
  <w:num w:numId="20">
    <w:abstractNumId w:val="57"/>
  </w:num>
  <w:num w:numId="21">
    <w:abstractNumId w:val="5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5"/>
  </w:num>
  <w:num w:numId="35">
    <w:abstractNumId w:val="52"/>
  </w:num>
  <w:num w:numId="36">
    <w:abstractNumId w:val="65"/>
  </w:num>
  <w:num w:numId="37">
    <w:abstractNumId w:val="66"/>
  </w:num>
  <w:num w:numId="38">
    <w:abstractNumId w:val="5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8194"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0B6"/>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00"/>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66"/>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3F3"/>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6A8"/>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0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1E0E"/>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A9E"/>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689"/>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B42"/>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81E"/>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uiPriority w:val="99"/>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uiPriority w:val="99"/>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button-search">
    <w:name w:val="button-search"/>
    <w:rsid w:val="00846A9E"/>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Pages>
  <Words>7348</Words>
  <Characters>41884</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49134</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10</cp:revision>
  <cp:lastPrinted>2013-01-29T09:08:00Z</cp:lastPrinted>
  <dcterms:created xsi:type="dcterms:W3CDTF">2019-12-19T14:42:00Z</dcterms:created>
  <dcterms:modified xsi:type="dcterms:W3CDTF">2024-11-25T07:35:00Z</dcterms:modified>
</cp:coreProperties>
</file>