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0F19AA" w:rsidP="005A59D5">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F62300" w:rsidRDefault="00F62300" w:rsidP="00EA77C2">
                  <w:pPr>
                    <w:pStyle w:val="afff1"/>
                    <w:spacing w:before="0" w:after="0"/>
                    <w:jc w:val="center"/>
                    <w:rPr>
                      <w:sz w:val="24"/>
                      <w:szCs w:val="24"/>
                    </w:rPr>
                  </w:pPr>
                  <w:r>
                    <w:rPr>
                      <w:rFonts w:ascii="Impact" w:hAnsi="Impact"/>
                      <w:sz w:val="72"/>
                      <w:szCs w:val="72"/>
                    </w:rPr>
                    <w:t>Павловский</w:t>
                  </w:r>
                </w:p>
                <w:p w:rsidR="00F62300" w:rsidRDefault="00F62300" w:rsidP="00EA77C2">
                  <w:pPr>
                    <w:pStyle w:val="afff1"/>
                    <w:spacing w:before="0" w:after="0"/>
                    <w:jc w:val="center"/>
                  </w:pPr>
                  <w:r>
                    <w:rPr>
                      <w:rFonts w:ascii="Impact" w:hAnsi="Impact"/>
                      <w:sz w:val="72"/>
                      <w:szCs w:val="72"/>
                    </w:rPr>
                    <w:t xml:space="preserve">муниципальный </w:t>
                  </w:r>
                </w:p>
                <w:p w:rsidR="00F62300" w:rsidRDefault="00F62300" w:rsidP="00EA77C2">
                  <w:pPr>
                    <w:pStyle w:val="afff1"/>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F62300" w:rsidRPr="00522432" w:rsidRDefault="00F62300" w:rsidP="0017376C">
                  <w:pPr>
                    <w:pStyle w:val="31"/>
                    <w:rPr>
                      <w:sz w:val="36"/>
                      <w:szCs w:val="36"/>
                    </w:rPr>
                  </w:pPr>
                </w:p>
                <w:p w:rsidR="00F62300" w:rsidRDefault="00F62300" w:rsidP="0017376C">
                  <w:pPr>
                    <w:pStyle w:val="31"/>
                    <w:rPr>
                      <w:sz w:val="36"/>
                      <w:szCs w:val="36"/>
                    </w:rPr>
                  </w:pPr>
                  <w:r>
                    <w:rPr>
                      <w:sz w:val="36"/>
                      <w:szCs w:val="36"/>
                    </w:rPr>
                    <w:t>от 21</w:t>
                  </w:r>
                </w:p>
                <w:p w:rsidR="00F62300" w:rsidRPr="005C7413" w:rsidRDefault="00F62300" w:rsidP="0017376C">
                  <w:pPr>
                    <w:pStyle w:val="31"/>
                    <w:rPr>
                      <w:sz w:val="36"/>
                      <w:szCs w:val="36"/>
                    </w:rPr>
                  </w:pPr>
                  <w:r>
                    <w:rPr>
                      <w:sz w:val="36"/>
                      <w:szCs w:val="36"/>
                    </w:rPr>
                    <w:t>мая</w:t>
                  </w:r>
                </w:p>
                <w:p w:rsidR="00F62300" w:rsidRPr="00F644E3" w:rsidRDefault="00F62300" w:rsidP="0017376C">
                  <w:pPr>
                    <w:pStyle w:val="31"/>
                    <w:rPr>
                      <w:sz w:val="36"/>
                      <w:szCs w:val="36"/>
                    </w:rPr>
                  </w:pPr>
                  <w:r>
                    <w:rPr>
                      <w:sz w:val="36"/>
                      <w:szCs w:val="36"/>
                    </w:rPr>
                    <w:t>2021</w:t>
                  </w:r>
                  <w:r w:rsidRPr="00F644E3">
                    <w:rPr>
                      <w:sz w:val="36"/>
                      <w:szCs w:val="36"/>
                    </w:rPr>
                    <w:t xml:space="preserve"> год</w:t>
                  </w:r>
                  <w:r>
                    <w:rPr>
                      <w:sz w:val="36"/>
                      <w:szCs w:val="36"/>
                    </w:rPr>
                    <w:t>а</w:t>
                  </w:r>
                </w:p>
                <w:p w:rsidR="00F62300" w:rsidRDefault="00F62300" w:rsidP="0017376C">
                  <w:pPr>
                    <w:jc w:val="center"/>
                  </w:pPr>
                  <w:r>
                    <w:rPr>
                      <w:b/>
                      <w:bCs/>
                      <w:sz w:val="52"/>
                    </w:rPr>
                    <w:t>№ 6</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5A59D5">
      <w:pPr>
        <w:rPr>
          <w:sz w:val="16"/>
          <w:szCs w:val="16"/>
        </w:rPr>
      </w:pPr>
    </w:p>
    <w:p w:rsidR="0017376C" w:rsidRPr="00691FB1" w:rsidRDefault="0017376C" w:rsidP="005A59D5">
      <w:pPr>
        <w:rPr>
          <w:sz w:val="16"/>
          <w:szCs w:val="16"/>
        </w:rPr>
      </w:pPr>
    </w:p>
    <w:p w:rsidR="0017376C" w:rsidRPr="00691FB1" w:rsidRDefault="0017376C" w:rsidP="005A59D5">
      <w:pPr>
        <w:rPr>
          <w:sz w:val="16"/>
          <w:szCs w:val="16"/>
        </w:rPr>
      </w:pPr>
    </w:p>
    <w:p w:rsidR="00E4312F" w:rsidRPr="00691FB1" w:rsidRDefault="00E4312F" w:rsidP="005A59D5">
      <w:pPr>
        <w:rPr>
          <w:sz w:val="16"/>
          <w:szCs w:val="16"/>
        </w:rPr>
      </w:pPr>
    </w:p>
    <w:p w:rsidR="0017376C" w:rsidRPr="00691FB1" w:rsidRDefault="0017376C" w:rsidP="005A59D5">
      <w:pPr>
        <w:tabs>
          <w:tab w:val="left" w:pos="7455"/>
        </w:tabs>
        <w:rPr>
          <w:sz w:val="16"/>
          <w:szCs w:val="16"/>
        </w:rPr>
      </w:pPr>
      <w:r w:rsidRPr="00691FB1">
        <w:rPr>
          <w:sz w:val="16"/>
          <w:szCs w:val="16"/>
        </w:rPr>
        <w:tab/>
      </w:r>
    </w:p>
    <w:p w:rsidR="0017376C" w:rsidRPr="00691FB1" w:rsidRDefault="0017376C" w:rsidP="005A59D5">
      <w:pPr>
        <w:rPr>
          <w:sz w:val="16"/>
          <w:szCs w:val="16"/>
        </w:rPr>
      </w:pPr>
    </w:p>
    <w:p w:rsidR="00414312" w:rsidRDefault="00414312" w:rsidP="005A59D5">
      <w:pPr>
        <w:pStyle w:val="12"/>
        <w:spacing w:before="0" w:after="0"/>
        <w:rPr>
          <w:sz w:val="16"/>
          <w:szCs w:val="16"/>
        </w:rPr>
      </w:pPr>
      <w:bookmarkStart w:id="0" w:name="OLE_LINK38" w:colFirst="0" w:colLast="0"/>
    </w:p>
    <w:p w:rsidR="00317495" w:rsidRDefault="00317495" w:rsidP="005A59D5">
      <w:pPr>
        <w:pStyle w:val="12"/>
        <w:spacing w:before="0" w:after="0"/>
        <w:rPr>
          <w:sz w:val="16"/>
          <w:szCs w:val="16"/>
        </w:rPr>
      </w:pPr>
    </w:p>
    <w:p w:rsidR="00317495" w:rsidRDefault="00317495" w:rsidP="005A59D5">
      <w:pPr>
        <w:pStyle w:val="12"/>
        <w:spacing w:before="0" w:after="0"/>
        <w:rPr>
          <w:sz w:val="16"/>
          <w:szCs w:val="16"/>
        </w:rPr>
      </w:pPr>
    </w:p>
    <w:p w:rsidR="00317495" w:rsidRPr="00691FB1" w:rsidRDefault="00317495" w:rsidP="005A59D5">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5A59D5">
      <w:pPr>
        <w:jc w:val="both"/>
        <w:rPr>
          <w:b/>
          <w:sz w:val="16"/>
          <w:szCs w:val="16"/>
        </w:rPr>
      </w:pPr>
    </w:p>
    <w:p w:rsidR="00F644E3" w:rsidRDefault="00F644E3" w:rsidP="005A59D5">
      <w:pPr>
        <w:jc w:val="both"/>
        <w:rPr>
          <w:b/>
          <w:sz w:val="16"/>
          <w:szCs w:val="16"/>
        </w:rPr>
      </w:pPr>
    </w:p>
    <w:p w:rsidR="00A04C3C" w:rsidRDefault="000F19AA" w:rsidP="005A59D5">
      <w:pPr>
        <w:jc w:val="both"/>
        <w:rPr>
          <w:b/>
          <w:sz w:val="16"/>
          <w:szCs w:val="16"/>
        </w:rPr>
      </w:pPr>
      <w:r w:rsidRPr="000F19AA">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5A59D5">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1"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105D07">
        <w:tc>
          <w:tcPr>
            <w:tcW w:w="5000" w:type="pct"/>
            <w:shd w:val="clear" w:color="auto" w:fill="BFBFBF" w:themeFill="background1" w:themeFillShade="BF"/>
            <w:vAlign w:val="center"/>
          </w:tcPr>
          <w:bookmarkEnd w:id="0"/>
          <w:p w:rsidR="00F61A4E" w:rsidRPr="00F61A4E" w:rsidRDefault="00F61A4E" w:rsidP="005A59D5">
            <w:pPr>
              <w:jc w:val="center"/>
              <w:rPr>
                <w:b/>
              </w:rPr>
            </w:pPr>
            <w:r w:rsidRPr="00F61A4E">
              <w:rPr>
                <w:b/>
              </w:rPr>
              <w:lastRenderedPageBreak/>
              <w:t>Документы администрации Павловского муниципального района</w:t>
            </w:r>
          </w:p>
        </w:tc>
      </w:tr>
    </w:tbl>
    <w:p w:rsidR="00105D07" w:rsidRDefault="00105D07" w:rsidP="00105D07">
      <w:pPr>
        <w:ind w:firstLine="601"/>
        <w:jc w:val="center"/>
        <w:rPr>
          <w:caps/>
          <w:color w:val="000000" w:themeColor="text1"/>
          <w:sz w:val="16"/>
          <w:szCs w:val="16"/>
        </w:rPr>
      </w:pPr>
    </w:p>
    <w:p w:rsidR="00105D07" w:rsidRDefault="00105D07" w:rsidP="00105D07">
      <w:pPr>
        <w:ind w:firstLine="601"/>
        <w:jc w:val="center"/>
        <w:rPr>
          <w:caps/>
          <w:color w:val="000000" w:themeColor="text1"/>
          <w:sz w:val="16"/>
          <w:szCs w:val="16"/>
        </w:rPr>
      </w:pPr>
    </w:p>
    <w:p w:rsidR="00105D07" w:rsidRDefault="00105D07" w:rsidP="00105D07">
      <w:pPr>
        <w:ind w:firstLine="601"/>
        <w:jc w:val="center"/>
        <w:rPr>
          <w:caps/>
          <w:color w:val="000000" w:themeColor="text1"/>
          <w:sz w:val="16"/>
          <w:szCs w:val="16"/>
        </w:rPr>
      </w:pPr>
    </w:p>
    <w:p w:rsidR="00105D07" w:rsidRPr="004A2DA8" w:rsidRDefault="00105D07" w:rsidP="00105D07">
      <w:pPr>
        <w:ind w:firstLine="601"/>
        <w:jc w:val="center"/>
        <w:rPr>
          <w:caps/>
          <w:color w:val="000000" w:themeColor="text1"/>
          <w:sz w:val="16"/>
          <w:szCs w:val="16"/>
        </w:rPr>
      </w:pPr>
      <w:r w:rsidRPr="004A2DA8">
        <w:rPr>
          <w:caps/>
          <w:color w:val="000000" w:themeColor="text1"/>
          <w:sz w:val="16"/>
          <w:szCs w:val="16"/>
        </w:rPr>
        <w:t>ДОПОЛНИТЕЛЬНОЕ Соглашение № 1</w:t>
      </w:r>
    </w:p>
    <w:p w:rsidR="00105D07" w:rsidRPr="004A2DA8" w:rsidRDefault="00105D07" w:rsidP="00105D07">
      <w:pPr>
        <w:ind w:firstLine="601"/>
        <w:jc w:val="center"/>
        <w:rPr>
          <w:color w:val="000000" w:themeColor="text1"/>
          <w:sz w:val="16"/>
          <w:szCs w:val="16"/>
        </w:rPr>
      </w:pPr>
      <w:r w:rsidRPr="004A2DA8">
        <w:rPr>
          <w:color w:val="000000" w:themeColor="text1"/>
          <w:sz w:val="16"/>
          <w:szCs w:val="16"/>
        </w:rPr>
        <w:t xml:space="preserve">к соглашению от 11.01.2021 № 2 между администрацией Павловского муниципального района Воронежской области и администрацией Александровского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w:t>
      </w:r>
      <w:r w:rsidRPr="004A2DA8">
        <w:rPr>
          <w:rStyle w:val="affffffa"/>
          <w:b w:val="0"/>
          <w:color w:val="000000" w:themeColor="text1"/>
          <w:sz w:val="16"/>
          <w:szCs w:val="16"/>
        </w:rPr>
        <w:t xml:space="preserve">по вопросам </w:t>
      </w:r>
      <w:r w:rsidRPr="004A2DA8">
        <w:rPr>
          <w:color w:val="000000" w:themeColor="text1"/>
          <w:sz w:val="16"/>
          <w:szCs w:val="16"/>
        </w:rPr>
        <w:t>дорожной деятельности в отношении автомобильных дорог местного значения</w:t>
      </w:r>
    </w:p>
    <w:p w:rsidR="00105D07" w:rsidRPr="004A2DA8" w:rsidRDefault="00105D07" w:rsidP="00105D07">
      <w:pPr>
        <w:ind w:firstLine="601"/>
        <w:jc w:val="center"/>
        <w:rPr>
          <w:color w:val="000000" w:themeColor="text1"/>
          <w:sz w:val="16"/>
          <w:szCs w:val="16"/>
        </w:rPr>
      </w:pPr>
    </w:p>
    <w:p w:rsidR="00105D07" w:rsidRPr="004A2DA8" w:rsidRDefault="00105D07" w:rsidP="00105D07">
      <w:pPr>
        <w:spacing w:line="360" w:lineRule="auto"/>
        <w:rPr>
          <w:color w:val="000000" w:themeColor="text1"/>
          <w:sz w:val="16"/>
          <w:szCs w:val="16"/>
        </w:rPr>
      </w:pPr>
      <w:r w:rsidRPr="004A2DA8">
        <w:rPr>
          <w:color w:val="000000" w:themeColor="text1"/>
          <w:sz w:val="16"/>
          <w:szCs w:val="16"/>
        </w:rPr>
        <w:t>г. Павловск</w:t>
      </w:r>
      <w:r w:rsidRPr="004A2DA8">
        <w:rPr>
          <w:color w:val="000000" w:themeColor="text1"/>
          <w:sz w:val="16"/>
          <w:szCs w:val="16"/>
        </w:rPr>
        <w:tab/>
      </w:r>
      <w:r w:rsidRPr="004A2DA8">
        <w:rPr>
          <w:color w:val="000000" w:themeColor="text1"/>
          <w:sz w:val="16"/>
          <w:szCs w:val="16"/>
        </w:rPr>
        <w:tab/>
      </w:r>
      <w:r w:rsidRPr="004A2DA8">
        <w:rPr>
          <w:color w:val="000000" w:themeColor="text1"/>
          <w:sz w:val="16"/>
          <w:szCs w:val="16"/>
        </w:rPr>
        <w:tab/>
      </w:r>
      <w:r w:rsidRPr="004A2DA8">
        <w:rPr>
          <w:color w:val="000000" w:themeColor="text1"/>
          <w:sz w:val="16"/>
          <w:szCs w:val="16"/>
        </w:rPr>
        <w:tab/>
      </w:r>
      <w:r w:rsidRPr="004A2DA8">
        <w:rPr>
          <w:color w:val="000000" w:themeColor="text1"/>
          <w:sz w:val="16"/>
          <w:szCs w:val="16"/>
        </w:rPr>
        <w:tab/>
      </w:r>
      <w:r w:rsidRPr="004A2DA8">
        <w:rPr>
          <w:color w:val="000000" w:themeColor="text1"/>
          <w:sz w:val="16"/>
          <w:szCs w:val="16"/>
        </w:rPr>
        <w:tab/>
      </w:r>
      <w:r w:rsidRPr="004A2DA8">
        <w:rPr>
          <w:color w:val="000000" w:themeColor="text1"/>
          <w:sz w:val="16"/>
          <w:szCs w:val="16"/>
        </w:rPr>
        <w:tab/>
        <w:t xml:space="preserve">        «22» апреля 2021 года</w:t>
      </w:r>
    </w:p>
    <w:p w:rsidR="00105D07" w:rsidRPr="004A2DA8" w:rsidRDefault="00105D07" w:rsidP="00105D07">
      <w:pPr>
        <w:spacing w:line="360" w:lineRule="auto"/>
        <w:rPr>
          <w:b/>
          <w:color w:val="000000" w:themeColor="text1"/>
          <w:sz w:val="16"/>
          <w:szCs w:val="16"/>
        </w:rPr>
      </w:pPr>
    </w:p>
    <w:p w:rsidR="00105D07" w:rsidRPr="004A2DA8" w:rsidRDefault="00105D07" w:rsidP="00105D07">
      <w:pPr>
        <w:tabs>
          <w:tab w:val="left" w:pos="709"/>
        </w:tabs>
        <w:ind w:firstLine="113"/>
        <w:jc w:val="both"/>
        <w:rPr>
          <w:color w:val="000000" w:themeColor="text1"/>
          <w:sz w:val="16"/>
          <w:szCs w:val="16"/>
        </w:rPr>
      </w:pPr>
      <w:r w:rsidRPr="004A2DA8">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Александровского сельского поселения Павловского муниципального района Воронежской области, именуемая в дальнейшем «Администрация поселения», в лице главы Александровского сельского поселения Павловского муниципального района Воронежской области Шешенко С.И., действующего на основании Устава Александровского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4A2DA8">
        <w:rPr>
          <w:color w:val="000000" w:themeColor="text1"/>
          <w:spacing w:val="5"/>
          <w:sz w:val="16"/>
          <w:szCs w:val="16"/>
        </w:rPr>
        <w:t>от 23.04.2015 № 147 «</w:t>
      </w:r>
      <w:r w:rsidRPr="004A2DA8">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1. Внести в Соглашение от 11.01.2021 № 2 между администрацией Павловского муниципального района Воронежской области и администрацией                      Александровского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1.1. Пункт 2.1 раздела 2 «Предмет соглашения» изложить в следующей редакции:</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w:t>
      </w:r>
      <w:r w:rsidRPr="004A2DA8">
        <w:rPr>
          <w:rFonts w:eastAsia="Gulim"/>
          <w:color w:val="000000" w:themeColor="text1"/>
          <w:sz w:val="16"/>
          <w:szCs w:val="16"/>
        </w:rPr>
        <w:lastRenderedPageBreak/>
        <w:t xml:space="preserve">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1.3. Настоящее Дополнительное Соглашение является неотъемлемой частью Соглашения.</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4A2DA8" w:rsidRDefault="00105D07" w:rsidP="00105D07">
      <w:pPr>
        <w:pStyle w:val="Default"/>
        <w:rPr>
          <w:rFonts w:eastAsia="Gulim"/>
          <w:color w:val="000000" w:themeColor="text1"/>
          <w:sz w:val="16"/>
          <w:szCs w:val="16"/>
        </w:rPr>
      </w:pPr>
      <w:r w:rsidRPr="004A2DA8">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4A2DA8" w:rsidRDefault="00105D07" w:rsidP="00105D07">
      <w:pPr>
        <w:pStyle w:val="Default"/>
        <w:ind w:firstLine="708"/>
        <w:rPr>
          <w:rFonts w:eastAsia="Gulim"/>
          <w:color w:val="000000" w:themeColor="text1"/>
          <w:sz w:val="16"/>
          <w:szCs w:val="16"/>
        </w:rPr>
      </w:pPr>
    </w:p>
    <w:p w:rsidR="00105D07" w:rsidRPr="004A2DA8" w:rsidRDefault="00105D07" w:rsidP="00105D07">
      <w:pPr>
        <w:jc w:val="center"/>
        <w:rPr>
          <w:color w:val="000000" w:themeColor="text1"/>
          <w:sz w:val="16"/>
          <w:szCs w:val="16"/>
        </w:rPr>
      </w:pPr>
      <w:r w:rsidRPr="004A2DA8">
        <w:rPr>
          <w:color w:val="000000" w:themeColor="text1"/>
          <w:sz w:val="16"/>
          <w:szCs w:val="16"/>
        </w:rPr>
        <w:t>Юридические адреса и реквизиты Сторон</w:t>
      </w:r>
    </w:p>
    <w:p w:rsidR="00105D07" w:rsidRPr="004A2DA8" w:rsidRDefault="00105D07" w:rsidP="00105D07">
      <w:pPr>
        <w:jc w:val="center"/>
        <w:rPr>
          <w:color w:val="000000" w:themeColor="text1"/>
          <w:sz w:val="16"/>
          <w:szCs w:val="16"/>
        </w:rPr>
      </w:pPr>
    </w:p>
    <w:tbl>
      <w:tblPr>
        <w:tblW w:w="5000" w:type="pct"/>
        <w:tblLook w:val="01E0"/>
      </w:tblPr>
      <w:tblGrid>
        <w:gridCol w:w="2379"/>
        <w:gridCol w:w="2447"/>
      </w:tblGrid>
      <w:tr w:rsidR="00105D07" w:rsidRPr="004A2DA8" w:rsidTr="00F20404">
        <w:trPr>
          <w:trHeight w:val="1843"/>
        </w:trPr>
        <w:tc>
          <w:tcPr>
            <w:tcW w:w="4854" w:type="dxa"/>
          </w:tcPr>
          <w:p w:rsidR="00105D07" w:rsidRPr="004A2DA8" w:rsidRDefault="00105D07" w:rsidP="00F20404">
            <w:pPr>
              <w:rPr>
                <w:sz w:val="16"/>
                <w:szCs w:val="16"/>
              </w:rPr>
            </w:pPr>
            <w:r w:rsidRPr="004A2DA8">
              <w:rPr>
                <w:sz w:val="16"/>
                <w:szCs w:val="16"/>
              </w:rPr>
              <w:t>Администрация Павловского</w:t>
            </w:r>
          </w:p>
          <w:p w:rsidR="00105D07" w:rsidRPr="004A2DA8" w:rsidRDefault="00105D07" w:rsidP="00F20404">
            <w:pPr>
              <w:rPr>
                <w:sz w:val="16"/>
                <w:szCs w:val="16"/>
              </w:rPr>
            </w:pPr>
            <w:r w:rsidRPr="004A2DA8">
              <w:rPr>
                <w:sz w:val="16"/>
                <w:szCs w:val="16"/>
              </w:rPr>
              <w:t>муниципального района</w:t>
            </w:r>
          </w:p>
          <w:p w:rsidR="00105D07" w:rsidRPr="004A2DA8" w:rsidRDefault="00105D07" w:rsidP="00F20404">
            <w:pPr>
              <w:rPr>
                <w:sz w:val="16"/>
                <w:szCs w:val="16"/>
              </w:rPr>
            </w:pPr>
            <w:r w:rsidRPr="004A2DA8">
              <w:rPr>
                <w:sz w:val="16"/>
                <w:szCs w:val="16"/>
              </w:rPr>
              <w:t>Воронежской области</w:t>
            </w:r>
          </w:p>
          <w:p w:rsidR="00105D07" w:rsidRPr="004A2DA8" w:rsidRDefault="00105D07" w:rsidP="00F20404">
            <w:pPr>
              <w:rPr>
                <w:sz w:val="16"/>
                <w:szCs w:val="16"/>
              </w:rPr>
            </w:pPr>
            <w:r w:rsidRPr="004A2DA8">
              <w:rPr>
                <w:sz w:val="16"/>
                <w:szCs w:val="16"/>
              </w:rPr>
              <w:t xml:space="preserve">396422 Воронежская область, г. Павловск, </w:t>
            </w:r>
          </w:p>
          <w:p w:rsidR="00105D07" w:rsidRPr="004A2DA8" w:rsidRDefault="00105D07" w:rsidP="00F20404">
            <w:pPr>
              <w:rPr>
                <w:sz w:val="16"/>
                <w:szCs w:val="16"/>
              </w:rPr>
            </w:pPr>
            <w:r w:rsidRPr="004A2DA8">
              <w:rPr>
                <w:sz w:val="16"/>
                <w:szCs w:val="16"/>
              </w:rPr>
              <w:t>пр. Революции, д. 8</w:t>
            </w:r>
          </w:p>
          <w:p w:rsidR="00105D07" w:rsidRPr="004A2DA8" w:rsidRDefault="00105D07" w:rsidP="00F20404">
            <w:pPr>
              <w:rPr>
                <w:sz w:val="16"/>
                <w:szCs w:val="16"/>
              </w:rPr>
            </w:pPr>
            <w:r w:rsidRPr="004A2DA8">
              <w:rPr>
                <w:sz w:val="16"/>
                <w:szCs w:val="16"/>
              </w:rPr>
              <w:t>ИНН 3620001419</w:t>
            </w:r>
          </w:p>
          <w:p w:rsidR="00105D07" w:rsidRPr="004A2DA8" w:rsidRDefault="00105D07" w:rsidP="00F20404">
            <w:pPr>
              <w:rPr>
                <w:sz w:val="16"/>
                <w:szCs w:val="16"/>
              </w:rPr>
            </w:pPr>
            <w:r w:rsidRPr="004A2DA8">
              <w:rPr>
                <w:sz w:val="16"/>
                <w:szCs w:val="16"/>
              </w:rPr>
              <w:t>КПП 362001001</w:t>
            </w:r>
          </w:p>
          <w:p w:rsidR="00105D07" w:rsidRPr="004A2DA8" w:rsidRDefault="00105D07" w:rsidP="00F20404">
            <w:pPr>
              <w:rPr>
                <w:sz w:val="16"/>
                <w:szCs w:val="16"/>
              </w:rPr>
            </w:pPr>
            <w:r w:rsidRPr="004A2DA8">
              <w:rPr>
                <w:sz w:val="16"/>
                <w:szCs w:val="16"/>
              </w:rPr>
              <w:t>ОКТМО 20633101001 БИК 012007084</w:t>
            </w:r>
          </w:p>
          <w:p w:rsidR="00105D07" w:rsidRPr="004A2DA8" w:rsidRDefault="00105D07" w:rsidP="00F20404">
            <w:pPr>
              <w:jc w:val="both"/>
              <w:rPr>
                <w:sz w:val="16"/>
                <w:szCs w:val="16"/>
              </w:rPr>
            </w:pPr>
            <w:r w:rsidRPr="004A2DA8">
              <w:rPr>
                <w:sz w:val="16"/>
                <w:szCs w:val="16"/>
              </w:rPr>
              <w:t>казначейский счет № 03231643206330003100 ОТДЕЛЕНИЕ ВОРОНЕЖ БАНКА РОССИИ//УФК по Воронежской области г. Воронеж</w:t>
            </w:r>
          </w:p>
        </w:tc>
        <w:tc>
          <w:tcPr>
            <w:tcW w:w="5220" w:type="dxa"/>
          </w:tcPr>
          <w:p w:rsidR="00105D07" w:rsidRPr="004A2DA8" w:rsidRDefault="00105D07" w:rsidP="00F20404">
            <w:pPr>
              <w:rPr>
                <w:sz w:val="16"/>
                <w:szCs w:val="16"/>
              </w:rPr>
            </w:pPr>
            <w:r w:rsidRPr="004A2DA8">
              <w:rPr>
                <w:sz w:val="16"/>
                <w:szCs w:val="16"/>
              </w:rPr>
              <w:t xml:space="preserve">Администрация Александровского сельского поселения Павловского  муниципального района </w:t>
            </w:r>
          </w:p>
          <w:p w:rsidR="00105D07" w:rsidRPr="004A2DA8" w:rsidRDefault="00105D07" w:rsidP="00F20404">
            <w:pPr>
              <w:rPr>
                <w:sz w:val="16"/>
                <w:szCs w:val="16"/>
              </w:rPr>
            </w:pPr>
            <w:r w:rsidRPr="004A2DA8">
              <w:rPr>
                <w:sz w:val="16"/>
                <w:szCs w:val="16"/>
              </w:rPr>
              <w:t>Юридический адрес:</w:t>
            </w:r>
          </w:p>
          <w:p w:rsidR="00105D07" w:rsidRPr="004A2DA8" w:rsidRDefault="00105D07" w:rsidP="00F20404">
            <w:pPr>
              <w:rPr>
                <w:sz w:val="16"/>
                <w:szCs w:val="16"/>
              </w:rPr>
            </w:pPr>
            <w:r w:rsidRPr="004A2DA8">
              <w:rPr>
                <w:sz w:val="16"/>
                <w:szCs w:val="16"/>
              </w:rPr>
              <w:t xml:space="preserve">396444, Воронежская область, Павловский район с. Александровка, </w:t>
            </w:r>
          </w:p>
          <w:p w:rsidR="00105D07" w:rsidRPr="004A2DA8" w:rsidRDefault="00105D07" w:rsidP="00F20404">
            <w:pPr>
              <w:rPr>
                <w:sz w:val="16"/>
                <w:szCs w:val="16"/>
              </w:rPr>
            </w:pPr>
            <w:r w:rsidRPr="004A2DA8">
              <w:rPr>
                <w:sz w:val="16"/>
                <w:szCs w:val="16"/>
              </w:rPr>
              <w:t xml:space="preserve">ул. Коммунальная, д.2 </w:t>
            </w:r>
          </w:p>
          <w:p w:rsidR="00105D07" w:rsidRPr="004A2DA8" w:rsidRDefault="00105D07" w:rsidP="00F20404">
            <w:pPr>
              <w:rPr>
                <w:sz w:val="16"/>
                <w:szCs w:val="16"/>
              </w:rPr>
            </w:pPr>
            <w:r w:rsidRPr="004A2DA8">
              <w:rPr>
                <w:sz w:val="16"/>
                <w:szCs w:val="16"/>
              </w:rPr>
              <w:t xml:space="preserve">УФК по Воронежской области </w:t>
            </w:r>
          </w:p>
          <w:p w:rsidR="00105D07" w:rsidRPr="004A2DA8" w:rsidRDefault="00105D07" w:rsidP="00F20404">
            <w:pPr>
              <w:rPr>
                <w:sz w:val="16"/>
                <w:szCs w:val="16"/>
              </w:rPr>
            </w:pPr>
            <w:r w:rsidRPr="004A2DA8">
              <w:rPr>
                <w:sz w:val="16"/>
                <w:szCs w:val="16"/>
              </w:rPr>
              <w:t>(Администрация Александровского сельского поселения Павловского  муниципального района л/с 03313008200)</w:t>
            </w:r>
          </w:p>
          <w:p w:rsidR="00105D07" w:rsidRPr="004A2DA8" w:rsidRDefault="00105D07" w:rsidP="00F20404">
            <w:pPr>
              <w:rPr>
                <w:sz w:val="16"/>
                <w:szCs w:val="16"/>
              </w:rPr>
            </w:pPr>
            <w:r w:rsidRPr="004A2DA8">
              <w:rPr>
                <w:sz w:val="16"/>
                <w:szCs w:val="16"/>
              </w:rPr>
              <w:t>ИНН 3620002780</w:t>
            </w:r>
          </w:p>
          <w:p w:rsidR="00105D07" w:rsidRPr="004A2DA8" w:rsidRDefault="00105D07" w:rsidP="00F20404">
            <w:pPr>
              <w:rPr>
                <w:sz w:val="16"/>
                <w:szCs w:val="16"/>
              </w:rPr>
            </w:pPr>
            <w:r w:rsidRPr="004A2DA8">
              <w:rPr>
                <w:sz w:val="16"/>
                <w:szCs w:val="16"/>
              </w:rPr>
              <w:t>КПП 362001001</w:t>
            </w:r>
          </w:p>
          <w:p w:rsidR="00105D07" w:rsidRPr="004A2DA8" w:rsidRDefault="00105D07" w:rsidP="00F20404">
            <w:pPr>
              <w:rPr>
                <w:sz w:val="16"/>
                <w:szCs w:val="16"/>
              </w:rPr>
            </w:pPr>
            <w:r w:rsidRPr="004A2DA8">
              <w:rPr>
                <w:sz w:val="16"/>
                <w:szCs w:val="16"/>
              </w:rPr>
              <w:t>КБК 91420240014100000150</w:t>
            </w:r>
          </w:p>
          <w:p w:rsidR="00105D07" w:rsidRPr="004A2DA8" w:rsidRDefault="00105D07" w:rsidP="00F20404">
            <w:pPr>
              <w:rPr>
                <w:sz w:val="16"/>
                <w:szCs w:val="16"/>
              </w:rPr>
            </w:pPr>
            <w:r w:rsidRPr="004A2DA8">
              <w:rPr>
                <w:sz w:val="16"/>
                <w:szCs w:val="16"/>
              </w:rPr>
              <w:t xml:space="preserve">казначейский счет                                                      03231643206334043100                                                      Отделение Воронеж Банка России// УФК по Воронежской области г. Воронеж                                        БИК 012007084                                                            ОКТМО 20633404 </w:t>
            </w:r>
          </w:p>
          <w:p w:rsidR="00105D07" w:rsidRPr="004A2DA8" w:rsidRDefault="00105D07" w:rsidP="00F20404">
            <w:pPr>
              <w:rPr>
                <w:sz w:val="16"/>
                <w:szCs w:val="16"/>
              </w:rPr>
            </w:pPr>
            <w:r w:rsidRPr="004A2DA8">
              <w:rPr>
                <w:sz w:val="16"/>
                <w:szCs w:val="16"/>
              </w:rPr>
              <w:t xml:space="preserve"> </w:t>
            </w:r>
          </w:p>
          <w:p w:rsidR="00105D07" w:rsidRPr="004A2DA8" w:rsidRDefault="00105D07" w:rsidP="00F20404">
            <w:pPr>
              <w:rPr>
                <w:sz w:val="16"/>
                <w:szCs w:val="16"/>
              </w:rPr>
            </w:pPr>
          </w:p>
        </w:tc>
      </w:tr>
      <w:tr w:rsidR="00105D07" w:rsidRPr="004A2DA8" w:rsidTr="00F20404">
        <w:tc>
          <w:tcPr>
            <w:tcW w:w="4854" w:type="dxa"/>
          </w:tcPr>
          <w:p w:rsidR="00105D07" w:rsidRPr="004A2DA8" w:rsidRDefault="00105D07" w:rsidP="00F20404">
            <w:pPr>
              <w:rPr>
                <w:bCs/>
                <w:sz w:val="16"/>
                <w:szCs w:val="16"/>
              </w:rPr>
            </w:pPr>
            <w:r w:rsidRPr="004A2DA8">
              <w:rPr>
                <w:bCs/>
                <w:sz w:val="16"/>
                <w:szCs w:val="16"/>
              </w:rPr>
              <w:t xml:space="preserve">Глава Павловского </w:t>
            </w:r>
          </w:p>
          <w:p w:rsidR="00105D07" w:rsidRPr="004A2DA8" w:rsidRDefault="00105D07" w:rsidP="00F20404">
            <w:pPr>
              <w:rPr>
                <w:bCs/>
                <w:sz w:val="16"/>
                <w:szCs w:val="16"/>
              </w:rPr>
            </w:pPr>
            <w:r w:rsidRPr="004A2DA8">
              <w:rPr>
                <w:bCs/>
                <w:sz w:val="16"/>
                <w:szCs w:val="16"/>
              </w:rPr>
              <w:t xml:space="preserve">муниципального района </w:t>
            </w:r>
          </w:p>
          <w:p w:rsidR="00105D07" w:rsidRPr="004A2DA8" w:rsidRDefault="00105D07" w:rsidP="00F20404">
            <w:pPr>
              <w:rPr>
                <w:bCs/>
                <w:sz w:val="16"/>
                <w:szCs w:val="16"/>
              </w:rPr>
            </w:pPr>
            <w:r w:rsidRPr="004A2DA8">
              <w:rPr>
                <w:bCs/>
                <w:sz w:val="16"/>
                <w:szCs w:val="16"/>
              </w:rPr>
              <w:t>Воронежской области</w:t>
            </w:r>
          </w:p>
          <w:p w:rsidR="00105D07" w:rsidRPr="004A2DA8" w:rsidRDefault="00105D07" w:rsidP="00F20404">
            <w:pPr>
              <w:jc w:val="both"/>
              <w:rPr>
                <w:sz w:val="16"/>
                <w:szCs w:val="16"/>
              </w:rPr>
            </w:pPr>
          </w:p>
          <w:p w:rsidR="00105D07" w:rsidRPr="004A2DA8" w:rsidRDefault="00105D07" w:rsidP="00F20404">
            <w:pPr>
              <w:jc w:val="both"/>
              <w:rPr>
                <w:sz w:val="16"/>
                <w:szCs w:val="16"/>
              </w:rPr>
            </w:pPr>
          </w:p>
          <w:p w:rsidR="00105D07" w:rsidRPr="004A2DA8" w:rsidRDefault="00105D07" w:rsidP="00F20404">
            <w:pPr>
              <w:jc w:val="both"/>
              <w:rPr>
                <w:sz w:val="16"/>
                <w:szCs w:val="16"/>
              </w:rPr>
            </w:pPr>
            <w:r w:rsidRPr="004A2DA8">
              <w:rPr>
                <w:sz w:val="16"/>
                <w:szCs w:val="16"/>
              </w:rPr>
              <w:t xml:space="preserve">_________________ М.Н. Янцов </w:t>
            </w:r>
          </w:p>
          <w:p w:rsidR="00105D07" w:rsidRPr="004A2DA8" w:rsidRDefault="00105D07" w:rsidP="00F20404">
            <w:pPr>
              <w:jc w:val="both"/>
              <w:rPr>
                <w:sz w:val="16"/>
                <w:szCs w:val="16"/>
              </w:rPr>
            </w:pPr>
            <w:r w:rsidRPr="004A2DA8">
              <w:rPr>
                <w:sz w:val="16"/>
                <w:szCs w:val="16"/>
              </w:rPr>
              <w:t xml:space="preserve">М. П.            </w:t>
            </w:r>
          </w:p>
        </w:tc>
        <w:tc>
          <w:tcPr>
            <w:tcW w:w="5220" w:type="dxa"/>
          </w:tcPr>
          <w:p w:rsidR="00105D07" w:rsidRPr="004A2DA8" w:rsidRDefault="00105D07" w:rsidP="00F20404">
            <w:pPr>
              <w:rPr>
                <w:sz w:val="16"/>
                <w:szCs w:val="16"/>
              </w:rPr>
            </w:pPr>
            <w:r w:rsidRPr="004A2DA8">
              <w:rPr>
                <w:sz w:val="16"/>
                <w:szCs w:val="16"/>
              </w:rPr>
              <w:t>Глава Александровского</w:t>
            </w:r>
          </w:p>
          <w:p w:rsidR="00105D07" w:rsidRPr="004A2DA8" w:rsidRDefault="00105D07" w:rsidP="00F20404">
            <w:pPr>
              <w:rPr>
                <w:sz w:val="16"/>
                <w:szCs w:val="16"/>
              </w:rPr>
            </w:pPr>
            <w:r w:rsidRPr="004A2DA8">
              <w:rPr>
                <w:sz w:val="16"/>
                <w:szCs w:val="16"/>
              </w:rPr>
              <w:t xml:space="preserve">сельского поселения  </w:t>
            </w:r>
          </w:p>
          <w:p w:rsidR="00105D07" w:rsidRPr="004A2DA8" w:rsidRDefault="00105D07" w:rsidP="00F20404">
            <w:pPr>
              <w:rPr>
                <w:sz w:val="16"/>
                <w:szCs w:val="16"/>
              </w:rPr>
            </w:pPr>
            <w:r w:rsidRPr="004A2DA8">
              <w:rPr>
                <w:sz w:val="16"/>
                <w:szCs w:val="16"/>
              </w:rPr>
              <w:t xml:space="preserve">Павловского муниципального района </w:t>
            </w:r>
          </w:p>
          <w:p w:rsidR="00105D07" w:rsidRPr="004A2DA8" w:rsidRDefault="00105D07" w:rsidP="00F20404">
            <w:pPr>
              <w:rPr>
                <w:sz w:val="16"/>
                <w:szCs w:val="16"/>
              </w:rPr>
            </w:pPr>
            <w:r w:rsidRPr="004A2DA8">
              <w:rPr>
                <w:sz w:val="16"/>
                <w:szCs w:val="16"/>
              </w:rPr>
              <w:t>Воронежской области</w:t>
            </w:r>
          </w:p>
          <w:p w:rsidR="00105D07" w:rsidRPr="004A2DA8" w:rsidRDefault="00105D07" w:rsidP="00F20404">
            <w:pPr>
              <w:rPr>
                <w:sz w:val="16"/>
                <w:szCs w:val="16"/>
              </w:rPr>
            </w:pPr>
          </w:p>
          <w:p w:rsidR="00105D07" w:rsidRPr="004A2DA8" w:rsidRDefault="00105D07" w:rsidP="00F20404">
            <w:pPr>
              <w:rPr>
                <w:sz w:val="16"/>
                <w:szCs w:val="16"/>
              </w:rPr>
            </w:pPr>
            <w:r w:rsidRPr="004A2DA8">
              <w:rPr>
                <w:sz w:val="16"/>
                <w:szCs w:val="16"/>
              </w:rPr>
              <w:t>________________ С.И. Шешенко</w:t>
            </w:r>
          </w:p>
          <w:p w:rsidR="00105D07" w:rsidRPr="004A2DA8" w:rsidRDefault="00105D07" w:rsidP="00F20404">
            <w:pPr>
              <w:rPr>
                <w:sz w:val="16"/>
                <w:szCs w:val="16"/>
              </w:rPr>
            </w:pPr>
            <w:r w:rsidRPr="004A2DA8">
              <w:rPr>
                <w:sz w:val="16"/>
                <w:szCs w:val="16"/>
              </w:rPr>
              <w:t xml:space="preserve">М. П.            </w:t>
            </w:r>
          </w:p>
        </w:tc>
      </w:tr>
    </w:tbl>
    <w:p w:rsidR="00105D07" w:rsidRPr="004A2DA8" w:rsidRDefault="00105D07" w:rsidP="00105D07">
      <w:pPr>
        <w:rPr>
          <w:color w:val="000000" w:themeColor="text1"/>
          <w:sz w:val="16"/>
          <w:szCs w:val="16"/>
        </w:rPr>
      </w:pPr>
    </w:p>
    <w:p w:rsidR="00105D07" w:rsidRPr="001B4738" w:rsidRDefault="00105D07" w:rsidP="00105D07">
      <w:pPr>
        <w:ind w:firstLine="601"/>
        <w:jc w:val="center"/>
        <w:rPr>
          <w:caps/>
          <w:color w:val="000000" w:themeColor="text1"/>
          <w:sz w:val="16"/>
          <w:szCs w:val="16"/>
        </w:rPr>
      </w:pPr>
    </w:p>
    <w:p w:rsidR="00105D07" w:rsidRPr="001B4738" w:rsidRDefault="00105D07" w:rsidP="00105D07">
      <w:pPr>
        <w:ind w:firstLine="601"/>
        <w:jc w:val="center"/>
        <w:rPr>
          <w:caps/>
          <w:color w:val="000000" w:themeColor="text1"/>
          <w:sz w:val="16"/>
          <w:szCs w:val="16"/>
        </w:rPr>
      </w:pPr>
    </w:p>
    <w:p w:rsidR="00105D07" w:rsidRPr="001B4738" w:rsidRDefault="00105D07" w:rsidP="00105D07">
      <w:pPr>
        <w:ind w:firstLine="601"/>
        <w:jc w:val="center"/>
        <w:rPr>
          <w:caps/>
          <w:color w:val="000000" w:themeColor="text1"/>
          <w:sz w:val="16"/>
          <w:szCs w:val="16"/>
        </w:rPr>
      </w:pPr>
      <w:r w:rsidRPr="001B4738">
        <w:rPr>
          <w:caps/>
          <w:color w:val="000000" w:themeColor="text1"/>
          <w:sz w:val="16"/>
          <w:szCs w:val="16"/>
        </w:rPr>
        <w:t>ДОПОЛНИТЕЛЬНОЕ Соглашение № 1</w:t>
      </w:r>
    </w:p>
    <w:p w:rsidR="00105D07" w:rsidRPr="001B4738" w:rsidRDefault="00105D07" w:rsidP="00105D07">
      <w:pPr>
        <w:ind w:firstLine="601"/>
        <w:jc w:val="center"/>
        <w:rPr>
          <w:color w:val="000000" w:themeColor="text1"/>
          <w:sz w:val="16"/>
          <w:szCs w:val="16"/>
        </w:rPr>
      </w:pPr>
      <w:r w:rsidRPr="001B4738">
        <w:rPr>
          <w:color w:val="000000" w:themeColor="text1"/>
          <w:sz w:val="16"/>
          <w:szCs w:val="16"/>
        </w:rPr>
        <w:t xml:space="preserve">к соглашению от 11.01.2021 № 1 между администрацией Павловского муниципального района Воронежской области и администрацией                      Александро-Донского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w:t>
      </w:r>
      <w:r w:rsidRPr="001B4738">
        <w:rPr>
          <w:rStyle w:val="affffffa"/>
          <w:b w:val="0"/>
          <w:color w:val="000000" w:themeColor="text1"/>
          <w:sz w:val="16"/>
          <w:szCs w:val="16"/>
        </w:rPr>
        <w:t xml:space="preserve">по вопросам </w:t>
      </w:r>
      <w:r w:rsidRPr="001B4738">
        <w:rPr>
          <w:color w:val="000000" w:themeColor="text1"/>
          <w:sz w:val="16"/>
          <w:szCs w:val="16"/>
        </w:rPr>
        <w:lastRenderedPageBreak/>
        <w:t>дорожной деятельности в отношении автомобильных дорог местного значения</w:t>
      </w:r>
    </w:p>
    <w:p w:rsidR="00105D07" w:rsidRPr="001B4738" w:rsidRDefault="00105D07" w:rsidP="00105D07">
      <w:pPr>
        <w:ind w:firstLine="601"/>
        <w:jc w:val="center"/>
        <w:rPr>
          <w:color w:val="000000" w:themeColor="text1"/>
          <w:sz w:val="16"/>
          <w:szCs w:val="16"/>
        </w:rPr>
      </w:pPr>
    </w:p>
    <w:p w:rsidR="00105D07" w:rsidRPr="001B4738" w:rsidRDefault="00105D07" w:rsidP="00105D07">
      <w:pPr>
        <w:spacing w:line="360" w:lineRule="auto"/>
        <w:rPr>
          <w:color w:val="000000" w:themeColor="text1"/>
          <w:sz w:val="16"/>
          <w:szCs w:val="16"/>
        </w:rPr>
      </w:pPr>
      <w:r w:rsidRPr="001B4738">
        <w:rPr>
          <w:color w:val="000000" w:themeColor="text1"/>
          <w:sz w:val="16"/>
          <w:szCs w:val="16"/>
        </w:rPr>
        <w:t>г. Павловск</w:t>
      </w:r>
      <w:r w:rsidRPr="001B4738">
        <w:rPr>
          <w:color w:val="000000" w:themeColor="text1"/>
          <w:sz w:val="16"/>
          <w:szCs w:val="16"/>
        </w:rPr>
        <w:tab/>
      </w:r>
      <w:r w:rsidRPr="001B4738">
        <w:rPr>
          <w:color w:val="000000" w:themeColor="text1"/>
          <w:sz w:val="16"/>
          <w:szCs w:val="16"/>
        </w:rPr>
        <w:tab/>
      </w:r>
      <w:r w:rsidRPr="001B4738">
        <w:rPr>
          <w:color w:val="000000" w:themeColor="text1"/>
          <w:sz w:val="16"/>
          <w:szCs w:val="16"/>
        </w:rPr>
        <w:tab/>
      </w:r>
      <w:r w:rsidRPr="001B4738">
        <w:rPr>
          <w:color w:val="000000" w:themeColor="text1"/>
          <w:sz w:val="16"/>
          <w:szCs w:val="16"/>
        </w:rPr>
        <w:tab/>
      </w:r>
      <w:r w:rsidRPr="001B4738">
        <w:rPr>
          <w:color w:val="000000" w:themeColor="text1"/>
          <w:sz w:val="16"/>
          <w:szCs w:val="16"/>
        </w:rPr>
        <w:tab/>
      </w:r>
      <w:r w:rsidRPr="001B4738">
        <w:rPr>
          <w:color w:val="000000" w:themeColor="text1"/>
          <w:sz w:val="16"/>
          <w:szCs w:val="16"/>
        </w:rPr>
        <w:tab/>
      </w:r>
      <w:r w:rsidRPr="001B4738">
        <w:rPr>
          <w:color w:val="000000" w:themeColor="text1"/>
          <w:sz w:val="16"/>
          <w:szCs w:val="16"/>
        </w:rPr>
        <w:tab/>
        <w:t xml:space="preserve">                  «22» апреля 2021 года</w:t>
      </w:r>
    </w:p>
    <w:p w:rsidR="00105D07" w:rsidRPr="001B4738" w:rsidRDefault="00105D07" w:rsidP="00105D07">
      <w:pPr>
        <w:tabs>
          <w:tab w:val="left" w:pos="709"/>
        </w:tabs>
        <w:ind w:firstLine="113"/>
        <w:jc w:val="both"/>
        <w:rPr>
          <w:color w:val="000000" w:themeColor="text1"/>
          <w:sz w:val="16"/>
          <w:szCs w:val="16"/>
        </w:rPr>
      </w:pPr>
      <w:r w:rsidRPr="001B4738">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Александро-Донского сельского поселения Павловского муниципального района Воронежской области, именуемая в дальнейшем «Администрация поселения», в лице главы Александро-Донского сельского поселения Павловского муниципального района Воронежской области Антоненко В.И., действующего на основании Устава Александро-Донского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1B4738">
        <w:rPr>
          <w:color w:val="000000" w:themeColor="text1"/>
          <w:spacing w:val="5"/>
          <w:sz w:val="16"/>
          <w:szCs w:val="16"/>
        </w:rPr>
        <w:t>от 23.04.2015 № 147 «</w:t>
      </w:r>
      <w:r w:rsidRPr="001B4738">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1. Внести в Соглашение от 11.01.2021 № 1 между администрацией Павловского муниципального района Воронежской области и администрацией                      Александро-Донского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1.1. Пункт 2.1 раздела 2 «Предмет соглашения» изложить в следующей редакции:</w:t>
      </w:r>
    </w:p>
    <w:p w:rsidR="00105D07" w:rsidRPr="001B4738" w:rsidRDefault="00105D07" w:rsidP="00105D07">
      <w:pPr>
        <w:autoSpaceDE w:val="0"/>
        <w:autoSpaceDN w:val="0"/>
        <w:adjustRightInd w:val="0"/>
        <w:ind w:firstLine="709"/>
        <w:jc w:val="both"/>
        <w:rPr>
          <w:color w:val="000000" w:themeColor="text1"/>
          <w:sz w:val="16"/>
          <w:szCs w:val="16"/>
        </w:rPr>
      </w:pPr>
      <w:r w:rsidRPr="001B4738">
        <w:rPr>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w:t>
      </w:r>
      <w:r w:rsidRPr="001B4738">
        <w:rPr>
          <w:bCs/>
          <w:color w:val="000000" w:themeColor="text1"/>
          <w:sz w:val="16"/>
          <w:szCs w:val="16"/>
        </w:rPr>
        <w:t xml:space="preserve">в границах населённых пунктов поселения, </w:t>
      </w:r>
      <w:r w:rsidRPr="001B4738">
        <w:rPr>
          <w:color w:val="000000" w:themeColor="text1"/>
          <w:sz w:val="16"/>
          <w:szCs w:val="16"/>
        </w:rPr>
        <w:t xml:space="preserve">дорожных сооружений, являющихся их технологической частью.». </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1.3. Настоящее Дополнительное Соглашение является неотъемлемой частью Соглашения.</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1B4738" w:rsidRDefault="00105D07" w:rsidP="00105D07">
      <w:pPr>
        <w:pStyle w:val="Default"/>
        <w:ind w:firstLine="708"/>
        <w:rPr>
          <w:rFonts w:eastAsia="Gulim"/>
          <w:color w:val="000000" w:themeColor="text1"/>
          <w:sz w:val="16"/>
          <w:szCs w:val="16"/>
        </w:rPr>
      </w:pPr>
      <w:r w:rsidRPr="001B4738">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1B4738" w:rsidRDefault="00105D07" w:rsidP="00105D07">
      <w:pPr>
        <w:pStyle w:val="Default"/>
        <w:ind w:firstLine="708"/>
        <w:rPr>
          <w:rFonts w:eastAsia="Gulim"/>
          <w:color w:val="000000" w:themeColor="text1"/>
          <w:sz w:val="16"/>
          <w:szCs w:val="16"/>
        </w:rPr>
      </w:pPr>
    </w:p>
    <w:p w:rsidR="00105D07" w:rsidRPr="001B4738" w:rsidRDefault="00105D07" w:rsidP="00105D07">
      <w:pPr>
        <w:jc w:val="center"/>
        <w:rPr>
          <w:color w:val="000000" w:themeColor="text1"/>
          <w:sz w:val="16"/>
          <w:szCs w:val="16"/>
        </w:rPr>
      </w:pPr>
      <w:r w:rsidRPr="001B4738">
        <w:rPr>
          <w:color w:val="000000" w:themeColor="text1"/>
          <w:sz w:val="16"/>
          <w:szCs w:val="16"/>
        </w:rPr>
        <w:t>Юридические адреса и реквизиты Сторон</w:t>
      </w:r>
    </w:p>
    <w:p w:rsidR="00105D07" w:rsidRPr="001B4738" w:rsidRDefault="00105D07" w:rsidP="00105D07">
      <w:pPr>
        <w:jc w:val="center"/>
        <w:rPr>
          <w:color w:val="000000" w:themeColor="text1"/>
          <w:sz w:val="16"/>
          <w:szCs w:val="16"/>
        </w:rPr>
      </w:pPr>
    </w:p>
    <w:tbl>
      <w:tblPr>
        <w:tblW w:w="5000" w:type="pct"/>
        <w:tblLook w:val="01E0"/>
      </w:tblPr>
      <w:tblGrid>
        <w:gridCol w:w="2379"/>
        <w:gridCol w:w="2447"/>
      </w:tblGrid>
      <w:tr w:rsidR="00105D07" w:rsidRPr="001B4738" w:rsidTr="00F20404">
        <w:trPr>
          <w:trHeight w:val="1843"/>
        </w:trPr>
        <w:tc>
          <w:tcPr>
            <w:tcW w:w="4854" w:type="dxa"/>
          </w:tcPr>
          <w:p w:rsidR="00105D07" w:rsidRPr="001B4738" w:rsidRDefault="00105D07" w:rsidP="00F20404">
            <w:pPr>
              <w:rPr>
                <w:sz w:val="16"/>
                <w:szCs w:val="16"/>
              </w:rPr>
            </w:pPr>
            <w:r w:rsidRPr="001B4738">
              <w:rPr>
                <w:sz w:val="16"/>
                <w:szCs w:val="16"/>
              </w:rPr>
              <w:lastRenderedPageBreak/>
              <w:t>Администрация Павловского</w:t>
            </w:r>
          </w:p>
          <w:p w:rsidR="00105D07" w:rsidRPr="001B4738" w:rsidRDefault="00105D07" w:rsidP="00F20404">
            <w:pPr>
              <w:rPr>
                <w:sz w:val="16"/>
                <w:szCs w:val="16"/>
              </w:rPr>
            </w:pPr>
            <w:r w:rsidRPr="001B4738">
              <w:rPr>
                <w:sz w:val="16"/>
                <w:szCs w:val="16"/>
              </w:rPr>
              <w:t>муниципального района</w:t>
            </w:r>
          </w:p>
          <w:p w:rsidR="00105D07" w:rsidRPr="001B4738" w:rsidRDefault="00105D07" w:rsidP="00F20404">
            <w:pPr>
              <w:rPr>
                <w:sz w:val="16"/>
                <w:szCs w:val="16"/>
              </w:rPr>
            </w:pPr>
            <w:r w:rsidRPr="001B4738">
              <w:rPr>
                <w:sz w:val="16"/>
                <w:szCs w:val="16"/>
              </w:rPr>
              <w:t>Воронежской области</w:t>
            </w:r>
          </w:p>
          <w:p w:rsidR="00105D07" w:rsidRPr="001B4738" w:rsidRDefault="00105D07" w:rsidP="00F20404">
            <w:pPr>
              <w:rPr>
                <w:sz w:val="16"/>
                <w:szCs w:val="16"/>
              </w:rPr>
            </w:pPr>
            <w:r w:rsidRPr="001B4738">
              <w:rPr>
                <w:sz w:val="16"/>
                <w:szCs w:val="16"/>
              </w:rPr>
              <w:t xml:space="preserve">396422 Воронежская область, г. Павловск, </w:t>
            </w:r>
          </w:p>
          <w:p w:rsidR="00105D07" w:rsidRPr="001B4738" w:rsidRDefault="00105D07" w:rsidP="00F20404">
            <w:pPr>
              <w:rPr>
                <w:sz w:val="16"/>
                <w:szCs w:val="16"/>
              </w:rPr>
            </w:pPr>
            <w:r w:rsidRPr="001B4738">
              <w:rPr>
                <w:sz w:val="16"/>
                <w:szCs w:val="16"/>
              </w:rPr>
              <w:t>пр. Революции, д. 8</w:t>
            </w:r>
          </w:p>
          <w:p w:rsidR="00105D07" w:rsidRPr="001B4738" w:rsidRDefault="00105D07" w:rsidP="00F20404">
            <w:pPr>
              <w:rPr>
                <w:sz w:val="16"/>
                <w:szCs w:val="16"/>
              </w:rPr>
            </w:pPr>
            <w:r w:rsidRPr="001B4738">
              <w:rPr>
                <w:sz w:val="16"/>
                <w:szCs w:val="16"/>
              </w:rPr>
              <w:t>ИНН 3620001419</w:t>
            </w:r>
          </w:p>
          <w:p w:rsidR="00105D07" w:rsidRPr="001B4738" w:rsidRDefault="00105D07" w:rsidP="00F20404">
            <w:pPr>
              <w:rPr>
                <w:sz w:val="16"/>
                <w:szCs w:val="16"/>
              </w:rPr>
            </w:pPr>
            <w:r w:rsidRPr="001B4738">
              <w:rPr>
                <w:sz w:val="16"/>
                <w:szCs w:val="16"/>
              </w:rPr>
              <w:t>КПП 362001001</w:t>
            </w:r>
          </w:p>
          <w:p w:rsidR="00105D07" w:rsidRPr="001B4738" w:rsidRDefault="00105D07" w:rsidP="00F20404">
            <w:pPr>
              <w:rPr>
                <w:sz w:val="16"/>
                <w:szCs w:val="16"/>
              </w:rPr>
            </w:pPr>
            <w:r w:rsidRPr="001B4738">
              <w:rPr>
                <w:sz w:val="16"/>
                <w:szCs w:val="16"/>
              </w:rPr>
              <w:t>ОКТМО 20633101001 БИК 012007084</w:t>
            </w:r>
          </w:p>
          <w:p w:rsidR="00105D07" w:rsidRPr="001B4738" w:rsidRDefault="00105D07" w:rsidP="00F20404">
            <w:pPr>
              <w:rPr>
                <w:sz w:val="16"/>
                <w:szCs w:val="16"/>
              </w:rPr>
            </w:pPr>
            <w:r w:rsidRPr="001B4738">
              <w:rPr>
                <w:sz w:val="16"/>
                <w:szCs w:val="16"/>
              </w:rPr>
              <w:t>казначейский счет № 03231643206330003100 ОТДЕЛЕНИЕ ВОРОНЕЖ БАНКА РОССИИ//УФК по Воронежской области г. Воронеж</w:t>
            </w:r>
          </w:p>
        </w:tc>
        <w:tc>
          <w:tcPr>
            <w:tcW w:w="5220" w:type="dxa"/>
          </w:tcPr>
          <w:p w:rsidR="00105D07" w:rsidRPr="001B4738" w:rsidRDefault="00105D07" w:rsidP="00F20404">
            <w:pPr>
              <w:rPr>
                <w:sz w:val="16"/>
                <w:szCs w:val="16"/>
              </w:rPr>
            </w:pPr>
            <w:r w:rsidRPr="001B4738">
              <w:rPr>
                <w:sz w:val="16"/>
                <w:szCs w:val="16"/>
              </w:rPr>
              <w:t>Администрация Александро-Донского</w:t>
            </w:r>
          </w:p>
          <w:p w:rsidR="00105D07" w:rsidRPr="001B4738" w:rsidRDefault="00105D07" w:rsidP="00F20404">
            <w:pPr>
              <w:rPr>
                <w:sz w:val="16"/>
                <w:szCs w:val="16"/>
              </w:rPr>
            </w:pPr>
            <w:r w:rsidRPr="001B4738">
              <w:rPr>
                <w:sz w:val="16"/>
                <w:szCs w:val="16"/>
              </w:rPr>
              <w:t>сельского поселения Павловского  муниципального района Воронежской области</w:t>
            </w:r>
          </w:p>
          <w:p w:rsidR="00105D07" w:rsidRPr="001B4738" w:rsidRDefault="00105D07" w:rsidP="00F20404">
            <w:pPr>
              <w:rPr>
                <w:sz w:val="16"/>
                <w:szCs w:val="16"/>
              </w:rPr>
            </w:pPr>
            <w:r w:rsidRPr="001B4738">
              <w:rPr>
                <w:sz w:val="16"/>
                <w:szCs w:val="16"/>
              </w:rPr>
              <w:t>Юридический адрес:</w:t>
            </w:r>
          </w:p>
          <w:p w:rsidR="00105D07" w:rsidRPr="001B4738" w:rsidRDefault="00105D07" w:rsidP="00F20404">
            <w:pPr>
              <w:rPr>
                <w:sz w:val="16"/>
                <w:szCs w:val="16"/>
              </w:rPr>
            </w:pPr>
            <w:r w:rsidRPr="001B4738">
              <w:rPr>
                <w:sz w:val="16"/>
                <w:szCs w:val="16"/>
              </w:rPr>
              <w:t xml:space="preserve">396456, Воронежская область, Павловский район с. Александровка Донская, </w:t>
            </w:r>
          </w:p>
          <w:p w:rsidR="00105D07" w:rsidRPr="001B4738" w:rsidRDefault="00105D07" w:rsidP="00F20404">
            <w:pPr>
              <w:rPr>
                <w:sz w:val="16"/>
                <w:szCs w:val="16"/>
              </w:rPr>
            </w:pPr>
            <w:r w:rsidRPr="001B4738">
              <w:rPr>
                <w:sz w:val="16"/>
                <w:szCs w:val="16"/>
              </w:rPr>
              <w:t xml:space="preserve">ул. Пролетарская, д.43 </w:t>
            </w:r>
          </w:p>
          <w:p w:rsidR="00105D07" w:rsidRPr="001B4738" w:rsidRDefault="00105D07" w:rsidP="00F20404">
            <w:pPr>
              <w:rPr>
                <w:sz w:val="16"/>
                <w:szCs w:val="16"/>
              </w:rPr>
            </w:pPr>
            <w:r w:rsidRPr="001B4738">
              <w:rPr>
                <w:sz w:val="16"/>
                <w:szCs w:val="16"/>
              </w:rPr>
              <w:t xml:space="preserve">УФК по Воронежской области </w:t>
            </w:r>
          </w:p>
          <w:p w:rsidR="00105D07" w:rsidRPr="001B4738" w:rsidRDefault="00105D07" w:rsidP="00F20404">
            <w:pPr>
              <w:rPr>
                <w:sz w:val="16"/>
                <w:szCs w:val="16"/>
              </w:rPr>
            </w:pPr>
            <w:r w:rsidRPr="001B4738">
              <w:rPr>
                <w:sz w:val="16"/>
                <w:szCs w:val="16"/>
              </w:rPr>
              <w:t xml:space="preserve">(Администрация Александро - Донского сельского поселения Павловского  муниципального района л/с 04313008180) </w:t>
            </w:r>
          </w:p>
          <w:p w:rsidR="00105D07" w:rsidRPr="001B4738" w:rsidRDefault="00105D07" w:rsidP="00F20404">
            <w:pPr>
              <w:rPr>
                <w:sz w:val="16"/>
                <w:szCs w:val="16"/>
              </w:rPr>
            </w:pPr>
            <w:r w:rsidRPr="001B4738">
              <w:rPr>
                <w:sz w:val="16"/>
                <w:szCs w:val="16"/>
              </w:rPr>
              <w:t>ИНН 3620002959</w:t>
            </w:r>
          </w:p>
          <w:p w:rsidR="00105D07" w:rsidRPr="001B4738" w:rsidRDefault="00105D07" w:rsidP="00F20404">
            <w:pPr>
              <w:rPr>
                <w:sz w:val="16"/>
                <w:szCs w:val="16"/>
              </w:rPr>
            </w:pPr>
            <w:r w:rsidRPr="001B4738">
              <w:rPr>
                <w:sz w:val="16"/>
                <w:szCs w:val="16"/>
              </w:rPr>
              <w:t>КПП 362001001</w:t>
            </w:r>
          </w:p>
          <w:p w:rsidR="00105D07" w:rsidRPr="001B4738" w:rsidRDefault="00105D07" w:rsidP="00F20404">
            <w:pPr>
              <w:rPr>
                <w:sz w:val="16"/>
                <w:szCs w:val="16"/>
              </w:rPr>
            </w:pPr>
            <w:r w:rsidRPr="001B4738">
              <w:rPr>
                <w:sz w:val="16"/>
                <w:szCs w:val="16"/>
              </w:rPr>
              <w:t>КБК 91420240014100000150</w:t>
            </w:r>
          </w:p>
          <w:p w:rsidR="00105D07" w:rsidRPr="001B4738" w:rsidRDefault="00105D07" w:rsidP="00F20404">
            <w:pPr>
              <w:rPr>
                <w:sz w:val="16"/>
                <w:szCs w:val="16"/>
              </w:rPr>
            </w:pPr>
            <w:r w:rsidRPr="001B4738">
              <w:rPr>
                <w:sz w:val="16"/>
                <w:szCs w:val="16"/>
              </w:rPr>
              <w:t xml:space="preserve">р/с 03100643000000013100 </w:t>
            </w:r>
          </w:p>
          <w:p w:rsidR="00105D07" w:rsidRPr="001B4738" w:rsidRDefault="00105D07" w:rsidP="00F20404">
            <w:pPr>
              <w:rPr>
                <w:sz w:val="16"/>
                <w:szCs w:val="16"/>
              </w:rPr>
            </w:pPr>
            <w:r w:rsidRPr="001B4738">
              <w:rPr>
                <w:sz w:val="16"/>
                <w:szCs w:val="16"/>
              </w:rPr>
              <w:t>Отделение Воронеж Банка России// УФК по Воронежской области г. Воронеж</w:t>
            </w:r>
          </w:p>
          <w:p w:rsidR="00105D07" w:rsidRPr="001B4738" w:rsidRDefault="00105D07" w:rsidP="00F20404">
            <w:pPr>
              <w:rPr>
                <w:sz w:val="16"/>
                <w:szCs w:val="16"/>
              </w:rPr>
            </w:pPr>
            <w:r w:rsidRPr="001B4738">
              <w:rPr>
                <w:sz w:val="16"/>
                <w:szCs w:val="16"/>
              </w:rPr>
              <w:t>БИК 012007084</w:t>
            </w:r>
          </w:p>
          <w:p w:rsidR="00105D07" w:rsidRPr="001B4738" w:rsidRDefault="00105D07" w:rsidP="00F20404">
            <w:pPr>
              <w:rPr>
                <w:sz w:val="16"/>
                <w:szCs w:val="16"/>
              </w:rPr>
            </w:pPr>
            <w:r w:rsidRPr="001B4738">
              <w:rPr>
                <w:sz w:val="16"/>
                <w:szCs w:val="16"/>
              </w:rPr>
              <w:t>единый казначейский счет (кор.счет)</w:t>
            </w:r>
          </w:p>
          <w:p w:rsidR="00105D07" w:rsidRPr="001B4738" w:rsidRDefault="00105D07" w:rsidP="00F20404">
            <w:pPr>
              <w:rPr>
                <w:sz w:val="16"/>
                <w:szCs w:val="16"/>
              </w:rPr>
            </w:pPr>
            <w:r w:rsidRPr="001B4738">
              <w:rPr>
                <w:sz w:val="16"/>
                <w:szCs w:val="16"/>
              </w:rPr>
              <w:t>40102810945370000023</w:t>
            </w:r>
          </w:p>
          <w:p w:rsidR="00105D07" w:rsidRPr="001B4738" w:rsidRDefault="00105D07" w:rsidP="00F20404">
            <w:pPr>
              <w:rPr>
                <w:sz w:val="16"/>
                <w:szCs w:val="16"/>
              </w:rPr>
            </w:pPr>
          </w:p>
          <w:p w:rsidR="00105D07" w:rsidRPr="001B4738" w:rsidRDefault="00105D07" w:rsidP="00F20404">
            <w:pPr>
              <w:contextualSpacing/>
              <w:mirrorIndents/>
              <w:rPr>
                <w:color w:val="000000" w:themeColor="text1"/>
                <w:sz w:val="16"/>
                <w:szCs w:val="16"/>
              </w:rPr>
            </w:pPr>
          </w:p>
        </w:tc>
      </w:tr>
      <w:tr w:rsidR="00105D07" w:rsidRPr="001B4738" w:rsidTr="00F20404">
        <w:tc>
          <w:tcPr>
            <w:tcW w:w="4854" w:type="dxa"/>
          </w:tcPr>
          <w:p w:rsidR="00105D07" w:rsidRPr="001B4738" w:rsidRDefault="00105D07" w:rsidP="00F20404">
            <w:pPr>
              <w:contextualSpacing/>
              <w:mirrorIndents/>
              <w:rPr>
                <w:bCs/>
                <w:color w:val="000000" w:themeColor="text1"/>
                <w:sz w:val="16"/>
                <w:szCs w:val="16"/>
              </w:rPr>
            </w:pPr>
          </w:p>
          <w:p w:rsidR="00105D07" w:rsidRPr="001B4738" w:rsidRDefault="00105D07" w:rsidP="00F20404">
            <w:pPr>
              <w:contextualSpacing/>
              <w:mirrorIndents/>
              <w:rPr>
                <w:bCs/>
                <w:color w:val="000000" w:themeColor="text1"/>
                <w:sz w:val="16"/>
                <w:szCs w:val="16"/>
              </w:rPr>
            </w:pPr>
            <w:r w:rsidRPr="001B4738">
              <w:rPr>
                <w:bCs/>
                <w:color w:val="000000" w:themeColor="text1"/>
                <w:sz w:val="16"/>
                <w:szCs w:val="16"/>
              </w:rPr>
              <w:t xml:space="preserve">Глава Павловского </w:t>
            </w:r>
          </w:p>
          <w:p w:rsidR="00105D07" w:rsidRPr="001B4738" w:rsidRDefault="00105D07" w:rsidP="00F20404">
            <w:pPr>
              <w:contextualSpacing/>
              <w:mirrorIndents/>
              <w:rPr>
                <w:bCs/>
                <w:color w:val="000000" w:themeColor="text1"/>
                <w:sz w:val="16"/>
                <w:szCs w:val="16"/>
              </w:rPr>
            </w:pPr>
            <w:r w:rsidRPr="001B4738">
              <w:rPr>
                <w:bCs/>
                <w:color w:val="000000" w:themeColor="text1"/>
                <w:sz w:val="16"/>
                <w:szCs w:val="16"/>
              </w:rPr>
              <w:t>муниципального района</w:t>
            </w:r>
          </w:p>
          <w:p w:rsidR="00105D07" w:rsidRPr="001B4738" w:rsidRDefault="00105D07" w:rsidP="00F20404">
            <w:pPr>
              <w:contextualSpacing/>
              <w:mirrorIndents/>
              <w:rPr>
                <w:bCs/>
                <w:color w:val="000000" w:themeColor="text1"/>
                <w:sz w:val="16"/>
                <w:szCs w:val="16"/>
              </w:rPr>
            </w:pPr>
            <w:r w:rsidRPr="001B4738">
              <w:rPr>
                <w:bCs/>
                <w:color w:val="000000" w:themeColor="text1"/>
                <w:sz w:val="16"/>
                <w:szCs w:val="16"/>
              </w:rPr>
              <w:t xml:space="preserve">Воронежской области </w:t>
            </w:r>
          </w:p>
          <w:p w:rsidR="00105D07" w:rsidRPr="001B4738" w:rsidRDefault="00105D07" w:rsidP="00F20404">
            <w:pPr>
              <w:contextualSpacing/>
              <w:mirrorIndents/>
              <w:jc w:val="both"/>
              <w:rPr>
                <w:color w:val="000000" w:themeColor="text1"/>
                <w:sz w:val="16"/>
                <w:szCs w:val="16"/>
              </w:rPr>
            </w:pPr>
          </w:p>
          <w:p w:rsidR="00105D07" w:rsidRPr="001B4738" w:rsidRDefault="00105D07" w:rsidP="00F20404">
            <w:pPr>
              <w:contextualSpacing/>
              <w:mirrorIndents/>
              <w:jc w:val="both"/>
              <w:rPr>
                <w:color w:val="000000" w:themeColor="text1"/>
                <w:sz w:val="16"/>
                <w:szCs w:val="16"/>
              </w:rPr>
            </w:pPr>
          </w:p>
          <w:p w:rsidR="00105D07" w:rsidRPr="001B4738" w:rsidRDefault="00105D07" w:rsidP="00F20404">
            <w:pPr>
              <w:contextualSpacing/>
              <w:mirrorIndents/>
              <w:jc w:val="both"/>
              <w:rPr>
                <w:color w:val="000000" w:themeColor="text1"/>
                <w:sz w:val="16"/>
                <w:szCs w:val="16"/>
              </w:rPr>
            </w:pPr>
            <w:r w:rsidRPr="001B4738">
              <w:rPr>
                <w:color w:val="000000" w:themeColor="text1"/>
                <w:sz w:val="16"/>
                <w:szCs w:val="16"/>
              </w:rPr>
              <w:t xml:space="preserve">_____________ М.Н. Янцов </w:t>
            </w:r>
          </w:p>
          <w:p w:rsidR="00105D07" w:rsidRPr="001B4738" w:rsidRDefault="00105D07" w:rsidP="00F20404">
            <w:pPr>
              <w:contextualSpacing/>
              <w:mirrorIndents/>
              <w:jc w:val="both"/>
              <w:rPr>
                <w:color w:val="000000" w:themeColor="text1"/>
                <w:sz w:val="16"/>
                <w:szCs w:val="16"/>
              </w:rPr>
            </w:pPr>
            <w:r w:rsidRPr="001B4738">
              <w:rPr>
                <w:color w:val="000000" w:themeColor="text1"/>
                <w:sz w:val="16"/>
                <w:szCs w:val="16"/>
              </w:rPr>
              <w:t xml:space="preserve">М. П.            </w:t>
            </w:r>
          </w:p>
        </w:tc>
        <w:tc>
          <w:tcPr>
            <w:tcW w:w="5220" w:type="dxa"/>
          </w:tcPr>
          <w:p w:rsidR="00105D07" w:rsidRPr="001B4738" w:rsidRDefault="00105D07" w:rsidP="00F20404">
            <w:pPr>
              <w:contextualSpacing/>
              <w:mirrorIndents/>
              <w:rPr>
                <w:color w:val="000000" w:themeColor="text1"/>
                <w:sz w:val="16"/>
                <w:szCs w:val="16"/>
              </w:rPr>
            </w:pP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 xml:space="preserve">Глава </w:t>
            </w:r>
            <w:r w:rsidRPr="001B4738">
              <w:rPr>
                <w:sz w:val="16"/>
                <w:szCs w:val="16"/>
              </w:rPr>
              <w:t>Александро-Донского</w:t>
            </w: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сельского поселения Павловского</w:t>
            </w: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 xml:space="preserve">муниципального района </w:t>
            </w: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Воронежской области</w:t>
            </w:r>
          </w:p>
          <w:p w:rsidR="00105D07" w:rsidRPr="001B4738" w:rsidRDefault="00105D07" w:rsidP="00F20404">
            <w:pPr>
              <w:contextualSpacing/>
              <w:mirrorIndents/>
              <w:rPr>
                <w:color w:val="000000" w:themeColor="text1"/>
                <w:sz w:val="16"/>
                <w:szCs w:val="16"/>
              </w:rPr>
            </w:pP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____________</w:t>
            </w:r>
            <w:r w:rsidRPr="001B4738">
              <w:rPr>
                <w:sz w:val="16"/>
                <w:szCs w:val="16"/>
              </w:rPr>
              <w:t xml:space="preserve"> В.И. Антоненко</w:t>
            </w:r>
          </w:p>
          <w:p w:rsidR="00105D07" w:rsidRPr="001B4738" w:rsidRDefault="00105D07" w:rsidP="00F20404">
            <w:pPr>
              <w:contextualSpacing/>
              <w:mirrorIndents/>
              <w:rPr>
                <w:color w:val="000000" w:themeColor="text1"/>
                <w:sz w:val="16"/>
                <w:szCs w:val="16"/>
              </w:rPr>
            </w:pPr>
            <w:r w:rsidRPr="001B4738">
              <w:rPr>
                <w:color w:val="000000" w:themeColor="text1"/>
                <w:sz w:val="16"/>
                <w:szCs w:val="16"/>
              </w:rPr>
              <w:t xml:space="preserve">М. П.            </w:t>
            </w:r>
          </w:p>
        </w:tc>
      </w:tr>
    </w:tbl>
    <w:p w:rsidR="00105D07" w:rsidRPr="001B4738" w:rsidRDefault="00105D07" w:rsidP="00105D07">
      <w:pPr>
        <w:rPr>
          <w:color w:val="000000" w:themeColor="text1"/>
          <w:sz w:val="16"/>
          <w:szCs w:val="16"/>
        </w:rPr>
      </w:pPr>
    </w:p>
    <w:p w:rsidR="00105D07" w:rsidRPr="00EE0713" w:rsidRDefault="00105D07" w:rsidP="00105D07">
      <w:pPr>
        <w:ind w:firstLine="601"/>
        <w:jc w:val="center"/>
        <w:rPr>
          <w:caps/>
          <w:color w:val="000000" w:themeColor="text1"/>
          <w:sz w:val="16"/>
          <w:szCs w:val="16"/>
        </w:rPr>
      </w:pPr>
    </w:p>
    <w:p w:rsidR="00105D07" w:rsidRPr="00EE0713" w:rsidRDefault="00105D07" w:rsidP="00105D07">
      <w:pPr>
        <w:ind w:firstLine="601"/>
        <w:jc w:val="center"/>
        <w:rPr>
          <w:caps/>
          <w:color w:val="000000" w:themeColor="text1"/>
          <w:sz w:val="16"/>
          <w:szCs w:val="16"/>
        </w:rPr>
      </w:pPr>
    </w:p>
    <w:p w:rsidR="00105D07" w:rsidRPr="00EE0713" w:rsidRDefault="00105D07" w:rsidP="00105D07">
      <w:pPr>
        <w:ind w:firstLine="601"/>
        <w:jc w:val="center"/>
        <w:rPr>
          <w:caps/>
          <w:color w:val="000000" w:themeColor="text1"/>
          <w:sz w:val="16"/>
          <w:szCs w:val="16"/>
        </w:rPr>
      </w:pPr>
      <w:r w:rsidRPr="00EE0713">
        <w:rPr>
          <w:caps/>
          <w:color w:val="000000" w:themeColor="text1"/>
          <w:sz w:val="16"/>
          <w:szCs w:val="16"/>
        </w:rPr>
        <w:t>ДОПОЛНИТЕЛЬНОЕ Соглашение № 1</w:t>
      </w:r>
    </w:p>
    <w:p w:rsidR="00105D07" w:rsidRPr="00EE0713" w:rsidRDefault="00105D07" w:rsidP="00105D07">
      <w:pPr>
        <w:ind w:firstLine="601"/>
        <w:jc w:val="center"/>
        <w:rPr>
          <w:color w:val="000000" w:themeColor="text1"/>
          <w:sz w:val="16"/>
          <w:szCs w:val="16"/>
        </w:rPr>
      </w:pPr>
      <w:r w:rsidRPr="00EE0713">
        <w:rPr>
          <w:color w:val="000000" w:themeColor="text1"/>
          <w:sz w:val="16"/>
          <w:szCs w:val="16"/>
        </w:rPr>
        <w:t>к соглашению от 11.01.2021 № 3 между администрацией Павловского муниципального района Воронежской области и администрацией Воронцовского сельского поселения Павловского муниципального района Воронежской области</w:t>
      </w:r>
    </w:p>
    <w:p w:rsidR="00105D07" w:rsidRPr="00EE0713" w:rsidRDefault="00105D07" w:rsidP="00105D07">
      <w:pPr>
        <w:ind w:firstLine="601"/>
        <w:jc w:val="center"/>
        <w:rPr>
          <w:color w:val="000000" w:themeColor="text1"/>
          <w:sz w:val="16"/>
          <w:szCs w:val="16"/>
        </w:rPr>
      </w:pPr>
      <w:r w:rsidRPr="00EE0713">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EE0713">
        <w:rPr>
          <w:rStyle w:val="affffffa"/>
          <w:b w:val="0"/>
          <w:color w:val="000000" w:themeColor="text1"/>
          <w:sz w:val="16"/>
          <w:szCs w:val="16"/>
        </w:rPr>
        <w:t xml:space="preserve">по вопросам </w:t>
      </w:r>
      <w:r w:rsidRPr="00EE0713">
        <w:rPr>
          <w:color w:val="000000" w:themeColor="text1"/>
          <w:sz w:val="16"/>
          <w:szCs w:val="16"/>
        </w:rPr>
        <w:t>дорожной деятельности в отношении автомобильных дорог местного значения</w:t>
      </w:r>
    </w:p>
    <w:p w:rsidR="00105D07" w:rsidRPr="00EE0713" w:rsidRDefault="00105D07" w:rsidP="00105D07">
      <w:pPr>
        <w:ind w:firstLine="601"/>
        <w:jc w:val="center"/>
        <w:rPr>
          <w:color w:val="000000" w:themeColor="text1"/>
          <w:sz w:val="16"/>
          <w:szCs w:val="16"/>
        </w:rPr>
      </w:pPr>
    </w:p>
    <w:p w:rsidR="00105D07" w:rsidRPr="00EE0713" w:rsidRDefault="00105D07" w:rsidP="00105D07">
      <w:pPr>
        <w:spacing w:line="360" w:lineRule="auto"/>
        <w:rPr>
          <w:color w:val="000000" w:themeColor="text1"/>
          <w:sz w:val="16"/>
          <w:szCs w:val="16"/>
        </w:rPr>
      </w:pPr>
      <w:r w:rsidRPr="00EE0713">
        <w:rPr>
          <w:color w:val="000000" w:themeColor="text1"/>
          <w:sz w:val="16"/>
          <w:szCs w:val="16"/>
        </w:rPr>
        <w:t>г. Павловск</w:t>
      </w:r>
      <w:r w:rsidRPr="00EE0713">
        <w:rPr>
          <w:color w:val="000000" w:themeColor="text1"/>
          <w:sz w:val="16"/>
          <w:szCs w:val="16"/>
        </w:rPr>
        <w:tab/>
      </w:r>
      <w:r w:rsidRPr="00EE0713">
        <w:rPr>
          <w:color w:val="000000" w:themeColor="text1"/>
          <w:sz w:val="16"/>
          <w:szCs w:val="16"/>
        </w:rPr>
        <w:tab/>
      </w:r>
      <w:r w:rsidRPr="00EE0713">
        <w:rPr>
          <w:color w:val="000000" w:themeColor="text1"/>
          <w:sz w:val="16"/>
          <w:szCs w:val="16"/>
        </w:rPr>
        <w:tab/>
      </w:r>
      <w:r w:rsidRPr="00EE0713">
        <w:rPr>
          <w:color w:val="000000" w:themeColor="text1"/>
          <w:sz w:val="16"/>
          <w:szCs w:val="16"/>
        </w:rPr>
        <w:tab/>
      </w:r>
      <w:r w:rsidRPr="00EE0713">
        <w:rPr>
          <w:color w:val="000000" w:themeColor="text1"/>
          <w:sz w:val="16"/>
          <w:szCs w:val="16"/>
        </w:rPr>
        <w:tab/>
      </w:r>
      <w:r w:rsidRPr="00EE0713">
        <w:rPr>
          <w:color w:val="000000" w:themeColor="text1"/>
          <w:sz w:val="16"/>
          <w:szCs w:val="16"/>
        </w:rPr>
        <w:tab/>
      </w:r>
      <w:r w:rsidRPr="00EE0713">
        <w:rPr>
          <w:color w:val="000000" w:themeColor="text1"/>
          <w:sz w:val="16"/>
          <w:szCs w:val="16"/>
        </w:rPr>
        <w:tab/>
        <w:t xml:space="preserve">         «22» апреля 2021 года</w:t>
      </w:r>
    </w:p>
    <w:p w:rsidR="00105D07" w:rsidRPr="00EE0713" w:rsidRDefault="00105D07" w:rsidP="00105D07">
      <w:pPr>
        <w:spacing w:line="360" w:lineRule="auto"/>
        <w:rPr>
          <w:b/>
          <w:color w:val="000000" w:themeColor="text1"/>
          <w:sz w:val="16"/>
          <w:szCs w:val="16"/>
        </w:rPr>
      </w:pPr>
    </w:p>
    <w:p w:rsidR="00105D07" w:rsidRPr="00EE0713" w:rsidRDefault="00105D07" w:rsidP="00105D07">
      <w:pPr>
        <w:tabs>
          <w:tab w:val="left" w:pos="709"/>
        </w:tabs>
        <w:ind w:firstLine="113"/>
        <w:jc w:val="both"/>
        <w:rPr>
          <w:color w:val="000000" w:themeColor="text1"/>
          <w:sz w:val="16"/>
          <w:szCs w:val="16"/>
        </w:rPr>
      </w:pPr>
      <w:r w:rsidRPr="00EE0713">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Воронцовского сельского поселения Павловского муниципального района Воронежской области, именуемая в дальнейшем «Администрация поселения», в лице главы Воронцовского сельского поселения Павловского муниципального района Воронежской области Ржевской Е.И., действующего на основании Устава Воронцовского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EE0713">
        <w:rPr>
          <w:color w:val="000000" w:themeColor="text1"/>
          <w:spacing w:val="5"/>
          <w:sz w:val="16"/>
          <w:szCs w:val="16"/>
        </w:rPr>
        <w:t>от 23.04.2015 № 147 «</w:t>
      </w:r>
      <w:r w:rsidRPr="00EE0713">
        <w:rPr>
          <w:color w:val="000000" w:themeColor="text1"/>
          <w:sz w:val="16"/>
          <w:szCs w:val="16"/>
        </w:rPr>
        <w:t xml:space="preserve">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w:t>
      </w:r>
      <w:r w:rsidRPr="00EE0713">
        <w:rPr>
          <w:color w:val="000000" w:themeColor="text1"/>
          <w:sz w:val="16"/>
          <w:szCs w:val="16"/>
        </w:rPr>
        <w:lastRenderedPageBreak/>
        <w:t>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 Внести в Соглашение от 11.01.2021 № 3 между администрацией Павловского муниципального района Воронежской области и администрацией Воронцовского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1.1. Пункт 2.1 раздела 2 «Предмет соглашения» изложить в следующей редакции:</w:t>
      </w:r>
    </w:p>
    <w:p w:rsidR="00105D07" w:rsidRPr="00EE0713" w:rsidRDefault="00105D07" w:rsidP="00105D07">
      <w:pPr>
        <w:autoSpaceDE w:val="0"/>
        <w:autoSpaceDN w:val="0"/>
        <w:adjustRightInd w:val="0"/>
        <w:ind w:firstLine="709"/>
        <w:jc w:val="both"/>
        <w:rPr>
          <w:color w:val="000000" w:themeColor="text1"/>
          <w:sz w:val="16"/>
          <w:szCs w:val="16"/>
        </w:rPr>
      </w:pPr>
      <w:r w:rsidRPr="00EE0713">
        <w:rPr>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w:t>
      </w:r>
      <w:r w:rsidRPr="00EE0713">
        <w:rPr>
          <w:bCs/>
          <w:color w:val="000000" w:themeColor="text1"/>
          <w:sz w:val="16"/>
          <w:szCs w:val="16"/>
        </w:rPr>
        <w:t xml:space="preserve">в границах населённых пунктов поселения, </w:t>
      </w:r>
      <w:r w:rsidRPr="00EE0713">
        <w:rPr>
          <w:color w:val="000000" w:themeColor="text1"/>
          <w:sz w:val="16"/>
          <w:szCs w:val="16"/>
        </w:rPr>
        <w:t xml:space="preserve">дорожных сооружений, являющихся их технологической частью.». </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1.2. Пункт 3.1 изложить в следующей редакции:</w:t>
      </w:r>
    </w:p>
    <w:p w:rsidR="00105D07" w:rsidRPr="00EE0713" w:rsidRDefault="00105D07" w:rsidP="00105D07">
      <w:pPr>
        <w:widowControl w:val="0"/>
        <w:tabs>
          <w:tab w:val="left" w:pos="709"/>
        </w:tabs>
        <w:adjustRightInd w:val="0"/>
        <w:ind w:firstLine="709"/>
        <w:jc w:val="both"/>
        <w:textAlignment w:val="baseline"/>
        <w:rPr>
          <w:color w:val="000000" w:themeColor="text1"/>
          <w:sz w:val="16"/>
          <w:szCs w:val="16"/>
        </w:rPr>
      </w:pPr>
      <w:r w:rsidRPr="00EE0713">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Воронцовского сельского поселения Павловского муниципального района Воронежской области в размере 1 673 520 (Один миллион шестьсот семьдесят три тысячи пятьсот двадцать) рублей 00 копеек». </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1.3. Условия Соглашения, не затронутые настоящим Дополнительным Соглашением, остаются неизменными.</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1.4. Настоящее Дополнительное Соглашение является неотъемлемой частью Соглашения.</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1.5.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EE0713" w:rsidRDefault="00105D07" w:rsidP="00105D07">
      <w:pPr>
        <w:pStyle w:val="Default"/>
        <w:ind w:firstLine="708"/>
        <w:rPr>
          <w:rFonts w:eastAsia="Gulim"/>
          <w:color w:val="000000" w:themeColor="text1"/>
          <w:sz w:val="16"/>
          <w:szCs w:val="16"/>
        </w:rPr>
      </w:pPr>
      <w:r w:rsidRPr="00EE0713">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EE0713" w:rsidRDefault="00105D07" w:rsidP="00105D07">
      <w:pPr>
        <w:pStyle w:val="14"/>
        <w:tabs>
          <w:tab w:val="left" w:pos="709"/>
        </w:tabs>
        <w:ind w:left="0"/>
        <w:jc w:val="both"/>
        <w:rPr>
          <w:color w:val="000000" w:themeColor="text1"/>
          <w:sz w:val="16"/>
          <w:szCs w:val="16"/>
        </w:rPr>
      </w:pPr>
    </w:p>
    <w:p w:rsidR="00105D07" w:rsidRPr="00EE0713" w:rsidRDefault="00105D07" w:rsidP="00105D07">
      <w:pPr>
        <w:jc w:val="center"/>
        <w:rPr>
          <w:color w:val="000000" w:themeColor="text1"/>
          <w:sz w:val="16"/>
          <w:szCs w:val="16"/>
        </w:rPr>
      </w:pPr>
      <w:r w:rsidRPr="00EE0713">
        <w:rPr>
          <w:color w:val="000000" w:themeColor="text1"/>
          <w:sz w:val="16"/>
          <w:szCs w:val="16"/>
        </w:rPr>
        <w:t>Юридические адреса и реквизиты Сторон</w:t>
      </w:r>
    </w:p>
    <w:p w:rsidR="00105D07" w:rsidRPr="00EE0713" w:rsidRDefault="00105D07" w:rsidP="00105D07">
      <w:pPr>
        <w:jc w:val="center"/>
        <w:rPr>
          <w:color w:val="000000" w:themeColor="text1"/>
          <w:sz w:val="16"/>
          <w:szCs w:val="16"/>
        </w:rPr>
      </w:pPr>
    </w:p>
    <w:tbl>
      <w:tblPr>
        <w:tblW w:w="5000" w:type="pct"/>
        <w:tblLook w:val="01E0"/>
      </w:tblPr>
      <w:tblGrid>
        <w:gridCol w:w="2379"/>
        <w:gridCol w:w="2447"/>
      </w:tblGrid>
      <w:tr w:rsidR="00105D07" w:rsidRPr="00EE0713" w:rsidTr="00F20404">
        <w:trPr>
          <w:trHeight w:val="1843"/>
        </w:trPr>
        <w:tc>
          <w:tcPr>
            <w:tcW w:w="4854" w:type="dxa"/>
          </w:tcPr>
          <w:p w:rsidR="00105D07" w:rsidRPr="00EE0713" w:rsidRDefault="00105D07" w:rsidP="00F20404">
            <w:pPr>
              <w:rPr>
                <w:sz w:val="16"/>
                <w:szCs w:val="16"/>
              </w:rPr>
            </w:pPr>
            <w:r w:rsidRPr="00EE0713">
              <w:rPr>
                <w:sz w:val="16"/>
                <w:szCs w:val="16"/>
              </w:rPr>
              <w:t>Администрация Павловского</w:t>
            </w:r>
          </w:p>
          <w:p w:rsidR="00105D07" w:rsidRPr="00EE0713" w:rsidRDefault="00105D07" w:rsidP="00F20404">
            <w:pPr>
              <w:rPr>
                <w:sz w:val="16"/>
                <w:szCs w:val="16"/>
              </w:rPr>
            </w:pPr>
            <w:r w:rsidRPr="00EE0713">
              <w:rPr>
                <w:sz w:val="16"/>
                <w:szCs w:val="16"/>
              </w:rPr>
              <w:t>муниципального района</w:t>
            </w:r>
          </w:p>
          <w:p w:rsidR="00105D07" w:rsidRPr="00EE0713" w:rsidRDefault="00105D07" w:rsidP="00F20404">
            <w:pPr>
              <w:rPr>
                <w:sz w:val="16"/>
                <w:szCs w:val="16"/>
              </w:rPr>
            </w:pPr>
            <w:r w:rsidRPr="00EE0713">
              <w:rPr>
                <w:sz w:val="16"/>
                <w:szCs w:val="16"/>
              </w:rPr>
              <w:t>Воронежской области</w:t>
            </w:r>
          </w:p>
          <w:p w:rsidR="00105D07" w:rsidRPr="00EE0713" w:rsidRDefault="00105D07" w:rsidP="00F20404">
            <w:pPr>
              <w:rPr>
                <w:sz w:val="16"/>
                <w:szCs w:val="16"/>
              </w:rPr>
            </w:pPr>
            <w:r w:rsidRPr="00EE0713">
              <w:rPr>
                <w:sz w:val="16"/>
                <w:szCs w:val="16"/>
              </w:rPr>
              <w:t xml:space="preserve">396422 Воронежская область, г. Павловск, </w:t>
            </w:r>
          </w:p>
          <w:p w:rsidR="00105D07" w:rsidRPr="00EE0713" w:rsidRDefault="00105D07" w:rsidP="00F20404">
            <w:pPr>
              <w:rPr>
                <w:sz w:val="16"/>
                <w:szCs w:val="16"/>
              </w:rPr>
            </w:pPr>
            <w:r w:rsidRPr="00EE0713">
              <w:rPr>
                <w:sz w:val="16"/>
                <w:szCs w:val="16"/>
              </w:rPr>
              <w:t>пр. Революции, д. 8</w:t>
            </w:r>
          </w:p>
          <w:p w:rsidR="00105D07" w:rsidRPr="00EE0713" w:rsidRDefault="00105D07" w:rsidP="00F20404">
            <w:pPr>
              <w:rPr>
                <w:sz w:val="16"/>
                <w:szCs w:val="16"/>
              </w:rPr>
            </w:pPr>
            <w:r w:rsidRPr="00EE0713">
              <w:rPr>
                <w:sz w:val="16"/>
                <w:szCs w:val="16"/>
              </w:rPr>
              <w:t>ИНН 3620001419</w:t>
            </w:r>
          </w:p>
          <w:p w:rsidR="00105D07" w:rsidRPr="00EE0713" w:rsidRDefault="00105D07" w:rsidP="00F20404">
            <w:pPr>
              <w:rPr>
                <w:sz w:val="16"/>
                <w:szCs w:val="16"/>
              </w:rPr>
            </w:pPr>
            <w:r w:rsidRPr="00EE0713">
              <w:rPr>
                <w:sz w:val="16"/>
                <w:szCs w:val="16"/>
              </w:rPr>
              <w:t>КПП 362001001</w:t>
            </w:r>
          </w:p>
          <w:p w:rsidR="00105D07" w:rsidRPr="00EE0713" w:rsidRDefault="00105D07" w:rsidP="00F20404">
            <w:pPr>
              <w:rPr>
                <w:sz w:val="16"/>
                <w:szCs w:val="16"/>
              </w:rPr>
            </w:pPr>
            <w:r w:rsidRPr="00EE0713">
              <w:rPr>
                <w:sz w:val="16"/>
                <w:szCs w:val="16"/>
              </w:rPr>
              <w:t>ОКТМО 20633101001 БИК 012007084</w:t>
            </w:r>
          </w:p>
          <w:p w:rsidR="00105D07" w:rsidRPr="00EE0713" w:rsidRDefault="00105D07" w:rsidP="00F20404">
            <w:pPr>
              <w:rPr>
                <w:sz w:val="16"/>
                <w:szCs w:val="16"/>
              </w:rPr>
            </w:pPr>
            <w:r w:rsidRPr="00EE0713">
              <w:rPr>
                <w:sz w:val="16"/>
                <w:szCs w:val="16"/>
              </w:rPr>
              <w:t>казначейский счет № 03231643206330003100 ОТДЕЛЕНИЕ ВОРОНЕЖ БАНКА РОССИИ//УФК по Воронежской области г. Воронеж</w:t>
            </w:r>
          </w:p>
        </w:tc>
        <w:tc>
          <w:tcPr>
            <w:tcW w:w="5220" w:type="dxa"/>
          </w:tcPr>
          <w:p w:rsidR="00105D07" w:rsidRPr="00EE0713" w:rsidRDefault="00105D07" w:rsidP="00F20404">
            <w:pPr>
              <w:rPr>
                <w:sz w:val="16"/>
                <w:szCs w:val="16"/>
              </w:rPr>
            </w:pPr>
            <w:r w:rsidRPr="00EE0713">
              <w:rPr>
                <w:sz w:val="16"/>
                <w:szCs w:val="16"/>
              </w:rPr>
              <w:t>Администрация Воронцовского сельского поселения Павловского  муниципального района Воронежской области</w:t>
            </w:r>
          </w:p>
          <w:p w:rsidR="00105D07" w:rsidRPr="00EE0713" w:rsidRDefault="00105D07" w:rsidP="00F20404">
            <w:pPr>
              <w:rPr>
                <w:sz w:val="16"/>
                <w:szCs w:val="16"/>
              </w:rPr>
            </w:pPr>
            <w:r w:rsidRPr="00EE0713">
              <w:rPr>
                <w:sz w:val="16"/>
                <w:szCs w:val="16"/>
              </w:rPr>
              <w:t>Юридический адрес:</w:t>
            </w:r>
          </w:p>
          <w:p w:rsidR="00105D07" w:rsidRPr="00EE0713" w:rsidRDefault="00105D07" w:rsidP="00F20404">
            <w:pPr>
              <w:rPr>
                <w:sz w:val="16"/>
                <w:szCs w:val="16"/>
              </w:rPr>
            </w:pPr>
            <w:r w:rsidRPr="00EE0713">
              <w:rPr>
                <w:sz w:val="16"/>
                <w:szCs w:val="16"/>
              </w:rPr>
              <w:t xml:space="preserve">396440, Воронежская область, Павловский район,  с. Воронцовка </w:t>
            </w:r>
          </w:p>
          <w:p w:rsidR="00105D07" w:rsidRPr="00EE0713" w:rsidRDefault="00105D07" w:rsidP="00F20404">
            <w:pPr>
              <w:rPr>
                <w:sz w:val="16"/>
                <w:szCs w:val="16"/>
              </w:rPr>
            </w:pPr>
            <w:r w:rsidRPr="00EE0713">
              <w:rPr>
                <w:sz w:val="16"/>
                <w:szCs w:val="16"/>
              </w:rPr>
              <w:t xml:space="preserve">ул. Советская, д.33 </w:t>
            </w:r>
          </w:p>
          <w:p w:rsidR="00105D07" w:rsidRPr="00EE0713" w:rsidRDefault="00105D07" w:rsidP="00F20404">
            <w:pPr>
              <w:rPr>
                <w:sz w:val="16"/>
                <w:szCs w:val="16"/>
              </w:rPr>
            </w:pPr>
            <w:r w:rsidRPr="00EE0713">
              <w:rPr>
                <w:sz w:val="16"/>
                <w:szCs w:val="16"/>
              </w:rPr>
              <w:t xml:space="preserve">УФК по Воронежской области </w:t>
            </w:r>
          </w:p>
          <w:p w:rsidR="00105D07" w:rsidRPr="00EE0713" w:rsidRDefault="00105D07" w:rsidP="00F20404">
            <w:pPr>
              <w:rPr>
                <w:sz w:val="16"/>
                <w:szCs w:val="16"/>
              </w:rPr>
            </w:pPr>
            <w:r w:rsidRPr="00EE0713">
              <w:rPr>
                <w:sz w:val="16"/>
                <w:szCs w:val="16"/>
              </w:rPr>
              <w:t>(Администрация Воронцовского сельского поселения Павловского  муниципального района 043113008070)</w:t>
            </w:r>
          </w:p>
          <w:p w:rsidR="00105D07" w:rsidRPr="00EE0713" w:rsidRDefault="00105D07" w:rsidP="00F20404">
            <w:pPr>
              <w:rPr>
                <w:sz w:val="16"/>
                <w:szCs w:val="16"/>
              </w:rPr>
            </w:pPr>
            <w:r w:rsidRPr="00EE0713">
              <w:rPr>
                <w:sz w:val="16"/>
                <w:szCs w:val="16"/>
              </w:rPr>
              <w:t>ИНН 3620002518</w:t>
            </w:r>
          </w:p>
          <w:p w:rsidR="00105D07" w:rsidRPr="00EE0713" w:rsidRDefault="00105D07" w:rsidP="00F20404">
            <w:pPr>
              <w:rPr>
                <w:sz w:val="16"/>
                <w:szCs w:val="16"/>
              </w:rPr>
            </w:pPr>
            <w:r w:rsidRPr="00EE0713">
              <w:rPr>
                <w:sz w:val="16"/>
                <w:szCs w:val="16"/>
              </w:rPr>
              <w:t>КПП 362001001</w:t>
            </w:r>
          </w:p>
          <w:p w:rsidR="00105D07" w:rsidRPr="00EE0713" w:rsidRDefault="00105D07" w:rsidP="00F20404">
            <w:pPr>
              <w:rPr>
                <w:sz w:val="16"/>
                <w:szCs w:val="16"/>
              </w:rPr>
            </w:pPr>
            <w:r w:rsidRPr="00EE0713">
              <w:rPr>
                <w:sz w:val="16"/>
                <w:szCs w:val="16"/>
              </w:rPr>
              <w:t>КБК 91420240014100000150</w:t>
            </w:r>
          </w:p>
          <w:p w:rsidR="00105D07" w:rsidRPr="00EE0713" w:rsidRDefault="00105D07" w:rsidP="00F20404">
            <w:pPr>
              <w:rPr>
                <w:sz w:val="16"/>
                <w:szCs w:val="16"/>
              </w:rPr>
            </w:pPr>
            <w:r w:rsidRPr="00EE0713">
              <w:rPr>
                <w:sz w:val="16"/>
                <w:szCs w:val="16"/>
              </w:rPr>
              <w:t>Казначейский счет 03100643000000013100 Отделение Воронеж Банка России//УФК по Воронежской области г. Воронеж</w:t>
            </w:r>
          </w:p>
          <w:p w:rsidR="00105D07" w:rsidRPr="00EE0713" w:rsidRDefault="00105D07" w:rsidP="00F20404">
            <w:pPr>
              <w:rPr>
                <w:sz w:val="16"/>
                <w:szCs w:val="16"/>
              </w:rPr>
            </w:pPr>
            <w:r w:rsidRPr="00EE0713">
              <w:rPr>
                <w:sz w:val="16"/>
                <w:szCs w:val="16"/>
              </w:rPr>
              <w:t>Единый казначейский счет 40102810945370000023</w:t>
            </w:r>
          </w:p>
          <w:p w:rsidR="00105D07" w:rsidRPr="00EE0713" w:rsidRDefault="00105D07" w:rsidP="00F20404">
            <w:pPr>
              <w:rPr>
                <w:sz w:val="16"/>
                <w:szCs w:val="16"/>
              </w:rPr>
            </w:pPr>
            <w:r w:rsidRPr="00EE0713">
              <w:rPr>
                <w:sz w:val="16"/>
                <w:szCs w:val="16"/>
              </w:rPr>
              <w:t>БИК 0012007084</w:t>
            </w:r>
          </w:p>
          <w:p w:rsidR="00105D07" w:rsidRPr="00EE0713" w:rsidRDefault="00105D07" w:rsidP="00F20404">
            <w:pPr>
              <w:rPr>
                <w:sz w:val="16"/>
                <w:szCs w:val="16"/>
              </w:rPr>
            </w:pPr>
            <w:r w:rsidRPr="00EE0713">
              <w:rPr>
                <w:sz w:val="16"/>
                <w:szCs w:val="16"/>
              </w:rPr>
              <w:t>ОКТМО 20633412</w:t>
            </w:r>
          </w:p>
          <w:p w:rsidR="00105D07" w:rsidRPr="00EE0713" w:rsidRDefault="00105D07" w:rsidP="00F20404">
            <w:pPr>
              <w:rPr>
                <w:sz w:val="16"/>
                <w:szCs w:val="16"/>
              </w:rPr>
            </w:pPr>
          </w:p>
        </w:tc>
      </w:tr>
      <w:tr w:rsidR="00105D07" w:rsidRPr="00EE0713" w:rsidTr="00F20404">
        <w:tc>
          <w:tcPr>
            <w:tcW w:w="4854" w:type="dxa"/>
          </w:tcPr>
          <w:p w:rsidR="00105D07" w:rsidRPr="00EE0713" w:rsidRDefault="00105D07" w:rsidP="00F20404">
            <w:pPr>
              <w:rPr>
                <w:bCs/>
                <w:sz w:val="16"/>
                <w:szCs w:val="16"/>
              </w:rPr>
            </w:pPr>
          </w:p>
          <w:p w:rsidR="00105D07" w:rsidRPr="00EE0713" w:rsidRDefault="00105D07" w:rsidP="00F20404">
            <w:pPr>
              <w:rPr>
                <w:bCs/>
                <w:sz w:val="16"/>
                <w:szCs w:val="16"/>
              </w:rPr>
            </w:pPr>
            <w:r w:rsidRPr="00EE0713">
              <w:rPr>
                <w:bCs/>
                <w:sz w:val="16"/>
                <w:szCs w:val="16"/>
              </w:rPr>
              <w:t xml:space="preserve">Глава Павловского </w:t>
            </w:r>
          </w:p>
          <w:p w:rsidR="00105D07" w:rsidRPr="00EE0713" w:rsidRDefault="00105D07" w:rsidP="00F20404">
            <w:pPr>
              <w:rPr>
                <w:bCs/>
                <w:sz w:val="16"/>
                <w:szCs w:val="16"/>
              </w:rPr>
            </w:pPr>
            <w:r w:rsidRPr="00EE0713">
              <w:rPr>
                <w:bCs/>
                <w:sz w:val="16"/>
                <w:szCs w:val="16"/>
              </w:rPr>
              <w:t xml:space="preserve">муниципального района </w:t>
            </w:r>
          </w:p>
          <w:p w:rsidR="00105D07" w:rsidRPr="00EE0713" w:rsidRDefault="00105D07" w:rsidP="00F20404">
            <w:pPr>
              <w:rPr>
                <w:bCs/>
                <w:sz w:val="16"/>
                <w:szCs w:val="16"/>
              </w:rPr>
            </w:pPr>
            <w:r w:rsidRPr="00EE0713">
              <w:rPr>
                <w:bCs/>
                <w:sz w:val="16"/>
                <w:szCs w:val="16"/>
              </w:rPr>
              <w:lastRenderedPageBreak/>
              <w:t>Воронежской области</w:t>
            </w:r>
          </w:p>
          <w:p w:rsidR="00105D07" w:rsidRPr="00EE0713" w:rsidRDefault="00105D07" w:rsidP="00F20404">
            <w:pPr>
              <w:jc w:val="both"/>
              <w:rPr>
                <w:sz w:val="16"/>
                <w:szCs w:val="16"/>
              </w:rPr>
            </w:pPr>
          </w:p>
          <w:p w:rsidR="00105D07" w:rsidRPr="00EE0713" w:rsidRDefault="00105D07" w:rsidP="00F20404">
            <w:pPr>
              <w:jc w:val="both"/>
              <w:rPr>
                <w:sz w:val="16"/>
                <w:szCs w:val="16"/>
              </w:rPr>
            </w:pPr>
          </w:p>
          <w:p w:rsidR="00105D07" w:rsidRPr="00EE0713" w:rsidRDefault="00105D07" w:rsidP="00F20404">
            <w:pPr>
              <w:jc w:val="both"/>
              <w:rPr>
                <w:sz w:val="16"/>
                <w:szCs w:val="16"/>
              </w:rPr>
            </w:pPr>
          </w:p>
          <w:p w:rsidR="00105D07" w:rsidRPr="00EE0713" w:rsidRDefault="00105D07" w:rsidP="00F20404">
            <w:pPr>
              <w:jc w:val="both"/>
              <w:rPr>
                <w:sz w:val="16"/>
                <w:szCs w:val="16"/>
              </w:rPr>
            </w:pPr>
            <w:r w:rsidRPr="00EE0713">
              <w:rPr>
                <w:sz w:val="16"/>
                <w:szCs w:val="16"/>
              </w:rPr>
              <w:t>_________________ М.Н. Янцов</w:t>
            </w:r>
          </w:p>
          <w:p w:rsidR="00105D07" w:rsidRPr="00EE0713" w:rsidRDefault="00105D07" w:rsidP="00F20404">
            <w:pPr>
              <w:jc w:val="both"/>
              <w:rPr>
                <w:sz w:val="16"/>
                <w:szCs w:val="16"/>
              </w:rPr>
            </w:pPr>
            <w:r w:rsidRPr="00EE0713">
              <w:rPr>
                <w:sz w:val="16"/>
                <w:szCs w:val="16"/>
              </w:rPr>
              <w:t xml:space="preserve">М. П.            </w:t>
            </w:r>
          </w:p>
        </w:tc>
        <w:tc>
          <w:tcPr>
            <w:tcW w:w="5220" w:type="dxa"/>
          </w:tcPr>
          <w:p w:rsidR="00105D07" w:rsidRPr="00EE0713" w:rsidRDefault="00105D07" w:rsidP="00F20404">
            <w:pPr>
              <w:rPr>
                <w:sz w:val="16"/>
                <w:szCs w:val="16"/>
              </w:rPr>
            </w:pPr>
          </w:p>
          <w:p w:rsidR="00105D07" w:rsidRPr="00EE0713" w:rsidRDefault="00105D07" w:rsidP="00F20404">
            <w:pPr>
              <w:rPr>
                <w:sz w:val="16"/>
                <w:szCs w:val="16"/>
              </w:rPr>
            </w:pPr>
            <w:r w:rsidRPr="00EE0713">
              <w:rPr>
                <w:sz w:val="16"/>
                <w:szCs w:val="16"/>
              </w:rPr>
              <w:t>Глава Воронцовского</w:t>
            </w:r>
          </w:p>
          <w:p w:rsidR="00105D07" w:rsidRPr="00EE0713" w:rsidRDefault="00105D07" w:rsidP="00F20404">
            <w:pPr>
              <w:rPr>
                <w:sz w:val="16"/>
                <w:szCs w:val="16"/>
              </w:rPr>
            </w:pPr>
            <w:r w:rsidRPr="00EE0713">
              <w:rPr>
                <w:sz w:val="16"/>
                <w:szCs w:val="16"/>
              </w:rPr>
              <w:t xml:space="preserve">сельского поселения  </w:t>
            </w:r>
          </w:p>
          <w:p w:rsidR="00105D07" w:rsidRPr="00EE0713" w:rsidRDefault="00105D07" w:rsidP="00F20404">
            <w:pPr>
              <w:rPr>
                <w:sz w:val="16"/>
                <w:szCs w:val="16"/>
              </w:rPr>
            </w:pPr>
            <w:r w:rsidRPr="00EE0713">
              <w:rPr>
                <w:sz w:val="16"/>
                <w:szCs w:val="16"/>
              </w:rPr>
              <w:t xml:space="preserve">Павловского муниципального района </w:t>
            </w:r>
          </w:p>
          <w:p w:rsidR="00105D07" w:rsidRPr="00EE0713" w:rsidRDefault="00105D07" w:rsidP="00F20404">
            <w:pPr>
              <w:rPr>
                <w:sz w:val="16"/>
                <w:szCs w:val="16"/>
              </w:rPr>
            </w:pPr>
            <w:r w:rsidRPr="00EE0713">
              <w:rPr>
                <w:sz w:val="16"/>
                <w:szCs w:val="16"/>
              </w:rPr>
              <w:t>Воронежской области</w:t>
            </w:r>
          </w:p>
          <w:p w:rsidR="00105D07" w:rsidRPr="00EE0713" w:rsidRDefault="00105D07" w:rsidP="00F20404">
            <w:pPr>
              <w:rPr>
                <w:sz w:val="16"/>
                <w:szCs w:val="16"/>
              </w:rPr>
            </w:pPr>
          </w:p>
          <w:p w:rsidR="00105D07" w:rsidRPr="00EE0713" w:rsidRDefault="00105D07" w:rsidP="00F20404">
            <w:pPr>
              <w:rPr>
                <w:sz w:val="16"/>
                <w:szCs w:val="16"/>
              </w:rPr>
            </w:pPr>
          </w:p>
          <w:p w:rsidR="00105D07" w:rsidRPr="00EE0713" w:rsidRDefault="00105D07" w:rsidP="00F20404">
            <w:pPr>
              <w:rPr>
                <w:sz w:val="16"/>
                <w:szCs w:val="16"/>
              </w:rPr>
            </w:pPr>
            <w:r w:rsidRPr="00EE0713">
              <w:rPr>
                <w:sz w:val="16"/>
                <w:szCs w:val="16"/>
              </w:rPr>
              <w:t>________________ Е.И. Ржевская</w:t>
            </w:r>
          </w:p>
          <w:p w:rsidR="00105D07" w:rsidRPr="00EE0713" w:rsidRDefault="00105D07" w:rsidP="00F20404">
            <w:pPr>
              <w:rPr>
                <w:sz w:val="16"/>
                <w:szCs w:val="16"/>
              </w:rPr>
            </w:pPr>
            <w:r w:rsidRPr="00EE0713">
              <w:rPr>
                <w:sz w:val="16"/>
                <w:szCs w:val="16"/>
              </w:rPr>
              <w:t xml:space="preserve">М. П.            </w:t>
            </w:r>
          </w:p>
        </w:tc>
      </w:tr>
    </w:tbl>
    <w:p w:rsidR="00105D07" w:rsidRPr="00EE0713" w:rsidRDefault="00105D07" w:rsidP="00105D07">
      <w:pPr>
        <w:rPr>
          <w:sz w:val="16"/>
          <w:szCs w:val="16"/>
        </w:rPr>
      </w:pPr>
    </w:p>
    <w:p w:rsidR="00105D07" w:rsidRPr="00EE0713" w:rsidRDefault="00105D07" w:rsidP="00105D07">
      <w:pPr>
        <w:rPr>
          <w:sz w:val="16"/>
          <w:szCs w:val="16"/>
        </w:rPr>
      </w:pPr>
    </w:p>
    <w:p w:rsidR="00105D07" w:rsidRPr="00B5650D" w:rsidRDefault="00105D07" w:rsidP="00105D07">
      <w:pPr>
        <w:ind w:firstLine="601"/>
        <w:jc w:val="center"/>
        <w:rPr>
          <w:caps/>
          <w:color w:val="000000" w:themeColor="text1"/>
          <w:sz w:val="16"/>
          <w:szCs w:val="16"/>
        </w:rPr>
      </w:pPr>
    </w:p>
    <w:p w:rsidR="00105D07" w:rsidRPr="00B5650D" w:rsidRDefault="00105D07" w:rsidP="00105D07">
      <w:pPr>
        <w:ind w:firstLine="601"/>
        <w:jc w:val="center"/>
        <w:rPr>
          <w:caps/>
          <w:color w:val="000000" w:themeColor="text1"/>
          <w:sz w:val="16"/>
          <w:szCs w:val="16"/>
        </w:rPr>
      </w:pPr>
      <w:r w:rsidRPr="00B5650D">
        <w:rPr>
          <w:caps/>
          <w:color w:val="000000" w:themeColor="text1"/>
          <w:sz w:val="16"/>
          <w:szCs w:val="16"/>
        </w:rPr>
        <w:t>Дополнительное Соглашение № 1</w:t>
      </w:r>
    </w:p>
    <w:p w:rsidR="00105D07" w:rsidRPr="00B5650D" w:rsidRDefault="00105D07" w:rsidP="00105D07">
      <w:pPr>
        <w:ind w:firstLine="601"/>
        <w:jc w:val="center"/>
        <w:rPr>
          <w:color w:val="000000" w:themeColor="text1"/>
          <w:sz w:val="16"/>
          <w:szCs w:val="16"/>
        </w:rPr>
      </w:pPr>
      <w:r w:rsidRPr="00B5650D">
        <w:rPr>
          <w:color w:val="000000" w:themeColor="text1"/>
          <w:sz w:val="16"/>
          <w:szCs w:val="16"/>
        </w:rPr>
        <w:t>к соглашению от 11.01.2021 № 4 между администрацией Павловского муниципального района Воронежской области и администрацией Гаврильского сельского поселения Павловского муниципального района Воронежской области</w:t>
      </w:r>
    </w:p>
    <w:p w:rsidR="00105D07" w:rsidRPr="00B5650D" w:rsidRDefault="00105D07" w:rsidP="00105D07">
      <w:pPr>
        <w:ind w:firstLine="601"/>
        <w:jc w:val="center"/>
        <w:rPr>
          <w:color w:val="000000" w:themeColor="text1"/>
          <w:sz w:val="16"/>
          <w:szCs w:val="16"/>
        </w:rPr>
      </w:pPr>
      <w:r w:rsidRPr="00B5650D">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B5650D">
        <w:rPr>
          <w:rStyle w:val="affffffa"/>
          <w:b w:val="0"/>
          <w:color w:val="000000" w:themeColor="text1"/>
          <w:sz w:val="16"/>
          <w:szCs w:val="16"/>
        </w:rPr>
        <w:t xml:space="preserve">по вопросам </w:t>
      </w:r>
      <w:r w:rsidRPr="00B5650D">
        <w:rPr>
          <w:color w:val="000000" w:themeColor="text1"/>
          <w:sz w:val="16"/>
          <w:szCs w:val="16"/>
        </w:rPr>
        <w:t>дорожной деятельности в отношении автомобильных дорог местного значения</w:t>
      </w:r>
    </w:p>
    <w:p w:rsidR="00105D07" w:rsidRPr="00B5650D" w:rsidRDefault="00105D07" w:rsidP="00105D07">
      <w:pPr>
        <w:ind w:firstLine="601"/>
        <w:jc w:val="center"/>
        <w:rPr>
          <w:color w:val="000000" w:themeColor="text1"/>
          <w:sz w:val="16"/>
          <w:szCs w:val="16"/>
        </w:rPr>
      </w:pPr>
    </w:p>
    <w:p w:rsidR="00105D07" w:rsidRPr="00B5650D" w:rsidRDefault="00105D07" w:rsidP="00105D07">
      <w:pPr>
        <w:spacing w:line="360" w:lineRule="auto"/>
        <w:rPr>
          <w:color w:val="000000" w:themeColor="text1"/>
          <w:sz w:val="16"/>
          <w:szCs w:val="16"/>
        </w:rPr>
      </w:pPr>
      <w:r w:rsidRPr="00B5650D">
        <w:rPr>
          <w:color w:val="000000" w:themeColor="text1"/>
          <w:sz w:val="16"/>
          <w:szCs w:val="16"/>
        </w:rPr>
        <w:t>г. Павловск</w:t>
      </w:r>
      <w:r w:rsidRPr="00B5650D">
        <w:rPr>
          <w:color w:val="000000" w:themeColor="text1"/>
          <w:sz w:val="16"/>
          <w:szCs w:val="16"/>
        </w:rPr>
        <w:tab/>
      </w:r>
      <w:r w:rsidRPr="00B5650D">
        <w:rPr>
          <w:color w:val="000000" w:themeColor="text1"/>
          <w:sz w:val="16"/>
          <w:szCs w:val="16"/>
        </w:rPr>
        <w:tab/>
      </w:r>
      <w:r w:rsidRPr="00B5650D">
        <w:rPr>
          <w:color w:val="000000" w:themeColor="text1"/>
          <w:sz w:val="16"/>
          <w:szCs w:val="16"/>
        </w:rPr>
        <w:tab/>
      </w:r>
      <w:r w:rsidRPr="00B5650D">
        <w:rPr>
          <w:color w:val="000000" w:themeColor="text1"/>
          <w:sz w:val="16"/>
          <w:szCs w:val="16"/>
        </w:rPr>
        <w:tab/>
      </w:r>
      <w:r w:rsidRPr="00B5650D">
        <w:rPr>
          <w:color w:val="000000" w:themeColor="text1"/>
          <w:sz w:val="16"/>
          <w:szCs w:val="16"/>
        </w:rPr>
        <w:tab/>
      </w:r>
      <w:r w:rsidRPr="00B5650D">
        <w:rPr>
          <w:color w:val="000000" w:themeColor="text1"/>
          <w:sz w:val="16"/>
          <w:szCs w:val="16"/>
        </w:rPr>
        <w:tab/>
      </w:r>
      <w:r w:rsidRPr="00B5650D">
        <w:rPr>
          <w:color w:val="000000" w:themeColor="text1"/>
          <w:sz w:val="16"/>
          <w:szCs w:val="16"/>
        </w:rPr>
        <w:tab/>
        <w:t xml:space="preserve">        «22» апреля 2021 года</w:t>
      </w:r>
    </w:p>
    <w:p w:rsidR="00105D07" w:rsidRPr="00B5650D" w:rsidRDefault="00105D07" w:rsidP="00105D07">
      <w:pPr>
        <w:spacing w:line="360" w:lineRule="auto"/>
        <w:rPr>
          <w:b/>
          <w:color w:val="000000" w:themeColor="text1"/>
          <w:sz w:val="16"/>
          <w:szCs w:val="16"/>
        </w:rPr>
      </w:pPr>
    </w:p>
    <w:p w:rsidR="00105D07" w:rsidRPr="00B5650D" w:rsidRDefault="00105D07" w:rsidP="00105D07">
      <w:pPr>
        <w:tabs>
          <w:tab w:val="left" w:pos="709"/>
        </w:tabs>
        <w:ind w:firstLine="113"/>
        <w:jc w:val="both"/>
        <w:rPr>
          <w:color w:val="000000" w:themeColor="text1"/>
          <w:sz w:val="16"/>
          <w:szCs w:val="16"/>
        </w:rPr>
      </w:pPr>
      <w:r w:rsidRPr="00B5650D">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Гаврильского сельского поселения Павловского муниципального района Воронежской области, именуемая в дальнейшем «Администрация поселения», в лице главы Гаврильского сельского поселения Павловского муниципального района Воронежской области Каруна Л.Л., действующего на основании Устава Гаврильского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B5650D">
        <w:rPr>
          <w:color w:val="000000" w:themeColor="text1"/>
          <w:spacing w:val="5"/>
          <w:sz w:val="16"/>
          <w:szCs w:val="16"/>
        </w:rPr>
        <w:t>от 23.04.2015 № 147 «</w:t>
      </w:r>
      <w:r w:rsidRPr="00B5650D">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1. Внести в Соглашение от 11.01.2021 № 4 между администрацией Павловского муниципального района Воронежской области и администрацией                      Гаврильского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1.1. Пункт 2.1 раздела 2 «Предмет соглашения» изложить в следующей редакции:</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lastRenderedPageBreak/>
        <w:t>1.3. Настоящее Дополнительное Соглашение является неотъемлемой частью Соглашения.</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B5650D" w:rsidRDefault="00105D07" w:rsidP="00105D07">
      <w:pPr>
        <w:pStyle w:val="Default"/>
        <w:rPr>
          <w:rFonts w:eastAsia="Gulim"/>
          <w:color w:val="000000" w:themeColor="text1"/>
          <w:sz w:val="16"/>
          <w:szCs w:val="16"/>
        </w:rPr>
      </w:pPr>
      <w:r w:rsidRPr="00B5650D">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B5650D" w:rsidRDefault="00105D07" w:rsidP="00105D07">
      <w:pPr>
        <w:tabs>
          <w:tab w:val="left" w:pos="709"/>
        </w:tabs>
        <w:ind w:firstLine="113"/>
        <w:jc w:val="both"/>
        <w:rPr>
          <w:color w:val="000000" w:themeColor="text1"/>
          <w:sz w:val="16"/>
          <w:szCs w:val="16"/>
        </w:rPr>
      </w:pPr>
    </w:p>
    <w:p w:rsidR="00105D07" w:rsidRPr="00B5650D" w:rsidRDefault="00105D07" w:rsidP="00105D07">
      <w:pPr>
        <w:jc w:val="center"/>
        <w:rPr>
          <w:color w:val="000000" w:themeColor="text1"/>
          <w:sz w:val="16"/>
          <w:szCs w:val="16"/>
        </w:rPr>
      </w:pPr>
      <w:r w:rsidRPr="00B5650D">
        <w:rPr>
          <w:color w:val="000000" w:themeColor="text1"/>
          <w:sz w:val="16"/>
          <w:szCs w:val="16"/>
        </w:rPr>
        <w:t>Юридические адреса и реквизиты Сторон</w:t>
      </w:r>
    </w:p>
    <w:p w:rsidR="00105D07" w:rsidRPr="00B5650D" w:rsidRDefault="00105D07" w:rsidP="00105D07">
      <w:pPr>
        <w:jc w:val="center"/>
        <w:rPr>
          <w:color w:val="000000" w:themeColor="text1"/>
          <w:sz w:val="16"/>
          <w:szCs w:val="16"/>
        </w:rPr>
      </w:pPr>
    </w:p>
    <w:tbl>
      <w:tblPr>
        <w:tblW w:w="5000" w:type="pct"/>
        <w:tblLook w:val="01E0"/>
      </w:tblPr>
      <w:tblGrid>
        <w:gridCol w:w="2379"/>
        <w:gridCol w:w="2447"/>
      </w:tblGrid>
      <w:tr w:rsidR="00105D07" w:rsidRPr="00B5650D" w:rsidTr="00F20404">
        <w:trPr>
          <w:trHeight w:val="1843"/>
        </w:trPr>
        <w:tc>
          <w:tcPr>
            <w:tcW w:w="4854" w:type="dxa"/>
          </w:tcPr>
          <w:p w:rsidR="00105D07" w:rsidRPr="00B5650D" w:rsidRDefault="00105D07" w:rsidP="00F20404">
            <w:pPr>
              <w:rPr>
                <w:sz w:val="16"/>
                <w:szCs w:val="16"/>
              </w:rPr>
            </w:pPr>
            <w:r w:rsidRPr="00B5650D">
              <w:rPr>
                <w:sz w:val="16"/>
                <w:szCs w:val="16"/>
              </w:rPr>
              <w:t>Администрация Павловского</w:t>
            </w:r>
          </w:p>
          <w:p w:rsidR="00105D07" w:rsidRPr="00B5650D" w:rsidRDefault="00105D07" w:rsidP="00F20404">
            <w:pPr>
              <w:rPr>
                <w:sz w:val="16"/>
                <w:szCs w:val="16"/>
              </w:rPr>
            </w:pPr>
            <w:r w:rsidRPr="00B5650D">
              <w:rPr>
                <w:sz w:val="16"/>
                <w:szCs w:val="16"/>
              </w:rPr>
              <w:t>муниципального района</w:t>
            </w:r>
          </w:p>
          <w:p w:rsidR="00105D07" w:rsidRPr="00B5650D" w:rsidRDefault="00105D07" w:rsidP="00F20404">
            <w:pPr>
              <w:rPr>
                <w:sz w:val="16"/>
                <w:szCs w:val="16"/>
              </w:rPr>
            </w:pPr>
            <w:r w:rsidRPr="00B5650D">
              <w:rPr>
                <w:sz w:val="16"/>
                <w:szCs w:val="16"/>
              </w:rPr>
              <w:t>Воронежской области</w:t>
            </w:r>
          </w:p>
          <w:p w:rsidR="00105D07" w:rsidRPr="00B5650D" w:rsidRDefault="00105D07" w:rsidP="00F20404">
            <w:pPr>
              <w:rPr>
                <w:sz w:val="16"/>
                <w:szCs w:val="16"/>
              </w:rPr>
            </w:pPr>
            <w:r w:rsidRPr="00B5650D">
              <w:rPr>
                <w:sz w:val="16"/>
                <w:szCs w:val="16"/>
              </w:rPr>
              <w:t xml:space="preserve">396422 Воронежская область, г. Павловск, </w:t>
            </w:r>
          </w:p>
          <w:p w:rsidR="00105D07" w:rsidRPr="00B5650D" w:rsidRDefault="00105D07" w:rsidP="00F20404">
            <w:pPr>
              <w:rPr>
                <w:sz w:val="16"/>
                <w:szCs w:val="16"/>
              </w:rPr>
            </w:pPr>
            <w:r w:rsidRPr="00B5650D">
              <w:rPr>
                <w:sz w:val="16"/>
                <w:szCs w:val="16"/>
              </w:rPr>
              <w:t>пр. Революции, д. 8</w:t>
            </w:r>
          </w:p>
          <w:p w:rsidR="00105D07" w:rsidRPr="00B5650D" w:rsidRDefault="00105D07" w:rsidP="00F20404">
            <w:pPr>
              <w:rPr>
                <w:sz w:val="16"/>
                <w:szCs w:val="16"/>
              </w:rPr>
            </w:pPr>
            <w:r w:rsidRPr="00B5650D">
              <w:rPr>
                <w:sz w:val="16"/>
                <w:szCs w:val="16"/>
              </w:rPr>
              <w:t>ИНН 3620001419</w:t>
            </w:r>
          </w:p>
          <w:p w:rsidR="00105D07" w:rsidRPr="00B5650D" w:rsidRDefault="00105D07" w:rsidP="00F20404">
            <w:pPr>
              <w:rPr>
                <w:sz w:val="16"/>
                <w:szCs w:val="16"/>
              </w:rPr>
            </w:pPr>
            <w:r w:rsidRPr="00B5650D">
              <w:rPr>
                <w:sz w:val="16"/>
                <w:szCs w:val="16"/>
              </w:rPr>
              <w:t>КПП 362001001</w:t>
            </w:r>
          </w:p>
          <w:p w:rsidR="00105D07" w:rsidRPr="00B5650D" w:rsidRDefault="00105D07" w:rsidP="00F20404">
            <w:pPr>
              <w:rPr>
                <w:sz w:val="16"/>
                <w:szCs w:val="16"/>
              </w:rPr>
            </w:pPr>
            <w:r w:rsidRPr="00B5650D">
              <w:rPr>
                <w:sz w:val="16"/>
                <w:szCs w:val="16"/>
              </w:rPr>
              <w:t>ОКТМО 20633101001 БИК 012007084</w:t>
            </w:r>
          </w:p>
          <w:p w:rsidR="00105D07" w:rsidRPr="00B5650D" w:rsidRDefault="00105D07" w:rsidP="00F20404">
            <w:pPr>
              <w:jc w:val="both"/>
              <w:rPr>
                <w:sz w:val="16"/>
                <w:szCs w:val="16"/>
              </w:rPr>
            </w:pPr>
            <w:r w:rsidRPr="00B5650D">
              <w:rPr>
                <w:sz w:val="16"/>
                <w:szCs w:val="16"/>
              </w:rPr>
              <w:t>казначейский счет № 03231643206330003100 ОТДЕЛЕНИЕ ВОРОНЕЖ БАНКА РОССИИ//УФК по Воронежской области г. Воронеж</w:t>
            </w:r>
          </w:p>
        </w:tc>
        <w:tc>
          <w:tcPr>
            <w:tcW w:w="5220" w:type="dxa"/>
          </w:tcPr>
          <w:p w:rsidR="00105D07" w:rsidRPr="00B5650D" w:rsidRDefault="00105D07" w:rsidP="00F20404">
            <w:pPr>
              <w:rPr>
                <w:sz w:val="16"/>
                <w:szCs w:val="16"/>
              </w:rPr>
            </w:pPr>
            <w:r w:rsidRPr="00B5650D">
              <w:rPr>
                <w:sz w:val="16"/>
                <w:szCs w:val="16"/>
              </w:rPr>
              <w:t>Администрация Гаврильского сельского поселения Павловского  муниципального района Воронежской области</w:t>
            </w:r>
          </w:p>
          <w:p w:rsidR="00105D07" w:rsidRPr="00B5650D" w:rsidRDefault="00105D07" w:rsidP="00F20404">
            <w:pPr>
              <w:rPr>
                <w:sz w:val="16"/>
                <w:szCs w:val="16"/>
              </w:rPr>
            </w:pPr>
          </w:p>
          <w:p w:rsidR="00105D07" w:rsidRPr="00B5650D" w:rsidRDefault="00105D07" w:rsidP="00F20404">
            <w:pPr>
              <w:rPr>
                <w:sz w:val="16"/>
                <w:szCs w:val="16"/>
              </w:rPr>
            </w:pPr>
            <w:r w:rsidRPr="00B5650D">
              <w:rPr>
                <w:sz w:val="16"/>
                <w:szCs w:val="16"/>
              </w:rPr>
              <w:t>Юридический адрес:</w:t>
            </w:r>
          </w:p>
          <w:p w:rsidR="00105D07" w:rsidRPr="00B5650D" w:rsidRDefault="00105D07" w:rsidP="00F20404">
            <w:pPr>
              <w:rPr>
                <w:sz w:val="16"/>
                <w:szCs w:val="16"/>
              </w:rPr>
            </w:pPr>
            <w:r w:rsidRPr="00B5650D">
              <w:rPr>
                <w:sz w:val="16"/>
                <w:szCs w:val="16"/>
              </w:rPr>
              <w:t xml:space="preserve">396454, Воронежская область, Павловский район с. Гаврильск, </w:t>
            </w:r>
          </w:p>
          <w:p w:rsidR="00105D07" w:rsidRPr="00B5650D" w:rsidRDefault="00105D07" w:rsidP="00F20404">
            <w:pPr>
              <w:rPr>
                <w:sz w:val="16"/>
                <w:szCs w:val="16"/>
              </w:rPr>
            </w:pPr>
            <w:r w:rsidRPr="00B5650D">
              <w:rPr>
                <w:sz w:val="16"/>
                <w:szCs w:val="16"/>
              </w:rPr>
              <w:t xml:space="preserve">ул. Советская, д.121 </w:t>
            </w:r>
          </w:p>
          <w:p w:rsidR="00105D07" w:rsidRPr="00B5650D" w:rsidRDefault="00105D07" w:rsidP="00F20404">
            <w:pPr>
              <w:rPr>
                <w:sz w:val="16"/>
                <w:szCs w:val="16"/>
              </w:rPr>
            </w:pPr>
            <w:r w:rsidRPr="00B5650D">
              <w:rPr>
                <w:sz w:val="16"/>
                <w:szCs w:val="16"/>
              </w:rPr>
              <w:t xml:space="preserve">УФК по Воронежской области </w:t>
            </w:r>
          </w:p>
          <w:p w:rsidR="00105D07" w:rsidRPr="00B5650D" w:rsidRDefault="00105D07" w:rsidP="00F20404">
            <w:pPr>
              <w:rPr>
                <w:sz w:val="16"/>
                <w:szCs w:val="16"/>
              </w:rPr>
            </w:pPr>
            <w:r w:rsidRPr="00B5650D">
              <w:rPr>
                <w:sz w:val="16"/>
                <w:szCs w:val="16"/>
              </w:rPr>
              <w:t>(Администрация Гаврильского сельского поселения Павловского  муниципального района 03313008050)</w:t>
            </w:r>
          </w:p>
          <w:p w:rsidR="00105D07" w:rsidRPr="00B5650D" w:rsidRDefault="00105D07" w:rsidP="00F20404">
            <w:pPr>
              <w:rPr>
                <w:sz w:val="16"/>
                <w:szCs w:val="16"/>
              </w:rPr>
            </w:pPr>
            <w:r w:rsidRPr="00B5650D">
              <w:rPr>
                <w:sz w:val="16"/>
                <w:szCs w:val="16"/>
              </w:rPr>
              <w:t>ИНН 3620002170</w:t>
            </w:r>
          </w:p>
          <w:p w:rsidR="00105D07" w:rsidRPr="00B5650D" w:rsidRDefault="00105D07" w:rsidP="00F20404">
            <w:pPr>
              <w:rPr>
                <w:sz w:val="16"/>
                <w:szCs w:val="16"/>
              </w:rPr>
            </w:pPr>
            <w:r w:rsidRPr="00B5650D">
              <w:rPr>
                <w:sz w:val="16"/>
                <w:szCs w:val="16"/>
              </w:rPr>
              <w:t>КПП 362001001</w:t>
            </w:r>
          </w:p>
          <w:p w:rsidR="00105D07" w:rsidRPr="00B5650D" w:rsidRDefault="00105D07" w:rsidP="00F20404">
            <w:pPr>
              <w:rPr>
                <w:sz w:val="16"/>
                <w:szCs w:val="16"/>
              </w:rPr>
            </w:pPr>
            <w:r w:rsidRPr="00B5650D">
              <w:rPr>
                <w:sz w:val="16"/>
                <w:szCs w:val="16"/>
              </w:rPr>
              <w:t>КБК 91420240014100000150</w:t>
            </w:r>
          </w:p>
          <w:p w:rsidR="00105D07" w:rsidRPr="00B5650D" w:rsidRDefault="00105D07" w:rsidP="00F20404">
            <w:pPr>
              <w:rPr>
                <w:sz w:val="16"/>
                <w:szCs w:val="16"/>
              </w:rPr>
            </w:pPr>
            <w:r w:rsidRPr="00B5650D">
              <w:rPr>
                <w:sz w:val="16"/>
                <w:szCs w:val="16"/>
              </w:rPr>
              <w:t>казначейский счет 03231643206334163100</w:t>
            </w:r>
          </w:p>
          <w:p w:rsidR="00105D07" w:rsidRPr="00B5650D" w:rsidRDefault="00105D07" w:rsidP="00F20404">
            <w:pPr>
              <w:rPr>
                <w:sz w:val="16"/>
                <w:szCs w:val="16"/>
              </w:rPr>
            </w:pPr>
            <w:r w:rsidRPr="00B5650D">
              <w:rPr>
                <w:sz w:val="16"/>
                <w:szCs w:val="16"/>
              </w:rPr>
              <w:t>Отделение Воронеж Банка России//УФК по Воронежской области г. Воронеж</w:t>
            </w:r>
          </w:p>
          <w:p w:rsidR="00105D07" w:rsidRPr="00B5650D" w:rsidRDefault="00105D07" w:rsidP="00F20404">
            <w:pPr>
              <w:rPr>
                <w:sz w:val="16"/>
                <w:szCs w:val="16"/>
              </w:rPr>
            </w:pPr>
            <w:r w:rsidRPr="00B5650D">
              <w:rPr>
                <w:sz w:val="16"/>
                <w:szCs w:val="16"/>
              </w:rPr>
              <w:t>БИК 012007084</w:t>
            </w:r>
          </w:p>
          <w:p w:rsidR="00105D07" w:rsidRPr="00B5650D" w:rsidRDefault="00105D07" w:rsidP="00F20404">
            <w:pPr>
              <w:rPr>
                <w:sz w:val="16"/>
                <w:szCs w:val="16"/>
              </w:rPr>
            </w:pPr>
            <w:r w:rsidRPr="00B5650D">
              <w:rPr>
                <w:sz w:val="16"/>
                <w:szCs w:val="16"/>
              </w:rPr>
              <w:t>ОКТМО 20633416</w:t>
            </w:r>
          </w:p>
          <w:p w:rsidR="00105D07" w:rsidRPr="00B5650D" w:rsidRDefault="00105D07" w:rsidP="00F20404">
            <w:pPr>
              <w:rPr>
                <w:sz w:val="16"/>
                <w:szCs w:val="16"/>
              </w:rPr>
            </w:pPr>
            <w:r w:rsidRPr="00B5650D">
              <w:rPr>
                <w:sz w:val="16"/>
                <w:szCs w:val="16"/>
              </w:rPr>
              <w:t>единый казначейский счет</w:t>
            </w:r>
          </w:p>
          <w:p w:rsidR="00105D07" w:rsidRPr="00B5650D" w:rsidRDefault="00105D07" w:rsidP="00F20404">
            <w:pPr>
              <w:rPr>
                <w:sz w:val="16"/>
                <w:szCs w:val="16"/>
              </w:rPr>
            </w:pPr>
            <w:r w:rsidRPr="00B5650D">
              <w:rPr>
                <w:sz w:val="16"/>
                <w:szCs w:val="16"/>
              </w:rPr>
              <w:t>40102810945370000023</w:t>
            </w:r>
          </w:p>
          <w:p w:rsidR="00105D07" w:rsidRPr="00B5650D" w:rsidRDefault="00105D07" w:rsidP="00F20404">
            <w:pPr>
              <w:rPr>
                <w:sz w:val="16"/>
                <w:szCs w:val="16"/>
              </w:rPr>
            </w:pPr>
          </w:p>
          <w:p w:rsidR="00105D07" w:rsidRPr="00B5650D" w:rsidRDefault="00105D07" w:rsidP="00F20404">
            <w:pPr>
              <w:rPr>
                <w:sz w:val="16"/>
                <w:szCs w:val="16"/>
              </w:rPr>
            </w:pPr>
          </w:p>
        </w:tc>
      </w:tr>
      <w:tr w:rsidR="00105D07" w:rsidRPr="00B5650D" w:rsidTr="00F20404">
        <w:tc>
          <w:tcPr>
            <w:tcW w:w="4854" w:type="dxa"/>
          </w:tcPr>
          <w:p w:rsidR="00105D07" w:rsidRPr="00B5650D" w:rsidRDefault="00105D07" w:rsidP="00F20404">
            <w:pPr>
              <w:rPr>
                <w:bCs/>
                <w:sz w:val="16"/>
                <w:szCs w:val="16"/>
              </w:rPr>
            </w:pPr>
          </w:p>
          <w:p w:rsidR="00105D07" w:rsidRPr="00B5650D" w:rsidRDefault="00105D07" w:rsidP="00F20404">
            <w:pPr>
              <w:rPr>
                <w:bCs/>
                <w:sz w:val="16"/>
                <w:szCs w:val="16"/>
              </w:rPr>
            </w:pPr>
            <w:r w:rsidRPr="00B5650D">
              <w:rPr>
                <w:bCs/>
                <w:sz w:val="16"/>
                <w:szCs w:val="16"/>
              </w:rPr>
              <w:t xml:space="preserve">Глава Павловского </w:t>
            </w:r>
          </w:p>
          <w:p w:rsidR="00105D07" w:rsidRPr="00B5650D" w:rsidRDefault="00105D07" w:rsidP="00F20404">
            <w:pPr>
              <w:rPr>
                <w:bCs/>
                <w:sz w:val="16"/>
                <w:szCs w:val="16"/>
              </w:rPr>
            </w:pPr>
            <w:r w:rsidRPr="00B5650D">
              <w:rPr>
                <w:bCs/>
                <w:sz w:val="16"/>
                <w:szCs w:val="16"/>
              </w:rPr>
              <w:t xml:space="preserve">муниципального района </w:t>
            </w:r>
          </w:p>
          <w:p w:rsidR="00105D07" w:rsidRPr="00B5650D" w:rsidRDefault="00105D07" w:rsidP="00F20404">
            <w:pPr>
              <w:rPr>
                <w:bCs/>
                <w:sz w:val="16"/>
                <w:szCs w:val="16"/>
              </w:rPr>
            </w:pPr>
            <w:r w:rsidRPr="00B5650D">
              <w:rPr>
                <w:bCs/>
                <w:sz w:val="16"/>
                <w:szCs w:val="16"/>
              </w:rPr>
              <w:t>Воронежской области</w:t>
            </w:r>
          </w:p>
          <w:p w:rsidR="00105D07" w:rsidRPr="00B5650D" w:rsidRDefault="00105D07" w:rsidP="00F20404">
            <w:pPr>
              <w:rPr>
                <w:bCs/>
                <w:sz w:val="16"/>
                <w:szCs w:val="16"/>
              </w:rPr>
            </w:pPr>
          </w:p>
          <w:p w:rsidR="00105D07" w:rsidRPr="00B5650D" w:rsidRDefault="00105D07" w:rsidP="00F20404">
            <w:pPr>
              <w:jc w:val="both"/>
              <w:rPr>
                <w:sz w:val="16"/>
                <w:szCs w:val="16"/>
              </w:rPr>
            </w:pPr>
          </w:p>
          <w:p w:rsidR="00105D07" w:rsidRPr="00B5650D" w:rsidRDefault="00105D07" w:rsidP="00F20404">
            <w:pPr>
              <w:jc w:val="both"/>
              <w:rPr>
                <w:sz w:val="16"/>
                <w:szCs w:val="16"/>
              </w:rPr>
            </w:pPr>
          </w:p>
          <w:p w:rsidR="00105D07" w:rsidRPr="00B5650D" w:rsidRDefault="00105D07" w:rsidP="00F20404">
            <w:pPr>
              <w:jc w:val="both"/>
              <w:rPr>
                <w:sz w:val="16"/>
                <w:szCs w:val="16"/>
              </w:rPr>
            </w:pPr>
            <w:r w:rsidRPr="00B5650D">
              <w:rPr>
                <w:sz w:val="16"/>
                <w:szCs w:val="16"/>
              </w:rPr>
              <w:t>_________________ М.Н. Янцов</w:t>
            </w:r>
          </w:p>
          <w:p w:rsidR="00105D07" w:rsidRPr="00B5650D" w:rsidRDefault="00105D07" w:rsidP="00F20404">
            <w:pPr>
              <w:jc w:val="both"/>
              <w:rPr>
                <w:sz w:val="16"/>
                <w:szCs w:val="16"/>
              </w:rPr>
            </w:pPr>
            <w:r w:rsidRPr="00B5650D">
              <w:rPr>
                <w:sz w:val="16"/>
                <w:szCs w:val="16"/>
              </w:rPr>
              <w:t xml:space="preserve">М. П.            </w:t>
            </w:r>
          </w:p>
        </w:tc>
        <w:tc>
          <w:tcPr>
            <w:tcW w:w="5220" w:type="dxa"/>
          </w:tcPr>
          <w:p w:rsidR="00105D07" w:rsidRPr="00B5650D" w:rsidRDefault="00105D07" w:rsidP="00F20404">
            <w:pPr>
              <w:rPr>
                <w:sz w:val="16"/>
                <w:szCs w:val="16"/>
              </w:rPr>
            </w:pPr>
          </w:p>
          <w:p w:rsidR="00105D07" w:rsidRPr="00B5650D" w:rsidRDefault="00105D07" w:rsidP="00F20404">
            <w:pPr>
              <w:rPr>
                <w:sz w:val="16"/>
                <w:szCs w:val="16"/>
              </w:rPr>
            </w:pPr>
            <w:r w:rsidRPr="00B5650D">
              <w:rPr>
                <w:sz w:val="16"/>
                <w:szCs w:val="16"/>
              </w:rPr>
              <w:t>Глава Гаврильского</w:t>
            </w:r>
          </w:p>
          <w:p w:rsidR="00105D07" w:rsidRPr="00B5650D" w:rsidRDefault="00105D07" w:rsidP="00F20404">
            <w:pPr>
              <w:rPr>
                <w:sz w:val="16"/>
                <w:szCs w:val="16"/>
              </w:rPr>
            </w:pPr>
            <w:r w:rsidRPr="00B5650D">
              <w:rPr>
                <w:sz w:val="16"/>
                <w:szCs w:val="16"/>
              </w:rPr>
              <w:t xml:space="preserve">сельского поселения  </w:t>
            </w:r>
          </w:p>
          <w:p w:rsidR="00105D07" w:rsidRPr="00B5650D" w:rsidRDefault="00105D07" w:rsidP="00F20404">
            <w:pPr>
              <w:rPr>
                <w:sz w:val="16"/>
                <w:szCs w:val="16"/>
              </w:rPr>
            </w:pPr>
            <w:r w:rsidRPr="00B5650D">
              <w:rPr>
                <w:sz w:val="16"/>
                <w:szCs w:val="16"/>
              </w:rPr>
              <w:t xml:space="preserve">Павловского муниципального района </w:t>
            </w:r>
          </w:p>
          <w:p w:rsidR="00105D07" w:rsidRPr="00B5650D" w:rsidRDefault="00105D07" w:rsidP="00F20404">
            <w:pPr>
              <w:rPr>
                <w:sz w:val="16"/>
                <w:szCs w:val="16"/>
              </w:rPr>
            </w:pPr>
            <w:r w:rsidRPr="00B5650D">
              <w:rPr>
                <w:sz w:val="16"/>
                <w:szCs w:val="16"/>
              </w:rPr>
              <w:t>Воронежской области</w:t>
            </w:r>
          </w:p>
          <w:p w:rsidR="00105D07" w:rsidRPr="00B5650D" w:rsidRDefault="00105D07" w:rsidP="00F20404">
            <w:pPr>
              <w:rPr>
                <w:sz w:val="16"/>
                <w:szCs w:val="16"/>
              </w:rPr>
            </w:pPr>
          </w:p>
          <w:p w:rsidR="00105D07" w:rsidRPr="00B5650D" w:rsidRDefault="00105D07" w:rsidP="00F20404">
            <w:pPr>
              <w:rPr>
                <w:sz w:val="16"/>
                <w:szCs w:val="16"/>
              </w:rPr>
            </w:pPr>
          </w:p>
          <w:p w:rsidR="00105D07" w:rsidRPr="00B5650D" w:rsidRDefault="00105D07" w:rsidP="00F20404">
            <w:pPr>
              <w:rPr>
                <w:sz w:val="16"/>
                <w:szCs w:val="16"/>
              </w:rPr>
            </w:pPr>
            <w:r w:rsidRPr="00B5650D">
              <w:rPr>
                <w:sz w:val="16"/>
                <w:szCs w:val="16"/>
              </w:rPr>
              <w:t>________________ Л.Л. Каруна</w:t>
            </w:r>
          </w:p>
          <w:p w:rsidR="00105D07" w:rsidRPr="00B5650D" w:rsidRDefault="00105D07" w:rsidP="00F20404">
            <w:pPr>
              <w:rPr>
                <w:sz w:val="16"/>
                <w:szCs w:val="16"/>
              </w:rPr>
            </w:pPr>
            <w:r w:rsidRPr="00B5650D">
              <w:rPr>
                <w:sz w:val="16"/>
                <w:szCs w:val="16"/>
              </w:rPr>
              <w:t xml:space="preserve">М. П.            </w:t>
            </w:r>
          </w:p>
        </w:tc>
      </w:tr>
    </w:tbl>
    <w:p w:rsidR="00105D07" w:rsidRPr="00B5650D" w:rsidRDefault="00105D07" w:rsidP="00105D07">
      <w:pPr>
        <w:rPr>
          <w:color w:val="000000" w:themeColor="text1"/>
          <w:sz w:val="16"/>
          <w:szCs w:val="16"/>
        </w:rPr>
      </w:pPr>
    </w:p>
    <w:p w:rsidR="00105D07" w:rsidRPr="00BF2BEE" w:rsidRDefault="00105D07" w:rsidP="00105D07">
      <w:pPr>
        <w:ind w:firstLine="601"/>
        <w:jc w:val="center"/>
        <w:rPr>
          <w:caps/>
          <w:color w:val="000000" w:themeColor="text1"/>
          <w:sz w:val="16"/>
          <w:szCs w:val="16"/>
        </w:rPr>
      </w:pPr>
    </w:p>
    <w:p w:rsidR="00105D07" w:rsidRPr="00BF2BEE" w:rsidRDefault="00105D07" w:rsidP="00105D07">
      <w:pPr>
        <w:ind w:firstLine="601"/>
        <w:jc w:val="center"/>
        <w:rPr>
          <w:caps/>
          <w:color w:val="000000" w:themeColor="text1"/>
          <w:sz w:val="16"/>
          <w:szCs w:val="16"/>
        </w:rPr>
      </w:pPr>
      <w:r w:rsidRPr="00BF2BEE">
        <w:rPr>
          <w:caps/>
          <w:color w:val="000000" w:themeColor="text1"/>
          <w:sz w:val="16"/>
          <w:szCs w:val="16"/>
        </w:rPr>
        <w:t>ДОПОЛНИТЕЛЬНОЕ Соглашение № 1</w:t>
      </w:r>
    </w:p>
    <w:p w:rsidR="00105D07" w:rsidRPr="00BF2BEE" w:rsidRDefault="00105D07" w:rsidP="00105D07">
      <w:pPr>
        <w:ind w:firstLine="601"/>
        <w:jc w:val="center"/>
        <w:rPr>
          <w:color w:val="000000" w:themeColor="text1"/>
          <w:sz w:val="16"/>
          <w:szCs w:val="16"/>
        </w:rPr>
      </w:pPr>
      <w:r w:rsidRPr="00BF2BEE">
        <w:rPr>
          <w:color w:val="000000" w:themeColor="text1"/>
          <w:sz w:val="16"/>
          <w:szCs w:val="16"/>
        </w:rPr>
        <w:t>к соглашение от 11.01.2021 № 5 между администрацией Павловского муниципального района Воронежской области и администрацией Елизаветовского сельского поселения Павловского муниципального района Воронежской области</w:t>
      </w:r>
    </w:p>
    <w:p w:rsidR="00105D07" w:rsidRPr="00BF2BEE" w:rsidRDefault="00105D07" w:rsidP="00105D07">
      <w:pPr>
        <w:ind w:firstLine="601"/>
        <w:jc w:val="center"/>
        <w:rPr>
          <w:color w:val="000000" w:themeColor="text1"/>
          <w:sz w:val="16"/>
          <w:szCs w:val="16"/>
        </w:rPr>
      </w:pPr>
      <w:r w:rsidRPr="00BF2BEE">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BF2BEE">
        <w:rPr>
          <w:rStyle w:val="affffffa"/>
          <w:b w:val="0"/>
          <w:color w:val="000000" w:themeColor="text1"/>
          <w:sz w:val="16"/>
          <w:szCs w:val="16"/>
        </w:rPr>
        <w:t xml:space="preserve">по вопросам </w:t>
      </w:r>
      <w:r w:rsidRPr="00BF2BEE">
        <w:rPr>
          <w:color w:val="000000" w:themeColor="text1"/>
          <w:sz w:val="16"/>
          <w:szCs w:val="16"/>
        </w:rPr>
        <w:t>дорожной деятельности в отношении автомобильных дорог местного значения</w:t>
      </w:r>
    </w:p>
    <w:p w:rsidR="00105D07" w:rsidRPr="00BF2BEE" w:rsidRDefault="00105D07" w:rsidP="00105D07">
      <w:pPr>
        <w:ind w:firstLine="601"/>
        <w:jc w:val="center"/>
        <w:rPr>
          <w:color w:val="000000" w:themeColor="text1"/>
          <w:sz w:val="16"/>
          <w:szCs w:val="16"/>
        </w:rPr>
      </w:pPr>
    </w:p>
    <w:p w:rsidR="00105D07" w:rsidRPr="00BF2BEE" w:rsidRDefault="00105D07" w:rsidP="00105D07">
      <w:pPr>
        <w:spacing w:line="360" w:lineRule="auto"/>
        <w:rPr>
          <w:color w:val="000000" w:themeColor="text1"/>
          <w:sz w:val="16"/>
          <w:szCs w:val="16"/>
        </w:rPr>
      </w:pPr>
      <w:r w:rsidRPr="00BF2BEE">
        <w:rPr>
          <w:color w:val="000000" w:themeColor="text1"/>
          <w:sz w:val="16"/>
          <w:szCs w:val="16"/>
        </w:rPr>
        <w:t>г. Павловск</w:t>
      </w:r>
      <w:r w:rsidRPr="00BF2BEE">
        <w:rPr>
          <w:color w:val="000000" w:themeColor="text1"/>
          <w:sz w:val="16"/>
          <w:szCs w:val="16"/>
        </w:rPr>
        <w:tab/>
      </w:r>
      <w:r w:rsidRPr="00BF2BEE">
        <w:rPr>
          <w:color w:val="000000" w:themeColor="text1"/>
          <w:sz w:val="16"/>
          <w:szCs w:val="16"/>
        </w:rPr>
        <w:tab/>
      </w:r>
      <w:r w:rsidRPr="00BF2BEE">
        <w:rPr>
          <w:color w:val="000000" w:themeColor="text1"/>
          <w:sz w:val="16"/>
          <w:szCs w:val="16"/>
        </w:rPr>
        <w:tab/>
      </w:r>
      <w:r w:rsidRPr="00BF2BEE">
        <w:rPr>
          <w:color w:val="000000" w:themeColor="text1"/>
          <w:sz w:val="16"/>
          <w:szCs w:val="16"/>
        </w:rPr>
        <w:tab/>
      </w:r>
      <w:r w:rsidRPr="00BF2BEE">
        <w:rPr>
          <w:color w:val="000000" w:themeColor="text1"/>
          <w:sz w:val="16"/>
          <w:szCs w:val="16"/>
        </w:rPr>
        <w:tab/>
      </w:r>
      <w:r w:rsidRPr="00BF2BEE">
        <w:rPr>
          <w:color w:val="000000" w:themeColor="text1"/>
          <w:sz w:val="16"/>
          <w:szCs w:val="16"/>
        </w:rPr>
        <w:tab/>
      </w:r>
      <w:r w:rsidRPr="00BF2BEE">
        <w:rPr>
          <w:color w:val="000000" w:themeColor="text1"/>
          <w:sz w:val="16"/>
          <w:szCs w:val="16"/>
        </w:rPr>
        <w:tab/>
        <w:t xml:space="preserve">         «22» апреля 2021 года</w:t>
      </w:r>
    </w:p>
    <w:p w:rsidR="00105D07" w:rsidRPr="00BF2BEE" w:rsidRDefault="00105D07" w:rsidP="00105D07">
      <w:pPr>
        <w:tabs>
          <w:tab w:val="left" w:pos="709"/>
        </w:tabs>
        <w:ind w:firstLine="113"/>
        <w:jc w:val="both"/>
        <w:rPr>
          <w:color w:val="000000" w:themeColor="text1"/>
          <w:sz w:val="16"/>
          <w:szCs w:val="16"/>
        </w:rPr>
      </w:pPr>
      <w:r w:rsidRPr="00BF2BEE">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Елизаветовского сельского поселения Павловского муниципального района Воронежской облати, именуемая в дальнейшем «Администрация поселения», в лице главы Елизаветовского сельского поселения Павловского муниципального района Воронежской области Фомина А.И., действующего на основании Устава Елизаветовского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w:t>
      </w:r>
      <w:r w:rsidRPr="00BF2BEE">
        <w:rPr>
          <w:color w:val="000000" w:themeColor="text1"/>
          <w:sz w:val="16"/>
          <w:szCs w:val="16"/>
        </w:rPr>
        <w:lastRenderedPageBreak/>
        <w:t xml:space="preserve">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BF2BEE">
        <w:rPr>
          <w:color w:val="000000" w:themeColor="text1"/>
          <w:spacing w:val="5"/>
          <w:sz w:val="16"/>
          <w:szCs w:val="16"/>
        </w:rPr>
        <w:t>от 23.04.2015 № 147 «</w:t>
      </w:r>
      <w:r w:rsidRPr="00BF2BEE">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1. Внести в Соглашение от 11.01.2021 № 5 между администрацией Павловского муниципального района Воронежской области и администрацией                      Елизаветовского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1.1. Пункт 2.1 раздела 2 «Предмет соглашения» изложить в следующей редакции:</w:t>
      </w:r>
    </w:p>
    <w:p w:rsidR="00105D07" w:rsidRPr="00BF2BEE" w:rsidRDefault="00105D07" w:rsidP="00105D07">
      <w:pPr>
        <w:autoSpaceDE w:val="0"/>
        <w:autoSpaceDN w:val="0"/>
        <w:adjustRightInd w:val="0"/>
        <w:ind w:firstLine="709"/>
        <w:jc w:val="both"/>
        <w:rPr>
          <w:color w:val="000000" w:themeColor="text1"/>
          <w:sz w:val="16"/>
          <w:szCs w:val="16"/>
        </w:rPr>
      </w:pPr>
      <w:r w:rsidRPr="00BF2BEE">
        <w:rPr>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w:t>
      </w:r>
      <w:r w:rsidRPr="00BF2BEE">
        <w:rPr>
          <w:bCs/>
          <w:color w:val="000000" w:themeColor="text1"/>
          <w:sz w:val="16"/>
          <w:szCs w:val="16"/>
        </w:rPr>
        <w:t xml:space="preserve">в границах населённых пунктов поселения, </w:t>
      </w:r>
      <w:r w:rsidRPr="00BF2BEE">
        <w:rPr>
          <w:color w:val="000000" w:themeColor="text1"/>
          <w:sz w:val="16"/>
          <w:szCs w:val="16"/>
        </w:rPr>
        <w:t xml:space="preserve">дорожных сооружений, являющихся их технологической частью.». </w:t>
      </w:r>
    </w:p>
    <w:p w:rsidR="00105D07" w:rsidRPr="00BF2BEE" w:rsidRDefault="00105D07" w:rsidP="00105D07">
      <w:pPr>
        <w:autoSpaceDE w:val="0"/>
        <w:autoSpaceDN w:val="0"/>
        <w:adjustRightInd w:val="0"/>
        <w:ind w:firstLine="709"/>
        <w:jc w:val="both"/>
        <w:rPr>
          <w:color w:val="000000" w:themeColor="text1"/>
          <w:sz w:val="16"/>
          <w:szCs w:val="16"/>
        </w:rPr>
      </w:pP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1.3. Настоящее Дополнительное Соглашение является неотъемлемой частью Соглашения.</w:t>
      </w: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BF2BEE" w:rsidRDefault="00105D07" w:rsidP="00105D07">
      <w:pPr>
        <w:pStyle w:val="Default"/>
        <w:ind w:firstLine="708"/>
        <w:rPr>
          <w:rFonts w:eastAsia="Gulim"/>
          <w:color w:val="000000" w:themeColor="text1"/>
          <w:sz w:val="16"/>
          <w:szCs w:val="16"/>
        </w:rPr>
      </w:pPr>
      <w:r w:rsidRPr="00BF2BEE">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BF2BEE" w:rsidRDefault="00105D07" w:rsidP="00105D07">
      <w:pPr>
        <w:jc w:val="both"/>
        <w:rPr>
          <w:color w:val="000000" w:themeColor="text1"/>
          <w:sz w:val="16"/>
          <w:szCs w:val="16"/>
        </w:rPr>
      </w:pPr>
    </w:p>
    <w:p w:rsidR="00105D07" w:rsidRPr="00BF2BEE" w:rsidRDefault="00105D07" w:rsidP="00105D07">
      <w:pPr>
        <w:jc w:val="center"/>
        <w:rPr>
          <w:color w:val="000000" w:themeColor="text1"/>
          <w:sz w:val="16"/>
          <w:szCs w:val="16"/>
        </w:rPr>
      </w:pPr>
    </w:p>
    <w:p w:rsidR="00105D07" w:rsidRPr="00BF2BEE" w:rsidRDefault="00105D07" w:rsidP="00105D07">
      <w:pPr>
        <w:jc w:val="center"/>
        <w:rPr>
          <w:color w:val="000000" w:themeColor="text1"/>
          <w:sz w:val="16"/>
          <w:szCs w:val="16"/>
        </w:rPr>
      </w:pPr>
      <w:r w:rsidRPr="00BF2BEE">
        <w:rPr>
          <w:color w:val="000000" w:themeColor="text1"/>
          <w:sz w:val="16"/>
          <w:szCs w:val="16"/>
        </w:rPr>
        <w:t>Юридические адреса и реквизиты Сторон</w:t>
      </w:r>
    </w:p>
    <w:p w:rsidR="00105D07" w:rsidRPr="00BF2BEE" w:rsidRDefault="00105D07" w:rsidP="00105D07">
      <w:pPr>
        <w:jc w:val="center"/>
        <w:rPr>
          <w:color w:val="000000" w:themeColor="text1"/>
          <w:sz w:val="16"/>
          <w:szCs w:val="16"/>
        </w:rPr>
      </w:pPr>
    </w:p>
    <w:tbl>
      <w:tblPr>
        <w:tblW w:w="5000" w:type="pct"/>
        <w:tblLook w:val="01E0"/>
      </w:tblPr>
      <w:tblGrid>
        <w:gridCol w:w="2379"/>
        <w:gridCol w:w="2447"/>
      </w:tblGrid>
      <w:tr w:rsidR="00105D07" w:rsidRPr="00BF2BEE" w:rsidTr="00F20404">
        <w:trPr>
          <w:trHeight w:val="1843"/>
        </w:trPr>
        <w:tc>
          <w:tcPr>
            <w:tcW w:w="4854" w:type="dxa"/>
          </w:tcPr>
          <w:p w:rsidR="00105D07" w:rsidRPr="00BF2BEE" w:rsidRDefault="00105D07" w:rsidP="00F20404">
            <w:pPr>
              <w:rPr>
                <w:sz w:val="16"/>
                <w:szCs w:val="16"/>
              </w:rPr>
            </w:pPr>
            <w:r w:rsidRPr="00BF2BEE">
              <w:rPr>
                <w:sz w:val="16"/>
                <w:szCs w:val="16"/>
              </w:rPr>
              <w:t>Администрация Павловского</w:t>
            </w:r>
          </w:p>
          <w:p w:rsidR="00105D07" w:rsidRPr="00BF2BEE" w:rsidRDefault="00105D07" w:rsidP="00F20404">
            <w:pPr>
              <w:rPr>
                <w:sz w:val="16"/>
                <w:szCs w:val="16"/>
              </w:rPr>
            </w:pPr>
            <w:r w:rsidRPr="00BF2BEE">
              <w:rPr>
                <w:sz w:val="16"/>
                <w:szCs w:val="16"/>
              </w:rPr>
              <w:t>муниципального района</w:t>
            </w:r>
          </w:p>
          <w:p w:rsidR="00105D07" w:rsidRPr="00BF2BEE" w:rsidRDefault="00105D07" w:rsidP="00F20404">
            <w:pPr>
              <w:rPr>
                <w:sz w:val="16"/>
                <w:szCs w:val="16"/>
              </w:rPr>
            </w:pPr>
            <w:r w:rsidRPr="00BF2BEE">
              <w:rPr>
                <w:sz w:val="16"/>
                <w:szCs w:val="16"/>
              </w:rPr>
              <w:t>Воронежской области</w:t>
            </w:r>
          </w:p>
          <w:p w:rsidR="00105D07" w:rsidRPr="00BF2BEE" w:rsidRDefault="00105D07" w:rsidP="00F20404">
            <w:pPr>
              <w:rPr>
                <w:sz w:val="16"/>
                <w:szCs w:val="16"/>
              </w:rPr>
            </w:pPr>
            <w:r w:rsidRPr="00BF2BEE">
              <w:rPr>
                <w:sz w:val="16"/>
                <w:szCs w:val="16"/>
              </w:rPr>
              <w:t xml:space="preserve">396422 Воронежская область, г. Павловск, </w:t>
            </w:r>
          </w:p>
          <w:p w:rsidR="00105D07" w:rsidRPr="00BF2BEE" w:rsidRDefault="00105D07" w:rsidP="00F20404">
            <w:pPr>
              <w:rPr>
                <w:sz w:val="16"/>
                <w:szCs w:val="16"/>
              </w:rPr>
            </w:pPr>
            <w:r w:rsidRPr="00BF2BEE">
              <w:rPr>
                <w:sz w:val="16"/>
                <w:szCs w:val="16"/>
              </w:rPr>
              <w:t>пр. Революции, д. 8</w:t>
            </w:r>
          </w:p>
          <w:p w:rsidR="00105D07" w:rsidRPr="00BF2BEE" w:rsidRDefault="00105D07" w:rsidP="00F20404">
            <w:pPr>
              <w:rPr>
                <w:sz w:val="16"/>
                <w:szCs w:val="16"/>
              </w:rPr>
            </w:pPr>
            <w:r w:rsidRPr="00BF2BEE">
              <w:rPr>
                <w:sz w:val="16"/>
                <w:szCs w:val="16"/>
              </w:rPr>
              <w:t>ИНН 3620001419</w:t>
            </w:r>
          </w:p>
          <w:p w:rsidR="00105D07" w:rsidRPr="00BF2BEE" w:rsidRDefault="00105D07" w:rsidP="00F20404">
            <w:pPr>
              <w:rPr>
                <w:sz w:val="16"/>
                <w:szCs w:val="16"/>
              </w:rPr>
            </w:pPr>
            <w:r w:rsidRPr="00BF2BEE">
              <w:rPr>
                <w:sz w:val="16"/>
                <w:szCs w:val="16"/>
              </w:rPr>
              <w:t>КПП 362001001</w:t>
            </w:r>
          </w:p>
          <w:p w:rsidR="00105D07" w:rsidRPr="00BF2BEE" w:rsidRDefault="00105D07" w:rsidP="00F20404">
            <w:pPr>
              <w:rPr>
                <w:sz w:val="16"/>
                <w:szCs w:val="16"/>
              </w:rPr>
            </w:pPr>
            <w:r w:rsidRPr="00BF2BEE">
              <w:rPr>
                <w:sz w:val="16"/>
                <w:szCs w:val="16"/>
              </w:rPr>
              <w:t>ОКТМО 20633101001 БИК 012007084</w:t>
            </w:r>
          </w:p>
          <w:p w:rsidR="00105D07" w:rsidRPr="00BF2BEE" w:rsidRDefault="00105D07" w:rsidP="00F20404">
            <w:pPr>
              <w:rPr>
                <w:sz w:val="16"/>
                <w:szCs w:val="16"/>
              </w:rPr>
            </w:pPr>
            <w:r w:rsidRPr="00BF2BEE">
              <w:rPr>
                <w:sz w:val="16"/>
                <w:szCs w:val="16"/>
              </w:rPr>
              <w:t>казначейский счет № 03231643206330003100 ОТДЕЛЕНИЕ ВОРОНЕЖ БАНКА РОССИИ//УФК по Воронежской области г. Воронеж</w:t>
            </w:r>
          </w:p>
        </w:tc>
        <w:tc>
          <w:tcPr>
            <w:tcW w:w="5220" w:type="dxa"/>
          </w:tcPr>
          <w:p w:rsidR="00105D07" w:rsidRPr="00BF2BEE" w:rsidRDefault="00105D07" w:rsidP="00F20404">
            <w:pPr>
              <w:rPr>
                <w:sz w:val="16"/>
                <w:szCs w:val="16"/>
              </w:rPr>
            </w:pPr>
            <w:r w:rsidRPr="00BF2BEE">
              <w:rPr>
                <w:sz w:val="16"/>
                <w:szCs w:val="16"/>
              </w:rPr>
              <w:t>Администрация Елизаветовского сельского поселения Павловского  муниципального района Воронежской области</w:t>
            </w:r>
          </w:p>
          <w:p w:rsidR="00105D07" w:rsidRPr="00BF2BEE" w:rsidRDefault="00105D07" w:rsidP="00F20404">
            <w:pPr>
              <w:rPr>
                <w:sz w:val="16"/>
                <w:szCs w:val="16"/>
              </w:rPr>
            </w:pPr>
          </w:p>
          <w:p w:rsidR="00105D07" w:rsidRPr="00BF2BEE" w:rsidRDefault="00105D07" w:rsidP="00F20404">
            <w:pPr>
              <w:rPr>
                <w:sz w:val="16"/>
                <w:szCs w:val="16"/>
              </w:rPr>
            </w:pPr>
            <w:r w:rsidRPr="00BF2BEE">
              <w:rPr>
                <w:sz w:val="16"/>
                <w:szCs w:val="16"/>
              </w:rPr>
              <w:t>Юридический адрес:</w:t>
            </w:r>
          </w:p>
          <w:p w:rsidR="00105D07" w:rsidRPr="00BF2BEE" w:rsidRDefault="00105D07" w:rsidP="00F20404">
            <w:pPr>
              <w:rPr>
                <w:sz w:val="16"/>
                <w:szCs w:val="16"/>
              </w:rPr>
            </w:pPr>
            <w:r w:rsidRPr="00BF2BEE">
              <w:rPr>
                <w:sz w:val="16"/>
                <w:szCs w:val="16"/>
              </w:rPr>
              <w:t>396440, Воронежская область, Павловский район,  с. Елизаветовка</w:t>
            </w:r>
          </w:p>
          <w:p w:rsidR="00105D07" w:rsidRPr="00BF2BEE" w:rsidRDefault="00105D07" w:rsidP="00F20404">
            <w:pPr>
              <w:rPr>
                <w:sz w:val="16"/>
                <w:szCs w:val="16"/>
              </w:rPr>
            </w:pPr>
            <w:r w:rsidRPr="00BF2BEE">
              <w:rPr>
                <w:sz w:val="16"/>
                <w:szCs w:val="16"/>
              </w:rPr>
              <w:t>ул. Советская д. 25</w:t>
            </w:r>
          </w:p>
          <w:p w:rsidR="00105D07" w:rsidRPr="00BF2BEE" w:rsidRDefault="00105D07" w:rsidP="00F20404">
            <w:pPr>
              <w:rPr>
                <w:sz w:val="16"/>
                <w:szCs w:val="16"/>
              </w:rPr>
            </w:pPr>
            <w:r w:rsidRPr="00BF2BEE">
              <w:rPr>
                <w:sz w:val="16"/>
                <w:szCs w:val="16"/>
              </w:rPr>
              <w:t xml:space="preserve">УФК по Воронежской области </w:t>
            </w:r>
          </w:p>
          <w:p w:rsidR="00105D07" w:rsidRPr="00BF2BEE" w:rsidRDefault="00105D07" w:rsidP="00F20404">
            <w:pPr>
              <w:rPr>
                <w:sz w:val="16"/>
                <w:szCs w:val="16"/>
              </w:rPr>
            </w:pPr>
            <w:r w:rsidRPr="00BF2BEE">
              <w:rPr>
                <w:sz w:val="16"/>
                <w:szCs w:val="16"/>
              </w:rPr>
              <w:t>(Администрация Елизаветовского сельского поселения Павловского муниципального района л/с 03313008030)</w:t>
            </w:r>
          </w:p>
          <w:p w:rsidR="00105D07" w:rsidRPr="00BF2BEE" w:rsidRDefault="00105D07" w:rsidP="00F20404">
            <w:pPr>
              <w:rPr>
                <w:sz w:val="16"/>
                <w:szCs w:val="16"/>
              </w:rPr>
            </w:pPr>
            <w:r w:rsidRPr="00BF2BEE">
              <w:rPr>
                <w:sz w:val="16"/>
                <w:szCs w:val="16"/>
              </w:rPr>
              <w:t>ИНН 3620002645</w:t>
            </w:r>
          </w:p>
          <w:p w:rsidR="00105D07" w:rsidRPr="00BF2BEE" w:rsidRDefault="00105D07" w:rsidP="00F20404">
            <w:pPr>
              <w:rPr>
                <w:sz w:val="16"/>
                <w:szCs w:val="16"/>
              </w:rPr>
            </w:pPr>
            <w:r w:rsidRPr="00BF2BEE">
              <w:rPr>
                <w:sz w:val="16"/>
                <w:szCs w:val="16"/>
              </w:rPr>
              <w:t>КПП 362001001</w:t>
            </w:r>
          </w:p>
          <w:p w:rsidR="00105D07" w:rsidRPr="00BF2BEE" w:rsidRDefault="00105D07" w:rsidP="00F20404">
            <w:pPr>
              <w:rPr>
                <w:sz w:val="16"/>
                <w:szCs w:val="16"/>
              </w:rPr>
            </w:pPr>
            <w:r w:rsidRPr="00BF2BEE">
              <w:rPr>
                <w:sz w:val="16"/>
                <w:szCs w:val="16"/>
              </w:rPr>
              <w:t>КБК 91420240014100000150</w:t>
            </w:r>
          </w:p>
          <w:p w:rsidR="00105D07" w:rsidRPr="00BF2BEE" w:rsidRDefault="00105D07" w:rsidP="00F20404">
            <w:pPr>
              <w:rPr>
                <w:sz w:val="16"/>
                <w:szCs w:val="16"/>
              </w:rPr>
            </w:pPr>
            <w:r w:rsidRPr="00BF2BEE">
              <w:rPr>
                <w:sz w:val="16"/>
                <w:szCs w:val="16"/>
              </w:rPr>
              <w:t>р/с 03231643206334203100</w:t>
            </w:r>
          </w:p>
          <w:p w:rsidR="00105D07" w:rsidRPr="00BF2BEE" w:rsidRDefault="00105D07" w:rsidP="00F20404">
            <w:pPr>
              <w:rPr>
                <w:sz w:val="16"/>
                <w:szCs w:val="16"/>
              </w:rPr>
            </w:pPr>
            <w:r w:rsidRPr="00BF2BEE">
              <w:rPr>
                <w:sz w:val="16"/>
                <w:szCs w:val="16"/>
              </w:rPr>
              <w:t>Отделение Воронеж Банка России//УФК по Воронежской области г. Воронеж</w:t>
            </w:r>
          </w:p>
          <w:p w:rsidR="00105D07" w:rsidRPr="00BF2BEE" w:rsidRDefault="00105D07" w:rsidP="00F20404">
            <w:pPr>
              <w:rPr>
                <w:sz w:val="16"/>
                <w:szCs w:val="16"/>
              </w:rPr>
            </w:pPr>
            <w:r w:rsidRPr="00BF2BEE">
              <w:rPr>
                <w:sz w:val="16"/>
                <w:szCs w:val="16"/>
              </w:rPr>
              <w:t>ОКТМО 20633420</w:t>
            </w:r>
          </w:p>
          <w:p w:rsidR="00105D07" w:rsidRPr="00BF2BEE" w:rsidRDefault="00105D07" w:rsidP="00F20404">
            <w:pPr>
              <w:rPr>
                <w:sz w:val="16"/>
                <w:szCs w:val="16"/>
              </w:rPr>
            </w:pPr>
          </w:p>
          <w:p w:rsidR="00105D07" w:rsidRPr="00BF2BEE" w:rsidRDefault="00105D07" w:rsidP="00F20404">
            <w:pPr>
              <w:rPr>
                <w:sz w:val="16"/>
                <w:szCs w:val="16"/>
              </w:rPr>
            </w:pPr>
          </w:p>
          <w:p w:rsidR="00105D07" w:rsidRPr="00BF2BEE" w:rsidRDefault="00105D07" w:rsidP="00F20404">
            <w:pPr>
              <w:rPr>
                <w:sz w:val="16"/>
                <w:szCs w:val="16"/>
              </w:rPr>
            </w:pPr>
          </w:p>
          <w:p w:rsidR="00105D07" w:rsidRPr="00BF2BEE" w:rsidRDefault="00105D07" w:rsidP="00F20404">
            <w:pPr>
              <w:rPr>
                <w:sz w:val="16"/>
                <w:szCs w:val="16"/>
              </w:rPr>
            </w:pPr>
          </w:p>
          <w:p w:rsidR="00105D07" w:rsidRPr="00BF2BEE" w:rsidRDefault="00105D07" w:rsidP="00F20404">
            <w:pPr>
              <w:rPr>
                <w:sz w:val="16"/>
                <w:szCs w:val="16"/>
              </w:rPr>
            </w:pPr>
          </w:p>
        </w:tc>
      </w:tr>
      <w:tr w:rsidR="00105D07" w:rsidRPr="00BF2BEE" w:rsidTr="00F20404">
        <w:tc>
          <w:tcPr>
            <w:tcW w:w="4854" w:type="dxa"/>
          </w:tcPr>
          <w:p w:rsidR="00105D07" w:rsidRPr="00BF2BEE" w:rsidRDefault="00105D07" w:rsidP="00F20404">
            <w:pPr>
              <w:rPr>
                <w:bCs/>
                <w:sz w:val="16"/>
                <w:szCs w:val="16"/>
              </w:rPr>
            </w:pPr>
            <w:r w:rsidRPr="00BF2BEE">
              <w:rPr>
                <w:bCs/>
                <w:sz w:val="16"/>
                <w:szCs w:val="16"/>
              </w:rPr>
              <w:lastRenderedPageBreak/>
              <w:t xml:space="preserve">Глава Павловского </w:t>
            </w:r>
          </w:p>
          <w:p w:rsidR="00105D07" w:rsidRPr="00BF2BEE" w:rsidRDefault="00105D07" w:rsidP="00F20404">
            <w:pPr>
              <w:rPr>
                <w:bCs/>
                <w:sz w:val="16"/>
                <w:szCs w:val="16"/>
              </w:rPr>
            </w:pPr>
            <w:r w:rsidRPr="00BF2BEE">
              <w:rPr>
                <w:bCs/>
                <w:sz w:val="16"/>
                <w:szCs w:val="16"/>
              </w:rPr>
              <w:t xml:space="preserve">муниципального района </w:t>
            </w:r>
          </w:p>
          <w:p w:rsidR="00105D07" w:rsidRPr="00BF2BEE" w:rsidRDefault="00105D07" w:rsidP="00F20404">
            <w:pPr>
              <w:rPr>
                <w:bCs/>
                <w:sz w:val="16"/>
                <w:szCs w:val="16"/>
              </w:rPr>
            </w:pPr>
            <w:r w:rsidRPr="00BF2BEE">
              <w:rPr>
                <w:bCs/>
                <w:sz w:val="16"/>
                <w:szCs w:val="16"/>
              </w:rPr>
              <w:t>Воронежской области</w:t>
            </w:r>
          </w:p>
          <w:p w:rsidR="00105D07" w:rsidRPr="00BF2BEE" w:rsidRDefault="00105D07" w:rsidP="00F20404">
            <w:pPr>
              <w:rPr>
                <w:bCs/>
                <w:sz w:val="16"/>
                <w:szCs w:val="16"/>
              </w:rPr>
            </w:pPr>
          </w:p>
          <w:p w:rsidR="00105D07" w:rsidRPr="00BF2BEE" w:rsidRDefault="00105D07" w:rsidP="00F20404">
            <w:pPr>
              <w:jc w:val="both"/>
              <w:rPr>
                <w:sz w:val="16"/>
                <w:szCs w:val="16"/>
              </w:rPr>
            </w:pPr>
          </w:p>
          <w:p w:rsidR="00105D07" w:rsidRPr="00BF2BEE" w:rsidRDefault="00105D07" w:rsidP="00F20404">
            <w:pPr>
              <w:jc w:val="both"/>
              <w:rPr>
                <w:sz w:val="16"/>
                <w:szCs w:val="16"/>
              </w:rPr>
            </w:pPr>
          </w:p>
          <w:p w:rsidR="00105D07" w:rsidRPr="00BF2BEE" w:rsidRDefault="00105D07" w:rsidP="00F20404">
            <w:pPr>
              <w:jc w:val="both"/>
              <w:rPr>
                <w:sz w:val="16"/>
                <w:szCs w:val="16"/>
              </w:rPr>
            </w:pPr>
            <w:r w:rsidRPr="00BF2BEE">
              <w:rPr>
                <w:sz w:val="16"/>
                <w:szCs w:val="16"/>
              </w:rPr>
              <w:t>_________________ М.Н. Янцов</w:t>
            </w:r>
          </w:p>
          <w:p w:rsidR="00105D07" w:rsidRPr="00BF2BEE" w:rsidRDefault="00105D07" w:rsidP="00F20404">
            <w:pPr>
              <w:jc w:val="both"/>
              <w:rPr>
                <w:sz w:val="16"/>
                <w:szCs w:val="16"/>
              </w:rPr>
            </w:pPr>
            <w:r w:rsidRPr="00BF2BEE">
              <w:rPr>
                <w:sz w:val="16"/>
                <w:szCs w:val="16"/>
              </w:rPr>
              <w:t xml:space="preserve">М. П.            </w:t>
            </w:r>
          </w:p>
        </w:tc>
        <w:tc>
          <w:tcPr>
            <w:tcW w:w="5220" w:type="dxa"/>
          </w:tcPr>
          <w:p w:rsidR="00105D07" w:rsidRPr="00BF2BEE" w:rsidRDefault="00105D07" w:rsidP="00F20404">
            <w:pPr>
              <w:rPr>
                <w:sz w:val="16"/>
                <w:szCs w:val="16"/>
              </w:rPr>
            </w:pPr>
            <w:r w:rsidRPr="00BF2BEE">
              <w:rPr>
                <w:sz w:val="16"/>
                <w:szCs w:val="16"/>
              </w:rPr>
              <w:t xml:space="preserve">Глава Елизаветовского </w:t>
            </w:r>
          </w:p>
          <w:p w:rsidR="00105D07" w:rsidRPr="00BF2BEE" w:rsidRDefault="00105D07" w:rsidP="00F20404">
            <w:pPr>
              <w:rPr>
                <w:sz w:val="16"/>
                <w:szCs w:val="16"/>
              </w:rPr>
            </w:pPr>
            <w:r w:rsidRPr="00BF2BEE">
              <w:rPr>
                <w:sz w:val="16"/>
                <w:szCs w:val="16"/>
              </w:rPr>
              <w:t xml:space="preserve">сельского поселения  </w:t>
            </w:r>
          </w:p>
          <w:p w:rsidR="00105D07" w:rsidRPr="00BF2BEE" w:rsidRDefault="00105D07" w:rsidP="00F20404">
            <w:pPr>
              <w:rPr>
                <w:sz w:val="16"/>
                <w:szCs w:val="16"/>
              </w:rPr>
            </w:pPr>
            <w:r w:rsidRPr="00BF2BEE">
              <w:rPr>
                <w:sz w:val="16"/>
                <w:szCs w:val="16"/>
              </w:rPr>
              <w:t xml:space="preserve">Павловского муниципального района </w:t>
            </w:r>
          </w:p>
          <w:p w:rsidR="00105D07" w:rsidRPr="00BF2BEE" w:rsidRDefault="00105D07" w:rsidP="00F20404">
            <w:pPr>
              <w:rPr>
                <w:sz w:val="16"/>
                <w:szCs w:val="16"/>
              </w:rPr>
            </w:pPr>
            <w:r w:rsidRPr="00BF2BEE">
              <w:rPr>
                <w:sz w:val="16"/>
                <w:szCs w:val="16"/>
              </w:rPr>
              <w:t>Воронежской области</w:t>
            </w:r>
          </w:p>
          <w:p w:rsidR="00105D07" w:rsidRPr="00BF2BEE" w:rsidRDefault="00105D07" w:rsidP="00F20404">
            <w:pPr>
              <w:rPr>
                <w:sz w:val="16"/>
                <w:szCs w:val="16"/>
              </w:rPr>
            </w:pPr>
          </w:p>
          <w:p w:rsidR="00105D07" w:rsidRPr="00BF2BEE" w:rsidRDefault="00105D07" w:rsidP="00F20404">
            <w:pPr>
              <w:rPr>
                <w:sz w:val="16"/>
                <w:szCs w:val="16"/>
              </w:rPr>
            </w:pPr>
          </w:p>
          <w:p w:rsidR="00105D07" w:rsidRPr="00BF2BEE" w:rsidRDefault="00105D07" w:rsidP="00F20404">
            <w:pPr>
              <w:rPr>
                <w:sz w:val="16"/>
                <w:szCs w:val="16"/>
              </w:rPr>
            </w:pPr>
            <w:r w:rsidRPr="00BF2BEE">
              <w:rPr>
                <w:sz w:val="16"/>
                <w:szCs w:val="16"/>
              </w:rPr>
              <w:t>________________ А.И. Фомин</w:t>
            </w:r>
          </w:p>
          <w:p w:rsidR="00105D07" w:rsidRPr="00BF2BEE" w:rsidRDefault="00105D07" w:rsidP="00F20404">
            <w:pPr>
              <w:rPr>
                <w:sz w:val="16"/>
                <w:szCs w:val="16"/>
              </w:rPr>
            </w:pPr>
            <w:r w:rsidRPr="00BF2BEE">
              <w:rPr>
                <w:sz w:val="16"/>
                <w:szCs w:val="16"/>
              </w:rPr>
              <w:t xml:space="preserve">М. П.            </w:t>
            </w:r>
          </w:p>
        </w:tc>
      </w:tr>
    </w:tbl>
    <w:p w:rsidR="00105D07" w:rsidRPr="00BF2BEE" w:rsidRDefault="00105D07" w:rsidP="00105D07">
      <w:pPr>
        <w:rPr>
          <w:color w:val="000000" w:themeColor="text1"/>
          <w:sz w:val="16"/>
          <w:szCs w:val="16"/>
        </w:rPr>
      </w:pPr>
    </w:p>
    <w:p w:rsidR="00105D07" w:rsidRDefault="00105D07" w:rsidP="00105D07">
      <w:pPr>
        <w:ind w:firstLine="601"/>
        <w:jc w:val="center"/>
        <w:rPr>
          <w:caps/>
          <w:color w:val="000000" w:themeColor="text1"/>
          <w:sz w:val="16"/>
          <w:szCs w:val="16"/>
        </w:rPr>
      </w:pPr>
    </w:p>
    <w:p w:rsidR="00105D07" w:rsidRDefault="00105D07" w:rsidP="00105D07">
      <w:pPr>
        <w:ind w:firstLine="601"/>
        <w:jc w:val="center"/>
        <w:rPr>
          <w:caps/>
          <w:color w:val="000000" w:themeColor="text1"/>
          <w:sz w:val="16"/>
          <w:szCs w:val="16"/>
        </w:rPr>
      </w:pPr>
    </w:p>
    <w:p w:rsidR="00105D07" w:rsidRPr="005B516D" w:rsidRDefault="00105D07" w:rsidP="00105D07">
      <w:pPr>
        <w:ind w:firstLine="601"/>
        <w:jc w:val="center"/>
        <w:rPr>
          <w:caps/>
          <w:color w:val="000000" w:themeColor="text1"/>
          <w:sz w:val="16"/>
          <w:szCs w:val="16"/>
        </w:rPr>
      </w:pPr>
      <w:r w:rsidRPr="005B516D">
        <w:rPr>
          <w:caps/>
          <w:color w:val="000000" w:themeColor="text1"/>
          <w:sz w:val="16"/>
          <w:szCs w:val="16"/>
        </w:rPr>
        <w:t>ДОПОЛНИТЕЛЬНОЕ Соглашение № 1</w:t>
      </w:r>
    </w:p>
    <w:p w:rsidR="00105D07" w:rsidRPr="005B516D" w:rsidRDefault="00105D07" w:rsidP="00105D07">
      <w:pPr>
        <w:ind w:firstLine="601"/>
        <w:jc w:val="center"/>
        <w:rPr>
          <w:color w:val="000000" w:themeColor="text1"/>
          <w:sz w:val="16"/>
          <w:szCs w:val="16"/>
        </w:rPr>
      </w:pPr>
      <w:r w:rsidRPr="005B516D">
        <w:rPr>
          <w:color w:val="000000" w:themeColor="text1"/>
          <w:sz w:val="16"/>
          <w:szCs w:val="16"/>
        </w:rPr>
        <w:t xml:space="preserve">к соглашению от 11.01.2021 № 6 между администрацией Павловского муниципального района Воронежской области и администрацией Ерышевского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w:t>
      </w:r>
      <w:r w:rsidRPr="005B516D">
        <w:rPr>
          <w:rStyle w:val="affffffa"/>
          <w:b w:val="0"/>
          <w:color w:val="000000" w:themeColor="text1"/>
          <w:sz w:val="16"/>
          <w:szCs w:val="16"/>
        </w:rPr>
        <w:t xml:space="preserve">по вопросам </w:t>
      </w:r>
      <w:r w:rsidRPr="005B516D">
        <w:rPr>
          <w:color w:val="000000" w:themeColor="text1"/>
          <w:sz w:val="16"/>
          <w:szCs w:val="16"/>
        </w:rPr>
        <w:t>дорожной деятельности в отношении автомобильных дорог местного значения</w:t>
      </w:r>
    </w:p>
    <w:p w:rsidR="00105D07" w:rsidRPr="005B516D" w:rsidRDefault="00105D07" w:rsidP="00105D07">
      <w:pPr>
        <w:ind w:firstLine="601"/>
        <w:jc w:val="center"/>
        <w:rPr>
          <w:color w:val="000000" w:themeColor="text1"/>
          <w:sz w:val="16"/>
          <w:szCs w:val="16"/>
        </w:rPr>
      </w:pPr>
    </w:p>
    <w:p w:rsidR="00105D07" w:rsidRPr="005B516D" w:rsidRDefault="00105D07" w:rsidP="00105D07">
      <w:pPr>
        <w:spacing w:line="360" w:lineRule="auto"/>
        <w:rPr>
          <w:color w:val="000000" w:themeColor="text1"/>
          <w:sz w:val="16"/>
          <w:szCs w:val="16"/>
        </w:rPr>
      </w:pPr>
      <w:r w:rsidRPr="005B516D">
        <w:rPr>
          <w:color w:val="000000" w:themeColor="text1"/>
          <w:sz w:val="16"/>
          <w:szCs w:val="16"/>
        </w:rPr>
        <w:t>г. Павловск</w:t>
      </w:r>
      <w:r w:rsidRPr="005B516D">
        <w:rPr>
          <w:color w:val="000000" w:themeColor="text1"/>
          <w:sz w:val="16"/>
          <w:szCs w:val="16"/>
        </w:rPr>
        <w:tab/>
      </w:r>
      <w:r w:rsidRPr="005B516D">
        <w:rPr>
          <w:color w:val="000000" w:themeColor="text1"/>
          <w:sz w:val="16"/>
          <w:szCs w:val="16"/>
        </w:rPr>
        <w:tab/>
      </w:r>
      <w:r w:rsidRPr="005B516D">
        <w:rPr>
          <w:color w:val="000000" w:themeColor="text1"/>
          <w:sz w:val="16"/>
          <w:szCs w:val="16"/>
        </w:rPr>
        <w:tab/>
      </w:r>
      <w:r w:rsidRPr="005B516D">
        <w:rPr>
          <w:color w:val="000000" w:themeColor="text1"/>
          <w:sz w:val="16"/>
          <w:szCs w:val="16"/>
        </w:rPr>
        <w:tab/>
      </w:r>
      <w:r w:rsidRPr="005B516D">
        <w:rPr>
          <w:color w:val="000000" w:themeColor="text1"/>
          <w:sz w:val="16"/>
          <w:szCs w:val="16"/>
        </w:rPr>
        <w:tab/>
      </w:r>
      <w:r w:rsidRPr="005B516D">
        <w:rPr>
          <w:color w:val="000000" w:themeColor="text1"/>
          <w:sz w:val="16"/>
          <w:szCs w:val="16"/>
        </w:rPr>
        <w:tab/>
        <w:t xml:space="preserve">       </w:t>
      </w:r>
      <w:r w:rsidRPr="005B516D">
        <w:rPr>
          <w:color w:val="000000" w:themeColor="text1"/>
          <w:sz w:val="16"/>
          <w:szCs w:val="16"/>
        </w:rPr>
        <w:tab/>
        <w:t xml:space="preserve">                 «22» апреля 2021 года</w:t>
      </w:r>
    </w:p>
    <w:p w:rsidR="00105D07" w:rsidRPr="005B516D" w:rsidRDefault="00105D07" w:rsidP="00105D07">
      <w:pPr>
        <w:spacing w:line="360" w:lineRule="auto"/>
        <w:rPr>
          <w:b/>
          <w:color w:val="000000" w:themeColor="text1"/>
          <w:sz w:val="16"/>
          <w:szCs w:val="16"/>
        </w:rPr>
      </w:pPr>
    </w:p>
    <w:p w:rsidR="00105D07" w:rsidRPr="005B516D" w:rsidRDefault="00105D07" w:rsidP="00105D07">
      <w:pPr>
        <w:tabs>
          <w:tab w:val="left" w:pos="709"/>
        </w:tabs>
        <w:ind w:firstLine="113"/>
        <w:jc w:val="both"/>
        <w:rPr>
          <w:color w:val="000000" w:themeColor="text1"/>
          <w:sz w:val="16"/>
          <w:szCs w:val="16"/>
        </w:rPr>
      </w:pPr>
      <w:r w:rsidRPr="005B516D">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Ерышевского сельского поселения Павловского муниципального района Воронежской области, именуемая в дальнейшем «Администрация поселения», в лице главы Ерышевского сельского поселения Павловского муниципального района Воронежской области Быковой Т.П., действующего на основании Устава Ерышевского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5B516D">
        <w:rPr>
          <w:color w:val="000000" w:themeColor="text1"/>
          <w:spacing w:val="5"/>
          <w:sz w:val="16"/>
          <w:szCs w:val="16"/>
        </w:rPr>
        <w:t>от 23.04.2015 № 147 «</w:t>
      </w:r>
      <w:r w:rsidRPr="005B516D">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1. Внести в Соглашение от 11.01.2021 № 6 между администрацией Павловского муниципального района Воронежской области и администрацией                      Ерышевского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1.1. Пункт 2.1 раздела 2 «Предмет соглашения» изложить в следующей редакции:</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w:t>
      </w:r>
      <w:r w:rsidRPr="005B516D">
        <w:rPr>
          <w:rFonts w:eastAsia="Gulim"/>
          <w:color w:val="000000" w:themeColor="text1"/>
          <w:sz w:val="16"/>
          <w:szCs w:val="16"/>
        </w:rPr>
        <w:lastRenderedPageBreak/>
        <w:t xml:space="preserve">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05D07" w:rsidRPr="005B516D" w:rsidRDefault="00105D07" w:rsidP="00105D07">
      <w:pPr>
        <w:pStyle w:val="Default"/>
        <w:rPr>
          <w:rFonts w:eastAsia="Gulim"/>
          <w:color w:val="000000" w:themeColor="text1"/>
          <w:sz w:val="16"/>
          <w:szCs w:val="16"/>
        </w:rPr>
      </w:pPr>
    </w:p>
    <w:p w:rsidR="00105D07" w:rsidRPr="005B516D" w:rsidRDefault="00105D07" w:rsidP="00105D07">
      <w:pPr>
        <w:pStyle w:val="Default"/>
        <w:rPr>
          <w:rFonts w:eastAsia="Gulim"/>
          <w:color w:val="000000" w:themeColor="text1"/>
          <w:sz w:val="16"/>
          <w:szCs w:val="16"/>
        </w:rPr>
      </w:pP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1.3. Настоящее Дополнительное Соглашение является неотъемлемой частью Соглашения.</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05D07" w:rsidRPr="005B516D" w:rsidRDefault="00105D07" w:rsidP="00105D07">
      <w:pPr>
        <w:pStyle w:val="Default"/>
        <w:rPr>
          <w:rFonts w:eastAsia="Gulim"/>
          <w:color w:val="000000" w:themeColor="text1"/>
          <w:sz w:val="16"/>
          <w:szCs w:val="16"/>
        </w:rPr>
      </w:pPr>
      <w:r w:rsidRPr="005B516D">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05D07" w:rsidRPr="005B516D" w:rsidRDefault="00105D07" w:rsidP="00105D07">
      <w:pPr>
        <w:tabs>
          <w:tab w:val="left" w:pos="709"/>
        </w:tabs>
        <w:ind w:firstLine="113"/>
        <w:jc w:val="both"/>
        <w:rPr>
          <w:color w:val="000000" w:themeColor="text1"/>
          <w:sz w:val="16"/>
          <w:szCs w:val="16"/>
        </w:rPr>
      </w:pPr>
    </w:p>
    <w:p w:rsidR="00105D07" w:rsidRPr="005B516D" w:rsidRDefault="00105D07" w:rsidP="00105D07">
      <w:pPr>
        <w:jc w:val="center"/>
        <w:rPr>
          <w:color w:val="000000" w:themeColor="text1"/>
          <w:sz w:val="16"/>
          <w:szCs w:val="16"/>
        </w:rPr>
      </w:pPr>
      <w:r w:rsidRPr="005B516D">
        <w:rPr>
          <w:color w:val="000000" w:themeColor="text1"/>
          <w:sz w:val="16"/>
          <w:szCs w:val="16"/>
        </w:rPr>
        <w:t xml:space="preserve"> Юридические адреса и реквизиты Сторон</w:t>
      </w:r>
    </w:p>
    <w:p w:rsidR="00105D07" w:rsidRPr="005B516D" w:rsidRDefault="00105D07" w:rsidP="00105D07">
      <w:pPr>
        <w:jc w:val="center"/>
        <w:rPr>
          <w:color w:val="000000" w:themeColor="text1"/>
          <w:sz w:val="16"/>
          <w:szCs w:val="16"/>
        </w:rPr>
      </w:pPr>
    </w:p>
    <w:tbl>
      <w:tblPr>
        <w:tblW w:w="5000" w:type="pct"/>
        <w:tblLook w:val="01E0"/>
      </w:tblPr>
      <w:tblGrid>
        <w:gridCol w:w="2379"/>
        <w:gridCol w:w="2447"/>
      </w:tblGrid>
      <w:tr w:rsidR="00105D07" w:rsidRPr="005B516D" w:rsidTr="00F20404">
        <w:trPr>
          <w:trHeight w:val="1843"/>
        </w:trPr>
        <w:tc>
          <w:tcPr>
            <w:tcW w:w="4854" w:type="dxa"/>
          </w:tcPr>
          <w:p w:rsidR="00105D07" w:rsidRPr="005B516D" w:rsidRDefault="00105D07" w:rsidP="00F20404">
            <w:pPr>
              <w:rPr>
                <w:sz w:val="16"/>
                <w:szCs w:val="16"/>
              </w:rPr>
            </w:pPr>
            <w:r w:rsidRPr="005B516D">
              <w:rPr>
                <w:sz w:val="16"/>
                <w:szCs w:val="16"/>
              </w:rPr>
              <w:t>Администрация Павловского</w:t>
            </w:r>
          </w:p>
          <w:p w:rsidR="00105D07" w:rsidRPr="005B516D" w:rsidRDefault="00105D07" w:rsidP="00F20404">
            <w:pPr>
              <w:rPr>
                <w:sz w:val="16"/>
                <w:szCs w:val="16"/>
              </w:rPr>
            </w:pPr>
            <w:r w:rsidRPr="005B516D">
              <w:rPr>
                <w:sz w:val="16"/>
                <w:szCs w:val="16"/>
              </w:rPr>
              <w:t>муниципального района</w:t>
            </w:r>
          </w:p>
          <w:p w:rsidR="00105D07" w:rsidRPr="005B516D" w:rsidRDefault="00105D07" w:rsidP="00F20404">
            <w:pPr>
              <w:rPr>
                <w:sz w:val="16"/>
                <w:szCs w:val="16"/>
              </w:rPr>
            </w:pPr>
            <w:r w:rsidRPr="005B516D">
              <w:rPr>
                <w:sz w:val="16"/>
                <w:szCs w:val="16"/>
              </w:rPr>
              <w:t>Воронежской области</w:t>
            </w:r>
          </w:p>
          <w:p w:rsidR="00105D07" w:rsidRPr="005B516D" w:rsidRDefault="00105D07" w:rsidP="00F20404">
            <w:pPr>
              <w:rPr>
                <w:sz w:val="16"/>
                <w:szCs w:val="16"/>
              </w:rPr>
            </w:pPr>
            <w:r w:rsidRPr="005B516D">
              <w:rPr>
                <w:sz w:val="16"/>
                <w:szCs w:val="16"/>
              </w:rPr>
              <w:t xml:space="preserve">396422 Воронежская область,                             г. Павловск, </w:t>
            </w:r>
          </w:p>
          <w:p w:rsidR="00105D07" w:rsidRPr="005B516D" w:rsidRDefault="00105D07" w:rsidP="00F20404">
            <w:pPr>
              <w:rPr>
                <w:sz w:val="16"/>
                <w:szCs w:val="16"/>
              </w:rPr>
            </w:pPr>
            <w:r w:rsidRPr="005B516D">
              <w:rPr>
                <w:sz w:val="16"/>
                <w:szCs w:val="16"/>
              </w:rPr>
              <w:t>пр. Революции, д. 8</w:t>
            </w:r>
          </w:p>
          <w:p w:rsidR="00105D07" w:rsidRPr="005B516D" w:rsidRDefault="00105D07" w:rsidP="00F20404">
            <w:pPr>
              <w:rPr>
                <w:sz w:val="16"/>
                <w:szCs w:val="16"/>
              </w:rPr>
            </w:pPr>
            <w:r w:rsidRPr="005B516D">
              <w:rPr>
                <w:sz w:val="16"/>
                <w:szCs w:val="16"/>
              </w:rPr>
              <w:t>ИНН 3620001419</w:t>
            </w:r>
          </w:p>
          <w:p w:rsidR="00105D07" w:rsidRPr="005B516D" w:rsidRDefault="00105D07" w:rsidP="00F20404">
            <w:pPr>
              <w:rPr>
                <w:sz w:val="16"/>
                <w:szCs w:val="16"/>
              </w:rPr>
            </w:pPr>
            <w:r w:rsidRPr="005B516D">
              <w:rPr>
                <w:sz w:val="16"/>
                <w:szCs w:val="16"/>
              </w:rPr>
              <w:t>КПП 362001001</w:t>
            </w:r>
          </w:p>
          <w:p w:rsidR="00105D07" w:rsidRPr="005B516D" w:rsidRDefault="00105D07" w:rsidP="00F20404">
            <w:pPr>
              <w:rPr>
                <w:sz w:val="16"/>
                <w:szCs w:val="16"/>
              </w:rPr>
            </w:pPr>
            <w:r w:rsidRPr="005B516D">
              <w:rPr>
                <w:sz w:val="16"/>
                <w:szCs w:val="16"/>
              </w:rPr>
              <w:t>ОКТМО 20633101001 БИК 012007084</w:t>
            </w:r>
          </w:p>
          <w:p w:rsidR="00105D07" w:rsidRPr="005B516D" w:rsidRDefault="00105D07" w:rsidP="00F20404">
            <w:pPr>
              <w:jc w:val="both"/>
              <w:rPr>
                <w:sz w:val="16"/>
                <w:szCs w:val="16"/>
              </w:rPr>
            </w:pPr>
            <w:r w:rsidRPr="005B516D">
              <w:rPr>
                <w:sz w:val="16"/>
                <w:szCs w:val="16"/>
              </w:rPr>
              <w:t>казначейский счет № 03231643206330003100 ОТДЕЛЕНИЕ ВОРОНЕЖ БАНКА РОССИИ//УФК по Воронежской области г. Воронеж</w:t>
            </w:r>
          </w:p>
          <w:p w:rsidR="00105D07" w:rsidRPr="005B516D" w:rsidRDefault="00105D07" w:rsidP="00F20404">
            <w:pPr>
              <w:jc w:val="both"/>
              <w:rPr>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p>
        </w:tc>
        <w:tc>
          <w:tcPr>
            <w:tcW w:w="5220" w:type="dxa"/>
          </w:tcPr>
          <w:p w:rsidR="00105D07" w:rsidRPr="005B516D" w:rsidRDefault="00105D07" w:rsidP="00F20404">
            <w:pPr>
              <w:rPr>
                <w:sz w:val="16"/>
                <w:szCs w:val="16"/>
              </w:rPr>
            </w:pPr>
            <w:r w:rsidRPr="005B516D">
              <w:rPr>
                <w:sz w:val="16"/>
                <w:szCs w:val="16"/>
              </w:rPr>
              <w:t>Администрация Ерышевского сельского поселения Павловского  муниципального района Воронежской области</w:t>
            </w:r>
          </w:p>
          <w:p w:rsidR="00105D07" w:rsidRPr="005B516D" w:rsidRDefault="00105D07" w:rsidP="00F20404">
            <w:pPr>
              <w:rPr>
                <w:sz w:val="16"/>
                <w:szCs w:val="16"/>
              </w:rPr>
            </w:pPr>
          </w:p>
          <w:p w:rsidR="00105D07" w:rsidRPr="005B516D" w:rsidRDefault="00105D07" w:rsidP="00F20404">
            <w:pPr>
              <w:rPr>
                <w:sz w:val="16"/>
                <w:szCs w:val="16"/>
              </w:rPr>
            </w:pPr>
            <w:r w:rsidRPr="005B516D">
              <w:rPr>
                <w:sz w:val="16"/>
                <w:szCs w:val="16"/>
              </w:rPr>
              <w:t>Юридический адрес:</w:t>
            </w:r>
          </w:p>
          <w:p w:rsidR="00105D07" w:rsidRPr="005B516D" w:rsidRDefault="00105D07" w:rsidP="00F20404">
            <w:pPr>
              <w:rPr>
                <w:sz w:val="16"/>
                <w:szCs w:val="16"/>
              </w:rPr>
            </w:pPr>
            <w:r w:rsidRPr="005B516D">
              <w:rPr>
                <w:sz w:val="16"/>
                <w:szCs w:val="16"/>
              </w:rPr>
              <w:t xml:space="preserve">396433, Воронежская область, Павловский район с. Ерышевка, </w:t>
            </w:r>
          </w:p>
          <w:p w:rsidR="00105D07" w:rsidRPr="005B516D" w:rsidRDefault="00105D07" w:rsidP="00F20404">
            <w:pPr>
              <w:rPr>
                <w:sz w:val="16"/>
                <w:szCs w:val="16"/>
              </w:rPr>
            </w:pPr>
            <w:r w:rsidRPr="005B516D">
              <w:rPr>
                <w:sz w:val="16"/>
                <w:szCs w:val="16"/>
              </w:rPr>
              <w:t xml:space="preserve">пр. Революции д.1А </w:t>
            </w:r>
          </w:p>
          <w:p w:rsidR="00105D07" w:rsidRPr="005B516D" w:rsidRDefault="00105D07" w:rsidP="00F20404">
            <w:pPr>
              <w:rPr>
                <w:sz w:val="16"/>
                <w:szCs w:val="16"/>
              </w:rPr>
            </w:pPr>
            <w:r w:rsidRPr="005B516D">
              <w:rPr>
                <w:sz w:val="16"/>
                <w:szCs w:val="16"/>
              </w:rPr>
              <w:t xml:space="preserve">УФК по Воронежской области </w:t>
            </w:r>
          </w:p>
          <w:p w:rsidR="00105D07" w:rsidRPr="005B516D" w:rsidRDefault="00105D07" w:rsidP="00F20404">
            <w:pPr>
              <w:rPr>
                <w:sz w:val="16"/>
                <w:szCs w:val="16"/>
              </w:rPr>
            </w:pPr>
            <w:r w:rsidRPr="005B516D">
              <w:rPr>
                <w:sz w:val="16"/>
                <w:szCs w:val="16"/>
              </w:rPr>
              <w:t>(Администрация Ерышевского сельского поселения Павловского муниципального района л/с 04313008160)</w:t>
            </w:r>
          </w:p>
          <w:p w:rsidR="00105D07" w:rsidRPr="005B516D" w:rsidRDefault="00105D07" w:rsidP="00F20404">
            <w:pPr>
              <w:rPr>
                <w:sz w:val="16"/>
                <w:szCs w:val="16"/>
              </w:rPr>
            </w:pPr>
            <w:r w:rsidRPr="005B516D">
              <w:rPr>
                <w:sz w:val="16"/>
                <w:szCs w:val="16"/>
              </w:rPr>
              <w:t>ИНН 3620002980</w:t>
            </w:r>
          </w:p>
          <w:p w:rsidR="00105D07" w:rsidRPr="005B516D" w:rsidRDefault="00105D07" w:rsidP="00F20404">
            <w:pPr>
              <w:rPr>
                <w:sz w:val="16"/>
                <w:szCs w:val="16"/>
              </w:rPr>
            </w:pPr>
            <w:r w:rsidRPr="005B516D">
              <w:rPr>
                <w:sz w:val="16"/>
                <w:szCs w:val="16"/>
              </w:rPr>
              <w:t>КПП 362001001</w:t>
            </w:r>
          </w:p>
          <w:p w:rsidR="00105D07" w:rsidRPr="005B516D" w:rsidRDefault="00105D07" w:rsidP="00F20404">
            <w:pPr>
              <w:rPr>
                <w:sz w:val="16"/>
                <w:szCs w:val="16"/>
              </w:rPr>
            </w:pPr>
            <w:r w:rsidRPr="005B516D">
              <w:rPr>
                <w:sz w:val="16"/>
                <w:szCs w:val="16"/>
              </w:rPr>
              <w:t>КБК 91420240014100000150</w:t>
            </w:r>
          </w:p>
          <w:p w:rsidR="00105D07" w:rsidRPr="005B516D" w:rsidRDefault="00105D07" w:rsidP="00F20404">
            <w:pPr>
              <w:rPr>
                <w:sz w:val="16"/>
                <w:szCs w:val="16"/>
              </w:rPr>
            </w:pPr>
            <w:r w:rsidRPr="005B516D">
              <w:rPr>
                <w:sz w:val="16"/>
                <w:szCs w:val="16"/>
              </w:rPr>
              <w:t>казначейский счет 03100643000000013100</w:t>
            </w:r>
          </w:p>
          <w:p w:rsidR="00105D07" w:rsidRPr="005B516D" w:rsidRDefault="00105D07" w:rsidP="00F20404">
            <w:pPr>
              <w:rPr>
                <w:sz w:val="16"/>
                <w:szCs w:val="16"/>
              </w:rPr>
            </w:pPr>
            <w:r w:rsidRPr="005B516D">
              <w:rPr>
                <w:sz w:val="16"/>
                <w:szCs w:val="16"/>
              </w:rPr>
              <w:t>Отделение Воронеж Банка России//УФК по Воронежской области г. Воронеж</w:t>
            </w:r>
          </w:p>
          <w:p w:rsidR="00105D07" w:rsidRPr="005B516D" w:rsidRDefault="00105D07" w:rsidP="00F20404">
            <w:pPr>
              <w:rPr>
                <w:sz w:val="16"/>
                <w:szCs w:val="16"/>
              </w:rPr>
            </w:pPr>
            <w:r w:rsidRPr="005B516D">
              <w:rPr>
                <w:sz w:val="16"/>
                <w:szCs w:val="16"/>
              </w:rPr>
              <w:t>БИК 012007084</w:t>
            </w:r>
          </w:p>
          <w:p w:rsidR="00105D07" w:rsidRPr="005B516D" w:rsidRDefault="00105D07" w:rsidP="00F20404">
            <w:pPr>
              <w:rPr>
                <w:sz w:val="16"/>
                <w:szCs w:val="16"/>
              </w:rPr>
            </w:pPr>
            <w:r w:rsidRPr="005B516D">
              <w:rPr>
                <w:sz w:val="16"/>
                <w:szCs w:val="16"/>
              </w:rPr>
              <w:t>единый казначейский счет</w:t>
            </w:r>
          </w:p>
          <w:p w:rsidR="00105D07" w:rsidRPr="005B516D" w:rsidRDefault="00105D07" w:rsidP="00F20404">
            <w:pPr>
              <w:rPr>
                <w:sz w:val="16"/>
                <w:szCs w:val="16"/>
              </w:rPr>
            </w:pPr>
            <w:r w:rsidRPr="005B516D">
              <w:rPr>
                <w:sz w:val="16"/>
                <w:szCs w:val="16"/>
              </w:rPr>
              <w:t>40102810945370000023</w:t>
            </w:r>
          </w:p>
          <w:p w:rsidR="00105D07" w:rsidRPr="005B516D" w:rsidRDefault="00105D07" w:rsidP="00F20404">
            <w:pPr>
              <w:rPr>
                <w:sz w:val="16"/>
                <w:szCs w:val="16"/>
              </w:rPr>
            </w:pPr>
            <w:r w:rsidRPr="005B516D">
              <w:rPr>
                <w:sz w:val="16"/>
                <w:szCs w:val="16"/>
              </w:rPr>
              <w:t>ОКТМО 20633424</w:t>
            </w:r>
          </w:p>
          <w:p w:rsidR="00105D07" w:rsidRPr="005B516D" w:rsidRDefault="00105D07" w:rsidP="00F20404">
            <w:pPr>
              <w:rPr>
                <w:sz w:val="16"/>
                <w:szCs w:val="16"/>
              </w:rPr>
            </w:pPr>
          </w:p>
        </w:tc>
      </w:tr>
      <w:tr w:rsidR="00105D07" w:rsidRPr="005B516D" w:rsidTr="00F20404">
        <w:tc>
          <w:tcPr>
            <w:tcW w:w="4854" w:type="dxa"/>
          </w:tcPr>
          <w:p w:rsidR="00105D07" w:rsidRPr="005B516D" w:rsidRDefault="00105D07" w:rsidP="00F20404">
            <w:pPr>
              <w:rPr>
                <w:bCs/>
                <w:sz w:val="16"/>
                <w:szCs w:val="16"/>
              </w:rPr>
            </w:pPr>
            <w:r w:rsidRPr="005B516D">
              <w:rPr>
                <w:bCs/>
                <w:sz w:val="16"/>
                <w:szCs w:val="16"/>
              </w:rPr>
              <w:t xml:space="preserve">Глава Павловского </w:t>
            </w:r>
          </w:p>
          <w:p w:rsidR="00105D07" w:rsidRPr="005B516D" w:rsidRDefault="00105D07" w:rsidP="00F20404">
            <w:pPr>
              <w:rPr>
                <w:bCs/>
                <w:sz w:val="16"/>
                <w:szCs w:val="16"/>
              </w:rPr>
            </w:pPr>
            <w:r w:rsidRPr="005B516D">
              <w:rPr>
                <w:bCs/>
                <w:sz w:val="16"/>
                <w:szCs w:val="16"/>
              </w:rPr>
              <w:t xml:space="preserve">муниципального района </w:t>
            </w:r>
          </w:p>
          <w:p w:rsidR="00105D07" w:rsidRPr="005B516D" w:rsidRDefault="00105D07" w:rsidP="00F20404">
            <w:pPr>
              <w:rPr>
                <w:bCs/>
                <w:sz w:val="16"/>
                <w:szCs w:val="16"/>
              </w:rPr>
            </w:pPr>
            <w:r w:rsidRPr="005B516D">
              <w:rPr>
                <w:bCs/>
                <w:sz w:val="16"/>
                <w:szCs w:val="16"/>
              </w:rPr>
              <w:t>Воронежской области</w:t>
            </w:r>
          </w:p>
          <w:p w:rsidR="00105D07" w:rsidRPr="005B516D" w:rsidRDefault="00105D07" w:rsidP="00F20404">
            <w:pPr>
              <w:rPr>
                <w:bCs/>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p>
          <w:p w:rsidR="00105D07" w:rsidRPr="005B516D" w:rsidRDefault="00105D07" w:rsidP="00F20404">
            <w:pPr>
              <w:jc w:val="both"/>
              <w:rPr>
                <w:sz w:val="16"/>
                <w:szCs w:val="16"/>
              </w:rPr>
            </w:pPr>
            <w:r w:rsidRPr="005B516D">
              <w:rPr>
                <w:sz w:val="16"/>
                <w:szCs w:val="16"/>
              </w:rPr>
              <w:t>_________________ М.Н. Янцов</w:t>
            </w:r>
          </w:p>
          <w:p w:rsidR="00105D07" w:rsidRPr="005B516D" w:rsidRDefault="00105D07" w:rsidP="00F20404">
            <w:pPr>
              <w:jc w:val="both"/>
              <w:rPr>
                <w:sz w:val="16"/>
                <w:szCs w:val="16"/>
              </w:rPr>
            </w:pPr>
            <w:r w:rsidRPr="005B516D">
              <w:rPr>
                <w:sz w:val="16"/>
                <w:szCs w:val="16"/>
              </w:rPr>
              <w:t xml:space="preserve">М. П.            </w:t>
            </w:r>
          </w:p>
        </w:tc>
        <w:tc>
          <w:tcPr>
            <w:tcW w:w="5220" w:type="dxa"/>
          </w:tcPr>
          <w:p w:rsidR="00105D07" w:rsidRPr="005B516D" w:rsidRDefault="00105D07" w:rsidP="00F20404">
            <w:pPr>
              <w:rPr>
                <w:sz w:val="16"/>
                <w:szCs w:val="16"/>
              </w:rPr>
            </w:pPr>
            <w:r w:rsidRPr="005B516D">
              <w:rPr>
                <w:sz w:val="16"/>
                <w:szCs w:val="16"/>
              </w:rPr>
              <w:t xml:space="preserve">Глава Ерышевского </w:t>
            </w:r>
          </w:p>
          <w:p w:rsidR="00105D07" w:rsidRPr="005B516D" w:rsidRDefault="00105D07" w:rsidP="00F20404">
            <w:pPr>
              <w:rPr>
                <w:sz w:val="16"/>
                <w:szCs w:val="16"/>
              </w:rPr>
            </w:pPr>
            <w:r w:rsidRPr="005B516D">
              <w:rPr>
                <w:sz w:val="16"/>
                <w:szCs w:val="16"/>
              </w:rPr>
              <w:t xml:space="preserve">сельского поселения  </w:t>
            </w:r>
          </w:p>
          <w:p w:rsidR="00105D07" w:rsidRPr="005B516D" w:rsidRDefault="00105D07" w:rsidP="00F20404">
            <w:pPr>
              <w:rPr>
                <w:sz w:val="16"/>
                <w:szCs w:val="16"/>
              </w:rPr>
            </w:pPr>
            <w:r w:rsidRPr="005B516D">
              <w:rPr>
                <w:sz w:val="16"/>
                <w:szCs w:val="16"/>
              </w:rPr>
              <w:t xml:space="preserve">Павловского муниципального района </w:t>
            </w:r>
          </w:p>
          <w:p w:rsidR="00105D07" w:rsidRPr="005B516D" w:rsidRDefault="00105D07" w:rsidP="00F20404">
            <w:pPr>
              <w:rPr>
                <w:sz w:val="16"/>
                <w:szCs w:val="16"/>
              </w:rPr>
            </w:pPr>
            <w:r w:rsidRPr="005B516D">
              <w:rPr>
                <w:sz w:val="16"/>
                <w:szCs w:val="16"/>
              </w:rPr>
              <w:t>Воронежской области</w:t>
            </w:r>
          </w:p>
          <w:p w:rsidR="00105D07" w:rsidRPr="005B516D" w:rsidRDefault="00105D07" w:rsidP="00F20404">
            <w:pPr>
              <w:rPr>
                <w:sz w:val="16"/>
                <w:szCs w:val="16"/>
              </w:rPr>
            </w:pPr>
          </w:p>
          <w:p w:rsidR="00105D07" w:rsidRPr="005B516D" w:rsidRDefault="00105D07" w:rsidP="00F20404">
            <w:pPr>
              <w:rPr>
                <w:sz w:val="16"/>
                <w:szCs w:val="16"/>
              </w:rPr>
            </w:pPr>
          </w:p>
          <w:p w:rsidR="00105D07" w:rsidRPr="005B516D" w:rsidRDefault="00105D07" w:rsidP="00F20404">
            <w:pPr>
              <w:rPr>
                <w:sz w:val="16"/>
                <w:szCs w:val="16"/>
              </w:rPr>
            </w:pPr>
            <w:r w:rsidRPr="005B516D">
              <w:rPr>
                <w:sz w:val="16"/>
                <w:szCs w:val="16"/>
              </w:rPr>
              <w:t>________________ Т.П. Быкова</w:t>
            </w:r>
          </w:p>
          <w:p w:rsidR="00105D07" w:rsidRPr="005B516D" w:rsidRDefault="00105D07" w:rsidP="00F20404">
            <w:pPr>
              <w:rPr>
                <w:sz w:val="16"/>
                <w:szCs w:val="16"/>
              </w:rPr>
            </w:pPr>
            <w:r w:rsidRPr="005B516D">
              <w:rPr>
                <w:sz w:val="16"/>
                <w:szCs w:val="16"/>
              </w:rPr>
              <w:t xml:space="preserve">М. П.            </w:t>
            </w:r>
          </w:p>
        </w:tc>
      </w:tr>
    </w:tbl>
    <w:p w:rsidR="00105D07" w:rsidRPr="005B516D" w:rsidRDefault="00105D07" w:rsidP="00105D07">
      <w:pPr>
        <w:rPr>
          <w:color w:val="000000" w:themeColor="text1"/>
          <w:sz w:val="16"/>
          <w:szCs w:val="16"/>
        </w:rPr>
      </w:pPr>
    </w:p>
    <w:p w:rsidR="00156288" w:rsidRPr="00B96DF8" w:rsidRDefault="00156288" w:rsidP="00156288">
      <w:pPr>
        <w:ind w:firstLine="601"/>
        <w:jc w:val="center"/>
        <w:rPr>
          <w:caps/>
          <w:color w:val="000000" w:themeColor="text1"/>
          <w:sz w:val="16"/>
          <w:szCs w:val="16"/>
        </w:rPr>
      </w:pPr>
    </w:p>
    <w:p w:rsidR="00156288" w:rsidRPr="00B96DF8" w:rsidRDefault="00156288" w:rsidP="00156288">
      <w:pPr>
        <w:ind w:firstLine="601"/>
        <w:jc w:val="center"/>
        <w:rPr>
          <w:caps/>
          <w:color w:val="000000" w:themeColor="text1"/>
          <w:sz w:val="16"/>
          <w:szCs w:val="16"/>
        </w:rPr>
      </w:pPr>
      <w:r w:rsidRPr="00B96DF8">
        <w:rPr>
          <w:caps/>
          <w:color w:val="000000" w:themeColor="text1"/>
          <w:sz w:val="16"/>
          <w:szCs w:val="16"/>
        </w:rPr>
        <w:t>ДОПОЛНИТЕЛЬНОЕ Соглашение № 1</w:t>
      </w:r>
    </w:p>
    <w:p w:rsidR="00156288" w:rsidRPr="00B96DF8" w:rsidRDefault="00156288" w:rsidP="00156288">
      <w:pPr>
        <w:ind w:firstLine="601"/>
        <w:jc w:val="center"/>
        <w:rPr>
          <w:color w:val="000000" w:themeColor="text1"/>
          <w:sz w:val="16"/>
          <w:szCs w:val="16"/>
        </w:rPr>
      </w:pPr>
      <w:r w:rsidRPr="00B96DF8">
        <w:rPr>
          <w:color w:val="000000" w:themeColor="text1"/>
          <w:sz w:val="16"/>
          <w:szCs w:val="16"/>
        </w:rPr>
        <w:t>к соглашению от 11.01.2021 № 7 между администрацией Павловского муниципального района Воронежской области и администрацией Казинского сельского поселения Павловского муниципального района Воронежской области</w:t>
      </w:r>
    </w:p>
    <w:p w:rsidR="00156288" w:rsidRPr="00B96DF8" w:rsidRDefault="00156288" w:rsidP="00156288">
      <w:pPr>
        <w:ind w:firstLine="601"/>
        <w:jc w:val="center"/>
        <w:rPr>
          <w:color w:val="000000" w:themeColor="text1"/>
          <w:sz w:val="16"/>
          <w:szCs w:val="16"/>
        </w:rPr>
      </w:pPr>
      <w:r w:rsidRPr="00B96DF8">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B96DF8">
        <w:rPr>
          <w:rStyle w:val="affffffa"/>
          <w:b w:val="0"/>
          <w:color w:val="000000" w:themeColor="text1"/>
          <w:sz w:val="16"/>
          <w:szCs w:val="16"/>
        </w:rPr>
        <w:t xml:space="preserve">по вопросам </w:t>
      </w:r>
      <w:r w:rsidRPr="00B96DF8">
        <w:rPr>
          <w:color w:val="000000" w:themeColor="text1"/>
          <w:sz w:val="16"/>
          <w:szCs w:val="16"/>
        </w:rPr>
        <w:t>дорожной деятельности в отношении автомобильных дорог местного значения</w:t>
      </w:r>
    </w:p>
    <w:p w:rsidR="00156288" w:rsidRPr="00B96DF8" w:rsidRDefault="00156288" w:rsidP="00156288">
      <w:pPr>
        <w:ind w:firstLine="601"/>
        <w:jc w:val="center"/>
        <w:rPr>
          <w:color w:val="000000" w:themeColor="text1"/>
          <w:sz w:val="16"/>
          <w:szCs w:val="16"/>
        </w:rPr>
      </w:pPr>
    </w:p>
    <w:p w:rsidR="00156288" w:rsidRPr="00B96DF8" w:rsidRDefault="00156288" w:rsidP="00156288">
      <w:pPr>
        <w:spacing w:line="360" w:lineRule="auto"/>
        <w:rPr>
          <w:color w:val="000000" w:themeColor="text1"/>
          <w:sz w:val="16"/>
          <w:szCs w:val="16"/>
        </w:rPr>
      </w:pPr>
      <w:r w:rsidRPr="00B96DF8">
        <w:rPr>
          <w:color w:val="000000" w:themeColor="text1"/>
          <w:sz w:val="16"/>
          <w:szCs w:val="16"/>
        </w:rPr>
        <w:t>г. Павловск</w:t>
      </w:r>
      <w:r w:rsidRPr="00B96DF8">
        <w:rPr>
          <w:color w:val="000000" w:themeColor="text1"/>
          <w:sz w:val="16"/>
          <w:szCs w:val="16"/>
        </w:rPr>
        <w:tab/>
      </w:r>
      <w:r w:rsidRPr="00B96DF8">
        <w:rPr>
          <w:color w:val="000000" w:themeColor="text1"/>
          <w:sz w:val="16"/>
          <w:szCs w:val="16"/>
        </w:rPr>
        <w:tab/>
      </w:r>
      <w:r w:rsidRPr="00B96DF8">
        <w:rPr>
          <w:color w:val="000000" w:themeColor="text1"/>
          <w:sz w:val="16"/>
          <w:szCs w:val="16"/>
        </w:rPr>
        <w:tab/>
      </w:r>
      <w:r w:rsidRPr="00B96DF8">
        <w:rPr>
          <w:color w:val="000000" w:themeColor="text1"/>
          <w:sz w:val="16"/>
          <w:szCs w:val="16"/>
        </w:rPr>
        <w:tab/>
      </w:r>
      <w:r w:rsidRPr="00B96DF8">
        <w:rPr>
          <w:color w:val="000000" w:themeColor="text1"/>
          <w:sz w:val="16"/>
          <w:szCs w:val="16"/>
        </w:rPr>
        <w:tab/>
      </w:r>
      <w:r w:rsidRPr="00B96DF8">
        <w:rPr>
          <w:color w:val="000000" w:themeColor="text1"/>
          <w:sz w:val="16"/>
          <w:szCs w:val="16"/>
        </w:rPr>
        <w:tab/>
      </w:r>
      <w:r w:rsidRPr="00B96DF8">
        <w:rPr>
          <w:color w:val="000000" w:themeColor="text1"/>
          <w:sz w:val="16"/>
          <w:szCs w:val="16"/>
        </w:rPr>
        <w:tab/>
        <w:t xml:space="preserve">                  «22» апреля 2021 года</w:t>
      </w:r>
    </w:p>
    <w:p w:rsidR="00156288" w:rsidRPr="00B96DF8" w:rsidRDefault="00156288" w:rsidP="00156288">
      <w:pPr>
        <w:spacing w:line="360" w:lineRule="auto"/>
        <w:rPr>
          <w:b/>
          <w:color w:val="000000" w:themeColor="text1"/>
          <w:sz w:val="16"/>
          <w:szCs w:val="16"/>
        </w:rPr>
      </w:pPr>
    </w:p>
    <w:p w:rsidR="00156288" w:rsidRPr="00B96DF8" w:rsidRDefault="00156288" w:rsidP="00156288">
      <w:pPr>
        <w:tabs>
          <w:tab w:val="left" w:pos="709"/>
        </w:tabs>
        <w:ind w:firstLine="113"/>
        <w:jc w:val="both"/>
        <w:rPr>
          <w:color w:val="000000" w:themeColor="text1"/>
          <w:sz w:val="16"/>
          <w:szCs w:val="16"/>
        </w:rPr>
      </w:pPr>
      <w:r w:rsidRPr="00B96DF8">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w:t>
      </w:r>
      <w:r w:rsidRPr="00B96DF8">
        <w:rPr>
          <w:color w:val="000000" w:themeColor="text1"/>
          <w:sz w:val="16"/>
          <w:szCs w:val="16"/>
        </w:rPr>
        <w:lastRenderedPageBreak/>
        <w:t xml:space="preserve">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Казинского сельского поселения Павловского муниципального района Воронежской области, именуемая в дальнейшем «Администрация поселения», в лице главы Казинского сельского поселения Павловского муниципального района Воронежской области Ковалева И.Н., действующего на основании Устава Казинского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B96DF8">
        <w:rPr>
          <w:color w:val="000000" w:themeColor="text1"/>
          <w:spacing w:val="5"/>
          <w:sz w:val="16"/>
          <w:szCs w:val="16"/>
        </w:rPr>
        <w:t>от 23.04.2015 № 147 «</w:t>
      </w:r>
      <w:r w:rsidRPr="00B96DF8">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1. Внести в Соглашение от 11.01.2021 № 7 между администрацией Павловского муниципального района Воронежской области и администрацией                      Казинского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1.1. Пункт 2.1 раздела 2 «Предмет соглашения» изложить в следующей редакции:</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B96DF8" w:rsidRDefault="00156288" w:rsidP="00156288">
      <w:pPr>
        <w:pStyle w:val="Default"/>
        <w:rPr>
          <w:rFonts w:eastAsia="Gulim"/>
          <w:color w:val="000000" w:themeColor="text1"/>
          <w:sz w:val="16"/>
          <w:szCs w:val="16"/>
        </w:rPr>
      </w:pPr>
    </w:p>
    <w:p w:rsidR="00156288" w:rsidRPr="00B96DF8" w:rsidRDefault="00156288" w:rsidP="00156288">
      <w:pPr>
        <w:pStyle w:val="Default"/>
        <w:rPr>
          <w:rFonts w:eastAsia="Gulim"/>
          <w:color w:val="000000" w:themeColor="text1"/>
          <w:sz w:val="16"/>
          <w:szCs w:val="16"/>
        </w:rPr>
      </w:pPr>
    </w:p>
    <w:p w:rsidR="00156288" w:rsidRPr="00B96DF8" w:rsidRDefault="00156288" w:rsidP="00156288">
      <w:pPr>
        <w:pStyle w:val="Default"/>
        <w:rPr>
          <w:rFonts w:eastAsia="Gulim"/>
          <w:color w:val="000000" w:themeColor="text1"/>
          <w:sz w:val="16"/>
          <w:szCs w:val="16"/>
        </w:rPr>
      </w:pPr>
    </w:p>
    <w:p w:rsidR="00156288" w:rsidRPr="00B96DF8" w:rsidRDefault="00156288" w:rsidP="00156288">
      <w:pPr>
        <w:pStyle w:val="Default"/>
        <w:rPr>
          <w:rFonts w:eastAsia="Gulim"/>
          <w:color w:val="000000" w:themeColor="text1"/>
          <w:sz w:val="16"/>
          <w:szCs w:val="16"/>
        </w:rPr>
      </w:pP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1.3. Настоящее Дополнительное Соглашение является неотъемлемой частью Соглашения.</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B96DF8" w:rsidRDefault="00156288" w:rsidP="00156288">
      <w:pPr>
        <w:pStyle w:val="Default"/>
        <w:rPr>
          <w:rFonts w:eastAsia="Gulim"/>
          <w:color w:val="000000" w:themeColor="text1"/>
          <w:sz w:val="16"/>
          <w:szCs w:val="16"/>
        </w:rPr>
      </w:pPr>
      <w:r w:rsidRPr="00B96DF8">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B96DF8" w:rsidRDefault="00156288" w:rsidP="00156288">
      <w:pPr>
        <w:tabs>
          <w:tab w:val="left" w:pos="709"/>
        </w:tabs>
        <w:ind w:firstLine="113"/>
        <w:jc w:val="both"/>
        <w:rPr>
          <w:color w:val="000000" w:themeColor="text1"/>
          <w:sz w:val="16"/>
          <w:szCs w:val="16"/>
        </w:rPr>
      </w:pPr>
    </w:p>
    <w:p w:rsidR="00156288" w:rsidRPr="00B96DF8" w:rsidRDefault="00156288" w:rsidP="00156288">
      <w:pPr>
        <w:jc w:val="center"/>
        <w:rPr>
          <w:bCs/>
          <w:color w:val="000000" w:themeColor="text1"/>
          <w:sz w:val="16"/>
          <w:szCs w:val="16"/>
        </w:rPr>
      </w:pPr>
    </w:p>
    <w:p w:rsidR="00156288" w:rsidRPr="00B96DF8" w:rsidRDefault="00156288" w:rsidP="00156288">
      <w:pPr>
        <w:jc w:val="center"/>
        <w:rPr>
          <w:color w:val="000000" w:themeColor="text1"/>
          <w:sz w:val="16"/>
          <w:szCs w:val="16"/>
        </w:rPr>
      </w:pPr>
      <w:r w:rsidRPr="00B96DF8">
        <w:rPr>
          <w:color w:val="000000" w:themeColor="text1"/>
          <w:sz w:val="16"/>
          <w:szCs w:val="16"/>
        </w:rPr>
        <w:t>Юридические адреса и реквизиты Сторон</w:t>
      </w:r>
    </w:p>
    <w:p w:rsidR="00156288" w:rsidRPr="00B96DF8" w:rsidRDefault="00156288" w:rsidP="00156288">
      <w:pPr>
        <w:jc w:val="center"/>
        <w:rPr>
          <w:color w:val="000000" w:themeColor="text1"/>
          <w:sz w:val="16"/>
          <w:szCs w:val="16"/>
        </w:rPr>
      </w:pPr>
    </w:p>
    <w:p w:rsidR="00156288" w:rsidRPr="00B96DF8" w:rsidRDefault="00156288" w:rsidP="00156288">
      <w:pPr>
        <w:jc w:val="center"/>
        <w:rPr>
          <w:color w:val="000000" w:themeColor="text1"/>
          <w:sz w:val="16"/>
          <w:szCs w:val="16"/>
        </w:rPr>
      </w:pPr>
    </w:p>
    <w:tbl>
      <w:tblPr>
        <w:tblW w:w="5000" w:type="pct"/>
        <w:tblLook w:val="01E0"/>
      </w:tblPr>
      <w:tblGrid>
        <w:gridCol w:w="2379"/>
        <w:gridCol w:w="2447"/>
      </w:tblGrid>
      <w:tr w:rsidR="00156288" w:rsidRPr="00B96DF8" w:rsidTr="00F20404">
        <w:trPr>
          <w:trHeight w:val="1843"/>
        </w:trPr>
        <w:tc>
          <w:tcPr>
            <w:tcW w:w="4854" w:type="dxa"/>
          </w:tcPr>
          <w:p w:rsidR="00156288" w:rsidRPr="00B96DF8" w:rsidRDefault="00156288" w:rsidP="00F20404">
            <w:pPr>
              <w:rPr>
                <w:sz w:val="16"/>
                <w:szCs w:val="16"/>
              </w:rPr>
            </w:pPr>
            <w:r w:rsidRPr="00B96DF8">
              <w:rPr>
                <w:sz w:val="16"/>
                <w:szCs w:val="16"/>
              </w:rPr>
              <w:t>Администрация Павловского</w:t>
            </w:r>
          </w:p>
          <w:p w:rsidR="00156288" w:rsidRPr="00B96DF8" w:rsidRDefault="00156288" w:rsidP="00F20404">
            <w:pPr>
              <w:rPr>
                <w:sz w:val="16"/>
                <w:szCs w:val="16"/>
              </w:rPr>
            </w:pPr>
            <w:r w:rsidRPr="00B96DF8">
              <w:rPr>
                <w:sz w:val="16"/>
                <w:szCs w:val="16"/>
              </w:rPr>
              <w:t>муниципального района</w:t>
            </w:r>
          </w:p>
          <w:p w:rsidR="00156288" w:rsidRPr="00B96DF8" w:rsidRDefault="00156288" w:rsidP="00F20404">
            <w:pPr>
              <w:rPr>
                <w:sz w:val="16"/>
                <w:szCs w:val="16"/>
              </w:rPr>
            </w:pPr>
            <w:r w:rsidRPr="00B96DF8">
              <w:rPr>
                <w:sz w:val="16"/>
                <w:szCs w:val="16"/>
              </w:rPr>
              <w:t>Воронежской области</w:t>
            </w:r>
          </w:p>
          <w:p w:rsidR="00156288" w:rsidRPr="00B96DF8" w:rsidRDefault="00156288" w:rsidP="00F20404">
            <w:pPr>
              <w:rPr>
                <w:sz w:val="16"/>
                <w:szCs w:val="16"/>
              </w:rPr>
            </w:pPr>
            <w:r w:rsidRPr="00B96DF8">
              <w:rPr>
                <w:sz w:val="16"/>
                <w:szCs w:val="16"/>
              </w:rPr>
              <w:t xml:space="preserve">396422 Воронежская область, г. Павловск, </w:t>
            </w:r>
          </w:p>
          <w:p w:rsidR="00156288" w:rsidRPr="00B96DF8" w:rsidRDefault="00156288" w:rsidP="00F20404">
            <w:pPr>
              <w:rPr>
                <w:sz w:val="16"/>
                <w:szCs w:val="16"/>
              </w:rPr>
            </w:pPr>
            <w:r w:rsidRPr="00B96DF8">
              <w:rPr>
                <w:sz w:val="16"/>
                <w:szCs w:val="16"/>
              </w:rPr>
              <w:t>пр. Революции, д. 8</w:t>
            </w:r>
          </w:p>
          <w:p w:rsidR="00156288" w:rsidRPr="00B96DF8" w:rsidRDefault="00156288" w:rsidP="00F20404">
            <w:pPr>
              <w:rPr>
                <w:sz w:val="16"/>
                <w:szCs w:val="16"/>
              </w:rPr>
            </w:pPr>
            <w:r w:rsidRPr="00B96DF8">
              <w:rPr>
                <w:sz w:val="16"/>
                <w:szCs w:val="16"/>
              </w:rPr>
              <w:t>ИНН 3620001419</w:t>
            </w:r>
          </w:p>
          <w:p w:rsidR="00156288" w:rsidRPr="00B96DF8" w:rsidRDefault="00156288" w:rsidP="00F20404">
            <w:pPr>
              <w:rPr>
                <w:sz w:val="16"/>
                <w:szCs w:val="16"/>
              </w:rPr>
            </w:pPr>
            <w:r w:rsidRPr="00B96DF8">
              <w:rPr>
                <w:sz w:val="16"/>
                <w:szCs w:val="16"/>
              </w:rPr>
              <w:t>КПП 362001001</w:t>
            </w:r>
          </w:p>
          <w:p w:rsidR="00156288" w:rsidRPr="00B96DF8" w:rsidRDefault="00156288" w:rsidP="00F20404">
            <w:pPr>
              <w:rPr>
                <w:sz w:val="16"/>
                <w:szCs w:val="16"/>
              </w:rPr>
            </w:pPr>
            <w:r w:rsidRPr="00B96DF8">
              <w:rPr>
                <w:sz w:val="16"/>
                <w:szCs w:val="16"/>
              </w:rPr>
              <w:t>ОКТМО 20633101001 БИК 012007084</w:t>
            </w:r>
          </w:p>
          <w:p w:rsidR="00156288" w:rsidRPr="00B96DF8" w:rsidRDefault="00156288" w:rsidP="00F20404">
            <w:pPr>
              <w:jc w:val="both"/>
              <w:rPr>
                <w:sz w:val="16"/>
                <w:szCs w:val="16"/>
              </w:rPr>
            </w:pPr>
            <w:r w:rsidRPr="00B96DF8">
              <w:rPr>
                <w:sz w:val="16"/>
                <w:szCs w:val="16"/>
              </w:rPr>
              <w:t xml:space="preserve">казначейский счет № 03231643206330003100 </w:t>
            </w:r>
            <w:r w:rsidRPr="00B96DF8">
              <w:rPr>
                <w:sz w:val="16"/>
                <w:szCs w:val="16"/>
              </w:rPr>
              <w:lastRenderedPageBreak/>
              <w:t>ОТДЕЛЕНИЕ ВОРОНЕЖ БАНКА РОССИИ//УФК по Воронежской области г. Воронеж</w:t>
            </w:r>
          </w:p>
          <w:p w:rsidR="00156288" w:rsidRPr="00B96DF8" w:rsidRDefault="00156288" w:rsidP="00F20404">
            <w:pPr>
              <w:jc w:val="both"/>
              <w:rPr>
                <w:sz w:val="16"/>
                <w:szCs w:val="16"/>
              </w:rPr>
            </w:pPr>
          </w:p>
          <w:p w:rsidR="00156288" w:rsidRPr="00B96DF8" w:rsidRDefault="00156288" w:rsidP="00F20404">
            <w:pPr>
              <w:jc w:val="both"/>
              <w:rPr>
                <w:sz w:val="16"/>
                <w:szCs w:val="16"/>
              </w:rPr>
            </w:pPr>
          </w:p>
        </w:tc>
        <w:tc>
          <w:tcPr>
            <w:tcW w:w="5220" w:type="dxa"/>
          </w:tcPr>
          <w:p w:rsidR="00156288" w:rsidRPr="00B96DF8" w:rsidRDefault="00156288" w:rsidP="00F20404">
            <w:pPr>
              <w:rPr>
                <w:sz w:val="16"/>
                <w:szCs w:val="16"/>
              </w:rPr>
            </w:pPr>
            <w:r w:rsidRPr="00B96DF8">
              <w:rPr>
                <w:sz w:val="16"/>
                <w:szCs w:val="16"/>
              </w:rPr>
              <w:t>Администрация Казинского сельского поселения Павловского  муниципального района Воронежской области</w:t>
            </w:r>
          </w:p>
          <w:p w:rsidR="00156288" w:rsidRPr="00B96DF8" w:rsidRDefault="00156288" w:rsidP="00F20404">
            <w:pPr>
              <w:rPr>
                <w:sz w:val="16"/>
                <w:szCs w:val="16"/>
              </w:rPr>
            </w:pPr>
          </w:p>
          <w:p w:rsidR="00156288" w:rsidRPr="00B96DF8" w:rsidRDefault="00156288" w:rsidP="00F20404">
            <w:pPr>
              <w:rPr>
                <w:sz w:val="16"/>
                <w:szCs w:val="16"/>
              </w:rPr>
            </w:pPr>
            <w:r w:rsidRPr="00B96DF8">
              <w:rPr>
                <w:sz w:val="16"/>
                <w:szCs w:val="16"/>
              </w:rPr>
              <w:t>Юридический адрес:</w:t>
            </w:r>
          </w:p>
          <w:p w:rsidR="00156288" w:rsidRPr="00B96DF8" w:rsidRDefault="00156288" w:rsidP="00F20404">
            <w:pPr>
              <w:rPr>
                <w:sz w:val="16"/>
                <w:szCs w:val="16"/>
              </w:rPr>
            </w:pPr>
            <w:r w:rsidRPr="00B96DF8">
              <w:rPr>
                <w:sz w:val="16"/>
                <w:szCs w:val="16"/>
              </w:rPr>
              <w:t xml:space="preserve">396452, Воронежская область, Павловский район с. Большая Казинка, </w:t>
            </w:r>
          </w:p>
          <w:p w:rsidR="00156288" w:rsidRPr="00B96DF8" w:rsidRDefault="00156288" w:rsidP="00F20404">
            <w:pPr>
              <w:rPr>
                <w:sz w:val="16"/>
                <w:szCs w:val="16"/>
              </w:rPr>
            </w:pPr>
            <w:r w:rsidRPr="00B96DF8">
              <w:rPr>
                <w:sz w:val="16"/>
                <w:szCs w:val="16"/>
              </w:rPr>
              <w:t>ул. Советская, д.74</w:t>
            </w:r>
          </w:p>
          <w:p w:rsidR="00156288" w:rsidRPr="00B96DF8" w:rsidRDefault="00156288" w:rsidP="00F20404">
            <w:pPr>
              <w:rPr>
                <w:sz w:val="16"/>
                <w:szCs w:val="16"/>
              </w:rPr>
            </w:pPr>
            <w:r w:rsidRPr="00B96DF8">
              <w:rPr>
                <w:sz w:val="16"/>
                <w:szCs w:val="16"/>
              </w:rPr>
              <w:t xml:space="preserve">УФК по Воронежской области </w:t>
            </w:r>
          </w:p>
          <w:p w:rsidR="00156288" w:rsidRPr="00B96DF8" w:rsidRDefault="00156288" w:rsidP="00F20404">
            <w:pPr>
              <w:rPr>
                <w:sz w:val="16"/>
                <w:szCs w:val="16"/>
              </w:rPr>
            </w:pPr>
            <w:r w:rsidRPr="00B96DF8">
              <w:rPr>
                <w:sz w:val="16"/>
                <w:szCs w:val="16"/>
              </w:rPr>
              <w:t>(Администрация Казинского сельского поселения Павловского  муниципального района л/с 04313008140)</w:t>
            </w:r>
          </w:p>
          <w:p w:rsidR="00156288" w:rsidRPr="00B96DF8" w:rsidRDefault="00156288" w:rsidP="00F20404">
            <w:pPr>
              <w:rPr>
                <w:sz w:val="16"/>
                <w:szCs w:val="16"/>
              </w:rPr>
            </w:pPr>
            <w:r w:rsidRPr="00B96DF8">
              <w:rPr>
                <w:sz w:val="16"/>
                <w:szCs w:val="16"/>
              </w:rPr>
              <w:t>ИНН 3620002733</w:t>
            </w:r>
          </w:p>
          <w:p w:rsidR="00156288" w:rsidRPr="00B96DF8" w:rsidRDefault="00156288" w:rsidP="00F20404">
            <w:pPr>
              <w:rPr>
                <w:sz w:val="16"/>
                <w:szCs w:val="16"/>
              </w:rPr>
            </w:pPr>
            <w:r w:rsidRPr="00B96DF8">
              <w:rPr>
                <w:sz w:val="16"/>
                <w:szCs w:val="16"/>
              </w:rPr>
              <w:t>КПП 362001001</w:t>
            </w:r>
          </w:p>
          <w:p w:rsidR="00156288" w:rsidRPr="00B96DF8" w:rsidRDefault="00156288" w:rsidP="00F20404">
            <w:pPr>
              <w:rPr>
                <w:sz w:val="16"/>
                <w:szCs w:val="16"/>
              </w:rPr>
            </w:pPr>
            <w:r w:rsidRPr="00B96DF8">
              <w:rPr>
                <w:sz w:val="16"/>
                <w:szCs w:val="16"/>
              </w:rPr>
              <w:t>КБК 91420240014100000150</w:t>
            </w:r>
          </w:p>
          <w:p w:rsidR="00156288" w:rsidRPr="00B96DF8" w:rsidRDefault="00156288" w:rsidP="00F20404">
            <w:pPr>
              <w:rPr>
                <w:sz w:val="16"/>
                <w:szCs w:val="16"/>
              </w:rPr>
            </w:pPr>
            <w:r w:rsidRPr="00B96DF8">
              <w:rPr>
                <w:sz w:val="16"/>
                <w:szCs w:val="16"/>
              </w:rPr>
              <w:t>р/с 03231643206334283100 Отделение</w:t>
            </w:r>
          </w:p>
          <w:p w:rsidR="00156288" w:rsidRPr="00B96DF8" w:rsidRDefault="00156288" w:rsidP="00F20404">
            <w:pPr>
              <w:rPr>
                <w:sz w:val="16"/>
                <w:szCs w:val="16"/>
              </w:rPr>
            </w:pPr>
            <w:r w:rsidRPr="00B96DF8">
              <w:rPr>
                <w:sz w:val="16"/>
                <w:szCs w:val="16"/>
              </w:rPr>
              <w:t>Воронеж Банка России//УФК по Воронежской области г. Воронеж</w:t>
            </w:r>
          </w:p>
          <w:p w:rsidR="00156288" w:rsidRPr="00B96DF8" w:rsidRDefault="00156288" w:rsidP="00F20404">
            <w:pPr>
              <w:rPr>
                <w:sz w:val="16"/>
                <w:szCs w:val="16"/>
              </w:rPr>
            </w:pPr>
            <w:r w:rsidRPr="00B96DF8">
              <w:rPr>
                <w:sz w:val="16"/>
                <w:szCs w:val="16"/>
              </w:rPr>
              <w:t>БИК 012007084</w:t>
            </w:r>
          </w:p>
          <w:p w:rsidR="00156288" w:rsidRPr="00B96DF8" w:rsidRDefault="00156288" w:rsidP="00F20404">
            <w:pPr>
              <w:rPr>
                <w:sz w:val="16"/>
                <w:szCs w:val="16"/>
              </w:rPr>
            </w:pPr>
            <w:r w:rsidRPr="00B96DF8">
              <w:rPr>
                <w:sz w:val="16"/>
                <w:szCs w:val="16"/>
              </w:rPr>
              <w:t>кор.счет 40102810945370000023</w:t>
            </w:r>
          </w:p>
          <w:p w:rsidR="00156288" w:rsidRPr="00B96DF8" w:rsidRDefault="00156288" w:rsidP="00F20404">
            <w:pPr>
              <w:rPr>
                <w:sz w:val="16"/>
                <w:szCs w:val="16"/>
              </w:rPr>
            </w:pPr>
            <w:r w:rsidRPr="00B96DF8">
              <w:rPr>
                <w:sz w:val="16"/>
                <w:szCs w:val="16"/>
              </w:rPr>
              <w:t>ОКТМО 20633428</w:t>
            </w:r>
          </w:p>
          <w:p w:rsidR="00156288" w:rsidRPr="00B96DF8" w:rsidRDefault="00156288" w:rsidP="00F20404">
            <w:pPr>
              <w:rPr>
                <w:sz w:val="16"/>
                <w:szCs w:val="16"/>
              </w:rPr>
            </w:pPr>
          </w:p>
        </w:tc>
      </w:tr>
      <w:tr w:rsidR="00156288" w:rsidRPr="00B96DF8" w:rsidTr="00F20404">
        <w:tc>
          <w:tcPr>
            <w:tcW w:w="4854" w:type="dxa"/>
          </w:tcPr>
          <w:p w:rsidR="00156288" w:rsidRPr="00B96DF8" w:rsidRDefault="00156288" w:rsidP="00F20404">
            <w:pPr>
              <w:rPr>
                <w:bCs/>
                <w:sz w:val="16"/>
                <w:szCs w:val="16"/>
              </w:rPr>
            </w:pPr>
            <w:r w:rsidRPr="00B96DF8">
              <w:rPr>
                <w:bCs/>
                <w:sz w:val="16"/>
                <w:szCs w:val="16"/>
              </w:rPr>
              <w:t>Глава Павловского</w:t>
            </w:r>
          </w:p>
          <w:p w:rsidR="00156288" w:rsidRPr="00B96DF8" w:rsidRDefault="00156288" w:rsidP="00F20404">
            <w:pPr>
              <w:rPr>
                <w:bCs/>
                <w:sz w:val="16"/>
                <w:szCs w:val="16"/>
              </w:rPr>
            </w:pPr>
            <w:r w:rsidRPr="00B96DF8">
              <w:rPr>
                <w:bCs/>
                <w:sz w:val="16"/>
                <w:szCs w:val="16"/>
              </w:rPr>
              <w:t xml:space="preserve">муниципального района </w:t>
            </w:r>
          </w:p>
          <w:p w:rsidR="00156288" w:rsidRPr="00B96DF8" w:rsidRDefault="00156288" w:rsidP="00F20404">
            <w:pPr>
              <w:rPr>
                <w:bCs/>
                <w:sz w:val="16"/>
                <w:szCs w:val="16"/>
              </w:rPr>
            </w:pPr>
            <w:r w:rsidRPr="00B96DF8">
              <w:rPr>
                <w:bCs/>
                <w:sz w:val="16"/>
                <w:szCs w:val="16"/>
              </w:rPr>
              <w:t>Воронежской области</w:t>
            </w:r>
          </w:p>
          <w:p w:rsidR="00156288" w:rsidRPr="00B96DF8" w:rsidRDefault="00156288" w:rsidP="00F20404">
            <w:pPr>
              <w:rPr>
                <w:bCs/>
                <w:sz w:val="16"/>
                <w:szCs w:val="16"/>
              </w:rPr>
            </w:pPr>
          </w:p>
          <w:p w:rsidR="00156288" w:rsidRPr="00B96DF8" w:rsidRDefault="00156288" w:rsidP="00F20404">
            <w:pPr>
              <w:jc w:val="both"/>
              <w:rPr>
                <w:sz w:val="16"/>
                <w:szCs w:val="16"/>
              </w:rPr>
            </w:pPr>
          </w:p>
          <w:p w:rsidR="00156288" w:rsidRPr="00B96DF8" w:rsidRDefault="00156288" w:rsidP="00F20404">
            <w:pPr>
              <w:jc w:val="both"/>
              <w:rPr>
                <w:sz w:val="16"/>
                <w:szCs w:val="16"/>
              </w:rPr>
            </w:pPr>
          </w:p>
          <w:p w:rsidR="00156288" w:rsidRPr="00B96DF8" w:rsidRDefault="00156288" w:rsidP="00F20404">
            <w:pPr>
              <w:jc w:val="both"/>
              <w:rPr>
                <w:sz w:val="16"/>
                <w:szCs w:val="16"/>
              </w:rPr>
            </w:pPr>
            <w:r w:rsidRPr="00B96DF8">
              <w:rPr>
                <w:sz w:val="16"/>
                <w:szCs w:val="16"/>
              </w:rPr>
              <w:t>_________________ М.Н. Янцов</w:t>
            </w:r>
          </w:p>
          <w:p w:rsidR="00156288" w:rsidRPr="00B96DF8" w:rsidRDefault="00156288" w:rsidP="00F20404">
            <w:pPr>
              <w:jc w:val="both"/>
              <w:rPr>
                <w:sz w:val="16"/>
                <w:szCs w:val="16"/>
              </w:rPr>
            </w:pPr>
            <w:r w:rsidRPr="00B96DF8">
              <w:rPr>
                <w:sz w:val="16"/>
                <w:szCs w:val="16"/>
              </w:rPr>
              <w:t xml:space="preserve">М. П.            </w:t>
            </w:r>
          </w:p>
        </w:tc>
        <w:tc>
          <w:tcPr>
            <w:tcW w:w="5220" w:type="dxa"/>
          </w:tcPr>
          <w:p w:rsidR="00156288" w:rsidRPr="00B96DF8" w:rsidRDefault="00156288" w:rsidP="00F20404">
            <w:pPr>
              <w:rPr>
                <w:sz w:val="16"/>
                <w:szCs w:val="16"/>
              </w:rPr>
            </w:pPr>
            <w:r w:rsidRPr="00B96DF8">
              <w:rPr>
                <w:sz w:val="16"/>
                <w:szCs w:val="16"/>
              </w:rPr>
              <w:t xml:space="preserve">Глава Казинского </w:t>
            </w:r>
          </w:p>
          <w:p w:rsidR="00156288" w:rsidRPr="00B96DF8" w:rsidRDefault="00156288" w:rsidP="00F20404">
            <w:pPr>
              <w:rPr>
                <w:sz w:val="16"/>
                <w:szCs w:val="16"/>
              </w:rPr>
            </w:pPr>
            <w:r w:rsidRPr="00B96DF8">
              <w:rPr>
                <w:sz w:val="16"/>
                <w:szCs w:val="16"/>
              </w:rPr>
              <w:t xml:space="preserve">сельского поселения  </w:t>
            </w:r>
          </w:p>
          <w:p w:rsidR="00156288" w:rsidRPr="00B96DF8" w:rsidRDefault="00156288" w:rsidP="00F20404">
            <w:pPr>
              <w:rPr>
                <w:sz w:val="16"/>
                <w:szCs w:val="16"/>
              </w:rPr>
            </w:pPr>
            <w:r w:rsidRPr="00B96DF8">
              <w:rPr>
                <w:sz w:val="16"/>
                <w:szCs w:val="16"/>
              </w:rPr>
              <w:t xml:space="preserve">Павловского муниципального района </w:t>
            </w:r>
          </w:p>
          <w:p w:rsidR="00156288" w:rsidRPr="00B96DF8" w:rsidRDefault="00156288" w:rsidP="00F20404">
            <w:pPr>
              <w:rPr>
                <w:sz w:val="16"/>
                <w:szCs w:val="16"/>
              </w:rPr>
            </w:pPr>
            <w:r w:rsidRPr="00B96DF8">
              <w:rPr>
                <w:sz w:val="16"/>
                <w:szCs w:val="16"/>
              </w:rPr>
              <w:t>Воронежской области</w:t>
            </w:r>
          </w:p>
          <w:p w:rsidR="00156288" w:rsidRPr="00B96DF8" w:rsidRDefault="00156288" w:rsidP="00F20404">
            <w:pPr>
              <w:rPr>
                <w:sz w:val="16"/>
                <w:szCs w:val="16"/>
              </w:rPr>
            </w:pPr>
          </w:p>
          <w:p w:rsidR="00156288" w:rsidRPr="00B96DF8" w:rsidRDefault="00156288" w:rsidP="00F20404">
            <w:pPr>
              <w:rPr>
                <w:sz w:val="16"/>
                <w:szCs w:val="16"/>
              </w:rPr>
            </w:pPr>
          </w:p>
          <w:p w:rsidR="00156288" w:rsidRPr="00B96DF8" w:rsidRDefault="00156288" w:rsidP="00F20404">
            <w:pPr>
              <w:rPr>
                <w:sz w:val="16"/>
                <w:szCs w:val="16"/>
              </w:rPr>
            </w:pPr>
            <w:r w:rsidRPr="00B96DF8">
              <w:rPr>
                <w:sz w:val="16"/>
                <w:szCs w:val="16"/>
              </w:rPr>
              <w:t>________________ И.Н. Ковалев</w:t>
            </w:r>
          </w:p>
          <w:p w:rsidR="00156288" w:rsidRPr="00B96DF8" w:rsidRDefault="00156288" w:rsidP="00F20404">
            <w:pPr>
              <w:rPr>
                <w:sz w:val="16"/>
                <w:szCs w:val="16"/>
              </w:rPr>
            </w:pPr>
            <w:r w:rsidRPr="00B96DF8">
              <w:rPr>
                <w:sz w:val="16"/>
                <w:szCs w:val="16"/>
              </w:rPr>
              <w:t xml:space="preserve">М. П.            </w:t>
            </w:r>
          </w:p>
        </w:tc>
      </w:tr>
    </w:tbl>
    <w:p w:rsidR="00105D07" w:rsidRPr="00B5650D" w:rsidRDefault="00105D07" w:rsidP="00105D07">
      <w:pPr>
        <w:jc w:val="both"/>
        <w:rPr>
          <w:color w:val="000000" w:themeColor="text1"/>
          <w:sz w:val="16"/>
          <w:szCs w:val="16"/>
        </w:rPr>
      </w:pPr>
    </w:p>
    <w:p w:rsidR="00156288" w:rsidRPr="000C0D92" w:rsidRDefault="00156288" w:rsidP="00156288">
      <w:pPr>
        <w:ind w:firstLine="601"/>
        <w:jc w:val="center"/>
        <w:rPr>
          <w:caps/>
          <w:color w:val="000000" w:themeColor="text1"/>
          <w:sz w:val="16"/>
          <w:szCs w:val="16"/>
        </w:rPr>
      </w:pPr>
    </w:p>
    <w:p w:rsidR="00156288" w:rsidRPr="000C0D92" w:rsidRDefault="00156288" w:rsidP="00156288">
      <w:pPr>
        <w:ind w:firstLine="601"/>
        <w:jc w:val="center"/>
        <w:rPr>
          <w:caps/>
          <w:color w:val="000000" w:themeColor="text1"/>
          <w:sz w:val="16"/>
          <w:szCs w:val="16"/>
        </w:rPr>
      </w:pPr>
      <w:r w:rsidRPr="000C0D92">
        <w:rPr>
          <w:caps/>
          <w:color w:val="000000" w:themeColor="text1"/>
          <w:sz w:val="16"/>
          <w:szCs w:val="16"/>
        </w:rPr>
        <w:t>ДОПОЛНИТЕЛЬНОЕ Соглашение № 1</w:t>
      </w:r>
    </w:p>
    <w:p w:rsidR="00156288" w:rsidRPr="000C0D92" w:rsidRDefault="00156288" w:rsidP="00156288">
      <w:pPr>
        <w:ind w:firstLine="601"/>
        <w:jc w:val="center"/>
        <w:rPr>
          <w:color w:val="000000" w:themeColor="text1"/>
          <w:sz w:val="16"/>
          <w:szCs w:val="16"/>
        </w:rPr>
      </w:pPr>
      <w:r w:rsidRPr="000C0D92">
        <w:rPr>
          <w:color w:val="000000" w:themeColor="text1"/>
          <w:sz w:val="16"/>
          <w:szCs w:val="16"/>
        </w:rPr>
        <w:t xml:space="preserve">к соглашению от 11.01.2021 № 8 между администрацией Павловского муниципального района Воронежской области и администрацией Красного сельского поселения Павловского муниципального района Воронежской области </w:t>
      </w:r>
    </w:p>
    <w:p w:rsidR="00156288" w:rsidRPr="000C0D92" w:rsidRDefault="00156288" w:rsidP="00156288">
      <w:pPr>
        <w:ind w:firstLine="601"/>
        <w:jc w:val="center"/>
        <w:rPr>
          <w:color w:val="000000" w:themeColor="text1"/>
          <w:sz w:val="16"/>
          <w:szCs w:val="16"/>
        </w:rPr>
      </w:pPr>
      <w:r w:rsidRPr="000C0D92">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0C0D92">
        <w:rPr>
          <w:rStyle w:val="affffffa"/>
          <w:b w:val="0"/>
          <w:color w:val="000000" w:themeColor="text1"/>
          <w:sz w:val="16"/>
          <w:szCs w:val="16"/>
        </w:rPr>
        <w:t xml:space="preserve">по вопросам </w:t>
      </w:r>
      <w:r w:rsidRPr="000C0D92">
        <w:rPr>
          <w:color w:val="000000" w:themeColor="text1"/>
          <w:sz w:val="16"/>
          <w:szCs w:val="16"/>
        </w:rPr>
        <w:t>дорожной деятельности в отношении автомобильных дорог местного значения</w:t>
      </w:r>
    </w:p>
    <w:p w:rsidR="00156288" w:rsidRPr="000C0D92" w:rsidRDefault="00156288" w:rsidP="00156288">
      <w:pPr>
        <w:ind w:firstLine="601"/>
        <w:jc w:val="center"/>
        <w:rPr>
          <w:color w:val="000000" w:themeColor="text1"/>
          <w:sz w:val="16"/>
          <w:szCs w:val="16"/>
        </w:rPr>
      </w:pPr>
    </w:p>
    <w:p w:rsidR="00156288" w:rsidRPr="000C0D92" w:rsidRDefault="00156288" w:rsidP="00156288">
      <w:pPr>
        <w:spacing w:line="360" w:lineRule="auto"/>
        <w:rPr>
          <w:color w:val="000000" w:themeColor="text1"/>
          <w:sz w:val="16"/>
          <w:szCs w:val="16"/>
        </w:rPr>
      </w:pPr>
      <w:r w:rsidRPr="000C0D92">
        <w:rPr>
          <w:color w:val="000000" w:themeColor="text1"/>
          <w:sz w:val="16"/>
          <w:szCs w:val="16"/>
        </w:rPr>
        <w:t>г. Павловск</w:t>
      </w:r>
      <w:r w:rsidRPr="000C0D92">
        <w:rPr>
          <w:color w:val="000000" w:themeColor="text1"/>
          <w:sz w:val="16"/>
          <w:szCs w:val="16"/>
        </w:rPr>
        <w:tab/>
      </w:r>
      <w:r w:rsidRPr="000C0D92">
        <w:rPr>
          <w:color w:val="000000" w:themeColor="text1"/>
          <w:sz w:val="16"/>
          <w:szCs w:val="16"/>
        </w:rPr>
        <w:tab/>
      </w:r>
      <w:r w:rsidRPr="000C0D92">
        <w:rPr>
          <w:color w:val="000000" w:themeColor="text1"/>
          <w:sz w:val="16"/>
          <w:szCs w:val="16"/>
        </w:rPr>
        <w:tab/>
      </w:r>
      <w:r w:rsidRPr="000C0D92">
        <w:rPr>
          <w:color w:val="000000" w:themeColor="text1"/>
          <w:sz w:val="16"/>
          <w:szCs w:val="16"/>
        </w:rPr>
        <w:tab/>
      </w:r>
      <w:r w:rsidRPr="000C0D92">
        <w:rPr>
          <w:color w:val="000000" w:themeColor="text1"/>
          <w:sz w:val="16"/>
          <w:szCs w:val="16"/>
        </w:rPr>
        <w:tab/>
      </w:r>
      <w:r w:rsidRPr="000C0D92">
        <w:rPr>
          <w:color w:val="000000" w:themeColor="text1"/>
          <w:sz w:val="16"/>
          <w:szCs w:val="16"/>
        </w:rPr>
        <w:tab/>
      </w:r>
      <w:r w:rsidRPr="000C0D92">
        <w:rPr>
          <w:color w:val="000000" w:themeColor="text1"/>
          <w:sz w:val="16"/>
          <w:szCs w:val="16"/>
        </w:rPr>
        <w:tab/>
        <w:t xml:space="preserve">         «22» апреля 2021 года</w:t>
      </w:r>
    </w:p>
    <w:p w:rsidR="00156288" w:rsidRPr="000C0D92" w:rsidRDefault="00156288" w:rsidP="00156288">
      <w:pPr>
        <w:spacing w:line="360" w:lineRule="auto"/>
        <w:rPr>
          <w:color w:val="000000" w:themeColor="text1"/>
          <w:sz w:val="16"/>
          <w:szCs w:val="16"/>
        </w:rPr>
      </w:pPr>
    </w:p>
    <w:p w:rsidR="00156288" w:rsidRPr="000C0D92" w:rsidRDefault="00156288" w:rsidP="00156288">
      <w:pPr>
        <w:tabs>
          <w:tab w:val="left" w:pos="709"/>
        </w:tabs>
        <w:ind w:firstLine="113"/>
        <w:jc w:val="both"/>
        <w:rPr>
          <w:color w:val="000000" w:themeColor="text1"/>
          <w:sz w:val="16"/>
          <w:szCs w:val="16"/>
        </w:rPr>
      </w:pPr>
      <w:r w:rsidRPr="000C0D92">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Красного сельского поселения Павловского муниципального района Воронежской области, именуемая в дальнейшем «Администрация поселения», в лице главы Красного сельского поселения Павловского муниципального района Воронежской области Яркового В.Ф., действующего на основании Устава Красного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0C0D92">
        <w:rPr>
          <w:color w:val="000000" w:themeColor="text1"/>
          <w:spacing w:val="5"/>
          <w:sz w:val="16"/>
          <w:szCs w:val="16"/>
        </w:rPr>
        <w:t>от 23.04.2015 № 147 «</w:t>
      </w:r>
      <w:r w:rsidRPr="000C0D92">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 xml:space="preserve">1. Внести в Соглашение от 11.01.2021 № 8 между администрацией Павловского муниципального района Воронежской области и администрацией                      Красного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w:t>
      </w:r>
      <w:r w:rsidRPr="000C0D92">
        <w:rPr>
          <w:rFonts w:eastAsia="Gulim"/>
          <w:color w:val="000000" w:themeColor="text1"/>
          <w:sz w:val="16"/>
          <w:szCs w:val="16"/>
        </w:rPr>
        <w:lastRenderedPageBreak/>
        <w:t>автомобильных дорог местного значения (далее – Соглашение) следующие изменения:</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1.1. Пункт 2.1 раздела 2 «Предмет соглашения» изложить в следующей редакции:</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0C0D92" w:rsidRDefault="00156288" w:rsidP="00156288">
      <w:pPr>
        <w:pStyle w:val="Default"/>
        <w:rPr>
          <w:rFonts w:eastAsia="Gulim"/>
          <w:color w:val="000000" w:themeColor="text1"/>
          <w:sz w:val="16"/>
          <w:szCs w:val="16"/>
        </w:rPr>
      </w:pPr>
    </w:p>
    <w:p w:rsidR="00156288" w:rsidRPr="000C0D92" w:rsidRDefault="00156288" w:rsidP="00156288">
      <w:pPr>
        <w:pStyle w:val="Default"/>
        <w:rPr>
          <w:rFonts w:eastAsia="Gulim"/>
          <w:color w:val="000000" w:themeColor="text1"/>
          <w:sz w:val="16"/>
          <w:szCs w:val="16"/>
        </w:rPr>
      </w:pPr>
    </w:p>
    <w:p w:rsidR="00156288" w:rsidRPr="000C0D92" w:rsidRDefault="00156288" w:rsidP="00156288">
      <w:pPr>
        <w:pStyle w:val="Default"/>
        <w:rPr>
          <w:rFonts w:eastAsia="Gulim"/>
          <w:color w:val="000000" w:themeColor="text1"/>
          <w:sz w:val="16"/>
          <w:szCs w:val="16"/>
        </w:rPr>
      </w:pPr>
    </w:p>
    <w:p w:rsidR="00156288" w:rsidRPr="000C0D92" w:rsidRDefault="00156288" w:rsidP="00156288">
      <w:pPr>
        <w:pStyle w:val="Default"/>
        <w:rPr>
          <w:rFonts w:eastAsia="Gulim"/>
          <w:color w:val="000000" w:themeColor="text1"/>
          <w:sz w:val="16"/>
          <w:szCs w:val="16"/>
        </w:rPr>
      </w:pP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1.3. Настоящее Дополнительное Соглашение является неотъемлемой частью Соглашения.</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0C0D92" w:rsidRDefault="00156288" w:rsidP="00156288">
      <w:pPr>
        <w:pStyle w:val="Default"/>
        <w:rPr>
          <w:rFonts w:eastAsia="Gulim"/>
          <w:color w:val="000000" w:themeColor="text1"/>
          <w:sz w:val="16"/>
          <w:szCs w:val="16"/>
        </w:rPr>
      </w:pPr>
      <w:r w:rsidRPr="000C0D92">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0C0D92" w:rsidRDefault="00156288" w:rsidP="00156288">
      <w:pPr>
        <w:tabs>
          <w:tab w:val="left" w:pos="709"/>
        </w:tabs>
        <w:ind w:firstLine="113"/>
        <w:jc w:val="both"/>
        <w:rPr>
          <w:color w:val="000000" w:themeColor="text1"/>
          <w:sz w:val="16"/>
          <w:szCs w:val="16"/>
        </w:rPr>
      </w:pPr>
    </w:p>
    <w:p w:rsidR="00156288" w:rsidRPr="000C0D92" w:rsidRDefault="00156288" w:rsidP="00156288">
      <w:pPr>
        <w:jc w:val="center"/>
        <w:rPr>
          <w:bCs/>
          <w:color w:val="000000" w:themeColor="text1"/>
          <w:sz w:val="16"/>
          <w:szCs w:val="16"/>
        </w:rPr>
      </w:pPr>
    </w:p>
    <w:p w:rsidR="00156288" w:rsidRPr="000C0D92" w:rsidRDefault="00156288" w:rsidP="00156288">
      <w:pPr>
        <w:jc w:val="center"/>
        <w:rPr>
          <w:color w:val="000000" w:themeColor="text1"/>
          <w:sz w:val="16"/>
          <w:szCs w:val="16"/>
        </w:rPr>
      </w:pPr>
    </w:p>
    <w:p w:rsidR="00156288" w:rsidRPr="000C0D92" w:rsidRDefault="00156288" w:rsidP="00156288">
      <w:pPr>
        <w:jc w:val="center"/>
        <w:rPr>
          <w:color w:val="000000" w:themeColor="text1"/>
          <w:sz w:val="16"/>
          <w:szCs w:val="16"/>
        </w:rPr>
      </w:pPr>
      <w:r w:rsidRPr="000C0D92">
        <w:rPr>
          <w:color w:val="000000" w:themeColor="text1"/>
          <w:sz w:val="16"/>
          <w:szCs w:val="16"/>
        </w:rPr>
        <w:t>Юридические адреса и реквизиты Сторон</w:t>
      </w:r>
    </w:p>
    <w:p w:rsidR="00156288" w:rsidRPr="000C0D92" w:rsidRDefault="00156288" w:rsidP="00156288">
      <w:pPr>
        <w:jc w:val="center"/>
        <w:rPr>
          <w:color w:val="000000" w:themeColor="text1"/>
          <w:sz w:val="16"/>
          <w:szCs w:val="16"/>
        </w:rPr>
      </w:pPr>
    </w:p>
    <w:tbl>
      <w:tblPr>
        <w:tblW w:w="5000" w:type="pct"/>
        <w:tblLook w:val="01E0"/>
      </w:tblPr>
      <w:tblGrid>
        <w:gridCol w:w="2379"/>
        <w:gridCol w:w="2447"/>
      </w:tblGrid>
      <w:tr w:rsidR="00156288" w:rsidRPr="000C0D92" w:rsidTr="00F20404">
        <w:trPr>
          <w:trHeight w:val="1843"/>
        </w:trPr>
        <w:tc>
          <w:tcPr>
            <w:tcW w:w="4854" w:type="dxa"/>
          </w:tcPr>
          <w:p w:rsidR="00156288" w:rsidRPr="000C0D92" w:rsidRDefault="00156288" w:rsidP="00F20404">
            <w:pPr>
              <w:jc w:val="both"/>
              <w:rPr>
                <w:sz w:val="16"/>
                <w:szCs w:val="16"/>
              </w:rPr>
            </w:pPr>
          </w:p>
          <w:p w:rsidR="00156288" w:rsidRPr="000C0D92" w:rsidRDefault="00156288" w:rsidP="00F20404">
            <w:pPr>
              <w:rPr>
                <w:sz w:val="16"/>
                <w:szCs w:val="16"/>
              </w:rPr>
            </w:pPr>
            <w:r w:rsidRPr="000C0D92">
              <w:rPr>
                <w:sz w:val="16"/>
                <w:szCs w:val="16"/>
              </w:rPr>
              <w:t>Администрация Павловского</w:t>
            </w:r>
          </w:p>
          <w:p w:rsidR="00156288" w:rsidRPr="000C0D92" w:rsidRDefault="00156288" w:rsidP="00F20404">
            <w:pPr>
              <w:rPr>
                <w:sz w:val="16"/>
                <w:szCs w:val="16"/>
              </w:rPr>
            </w:pPr>
            <w:r w:rsidRPr="000C0D92">
              <w:rPr>
                <w:sz w:val="16"/>
                <w:szCs w:val="16"/>
              </w:rPr>
              <w:t>муниципального района</w:t>
            </w:r>
          </w:p>
          <w:p w:rsidR="00156288" w:rsidRPr="000C0D92" w:rsidRDefault="00156288" w:rsidP="00F20404">
            <w:pPr>
              <w:rPr>
                <w:sz w:val="16"/>
                <w:szCs w:val="16"/>
              </w:rPr>
            </w:pPr>
            <w:r w:rsidRPr="000C0D92">
              <w:rPr>
                <w:sz w:val="16"/>
                <w:szCs w:val="16"/>
              </w:rPr>
              <w:t>Воронежской области</w:t>
            </w:r>
          </w:p>
          <w:p w:rsidR="00156288" w:rsidRPr="000C0D92" w:rsidRDefault="00156288" w:rsidP="00F20404">
            <w:pPr>
              <w:rPr>
                <w:sz w:val="16"/>
                <w:szCs w:val="16"/>
              </w:rPr>
            </w:pPr>
            <w:r w:rsidRPr="000C0D92">
              <w:rPr>
                <w:sz w:val="16"/>
                <w:szCs w:val="16"/>
              </w:rPr>
              <w:t xml:space="preserve">396422 Воронежская область, г. Павловск, </w:t>
            </w:r>
          </w:p>
          <w:p w:rsidR="00156288" w:rsidRPr="000C0D92" w:rsidRDefault="00156288" w:rsidP="00F20404">
            <w:pPr>
              <w:rPr>
                <w:sz w:val="16"/>
                <w:szCs w:val="16"/>
              </w:rPr>
            </w:pPr>
            <w:r w:rsidRPr="000C0D92">
              <w:rPr>
                <w:sz w:val="16"/>
                <w:szCs w:val="16"/>
              </w:rPr>
              <w:t>пр. Революции, д. 8</w:t>
            </w:r>
          </w:p>
          <w:p w:rsidR="00156288" w:rsidRPr="000C0D92" w:rsidRDefault="00156288" w:rsidP="00F20404">
            <w:pPr>
              <w:rPr>
                <w:sz w:val="16"/>
                <w:szCs w:val="16"/>
              </w:rPr>
            </w:pPr>
            <w:r w:rsidRPr="000C0D92">
              <w:rPr>
                <w:sz w:val="16"/>
                <w:szCs w:val="16"/>
              </w:rPr>
              <w:t>ИНН 3620001419</w:t>
            </w:r>
          </w:p>
          <w:p w:rsidR="00156288" w:rsidRPr="000C0D92" w:rsidRDefault="00156288" w:rsidP="00F20404">
            <w:pPr>
              <w:rPr>
                <w:sz w:val="16"/>
                <w:szCs w:val="16"/>
              </w:rPr>
            </w:pPr>
            <w:r w:rsidRPr="000C0D92">
              <w:rPr>
                <w:sz w:val="16"/>
                <w:szCs w:val="16"/>
              </w:rPr>
              <w:t>КПП 362001001</w:t>
            </w:r>
          </w:p>
          <w:p w:rsidR="00156288" w:rsidRPr="000C0D92" w:rsidRDefault="00156288" w:rsidP="00F20404">
            <w:pPr>
              <w:rPr>
                <w:sz w:val="16"/>
                <w:szCs w:val="16"/>
              </w:rPr>
            </w:pPr>
            <w:r w:rsidRPr="000C0D92">
              <w:rPr>
                <w:sz w:val="16"/>
                <w:szCs w:val="16"/>
              </w:rPr>
              <w:t>ОКТМО 20633101001 БИК 012007084</w:t>
            </w:r>
          </w:p>
          <w:p w:rsidR="00156288" w:rsidRPr="000C0D92" w:rsidRDefault="00156288" w:rsidP="00F20404">
            <w:pPr>
              <w:jc w:val="both"/>
              <w:rPr>
                <w:sz w:val="16"/>
                <w:szCs w:val="16"/>
              </w:rPr>
            </w:pPr>
            <w:r w:rsidRPr="000C0D92">
              <w:rPr>
                <w:sz w:val="16"/>
                <w:szCs w:val="16"/>
              </w:rPr>
              <w:t>казначейский счет № 03231643206330003100 ОТДЕЛЕНИЕ ВОРОНЕЖ БАНКА РОССИИ//УФК по Воронежской области г. Воронеж</w:t>
            </w:r>
          </w:p>
        </w:tc>
        <w:tc>
          <w:tcPr>
            <w:tcW w:w="5220" w:type="dxa"/>
          </w:tcPr>
          <w:p w:rsidR="00156288" w:rsidRPr="000C0D92" w:rsidRDefault="00156288" w:rsidP="00F20404">
            <w:pPr>
              <w:rPr>
                <w:sz w:val="16"/>
                <w:szCs w:val="16"/>
              </w:rPr>
            </w:pPr>
          </w:p>
          <w:p w:rsidR="00156288" w:rsidRPr="000C0D92" w:rsidRDefault="00156288" w:rsidP="00F20404">
            <w:pPr>
              <w:rPr>
                <w:sz w:val="16"/>
                <w:szCs w:val="16"/>
              </w:rPr>
            </w:pPr>
            <w:r w:rsidRPr="000C0D92">
              <w:rPr>
                <w:sz w:val="16"/>
                <w:szCs w:val="16"/>
              </w:rPr>
              <w:t>Администрация Красного сельского поселения Павловского  муниципального района Воронежской области</w:t>
            </w:r>
          </w:p>
          <w:p w:rsidR="00156288" w:rsidRPr="000C0D92" w:rsidRDefault="00156288" w:rsidP="00F20404">
            <w:pPr>
              <w:rPr>
                <w:sz w:val="16"/>
                <w:szCs w:val="16"/>
              </w:rPr>
            </w:pPr>
          </w:p>
          <w:p w:rsidR="00156288" w:rsidRPr="000C0D92" w:rsidRDefault="00156288" w:rsidP="00F20404">
            <w:pPr>
              <w:rPr>
                <w:sz w:val="16"/>
                <w:szCs w:val="16"/>
              </w:rPr>
            </w:pPr>
            <w:r w:rsidRPr="000C0D92">
              <w:rPr>
                <w:sz w:val="16"/>
                <w:szCs w:val="16"/>
              </w:rPr>
              <w:t>Юридический адрес:</w:t>
            </w:r>
          </w:p>
          <w:p w:rsidR="00156288" w:rsidRPr="000C0D92" w:rsidRDefault="00156288" w:rsidP="00F20404">
            <w:pPr>
              <w:rPr>
                <w:sz w:val="16"/>
                <w:szCs w:val="16"/>
              </w:rPr>
            </w:pPr>
            <w:r w:rsidRPr="000C0D92">
              <w:rPr>
                <w:sz w:val="16"/>
                <w:szCs w:val="16"/>
              </w:rPr>
              <w:t xml:space="preserve">396448, Воронежская область, Павловский район с. Шувалов, </w:t>
            </w:r>
          </w:p>
          <w:p w:rsidR="00156288" w:rsidRPr="000C0D92" w:rsidRDefault="00156288" w:rsidP="00F20404">
            <w:pPr>
              <w:rPr>
                <w:sz w:val="16"/>
                <w:szCs w:val="16"/>
              </w:rPr>
            </w:pPr>
            <w:r w:rsidRPr="000C0D92">
              <w:rPr>
                <w:sz w:val="16"/>
                <w:szCs w:val="16"/>
              </w:rPr>
              <w:t xml:space="preserve">ул. Советская, д.7 </w:t>
            </w:r>
          </w:p>
          <w:p w:rsidR="00156288" w:rsidRPr="000C0D92" w:rsidRDefault="00156288" w:rsidP="00F20404">
            <w:pPr>
              <w:rPr>
                <w:sz w:val="16"/>
                <w:szCs w:val="16"/>
              </w:rPr>
            </w:pPr>
            <w:r w:rsidRPr="000C0D92">
              <w:rPr>
                <w:sz w:val="16"/>
                <w:szCs w:val="16"/>
              </w:rPr>
              <w:t xml:space="preserve">УФК по Воронежской области </w:t>
            </w:r>
          </w:p>
          <w:p w:rsidR="00156288" w:rsidRPr="000C0D92" w:rsidRDefault="00156288" w:rsidP="00F20404">
            <w:pPr>
              <w:rPr>
                <w:sz w:val="16"/>
                <w:szCs w:val="16"/>
              </w:rPr>
            </w:pPr>
            <w:r w:rsidRPr="000C0D92">
              <w:rPr>
                <w:sz w:val="16"/>
                <w:szCs w:val="16"/>
              </w:rPr>
              <w:t>(Администрация Красного сельского поселения Павловского муниципального района л\с 03313008010)</w:t>
            </w:r>
          </w:p>
          <w:p w:rsidR="00156288" w:rsidRPr="000C0D92" w:rsidRDefault="00156288" w:rsidP="00F20404">
            <w:pPr>
              <w:rPr>
                <w:sz w:val="16"/>
                <w:szCs w:val="16"/>
              </w:rPr>
            </w:pPr>
            <w:r w:rsidRPr="000C0D92">
              <w:rPr>
                <w:sz w:val="16"/>
                <w:szCs w:val="16"/>
              </w:rPr>
              <w:t>ИНН 3620002155</w:t>
            </w:r>
          </w:p>
          <w:p w:rsidR="00156288" w:rsidRPr="000C0D92" w:rsidRDefault="00156288" w:rsidP="00F20404">
            <w:pPr>
              <w:rPr>
                <w:sz w:val="16"/>
                <w:szCs w:val="16"/>
              </w:rPr>
            </w:pPr>
            <w:r w:rsidRPr="000C0D92">
              <w:rPr>
                <w:sz w:val="16"/>
                <w:szCs w:val="16"/>
              </w:rPr>
              <w:t>КПП 362001001</w:t>
            </w:r>
          </w:p>
          <w:p w:rsidR="00156288" w:rsidRPr="000C0D92" w:rsidRDefault="00156288" w:rsidP="00F20404">
            <w:pPr>
              <w:rPr>
                <w:sz w:val="16"/>
                <w:szCs w:val="16"/>
              </w:rPr>
            </w:pPr>
            <w:r w:rsidRPr="000C0D92">
              <w:rPr>
                <w:sz w:val="16"/>
                <w:szCs w:val="16"/>
              </w:rPr>
              <w:t>КБК 91420240014100000150</w:t>
            </w:r>
          </w:p>
          <w:p w:rsidR="00156288" w:rsidRPr="000C0D92" w:rsidRDefault="00156288" w:rsidP="00F20404">
            <w:pPr>
              <w:rPr>
                <w:sz w:val="16"/>
                <w:szCs w:val="16"/>
              </w:rPr>
            </w:pPr>
            <w:r w:rsidRPr="000C0D92">
              <w:rPr>
                <w:sz w:val="16"/>
                <w:szCs w:val="16"/>
              </w:rPr>
              <w:t>р/с 03231643206334323100 Отделение Воронеж Банка России//УФК по Воронежской области г. Воронеж</w:t>
            </w:r>
          </w:p>
          <w:p w:rsidR="00156288" w:rsidRPr="000C0D92" w:rsidRDefault="00156288" w:rsidP="00F20404">
            <w:pPr>
              <w:rPr>
                <w:sz w:val="16"/>
                <w:szCs w:val="16"/>
              </w:rPr>
            </w:pPr>
            <w:r w:rsidRPr="000C0D92">
              <w:rPr>
                <w:sz w:val="16"/>
                <w:szCs w:val="16"/>
              </w:rPr>
              <w:t>БИК 012007084</w:t>
            </w:r>
          </w:p>
          <w:p w:rsidR="00156288" w:rsidRPr="000C0D92" w:rsidRDefault="00156288" w:rsidP="00F20404">
            <w:pPr>
              <w:rPr>
                <w:sz w:val="16"/>
                <w:szCs w:val="16"/>
              </w:rPr>
            </w:pPr>
            <w:r w:rsidRPr="000C0D92">
              <w:rPr>
                <w:sz w:val="16"/>
                <w:szCs w:val="16"/>
              </w:rPr>
              <w:t>ОКТМ 20633432</w:t>
            </w:r>
          </w:p>
          <w:p w:rsidR="00156288" w:rsidRPr="000C0D92" w:rsidRDefault="00156288" w:rsidP="00F20404">
            <w:pPr>
              <w:rPr>
                <w:sz w:val="16"/>
                <w:szCs w:val="16"/>
              </w:rPr>
            </w:pPr>
          </w:p>
          <w:p w:rsidR="00156288" w:rsidRPr="000C0D92" w:rsidRDefault="00156288" w:rsidP="00F20404">
            <w:pPr>
              <w:rPr>
                <w:sz w:val="16"/>
                <w:szCs w:val="16"/>
              </w:rPr>
            </w:pPr>
          </w:p>
          <w:p w:rsidR="00156288" w:rsidRPr="000C0D92" w:rsidRDefault="00156288" w:rsidP="00F20404">
            <w:pPr>
              <w:rPr>
                <w:sz w:val="16"/>
                <w:szCs w:val="16"/>
              </w:rPr>
            </w:pPr>
          </w:p>
          <w:p w:rsidR="00156288" w:rsidRPr="000C0D92" w:rsidRDefault="00156288" w:rsidP="00F20404">
            <w:pPr>
              <w:rPr>
                <w:sz w:val="16"/>
                <w:szCs w:val="16"/>
              </w:rPr>
            </w:pPr>
          </w:p>
          <w:p w:rsidR="00156288" w:rsidRPr="000C0D92" w:rsidRDefault="00156288" w:rsidP="00F20404">
            <w:pPr>
              <w:rPr>
                <w:sz w:val="16"/>
                <w:szCs w:val="16"/>
              </w:rPr>
            </w:pPr>
          </w:p>
        </w:tc>
      </w:tr>
      <w:tr w:rsidR="00156288" w:rsidRPr="000C0D92" w:rsidTr="00F20404">
        <w:tc>
          <w:tcPr>
            <w:tcW w:w="4854" w:type="dxa"/>
          </w:tcPr>
          <w:p w:rsidR="00156288" w:rsidRPr="000C0D92" w:rsidRDefault="00156288" w:rsidP="00F20404">
            <w:pPr>
              <w:rPr>
                <w:bCs/>
                <w:sz w:val="16"/>
                <w:szCs w:val="16"/>
              </w:rPr>
            </w:pPr>
            <w:r w:rsidRPr="000C0D92">
              <w:rPr>
                <w:bCs/>
                <w:sz w:val="16"/>
                <w:szCs w:val="16"/>
              </w:rPr>
              <w:t xml:space="preserve">Глава Павловского </w:t>
            </w:r>
          </w:p>
          <w:p w:rsidR="00156288" w:rsidRPr="000C0D92" w:rsidRDefault="00156288" w:rsidP="00F20404">
            <w:pPr>
              <w:rPr>
                <w:bCs/>
                <w:sz w:val="16"/>
                <w:szCs w:val="16"/>
              </w:rPr>
            </w:pPr>
            <w:r w:rsidRPr="000C0D92">
              <w:rPr>
                <w:bCs/>
                <w:sz w:val="16"/>
                <w:szCs w:val="16"/>
              </w:rPr>
              <w:t xml:space="preserve">муниципального района </w:t>
            </w:r>
          </w:p>
          <w:p w:rsidR="00156288" w:rsidRPr="000C0D92" w:rsidRDefault="00156288" w:rsidP="00F20404">
            <w:pPr>
              <w:rPr>
                <w:bCs/>
                <w:sz w:val="16"/>
                <w:szCs w:val="16"/>
              </w:rPr>
            </w:pPr>
            <w:r w:rsidRPr="000C0D92">
              <w:rPr>
                <w:bCs/>
                <w:sz w:val="16"/>
                <w:szCs w:val="16"/>
              </w:rPr>
              <w:t>Воронежской области</w:t>
            </w:r>
          </w:p>
          <w:p w:rsidR="00156288" w:rsidRPr="000C0D92" w:rsidRDefault="00156288" w:rsidP="00F20404">
            <w:pPr>
              <w:rPr>
                <w:bCs/>
                <w:sz w:val="16"/>
                <w:szCs w:val="16"/>
              </w:rPr>
            </w:pPr>
          </w:p>
          <w:p w:rsidR="00156288" w:rsidRPr="000C0D92" w:rsidRDefault="00156288" w:rsidP="00F20404">
            <w:pPr>
              <w:jc w:val="both"/>
              <w:rPr>
                <w:sz w:val="16"/>
                <w:szCs w:val="16"/>
              </w:rPr>
            </w:pPr>
          </w:p>
          <w:p w:rsidR="00156288" w:rsidRPr="000C0D92" w:rsidRDefault="00156288" w:rsidP="00F20404">
            <w:pPr>
              <w:jc w:val="both"/>
              <w:rPr>
                <w:sz w:val="16"/>
                <w:szCs w:val="16"/>
              </w:rPr>
            </w:pPr>
          </w:p>
          <w:p w:rsidR="00156288" w:rsidRPr="000C0D92" w:rsidRDefault="00156288" w:rsidP="00F20404">
            <w:pPr>
              <w:jc w:val="both"/>
              <w:rPr>
                <w:sz w:val="16"/>
                <w:szCs w:val="16"/>
              </w:rPr>
            </w:pPr>
            <w:r w:rsidRPr="000C0D92">
              <w:rPr>
                <w:sz w:val="16"/>
                <w:szCs w:val="16"/>
              </w:rPr>
              <w:t>_________________ М.Н. Янцов</w:t>
            </w:r>
          </w:p>
          <w:p w:rsidR="00156288" w:rsidRPr="000C0D92" w:rsidRDefault="00156288" w:rsidP="00F20404">
            <w:pPr>
              <w:jc w:val="both"/>
              <w:rPr>
                <w:sz w:val="16"/>
                <w:szCs w:val="16"/>
              </w:rPr>
            </w:pPr>
            <w:r w:rsidRPr="000C0D92">
              <w:rPr>
                <w:sz w:val="16"/>
                <w:szCs w:val="16"/>
              </w:rPr>
              <w:t xml:space="preserve">М. П.            </w:t>
            </w:r>
          </w:p>
        </w:tc>
        <w:tc>
          <w:tcPr>
            <w:tcW w:w="5220" w:type="dxa"/>
          </w:tcPr>
          <w:p w:rsidR="00156288" w:rsidRPr="000C0D92" w:rsidRDefault="00156288" w:rsidP="00F20404">
            <w:pPr>
              <w:rPr>
                <w:sz w:val="16"/>
                <w:szCs w:val="16"/>
              </w:rPr>
            </w:pPr>
            <w:r w:rsidRPr="000C0D92">
              <w:rPr>
                <w:sz w:val="16"/>
                <w:szCs w:val="16"/>
              </w:rPr>
              <w:t xml:space="preserve">Глава Красного </w:t>
            </w:r>
          </w:p>
          <w:p w:rsidR="00156288" w:rsidRPr="000C0D92" w:rsidRDefault="00156288" w:rsidP="00F20404">
            <w:pPr>
              <w:rPr>
                <w:sz w:val="16"/>
                <w:szCs w:val="16"/>
              </w:rPr>
            </w:pPr>
            <w:r w:rsidRPr="000C0D92">
              <w:rPr>
                <w:sz w:val="16"/>
                <w:szCs w:val="16"/>
              </w:rPr>
              <w:t xml:space="preserve">сельского поселения  </w:t>
            </w:r>
          </w:p>
          <w:p w:rsidR="00156288" w:rsidRPr="000C0D92" w:rsidRDefault="00156288" w:rsidP="00F20404">
            <w:pPr>
              <w:rPr>
                <w:sz w:val="16"/>
                <w:szCs w:val="16"/>
              </w:rPr>
            </w:pPr>
            <w:r w:rsidRPr="000C0D92">
              <w:rPr>
                <w:sz w:val="16"/>
                <w:szCs w:val="16"/>
              </w:rPr>
              <w:t xml:space="preserve">Павловского муниципального района </w:t>
            </w:r>
          </w:p>
          <w:p w:rsidR="00156288" w:rsidRPr="000C0D92" w:rsidRDefault="00156288" w:rsidP="00F20404">
            <w:pPr>
              <w:rPr>
                <w:sz w:val="16"/>
                <w:szCs w:val="16"/>
              </w:rPr>
            </w:pPr>
            <w:r w:rsidRPr="000C0D92">
              <w:rPr>
                <w:sz w:val="16"/>
                <w:szCs w:val="16"/>
              </w:rPr>
              <w:t>Воронежской области</w:t>
            </w:r>
          </w:p>
          <w:p w:rsidR="00156288" w:rsidRPr="000C0D92" w:rsidRDefault="00156288" w:rsidP="00F20404">
            <w:pPr>
              <w:rPr>
                <w:sz w:val="16"/>
                <w:szCs w:val="16"/>
              </w:rPr>
            </w:pPr>
          </w:p>
          <w:p w:rsidR="00156288" w:rsidRPr="000C0D92" w:rsidRDefault="00156288" w:rsidP="00F20404">
            <w:pPr>
              <w:rPr>
                <w:sz w:val="16"/>
                <w:szCs w:val="16"/>
              </w:rPr>
            </w:pPr>
          </w:p>
          <w:p w:rsidR="00156288" w:rsidRPr="000C0D92" w:rsidRDefault="00156288" w:rsidP="00F20404">
            <w:pPr>
              <w:rPr>
                <w:sz w:val="16"/>
                <w:szCs w:val="16"/>
              </w:rPr>
            </w:pPr>
            <w:r w:rsidRPr="000C0D92">
              <w:rPr>
                <w:sz w:val="16"/>
                <w:szCs w:val="16"/>
              </w:rPr>
              <w:t>________________ В.Ф. Ярковой</w:t>
            </w:r>
          </w:p>
          <w:p w:rsidR="00156288" w:rsidRPr="000C0D92" w:rsidRDefault="00156288" w:rsidP="00F20404">
            <w:pPr>
              <w:rPr>
                <w:sz w:val="16"/>
                <w:szCs w:val="16"/>
              </w:rPr>
            </w:pPr>
            <w:r w:rsidRPr="000C0D92">
              <w:rPr>
                <w:sz w:val="16"/>
                <w:szCs w:val="16"/>
              </w:rPr>
              <w:t xml:space="preserve">М. П.            </w:t>
            </w:r>
          </w:p>
        </w:tc>
      </w:tr>
    </w:tbl>
    <w:p w:rsidR="00156288" w:rsidRPr="000C0D92" w:rsidRDefault="00156288" w:rsidP="00156288">
      <w:pPr>
        <w:rPr>
          <w:color w:val="000000" w:themeColor="text1"/>
          <w:sz w:val="16"/>
          <w:szCs w:val="16"/>
        </w:rPr>
      </w:pPr>
    </w:p>
    <w:p w:rsidR="00156288" w:rsidRPr="0080477F" w:rsidRDefault="00156288" w:rsidP="00156288">
      <w:pPr>
        <w:rPr>
          <w:sz w:val="16"/>
          <w:szCs w:val="16"/>
        </w:rPr>
      </w:pPr>
    </w:p>
    <w:p w:rsidR="00156288" w:rsidRPr="0080477F" w:rsidRDefault="00156288" w:rsidP="00156288">
      <w:pPr>
        <w:ind w:firstLine="601"/>
        <w:jc w:val="center"/>
        <w:rPr>
          <w:caps/>
          <w:color w:val="000000" w:themeColor="text1"/>
          <w:sz w:val="16"/>
          <w:szCs w:val="16"/>
        </w:rPr>
      </w:pPr>
      <w:r w:rsidRPr="0080477F">
        <w:rPr>
          <w:caps/>
          <w:color w:val="000000" w:themeColor="text1"/>
          <w:sz w:val="16"/>
          <w:szCs w:val="16"/>
        </w:rPr>
        <w:t>ДОПОЛНИТЕЛЬНОЕ Соглашение № 1</w:t>
      </w:r>
    </w:p>
    <w:p w:rsidR="00156288" w:rsidRPr="0080477F" w:rsidRDefault="00156288" w:rsidP="00156288">
      <w:pPr>
        <w:ind w:firstLine="601"/>
        <w:jc w:val="center"/>
        <w:rPr>
          <w:color w:val="000000" w:themeColor="text1"/>
          <w:sz w:val="16"/>
          <w:szCs w:val="16"/>
        </w:rPr>
      </w:pPr>
      <w:r w:rsidRPr="0080477F">
        <w:rPr>
          <w:color w:val="000000" w:themeColor="text1"/>
          <w:sz w:val="16"/>
          <w:szCs w:val="16"/>
        </w:rPr>
        <w:t>к соглашению от 11.01.2021 № 9 между администрацией Павловского муниципального района Воронежской области и администрацией Ливенского сельского поселения Павловского муниципального района Воронежской области</w:t>
      </w:r>
    </w:p>
    <w:p w:rsidR="00156288" w:rsidRPr="0080477F" w:rsidRDefault="00156288" w:rsidP="00156288">
      <w:pPr>
        <w:ind w:firstLine="601"/>
        <w:jc w:val="center"/>
        <w:rPr>
          <w:color w:val="000000" w:themeColor="text1"/>
          <w:sz w:val="16"/>
          <w:szCs w:val="16"/>
        </w:rPr>
      </w:pPr>
      <w:r w:rsidRPr="0080477F">
        <w:rPr>
          <w:color w:val="000000" w:themeColor="text1"/>
          <w:sz w:val="16"/>
          <w:szCs w:val="16"/>
        </w:rPr>
        <w:lastRenderedPageBreak/>
        <w:t xml:space="preserve">о передаче осуществления части полномочий Павловского муниципального района Воронежской области </w:t>
      </w:r>
      <w:r w:rsidRPr="0080477F">
        <w:rPr>
          <w:rStyle w:val="affffffa"/>
          <w:b w:val="0"/>
          <w:color w:val="000000" w:themeColor="text1"/>
          <w:sz w:val="16"/>
          <w:szCs w:val="16"/>
        </w:rPr>
        <w:t xml:space="preserve">по вопросам </w:t>
      </w:r>
      <w:r w:rsidRPr="0080477F">
        <w:rPr>
          <w:color w:val="000000" w:themeColor="text1"/>
          <w:sz w:val="16"/>
          <w:szCs w:val="16"/>
        </w:rPr>
        <w:t>дорожной деятельности в отношении автомобильных дорог местного значения</w:t>
      </w:r>
    </w:p>
    <w:p w:rsidR="00156288" w:rsidRPr="0080477F" w:rsidRDefault="00156288" w:rsidP="00156288">
      <w:pPr>
        <w:ind w:firstLine="601"/>
        <w:jc w:val="center"/>
        <w:rPr>
          <w:color w:val="000000" w:themeColor="text1"/>
          <w:sz w:val="16"/>
          <w:szCs w:val="16"/>
        </w:rPr>
      </w:pPr>
    </w:p>
    <w:p w:rsidR="00156288" w:rsidRPr="0080477F" w:rsidRDefault="00156288" w:rsidP="00156288">
      <w:pPr>
        <w:spacing w:line="360" w:lineRule="auto"/>
        <w:rPr>
          <w:color w:val="000000" w:themeColor="text1"/>
          <w:sz w:val="16"/>
          <w:szCs w:val="16"/>
        </w:rPr>
      </w:pPr>
      <w:r w:rsidRPr="0080477F">
        <w:rPr>
          <w:color w:val="000000" w:themeColor="text1"/>
          <w:sz w:val="16"/>
          <w:szCs w:val="16"/>
        </w:rPr>
        <w:t>г. Павловск</w:t>
      </w:r>
      <w:r w:rsidRPr="0080477F">
        <w:rPr>
          <w:color w:val="000000" w:themeColor="text1"/>
          <w:sz w:val="16"/>
          <w:szCs w:val="16"/>
        </w:rPr>
        <w:tab/>
      </w:r>
      <w:r w:rsidRPr="0080477F">
        <w:rPr>
          <w:color w:val="000000" w:themeColor="text1"/>
          <w:sz w:val="16"/>
          <w:szCs w:val="16"/>
        </w:rPr>
        <w:tab/>
      </w:r>
      <w:r w:rsidRPr="0080477F">
        <w:rPr>
          <w:color w:val="000000" w:themeColor="text1"/>
          <w:sz w:val="16"/>
          <w:szCs w:val="16"/>
        </w:rPr>
        <w:tab/>
      </w:r>
      <w:r w:rsidRPr="0080477F">
        <w:rPr>
          <w:color w:val="000000" w:themeColor="text1"/>
          <w:sz w:val="16"/>
          <w:szCs w:val="16"/>
        </w:rPr>
        <w:tab/>
      </w:r>
      <w:r w:rsidRPr="0080477F">
        <w:rPr>
          <w:color w:val="000000" w:themeColor="text1"/>
          <w:sz w:val="16"/>
          <w:szCs w:val="16"/>
        </w:rPr>
        <w:tab/>
      </w:r>
      <w:r w:rsidRPr="0080477F">
        <w:rPr>
          <w:color w:val="000000" w:themeColor="text1"/>
          <w:sz w:val="16"/>
          <w:szCs w:val="16"/>
        </w:rPr>
        <w:tab/>
      </w:r>
      <w:r w:rsidRPr="0080477F">
        <w:rPr>
          <w:color w:val="000000" w:themeColor="text1"/>
          <w:sz w:val="16"/>
          <w:szCs w:val="16"/>
        </w:rPr>
        <w:tab/>
        <w:t xml:space="preserve">         «22» апреля 2021 года</w:t>
      </w:r>
    </w:p>
    <w:p w:rsidR="00156288" w:rsidRPr="0080477F" w:rsidRDefault="00156288" w:rsidP="00156288">
      <w:pPr>
        <w:tabs>
          <w:tab w:val="left" w:pos="709"/>
        </w:tabs>
        <w:ind w:firstLine="113"/>
        <w:jc w:val="both"/>
        <w:rPr>
          <w:color w:val="000000" w:themeColor="text1"/>
          <w:sz w:val="16"/>
          <w:szCs w:val="16"/>
        </w:rPr>
      </w:pPr>
    </w:p>
    <w:p w:rsidR="00156288" w:rsidRPr="0080477F" w:rsidRDefault="00156288" w:rsidP="00156288">
      <w:pPr>
        <w:tabs>
          <w:tab w:val="left" w:pos="709"/>
        </w:tabs>
        <w:ind w:firstLine="113"/>
        <w:jc w:val="both"/>
        <w:rPr>
          <w:color w:val="000000" w:themeColor="text1"/>
          <w:sz w:val="16"/>
          <w:szCs w:val="16"/>
        </w:rPr>
      </w:pPr>
      <w:r w:rsidRPr="0080477F">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Ливенского сельского поселения Павловского муниципального района Воронежской области, именуемая в дальнейшем «Администрация поселения», в лице главы Ливенского сельского поселения Павловского муниципального района Воронежской области Бобровского И.А., действующего на основании Устава Ливенского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80477F">
        <w:rPr>
          <w:color w:val="000000" w:themeColor="text1"/>
          <w:spacing w:val="5"/>
          <w:sz w:val="16"/>
          <w:szCs w:val="16"/>
        </w:rPr>
        <w:t>от 23.04.2015 № 147 «</w:t>
      </w:r>
      <w:r w:rsidRPr="0080477F">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 Внести в Соглашение от 11.01.2021 № 9 между администрацией Павловского муниципального района Воронежской области и администрацией Ливенского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1.1. Пункт 2.1 раздела 2 «Предмет соглашения» изложить в следующей редакции:</w:t>
      </w:r>
    </w:p>
    <w:p w:rsidR="00156288" w:rsidRPr="0080477F" w:rsidRDefault="00156288" w:rsidP="00156288">
      <w:pPr>
        <w:autoSpaceDE w:val="0"/>
        <w:autoSpaceDN w:val="0"/>
        <w:adjustRightInd w:val="0"/>
        <w:ind w:firstLine="709"/>
        <w:jc w:val="both"/>
        <w:rPr>
          <w:color w:val="000000" w:themeColor="text1"/>
          <w:sz w:val="16"/>
          <w:szCs w:val="16"/>
        </w:rPr>
      </w:pPr>
      <w:r w:rsidRPr="0080477F">
        <w:rPr>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w:t>
      </w:r>
      <w:r w:rsidRPr="0080477F">
        <w:rPr>
          <w:bCs/>
          <w:color w:val="000000" w:themeColor="text1"/>
          <w:sz w:val="16"/>
          <w:szCs w:val="16"/>
        </w:rPr>
        <w:t xml:space="preserve">в границах населённых пунктов поселения, </w:t>
      </w:r>
      <w:r w:rsidRPr="0080477F">
        <w:rPr>
          <w:color w:val="000000" w:themeColor="text1"/>
          <w:sz w:val="16"/>
          <w:szCs w:val="16"/>
        </w:rPr>
        <w:t xml:space="preserve">дорожных сооружений, являющихся их технологической частью.». </w:t>
      </w: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1.2. Пункт 3.1 изложить в следующей редакции:</w:t>
      </w:r>
    </w:p>
    <w:p w:rsidR="00156288" w:rsidRPr="0080477F" w:rsidRDefault="00156288" w:rsidP="00156288">
      <w:pPr>
        <w:widowControl w:val="0"/>
        <w:tabs>
          <w:tab w:val="left" w:pos="709"/>
        </w:tabs>
        <w:adjustRightInd w:val="0"/>
        <w:ind w:firstLine="709"/>
        <w:jc w:val="both"/>
        <w:textAlignment w:val="baseline"/>
        <w:rPr>
          <w:color w:val="000000" w:themeColor="text1"/>
          <w:sz w:val="16"/>
          <w:szCs w:val="16"/>
        </w:rPr>
      </w:pPr>
      <w:r w:rsidRPr="0080477F">
        <w:rPr>
          <w:color w:val="000000" w:themeColor="text1"/>
          <w:sz w:val="16"/>
          <w:szCs w:val="16"/>
        </w:rPr>
        <w:t xml:space="preserve">«3.1.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бюджету Ливеского сельского поселения Павловского муниципального района Воронежской области в размере 1 703 764 (Один миллион семьсот три тысячи семьсот шестьдесят четыре) рубля 00 копеек». </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1.3. Условия Соглашения, не затронутые настоящим Дополнительным Соглашением, остаются неизменными.</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1.4. Настоящее Дополнительное Соглашение является неотъемлемой частью Соглашения.</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t>1.5.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80477F" w:rsidRDefault="00156288" w:rsidP="00156288">
      <w:pPr>
        <w:pStyle w:val="Default"/>
        <w:ind w:firstLine="708"/>
        <w:rPr>
          <w:rFonts w:eastAsia="Gulim"/>
          <w:color w:val="000000" w:themeColor="text1"/>
          <w:sz w:val="16"/>
          <w:szCs w:val="16"/>
        </w:rPr>
      </w:pPr>
      <w:r w:rsidRPr="0080477F">
        <w:rPr>
          <w:rFonts w:eastAsia="Gulim"/>
          <w:color w:val="000000" w:themeColor="text1"/>
          <w:sz w:val="16"/>
          <w:szCs w:val="16"/>
        </w:rPr>
        <w:lastRenderedPageBreak/>
        <w:t>Дополнительное Соглашение составлено в двух экземплярах, имеющих равную юридическую силу, по одному экземпляру каждой из сторон.</w:t>
      </w:r>
    </w:p>
    <w:p w:rsidR="00156288" w:rsidRPr="0080477F" w:rsidRDefault="00156288" w:rsidP="00156288">
      <w:pPr>
        <w:tabs>
          <w:tab w:val="left" w:pos="709"/>
        </w:tabs>
        <w:ind w:firstLine="113"/>
        <w:jc w:val="both"/>
        <w:rPr>
          <w:color w:val="000000" w:themeColor="text1"/>
          <w:sz w:val="16"/>
          <w:szCs w:val="16"/>
        </w:rPr>
      </w:pPr>
    </w:p>
    <w:p w:rsidR="00156288" w:rsidRPr="0080477F" w:rsidRDefault="00156288" w:rsidP="00156288">
      <w:pPr>
        <w:pStyle w:val="Default"/>
        <w:ind w:firstLine="708"/>
        <w:rPr>
          <w:rFonts w:eastAsia="Gulim"/>
          <w:color w:val="000000" w:themeColor="text1"/>
          <w:sz w:val="16"/>
          <w:szCs w:val="16"/>
        </w:rPr>
      </w:pPr>
    </w:p>
    <w:p w:rsidR="00156288" w:rsidRPr="0080477F" w:rsidRDefault="00156288" w:rsidP="00156288">
      <w:pPr>
        <w:jc w:val="center"/>
        <w:rPr>
          <w:color w:val="000000" w:themeColor="text1"/>
          <w:sz w:val="16"/>
          <w:szCs w:val="16"/>
        </w:rPr>
      </w:pPr>
      <w:r w:rsidRPr="0080477F">
        <w:rPr>
          <w:color w:val="000000" w:themeColor="text1"/>
          <w:sz w:val="16"/>
          <w:szCs w:val="16"/>
        </w:rPr>
        <w:t>Юридические адреса и реквизиты Сторон</w:t>
      </w:r>
    </w:p>
    <w:p w:rsidR="00156288" w:rsidRPr="0080477F" w:rsidRDefault="00156288" w:rsidP="00156288">
      <w:pPr>
        <w:jc w:val="center"/>
        <w:rPr>
          <w:color w:val="000000" w:themeColor="text1"/>
          <w:sz w:val="16"/>
          <w:szCs w:val="16"/>
        </w:rPr>
      </w:pPr>
    </w:p>
    <w:p w:rsidR="00156288" w:rsidRPr="0080477F" w:rsidRDefault="00156288" w:rsidP="00156288">
      <w:pPr>
        <w:jc w:val="center"/>
        <w:rPr>
          <w:color w:val="000000" w:themeColor="text1"/>
          <w:sz w:val="16"/>
          <w:szCs w:val="16"/>
        </w:rPr>
      </w:pPr>
    </w:p>
    <w:tbl>
      <w:tblPr>
        <w:tblW w:w="5000" w:type="pct"/>
        <w:tblLook w:val="01E0"/>
      </w:tblPr>
      <w:tblGrid>
        <w:gridCol w:w="2348"/>
        <w:gridCol w:w="2478"/>
      </w:tblGrid>
      <w:tr w:rsidR="00156288" w:rsidRPr="0080477F" w:rsidTr="00F20404">
        <w:trPr>
          <w:trHeight w:val="1843"/>
        </w:trPr>
        <w:tc>
          <w:tcPr>
            <w:tcW w:w="4854" w:type="dxa"/>
          </w:tcPr>
          <w:p w:rsidR="00156288" w:rsidRPr="0080477F" w:rsidRDefault="00156288" w:rsidP="00F20404">
            <w:pPr>
              <w:rPr>
                <w:sz w:val="16"/>
                <w:szCs w:val="16"/>
              </w:rPr>
            </w:pPr>
            <w:r w:rsidRPr="0080477F">
              <w:rPr>
                <w:sz w:val="16"/>
                <w:szCs w:val="16"/>
              </w:rPr>
              <w:t>Администрация Павловского</w:t>
            </w:r>
          </w:p>
          <w:p w:rsidR="00156288" w:rsidRPr="0080477F" w:rsidRDefault="00156288" w:rsidP="00F20404">
            <w:pPr>
              <w:rPr>
                <w:sz w:val="16"/>
                <w:szCs w:val="16"/>
              </w:rPr>
            </w:pPr>
            <w:r w:rsidRPr="0080477F">
              <w:rPr>
                <w:sz w:val="16"/>
                <w:szCs w:val="16"/>
              </w:rPr>
              <w:t>муниципального района</w:t>
            </w:r>
          </w:p>
          <w:p w:rsidR="00156288" w:rsidRPr="0080477F" w:rsidRDefault="00156288" w:rsidP="00F20404">
            <w:pPr>
              <w:rPr>
                <w:sz w:val="16"/>
                <w:szCs w:val="16"/>
              </w:rPr>
            </w:pPr>
            <w:r w:rsidRPr="0080477F">
              <w:rPr>
                <w:sz w:val="16"/>
                <w:szCs w:val="16"/>
              </w:rPr>
              <w:t>Воронежской области</w:t>
            </w:r>
          </w:p>
          <w:p w:rsidR="00156288" w:rsidRPr="0080477F" w:rsidRDefault="00156288" w:rsidP="00F20404">
            <w:pPr>
              <w:rPr>
                <w:sz w:val="16"/>
                <w:szCs w:val="16"/>
              </w:rPr>
            </w:pPr>
            <w:r w:rsidRPr="0080477F">
              <w:rPr>
                <w:sz w:val="16"/>
                <w:szCs w:val="16"/>
              </w:rPr>
              <w:t xml:space="preserve">396422 Воронежская область, г. Павловск, </w:t>
            </w:r>
          </w:p>
          <w:p w:rsidR="00156288" w:rsidRPr="0080477F" w:rsidRDefault="00156288" w:rsidP="00F20404">
            <w:pPr>
              <w:rPr>
                <w:sz w:val="16"/>
                <w:szCs w:val="16"/>
              </w:rPr>
            </w:pPr>
            <w:r w:rsidRPr="0080477F">
              <w:rPr>
                <w:sz w:val="16"/>
                <w:szCs w:val="16"/>
              </w:rPr>
              <w:t>пр. Революции, д. 8</w:t>
            </w:r>
          </w:p>
          <w:p w:rsidR="00156288" w:rsidRPr="0080477F" w:rsidRDefault="00156288" w:rsidP="00F20404">
            <w:pPr>
              <w:rPr>
                <w:sz w:val="16"/>
                <w:szCs w:val="16"/>
              </w:rPr>
            </w:pPr>
            <w:r w:rsidRPr="0080477F">
              <w:rPr>
                <w:sz w:val="16"/>
                <w:szCs w:val="16"/>
              </w:rPr>
              <w:t>ИНН 3620001419</w:t>
            </w:r>
          </w:p>
          <w:p w:rsidR="00156288" w:rsidRPr="0080477F" w:rsidRDefault="00156288" w:rsidP="00F20404">
            <w:pPr>
              <w:rPr>
                <w:sz w:val="16"/>
                <w:szCs w:val="16"/>
              </w:rPr>
            </w:pPr>
            <w:r w:rsidRPr="0080477F">
              <w:rPr>
                <w:sz w:val="16"/>
                <w:szCs w:val="16"/>
              </w:rPr>
              <w:t>КПП 362001001</w:t>
            </w:r>
          </w:p>
          <w:p w:rsidR="00156288" w:rsidRPr="0080477F" w:rsidRDefault="00156288" w:rsidP="00F20404">
            <w:pPr>
              <w:rPr>
                <w:sz w:val="16"/>
                <w:szCs w:val="16"/>
              </w:rPr>
            </w:pPr>
            <w:r w:rsidRPr="0080477F">
              <w:rPr>
                <w:sz w:val="16"/>
                <w:szCs w:val="16"/>
              </w:rPr>
              <w:t>ОКТМО 20633101001 БИК 012007084</w:t>
            </w:r>
          </w:p>
          <w:p w:rsidR="00156288" w:rsidRPr="0080477F" w:rsidRDefault="00156288" w:rsidP="00F20404">
            <w:pPr>
              <w:jc w:val="both"/>
              <w:rPr>
                <w:sz w:val="16"/>
                <w:szCs w:val="16"/>
              </w:rPr>
            </w:pPr>
            <w:r w:rsidRPr="0080477F">
              <w:rPr>
                <w:sz w:val="16"/>
                <w:szCs w:val="16"/>
              </w:rPr>
              <w:t>казначейский счет № 03231643206330003100 ОТДЕЛЕНИЕ ВОРОНЕЖ БАНКА РОССИИ//УФК по Воронежской области г. Воронеж</w:t>
            </w:r>
          </w:p>
          <w:p w:rsidR="00156288" w:rsidRPr="0080477F" w:rsidRDefault="00156288" w:rsidP="00F20404">
            <w:pPr>
              <w:jc w:val="both"/>
              <w:rPr>
                <w:sz w:val="16"/>
                <w:szCs w:val="16"/>
              </w:rPr>
            </w:pPr>
          </w:p>
          <w:p w:rsidR="00156288" w:rsidRPr="0080477F" w:rsidRDefault="00156288" w:rsidP="00F20404">
            <w:pPr>
              <w:jc w:val="both"/>
              <w:rPr>
                <w:sz w:val="16"/>
                <w:szCs w:val="16"/>
              </w:rPr>
            </w:pPr>
          </w:p>
        </w:tc>
        <w:tc>
          <w:tcPr>
            <w:tcW w:w="5220" w:type="dxa"/>
          </w:tcPr>
          <w:p w:rsidR="00156288" w:rsidRPr="0080477F" w:rsidRDefault="00156288" w:rsidP="00F20404">
            <w:pPr>
              <w:rPr>
                <w:sz w:val="16"/>
                <w:szCs w:val="16"/>
              </w:rPr>
            </w:pPr>
            <w:r w:rsidRPr="0080477F">
              <w:rPr>
                <w:sz w:val="16"/>
                <w:szCs w:val="16"/>
              </w:rPr>
              <w:t>Администрация Ливенского сельского поселения Павловского  муниципального района Воронежской области</w:t>
            </w:r>
          </w:p>
          <w:p w:rsidR="00156288" w:rsidRPr="0080477F" w:rsidRDefault="00156288" w:rsidP="00F20404">
            <w:pPr>
              <w:rPr>
                <w:sz w:val="16"/>
                <w:szCs w:val="16"/>
              </w:rPr>
            </w:pPr>
          </w:p>
          <w:p w:rsidR="00156288" w:rsidRPr="0080477F" w:rsidRDefault="00156288" w:rsidP="00F20404">
            <w:pPr>
              <w:rPr>
                <w:sz w:val="16"/>
                <w:szCs w:val="16"/>
              </w:rPr>
            </w:pPr>
            <w:r w:rsidRPr="0080477F">
              <w:rPr>
                <w:sz w:val="16"/>
                <w:szCs w:val="16"/>
              </w:rPr>
              <w:t>Юридический адрес:</w:t>
            </w:r>
          </w:p>
          <w:p w:rsidR="00156288" w:rsidRPr="0080477F" w:rsidRDefault="00156288" w:rsidP="00F20404">
            <w:pPr>
              <w:rPr>
                <w:sz w:val="16"/>
                <w:szCs w:val="16"/>
              </w:rPr>
            </w:pPr>
            <w:r w:rsidRPr="0080477F">
              <w:rPr>
                <w:sz w:val="16"/>
                <w:szCs w:val="16"/>
              </w:rPr>
              <w:t xml:space="preserve">396448, Воронежская область, Павловский район с. Ливенка, </w:t>
            </w:r>
          </w:p>
          <w:p w:rsidR="00156288" w:rsidRPr="0080477F" w:rsidRDefault="00156288" w:rsidP="00F20404">
            <w:pPr>
              <w:rPr>
                <w:sz w:val="16"/>
                <w:szCs w:val="16"/>
              </w:rPr>
            </w:pPr>
            <w:r w:rsidRPr="0080477F">
              <w:rPr>
                <w:sz w:val="16"/>
                <w:szCs w:val="16"/>
              </w:rPr>
              <w:t xml:space="preserve">ул. Ленина, д.2 </w:t>
            </w:r>
          </w:p>
          <w:p w:rsidR="00156288" w:rsidRPr="0080477F" w:rsidRDefault="00156288" w:rsidP="00F20404">
            <w:pPr>
              <w:rPr>
                <w:sz w:val="16"/>
                <w:szCs w:val="16"/>
              </w:rPr>
            </w:pPr>
            <w:r w:rsidRPr="0080477F">
              <w:rPr>
                <w:sz w:val="16"/>
                <w:szCs w:val="16"/>
              </w:rPr>
              <w:t xml:space="preserve">УФК по Воронежской области </w:t>
            </w:r>
          </w:p>
          <w:p w:rsidR="00156288" w:rsidRPr="0080477F" w:rsidRDefault="00156288" w:rsidP="00F20404">
            <w:pPr>
              <w:rPr>
                <w:sz w:val="16"/>
                <w:szCs w:val="16"/>
              </w:rPr>
            </w:pPr>
            <w:r w:rsidRPr="0080477F">
              <w:rPr>
                <w:sz w:val="16"/>
                <w:szCs w:val="16"/>
              </w:rPr>
              <w:t>(Администрация Ливенского сельского поселения Павловского  муниципального района л/с 04313007990)</w:t>
            </w:r>
          </w:p>
          <w:p w:rsidR="00156288" w:rsidRPr="0080477F" w:rsidRDefault="00156288" w:rsidP="00F20404">
            <w:pPr>
              <w:rPr>
                <w:sz w:val="16"/>
                <w:szCs w:val="16"/>
              </w:rPr>
            </w:pPr>
            <w:r w:rsidRPr="0080477F">
              <w:rPr>
                <w:sz w:val="16"/>
                <w:szCs w:val="16"/>
              </w:rPr>
              <w:t>ИНН 3620002860</w:t>
            </w:r>
          </w:p>
          <w:p w:rsidR="00156288" w:rsidRPr="0080477F" w:rsidRDefault="00156288" w:rsidP="00F20404">
            <w:pPr>
              <w:rPr>
                <w:sz w:val="16"/>
                <w:szCs w:val="16"/>
              </w:rPr>
            </w:pPr>
            <w:r w:rsidRPr="0080477F">
              <w:rPr>
                <w:sz w:val="16"/>
                <w:szCs w:val="16"/>
              </w:rPr>
              <w:t>КПП 362001001</w:t>
            </w:r>
          </w:p>
          <w:p w:rsidR="00156288" w:rsidRPr="0080477F" w:rsidRDefault="00156288" w:rsidP="00F20404">
            <w:pPr>
              <w:rPr>
                <w:sz w:val="16"/>
                <w:szCs w:val="16"/>
              </w:rPr>
            </w:pPr>
            <w:r w:rsidRPr="0080477F">
              <w:rPr>
                <w:sz w:val="16"/>
                <w:szCs w:val="16"/>
              </w:rPr>
              <w:t>р/с 003100643000000013100</w:t>
            </w:r>
          </w:p>
          <w:p w:rsidR="00156288" w:rsidRPr="0080477F" w:rsidRDefault="00156288" w:rsidP="00F20404">
            <w:pPr>
              <w:rPr>
                <w:sz w:val="16"/>
                <w:szCs w:val="16"/>
              </w:rPr>
            </w:pPr>
            <w:r w:rsidRPr="0080477F">
              <w:rPr>
                <w:sz w:val="16"/>
                <w:szCs w:val="16"/>
              </w:rPr>
              <w:t>Отделение Воронеж Банка России//УФК по Воронежской области г. Воронеж</w:t>
            </w:r>
          </w:p>
          <w:p w:rsidR="00156288" w:rsidRPr="0080477F" w:rsidRDefault="00156288" w:rsidP="00F20404">
            <w:pPr>
              <w:rPr>
                <w:sz w:val="16"/>
                <w:szCs w:val="16"/>
              </w:rPr>
            </w:pPr>
            <w:r w:rsidRPr="0080477F">
              <w:rPr>
                <w:sz w:val="16"/>
                <w:szCs w:val="16"/>
              </w:rPr>
              <w:t>БИК 012007084</w:t>
            </w:r>
          </w:p>
          <w:p w:rsidR="00156288" w:rsidRPr="0080477F" w:rsidRDefault="00156288" w:rsidP="00F20404">
            <w:pPr>
              <w:rPr>
                <w:sz w:val="16"/>
                <w:szCs w:val="16"/>
              </w:rPr>
            </w:pPr>
            <w:r w:rsidRPr="0080477F">
              <w:rPr>
                <w:sz w:val="16"/>
                <w:szCs w:val="16"/>
              </w:rPr>
              <w:t>единый казначейский счет 40102810945370000023</w:t>
            </w:r>
          </w:p>
          <w:p w:rsidR="00156288" w:rsidRPr="0080477F" w:rsidRDefault="00156288" w:rsidP="00F20404">
            <w:pPr>
              <w:rPr>
                <w:sz w:val="16"/>
                <w:szCs w:val="16"/>
              </w:rPr>
            </w:pPr>
            <w:r w:rsidRPr="0080477F">
              <w:rPr>
                <w:sz w:val="16"/>
                <w:szCs w:val="16"/>
              </w:rPr>
              <w:t>ОКТМО 20633436</w:t>
            </w:r>
          </w:p>
          <w:p w:rsidR="00156288" w:rsidRPr="0080477F" w:rsidRDefault="00156288" w:rsidP="00F20404">
            <w:pPr>
              <w:rPr>
                <w:sz w:val="16"/>
                <w:szCs w:val="16"/>
              </w:rPr>
            </w:pPr>
          </w:p>
          <w:p w:rsidR="00156288" w:rsidRPr="0080477F" w:rsidRDefault="00156288" w:rsidP="00F20404">
            <w:pPr>
              <w:rPr>
                <w:sz w:val="16"/>
                <w:szCs w:val="16"/>
              </w:rPr>
            </w:pPr>
          </w:p>
        </w:tc>
      </w:tr>
      <w:tr w:rsidR="00156288" w:rsidRPr="0080477F" w:rsidTr="00F20404">
        <w:tc>
          <w:tcPr>
            <w:tcW w:w="4854" w:type="dxa"/>
          </w:tcPr>
          <w:p w:rsidR="00156288" w:rsidRPr="0080477F" w:rsidRDefault="00156288" w:rsidP="00F20404">
            <w:pPr>
              <w:rPr>
                <w:bCs/>
                <w:sz w:val="16"/>
                <w:szCs w:val="16"/>
              </w:rPr>
            </w:pPr>
            <w:r w:rsidRPr="0080477F">
              <w:rPr>
                <w:bCs/>
                <w:sz w:val="16"/>
                <w:szCs w:val="16"/>
              </w:rPr>
              <w:t>Глава Павловского</w:t>
            </w:r>
          </w:p>
          <w:p w:rsidR="00156288" w:rsidRPr="0080477F" w:rsidRDefault="00156288" w:rsidP="00F20404">
            <w:pPr>
              <w:rPr>
                <w:bCs/>
                <w:sz w:val="16"/>
                <w:szCs w:val="16"/>
              </w:rPr>
            </w:pPr>
            <w:r w:rsidRPr="0080477F">
              <w:rPr>
                <w:bCs/>
                <w:sz w:val="16"/>
                <w:szCs w:val="16"/>
              </w:rPr>
              <w:t>муниципального района</w:t>
            </w:r>
          </w:p>
          <w:p w:rsidR="00156288" w:rsidRPr="0080477F" w:rsidRDefault="00156288" w:rsidP="00F20404">
            <w:pPr>
              <w:rPr>
                <w:bCs/>
                <w:sz w:val="16"/>
                <w:szCs w:val="16"/>
              </w:rPr>
            </w:pPr>
            <w:r w:rsidRPr="0080477F">
              <w:rPr>
                <w:bCs/>
                <w:sz w:val="16"/>
                <w:szCs w:val="16"/>
              </w:rPr>
              <w:t xml:space="preserve">Воронежской области </w:t>
            </w:r>
          </w:p>
          <w:p w:rsidR="00156288" w:rsidRPr="0080477F" w:rsidRDefault="00156288" w:rsidP="00F20404">
            <w:pPr>
              <w:jc w:val="both"/>
              <w:rPr>
                <w:sz w:val="16"/>
                <w:szCs w:val="16"/>
              </w:rPr>
            </w:pPr>
          </w:p>
          <w:p w:rsidR="00156288" w:rsidRPr="0080477F" w:rsidRDefault="00156288" w:rsidP="00F20404">
            <w:pPr>
              <w:jc w:val="both"/>
              <w:rPr>
                <w:sz w:val="16"/>
                <w:szCs w:val="16"/>
              </w:rPr>
            </w:pPr>
          </w:p>
          <w:p w:rsidR="00156288" w:rsidRPr="0080477F" w:rsidRDefault="00156288" w:rsidP="00F20404">
            <w:pPr>
              <w:jc w:val="both"/>
              <w:rPr>
                <w:sz w:val="16"/>
                <w:szCs w:val="16"/>
              </w:rPr>
            </w:pPr>
            <w:r w:rsidRPr="0080477F">
              <w:rPr>
                <w:sz w:val="16"/>
                <w:szCs w:val="16"/>
              </w:rPr>
              <w:t>___________________ М.Н. Янцов</w:t>
            </w:r>
          </w:p>
          <w:p w:rsidR="00156288" w:rsidRPr="0080477F" w:rsidRDefault="00156288" w:rsidP="00F20404">
            <w:pPr>
              <w:jc w:val="both"/>
              <w:rPr>
                <w:sz w:val="16"/>
                <w:szCs w:val="16"/>
              </w:rPr>
            </w:pPr>
            <w:r w:rsidRPr="0080477F">
              <w:rPr>
                <w:sz w:val="16"/>
                <w:szCs w:val="16"/>
              </w:rPr>
              <w:t xml:space="preserve">М. П.            </w:t>
            </w:r>
          </w:p>
        </w:tc>
        <w:tc>
          <w:tcPr>
            <w:tcW w:w="5220" w:type="dxa"/>
          </w:tcPr>
          <w:p w:rsidR="00156288" w:rsidRPr="0080477F" w:rsidRDefault="00156288" w:rsidP="00F20404">
            <w:pPr>
              <w:rPr>
                <w:sz w:val="16"/>
                <w:szCs w:val="16"/>
              </w:rPr>
            </w:pPr>
            <w:r w:rsidRPr="0080477F">
              <w:rPr>
                <w:sz w:val="16"/>
                <w:szCs w:val="16"/>
              </w:rPr>
              <w:t xml:space="preserve">Глава Ливенского сельского поселения  </w:t>
            </w:r>
          </w:p>
          <w:p w:rsidR="00156288" w:rsidRPr="0080477F" w:rsidRDefault="00156288" w:rsidP="00F20404">
            <w:pPr>
              <w:rPr>
                <w:sz w:val="16"/>
                <w:szCs w:val="16"/>
              </w:rPr>
            </w:pPr>
            <w:r w:rsidRPr="0080477F">
              <w:rPr>
                <w:sz w:val="16"/>
                <w:szCs w:val="16"/>
              </w:rPr>
              <w:t xml:space="preserve">Павловского муниципального района </w:t>
            </w:r>
          </w:p>
          <w:p w:rsidR="00156288" w:rsidRPr="0080477F" w:rsidRDefault="00156288" w:rsidP="00F20404">
            <w:pPr>
              <w:rPr>
                <w:sz w:val="16"/>
                <w:szCs w:val="16"/>
              </w:rPr>
            </w:pPr>
            <w:r w:rsidRPr="0080477F">
              <w:rPr>
                <w:sz w:val="16"/>
                <w:szCs w:val="16"/>
              </w:rPr>
              <w:t>Воронежской области</w:t>
            </w:r>
          </w:p>
          <w:p w:rsidR="00156288" w:rsidRPr="0080477F" w:rsidRDefault="00156288" w:rsidP="00F20404">
            <w:pPr>
              <w:rPr>
                <w:sz w:val="16"/>
                <w:szCs w:val="16"/>
              </w:rPr>
            </w:pPr>
          </w:p>
          <w:p w:rsidR="00156288" w:rsidRPr="0080477F" w:rsidRDefault="00156288" w:rsidP="00F20404">
            <w:pPr>
              <w:rPr>
                <w:sz w:val="16"/>
                <w:szCs w:val="16"/>
              </w:rPr>
            </w:pPr>
          </w:p>
          <w:p w:rsidR="00156288" w:rsidRPr="0080477F" w:rsidRDefault="00156288" w:rsidP="00F20404">
            <w:pPr>
              <w:rPr>
                <w:sz w:val="16"/>
                <w:szCs w:val="16"/>
              </w:rPr>
            </w:pPr>
            <w:r w:rsidRPr="0080477F">
              <w:rPr>
                <w:sz w:val="16"/>
                <w:szCs w:val="16"/>
              </w:rPr>
              <w:t>________________    И.А. Бобровский</w:t>
            </w:r>
          </w:p>
          <w:p w:rsidR="00156288" w:rsidRPr="0080477F" w:rsidRDefault="00156288" w:rsidP="00F20404">
            <w:pPr>
              <w:rPr>
                <w:sz w:val="16"/>
                <w:szCs w:val="16"/>
              </w:rPr>
            </w:pPr>
            <w:r w:rsidRPr="0080477F">
              <w:rPr>
                <w:sz w:val="16"/>
                <w:szCs w:val="16"/>
              </w:rPr>
              <w:t xml:space="preserve">М. П.            </w:t>
            </w:r>
          </w:p>
        </w:tc>
      </w:tr>
    </w:tbl>
    <w:p w:rsidR="00156288" w:rsidRPr="0080477F" w:rsidRDefault="00156288" w:rsidP="00156288">
      <w:pPr>
        <w:rPr>
          <w:color w:val="000000" w:themeColor="text1"/>
          <w:sz w:val="16"/>
          <w:szCs w:val="16"/>
        </w:rPr>
      </w:pPr>
    </w:p>
    <w:p w:rsidR="00156288" w:rsidRPr="0030146A" w:rsidRDefault="00156288" w:rsidP="00156288">
      <w:pPr>
        <w:ind w:firstLine="601"/>
        <w:jc w:val="center"/>
        <w:rPr>
          <w:caps/>
          <w:color w:val="000000" w:themeColor="text1"/>
          <w:sz w:val="16"/>
          <w:szCs w:val="16"/>
        </w:rPr>
      </w:pPr>
      <w:r w:rsidRPr="0030146A">
        <w:rPr>
          <w:caps/>
          <w:color w:val="000000" w:themeColor="text1"/>
          <w:sz w:val="16"/>
          <w:szCs w:val="16"/>
        </w:rPr>
        <w:t xml:space="preserve">ДОПОЛНИТЕЛЬНОЕ Соглашение № 1 </w:t>
      </w:r>
    </w:p>
    <w:p w:rsidR="00156288" w:rsidRPr="0030146A" w:rsidRDefault="00156288" w:rsidP="00156288">
      <w:pPr>
        <w:ind w:firstLine="601"/>
        <w:jc w:val="center"/>
        <w:rPr>
          <w:color w:val="000000" w:themeColor="text1"/>
          <w:sz w:val="16"/>
          <w:szCs w:val="16"/>
        </w:rPr>
      </w:pPr>
      <w:r w:rsidRPr="0030146A">
        <w:rPr>
          <w:color w:val="000000" w:themeColor="text1"/>
          <w:sz w:val="16"/>
          <w:szCs w:val="16"/>
        </w:rPr>
        <w:t>к соглашению от 11.01.2021 № 11 между администрацией Павловского муниципального района Воронежской области и администрацией Песковского сельского поселения Павловского муниципального района Воронежской области</w:t>
      </w:r>
    </w:p>
    <w:p w:rsidR="00156288" w:rsidRPr="0030146A" w:rsidRDefault="00156288" w:rsidP="00156288">
      <w:pPr>
        <w:ind w:firstLine="601"/>
        <w:jc w:val="center"/>
        <w:rPr>
          <w:color w:val="000000" w:themeColor="text1"/>
          <w:sz w:val="16"/>
          <w:szCs w:val="16"/>
        </w:rPr>
      </w:pPr>
      <w:r w:rsidRPr="0030146A">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30146A">
        <w:rPr>
          <w:rStyle w:val="affffffa"/>
          <w:b w:val="0"/>
          <w:color w:val="000000" w:themeColor="text1"/>
          <w:sz w:val="16"/>
          <w:szCs w:val="16"/>
        </w:rPr>
        <w:t xml:space="preserve">по вопросам </w:t>
      </w:r>
      <w:r w:rsidRPr="0030146A">
        <w:rPr>
          <w:color w:val="000000" w:themeColor="text1"/>
          <w:sz w:val="16"/>
          <w:szCs w:val="16"/>
        </w:rPr>
        <w:t>дорожной деятельности в отношении автомобильных дорог местного значения</w:t>
      </w:r>
    </w:p>
    <w:p w:rsidR="00156288" w:rsidRPr="0030146A" w:rsidRDefault="00156288" w:rsidP="00156288">
      <w:pPr>
        <w:ind w:firstLine="601"/>
        <w:jc w:val="center"/>
        <w:rPr>
          <w:color w:val="000000" w:themeColor="text1"/>
          <w:sz w:val="16"/>
          <w:szCs w:val="16"/>
        </w:rPr>
      </w:pPr>
    </w:p>
    <w:p w:rsidR="00156288" w:rsidRPr="0030146A" w:rsidRDefault="00156288" w:rsidP="00156288">
      <w:pPr>
        <w:spacing w:line="360" w:lineRule="auto"/>
        <w:rPr>
          <w:color w:val="000000" w:themeColor="text1"/>
          <w:sz w:val="16"/>
          <w:szCs w:val="16"/>
        </w:rPr>
      </w:pPr>
      <w:r w:rsidRPr="0030146A">
        <w:rPr>
          <w:color w:val="000000" w:themeColor="text1"/>
          <w:sz w:val="16"/>
          <w:szCs w:val="16"/>
        </w:rPr>
        <w:t>г. Павловск</w:t>
      </w:r>
      <w:r w:rsidRPr="0030146A">
        <w:rPr>
          <w:color w:val="000000" w:themeColor="text1"/>
          <w:sz w:val="16"/>
          <w:szCs w:val="16"/>
        </w:rPr>
        <w:tab/>
      </w:r>
      <w:r w:rsidRPr="0030146A">
        <w:rPr>
          <w:color w:val="000000" w:themeColor="text1"/>
          <w:sz w:val="16"/>
          <w:szCs w:val="16"/>
        </w:rPr>
        <w:tab/>
      </w:r>
      <w:r w:rsidRPr="0030146A">
        <w:rPr>
          <w:color w:val="000000" w:themeColor="text1"/>
          <w:sz w:val="16"/>
          <w:szCs w:val="16"/>
        </w:rPr>
        <w:tab/>
      </w:r>
      <w:r w:rsidRPr="0030146A">
        <w:rPr>
          <w:color w:val="000000" w:themeColor="text1"/>
          <w:sz w:val="16"/>
          <w:szCs w:val="16"/>
        </w:rPr>
        <w:tab/>
      </w:r>
      <w:r w:rsidRPr="0030146A">
        <w:rPr>
          <w:color w:val="000000" w:themeColor="text1"/>
          <w:sz w:val="16"/>
          <w:szCs w:val="16"/>
        </w:rPr>
        <w:tab/>
      </w:r>
      <w:r w:rsidRPr="0030146A">
        <w:rPr>
          <w:color w:val="000000" w:themeColor="text1"/>
          <w:sz w:val="16"/>
          <w:szCs w:val="16"/>
        </w:rPr>
        <w:tab/>
      </w:r>
      <w:r w:rsidRPr="0030146A">
        <w:rPr>
          <w:color w:val="000000" w:themeColor="text1"/>
          <w:sz w:val="16"/>
          <w:szCs w:val="16"/>
        </w:rPr>
        <w:tab/>
        <w:t xml:space="preserve">        «22» апреля 2021 года</w:t>
      </w:r>
    </w:p>
    <w:p w:rsidR="00156288" w:rsidRPr="0030146A" w:rsidRDefault="00156288" w:rsidP="00156288">
      <w:pPr>
        <w:spacing w:line="360" w:lineRule="auto"/>
        <w:rPr>
          <w:b/>
          <w:color w:val="000000" w:themeColor="text1"/>
          <w:sz w:val="16"/>
          <w:szCs w:val="16"/>
        </w:rPr>
      </w:pPr>
    </w:p>
    <w:p w:rsidR="00156288" w:rsidRPr="0030146A" w:rsidRDefault="00156288" w:rsidP="00156288">
      <w:pPr>
        <w:tabs>
          <w:tab w:val="left" w:pos="709"/>
        </w:tabs>
        <w:ind w:firstLine="113"/>
        <w:jc w:val="both"/>
        <w:rPr>
          <w:color w:val="000000" w:themeColor="text1"/>
          <w:sz w:val="16"/>
          <w:szCs w:val="16"/>
        </w:rPr>
      </w:pPr>
      <w:r w:rsidRPr="0030146A">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Песковского сельского поселения Павловского муниципального района Воронежской области, именуемая в дальнейшем «Администрация поселения», в лице главы Песковского сельского поселения Павловского муниципального района Воронежской области Кулешова И.В., действующего на основании Устава Песковского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30146A">
        <w:rPr>
          <w:color w:val="000000" w:themeColor="text1"/>
          <w:spacing w:val="5"/>
          <w:sz w:val="16"/>
          <w:szCs w:val="16"/>
        </w:rPr>
        <w:t>от 23.04.2015 № 147 «</w:t>
      </w:r>
      <w:r w:rsidRPr="0030146A">
        <w:rPr>
          <w:color w:val="000000" w:themeColor="text1"/>
          <w:sz w:val="16"/>
          <w:szCs w:val="16"/>
        </w:rPr>
        <w:t xml:space="preserve">Об утверждении порядка заключения соглашений о передаче </w:t>
      </w:r>
      <w:r w:rsidRPr="0030146A">
        <w:rPr>
          <w:color w:val="000000" w:themeColor="text1"/>
          <w:sz w:val="16"/>
          <w:szCs w:val="16"/>
        </w:rPr>
        <w:lastRenderedPageBreak/>
        <w:t>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1. Внести в Соглашение от 11.01.2021 № 11 между администрацией Павловского муниципального района Воронежской области и администрацией                      Песковского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1.1. Пункт 2.1 раздела 2 «Предмет соглашения» изложить в следующей редакции:</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30146A" w:rsidRDefault="00156288" w:rsidP="00156288">
      <w:pPr>
        <w:pStyle w:val="Default"/>
        <w:rPr>
          <w:rFonts w:eastAsia="Gulim"/>
          <w:color w:val="000000" w:themeColor="text1"/>
          <w:sz w:val="16"/>
          <w:szCs w:val="16"/>
        </w:rPr>
      </w:pPr>
    </w:p>
    <w:p w:rsidR="00156288" w:rsidRPr="0030146A" w:rsidRDefault="00156288" w:rsidP="00156288">
      <w:pPr>
        <w:pStyle w:val="Default"/>
        <w:rPr>
          <w:rFonts w:eastAsia="Gulim"/>
          <w:color w:val="000000" w:themeColor="text1"/>
          <w:sz w:val="16"/>
          <w:szCs w:val="16"/>
        </w:rPr>
      </w:pPr>
    </w:p>
    <w:p w:rsidR="00156288" w:rsidRPr="0030146A" w:rsidRDefault="00156288" w:rsidP="00156288">
      <w:pPr>
        <w:pStyle w:val="Default"/>
        <w:rPr>
          <w:rFonts w:eastAsia="Gulim"/>
          <w:color w:val="000000" w:themeColor="text1"/>
          <w:sz w:val="16"/>
          <w:szCs w:val="16"/>
        </w:rPr>
      </w:pPr>
    </w:p>
    <w:p w:rsidR="00156288" w:rsidRPr="0030146A" w:rsidRDefault="00156288" w:rsidP="00156288">
      <w:pPr>
        <w:pStyle w:val="Default"/>
        <w:rPr>
          <w:rFonts w:eastAsia="Gulim"/>
          <w:color w:val="000000" w:themeColor="text1"/>
          <w:sz w:val="16"/>
          <w:szCs w:val="16"/>
        </w:rPr>
      </w:pP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1.3. Настоящее Дополнительное Соглашение является неотъемлемой частью Соглашения.</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30146A" w:rsidRDefault="00156288" w:rsidP="00156288">
      <w:pPr>
        <w:pStyle w:val="Default"/>
        <w:rPr>
          <w:rFonts w:eastAsia="Gulim"/>
          <w:color w:val="000000" w:themeColor="text1"/>
          <w:sz w:val="16"/>
          <w:szCs w:val="16"/>
        </w:rPr>
      </w:pPr>
      <w:r w:rsidRPr="0030146A">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30146A" w:rsidRDefault="00156288" w:rsidP="00156288">
      <w:pPr>
        <w:tabs>
          <w:tab w:val="left" w:pos="709"/>
        </w:tabs>
        <w:ind w:firstLine="113"/>
        <w:jc w:val="both"/>
        <w:rPr>
          <w:color w:val="000000" w:themeColor="text1"/>
          <w:sz w:val="16"/>
          <w:szCs w:val="16"/>
        </w:rPr>
      </w:pPr>
    </w:p>
    <w:p w:rsidR="00156288" w:rsidRPr="0030146A" w:rsidRDefault="00156288" w:rsidP="00156288">
      <w:pPr>
        <w:tabs>
          <w:tab w:val="left" w:pos="709"/>
        </w:tabs>
        <w:jc w:val="both"/>
        <w:rPr>
          <w:color w:val="000000" w:themeColor="text1"/>
          <w:sz w:val="16"/>
          <w:szCs w:val="16"/>
        </w:rPr>
      </w:pPr>
      <w:r w:rsidRPr="0030146A">
        <w:rPr>
          <w:color w:val="000000" w:themeColor="text1"/>
          <w:sz w:val="16"/>
          <w:szCs w:val="16"/>
        </w:rPr>
        <w:tab/>
      </w:r>
    </w:p>
    <w:p w:rsidR="00156288" w:rsidRPr="0030146A" w:rsidRDefault="00156288" w:rsidP="00156288">
      <w:pPr>
        <w:jc w:val="center"/>
        <w:rPr>
          <w:color w:val="000000" w:themeColor="text1"/>
          <w:sz w:val="16"/>
          <w:szCs w:val="16"/>
        </w:rPr>
      </w:pPr>
      <w:r w:rsidRPr="0030146A">
        <w:rPr>
          <w:color w:val="000000" w:themeColor="text1"/>
          <w:sz w:val="16"/>
          <w:szCs w:val="16"/>
        </w:rPr>
        <w:t>Юридические адреса и реквизиты Сторон</w:t>
      </w:r>
    </w:p>
    <w:p w:rsidR="00156288" w:rsidRPr="0030146A" w:rsidRDefault="00156288" w:rsidP="00156288">
      <w:pPr>
        <w:jc w:val="center"/>
        <w:rPr>
          <w:color w:val="000000" w:themeColor="text1"/>
          <w:sz w:val="16"/>
          <w:szCs w:val="16"/>
        </w:rPr>
      </w:pPr>
    </w:p>
    <w:tbl>
      <w:tblPr>
        <w:tblW w:w="5000" w:type="pct"/>
        <w:tblLook w:val="01E0"/>
      </w:tblPr>
      <w:tblGrid>
        <w:gridCol w:w="2348"/>
        <w:gridCol w:w="2478"/>
      </w:tblGrid>
      <w:tr w:rsidR="00156288" w:rsidRPr="0030146A" w:rsidTr="00F20404">
        <w:trPr>
          <w:trHeight w:val="1843"/>
        </w:trPr>
        <w:tc>
          <w:tcPr>
            <w:tcW w:w="4854" w:type="dxa"/>
          </w:tcPr>
          <w:p w:rsidR="00156288" w:rsidRPr="0030146A" w:rsidRDefault="00156288" w:rsidP="00F20404">
            <w:pPr>
              <w:rPr>
                <w:sz w:val="16"/>
                <w:szCs w:val="16"/>
              </w:rPr>
            </w:pPr>
            <w:r w:rsidRPr="0030146A">
              <w:rPr>
                <w:sz w:val="16"/>
                <w:szCs w:val="16"/>
              </w:rPr>
              <w:t>Администрация Павловского</w:t>
            </w:r>
          </w:p>
          <w:p w:rsidR="00156288" w:rsidRPr="0030146A" w:rsidRDefault="00156288" w:rsidP="00F20404">
            <w:pPr>
              <w:rPr>
                <w:sz w:val="16"/>
                <w:szCs w:val="16"/>
              </w:rPr>
            </w:pPr>
            <w:r w:rsidRPr="0030146A">
              <w:rPr>
                <w:sz w:val="16"/>
                <w:szCs w:val="16"/>
              </w:rPr>
              <w:t>муниципального района</w:t>
            </w:r>
          </w:p>
          <w:p w:rsidR="00156288" w:rsidRPr="0030146A" w:rsidRDefault="00156288" w:rsidP="00F20404">
            <w:pPr>
              <w:rPr>
                <w:sz w:val="16"/>
                <w:szCs w:val="16"/>
              </w:rPr>
            </w:pPr>
            <w:r w:rsidRPr="0030146A">
              <w:rPr>
                <w:sz w:val="16"/>
                <w:szCs w:val="16"/>
              </w:rPr>
              <w:t>Воронежской области</w:t>
            </w:r>
          </w:p>
          <w:p w:rsidR="00156288" w:rsidRPr="0030146A" w:rsidRDefault="00156288" w:rsidP="00F20404">
            <w:pPr>
              <w:rPr>
                <w:sz w:val="16"/>
                <w:szCs w:val="16"/>
              </w:rPr>
            </w:pPr>
            <w:r w:rsidRPr="0030146A">
              <w:rPr>
                <w:sz w:val="16"/>
                <w:szCs w:val="16"/>
              </w:rPr>
              <w:t xml:space="preserve">396422 Воронежская область, г. Павловск, </w:t>
            </w:r>
          </w:p>
          <w:p w:rsidR="00156288" w:rsidRPr="0030146A" w:rsidRDefault="00156288" w:rsidP="00F20404">
            <w:pPr>
              <w:rPr>
                <w:sz w:val="16"/>
                <w:szCs w:val="16"/>
              </w:rPr>
            </w:pPr>
            <w:r w:rsidRPr="0030146A">
              <w:rPr>
                <w:sz w:val="16"/>
                <w:szCs w:val="16"/>
              </w:rPr>
              <w:t>пр. Революции, д. 8</w:t>
            </w:r>
          </w:p>
          <w:p w:rsidR="00156288" w:rsidRPr="0030146A" w:rsidRDefault="00156288" w:rsidP="00F20404">
            <w:pPr>
              <w:rPr>
                <w:sz w:val="16"/>
                <w:szCs w:val="16"/>
              </w:rPr>
            </w:pPr>
            <w:r w:rsidRPr="0030146A">
              <w:rPr>
                <w:sz w:val="16"/>
                <w:szCs w:val="16"/>
              </w:rPr>
              <w:t>ИНН 3620001419</w:t>
            </w:r>
          </w:p>
          <w:p w:rsidR="00156288" w:rsidRPr="0030146A" w:rsidRDefault="00156288" w:rsidP="00F20404">
            <w:pPr>
              <w:rPr>
                <w:sz w:val="16"/>
                <w:szCs w:val="16"/>
              </w:rPr>
            </w:pPr>
            <w:r w:rsidRPr="0030146A">
              <w:rPr>
                <w:sz w:val="16"/>
                <w:szCs w:val="16"/>
              </w:rPr>
              <w:t>КПП 362001001</w:t>
            </w:r>
          </w:p>
          <w:p w:rsidR="00156288" w:rsidRPr="0030146A" w:rsidRDefault="00156288" w:rsidP="00F20404">
            <w:pPr>
              <w:rPr>
                <w:sz w:val="16"/>
                <w:szCs w:val="16"/>
              </w:rPr>
            </w:pPr>
            <w:r w:rsidRPr="0030146A">
              <w:rPr>
                <w:sz w:val="16"/>
                <w:szCs w:val="16"/>
              </w:rPr>
              <w:t>ОКТМО 20633101001 БИК 012007084</w:t>
            </w:r>
          </w:p>
          <w:p w:rsidR="00156288" w:rsidRPr="0030146A" w:rsidRDefault="00156288" w:rsidP="00F20404">
            <w:pPr>
              <w:jc w:val="both"/>
              <w:rPr>
                <w:sz w:val="16"/>
                <w:szCs w:val="16"/>
              </w:rPr>
            </w:pPr>
            <w:r w:rsidRPr="0030146A">
              <w:rPr>
                <w:sz w:val="16"/>
                <w:szCs w:val="16"/>
              </w:rPr>
              <w:t>казначейский счет № 03231643206330003100 ОТДЕЛЕНИЕ ВОРОНЕЖ БАНКА РОССИИ//УФК по Воронежской области г. Воронеж</w:t>
            </w:r>
          </w:p>
        </w:tc>
        <w:tc>
          <w:tcPr>
            <w:tcW w:w="5220" w:type="dxa"/>
          </w:tcPr>
          <w:p w:rsidR="00156288" w:rsidRPr="0030146A" w:rsidRDefault="00156288" w:rsidP="00F20404">
            <w:pPr>
              <w:rPr>
                <w:sz w:val="16"/>
                <w:szCs w:val="16"/>
              </w:rPr>
            </w:pPr>
            <w:r w:rsidRPr="0030146A">
              <w:rPr>
                <w:sz w:val="16"/>
                <w:szCs w:val="16"/>
              </w:rPr>
              <w:t>Администрация Песковского сельского поселения  Павловского  муниципального района Воронежской области</w:t>
            </w:r>
          </w:p>
          <w:p w:rsidR="00156288" w:rsidRPr="0030146A" w:rsidRDefault="00156288" w:rsidP="00F20404">
            <w:pPr>
              <w:rPr>
                <w:sz w:val="16"/>
                <w:szCs w:val="16"/>
              </w:rPr>
            </w:pPr>
          </w:p>
          <w:p w:rsidR="00156288" w:rsidRPr="0030146A" w:rsidRDefault="00156288" w:rsidP="00F20404">
            <w:pPr>
              <w:rPr>
                <w:sz w:val="16"/>
                <w:szCs w:val="16"/>
              </w:rPr>
            </w:pPr>
            <w:r w:rsidRPr="0030146A">
              <w:rPr>
                <w:sz w:val="16"/>
                <w:szCs w:val="16"/>
              </w:rPr>
              <w:t>Юридический адрес:</w:t>
            </w:r>
          </w:p>
          <w:p w:rsidR="00156288" w:rsidRPr="0030146A" w:rsidRDefault="00156288" w:rsidP="00F20404">
            <w:pPr>
              <w:rPr>
                <w:sz w:val="16"/>
                <w:szCs w:val="16"/>
              </w:rPr>
            </w:pPr>
            <w:r w:rsidRPr="0030146A">
              <w:rPr>
                <w:sz w:val="16"/>
                <w:szCs w:val="16"/>
              </w:rPr>
              <w:t xml:space="preserve">396435, Воронежская область, </w:t>
            </w:r>
          </w:p>
          <w:p w:rsidR="00156288" w:rsidRPr="0030146A" w:rsidRDefault="00156288" w:rsidP="00F20404">
            <w:pPr>
              <w:rPr>
                <w:sz w:val="16"/>
                <w:szCs w:val="16"/>
              </w:rPr>
            </w:pPr>
            <w:r w:rsidRPr="0030146A">
              <w:rPr>
                <w:sz w:val="16"/>
                <w:szCs w:val="16"/>
              </w:rPr>
              <w:t xml:space="preserve">Павловский район с. Пески, </w:t>
            </w:r>
          </w:p>
          <w:p w:rsidR="00156288" w:rsidRPr="0030146A" w:rsidRDefault="00156288" w:rsidP="00F20404">
            <w:pPr>
              <w:rPr>
                <w:sz w:val="16"/>
                <w:szCs w:val="16"/>
              </w:rPr>
            </w:pPr>
            <w:r w:rsidRPr="0030146A">
              <w:rPr>
                <w:sz w:val="16"/>
                <w:szCs w:val="16"/>
              </w:rPr>
              <w:t xml:space="preserve">ул.Героя Скрынникова, д.15 </w:t>
            </w:r>
          </w:p>
          <w:p w:rsidR="00156288" w:rsidRPr="0030146A" w:rsidRDefault="00156288" w:rsidP="00F20404">
            <w:pPr>
              <w:rPr>
                <w:sz w:val="16"/>
                <w:szCs w:val="16"/>
              </w:rPr>
            </w:pPr>
            <w:r w:rsidRPr="0030146A">
              <w:rPr>
                <w:sz w:val="16"/>
                <w:szCs w:val="16"/>
              </w:rPr>
              <w:t xml:space="preserve">УФК по Воронежской области </w:t>
            </w:r>
          </w:p>
          <w:p w:rsidR="00156288" w:rsidRPr="0030146A" w:rsidRDefault="00156288" w:rsidP="00F20404">
            <w:pPr>
              <w:rPr>
                <w:sz w:val="16"/>
                <w:szCs w:val="16"/>
              </w:rPr>
            </w:pPr>
            <w:r w:rsidRPr="0030146A">
              <w:rPr>
                <w:sz w:val="16"/>
                <w:szCs w:val="16"/>
              </w:rPr>
              <w:t>(Администрация Песковского сельского поселения Павловского  муниципального района л\с 04313007950)</w:t>
            </w:r>
          </w:p>
          <w:p w:rsidR="00156288" w:rsidRPr="0030146A" w:rsidRDefault="00156288" w:rsidP="00F20404">
            <w:pPr>
              <w:rPr>
                <w:sz w:val="16"/>
                <w:szCs w:val="16"/>
              </w:rPr>
            </w:pPr>
            <w:r w:rsidRPr="0030146A">
              <w:rPr>
                <w:sz w:val="16"/>
                <w:szCs w:val="16"/>
              </w:rPr>
              <w:t>ИНН 3620002797</w:t>
            </w:r>
          </w:p>
          <w:p w:rsidR="00156288" w:rsidRPr="0030146A" w:rsidRDefault="00156288" w:rsidP="00F20404">
            <w:pPr>
              <w:rPr>
                <w:sz w:val="16"/>
                <w:szCs w:val="16"/>
              </w:rPr>
            </w:pPr>
            <w:r w:rsidRPr="0030146A">
              <w:rPr>
                <w:sz w:val="16"/>
                <w:szCs w:val="16"/>
              </w:rPr>
              <w:t>КПП 362001001</w:t>
            </w:r>
          </w:p>
          <w:p w:rsidR="00156288" w:rsidRPr="0030146A" w:rsidRDefault="00156288" w:rsidP="00F20404">
            <w:pPr>
              <w:rPr>
                <w:sz w:val="16"/>
                <w:szCs w:val="16"/>
              </w:rPr>
            </w:pPr>
            <w:r w:rsidRPr="0030146A">
              <w:rPr>
                <w:sz w:val="16"/>
                <w:szCs w:val="16"/>
              </w:rPr>
              <w:t>КБК 91420240014100000150</w:t>
            </w:r>
          </w:p>
          <w:p w:rsidR="00156288" w:rsidRPr="0030146A" w:rsidRDefault="00156288" w:rsidP="00F20404">
            <w:pPr>
              <w:rPr>
                <w:sz w:val="16"/>
                <w:szCs w:val="16"/>
              </w:rPr>
            </w:pPr>
            <w:r w:rsidRPr="0030146A">
              <w:rPr>
                <w:sz w:val="16"/>
                <w:szCs w:val="16"/>
              </w:rPr>
              <w:t>казначейский счет 003100643000000013100 Отделение Воронеж Банка России//УФК по Воронежской области г. Воронеж</w:t>
            </w:r>
          </w:p>
          <w:p w:rsidR="00156288" w:rsidRPr="0030146A" w:rsidRDefault="00156288" w:rsidP="00F20404">
            <w:pPr>
              <w:rPr>
                <w:sz w:val="16"/>
                <w:szCs w:val="16"/>
              </w:rPr>
            </w:pPr>
            <w:r w:rsidRPr="0030146A">
              <w:rPr>
                <w:sz w:val="16"/>
                <w:szCs w:val="16"/>
              </w:rPr>
              <w:t>единый казначейский счет</w:t>
            </w:r>
          </w:p>
          <w:p w:rsidR="00156288" w:rsidRPr="0030146A" w:rsidRDefault="00156288" w:rsidP="00F20404">
            <w:pPr>
              <w:rPr>
                <w:sz w:val="16"/>
                <w:szCs w:val="16"/>
              </w:rPr>
            </w:pPr>
            <w:r w:rsidRPr="0030146A">
              <w:rPr>
                <w:sz w:val="16"/>
                <w:szCs w:val="16"/>
              </w:rPr>
              <w:t>40102810945370000023</w:t>
            </w:r>
          </w:p>
          <w:p w:rsidR="00156288" w:rsidRPr="0030146A" w:rsidRDefault="00156288" w:rsidP="00F20404">
            <w:pPr>
              <w:rPr>
                <w:sz w:val="16"/>
                <w:szCs w:val="16"/>
              </w:rPr>
            </w:pPr>
            <w:r w:rsidRPr="0030146A">
              <w:rPr>
                <w:sz w:val="16"/>
                <w:szCs w:val="16"/>
              </w:rPr>
              <w:t>БИК 012007084</w:t>
            </w:r>
          </w:p>
          <w:p w:rsidR="00156288" w:rsidRPr="0030146A" w:rsidRDefault="00156288" w:rsidP="00F20404">
            <w:pPr>
              <w:rPr>
                <w:sz w:val="16"/>
                <w:szCs w:val="16"/>
              </w:rPr>
            </w:pPr>
            <w:r w:rsidRPr="0030146A">
              <w:rPr>
                <w:sz w:val="16"/>
                <w:szCs w:val="16"/>
              </w:rPr>
              <w:t>ОКТМО 20633444</w:t>
            </w:r>
          </w:p>
          <w:p w:rsidR="00156288" w:rsidRPr="0030146A" w:rsidRDefault="00156288" w:rsidP="00F20404">
            <w:pPr>
              <w:rPr>
                <w:sz w:val="16"/>
                <w:szCs w:val="16"/>
              </w:rPr>
            </w:pPr>
          </w:p>
          <w:p w:rsidR="00156288" w:rsidRPr="0030146A" w:rsidRDefault="00156288" w:rsidP="00F20404">
            <w:pPr>
              <w:rPr>
                <w:sz w:val="16"/>
                <w:szCs w:val="16"/>
              </w:rPr>
            </w:pPr>
          </w:p>
          <w:p w:rsidR="00156288" w:rsidRPr="0030146A" w:rsidRDefault="00156288" w:rsidP="00F20404">
            <w:pPr>
              <w:rPr>
                <w:sz w:val="16"/>
                <w:szCs w:val="16"/>
              </w:rPr>
            </w:pPr>
          </w:p>
          <w:p w:rsidR="00156288" w:rsidRPr="0030146A" w:rsidRDefault="00156288" w:rsidP="00F20404">
            <w:pPr>
              <w:rPr>
                <w:sz w:val="16"/>
                <w:szCs w:val="16"/>
              </w:rPr>
            </w:pPr>
          </w:p>
        </w:tc>
      </w:tr>
      <w:tr w:rsidR="00156288" w:rsidRPr="0030146A" w:rsidTr="00F20404">
        <w:tc>
          <w:tcPr>
            <w:tcW w:w="4854" w:type="dxa"/>
          </w:tcPr>
          <w:p w:rsidR="00156288" w:rsidRPr="0030146A" w:rsidRDefault="00156288" w:rsidP="00F20404">
            <w:pPr>
              <w:rPr>
                <w:bCs/>
                <w:sz w:val="16"/>
                <w:szCs w:val="16"/>
              </w:rPr>
            </w:pPr>
            <w:r w:rsidRPr="0030146A">
              <w:rPr>
                <w:bCs/>
                <w:sz w:val="16"/>
                <w:szCs w:val="16"/>
              </w:rPr>
              <w:lastRenderedPageBreak/>
              <w:t xml:space="preserve">Глава Павловского </w:t>
            </w:r>
          </w:p>
          <w:p w:rsidR="00156288" w:rsidRPr="0030146A" w:rsidRDefault="00156288" w:rsidP="00F20404">
            <w:pPr>
              <w:rPr>
                <w:bCs/>
                <w:sz w:val="16"/>
                <w:szCs w:val="16"/>
              </w:rPr>
            </w:pPr>
            <w:r w:rsidRPr="0030146A">
              <w:rPr>
                <w:bCs/>
                <w:sz w:val="16"/>
                <w:szCs w:val="16"/>
              </w:rPr>
              <w:t xml:space="preserve">муниципального района </w:t>
            </w:r>
          </w:p>
          <w:p w:rsidR="00156288" w:rsidRPr="0030146A" w:rsidRDefault="00156288" w:rsidP="00F20404">
            <w:pPr>
              <w:rPr>
                <w:bCs/>
                <w:sz w:val="16"/>
                <w:szCs w:val="16"/>
              </w:rPr>
            </w:pPr>
            <w:r w:rsidRPr="0030146A">
              <w:rPr>
                <w:bCs/>
                <w:sz w:val="16"/>
                <w:szCs w:val="16"/>
              </w:rPr>
              <w:t>Воронежской области</w:t>
            </w:r>
          </w:p>
          <w:p w:rsidR="00156288" w:rsidRPr="0030146A" w:rsidRDefault="00156288" w:rsidP="00F20404">
            <w:pPr>
              <w:rPr>
                <w:bCs/>
                <w:sz w:val="16"/>
                <w:szCs w:val="16"/>
              </w:rPr>
            </w:pPr>
          </w:p>
          <w:p w:rsidR="00156288" w:rsidRPr="0030146A" w:rsidRDefault="00156288" w:rsidP="00F20404">
            <w:pPr>
              <w:jc w:val="both"/>
              <w:rPr>
                <w:sz w:val="16"/>
                <w:szCs w:val="16"/>
              </w:rPr>
            </w:pPr>
          </w:p>
          <w:p w:rsidR="00156288" w:rsidRPr="0030146A" w:rsidRDefault="00156288" w:rsidP="00F20404">
            <w:pPr>
              <w:jc w:val="both"/>
              <w:rPr>
                <w:sz w:val="16"/>
                <w:szCs w:val="16"/>
              </w:rPr>
            </w:pPr>
          </w:p>
          <w:p w:rsidR="00156288" w:rsidRPr="0030146A" w:rsidRDefault="00156288" w:rsidP="00F20404">
            <w:pPr>
              <w:jc w:val="both"/>
              <w:rPr>
                <w:sz w:val="16"/>
                <w:szCs w:val="16"/>
              </w:rPr>
            </w:pPr>
            <w:r w:rsidRPr="0030146A">
              <w:rPr>
                <w:sz w:val="16"/>
                <w:szCs w:val="16"/>
              </w:rPr>
              <w:t xml:space="preserve">___________________ М. Н. Янцов      </w:t>
            </w:r>
          </w:p>
          <w:p w:rsidR="00156288" w:rsidRPr="0030146A" w:rsidRDefault="00156288" w:rsidP="00F20404">
            <w:pPr>
              <w:jc w:val="both"/>
              <w:rPr>
                <w:sz w:val="16"/>
                <w:szCs w:val="16"/>
              </w:rPr>
            </w:pPr>
            <w:r w:rsidRPr="0030146A">
              <w:rPr>
                <w:sz w:val="16"/>
                <w:szCs w:val="16"/>
              </w:rPr>
              <w:t xml:space="preserve">М. П.            </w:t>
            </w:r>
          </w:p>
        </w:tc>
        <w:tc>
          <w:tcPr>
            <w:tcW w:w="5220" w:type="dxa"/>
          </w:tcPr>
          <w:p w:rsidR="00156288" w:rsidRPr="0030146A" w:rsidRDefault="00156288" w:rsidP="00F20404">
            <w:pPr>
              <w:rPr>
                <w:sz w:val="16"/>
                <w:szCs w:val="16"/>
              </w:rPr>
            </w:pPr>
            <w:r w:rsidRPr="0030146A">
              <w:rPr>
                <w:sz w:val="16"/>
                <w:szCs w:val="16"/>
              </w:rPr>
              <w:t xml:space="preserve">Глава Песковского </w:t>
            </w:r>
          </w:p>
          <w:p w:rsidR="00156288" w:rsidRPr="0030146A" w:rsidRDefault="00156288" w:rsidP="00F20404">
            <w:pPr>
              <w:rPr>
                <w:sz w:val="16"/>
                <w:szCs w:val="16"/>
              </w:rPr>
            </w:pPr>
            <w:r w:rsidRPr="0030146A">
              <w:rPr>
                <w:sz w:val="16"/>
                <w:szCs w:val="16"/>
              </w:rPr>
              <w:t xml:space="preserve">сельского поселения  </w:t>
            </w:r>
          </w:p>
          <w:p w:rsidR="00156288" w:rsidRPr="0030146A" w:rsidRDefault="00156288" w:rsidP="00F20404">
            <w:pPr>
              <w:rPr>
                <w:sz w:val="16"/>
                <w:szCs w:val="16"/>
              </w:rPr>
            </w:pPr>
            <w:r w:rsidRPr="0030146A">
              <w:rPr>
                <w:sz w:val="16"/>
                <w:szCs w:val="16"/>
              </w:rPr>
              <w:t xml:space="preserve">Павловского муниципального района </w:t>
            </w:r>
          </w:p>
          <w:p w:rsidR="00156288" w:rsidRPr="0030146A" w:rsidRDefault="00156288" w:rsidP="00F20404">
            <w:pPr>
              <w:rPr>
                <w:sz w:val="16"/>
                <w:szCs w:val="16"/>
              </w:rPr>
            </w:pPr>
            <w:r w:rsidRPr="0030146A">
              <w:rPr>
                <w:sz w:val="16"/>
                <w:szCs w:val="16"/>
              </w:rPr>
              <w:t>Воронежской области</w:t>
            </w:r>
          </w:p>
          <w:p w:rsidR="00156288" w:rsidRPr="0030146A" w:rsidRDefault="00156288" w:rsidP="00F20404">
            <w:pPr>
              <w:rPr>
                <w:sz w:val="16"/>
                <w:szCs w:val="16"/>
              </w:rPr>
            </w:pPr>
          </w:p>
          <w:p w:rsidR="00156288" w:rsidRPr="0030146A" w:rsidRDefault="00156288" w:rsidP="00F20404">
            <w:pPr>
              <w:rPr>
                <w:sz w:val="16"/>
                <w:szCs w:val="16"/>
              </w:rPr>
            </w:pPr>
          </w:p>
          <w:p w:rsidR="00156288" w:rsidRPr="0030146A" w:rsidRDefault="00156288" w:rsidP="00F20404">
            <w:pPr>
              <w:rPr>
                <w:sz w:val="16"/>
                <w:szCs w:val="16"/>
              </w:rPr>
            </w:pPr>
            <w:r w:rsidRPr="0030146A">
              <w:rPr>
                <w:sz w:val="16"/>
                <w:szCs w:val="16"/>
              </w:rPr>
              <w:t>________________ И.В. Кулешов</w:t>
            </w:r>
          </w:p>
          <w:p w:rsidR="00156288" w:rsidRPr="0030146A" w:rsidRDefault="00156288" w:rsidP="00F20404">
            <w:pPr>
              <w:rPr>
                <w:sz w:val="16"/>
                <w:szCs w:val="16"/>
              </w:rPr>
            </w:pPr>
            <w:r w:rsidRPr="0030146A">
              <w:rPr>
                <w:sz w:val="16"/>
                <w:szCs w:val="16"/>
              </w:rPr>
              <w:t xml:space="preserve">М. П.            </w:t>
            </w:r>
          </w:p>
        </w:tc>
      </w:tr>
    </w:tbl>
    <w:p w:rsidR="00156288" w:rsidRPr="0030146A" w:rsidRDefault="00156288" w:rsidP="00156288">
      <w:pPr>
        <w:jc w:val="both"/>
        <w:rPr>
          <w:color w:val="000000" w:themeColor="text1"/>
          <w:sz w:val="16"/>
          <w:szCs w:val="16"/>
        </w:rPr>
      </w:pPr>
    </w:p>
    <w:p w:rsidR="00156288" w:rsidRPr="005A00E5" w:rsidRDefault="00156288" w:rsidP="00156288">
      <w:pPr>
        <w:ind w:firstLine="601"/>
        <w:jc w:val="center"/>
        <w:rPr>
          <w:caps/>
          <w:color w:val="000000" w:themeColor="text1"/>
          <w:sz w:val="16"/>
          <w:szCs w:val="16"/>
        </w:rPr>
      </w:pPr>
      <w:r w:rsidRPr="005A00E5">
        <w:rPr>
          <w:caps/>
          <w:color w:val="000000" w:themeColor="text1"/>
          <w:sz w:val="16"/>
          <w:szCs w:val="16"/>
        </w:rPr>
        <w:t>ДОПОЛНИТЕЛЬНОЕ Соглашение № 1</w:t>
      </w:r>
    </w:p>
    <w:p w:rsidR="00156288" w:rsidRPr="005A00E5" w:rsidRDefault="00156288" w:rsidP="00156288">
      <w:pPr>
        <w:ind w:firstLine="601"/>
        <w:jc w:val="center"/>
        <w:rPr>
          <w:color w:val="000000" w:themeColor="text1"/>
          <w:sz w:val="16"/>
          <w:szCs w:val="16"/>
        </w:rPr>
      </w:pPr>
      <w:r w:rsidRPr="005A00E5">
        <w:rPr>
          <w:color w:val="000000" w:themeColor="text1"/>
          <w:sz w:val="16"/>
          <w:szCs w:val="16"/>
        </w:rPr>
        <w:t xml:space="preserve">к соглашению от 11.01.2021 № 12 между администрацией Павловского муниципального района Воронежской области и администрацией Петровского сельского поселения Воронежской области о передаче осуществления части полномочий Павловского муниципального района Воронежской области </w:t>
      </w:r>
      <w:r w:rsidRPr="005A00E5">
        <w:rPr>
          <w:rStyle w:val="affffffa"/>
          <w:b w:val="0"/>
          <w:color w:val="000000" w:themeColor="text1"/>
          <w:sz w:val="16"/>
          <w:szCs w:val="16"/>
        </w:rPr>
        <w:t xml:space="preserve">по вопросам </w:t>
      </w:r>
      <w:r w:rsidRPr="005A00E5">
        <w:rPr>
          <w:color w:val="000000" w:themeColor="text1"/>
          <w:sz w:val="16"/>
          <w:szCs w:val="16"/>
        </w:rPr>
        <w:t>дорожной деятельности в отношении автомобильных дорог местного значения</w:t>
      </w:r>
    </w:p>
    <w:p w:rsidR="00156288" w:rsidRPr="005A00E5" w:rsidRDefault="00156288" w:rsidP="00156288">
      <w:pPr>
        <w:ind w:firstLine="601"/>
        <w:jc w:val="center"/>
        <w:rPr>
          <w:color w:val="000000" w:themeColor="text1"/>
          <w:sz w:val="16"/>
          <w:szCs w:val="16"/>
        </w:rPr>
      </w:pPr>
    </w:p>
    <w:p w:rsidR="00156288" w:rsidRPr="005A00E5" w:rsidRDefault="00156288" w:rsidP="00156288">
      <w:pPr>
        <w:spacing w:line="360" w:lineRule="auto"/>
        <w:rPr>
          <w:color w:val="000000" w:themeColor="text1"/>
          <w:sz w:val="16"/>
          <w:szCs w:val="16"/>
        </w:rPr>
      </w:pPr>
      <w:r w:rsidRPr="005A00E5">
        <w:rPr>
          <w:color w:val="000000" w:themeColor="text1"/>
          <w:sz w:val="16"/>
          <w:szCs w:val="16"/>
        </w:rPr>
        <w:t>г. Павловск</w:t>
      </w:r>
      <w:r w:rsidRPr="005A00E5">
        <w:rPr>
          <w:color w:val="000000" w:themeColor="text1"/>
          <w:sz w:val="16"/>
          <w:szCs w:val="16"/>
        </w:rPr>
        <w:tab/>
      </w:r>
      <w:r w:rsidRPr="005A00E5">
        <w:rPr>
          <w:color w:val="000000" w:themeColor="text1"/>
          <w:sz w:val="16"/>
          <w:szCs w:val="16"/>
        </w:rPr>
        <w:tab/>
      </w:r>
      <w:r w:rsidRPr="005A00E5">
        <w:rPr>
          <w:color w:val="000000" w:themeColor="text1"/>
          <w:sz w:val="16"/>
          <w:szCs w:val="16"/>
        </w:rPr>
        <w:tab/>
      </w:r>
      <w:r w:rsidRPr="005A00E5">
        <w:rPr>
          <w:color w:val="000000" w:themeColor="text1"/>
          <w:sz w:val="16"/>
          <w:szCs w:val="16"/>
        </w:rPr>
        <w:tab/>
      </w:r>
      <w:r w:rsidRPr="005A00E5">
        <w:rPr>
          <w:color w:val="000000" w:themeColor="text1"/>
          <w:sz w:val="16"/>
          <w:szCs w:val="16"/>
        </w:rPr>
        <w:tab/>
      </w:r>
      <w:r w:rsidRPr="005A00E5">
        <w:rPr>
          <w:color w:val="000000" w:themeColor="text1"/>
          <w:sz w:val="16"/>
          <w:szCs w:val="16"/>
        </w:rPr>
        <w:tab/>
      </w:r>
      <w:r w:rsidRPr="005A00E5">
        <w:rPr>
          <w:color w:val="000000" w:themeColor="text1"/>
          <w:sz w:val="16"/>
          <w:szCs w:val="16"/>
        </w:rPr>
        <w:tab/>
        <w:t xml:space="preserve">           «22» апреля 2021 года</w:t>
      </w:r>
    </w:p>
    <w:p w:rsidR="00156288" w:rsidRPr="005A00E5" w:rsidRDefault="00156288" w:rsidP="00156288">
      <w:pPr>
        <w:spacing w:line="360" w:lineRule="auto"/>
        <w:rPr>
          <w:b/>
          <w:color w:val="000000" w:themeColor="text1"/>
          <w:sz w:val="16"/>
          <w:szCs w:val="16"/>
        </w:rPr>
      </w:pPr>
    </w:p>
    <w:p w:rsidR="00156288" w:rsidRPr="005A00E5" w:rsidRDefault="00156288" w:rsidP="00156288">
      <w:pPr>
        <w:tabs>
          <w:tab w:val="left" w:pos="709"/>
        </w:tabs>
        <w:ind w:firstLine="113"/>
        <w:jc w:val="both"/>
        <w:rPr>
          <w:color w:val="000000" w:themeColor="text1"/>
          <w:sz w:val="16"/>
          <w:szCs w:val="16"/>
        </w:rPr>
      </w:pPr>
      <w:r w:rsidRPr="005A00E5">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Петровского сельского поселения Павловского муниципального района Воронежской области, именуемая в дальнейшем «Администрация поселения», в лице главы Петровского сельского поселения Павловского муниципального района Воронежской области Реутского В.А., действующего на основании Устава Петровского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5A00E5">
        <w:rPr>
          <w:color w:val="000000" w:themeColor="text1"/>
          <w:spacing w:val="5"/>
          <w:sz w:val="16"/>
          <w:szCs w:val="16"/>
        </w:rPr>
        <w:t>от 23.04.2015 № 147 «</w:t>
      </w:r>
      <w:r w:rsidRPr="005A00E5">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1. Внести в Соглашение от 11.01.2021 № 12 между администрацией Павловского муниципального района Воронежской области и администрацией                      Пестровского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1.1. Пункт 2.1 раздела 2 «Предмет соглашения» изложить в следующей редакции:</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w:t>
      </w:r>
      <w:r w:rsidRPr="005A00E5">
        <w:rPr>
          <w:rFonts w:eastAsia="Gulim"/>
          <w:color w:val="000000" w:themeColor="text1"/>
          <w:sz w:val="16"/>
          <w:szCs w:val="16"/>
        </w:rPr>
        <w:lastRenderedPageBreak/>
        <w:t xml:space="preserve">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5A00E5" w:rsidRDefault="00156288" w:rsidP="00156288">
      <w:pPr>
        <w:pStyle w:val="Default"/>
        <w:rPr>
          <w:rFonts w:eastAsia="Gulim"/>
          <w:color w:val="000000" w:themeColor="text1"/>
          <w:sz w:val="16"/>
          <w:szCs w:val="16"/>
        </w:rPr>
      </w:pPr>
    </w:p>
    <w:p w:rsidR="00156288" w:rsidRPr="005A00E5" w:rsidRDefault="00156288" w:rsidP="00156288">
      <w:pPr>
        <w:pStyle w:val="Default"/>
        <w:rPr>
          <w:rFonts w:eastAsia="Gulim"/>
          <w:color w:val="000000" w:themeColor="text1"/>
          <w:sz w:val="16"/>
          <w:szCs w:val="16"/>
        </w:rPr>
      </w:pPr>
    </w:p>
    <w:p w:rsidR="00156288" w:rsidRPr="005A00E5" w:rsidRDefault="00156288" w:rsidP="00156288">
      <w:pPr>
        <w:pStyle w:val="Default"/>
        <w:rPr>
          <w:rFonts w:eastAsia="Gulim"/>
          <w:color w:val="000000" w:themeColor="text1"/>
          <w:sz w:val="16"/>
          <w:szCs w:val="16"/>
        </w:rPr>
      </w:pPr>
    </w:p>
    <w:p w:rsidR="00156288" w:rsidRPr="005A00E5" w:rsidRDefault="00156288" w:rsidP="00156288">
      <w:pPr>
        <w:pStyle w:val="Default"/>
        <w:rPr>
          <w:rFonts w:eastAsia="Gulim"/>
          <w:color w:val="000000" w:themeColor="text1"/>
          <w:sz w:val="16"/>
          <w:szCs w:val="16"/>
        </w:rPr>
      </w:pP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1.3. Настоящее Дополнительное Соглашение является неотъемлемой частью Соглашения.</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5A00E5" w:rsidRDefault="00156288" w:rsidP="00156288">
      <w:pPr>
        <w:pStyle w:val="Default"/>
        <w:rPr>
          <w:rFonts w:eastAsia="Gulim"/>
          <w:color w:val="000000" w:themeColor="text1"/>
          <w:sz w:val="16"/>
          <w:szCs w:val="16"/>
        </w:rPr>
      </w:pPr>
      <w:r w:rsidRPr="005A00E5">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5A00E5" w:rsidRDefault="00156288" w:rsidP="00156288">
      <w:pPr>
        <w:tabs>
          <w:tab w:val="left" w:pos="709"/>
        </w:tabs>
        <w:ind w:firstLine="113"/>
        <w:jc w:val="both"/>
        <w:rPr>
          <w:color w:val="000000" w:themeColor="text1"/>
          <w:sz w:val="16"/>
          <w:szCs w:val="16"/>
        </w:rPr>
      </w:pPr>
    </w:p>
    <w:p w:rsidR="00156288" w:rsidRPr="005A00E5" w:rsidRDefault="00156288" w:rsidP="00156288">
      <w:pPr>
        <w:jc w:val="center"/>
        <w:rPr>
          <w:bCs/>
          <w:color w:val="000000" w:themeColor="text1"/>
          <w:sz w:val="16"/>
          <w:szCs w:val="16"/>
        </w:rPr>
      </w:pPr>
    </w:p>
    <w:p w:rsidR="00156288" w:rsidRPr="005A00E5" w:rsidRDefault="00156288" w:rsidP="00156288">
      <w:pPr>
        <w:jc w:val="center"/>
        <w:rPr>
          <w:color w:val="000000" w:themeColor="text1"/>
          <w:sz w:val="16"/>
          <w:szCs w:val="16"/>
        </w:rPr>
      </w:pPr>
      <w:r w:rsidRPr="005A00E5">
        <w:rPr>
          <w:color w:val="000000" w:themeColor="text1"/>
          <w:sz w:val="16"/>
          <w:szCs w:val="16"/>
        </w:rPr>
        <w:t xml:space="preserve"> Юридические адреса и реквизиты Сторон</w:t>
      </w:r>
    </w:p>
    <w:p w:rsidR="00156288" w:rsidRPr="005A00E5" w:rsidRDefault="00156288" w:rsidP="00156288">
      <w:pPr>
        <w:jc w:val="center"/>
        <w:rPr>
          <w:color w:val="000000" w:themeColor="text1"/>
          <w:sz w:val="16"/>
          <w:szCs w:val="16"/>
        </w:rPr>
      </w:pPr>
    </w:p>
    <w:p w:rsidR="00156288" w:rsidRPr="005A00E5" w:rsidRDefault="00156288" w:rsidP="00156288">
      <w:pPr>
        <w:jc w:val="center"/>
        <w:rPr>
          <w:color w:val="000000" w:themeColor="text1"/>
          <w:sz w:val="16"/>
          <w:szCs w:val="16"/>
        </w:rPr>
      </w:pPr>
    </w:p>
    <w:tbl>
      <w:tblPr>
        <w:tblW w:w="5000" w:type="pct"/>
        <w:tblLook w:val="01E0"/>
      </w:tblPr>
      <w:tblGrid>
        <w:gridCol w:w="2379"/>
        <w:gridCol w:w="2447"/>
      </w:tblGrid>
      <w:tr w:rsidR="00156288" w:rsidRPr="005A00E5" w:rsidTr="00F20404">
        <w:trPr>
          <w:trHeight w:val="1843"/>
        </w:trPr>
        <w:tc>
          <w:tcPr>
            <w:tcW w:w="4854" w:type="dxa"/>
          </w:tcPr>
          <w:p w:rsidR="00156288" w:rsidRPr="005A00E5" w:rsidRDefault="00156288" w:rsidP="00F20404">
            <w:pPr>
              <w:rPr>
                <w:sz w:val="16"/>
                <w:szCs w:val="16"/>
              </w:rPr>
            </w:pPr>
            <w:r w:rsidRPr="005A00E5">
              <w:rPr>
                <w:sz w:val="16"/>
                <w:szCs w:val="16"/>
              </w:rPr>
              <w:t>Администрация Павловского</w:t>
            </w:r>
          </w:p>
          <w:p w:rsidR="00156288" w:rsidRPr="005A00E5" w:rsidRDefault="00156288" w:rsidP="00F20404">
            <w:pPr>
              <w:rPr>
                <w:sz w:val="16"/>
                <w:szCs w:val="16"/>
              </w:rPr>
            </w:pPr>
            <w:r w:rsidRPr="005A00E5">
              <w:rPr>
                <w:sz w:val="16"/>
                <w:szCs w:val="16"/>
              </w:rPr>
              <w:t>муниципального района</w:t>
            </w:r>
          </w:p>
          <w:p w:rsidR="00156288" w:rsidRPr="005A00E5" w:rsidRDefault="00156288" w:rsidP="00F20404">
            <w:pPr>
              <w:rPr>
                <w:sz w:val="16"/>
                <w:szCs w:val="16"/>
              </w:rPr>
            </w:pPr>
            <w:r w:rsidRPr="005A00E5">
              <w:rPr>
                <w:sz w:val="16"/>
                <w:szCs w:val="16"/>
              </w:rPr>
              <w:t>Воронежской области</w:t>
            </w:r>
          </w:p>
          <w:p w:rsidR="00156288" w:rsidRPr="005A00E5" w:rsidRDefault="00156288" w:rsidP="00F20404">
            <w:pPr>
              <w:rPr>
                <w:sz w:val="16"/>
                <w:szCs w:val="16"/>
              </w:rPr>
            </w:pPr>
            <w:r w:rsidRPr="005A00E5">
              <w:rPr>
                <w:sz w:val="16"/>
                <w:szCs w:val="16"/>
              </w:rPr>
              <w:t xml:space="preserve">396422 Воронежская область, г. Павловск, </w:t>
            </w:r>
          </w:p>
          <w:p w:rsidR="00156288" w:rsidRPr="005A00E5" w:rsidRDefault="00156288" w:rsidP="00F20404">
            <w:pPr>
              <w:rPr>
                <w:sz w:val="16"/>
                <w:szCs w:val="16"/>
              </w:rPr>
            </w:pPr>
            <w:r w:rsidRPr="005A00E5">
              <w:rPr>
                <w:sz w:val="16"/>
                <w:szCs w:val="16"/>
              </w:rPr>
              <w:t>пр. Революции, д. 8</w:t>
            </w:r>
          </w:p>
          <w:p w:rsidR="00156288" w:rsidRPr="005A00E5" w:rsidRDefault="00156288" w:rsidP="00F20404">
            <w:pPr>
              <w:rPr>
                <w:sz w:val="16"/>
                <w:szCs w:val="16"/>
              </w:rPr>
            </w:pPr>
            <w:r w:rsidRPr="005A00E5">
              <w:rPr>
                <w:sz w:val="16"/>
                <w:szCs w:val="16"/>
              </w:rPr>
              <w:t>ИНН 3620001419</w:t>
            </w:r>
          </w:p>
          <w:p w:rsidR="00156288" w:rsidRPr="005A00E5" w:rsidRDefault="00156288" w:rsidP="00F20404">
            <w:pPr>
              <w:rPr>
                <w:sz w:val="16"/>
                <w:szCs w:val="16"/>
              </w:rPr>
            </w:pPr>
            <w:r w:rsidRPr="005A00E5">
              <w:rPr>
                <w:sz w:val="16"/>
                <w:szCs w:val="16"/>
              </w:rPr>
              <w:t>КПП 362001001</w:t>
            </w:r>
          </w:p>
          <w:p w:rsidR="00156288" w:rsidRPr="005A00E5" w:rsidRDefault="00156288" w:rsidP="00F20404">
            <w:pPr>
              <w:rPr>
                <w:sz w:val="16"/>
                <w:szCs w:val="16"/>
              </w:rPr>
            </w:pPr>
            <w:r w:rsidRPr="005A00E5">
              <w:rPr>
                <w:sz w:val="16"/>
                <w:szCs w:val="16"/>
              </w:rPr>
              <w:t>ОКТМО 20633101001 БИК 012007084</w:t>
            </w:r>
          </w:p>
          <w:p w:rsidR="00156288" w:rsidRPr="005A00E5" w:rsidRDefault="00156288" w:rsidP="00F20404">
            <w:pPr>
              <w:pStyle w:val="af1"/>
              <w:rPr>
                <w:sz w:val="16"/>
                <w:szCs w:val="16"/>
              </w:rPr>
            </w:pPr>
            <w:r w:rsidRPr="005A00E5">
              <w:rPr>
                <w:sz w:val="16"/>
                <w:szCs w:val="16"/>
              </w:rPr>
              <w:t>казначейский счет № 03231643206330003100 ОТДЕЛЕНИЕ ВОРОНЕЖ БАНКА РОССИИ//УФК по Воронежской области г. Воронеж</w:t>
            </w:r>
          </w:p>
          <w:p w:rsidR="00156288" w:rsidRPr="005A00E5" w:rsidRDefault="00156288" w:rsidP="00F20404">
            <w:pPr>
              <w:pStyle w:val="af1"/>
              <w:rPr>
                <w:sz w:val="16"/>
                <w:szCs w:val="16"/>
              </w:rPr>
            </w:pPr>
          </w:p>
        </w:tc>
        <w:tc>
          <w:tcPr>
            <w:tcW w:w="5220" w:type="dxa"/>
          </w:tcPr>
          <w:p w:rsidR="00156288" w:rsidRPr="005A00E5" w:rsidRDefault="00156288" w:rsidP="00F20404">
            <w:pPr>
              <w:rPr>
                <w:sz w:val="16"/>
                <w:szCs w:val="16"/>
              </w:rPr>
            </w:pPr>
            <w:r w:rsidRPr="005A00E5">
              <w:rPr>
                <w:sz w:val="16"/>
                <w:szCs w:val="16"/>
              </w:rPr>
              <w:t>Администрация Петровского сельского поселения Павловского  муниципального района Воронежской области</w:t>
            </w:r>
          </w:p>
          <w:p w:rsidR="00156288" w:rsidRPr="005A00E5" w:rsidRDefault="00156288" w:rsidP="00F20404">
            <w:pPr>
              <w:rPr>
                <w:sz w:val="16"/>
                <w:szCs w:val="16"/>
              </w:rPr>
            </w:pPr>
          </w:p>
          <w:p w:rsidR="00156288" w:rsidRPr="005A00E5" w:rsidRDefault="00156288" w:rsidP="00F20404">
            <w:pPr>
              <w:rPr>
                <w:sz w:val="16"/>
                <w:szCs w:val="16"/>
              </w:rPr>
            </w:pPr>
            <w:r w:rsidRPr="005A00E5">
              <w:rPr>
                <w:sz w:val="16"/>
                <w:szCs w:val="16"/>
              </w:rPr>
              <w:t>Юридический адрес:</w:t>
            </w:r>
          </w:p>
          <w:p w:rsidR="00156288" w:rsidRPr="005A00E5" w:rsidRDefault="00156288" w:rsidP="00F20404">
            <w:pPr>
              <w:rPr>
                <w:sz w:val="16"/>
                <w:szCs w:val="16"/>
              </w:rPr>
            </w:pPr>
            <w:r w:rsidRPr="005A00E5">
              <w:rPr>
                <w:sz w:val="16"/>
                <w:szCs w:val="16"/>
              </w:rPr>
              <w:t xml:space="preserve">396443, Воронежская область, </w:t>
            </w:r>
          </w:p>
          <w:p w:rsidR="00156288" w:rsidRPr="005A00E5" w:rsidRDefault="00156288" w:rsidP="00F20404">
            <w:pPr>
              <w:rPr>
                <w:sz w:val="16"/>
                <w:szCs w:val="16"/>
              </w:rPr>
            </w:pPr>
            <w:r w:rsidRPr="005A00E5">
              <w:rPr>
                <w:sz w:val="16"/>
                <w:szCs w:val="16"/>
              </w:rPr>
              <w:t xml:space="preserve">Павловский район с. Петровка, </w:t>
            </w:r>
          </w:p>
          <w:p w:rsidR="00156288" w:rsidRPr="005A00E5" w:rsidRDefault="00156288" w:rsidP="00F20404">
            <w:pPr>
              <w:rPr>
                <w:sz w:val="16"/>
                <w:szCs w:val="16"/>
              </w:rPr>
            </w:pPr>
            <w:r w:rsidRPr="005A00E5">
              <w:rPr>
                <w:sz w:val="16"/>
                <w:szCs w:val="16"/>
              </w:rPr>
              <w:t xml:space="preserve">пр. Революции, д.83 </w:t>
            </w:r>
          </w:p>
          <w:p w:rsidR="00156288" w:rsidRPr="005A00E5" w:rsidRDefault="00156288" w:rsidP="00F20404">
            <w:pPr>
              <w:rPr>
                <w:sz w:val="16"/>
                <w:szCs w:val="16"/>
              </w:rPr>
            </w:pPr>
            <w:r w:rsidRPr="005A00E5">
              <w:rPr>
                <w:sz w:val="16"/>
                <w:szCs w:val="16"/>
              </w:rPr>
              <w:t xml:space="preserve">УФК по Воронежской области </w:t>
            </w:r>
          </w:p>
          <w:p w:rsidR="00156288" w:rsidRPr="005A00E5" w:rsidRDefault="00156288" w:rsidP="00F20404">
            <w:pPr>
              <w:rPr>
                <w:sz w:val="16"/>
                <w:szCs w:val="16"/>
              </w:rPr>
            </w:pPr>
            <w:r w:rsidRPr="005A00E5">
              <w:rPr>
                <w:sz w:val="16"/>
                <w:szCs w:val="16"/>
              </w:rPr>
              <w:t>(Администрация Петровского сельского поселения Павловского  муниципального района л\с 043113008120)</w:t>
            </w:r>
          </w:p>
          <w:p w:rsidR="00156288" w:rsidRPr="005A00E5" w:rsidRDefault="00156288" w:rsidP="00F20404">
            <w:pPr>
              <w:rPr>
                <w:sz w:val="16"/>
                <w:szCs w:val="16"/>
              </w:rPr>
            </w:pPr>
            <w:r w:rsidRPr="005A00E5">
              <w:rPr>
                <w:sz w:val="16"/>
                <w:szCs w:val="16"/>
              </w:rPr>
              <w:t>ИНН 3620002148</w:t>
            </w:r>
          </w:p>
          <w:p w:rsidR="00156288" w:rsidRPr="005A00E5" w:rsidRDefault="00156288" w:rsidP="00F20404">
            <w:pPr>
              <w:rPr>
                <w:sz w:val="16"/>
                <w:szCs w:val="16"/>
              </w:rPr>
            </w:pPr>
            <w:r w:rsidRPr="005A00E5">
              <w:rPr>
                <w:sz w:val="16"/>
                <w:szCs w:val="16"/>
              </w:rPr>
              <w:t>КПП 362001001</w:t>
            </w:r>
          </w:p>
          <w:p w:rsidR="00156288" w:rsidRPr="005A00E5" w:rsidRDefault="00156288" w:rsidP="00F20404">
            <w:pPr>
              <w:rPr>
                <w:sz w:val="16"/>
                <w:szCs w:val="16"/>
              </w:rPr>
            </w:pPr>
            <w:r w:rsidRPr="005A00E5">
              <w:rPr>
                <w:sz w:val="16"/>
                <w:szCs w:val="16"/>
              </w:rPr>
              <w:t>КБК 9142024001410000150</w:t>
            </w:r>
          </w:p>
          <w:p w:rsidR="00156288" w:rsidRPr="005A00E5" w:rsidRDefault="00156288" w:rsidP="00F20404">
            <w:pPr>
              <w:rPr>
                <w:sz w:val="16"/>
                <w:szCs w:val="16"/>
              </w:rPr>
            </w:pPr>
            <w:r w:rsidRPr="005A00E5">
              <w:rPr>
                <w:sz w:val="16"/>
                <w:szCs w:val="16"/>
              </w:rPr>
              <w:t>казначейский счет 031006430000000 Отделение Воронеж Банка России//УФК по Воронежской области г. Воронеж</w:t>
            </w:r>
          </w:p>
          <w:p w:rsidR="00156288" w:rsidRPr="005A00E5" w:rsidRDefault="00156288" w:rsidP="00F20404">
            <w:pPr>
              <w:rPr>
                <w:sz w:val="16"/>
                <w:szCs w:val="16"/>
              </w:rPr>
            </w:pPr>
            <w:r w:rsidRPr="005A00E5">
              <w:rPr>
                <w:sz w:val="16"/>
                <w:szCs w:val="16"/>
              </w:rPr>
              <w:t>БИК 012007084</w:t>
            </w:r>
          </w:p>
          <w:p w:rsidR="00156288" w:rsidRPr="005A00E5" w:rsidRDefault="00156288" w:rsidP="00F20404">
            <w:pPr>
              <w:rPr>
                <w:sz w:val="16"/>
                <w:szCs w:val="16"/>
              </w:rPr>
            </w:pPr>
            <w:r w:rsidRPr="005A00E5">
              <w:rPr>
                <w:sz w:val="16"/>
                <w:szCs w:val="16"/>
              </w:rPr>
              <w:t>единый казначейский счет</w:t>
            </w:r>
          </w:p>
          <w:p w:rsidR="00156288" w:rsidRPr="005A00E5" w:rsidRDefault="00156288" w:rsidP="00F20404">
            <w:pPr>
              <w:rPr>
                <w:sz w:val="16"/>
                <w:szCs w:val="16"/>
              </w:rPr>
            </w:pPr>
            <w:r w:rsidRPr="005A00E5">
              <w:rPr>
                <w:sz w:val="16"/>
                <w:szCs w:val="16"/>
              </w:rPr>
              <w:t>40102810945370000023</w:t>
            </w:r>
          </w:p>
          <w:p w:rsidR="00156288" w:rsidRPr="005A00E5" w:rsidRDefault="00156288" w:rsidP="00F20404">
            <w:pPr>
              <w:rPr>
                <w:sz w:val="16"/>
                <w:szCs w:val="16"/>
              </w:rPr>
            </w:pPr>
            <w:r w:rsidRPr="005A00E5">
              <w:rPr>
                <w:sz w:val="16"/>
                <w:szCs w:val="16"/>
              </w:rPr>
              <w:t>ОКТМО 20633448</w:t>
            </w:r>
          </w:p>
          <w:p w:rsidR="00156288" w:rsidRPr="005A00E5" w:rsidRDefault="00156288" w:rsidP="00F20404">
            <w:pPr>
              <w:rPr>
                <w:sz w:val="16"/>
                <w:szCs w:val="16"/>
              </w:rPr>
            </w:pPr>
          </w:p>
          <w:p w:rsidR="00156288" w:rsidRPr="005A00E5" w:rsidRDefault="00156288" w:rsidP="00F20404">
            <w:pPr>
              <w:rPr>
                <w:sz w:val="16"/>
                <w:szCs w:val="16"/>
              </w:rPr>
            </w:pPr>
          </w:p>
          <w:p w:rsidR="00156288" w:rsidRPr="005A00E5" w:rsidRDefault="00156288" w:rsidP="00F20404">
            <w:pPr>
              <w:rPr>
                <w:sz w:val="16"/>
                <w:szCs w:val="16"/>
              </w:rPr>
            </w:pPr>
          </w:p>
        </w:tc>
      </w:tr>
      <w:tr w:rsidR="00156288" w:rsidRPr="005A00E5" w:rsidTr="00F20404">
        <w:tc>
          <w:tcPr>
            <w:tcW w:w="4854" w:type="dxa"/>
          </w:tcPr>
          <w:p w:rsidR="00156288" w:rsidRPr="005A00E5" w:rsidRDefault="00156288" w:rsidP="00F20404">
            <w:pPr>
              <w:rPr>
                <w:bCs/>
                <w:sz w:val="16"/>
                <w:szCs w:val="16"/>
              </w:rPr>
            </w:pPr>
            <w:r w:rsidRPr="005A00E5">
              <w:rPr>
                <w:bCs/>
                <w:sz w:val="16"/>
                <w:szCs w:val="16"/>
              </w:rPr>
              <w:t xml:space="preserve">Глава Павловского </w:t>
            </w:r>
          </w:p>
          <w:p w:rsidR="00156288" w:rsidRPr="005A00E5" w:rsidRDefault="00156288" w:rsidP="00F20404">
            <w:pPr>
              <w:rPr>
                <w:bCs/>
                <w:sz w:val="16"/>
                <w:szCs w:val="16"/>
              </w:rPr>
            </w:pPr>
            <w:r w:rsidRPr="005A00E5">
              <w:rPr>
                <w:bCs/>
                <w:sz w:val="16"/>
                <w:szCs w:val="16"/>
              </w:rPr>
              <w:t xml:space="preserve">муниципального района </w:t>
            </w:r>
          </w:p>
          <w:p w:rsidR="00156288" w:rsidRPr="005A00E5" w:rsidRDefault="00156288" w:rsidP="00F20404">
            <w:pPr>
              <w:rPr>
                <w:bCs/>
                <w:sz w:val="16"/>
                <w:szCs w:val="16"/>
              </w:rPr>
            </w:pPr>
            <w:r w:rsidRPr="005A00E5">
              <w:rPr>
                <w:bCs/>
                <w:sz w:val="16"/>
                <w:szCs w:val="16"/>
              </w:rPr>
              <w:t>Воронежской области</w:t>
            </w:r>
          </w:p>
          <w:p w:rsidR="00156288" w:rsidRPr="005A00E5" w:rsidRDefault="00156288" w:rsidP="00F20404">
            <w:pPr>
              <w:jc w:val="both"/>
              <w:rPr>
                <w:sz w:val="16"/>
                <w:szCs w:val="16"/>
              </w:rPr>
            </w:pPr>
          </w:p>
          <w:p w:rsidR="00156288" w:rsidRPr="005A00E5" w:rsidRDefault="00156288" w:rsidP="00F20404">
            <w:pPr>
              <w:jc w:val="both"/>
              <w:rPr>
                <w:sz w:val="16"/>
                <w:szCs w:val="16"/>
              </w:rPr>
            </w:pPr>
          </w:p>
          <w:p w:rsidR="00156288" w:rsidRPr="005A00E5" w:rsidRDefault="00156288" w:rsidP="00F20404">
            <w:pPr>
              <w:jc w:val="both"/>
              <w:rPr>
                <w:sz w:val="16"/>
                <w:szCs w:val="16"/>
              </w:rPr>
            </w:pPr>
            <w:r w:rsidRPr="005A00E5">
              <w:rPr>
                <w:sz w:val="16"/>
                <w:szCs w:val="16"/>
              </w:rPr>
              <w:t>_________________ М.Н. Янцов</w:t>
            </w:r>
          </w:p>
          <w:p w:rsidR="00156288" w:rsidRPr="005A00E5" w:rsidRDefault="00156288" w:rsidP="00F20404">
            <w:pPr>
              <w:jc w:val="both"/>
              <w:rPr>
                <w:sz w:val="16"/>
                <w:szCs w:val="16"/>
              </w:rPr>
            </w:pPr>
            <w:r w:rsidRPr="005A00E5">
              <w:rPr>
                <w:sz w:val="16"/>
                <w:szCs w:val="16"/>
              </w:rPr>
              <w:t xml:space="preserve">М. П.            </w:t>
            </w:r>
          </w:p>
        </w:tc>
        <w:tc>
          <w:tcPr>
            <w:tcW w:w="5220" w:type="dxa"/>
          </w:tcPr>
          <w:p w:rsidR="00156288" w:rsidRPr="005A00E5" w:rsidRDefault="00156288" w:rsidP="00F20404">
            <w:pPr>
              <w:rPr>
                <w:sz w:val="16"/>
                <w:szCs w:val="16"/>
              </w:rPr>
            </w:pPr>
            <w:r w:rsidRPr="005A00E5">
              <w:rPr>
                <w:sz w:val="16"/>
                <w:szCs w:val="16"/>
              </w:rPr>
              <w:t xml:space="preserve">Глава Петровского сельского поселения  </w:t>
            </w:r>
          </w:p>
          <w:p w:rsidR="00156288" w:rsidRPr="005A00E5" w:rsidRDefault="00156288" w:rsidP="00F20404">
            <w:pPr>
              <w:rPr>
                <w:sz w:val="16"/>
                <w:szCs w:val="16"/>
              </w:rPr>
            </w:pPr>
            <w:r w:rsidRPr="005A00E5">
              <w:rPr>
                <w:sz w:val="16"/>
                <w:szCs w:val="16"/>
              </w:rPr>
              <w:t xml:space="preserve">Павловского муниципального района </w:t>
            </w:r>
          </w:p>
          <w:p w:rsidR="00156288" w:rsidRPr="005A00E5" w:rsidRDefault="00156288" w:rsidP="00F20404">
            <w:pPr>
              <w:rPr>
                <w:sz w:val="16"/>
                <w:szCs w:val="16"/>
              </w:rPr>
            </w:pPr>
            <w:r w:rsidRPr="005A00E5">
              <w:rPr>
                <w:sz w:val="16"/>
                <w:szCs w:val="16"/>
              </w:rPr>
              <w:t>Воронежской области</w:t>
            </w:r>
          </w:p>
          <w:p w:rsidR="00156288" w:rsidRPr="005A00E5" w:rsidRDefault="00156288" w:rsidP="00F20404">
            <w:pPr>
              <w:rPr>
                <w:sz w:val="16"/>
                <w:szCs w:val="16"/>
              </w:rPr>
            </w:pPr>
          </w:p>
          <w:p w:rsidR="00156288" w:rsidRPr="005A00E5" w:rsidRDefault="00156288" w:rsidP="00F20404">
            <w:pPr>
              <w:rPr>
                <w:sz w:val="16"/>
                <w:szCs w:val="16"/>
              </w:rPr>
            </w:pPr>
          </w:p>
          <w:p w:rsidR="00156288" w:rsidRPr="005A00E5" w:rsidRDefault="00156288" w:rsidP="00F20404">
            <w:pPr>
              <w:rPr>
                <w:sz w:val="16"/>
                <w:szCs w:val="16"/>
              </w:rPr>
            </w:pPr>
            <w:r w:rsidRPr="005A00E5">
              <w:rPr>
                <w:sz w:val="16"/>
                <w:szCs w:val="16"/>
              </w:rPr>
              <w:t>________________ В.А. Реутский</w:t>
            </w:r>
          </w:p>
          <w:p w:rsidR="00156288" w:rsidRPr="005A00E5" w:rsidRDefault="00156288" w:rsidP="00F20404">
            <w:pPr>
              <w:rPr>
                <w:sz w:val="16"/>
                <w:szCs w:val="16"/>
              </w:rPr>
            </w:pPr>
            <w:r w:rsidRPr="005A00E5">
              <w:rPr>
                <w:sz w:val="16"/>
                <w:szCs w:val="16"/>
              </w:rPr>
              <w:t xml:space="preserve">М. П.            </w:t>
            </w:r>
          </w:p>
        </w:tc>
      </w:tr>
    </w:tbl>
    <w:p w:rsidR="00156288" w:rsidRPr="005A00E5" w:rsidRDefault="00156288" w:rsidP="00156288">
      <w:pPr>
        <w:jc w:val="both"/>
        <w:rPr>
          <w:color w:val="000000" w:themeColor="text1"/>
          <w:sz w:val="16"/>
          <w:szCs w:val="16"/>
        </w:rPr>
      </w:pPr>
    </w:p>
    <w:p w:rsidR="00156288" w:rsidRPr="001F3E99" w:rsidRDefault="00156288" w:rsidP="00156288">
      <w:pPr>
        <w:ind w:firstLine="601"/>
        <w:jc w:val="center"/>
        <w:rPr>
          <w:caps/>
          <w:color w:val="000000" w:themeColor="text1"/>
          <w:sz w:val="16"/>
          <w:szCs w:val="16"/>
        </w:rPr>
      </w:pPr>
      <w:r w:rsidRPr="001F3E99">
        <w:rPr>
          <w:caps/>
          <w:color w:val="000000" w:themeColor="text1"/>
          <w:sz w:val="16"/>
          <w:szCs w:val="16"/>
        </w:rPr>
        <w:t>ДОПОЛНИТЕЛЬНОЕ Соглашение № 1</w:t>
      </w:r>
    </w:p>
    <w:p w:rsidR="00156288" w:rsidRPr="001F3E99" w:rsidRDefault="00156288" w:rsidP="00156288">
      <w:pPr>
        <w:ind w:firstLine="601"/>
        <w:jc w:val="center"/>
        <w:rPr>
          <w:color w:val="000000" w:themeColor="text1"/>
          <w:sz w:val="16"/>
          <w:szCs w:val="16"/>
        </w:rPr>
      </w:pPr>
      <w:r w:rsidRPr="001F3E99">
        <w:rPr>
          <w:color w:val="000000" w:themeColor="text1"/>
          <w:sz w:val="16"/>
          <w:szCs w:val="16"/>
        </w:rPr>
        <w:t>к соглашению от 11.01.2021 № 13 между администрацией Павловского муниципального района Воронежской области и администрацией Покровского сельского поселения Павловского муниципального района Воронежской области</w:t>
      </w:r>
    </w:p>
    <w:p w:rsidR="00156288" w:rsidRPr="001F3E99" w:rsidRDefault="00156288" w:rsidP="00156288">
      <w:pPr>
        <w:ind w:firstLine="601"/>
        <w:jc w:val="center"/>
        <w:rPr>
          <w:color w:val="000000" w:themeColor="text1"/>
          <w:sz w:val="16"/>
          <w:szCs w:val="16"/>
        </w:rPr>
      </w:pPr>
      <w:r w:rsidRPr="001F3E99">
        <w:rPr>
          <w:color w:val="000000" w:themeColor="text1"/>
          <w:sz w:val="16"/>
          <w:szCs w:val="16"/>
        </w:rPr>
        <w:t xml:space="preserve">о передаче осуществления части полномочий Павловского муниципального района Воронежской области </w:t>
      </w:r>
      <w:r w:rsidRPr="001F3E99">
        <w:rPr>
          <w:rStyle w:val="affffffa"/>
          <w:b w:val="0"/>
          <w:color w:val="000000" w:themeColor="text1"/>
          <w:sz w:val="16"/>
          <w:szCs w:val="16"/>
        </w:rPr>
        <w:t xml:space="preserve">по вопросам </w:t>
      </w:r>
      <w:r w:rsidRPr="001F3E99">
        <w:rPr>
          <w:color w:val="000000" w:themeColor="text1"/>
          <w:sz w:val="16"/>
          <w:szCs w:val="16"/>
        </w:rPr>
        <w:t>дорожной деятельности в отношении автомобильных дорог местного значения</w:t>
      </w:r>
    </w:p>
    <w:p w:rsidR="00156288" w:rsidRPr="001F3E99" w:rsidRDefault="00156288" w:rsidP="00156288">
      <w:pPr>
        <w:ind w:firstLine="601"/>
        <w:jc w:val="center"/>
        <w:rPr>
          <w:color w:val="000000" w:themeColor="text1"/>
          <w:sz w:val="16"/>
          <w:szCs w:val="16"/>
        </w:rPr>
      </w:pPr>
    </w:p>
    <w:p w:rsidR="00156288" w:rsidRPr="001F3E99" w:rsidRDefault="00156288" w:rsidP="00156288">
      <w:pPr>
        <w:spacing w:line="360" w:lineRule="auto"/>
        <w:rPr>
          <w:color w:val="000000" w:themeColor="text1"/>
          <w:sz w:val="16"/>
          <w:szCs w:val="16"/>
        </w:rPr>
      </w:pPr>
      <w:r w:rsidRPr="001F3E99">
        <w:rPr>
          <w:color w:val="000000" w:themeColor="text1"/>
          <w:sz w:val="16"/>
          <w:szCs w:val="16"/>
        </w:rPr>
        <w:t>г. Павловск</w:t>
      </w:r>
      <w:r w:rsidRPr="001F3E99">
        <w:rPr>
          <w:color w:val="000000" w:themeColor="text1"/>
          <w:sz w:val="16"/>
          <w:szCs w:val="16"/>
        </w:rPr>
        <w:tab/>
      </w:r>
      <w:r w:rsidRPr="001F3E99">
        <w:rPr>
          <w:color w:val="000000" w:themeColor="text1"/>
          <w:sz w:val="16"/>
          <w:szCs w:val="16"/>
        </w:rPr>
        <w:tab/>
      </w:r>
      <w:r w:rsidRPr="001F3E99">
        <w:rPr>
          <w:color w:val="000000" w:themeColor="text1"/>
          <w:sz w:val="16"/>
          <w:szCs w:val="16"/>
        </w:rPr>
        <w:tab/>
      </w:r>
      <w:r w:rsidRPr="001F3E99">
        <w:rPr>
          <w:color w:val="000000" w:themeColor="text1"/>
          <w:sz w:val="16"/>
          <w:szCs w:val="16"/>
        </w:rPr>
        <w:tab/>
      </w:r>
      <w:r w:rsidRPr="001F3E99">
        <w:rPr>
          <w:color w:val="000000" w:themeColor="text1"/>
          <w:sz w:val="16"/>
          <w:szCs w:val="16"/>
        </w:rPr>
        <w:tab/>
      </w:r>
      <w:r w:rsidRPr="001F3E99">
        <w:rPr>
          <w:color w:val="000000" w:themeColor="text1"/>
          <w:sz w:val="16"/>
          <w:szCs w:val="16"/>
        </w:rPr>
        <w:tab/>
      </w:r>
      <w:r w:rsidRPr="001F3E99">
        <w:rPr>
          <w:color w:val="000000" w:themeColor="text1"/>
          <w:sz w:val="16"/>
          <w:szCs w:val="16"/>
        </w:rPr>
        <w:tab/>
        <w:t xml:space="preserve">         «11» января 2021 года</w:t>
      </w:r>
    </w:p>
    <w:p w:rsidR="00156288" w:rsidRPr="001F3E99" w:rsidRDefault="00156288" w:rsidP="00156288">
      <w:pPr>
        <w:tabs>
          <w:tab w:val="left" w:pos="709"/>
        </w:tabs>
        <w:ind w:firstLine="113"/>
        <w:jc w:val="both"/>
        <w:rPr>
          <w:color w:val="000000" w:themeColor="text1"/>
          <w:sz w:val="16"/>
          <w:szCs w:val="16"/>
        </w:rPr>
      </w:pPr>
      <w:r w:rsidRPr="001F3E99">
        <w:rPr>
          <w:color w:val="000000" w:themeColor="text1"/>
          <w:sz w:val="16"/>
          <w:szCs w:val="16"/>
        </w:rPr>
        <w:lastRenderedPageBreak/>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Покровского сельского поселения Павловского муниципального района Воронежской области, именуемая в дальнейшем «Администрация поселения», в лице главы Покровского сельского поселения Павловского муниципального района Воронежской области Проценко А.А., действующего на основании Устава Покровского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1F3E99">
        <w:rPr>
          <w:color w:val="000000" w:themeColor="text1"/>
          <w:spacing w:val="5"/>
          <w:sz w:val="16"/>
          <w:szCs w:val="16"/>
        </w:rPr>
        <w:t>от 23.04.2015 № 147 «</w:t>
      </w:r>
      <w:r w:rsidRPr="001F3E99">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1. Внести в Соглашение от 11.01.2021 № 13 между администрацией Павловского муниципального района Воронежской области и администрацией                      Покровского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1.1. Пункт 2.1 раздела 2 «Предмет соглашения» изложить в следующей редакции:</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1F3E99" w:rsidRDefault="00156288" w:rsidP="00156288">
      <w:pPr>
        <w:pStyle w:val="Default"/>
        <w:rPr>
          <w:rFonts w:eastAsia="Gulim"/>
          <w:color w:val="000000" w:themeColor="text1"/>
          <w:sz w:val="16"/>
          <w:szCs w:val="16"/>
        </w:rPr>
      </w:pPr>
    </w:p>
    <w:p w:rsidR="00156288" w:rsidRPr="001F3E99" w:rsidRDefault="00156288" w:rsidP="00156288">
      <w:pPr>
        <w:pStyle w:val="Default"/>
        <w:rPr>
          <w:rFonts w:eastAsia="Gulim"/>
          <w:color w:val="000000" w:themeColor="text1"/>
          <w:sz w:val="16"/>
          <w:szCs w:val="16"/>
        </w:rPr>
      </w:pPr>
    </w:p>
    <w:p w:rsidR="00156288" w:rsidRPr="001F3E99" w:rsidRDefault="00156288" w:rsidP="00156288">
      <w:pPr>
        <w:pStyle w:val="Default"/>
        <w:rPr>
          <w:rFonts w:eastAsia="Gulim"/>
          <w:color w:val="000000" w:themeColor="text1"/>
          <w:sz w:val="16"/>
          <w:szCs w:val="16"/>
        </w:rPr>
      </w:pP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1.3. Настоящее Дополнительное Соглашение является неотъемлемой частью Соглашения.</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1F3E99" w:rsidRDefault="00156288" w:rsidP="00156288">
      <w:pPr>
        <w:pStyle w:val="Default"/>
        <w:rPr>
          <w:rFonts w:eastAsia="Gulim"/>
          <w:color w:val="000000" w:themeColor="text1"/>
          <w:sz w:val="16"/>
          <w:szCs w:val="16"/>
        </w:rPr>
      </w:pPr>
      <w:r w:rsidRPr="001F3E99">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1F3E99" w:rsidRDefault="00156288" w:rsidP="00156288">
      <w:pPr>
        <w:tabs>
          <w:tab w:val="left" w:pos="709"/>
        </w:tabs>
        <w:ind w:firstLine="113"/>
        <w:jc w:val="both"/>
        <w:rPr>
          <w:color w:val="000000" w:themeColor="text1"/>
          <w:sz w:val="16"/>
          <w:szCs w:val="16"/>
        </w:rPr>
      </w:pPr>
    </w:p>
    <w:p w:rsidR="00156288" w:rsidRPr="001F3E99" w:rsidRDefault="00156288" w:rsidP="00156288">
      <w:pPr>
        <w:jc w:val="center"/>
        <w:rPr>
          <w:bCs/>
          <w:color w:val="000000" w:themeColor="text1"/>
          <w:sz w:val="16"/>
          <w:szCs w:val="16"/>
        </w:rPr>
      </w:pPr>
    </w:p>
    <w:p w:rsidR="00156288" w:rsidRPr="001F3E99" w:rsidRDefault="00156288" w:rsidP="00156288">
      <w:pPr>
        <w:pStyle w:val="Default"/>
        <w:ind w:firstLine="708"/>
        <w:rPr>
          <w:rFonts w:eastAsia="Gulim"/>
          <w:color w:val="000000" w:themeColor="text1"/>
          <w:sz w:val="16"/>
          <w:szCs w:val="16"/>
        </w:rPr>
      </w:pPr>
    </w:p>
    <w:p w:rsidR="00156288" w:rsidRPr="001F3E99" w:rsidRDefault="00156288" w:rsidP="00156288">
      <w:pPr>
        <w:jc w:val="center"/>
        <w:rPr>
          <w:color w:val="000000" w:themeColor="text1"/>
          <w:sz w:val="16"/>
          <w:szCs w:val="16"/>
        </w:rPr>
      </w:pPr>
      <w:r w:rsidRPr="001F3E99">
        <w:rPr>
          <w:color w:val="000000" w:themeColor="text1"/>
          <w:sz w:val="16"/>
          <w:szCs w:val="16"/>
        </w:rPr>
        <w:t>Юридические адреса и реквизиты Сторон</w:t>
      </w:r>
    </w:p>
    <w:p w:rsidR="00156288" w:rsidRPr="001F3E99" w:rsidRDefault="00156288" w:rsidP="00156288">
      <w:pPr>
        <w:jc w:val="center"/>
        <w:rPr>
          <w:color w:val="000000" w:themeColor="text1"/>
          <w:sz w:val="16"/>
          <w:szCs w:val="16"/>
        </w:rPr>
      </w:pPr>
    </w:p>
    <w:tbl>
      <w:tblPr>
        <w:tblW w:w="5000" w:type="pct"/>
        <w:tblLook w:val="01E0"/>
      </w:tblPr>
      <w:tblGrid>
        <w:gridCol w:w="2379"/>
        <w:gridCol w:w="2447"/>
      </w:tblGrid>
      <w:tr w:rsidR="00156288" w:rsidRPr="001F3E99" w:rsidTr="00F20404">
        <w:trPr>
          <w:trHeight w:val="1843"/>
        </w:trPr>
        <w:tc>
          <w:tcPr>
            <w:tcW w:w="4854" w:type="dxa"/>
          </w:tcPr>
          <w:p w:rsidR="00156288" w:rsidRPr="001F3E99" w:rsidRDefault="00156288" w:rsidP="00F20404">
            <w:pPr>
              <w:rPr>
                <w:sz w:val="16"/>
                <w:szCs w:val="16"/>
              </w:rPr>
            </w:pPr>
            <w:r w:rsidRPr="001F3E99">
              <w:rPr>
                <w:sz w:val="16"/>
                <w:szCs w:val="16"/>
              </w:rPr>
              <w:t>Администрация Павловского</w:t>
            </w:r>
          </w:p>
          <w:p w:rsidR="00156288" w:rsidRPr="001F3E99" w:rsidRDefault="00156288" w:rsidP="00F20404">
            <w:pPr>
              <w:rPr>
                <w:sz w:val="16"/>
                <w:szCs w:val="16"/>
              </w:rPr>
            </w:pPr>
            <w:r w:rsidRPr="001F3E99">
              <w:rPr>
                <w:sz w:val="16"/>
                <w:szCs w:val="16"/>
              </w:rPr>
              <w:t>муниципального района</w:t>
            </w:r>
          </w:p>
          <w:p w:rsidR="00156288" w:rsidRPr="001F3E99" w:rsidRDefault="00156288" w:rsidP="00F20404">
            <w:pPr>
              <w:rPr>
                <w:sz w:val="16"/>
                <w:szCs w:val="16"/>
              </w:rPr>
            </w:pPr>
            <w:r w:rsidRPr="001F3E99">
              <w:rPr>
                <w:sz w:val="16"/>
                <w:szCs w:val="16"/>
              </w:rPr>
              <w:t>Воронежской области</w:t>
            </w:r>
          </w:p>
          <w:p w:rsidR="00156288" w:rsidRPr="001F3E99" w:rsidRDefault="00156288" w:rsidP="00F20404">
            <w:pPr>
              <w:rPr>
                <w:sz w:val="16"/>
                <w:szCs w:val="16"/>
              </w:rPr>
            </w:pPr>
            <w:r w:rsidRPr="001F3E99">
              <w:rPr>
                <w:sz w:val="16"/>
                <w:szCs w:val="16"/>
              </w:rPr>
              <w:t xml:space="preserve">396422 Воронежская область, г. Павловск, </w:t>
            </w:r>
          </w:p>
          <w:p w:rsidR="00156288" w:rsidRPr="001F3E99" w:rsidRDefault="00156288" w:rsidP="00F20404">
            <w:pPr>
              <w:rPr>
                <w:sz w:val="16"/>
                <w:szCs w:val="16"/>
              </w:rPr>
            </w:pPr>
            <w:r w:rsidRPr="001F3E99">
              <w:rPr>
                <w:sz w:val="16"/>
                <w:szCs w:val="16"/>
              </w:rPr>
              <w:t>пр. Революции, д. 8</w:t>
            </w:r>
          </w:p>
          <w:p w:rsidR="00156288" w:rsidRPr="001F3E99" w:rsidRDefault="00156288" w:rsidP="00F20404">
            <w:pPr>
              <w:rPr>
                <w:sz w:val="16"/>
                <w:szCs w:val="16"/>
              </w:rPr>
            </w:pPr>
            <w:r w:rsidRPr="001F3E99">
              <w:rPr>
                <w:sz w:val="16"/>
                <w:szCs w:val="16"/>
              </w:rPr>
              <w:t>ИНН 3620001419</w:t>
            </w:r>
          </w:p>
          <w:p w:rsidR="00156288" w:rsidRPr="001F3E99" w:rsidRDefault="00156288" w:rsidP="00F20404">
            <w:pPr>
              <w:rPr>
                <w:sz w:val="16"/>
                <w:szCs w:val="16"/>
              </w:rPr>
            </w:pPr>
            <w:r w:rsidRPr="001F3E99">
              <w:rPr>
                <w:sz w:val="16"/>
                <w:szCs w:val="16"/>
              </w:rPr>
              <w:t>КПП 362001001</w:t>
            </w:r>
          </w:p>
          <w:p w:rsidR="00156288" w:rsidRPr="001F3E99" w:rsidRDefault="00156288" w:rsidP="00F20404">
            <w:pPr>
              <w:rPr>
                <w:sz w:val="16"/>
                <w:szCs w:val="16"/>
              </w:rPr>
            </w:pPr>
            <w:r w:rsidRPr="001F3E99">
              <w:rPr>
                <w:sz w:val="16"/>
                <w:szCs w:val="16"/>
              </w:rPr>
              <w:t>ОКТМО 20633101001 БИК 012007084</w:t>
            </w:r>
          </w:p>
          <w:p w:rsidR="00156288" w:rsidRPr="001F3E99" w:rsidRDefault="00156288" w:rsidP="00F20404">
            <w:pPr>
              <w:jc w:val="both"/>
              <w:rPr>
                <w:sz w:val="16"/>
                <w:szCs w:val="16"/>
              </w:rPr>
            </w:pPr>
            <w:r w:rsidRPr="001F3E99">
              <w:rPr>
                <w:sz w:val="16"/>
                <w:szCs w:val="16"/>
              </w:rPr>
              <w:lastRenderedPageBreak/>
              <w:t>казначейский счет № 03231643206330003100 ОТДЕЛЕНИЕ ВОРОНЕЖ БАНКА РОССИИ//УФК по Воронежской области г. Воронеж</w:t>
            </w:r>
          </w:p>
        </w:tc>
        <w:tc>
          <w:tcPr>
            <w:tcW w:w="5220" w:type="dxa"/>
          </w:tcPr>
          <w:p w:rsidR="00156288" w:rsidRPr="001F3E99" w:rsidRDefault="00156288" w:rsidP="00F20404">
            <w:pPr>
              <w:rPr>
                <w:sz w:val="16"/>
                <w:szCs w:val="16"/>
              </w:rPr>
            </w:pPr>
            <w:r w:rsidRPr="001F3E99">
              <w:rPr>
                <w:sz w:val="16"/>
                <w:szCs w:val="16"/>
              </w:rPr>
              <w:t xml:space="preserve">Администрация Покровского сельского поселения Павловского  муниципального района </w:t>
            </w:r>
          </w:p>
          <w:p w:rsidR="00156288" w:rsidRPr="001F3E99" w:rsidRDefault="00156288" w:rsidP="00F20404">
            <w:pPr>
              <w:rPr>
                <w:sz w:val="16"/>
                <w:szCs w:val="16"/>
              </w:rPr>
            </w:pPr>
          </w:p>
          <w:p w:rsidR="00156288" w:rsidRPr="001F3E99" w:rsidRDefault="00156288" w:rsidP="00F20404">
            <w:pPr>
              <w:rPr>
                <w:sz w:val="16"/>
                <w:szCs w:val="16"/>
              </w:rPr>
            </w:pPr>
            <w:r w:rsidRPr="001F3E99">
              <w:rPr>
                <w:sz w:val="16"/>
                <w:szCs w:val="16"/>
              </w:rPr>
              <w:t>Юридический адрес:</w:t>
            </w:r>
          </w:p>
          <w:p w:rsidR="00156288" w:rsidRPr="001F3E99" w:rsidRDefault="00156288" w:rsidP="00F20404">
            <w:pPr>
              <w:rPr>
                <w:sz w:val="16"/>
                <w:szCs w:val="16"/>
              </w:rPr>
            </w:pPr>
            <w:r w:rsidRPr="001F3E99">
              <w:rPr>
                <w:sz w:val="16"/>
                <w:szCs w:val="16"/>
              </w:rPr>
              <w:t xml:space="preserve">396443, Воронежская область, </w:t>
            </w:r>
          </w:p>
          <w:p w:rsidR="00156288" w:rsidRPr="001F3E99" w:rsidRDefault="00156288" w:rsidP="00F20404">
            <w:pPr>
              <w:rPr>
                <w:sz w:val="16"/>
                <w:szCs w:val="16"/>
              </w:rPr>
            </w:pPr>
            <w:r w:rsidRPr="001F3E99">
              <w:rPr>
                <w:sz w:val="16"/>
                <w:szCs w:val="16"/>
              </w:rPr>
              <w:t xml:space="preserve">Павловский район с. Покровка, </w:t>
            </w:r>
          </w:p>
          <w:p w:rsidR="00156288" w:rsidRPr="001F3E99" w:rsidRDefault="00156288" w:rsidP="00F20404">
            <w:pPr>
              <w:rPr>
                <w:sz w:val="16"/>
                <w:szCs w:val="16"/>
              </w:rPr>
            </w:pPr>
            <w:r w:rsidRPr="001F3E99">
              <w:rPr>
                <w:sz w:val="16"/>
                <w:szCs w:val="16"/>
              </w:rPr>
              <w:t xml:space="preserve">ул. Советская, д.60 </w:t>
            </w:r>
          </w:p>
          <w:p w:rsidR="00156288" w:rsidRPr="001F3E99" w:rsidRDefault="00156288" w:rsidP="00F20404">
            <w:pPr>
              <w:rPr>
                <w:sz w:val="16"/>
                <w:szCs w:val="16"/>
              </w:rPr>
            </w:pPr>
            <w:r w:rsidRPr="001F3E99">
              <w:rPr>
                <w:sz w:val="16"/>
                <w:szCs w:val="16"/>
              </w:rPr>
              <w:t xml:space="preserve">УФК по Воронежской области </w:t>
            </w:r>
          </w:p>
          <w:p w:rsidR="00156288" w:rsidRPr="001F3E99" w:rsidRDefault="00156288" w:rsidP="00F20404">
            <w:pPr>
              <w:rPr>
                <w:sz w:val="16"/>
                <w:szCs w:val="16"/>
              </w:rPr>
            </w:pPr>
            <w:r w:rsidRPr="001F3E99">
              <w:rPr>
                <w:sz w:val="16"/>
                <w:szCs w:val="16"/>
              </w:rPr>
              <w:t>(Администрация Покровского сельского поселения Павловского  муниципального района л\с 04313003410)</w:t>
            </w:r>
          </w:p>
          <w:p w:rsidR="00156288" w:rsidRPr="001F3E99" w:rsidRDefault="00156288" w:rsidP="00F20404">
            <w:pPr>
              <w:rPr>
                <w:sz w:val="16"/>
                <w:szCs w:val="16"/>
              </w:rPr>
            </w:pPr>
            <w:r w:rsidRPr="001F3E99">
              <w:rPr>
                <w:sz w:val="16"/>
                <w:szCs w:val="16"/>
              </w:rPr>
              <w:t>ИНН 3620002652</w:t>
            </w:r>
          </w:p>
          <w:p w:rsidR="00156288" w:rsidRPr="001F3E99" w:rsidRDefault="00156288" w:rsidP="00F20404">
            <w:pPr>
              <w:rPr>
                <w:sz w:val="16"/>
                <w:szCs w:val="16"/>
              </w:rPr>
            </w:pPr>
            <w:r w:rsidRPr="001F3E99">
              <w:rPr>
                <w:sz w:val="16"/>
                <w:szCs w:val="16"/>
              </w:rPr>
              <w:t>КПП 362001001</w:t>
            </w:r>
          </w:p>
          <w:p w:rsidR="00156288" w:rsidRPr="001F3E99" w:rsidRDefault="00156288" w:rsidP="00F20404">
            <w:pPr>
              <w:rPr>
                <w:sz w:val="16"/>
                <w:szCs w:val="16"/>
              </w:rPr>
            </w:pPr>
            <w:r w:rsidRPr="001F3E99">
              <w:rPr>
                <w:sz w:val="16"/>
                <w:szCs w:val="16"/>
              </w:rPr>
              <w:t>КБК 91420240014100000150</w:t>
            </w:r>
          </w:p>
          <w:p w:rsidR="00156288" w:rsidRPr="001F3E99" w:rsidRDefault="00156288" w:rsidP="00F20404">
            <w:pPr>
              <w:rPr>
                <w:sz w:val="16"/>
                <w:szCs w:val="16"/>
              </w:rPr>
            </w:pPr>
            <w:r w:rsidRPr="001F3E99">
              <w:rPr>
                <w:sz w:val="16"/>
                <w:szCs w:val="16"/>
              </w:rPr>
              <w:t>р/с 03231643206334523100 Отделение Воронеж Банка России//УФК по Воронежской области г. Воронеж</w:t>
            </w:r>
          </w:p>
          <w:p w:rsidR="00156288" w:rsidRPr="001F3E99" w:rsidRDefault="00156288" w:rsidP="00F20404">
            <w:pPr>
              <w:rPr>
                <w:sz w:val="16"/>
                <w:szCs w:val="16"/>
              </w:rPr>
            </w:pPr>
            <w:r w:rsidRPr="001F3E99">
              <w:rPr>
                <w:sz w:val="16"/>
                <w:szCs w:val="16"/>
              </w:rPr>
              <w:t>БИК 012007084</w:t>
            </w:r>
          </w:p>
          <w:p w:rsidR="00156288" w:rsidRPr="001F3E99" w:rsidRDefault="00156288" w:rsidP="00F20404">
            <w:pPr>
              <w:rPr>
                <w:sz w:val="16"/>
                <w:szCs w:val="16"/>
              </w:rPr>
            </w:pPr>
            <w:r w:rsidRPr="001F3E99">
              <w:rPr>
                <w:sz w:val="16"/>
                <w:szCs w:val="16"/>
              </w:rPr>
              <w:t>единый казначейский счет</w:t>
            </w:r>
          </w:p>
          <w:p w:rsidR="00156288" w:rsidRPr="001F3E99" w:rsidRDefault="00156288" w:rsidP="00F20404">
            <w:pPr>
              <w:rPr>
                <w:sz w:val="16"/>
                <w:szCs w:val="16"/>
              </w:rPr>
            </w:pPr>
            <w:r w:rsidRPr="001F3E99">
              <w:rPr>
                <w:sz w:val="16"/>
                <w:szCs w:val="16"/>
              </w:rPr>
              <w:t>40102810945370000023</w:t>
            </w:r>
          </w:p>
          <w:p w:rsidR="00156288" w:rsidRPr="001F3E99" w:rsidRDefault="00156288" w:rsidP="00F20404">
            <w:pPr>
              <w:rPr>
                <w:sz w:val="16"/>
                <w:szCs w:val="16"/>
              </w:rPr>
            </w:pPr>
            <w:r w:rsidRPr="001F3E99">
              <w:rPr>
                <w:sz w:val="16"/>
                <w:szCs w:val="16"/>
              </w:rPr>
              <w:t>ОКТМО 20633452</w:t>
            </w:r>
          </w:p>
          <w:p w:rsidR="00156288" w:rsidRPr="001F3E99" w:rsidRDefault="00156288" w:rsidP="00F20404">
            <w:pPr>
              <w:rPr>
                <w:sz w:val="16"/>
                <w:szCs w:val="16"/>
              </w:rPr>
            </w:pPr>
          </w:p>
          <w:p w:rsidR="00156288" w:rsidRPr="001F3E99" w:rsidRDefault="00156288" w:rsidP="00F20404">
            <w:pPr>
              <w:rPr>
                <w:sz w:val="16"/>
                <w:szCs w:val="16"/>
              </w:rPr>
            </w:pPr>
          </w:p>
        </w:tc>
      </w:tr>
      <w:tr w:rsidR="00156288" w:rsidRPr="001F3E99" w:rsidTr="00F20404">
        <w:tc>
          <w:tcPr>
            <w:tcW w:w="4854" w:type="dxa"/>
          </w:tcPr>
          <w:p w:rsidR="00156288" w:rsidRPr="001F3E99" w:rsidRDefault="00156288" w:rsidP="00F20404">
            <w:pPr>
              <w:rPr>
                <w:bCs/>
                <w:sz w:val="16"/>
                <w:szCs w:val="16"/>
              </w:rPr>
            </w:pPr>
          </w:p>
          <w:p w:rsidR="00156288" w:rsidRPr="001F3E99" w:rsidRDefault="00156288" w:rsidP="00F20404">
            <w:pPr>
              <w:rPr>
                <w:bCs/>
                <w:sz w:val="16"/>
                <w:szCs w:val="16"/>
              </w:rPr>
            </w:pPr>
            <w:r w:rsidRPr="001F3E99">
              <w:rPr>
                <w:bCs/>
                <w:sz w:val="16"/>
                <w:szCs w:val="16"/>
              </w:rPr>
              <w:t xml:space="preserve">Глава Павловского </w:t>
            </w:r>
          </w:p>
          <w:p w:rsidR="00156288" w:rsidRPr="001F3E99" w:rsidRDefault="00156288" w:rsidP="00F20404">
            <w:pPr>
              <w:rPr>
                <w:bCs/>
                <w:sz w:val="16"/>
                <w:szCs w:val="16"/>
              </w:rPr>
            </w:pPr>
            <w:r w:rsidRPr="001F3E99">
              <w:rPr>
                <w:bCs/>
                <w:sz w:val="16"/>
                <w:szCs w:val="16"/>
              </w:rPr>
              <w:t>муниципального района</w:t>
            </w:r>
          </w:p>
          <w:p w:rsidR="00156288" w:rsidRPr="001F3E99" w:rsidRDefault="00156288" w:rsidP="00F20404">
            <w:pPr>
              <w:rPr>
                <w:bCs/>
                <w:sz w:val="16"/>
                <w:szCs w:val="16"/>
              </w:rPr>
            </w:pPr>
            <w:r w:rsidRPr="001F3E99">
              <w:rPr>
                <w:bCs/>
                <w:sz w:val="16"/>
                <w:szCs w:val="16"/>
              </w:rPr>
              <w:t>Воронежской области</w:t>
            </w:r>
          </w:p>
          <w:p w:rsidR="00156288" w:rsidRPr="001F3E99" w:rsidRDefault="00156288" w:rsidP="00F20404">
            <w:pPr>
              <w:jc w:val="both"/>
              <w:rPr>
                <w:sz w:val="16"/>
                <w:szCs w:val="16"/>
              </w:rPr>
            </w:pPr>
          </w:p>
          <w:p w:rsidR="00156288" w:rsidRPr="001F3E99" w:rsidRDefault="00156288" w:rsidP="00F20404">
            <w:pPr>
              <w:jc w:val="both"/>
              <w:rPr>
                <w:sz w:val="16"/>
                <w:szCs w:val="16"/>
              </w:rPr>
            </w:pPr>
          </w:p>
          <w:p w:rsidR="00156288" w:rsidRPr="001F3E99" w:rsidRDefault="00156288" w:rsidP="00F20404">
            <w:pPr>
              <w:jc w:val="both"/>
              <w:rPr>
                <w:sz w:val="16"/>
                <w:szCs w:val="16"/>
              </w:rPr>
            </w:pPr>
            <w:r w:rsidRPr="001F3E99">
              <w:rPr>
                <w:sz w:val="16"/>
                <w:szCs w:val="16"/>
              </w:rPr>
              <w:t>_________________ М.Н. Янцов</w:t>
            </w:r>
          </w:p>
          <w:p w:rsidR="00156288" w:rsidRPr="001F3E99" w:rsidRDefault="00156288" w:rsidP="00F20404">
            <w:pPr>
              <w:jc w:val="both"/>
              <w:rPr>
                <w:sz w:val="16"/>
                <w:szCs w:val="16"/>
              </w:rPr>
            </w:pPr>
            <w:r w:rsidRPr="001F3E99">
              <w:rPr>
                <w:sz w:val="16"/>
                <w:szCs w:val="16"/>
              </w:rPr>
              <w:t xml:space="preserve">М. П.            </w:t>
            </w:r>
          </w:p>
        </w:tc>
        <w:tc>
          <w:tcPr>
            <w:tcW w:w="5220" w:type="dxa"/>
          </w:tcPr>
          <w:p w:rsidR="00156288" w:rsidRPr="001F3E99" w:rsidRDefault="00156288" w:rsidP="00F20404">
            <w:pPr>
              <w:rPr>
                <w:sz w:val="16"/>
                <w:szCs w:val="16"/>
              </w:rPr>
            </w:pPr>
          </w:p>
          <w:p w:rsidR="00156288" w:rsidRPr="001F3E99" w:rsidRDefault="00156288" w:rsidP="00F20404">
            <w:pPr>
              <w:rPr>
                <w:sz w:val="16"/>
                <w:szCs w:val="16"/>
              </w:rPr>
            </w:pPr>
            <w:r w:rsidRPr="001F3E99">
              <w:rPr>
                <w:sz w:val="16"/>
                <w:szCs w:val="16"/>
              </w:rPr>
              <w:t xml:space="preserve">Глава Покровского сельского поселения  </w:t>
            </w:r>
          </w:p>
          <w:p w:rsidR="00156288" w:rsidRPr="001F3E99" w:rsidRDefault="00156288" w:rsidP="00F20404">
            <w:pPr>
              <w:rPr>
                <w:sz w:val="16"/>
                <w:szCs w:val="16"/>
              </w:rPr>
            </w:pPr>
            <w:r w:rsidRPr="001F3E99">
              <w:rPr>
                <w:sz w:val="16"/>
                <w:szCs w:val="16"/>
              </w:rPr>
              <w:t xml:space="preserve">Павловского муниципального района </w:t>
            </w:r>
          </w:p>
          <w:p w:rsidR="00156288" w:rsidRPr="001F3E99" w:rsidRDefault="00156288" w:rsidP="00F20404">
            <w:pPr>
              <w:rPr>
                <w:sz w:val="16"/>
                <w:szCs w:val="16"/>
              </w:rPr>
            </w:pPr>
            <w:r w:rsidRPr="001F3E99">
              <w:rPr>
                <w:sz w:val="16"/>
                <w:szCs w:val="16"/>
              </w:rPr>
              <w:t>Воронежской области</w:t>
            </w:r>
          </w:p>
          <w:p w:rsidR="00156288" w:rsidRPr="001F3E99" w:rsidRDefault="00156288" w:rsidP="00F20404">
            <w:pPr>
              <w:rPr>
                <w:sz w:val="16"/>
                <w:szCs w:val="16"/>
              </w:rPr>
            </w:pPr>
          </w:p>
          <w:p w:rsidR="00156288" w:rsidRPr="001F3E99" w:rsidRDefault="00156288" w:rsidP="00F20404">
            <w:pPr>
              <w:rPr>
                <w:sz w:val="16"/>
                <w:szCs w:val="16"/>
              </w:rPr>
            </w:pPr>
          </w:p>
          <w:p w:rsidR="00156288" w:rsidRPr="001F3E99" w:rsidRDefault="00156288" w:rsidP="00F20404">
            <w:pPr>
              <w:rPr>
                <w:sz w:val="16"/>
                <w:szCs w:val="16"/>
              </w:rPr>
            </w:pPr>
            <w:r w:rsidRPr="001F3E99">
              <w:rPr>
                <w:sz w:val="16"/>
                <w:szCs w:val="16"/>
              </w:rPr>
              <w:t>________________ А.А. Проценко</w:t>
            </w:r>
          </w:p>
          <w:p w:rsidR="00156288" w:rsidRPr="001F3E99" w:rsidRDefault="00156288" w:rsidP="00F20404">
            <w:pPr>
              <w:rPr>
                <w:sz w:val="16"/>
                <w:szCs w:val="16"/>
              </w:rPr>
            </w:pPr>
            <w:r w:rsidRPr="001F3E99">
              <w:rPr>
                <w:sz w:val="16"/>
                <w:szCs w:val="16"/>
              </w:rPr>
              <w:t xml:space="preserve">М. П.            </w:t>
            </w:r>
          </w:p>
        </w:tc>
      </w:tr>
    </w:tbl>
    <w:p w:rsidR="00156288" w:rsidRPr="001F3E99" w:rsidRDefault="00156288" w:rsidP="00156288">
      <w:pPr>
        <w:jc w:val="both"/>
        <w:rPr>
          <w:color w:val="000000" w:themeColor="text1"/>
          <w:sz w:val="16"/>
          <w:szCs w:val="16"/>
        </w:rPr>
      </w:pPr>
    </w:p>
    <w:p w:rsidR="00156288" w:rsidRPr="000C0D92" w:rsidRDefault="00156288" w:rsidP="00156288">
      <w:pPr>
        <w:jc w:val="both"/>
        <w:rPr>
          <w:color w:val="000000" w:themeColor="text1"/>
          <w:sz w:val="16"/>
          <w:szCs w:val="16"/>
        </w:rPr>
      </w:pPr>
    </w:p>
    <w:p w:rsidR="00156288" w:rsidRPr="00094399" w:rsidRDefault="00156288" w:rsidP="00156288">
      <w:pPr>
        <w:ind w:firstLine="601"/>
        <w:jc w:val="center"/>
        <w:rPr>
          <w:caps/>
          <w:color w:val="000000" w:themeColor="text1"/>
          <w:sz w:val="16"/>
          <w:szCs w:val="16"/>
        </w:rPr>
      </w:pPr>
      <w:r w:rsidRPr="00094399">
        <w:rPr>
          <w:caps/>
          <w:color w:val="000000" w:themeColor="text1"/>
          <w:sz w:val="16"/>
          <w:szCs w:val="16"/>
        </w:rPr>
        <w:t>ДОПОЛНИТЕЛЬНОЕ Соглашение № 1</w:t>
      </w:r>
    </w:p>
    <w:p w:rsidR="00156288" w:rsidRPr="00094399" w:rsidRDefault="00156288" w:rsidP="00156288">
      <w:pPr>
        <w:ind w:firstLine="601"/>
        <w:jc w:val="center"/>
        <w:rPr>
          <w:color w:val="000000" w:themeColor="text1"/>
          <w:sz w:val="16"/>
          <w:szCs w:val="16"/>
        </w:rPr>
      </w:pPr>
      <w:r w:rsidRPr="00094399">
        <w:rPr>
          <w:color w:val="000000" w:themeColor="text1"/>
          <w:sz w:val="16"/>
          <w:szCs w:val="16"/>
        </w:rPr>
        <w:t xml:space="preserve">К соглашению от 11.01.2021 № 14 между администрацией Павловского муниципального района Воронежской области и администрацией Русско-Буйловского сельского поселения Павловского муниципального района Воронежской области о передаче осуществления части полномочий Павловского муниципального района Воронежской области </w:t>
      </w:r>
      <w:r w:rsidRPr="00094399">
        <w:rPr>
          <w:rStyle w:val="affffffa"/>
          <w:b w:val="0"/>
          <w:color w:val="000000" w:themeColor="text1"/>
          <w:sz w:val="16"/>
          <w:szCs w:val="16"/>
        </w:rPr>
        <w:t xml:space="preserve">по вопросам </w:t>
      </w:r>
      <w:r w:rsidRPr="00094399">
        <w:rPr>
          <w:color w:val="000000" w:themeColor="text1"/>
          <w:sz w:val="16"/>
          <w:szCs w:val="16"/>
        </w:rPr>
        <w:t>дорожной деятельности в отношении автомобильных дорог местного значения</w:t>
      </w:r>
    </w:p>
    <w:p w:rsidR="00156288" w:rsidRPr="00094399" w:rsidRDefault="00156288" w:rsidP="00156288">
      <w:pPr>
        <w:ind w:firstLine="601"/>
        <w:jc w:val="center"/>
        <w:rPr>
          <w:color w:val="000000" w:themeColor="text1"/>
          <w:sz w:val="16"/>
          <w:szCs w:val="16"/>
        </w:rPr>
      </w:pPr>
    </w:p>
    <w:p w:rsidR="00156288" w:rsidRPr="00094399" w:rsidRDefault="00156288" w:rsidP="00156288">
      <w:pPr>
        <w:spacing w:line="360" w:lineRule="auto"/>
        <w:rPr>
          <w:color w:val="000000" w:themeColor="text1"/>
          <w:sz w:val="16"/>
          <w:szCs w:val="16"/>
        </w:rPr>
      </w:pPr>
      <w:r w:rsidRPr="00094399">
        <w:rPr>
          <w:color w:val="000000" w:themeColor="text1"/>
          <w:sz w:val="16"/>
          <w:szCs w:val="16"/>
        </w:rPr>
        <w:t>г. Павловск</w:t>
      </w:r>
      <w:r w:rsidRPr="00094399">
        <w:rPr>
          <w:color w:val="000000" w:themeColor="text1"/>
          <w:sz w:val="16"/>
          <w:szCs w:val="16"/>
        </w:rPr>
        <w:tab/>
      </w:r>
      <w:r w:rsidRPr="00094399">
        <w:rPr>
          <w:color w:val="000000" w:themeColor="text1"/>
          <w:sz w:val="16"/>
          <w:szCs w:val="16"/>
        </w:rPr>
        <w:tab/>
      </w:r>
      <w:r w:rsidRPr="00094399">
        <w:rPr>
          <w:color w:val="000000" w:themeColor="text1"/>
          <w:sz w:val="16"/>
          <w:szCs w:val="16"/>
        </w:rPr>
        <w:tab/>
      </w:r>
      <w:r w:rsidRPr="00094399">
        <w:rPr>
          <w:color w:val="000000" w:themeColor="text1"/>
          <w:sz w:val="16"/>
          <w:szCs w:val="16"/>
        </w:rPr>
        <w:tab/>
      </w:r>
      <w:r w:rsidRPr="00094399">
        <w:rPr>
          <w:color w:val="000000" w:themeColor="text1"/>
          <w:sz w:val="16"/>
          <w:szCs w:val="16"/>
        </w:rPr>
        <w:tab/>
      </w:r>
      <w:r w:rsidRPr="00094399">
        <w:rPr>
          <w:color w:val="000000" w:themeColor="text1"/>
          <w:sz w:val="16"/>
          <w:szCs w:val="16"/>
        </w:rPr>
        <w:tab/>
      </w:r>
      <w:r w:rsidRPr="00094399">
        <w:rPr>
          <w:color w:val="000000" w:themeColor="text1"/>
          <w:sz w:val="16"/>
          <w:szCs w:val="16"/>
        </w:rPr>
        <w:tab/>
        <w:t xml:space="preserve">         «22» апреля 2021 года</w:t>
      </w:r>
    </w:p>
    <w:p w:rsidR="00156288" w:rsidRPr="00094399" w:rsidRDefault="00156288" w:rsidP="00156288">
      <w:pPr>
        <w:spacing w:line="360" w:lineRule="auto"/>
        <w:rPr>
          <w:b/>
          <w:color w:val="000000" w:themeColor="text1"/>
          <w:sz w:val="16"/>
          <w:szCs w:val="16"/>
        </w:rPr>
      </w:pPr>
    </w:p>
    <w:p w:rsidR="00156288" w:rsidRPr="00094399" w:rsidRDefault="00156288" w:rsidP="00156288">
      <w:pPr>
        <w:tabs>
          <w:tab w:val="left" w:pos="709"/>
        </w:tabs>
        <w:ind w:firstLine="113"/>
        <w:jc w:val="both"/>
        <w:rPr>
          <w:color w:val="000000" w:themeColor="text1"/>
          <w:sz w:val="16"/>
          <w:szCs w:val="16"/>
        </w:rPr>
      </w:pPr>
      <w:r w:rsidRPr="00094399">
        <w:rPr>
          <w:color w:val="000000" w:themeColor="text1"/>
          <w:sz w:val="16"/>
          <w:szCs w:val="16"/>
        </w:rPr>
        <w:tab/>
        <w:t xml:space="preserve">Администрация Павловского муниципального района Воронежской области, именуемая в дальнейшем «Администрация района», в лице главы Павловского муниципального района Воронежской области Янцова М.Н., действующего на основании Устава Павловского муниципального района Воронежской области, с одной стороны, и  администрация Русско-Буйловского сельского поселения Павловского муниципального района Воронежской области, именуемая в дальнейшем «Администрация поселения», в лице главы Русско-Буйловского сельского поселения Павловского муниципального района Воронежской области Ворфоломеевой В.В., действующего на основании Устава Русско-Буйловского сельского поселения Павловского муниципального района Воронежской области, с другой стороны, в дальнейшем именуемые «Стороны», руководствуясь частью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Воронежской области </w:t>
      </w:r>
      <w:r w:rsidRPr="00094399">
        <w:rPr>
          <w:color w:val="000000" w:themeColor="text1"/>
          <w:spacing w:val="5"/>
          <w:sz w:val="16"/>
          <w:szCs w:val="16"/>
        </w:rPr>
        <w:t>от 23.04.2015 № 147 «</w:t>
      </w:r>
      <w:r w:rsidRPr="00094399">
        <w:rPr>
          <w:color w:val="000000" w:themeColor="text1"/>
          <w:sz w:val="16"/>
          <w:szCs w:val="16"/>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от 24.12.2020 года № 188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Дополнительное соглашение о нижеследующем:</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 xml:space="preserve">1. Внести в Соглашение от 11.01.2021 № 14 между администрацией Павловского муниципального района Воронежской области и администрацией                      Русско-Буйловского сельского поселения Павловского муниципального </w:t>
      </w:r>
      <w:r w:rsidRPr="00094399">
        <w:rPr>
          <w:rFonts w:eastAsia="Gulim"/>
          <w:color w:val="000000" w:themeColor="text1"/>
          <w:sz w:val="16"/>
          <w:szCs w:val="16"/>
        </w:rPr>
        <w:lastRenderedPageBreak/>
        <w:t>района Воронежской области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(далее – Соглашение) следующие изменения:</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1.1. Пункт 2.1 раздела 2 «Предмет соглашения» изложить в следующей редакции:</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 xml:space="preserve">«2.1. Предметом настоящего Соглашения является передача Администрацией района осуществления части полномочий по решению вопросов местного значения (далее – передаваемые полномочия) Администрации поселения по осуществлению дорожной деятельности в отношении автомобильных дорог местного значения в границах населенных пунктов поселения, а именно: текущее содержание автомобильных дорог местного значения в границах населённых пунктов поселения, дорожных сооружений, являющихся их технологической частью.». </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1.2. Условия Соглашения, не затронутые настоящим Дополнительным Соглашением, остаются неизменными.</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1.3. Настоящее Дополнительное Соглашение является неотъемлемой частью Соглашения.</w:t>
      </w:r>
    </w:p>
    <w:p w:rsidR="00156288" w:rsidRPr="00094399" w:rsidRDefault="00156288" w:rsidP="00156288">
      <w:pPr>
        <w:pStyle w:val="Default"/>
        <w:rPr>
          <w:rFonts w:eastAsia="Gulim"/>
          <w:color w:val="000000" w:themeColor="text1"/>
          <w:sz w:val="16"/>
          <w:szCs w:val="16"/>
        </w:rPr>
      </w:pPr>
      <w:r w:rsidRPr="00094399">
        <w:rPr>
          <w:rFonts w:eastAsia="Gulim"/>
          <w:color w:val="000000" w:themeColor="text1"/>
          <w:sz w:val="16"/>
          <w:szCs w:val="16"/>
        </w:rPr>
        <w:t>1.4. Настоящее Дополнительное Соглашение вступает в силу со дня его подписания Сторонами и действует до полного исполнения Сторонами своих обязательств по Соглашению.</w:t>
      </w:r>
    </w:p>
    <w:p w:rsidR="00156288" w:rsidRPr="00094399" w:rsidRDefault="00156288" w:rsidP="00156288">
      <w:pPr>
        <w:tabs>
          <w:tab w:val="left" w:pos="709"/>
        </w:tabs>
        <w:ind w:firstLine="113"/>
        <w:jc w:val="both"/>
        <w:rPr>
          <w:color w:val="000000" w:themeColor="text1"/>
          <w:sz w:val="16"/>
          <w:szCs w:val="16"/>
        </w:rPr>
      </w:pPr>
      <w:r w:rsidRPr="00094399">
        <w:rPr>
          <w:rFonts w:eastAsia="Gulim"/>
          <w:color w:val="000000" w:themeColor="text1"/>
          <w:sz w:val="16"/>
          <w:szCs w:val="16"/>
        </w:rPr>
        <w:t>Дополнительное Соглашение составлено в двух экземплярах, имеющих равную юридическую силу, по одному экземпляру каждой из сторон.</w:t>
      </w:r>
    </w:p>
    <w:p w:rsidR="00156288" w:rsidRPr="00094399" w:rsidRDefault="00156288" w:rsidP="00156288">
      <w:pPr>
        <w:tabs>
          <w:tab w:val="left" w:pos="709"/>
        </w:tabs>
        <w:ind w:firstLine="113"/>
        <w:jc w:val="both"/>
        <w:rPr>
          <w:color w:val="000000" w:themeColor="text1"/>
          <w:sz w:val="16"/>
          <w:szCs w:val="16"/>
        </w:rPr>
      </w:pPr>
    </w:p>
    <w:p w:rsidR="00156288" w:rsidRPr="00094399" w:rsidRDefault="00156288" w:rsidP="00156288">
      <w:pPr>
        <w:jc w:val="center"/>
        <w:rPr>
          <w:color w:val="000000" w:themeColor="text1"/>
          <w:sz w:val="16"/>
          <w:szCs w:val="16"/>
        </w:rPr>
      </w:pPr>
      <w:r w:rsidRPr="00094399">
        <w:rPr>
          <w:color w:val="000000" w:themeColor="text1"/>
          <w:sz w:val="16"/>
          <w:szCs w:val="16"/>
        </w:rPr>
        <w:t xml:space="preserve"> Юридические адреса и реквизиты Сторон</w:t>
      </w:r>
    </w:p>
    <w:p w:rsidR="00156288" w:rsidRPr="00094399" w:rsidRDefault="00156288" w:rsidP="00156288">
      <w:pPr>
        <w:jc w:val="center"/>
        <w:rPr>
          <w:color w:val="000000" w:themeColor="text1"/>
          <w:sz w:val="16"/>
          <w:szCs w:val="16"/>
        </w:rPr>
      </w:pPr>
    </w:p>
    <w:tbl>
      <w:tblPr>
        <w:tblW w:w="5000" w:type="pct"/>
        <w:tblLook w:val="01E0"/>
      </w:tblPr>
      <w:tblGrid>
        <w:gridCol w:w="2379"/>
        <w:gridCol w:w="2447"/>
      </w:tblGrid>
      <w:tr w:rsidR="00156288" w:rsidRPr="00094399" w:rsidTr="00F20404">
        <w:trPr>
          <w:trHeight w:val="1843"/>
        </w:trPr>
        <w:tc>
          <w:tcPr>
            <w:tcW w:w="4854" w:type="dxa"/>
          </w:tcPr>
          <w:p w:rsidR="00156288" w:rsidRPr="00094399" w:rsidRDefault="00156288" w:rsidP="00F20404">
            <w:pPr>
              <w:rPr>
                <w:sz w:val="16"/>
                <w:szCs w:val="16"/>
              </w:rPr>
            </w:pPr>
            <w:r w:rsidRPr="00094399">
              <w:rPr>
                <w:sz w:val="16"/>
                <w:szCs w:val="16"/>
              </w:rPr>
              <w:t>Администрация Павловского</w:t>
            </w:r>
          </w:p>
          <w:p w:rsidR="00156288" w:rsidRPr="00094399" w:rsidRDefault="00156288" w:rsidP="00F20404">
            <w:pPr>
              <w:rPr>
                <w:sz w:val="16"/>
                <w:szCs w:val="16"/>
              </w:rPr>
            </w:pPr>
            <w:r w:rsidRPr="00094399">
              <w:rPr>
                <w:sz w:val="16"/>
                <w:szCs w:val="16"/>
              </w:rPr>
              <w:t>муниципального района</w:t>
            </w:r>
          </w:p>
          <w:p w:rsidR="00156288" w:rsidRPr="00094399" w:rsidRDefault="00156288" w:rsidP="00F20404">
            <w:pPr>
              <w:rPr>
                <w:sz w:val="16"/>
                <w:szCs w:val="16"/>
              </w:rPr>
            </w:pPr>
            <w:r w:rsidRPr="00094399">
              <w:rPr>
                <w:sz w:val="16"/>
                <w:szCs w:val="16"/>
              </w:rPr>
              <w:t>Воронежской области</w:t>
            </w:r>
          </w:p>
          <w:p w:rsidR="00156288" w:rsidRPr="00094399" w:rsidRDefault="00156288" w:rsidP="00F20404">
            <w:pPr>
              <w:rPr>
                <w:sz w:val="16"/>
                <w:szCs w:val="16"/>
              </w:rPr>
            </w:pPr>
            <w:r w:rsidRPr="00094399">
              <w:rPr>
                <w:sz w:val="16"/>
                <w:szCs w:val="16"/>
              </w:rPr>
              <w:t xml:space="preserve">396422 Воронежская область, г. Павловск, </w:t>
            </w:r>
          </w:p>
          <w:p w:rsidR="00156288" w:rsidRPr="00094399" w:rsidRDefault="00156288" w:rsidP="00F20404">
            <w:pPr>
              <w:rPr>
                <w:sz w:val="16"/>
                <w:szCs w:val="16"/>
              </w:rPr>
            </w:pPr>
            <w:r w:rsidRPr="00094399">
              <w:rPr>
                <w:sz w:val="16"/>
                <w:szCs w:val="16"/>
              </w:rPr>
              <w:t>пр. Революции, д. 8</w:t>
            </w:r>
          </w:p>
          <w:p w:rsidR="00156288" w:rsidRPr="00094399" w:rsidRDefault="00156288" w:rsidP="00F20404">
            <w:pPr>
              <w:rPr>
                <w:sz w:val="16"/>
                <w:szCs w:val="16"/>
              </w:rPr>
            </w:pPr>
            <w:r w:rsidRPr="00094399">
              <w:rPr>
                <w:sz w:val="16"/>
                <w:szCs w:val="16"/>
              </w:rPr>
              <w:t>ИНН 3620001419</w:t>
            </w:r>
          </w:p>
          <w:p w:rsidR="00156288" w:rsidRPr="00094399" w:rsidRDefault="00156288" w:rsidP="00F20404">
            <w:pPr>
              <w:rPr>
                <w:sz w:val="16"/>
                <w:szCs w:val="16"/>
              </w:rPr>
            </w:pPr>
            <w:r w:rsidRPr="00094399">
              <w:rPr>
                <w:sz w:val="16"/>
                <w:szCs w:val="16"/>
              </w:rPr>
              <w:t>КПП 362001001</w:t>
            </w:r>
          </w:p>
          <w:p w:rsidR="00156288" w:rsidRPr="00094399" w:rsidRDefault="00156288" w:rsidP="00F20404">
            <w:pPr>
              <w:rPr>
                <w:sz w:val="16"/>
                <w:szCs w:val="16"/>
              </w:rPr>
            </w:pPr>
            <w:r w:rsidRPr="00094399">
              <w:rPr>
                <w:sz w:val="16"/>
                <w:szCs w:val="16"/>
              </w:rPr>
              <w:t>ОКТМО 20633101001 БИК 012007084</w:t>
            </w:r>
          </w:p>
          <w:p w:rsidR="00156288" w:rsidRPr="00094399" w:rsidRDefault="00156288" w:rsidP="00F20404">
            <w:pPr>
              <w:jc w:val="both"/>
              <w:rPr>
                <w:sz w:val="16"/>
                <w:szCs w:val="16"/>
              </w:rPr>
            </w:pPr>
            <w:r w:rsidRPr="00094399">
              <w:rPr>
                <w:sz w:val="16"/>
                <w:szCs w:val="16"/>
              </w:rPr>
              <w:t>казначейский счет № 03231643206330003100 ОТДЕЛЕНИЕ ВОРОНЕЖ БАНКА РОССИИ//УФК по Воронежской области г. Воронеж</w:t>
            </w:r>
          </w:p>
        </w:tc>
        <w:tc>
          <w:tcPr>
            <w:tcW w:w="5220" w:type="dxa"/>
          </w:tcPr>
          <w:p w:rsidR="00156288" w:rsidRPr="00094399" w:rsidRDefault="00156288" w:rsidP="00F20404">
            <w:pPr>
              <w:rPr>
                <w:sz w:val="16"/>
                <w:szCs w:val="16"/>
              </w:rPr>
            </w:pPr>
            <w:r w:rsidRPr="00094399">
              <w:rPr>
                <w:sz w:val="16"/>
                <w:szCs w:val="16"/>
              </w:rPr>
              <w:t xml:space="preserve">Администрация Русско-Буйловского </w:t>
            </w:r>
          </w:p>
          <w:p w:rsidR="00156288" w:rsidRPr="00094399" w:rsidRDefault="00156288" w:rsidP="00F20404">
            <w:pPr>
              <w:rPr>
                <w:sz w:val="16"/>
                <w:szCs w:val="16"/>
              </w:rPr>
            </w:pPr>
            <w:r w:rsidRPr="00094399">
              <w:rPr>
                <w:sz w:val="16"/>
                <w:szCs w:val="16"/>
              </w:rPr>
              <w:t>сельского поселения Павловского  муниципального района Воронежской области</w:t>
            </w:r>
          </w:p>
          <w:p w:rsidR="00156288" w:rsidRPr="00094399" w:rsidRDefault="00156288" w:rsidP="00F20404">
            <w:pPr>
              <w:rPr>
                <w:sz w:val="16"/>
                <w:szCs w:val="16"/>
              </w:rPr>
            </w:pPr>
            <w:r w:rsidRPr="00094399">
              <w:rPr>
                <w:sz w:val="16"/>
                <w:szCs w:val="16"/>
              </w:rPr>
              <w:t>Юридический адрес:</w:t>
            </w:r>
          </w:p>
          <w:p w:rsidR="00156288" w:rsidRPr="00094399" w:rsidRDefault="00156288" w:rsidP="00F20404">
            <w:pPr>
              <w:rPr>
                <w:sz w:val="16"/>
                <w:szCs w:val="16"/>
              </w:rPr>
            </w:pPr>
            <w:r w:rsidRPr="00094399">
              <w:rPr>
                <w:sz w:val="16"/>
                <w:szCs w:val="16"/>
              </w:rPr>
              <w:t xml:space="preserve">396456, Воронежская область, Павловский район с. Русская-Буйловка,                                                                                                                                                                                                                                                                                                                                                                                                                                                                                                                                                                                                                                                                                        </w:t>
            </w:r>
          </w:p>
          <w:p w:rsidR="00156288" w:rsidRPr="00094399" w:rsidRDefault="00156288" w:rsidP="00F20404">
            <w:pPr>
              <w:rPr>
                <w:sz w:val="16"/>
                <w:szCs w:val="16"/>
              </w:rPr>
            </w:pPr>
            <w:r w:rsidRPr="00094399">
              <w:rPr>
                <w:sz w:val="16"/>
                <w:szCs w:val="16"/>
              </w:rPr>
              <w:t>ул. Советская, д. 5</w:t>
            </w:r>
          </w:p>
          <w:p w:rsidR="00156288" w:rsidRPr="00094399" w:rsidRDefault="00156288" w:rsidP="00F20404">
            <w:pPr>
              <w:rPr>
                <w:sz w:val="16"/>
                <w:szCs w:val="16"/>
              </w:rPr>
            </w:pPr>
            <w:r w:rsidRPr="00094399">
              <w:rPr>
                <w:sz w:val="16"/>
                <w:szCs w:val="16"/>
              </w:rPr>
              <w:t xml:space="preserve">УФК по Воронежской области </w:t>
            </w:r>
          </w:p>
          <w:p w:rsidR="00156288" w:rsidRPr="00094399" w:rsidRDefault="00156288" w:rsidP="00F20404">
            <w:pPr>
              <w:rPr>
                <w:sz w:val="16"/>
                <w:szCs w:val="16"/>
              </w:rPr>
            </w:pPr>
            <w:r w:rsidRPr="00094399">
              <w:rPr>
                <w:sz w:val="16"/>
                <w:szCs w:val="16"/>
              </w:rPr>
              <w:t xml:space="preserve">(Администрация Русско-Буйловского сельского поселения Павловского  муниципального района л/с 043113008100) </w:t>
            </w:r>
          </w:p>
          <w:p w:rsidR="00156288" w:rsidRPr="00094399" w:rsidRDefault="00156288" w:rsidP="00F20404">
            <w:pPr>
              <w:rPr>
                <w:sz w:val="16"/>
                <w:szCs w:val="16"/>
              </w:rPr>
            </w:pPr>
            <w:r w:rsidRPr="00094399">
              <w:rPr>
                <w:sz w:val="16"/>
                <w:szCs w:val="16"/>
              </w:rPr>
              <w:t>ИНН 3620002211</w:t>
            </w:r>
          </w:p>
          <w:p w:rsidR="00156288" w:rsidRPr="00094399" w:rsidRDefault="00156288" w:rsidP="00F20404">
            <w:pPr>
              <w:rPr>
                <w:sz w:val="16"/>
                <w:szCs w:val="16"/>
              </w:rPr>
            </w:pPr>
            <w:r w:rsidRPr="00094399">
              <w:rPr>
                <w:sz w:val="16"/>
                <w:szCs w:val="16"/>
              </w:rPr>
              <w:t>КПП 362001001</w:t>
            </w:r>
          </w:p>
          <w:p w:rsidR="00156288" w:rsidRPr="00094399" w:rsidRDefault="00156288" w:rsidP="00F20404">
            <w:pPr>
              <w:rPr>
                <w:sz w:val="16"/>
                <w:szCs w:val="16"/>
              </w:rPr>
            </w:pPr>
            <w:r w:rsidRPr="00094399">
              <w:rPr>
                <w:sz w:val="16"/>
                <w:szCs w:val="16"/>
              </w:rPr>
              <w:t>КБК 91420240014100000150</w:t>
            </w:r>
          </w:p>
          <w:p w:rsidR="00156288" w:rsidRPr="00094399" w:rsidRDefault="00156288" w:rsidP="00F20404">
            <w:pPr>
              <w:rPr>
                <w:sz w:val="16"/>
                <w:szCs w:val="16"/>
              </w:rPr>
            </w:pPr>
            <w:r w:rsidRPr="00094399">
              <w:rPr>
                <w:sz w:val="16"/>
                <w:szCs w:val="16"/>
              </w:rPr>
              <w:t>р/с 03100643000000013100 Отделение Воронеж Банка России//УФК по Воронежской области г. Воронеж</w:t>
            </w:r>
          </w:p>
          <w:p w:rsidR="00156288" w:rsidRPr="00094399" w:rsidRDefault="00156288" w:rsidP="00F20404">
            <w:pPr>
              <w:rPr>
                <w:sz w:val="16"/>
                <w:szCs w:val="16"/>
              </w:rPr>
            </w:pPr>
            <w:r w:rsidRPr="00094399">
              <w:rPr>
                <w:sz w:val="16"/>
                <w:szCs w:val="16"/>
              </w:rPr>
              <w:t>единый казначейский счет</w:t>
            </w:r>
          </w:p>
          <w:p w:rsidR="00156288" w:rsidRPr="00094399" w:rsidRDefault="00156288" w:rsidP="00F20404">
            <w:pPr>
              <w:rPr>
                <w:sz w:val="16"/>
                <w:szCs w:val="16"/>
              </w:rPr>
            </w:pPr>
            <w:r w:rsidRPr="00094399">
              <w:rPr>
                <w:sz w:val="16"/>
                <w:szCs w:val="16"/>
              </w:rPr>
              <w:t>40102810944370000023</w:t>
            </w:r>
          </w:p>
          <w:p w:rsidR="00156288" w:rsidRPr="00094399" w:rsidRDefault="00156288" w:rsidP="00F20404">
            <w:pPr>
              <w:rPr>
                <w:sz w:val="16"/>
                <w:szCs w:val="16"/>
              </w:rPr>
            </w:pPr>
            <w:r w:rsidRPr="00094399">
              <w:rPr>
                <w:sz w:val="16"/>
                <w:szCs w:val="16"/>
              </w:rPr>
              <w:t>БИК 012007084</w:t>
            </w:r>
          </w:p>
          <w:p w:rsidR="00156288" w:rsidRPr="00094399" w:rsidRDefault="00156288" w:rsidP="00F20404">
            <w:pPr>
              <w:rPr>
                <w:sz w:val="16"/>
                <w:szCs w:val="16"/>
              </w:rPr>
            </w:pPr>
            <w:r w:rsidRPr="00094399">
              <w:rPr>
                <w:sz w:val="16"/>
                <w:szCs w:val="16"/>
              </w:rPr>
              <w:t>ОКТМО 20633456</w:t>
            </w:r>
          </w:p>
          <w:p w:rsidR="00156288" w:rsidRPr="00094399" w:rsidRDefault="00156288" w:rsidP="00F20404">
            <w:pPr>
              <w:rPr>
                <w:sz w:val="16"/>
                <w:szCs w:val="16"/>
              </w:rPr>
            </w:pPr>
          </w:p>
        </w:tc>
      </w:tr>
      <w:tr w:rsidR="00156288" w:rsidRPr="00094399" w:rsidTr="00F20404">
        <w:tc>
          <w:tcPr>
            <w:tcW w:w="4854" w:type="dxa"/>
          </w:tcPr>
          <w:p w:rsidR="00156288" w:rsidRPr="00094399" w:rsidRDefault="00156288" w:rsidP="00F20404">
            <w:pPr>
              <w:rPr>
                <w:bCs/>
                <w:sz w:val="16"/>
                <w:szCs w:val="16"/>
              </w:rPr>
            </w:pPr>
            <w:r w:rsidRPr="00094399">
              <w:rPr>
                <w:bCs/>
                <w:sz w:val="16"/>
                <w:szCs w:val="16"/>
              </w:rPr>
              <w:t xml:space="preserve">Глава Павловского </w:t>
            </w:r>
          </w:p>
          <w:p w:rsidR="00156288" w:rsidRPr="00094399" w:rsidRDefault="00156288" w:rsidP="00F20404">
            <w:pPr>
              <w:rPr>
                <w:bCs/>
                <w:sz w:val="16"/>
                <w:szCs w:val="16"/>
              </w:rPr>
            </w:pPr>
            <w:r w:rsidRPr="00094399">
              <w:rPr>
                <w:bCs/>
                <w:sz w:val="16"/>
                <w:szCs w:val="16"/>
              </w:rPr>
              <w:t xml:space="preserve">муниципального района </w:t>
            </w:r>
          </w:p>
          <w:p w:rsidR="00156288" w:rsidRPr="00094399" w:rsidRDefault="00156288" w:rsidP="00F20404">
            <w:pPr>
              <w:rPr>
                <w:bCs/>
                <w:sz w:val="16"/>
                <w:szCs w:val="16"/>
              </w:rPr>
            </w:pPr>
            <w:r w:rsidRPr="00094399">
              <w:rPr>
                <w:bCs/>
                <w:sz w:val="16"/>
                <w:szCs w:val="16"/>
              </w:rPr>
              <w:t>Воронежской области</w:t>
            </w:r>
          </w:p>
          <w:p w:rsidR="00156288" w:rsidRPr="00094399" w:rsidRDefault="00156288" w:rsidP="00F20404">
            <w:pPr>
              <w:jc w:val="both"/>
              <w:rPr>
                <w:sz w:val="16"/>
                <w:szCs w:val="16"/>
              </w:rPr>
            </w:pPr>
          </w:p>
          <w:p w:rsidR="00156288" w:rsidRPr="00094399" w:rsidRDefault="00156288" w:rsidP="00F20404">
            <w:pPr>
              <w:jc w:val="both"/>
              <w:rPr>
                <w:sz w:val="16"/>
                <w:szCs w:val="16"/>
              </w:rPr>
            </w:pPr>
          </w:p>
          <w:p w:rsidR="00156288" w:rsidRPr="00094399" w:rsidRDefault="00156288" w:rsidP="00F20404">
            <w:pPr>
              <w:jc w:val="both"/>
              <w:rPr>
                <w:sz w:val="16"/>
                <w:szCs w:val="16"/>
              </w:rPr>
            </w:pPr>
          </w:p>
          <w:p w:rsidR="00156288" w:rsidRPr="00094399" w:rsidRDefault="00156288" w:rsidP="00F20404">
            <w:pPr>
              <w:jc w:val="both"/>
              <w:rPr>
                <w:sz w:val="16"/>
                <w:szCs w:val="16"/>
              </w:rPr>
            </w:pPr>
          </w:p>
          <w:p w:rsidR="00156288" w:rsidRPr="00094399" w:rsidRDefault="00156288" w:rsidP="00F20404">
            <w:pPr>
              <w:jc w:val="both"/>
              <w:rPr>
                <w:sz w:val="16"/>
                <w:szCs w:val="16"/>
              </w:rPr>
            </w:pPr>
            <w:r w:rsidRPr="00094399">
              <w:rPr>
                <w:sz w:val="16"/>
                <w:szCs w:val="16"/>
              </w:rPr>
              <w:t>_________________ М.Н. Янцов</w:t>
            </w:r>
          </w:p>
          <w:p w:rsidR="00156288" w:rsidRPr="00094399" w:rsidRDefault="00156288" w:rsidP="00F20404">
            <w:pPr>
              <w:jc w:val="both"/>
              <w:rPr>
                <w:sz w:val="16"/>
                <w:szCs w:val="16"/>
              </w:rPr>
            </w:pPr>
            <w:r w:rsidRPr="00094399">
              <w:rPr>
                <w:sz w:val="16"/>
                <w:szCs w:val="16"/>
              </w:rPr>
              <w:t xml:space="preserve">М. П.            </w:t>
            </w:r>
          </w:p>
        </w:tc>
        <w:tc>
          <w:tcPr>
            <w:tcW w:w="5220" w:type="dxa"/>
          </w:tcPr>
          <w:p w:rsidR="00156288" w:rsidRPr="00094399" w:rsidRDefault="00156288" w:rsidP="00F20404">
            <w:pPr>
              <w:rPr>
                <w:sz w:val="16"/>
                <w:szCs w:val="16"/>
              </w:rPr>
            </w:pPr>
            <w:r w:rsidRPr="00094399">
              <w:rPr>
                <w:sz w:val="16"/>
                <w:szCs w:val="16"/>
              </w:rPr>
              <w:t>Глава Русско-Буйловского</w:t>
            </w:r>
          </w:p>
          <w:p w:rsidR="00156288" w:rsidRPr="00094399" w:rsidRDefault="00156288" w:rsidP="00F20404">
            <w:pPr>
              <w:rPr>
                <w:sz w:val="16"/>
                <w:szCs w:val="16"/>
              </w:rPr>
            </w:pPr>
            <w:r w:rsidRPr="00094399">
              <w:rPr>
                <w:sz w:val="16"/>
                <w:szCs w:val="16"/>
              </w:rPr>
              <w:t xml:space="preserve">сельского поселения  </w:t>
            </w:r>
          </w:p>
          <w:p w:rsidR="00156288" w:rsidRPr="00094399" w:rsidRDefault="00156288" w:rsidP="00F20404">
            <w:pPr>
              <w:rPr>
                <w:sz w:val="16"/>
                <w:szCs w:val="16"/>
              </w:rPr>
            </w:pPr>
            <w:r w:rsidRPr="00094399">
              <w:rPr>
                <w:sz w:val="16"/>
                <w:szCs w:val="16"/>
              </w:rPr>
              <w:t>Павловского муниципального района</w:t>
            </w:r>
          </w:p>
          <w:p w:rsidR="00156288" w:rsidRPr="00094399" w:rsidRDefault="00156288" w:rsidP="00F20404">
            <w:pPr>
              <w:rPr>
                <w:sz w:val="16"/>
                <w:szCs w:val="16"/>
              </w:rPr>
            </w:pPr>
            <w:r w:rsidRPr="00094399">
              <w:rPr>
                <w:sz w:val="16"/>
                <w:szCs w:val="16"/>
              </w:rPr>
              <w:t>Воронежской области</w:t>
            </w:r>
          </w:p>
          <w:p w:rsidR="00156288" w:rsidRPr="00094399" w:rsidRDefault="00156288" w:rsidP="00F20404">
            <w:pPr>
              <w:rPr>
                <w:sz w:val="16"/>
                <w:szCs w:val="16"/>
              </w:rPr>
            </w:pPr>
          </w:p>
          <w:p w:rsidR="00156288" w:rsidRPr="00094399" w:rsidRDefault="00156288" w:rsidP="00F20404">
            <w:pPr>
              <w:rPr>
                <w:sz w:val="16"/>
                <w:szCs w:val="16"/>
              </w:rPr>
            </w:pPr>
          </w:p>
          <w:p w:rsidR="00156288" w:rsidRPr="00094399" w:rsidRDefault="00156288" w:rsidP="00F20404">
            <w:pPr>
              <w:rPr>
                <w:sz w:val="16"/>
                <w:szCs w:val="16"/>
              </w:rPr>
            </w:pPr>
            <w:r w:rsidRPr="00094399">
              <w:rPr>
                <w:sz w:val="16"/>
                <w:szCs w:val="16"/>
              </w:rPr>
              <w:t>________________ В.В. Ворфоломеева</w:t>
            </w:r>
          </w:p>
          <w:p w:rsidR="00156288" w:rsidRPr="00094399" w:rsidRDefault="00156288" w:rsidP="00F20404">
            <w:pPr>
              <w:rPr>
                <w:sz w:val="16"/>
                <w:szCs w:val="16"/>
              </w:rPr>
            </w:pPr>
            <w:r w:rsidRPr="00094399">
              <w:rPr>
                <w:sz w:val="16"/>
                <w:szCs w:val="16"/>
              </w:rPr>
              <w:t xml:space="preserve">М. П.            </w:t>
            </w:r>
          </w:p>
        </w:tc>
      </w:tr>
    </w:tbl>
    <w:p w:rsidR="00156288" w:rsidRPr="00094399" w:rsidRDefault="00156288" w:rsidP="00156288">
      <w:pPr>
        <w:jc w:val="both"/>
        <w:rPr>
          <w:color w:val="000000" w:themeColor="text1"/>
          <w:sz w:val="16"/>
          <w:szCs w:val="16"/>
        </w:rPr>
      </w:pPr>
    </w:p>
    <w:p w:rsidR="00105D07" w:rsidRPr="00B5650D" w:rsidRDefault="00105D07" w:rsidP="00105D07">
      <w:pPr>
        <w:rPr>
          <w:sz w:val="16"/>
          <w:szCs w:val="16"/>
        </w:rPr>
      </w:pPr>
    </w:p>
    <w:p w:rsidR="00105D07" w:rsidRPr="001B4738" w:rsidRDefault="00105D07" w:rsidP="00105D07">
      <w:pPr>
        <w:jc w:val="both"/>
        <w:rPr>
          <w:color w:val="000000" w:themeColor="text1"/>
          <w:sz w:val="16"/>
          <w:szCs w:val="16"/>
        </w:rPr>
      </w:pPr>
    </w:p>
    <w:p w:rsidR="00105D07" w:rsidRPr="001B4738" w:rsidRDefault="00105D07" w:rsidP="00105D07">
      <w:pPr>
        <w:jc w:val="both"/>
        <w:rPr>
          <w:color w:val="000000" w:themeColor="text1"/>
          <w:sz w:val="16"/>
          <w:szCs w:val="16"/>
        </w:rPr>
      </w:pPr>
    </w:p>
    <w:p w:rsidR="00105D07" w:rsidRPr="001B4738" w:rsidRDefault="00105D07" w:rsidP="00105D07">
      <w:pPr>
        <w:jc w:val="both"/>
        <w:rPr>
          <w:color w:val="000000" w:themeColor="text1"/>
          <w:sz w:val="16"/>
          <w:szCs w:val="16"/>
        </w:rPr>
      </w:pPr>
    </w:p>
    <w:p w:rsidR="00105D07" w:rsidRPr="001B4738" w:rsidRDefault="00105D07" w:rsidP="00105D07">
      <w:pPr>
        <w:jc w:val="both"/>
        <w:rPr>
          <w:color w:val="000000" w:themeColor="text1"/>
          <w:sz w:val="16"/>
          <w:szCs w:val="16"/>
        </w:rPr>
      </w:pPr>
    </w:p>
    <w:p w:rsidR="00457098" w:rsidRDefault="00457098" w:rsidP="005A59D5">
      <w:pPr>
        <w:rPr>
          <w:sz w:val="16"/>
          <w:szCs w:val="16"/>
        </w:rPr>
      </w:pPr>
    </w:p>
    <w:p w:rsidR="00457098" w:rsidRDefault="00457098" w:rsidP="005A59D5">
      <w:pPr>
        <w:rPr>
          <w:sz w:val="16"/>
          <w:szCs w:val="16"/>
        </w:rPr>
      </w:pPr>
    </w:p>
    <w:p w:rsidR="00457098" w:rsidRDefault="00457098" w:rsidP="005A59D5">
      <w:pPr>
        <w:rPr>
          <w:sz w:val="16"/>
          <w:szCs w:val="16"/>
        </w:rPr>
      </w:pPr>
    </w:p>
    <w:p w:rsidR="00457098" w:rsidRDefault="00457098" w:rsidP="005A59D5">
      <w:pPr>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A59D5">
            <w:pPr>
              <w:jc w:val="center"/>
              <w:rPr>
                <w:b/>
              </w:rPr>
            </w:pPr>
            <w:r>
              <w:rPr>
                <w:b/>
              </w:rPr>
              <w:lastRenderedPageBreak/>
              <w:t>Городское поселение город Павловск</w:t>
            </w:r>
          </w:p>
        </w:tc>
      </w:tr>
    </w:tbl>
    <w:p w:rsidR="00457098" w:rsidRDefault="00457098" w:rsidP="005A59D5">
      <w:pPr>
        <w:rPr>
          <w:sz w:val="16"/>
          <w:szCs w:val="16"/>
        </w:rPr>
      </w:pPr>
    </w:p>
    <w:p w:rsidR="007803C7" w:rsidRPr="007803C7" w:rsidRDefault="007803C7" w:rsidP="007803C7">
      <w:pPr>
        <w:pStyle w:val="3"/>
        <w:keepNext w:val="0"/>
        <w:widowControl w:val="0"/>
        <w:suppressAutoHyphens w:val="0"/>
        <w:jc w:val="center"/>
        <w:rPr>
          <w:rFonts w:ascii="Times New Roman" w:hAnsi="Times New Roman"/>
          <w:sz w:val="16"/>
          <w:szCs w:val="16"/>
        </w:rPr>
      </w:pPr>
      <w:r w:rsidRPr="007803C7">
        <w:rPr>
          <w:rFonts w:ascii="Times New Roman" w:hAnsi="Times New Roman"/>
          <w:sz w:val="16"/>
          <w:szCs w:val="16"/>
        </w:rPr>
        <w:t>ГЛАВА ГОРОДСКОГО ПОСЕЛЕНИЯ -</w:t>
      </w:r>
    </w:p>
    <w:p w:rsidR="007803C7" w:rsidRPr="007803C7" w:rsidRDefault="007803C7" w:rsidP="007803C7">
      <w:pPr>
        <w:pStyle w:val="5"/>
        <w:widowControl w:val="0"/>
        <w:jc w:val="center"/>
        <w:rPr>
          <w:i w:val="0"/>
          <w:sz w:val="16"/>
          <w:szCs w:val="16"/>
        </w:rPr>
      </w:pPr>
      <w:r w:rsidRPr="007803C7">
        <w:rPr>
          <w:i w:val="0"/>
          <w:sz w:val="16"/>
          <w:szCs w:val="16"/>
        </w:rPr>
        <w:t>ГОРОД ПАВЛОВСК</w:t>
      </w:r>
    </w:p>
    <w:p w:rsidR="007803C7" w:rsidRPr="007803C7" w:rsidRDefault="007803C7" w:rsidP="007803C7">
      <w:pPr>
        <w:widowControl w:val="0"/>
        <w:jc w:val="center"/>
        <w:rPr>
          <w:b/>
          <w:sz w:val="16"/>
          <w:szCs w:val="16"/>
        </w:rPr>
      </w:pPr>
      <w:r w:rsidRPr="007803C7">
        <w:rPr>
          <w:b/>
          <w:sz w:val="16"/>
          <w:szCs w:val="16"/>
        </w:rPr>
        <w:t>ПАВЛОВСКОГО МУНИЦИПАЛЬНОГО РАЙОНА</w:t>
      </w:r>
    </w:p>
    <w:p w:rsidR="007803C7" w:rsidRPr="007803C7" w:rsidRDefault="007803C7" w:rsidP="007803C7">
      <w:pPr>
        <w:pStyle w:val="6"/>
        <w:widowControl w:val="0"/>
        <w:jc w:val="center"/>
        <w:rPr>
          <w:sz w:val="16"/>
          <w:szCs w:val="16"/>
        </w:rPr>
      </w:pPr>
      <w:r w:rsidRPr="007803C7">
        <w:rPr>
          <w:sz w:val="16"/>
          <w:szCs w:val="16"/>
        </w:rPr>
        <w:t>ВОРОНЕЖСКОЙ ОБЛАСТИ</w:t>
      </w:r>
    </w:p>
    <w:p w:rsidR="007803C7" w:rsidRPr="007803C7" w:rsidRDefault="007803C7" w:rsidP="007803C7">
      <w:pPr>
        <w:widowControl w:val="0"/>
        <w:jc w:val="center"/>
        <w:rPr>
          <w:b/>
          <w:sz w:val="16"/>
          <w:szCs w:val="16"/>
        </w:rPr>
      </w:pPr>
    </w:p>
    <w:p w:rsidR="007803C7" w:rsidRPr="007803C7" w:rsidRDefault="007803C7" w:rsidP="007803C7">
      <w:pPr>
        <w:widowControl w:val="0"/>
        <w:jc w:val="center"/>
        <w:rPr>
          <w:b/>
          <w:sz w:val="16"/>
          <w:szCs w:val="16"/>
        </w:rPr>
      </w:pPr>
      <w:r w:rsidRPr="007803C7">
        <w:rPr>
          <w:b/>
          <w:sz w:val="16"/>
          <w:szCs w:val="16"/>
        </w:rPr>
        <w:t>П О С Т А Н О В Л Е Н И Е</w:t>
      </w:r>
    </w:p>
    <w:p w:rsidR="007803C7" w:rsidRPr="0073249B" w:rsidRDefault="007803C7" w:rsidP="007803C7">
      <w:pPr>
        <w:widowControl w:val="0"/>
        <w:pBdr>
          <w:bottom w:val="thinThickSmallGap" w:sz="24" w:space="1" w:color="auto"/>
        </w:pBdr>
        <w:tabs>
          <w:tab w:val="left" w:pos="0"/>
        </w:tabs>
        <w:rPr>
          <w:sz w:val="16"/>
          <w:szCs w:val="16"/>
        </w:rPr>
      </w:pPr>
    </w:p>
    <w:p w:rsidR="007803C7" w:rsidRPr="0073249B" w:rsidRDefault="007803C7" w:rsidP="007803C7">
      <w:pPr>
        <w:widowControl w:val="0"/>
        <w:pBdr>
          <w:bottom w:val="single" w:sz="4" w:space="1" w:color="auto"/>
        </w:pBdr>
        <w:rPr>
          <w:sz w:val="16"/>
          <w:szCs w:val="16"/>
        </w:rPr>
      </w:pPr>
      <w:r w:rsidRPr="0073249B">
        <w:rPr>
          <w:sz w:val="16"/>
          <w:szCs w:val="16"/>
        </w:rPr>
        <w:t xml:space="preserve">от  14.05.2021 г.         </w:t>
      </w:r>
      <w:r w:rsidRPr="0073249B">
        <w:rPr>
          <w:sz w:val="16"/>
          <w:szCs w:val="16"/>
        </w:rPr>
        <w:tab/>
        <w:t xml:space="preserve">                 № 12    </w:t>
      </w:r>
    </w:p>
    <w:p w:rsidR="007803C7" w:rsidRPr="0073249B" w:rsidRDefault="007803C7" w:rsidP="007803C7">
      <w:pPr>
        <w:widowControl w:val="0"/>
        <w:shd w:val="clear" w:color="auto" w:fill="FFFFFF"/>
        <w:spacing w:line="274" w:lineRule="exact"/>
        <w:rPr>
          <w:sz w:val="16"/>
          <w:szCs w:val="16"/>
        </w:rPr>
      </w:pPr>
      <w:r w:rsidRPr="0073249B">
        <w:rPr>
          <w:sz w:val="16"/>
          <w:szCs w:val="16"/>
        </w:rPr>
        <w:t>г. Павловск</w:t>
      </w:r>
    </w:p>
    <w:p w:rsidR="007803C7" w:rsidRPr="0073249B" w:rsidRDefault="007803C7" w:rsidP="007803C7">
      <w:pPr>
        <w:widowControl w:val="0"/>
        <w:jc w:val="both"/>
        <w:rPr>
          <w:sz w:val="16"/>
          <w:szCs w:val="16"/>
        </w:rPr>
      </w:pPr>
      <w:r w:rsidRPr="0073249B">
        <w:rPr>
          <w:sz w:val="16"/>
          <w:szCs w:val="16"/>
        </w:rPr>
        <w:t xml:space="preserve">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r w:rsidRPr="0073249B">
        <w:rPr>
          <w:sz w:val="16"/>
          <w:szCs w:val="16"/>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73249B">
        <w:rPr>
          <w:sz w:val="16"/>
          <w:szCs w:val="16"/>
          <w:lang w:eastAsia="en-US"/>
        </w:rPr>
        <w:t>решением Совета народных депутатов городского поселения - город Павловск от 26.12.2014 № 277 «</w:t>
      </w:r>
      <w:r w:rsidRPr="0073249B">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73249B">
        <w:rPr>
          <w:sz w:val="16"/>
          <w:szCs w:val="16"/>
          <w:lang w:eastAsia="en-US"/>
        </w:rPr>
        <w:t>», рассмотрев письмо департамента архитектуры и градостроительства Воронежской области от 12.03.2021г. №45-11/724</w:t>
      </w:r>
      <w:r w:rsidRPr="0073249B">
        <w:rPr>
          <w:sz w:val="16"/>
          <w:szCs w:val="16"/>
        </w:rPr>
        <w:t>, руководствуясь Уставом городского поселения город Павловск, глава городского поселения – город Павловск</w:t>
      </w:r>
    </w:p>
    <w:p w:rsidR="007803C7" w:rsidRPr="0073249B" w:rsidRDefault="007803C7" w:rsidP="007803C7">
      <w:pPr>
        <w:widowControl w:val="0"/>
        <w:jc w:val="both"/>
        <w:rPr>
          <w:sz w:val="16"/>
          <w:szCs w:val="16"/>
        </w:rPr>
      </w:pPr>
    </w:p>
    <w:p w:rsidR="007803C7" w:rsidRPr="0073249B" w:rsidRDefault="007803C7" w:rsidP="007803C7">
      <w:pPr>
        <w:widowControl w:val="0"/>
        <w:jc w:val="center"/>
        <w:rPr>
          <w:sz w:val="16"/>
          <w:szCs w:val="16"/>
        </w:rPr>
      </w:pPr>
      <w:r w:rsidRPr="0073249B">
        <w:rPr>
          <w:sz w:val="16"/>
          <w:szCs w:val="16"/>
        </w:rPr>
        <w:t>ПОСТАНОВЛЯЕТ:</w:t>
      </w:r>
    </w:p>
    <w:p w:rsidR="007803C7" w:rsidRPr="0073249B" w:rsidRDefault="007803C7" w:rsidP="007803C7">
      <w:pPr>
        <w:widowControl w:val="0"/>
        <w:jc w:val="center"/>
        <w:rPr>
          <w:sz w:val="16"/>
          <w:szCs w:val="16"/>
        </w:rPr>
      </w:pPr>
    </w:p>
    <w:p w:rsidR="007803C7" w:rsidRPr="0073249B" w:rsidRDefault="007803C7" w:rsidP="007803C7">
      <w:pPr>
        <w:widowControl w:val="0"/>
        <w:tabs>
          <w:tab w:val="num" w:pos="1140"/>
        </w:tabs>
        <w:jc w:val="both"/>
        <w:rPr>
          <w:bCs/>
          <w:iCs/>
          <w:sz w:val="16"/>
          <w:szCs w:val="16"/>
        </w:rPr>
      </w:pPr>
      <w:r w:rsidRPr="0073249B">
        <w:rPr>
          <w:sz w:val="16"/>
          <w:szCs w:val="16"/>
        </w:rPr>
        <w:t xml:space="preserve">1. Назначить публичные слушания по вопросу предоставления Краснобородкину Геннадию Вячеславовичу разрешения на условно разрешенный вид использования земельного участка или объекта капитального строительства «Магазины (4.4)» в отношении </w:t>
      </w:r>
      <w:r w:rsidRPr="0073249B">
        <w:rPr>
          <w:spacing w:val="2"/>
          <w:sz w:val="16"/>
          <w:szCs w:val="16"/>
          <w:shd w:val="clear" w:color="auto" w:fill="FFFFFF"/>
        </w:rPr>
        <w:t xml:space="preserve">земельного участка с </w:t>
      </w:r>
      <w:r w:rsidRPr="0073249B">
        <w:rPr>
          <w:sz w:val="16"/>
          <w:szCs w:val="16"/>
        </w:rPr>
        <w:t xml:space="preserve">кадастровым номером 36:20:0100031:11, площадью 519 кв.м., расположенного по адресу: </w:t>
      </w:r>
      <w:r w:rsidRPr="0073249B">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Гоголя, 6</w:t>
      </w:r>
      <w:r w:rsidRPr="0073249B">
        <w:rPr>
          <w:sz w:val="16"/>
          <w:szCs w:val="16"/>
        </w:rPr>
        <w:t>, в территориальной зоне «Зона застройки индивидуальными жилыми домами - Ж1»</w:t>
      </w:r>
      <w:r w:rsidRPr="0073249B">
        <w:rPr>
          <w:spacing w:val="2"/>
          <w:sz w:val="16"/>
          <w:szCs w:val="16"/>
          <w:shd w:val="clear" w:color="auto" w:fill="FFFFFF"/>
        </w:rPr>
        <w:t>.</w:t>
      </w:r>
    </w:p>
    <w:p w:rsidR="007803C7" w:rsidRPr="0073249B" w:rsidRDefault="007803C7" w:rsidP="007803C7">
      <w:pPr>
        <w:widowControl w:val="0"/>
        <w:tabs>
          <w:tab w:val="num" w:pos="1140"/>
        </w:tabs>
        <w:jc w:val="both"/>
        <w:rPr>
          <w:sz w:val="16"/>
          <w:szCs w:val="16"/>
        </w:rPr>
      </w:pPr>
      <w:r w:rsidRPr="0073249B">
        <w:rPr>
          <w:sz w:val="16"/>
          <w:szCs w:val="16"/>
        </w:rPr>
        <w:t xml:space="preserve">2. Провести публичные слушания по вопросу, указанному в п. 1 настоящего постановления  09 июня 2021 года в 17.00 часов. </w:t>
      </w:r>
    </w:p>
    <w:p w:rsidR="007803C7" w:rsidRPr="0073249B" w:rsidRDefault="007803C7" w:rsidP="007803C7">
      <w:pPr>
        <w:widowControl w:val="0"/>
        <w:jc w:val="both"/>
        <w:rPr>
          <w:sz w:val="16"/>
          <w:szCs w:val="16"/>
        </w:rPr>
      </w:pPr>
      <w:r w:rsidRPr="0073249B">
        <w:rPr>
          <w:sz w:val="16"/>
          <w:szCs w:val="16"/>
        </w:rPr>
        <w:t xml:space="preserve">3. Местом проведения публичных слушаний определить земельный участок по адресу: </w:t>
      </w:r>
      <w:r w:rsidRPr="0073249B">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Гоголя, 6</w:t>
      </w:r>
      <w:r w:rsidRPr="0073249B">
        <w:rPr>
          <w:sz w:val="16"/>
          <w:szCs w:val="16"/>
        </w:rPr>
        <w:t>.</w:t>
      </w:r>
    </w:p>
    <w:p w:rsidR="007803C7" w:rsidRPr="0073249B" w:rsidRDefault="007803C7" w:rsidP="007803C7">
      <w:pPr>
        <w:widowControl w:val="0"/>
        <w:autoSpaceDE w:val="0"/>
        <w:autoSpaceDN w:val="0"/>
        <w:adjustRightInd w:val="0"/>
        <w:jc w:val="both"/>
        <w:rPr>
          <w:sz w:val="16"/>
          <w:szCs w:val="16"/>
        </w:rPr>
      </w:pPr>
      <w:r w:rsidRPr="0073249B">
        <w:rPr>
          <w:sz w:val="16"/>
          <w:szCs w:val="16"/>
        </w:rPr>
        <w:t xml:space="preserve">4. Установить, что участниками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16" w:history="1">
        <w:r w:rsidRPr="0073249B">
          <w:rPr>
            <w:sz w:val="16"/>
            <w:szCs w:val="16"/>
          </w:rPr>
          <w:t xml:space="preserve">зоны </w:t>
        </w:r>
      </w:hyperlink>
      <w:r w:rsidRPr="0073249B">
        <w:rPr>
          <w:sz w:val="16"/>
          <w:szCs w:val="16"/>
        </w:rPr>
        <w:t>Ж1,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предоставлением разрешения на условно разрешенный вид использования земельного участка или объекта капитального строительства на рассматриваемом земельном участке, в случае, если условно разрешенный вид использования земельного участка или объекта капитального строительства на рассматриваемом земельном участке может оказать негативное воздействие на окружающую среду.</w:t>
      </w:r>
    </w:p>
    <w:p w:rsidR="007803C7" w:rsidRPr="0073249B" w:rsidRDefault="007803C7" w:rsidP="007803C7">
      <w:pPr>
        <w:pStyle w:val="ae"/>
        <w:widowControl w:val="0"/>
        <w:numPr>
          <w:ilvl w:val="0"/>
          <w:numId w:val="39"/>
        </w:numPr>
        <w:ind w:left="0" w:firstLine="0"/>
        <w:contextualSpacing w:val="0"/>
        <w:jc w:val="both"/>
        <w:rPr>
          <w:sz w:val="16"/>
          <w:szCs w:val="16"/>
        </w:rPr>
      </w:pPr>
      <w:r w:rsidRPr="0073249B">
        <w:rPr>
          <w:sz w:val="16"/>
          <w:szCs w:val="16"/>
        </w:rPr>
        <w:t xml:space="preserve">Поручить подготовку и проведение публичных слушаний с соблюдением процедуры их проведения комиссии в составе: </w:t>
      </w:r>
    </w:p>
    <w:p w:rsidR="007803C7" w:rsidRPr="0073249B" w:rsidRDefault="007803C7" w:rsidP="007803C7">
      <w:pPr>
        <w:pStyle w:val="text3cl"/>
        <w:widowControl w:val="0"/>
        <w:spacing w:before="0" w:after="0"/>
        <w:jc w:val="both"/>
        <w:rPr>
          <w:color w:val="000000"/>
          <w:sz w:val="16"/>
          <w:szCs w:val="16"/>
        </w:rPr>
      </w:pPr>
      <w:r w:rsidRPr="0073249B">
        <w:rPr>
          <w:color w:val="000000"/>
          <w:sz w:val="16"/>
          <w:szCs w:val="16"/>
        </w:rPr>
        <w:lastRenderedPageBreak/>
        <w:t xml:space="preserve">председатель комиссии: </w:t>
      </w:r>
    </w:p>
    <w:p w:rsidR="007803C7" w:rsidRPr="0073249B" w:rsidRDefault="007803C7" w:rsidP="007803C7">
      <w:pPr>
        <w:pStyle w:val="ConsPlusNormal"/>
        <w:suppressAutoHyphens w:val="0"/>
        <w:ind w:firstLine="0"/>
        <w:jc w:val="both"/>
        <w:rPr>
          <w:rFonts w:ascii="Times New Roman" w:hAnsi="Times New Roman"/>
          <w:sz w:val="16"/>
          <w:szCs w:val="16"/>
        </w:rPr>
      </w:pPr>
      <w:r w:rsidRPr="0073249B">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7803C7" w:rsidRPr="0073249B" w:rsidRDefault="007803C7" w:rsidP="007803C7">
      <w:pPr>
        <w:pStyle w:val="text3cl"/>
        <w:widowControl w:val="0"/>
        <w:spacing w:before="0" w:after="0"/>
        <w:jc w:val="both"/>
        <w:rPr>
          <w:color w:val="000000"/>
          <w:sz w:val="16"/>
          <w:szCs w:val="16"/>
        </w:rPr>
      </w:pPr>
      <w:r w:rsidRPr="0073249B">
        <w:rPr>
          <w:color w:val="000000"/>
          <w:sz w:val="16"/>
          <w:szCs w:val="16"/>
        </w:rPr>
        <w:t>члены комиссии:</w:t>
      </w:r>
    </w:p>
    <w:p w:rsidR="007803C7" w:rsidRPr="0073249B" w:rsidRDefault="007803C7" w:rsidP="007803C7">
      <w:pPr>
        <w:pStyle w:val="ConsPlusNormal"/>
        <w:suppressAutoHyphens w:val="0"/>
        <w:ind w:firstLine="0"/>
        <w:jc w:val="both"/>
        <w:rPr>
          <w:sz w:val="16"/>
          <w:szCs w:val="16"/>
        </w:rPr>
      </w:pPr>
      <w:r w:rsidRPr="0073249B">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r w:rsidRPr="0073249B">
        <w:rPr>
          <w:sz w:val="16"/>
          <w:szCs w:val="16"/>
        </w:rPr>
        <w:t xml:space="preserve"> </w:t>
      </w:r>
    </w:p>
    <w:p w:rsidR="007803C7" w:rsidRPr="0073249B" w:rsidRDefault="007803C7" w:rsidP="007803C7">
      <w:pPr>
        <w:pStyle w:val="ConsPlusNormal"/>
        <w:suppressAutoHyphens w:val="0"/>
        <w:ind w:firstLine="0"/>
        <w:jc w:val="both"/>
        <w:rPr>
          <w:rFonts w:ascii="Times New Roman" w:hAnsi="Times New Roman"/>
          <w:sz w:val="16"/>
          <w:szCs w:val="16"/>
        </w:rPr>
      </w:pPr>
      <w:r w:rsidRPr="0073249B">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7803C7" w:rsidRPr="0073249B" w:rsidRDefault="007803C7" w:rsidP="007803C7">
      <w:pPr>
        <w:widowControl w:val="0"/>
        <w:jc w:val="both"/>
        <w:rPr>
          <w:sz w:val="16"/>
          <w:szCs w:val="16"/>
        </w:rPr>
      </w:pPr>
      <w:r w:rsidRPr="0073249B">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803C7" w:rsidRPr="0073249B" w:rsidRDefault="007803C7" w:rsidP="007803C7">
      <w:pPr>
        <w:widowControl w:val="0"/>
        <w:jc w:val="both"/>
        <w:rPr>
          <w:sz w:val="16"/>
          <w:szCs w:val="16"/>
        </w:rPr>
      </w:pPr>
      <w:r w:rsidRPr="0073249B">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803C7" w:rsidRPr="0073249B" w:rsidRDefault="007803C7" w:rsidP="007803C7">
      <w:pPr>
        <w:widowControl w:val="0"/>
        <w:jc w:val="both"/>
        <w:rPr>
          <w:sz w:val="16"/>
          <w:szCs w:val="16"/>
        </w:rPr>
      </w:pPr>
      <w:r w:rsidRPr="0073249B">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7803C7" w:rsidRPr="0073249B" w:rsidRDefault="007803C7" w:rsidP="007803C7">
      <w:pPr>
        <w:widowControl w:val="0"/>
        <w:jc w:val="both"/>
        <w:rPr>
          <w:sz w:val="16"/>
          <w:szCs w:val="16"/>
        </w:rPr>
      </w:pPr>
      <w:r w:rsidRPr="0073249B">
        <w:rPr>
          <w:sz w:val="16"/>
          <w:szCs w:val="16"/>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7803C7" w:rsidRPr="0073249B" w:rsidRDefault="007803C7" w:rsidP="007803C7">
      <w:pPr>
        <w:widowControl w:val="0"/>
        <w:shd w:val="clear" w:color="auto" w:fill="FFFFFF"/>
        <w:jc w:val="both"/>
        <w:rPr>
          <w:color w:val="000000"/>
          <w:sz w:val="16"/>
          <w:szCs w:val="16"/>
        </w:rPr>
      </w:pPr>
      <w:r w:rsidRPr="0073249B">
        <w:rPr>
          <w:color w:val="000000"/>
          <w:sz w:val="16"/>
          <w:szCs w:val="16"/>
        </w:rPr>
        <w:t xml:space="preserve">7. Определить местонахождение комиссии </w:t>
      </w:r>
      <w:r w:rsidRPr="0073249B">
        <w:rPr>
          <w:sz w:val="16"/>
          <w:szCs w:val="16"/>
        </w:rPr>
        <w:t>по подготовке и проведению публичных слушаний</w:t>
      </w:r>
      <w:r w:rsidRPr="0073249B">
        <w:rPr>
          <w:color w:val="000000"/>
          <w:sz w:val="16"/>
          <w:szCs w:val="16"/>
        </w:rPr>
        <w:t>: г. Павловск, мкр. Северный, д. 23а (администрации городского поселения - город Павловск), приемные часы в рабочие дни – с 8.00 до 17.00.</w:t>
      </w:r>
    </w:p>
    <w:p w:rsidR="007803C7" w:rsidRPr="0073249B" w:rsidRDefault="007803C7" w:rsidP="007803C7">
      <w:pPr>
        <w:widowControl w:val="0"/>
        <w:autoSpaceDE w:val="0"/>
        <w:autoSpaceDN w:val="0"/>
        <w:adjustRightInd w:val="0"/>
        <w:jc w:val="both"/>
        <w:rPr>
          <w:rFonts w:ascii="Arial" w:hAnsi="Arial" w:cs="Arial"/>
          <w:color w:val="2D2D2D"/>
          <w:spacing w:val="2"/>
          <w:sz w:val="16"/>
          <w:szCs w:val="16"/>
          <w:shd w:val="clear" w:color="auto" w:fill="FFFFFF"/>
        </w:rPr>
      </w:pPr>
      <w:r w:rsidRPr="0073249B">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08.06.2021 года включительно, до 16.00 часов.  </w:t>
      </w:r>
    </w:p>
    <w:p w:rsidR="007803C7" w:rsidRPr="0073249B" w:rsidRDefault="007803C7" w:rsidP="007803C7">
      <w:pPr>
        <w:widowControl w:val="0"/>
        <w:jc w:val="both"/>
        <w:rPr>
          <w:sz w:val="16"/>
          <w:szCs w:val="16"/>
        </w:rPr>
      </w:pPr>
      <w:r w:rsidRPr="0073249B">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не позднее двух дней до даты проведения публичных слушаний предоставления разрешений на условно  разрешенный вид использования направить в комиссию свои предложения по вынесенному на публичные слушания вопросу. Предложения по вопросу, вынесенному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7803C7" w:rsidRPr="0073249B" w:rsidRDefault="007803C7" w:rsidP="007803C7">
      <w:pPr>
        <w:widowControl w:val="0"/>
        <w:jc w:val="both"/>
        <w:rPr>
          <w:sz w:val="16"/>
          <w:szCs w:val="16"/>
        </w:rPr>
      </w:pPr>
      <w:r w:rsidRPr="0073249B">
        <w:rPr>
          <w:sz w:val="16"/>
          <w:szCs w:val="16"/>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согласно приложению на официальном сайте администрации городского поселения – город Павловск в сети Интернет.</w:t>
      </w:r>
    </w:p>
    <w:p w:rsidR="007803C7" w:rsidRPr="0073249B" w:rsidRDefault="007803C7" w:rsidP="007803C7">
      <w:pPr>
        <w:widowControl w:val="0"/>
        <w:jc w:val="both"/>
        <w:rPr>
          <w:sz w:val="16"/>
          <w:szCs w:val="16"/>
        </w:rPr>
      </w:pPr>
      <w:r w:rsidRPr="0073249B">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r w:rsidRPr="0073249B">
        <w:rPr>
          <w:sz w:val="16"/>
          <w:szCs w:val="16"/>
        </w:rPr>
        <w:t xml:space="preserve">Глава городского поселения - </w:t>
      </w:r>
    </w:p>
    <w:p w:rsidR="007803C7" w:rsidRPr="0073249B" w:rsidRDefault="007803C7" w:rsidP="007803C7">
      <w:pPr>
        <w:widowControl w:val="0"/>
        <w:jc w:val="both"/>
        <w:rPr>
          <w:sz w:val="16"/>
          <w:szCs w:val="16"/>
        </w:rPr>
      </w:pPr>
      <w:r w:rsidRPr="0073249B">
        <w:rPr>
          <w:sz w:val="16"/>
          <w:szCs w:val="16"/>
        </w:rPr>
        <w:t xml:space="preserve">город Павловск </w:t>
      </w:r>
      <w:r w:rsidRPr="0073249B">
        <w:rPr>
          <w:sz w:val="16"/>
          <w:szCs w:val="16"/>
        </w:rPr>
        <w:tab/>
      </w:r>
      <w:r w:rsidRPr="0073249B">
        <w:rPr>
          <w:sz w:val="16"/>
          <w:szCs w:val="16"/>
        </w:rPr>
        <w:tab/>
        <w:t xml:space="preserve">                      </w:t>
      </w:r>
      <w:r w:rsidRPr="0073249B">
        <w:rPr>
          <w:sz w:val="16"/>
          <w:szCs w:val="16"/>
        </w:rPr>
        <w:tab/>
      </w:r>
      <w:r w:rsidRPr="0073249B">
        <w:rPr>
          <w:sz w:val="16"/>
          <w:szCs w:val="16"/>
        </w:rPr>
        <w:tab/>
        <w:t xml:space="preserve">                                       В.А. Щербаков</w:t>
      </w:r>
    </w:p>
    <w:p w:rsidR="007803C7" w:rsidRPr="0073249B" w:rsidRDefault="007803C7" w:rsidP="007803C7">
      <w:pPr>
        <w:widowControl w:val="0"/>
        <w:rPr>
          <w:sz w:val="16"/>
          <w:szCs w:val="16"/>
        </w:rPr>
      </w:pPr>
    </w:p>
    <w:p w:rsidR="007803C7" w:rsidRPr="0073249B" w:rsidRDefault="007803C7" w:rsidP="007803C7">
      <w:pPr>
        <w:widowControl w:val="0"/>
        <w:rPr>
          <w:sz w:val="16"/>
          <w:szCs w:val="16"/>
        </w:rPr>
      </w:pPr>
    </w:p>
    <w:p w:rsidR="007803C7" w:rsidRPr="0073249B" w:rsidRDefault="007803C7" w:rsidP="007803C7">
      <w:pPr>
        <w:widowControl w:val="0"/>
        <w:jc w:val="right"/>
        <w:rPr>
          <w:sz w:val="16"/>
          <w:szCs w:val="16"/>
        </w:rPr>
      </w:pPr>
      <w:r w:rsidRPr="0073249B">
        <w:rPr>
          <w:sz w:val="16"/>
          <w:szCs w:val="16"/>
        </w:rPr>
        <w:lastRenderedPageBreak/>
        <w:t xml:space="preserve">Приложение  </w:t>
      </w:r>
    </w:p>
    <w:p w:rsidR="007803C7" w:rsidRPr="0073249B" w:rsidRDefault="007803C7" w:rsidP="007803C7">
      <w:pPr>
        <w:widowControl w:val="0"/>
        <w:jc w:val="right"/>
        <w:rPr>
          <w:sz w:val="16"/>
          <w:szCs w:val="16"/>
        </w:rPr>
      </w:pPr>
      <w:r w:rsidRPr="0073249B">
        <w:rPr>
          <w:sz w:val="16"/>
          <w:szCs w:val="16"/>
        </w:rPr>
        <w:t>к постановлению  администрации городского поселения - город Павловск Павловского муниципального района Воронежской области</w:t>
      </w:r>
    </w:p>
    <w:p w:rsidR="007803C7" w:rsidRPr="0073249B" w:rsidRDefault="007803C7" w:rsidP="007803C7">
      <w:pPr>
        <w:pStyle w:val="ConsPlusNormal"/>
        <w:suppressAutoHyphens w:val="0"/>
        <w:ind w:firstLine="0"/>
        <w:jc w:val="right"/>
        <w:rPr>
          <w:rFonts w:ascii="Times New Roman" w:hAnsi="Times New Roman"/>
          <w:sz w:val="16"/>
          <w:szCs w:val="16"/>
        </w:rPr>
      </w:pPr>
      <w:r w:rsidRPr="0073249B">
        <w:rPr>
          <w:rFonts w:ascii="Times New Roman" w:hAnsi="Times New Roman"/>
          <w:sz w:val="16"/>
          <w:szCs w:val="16"/>
        </w:rPr>
        <w:t>от 14.05.2021 г.   № 12</w:t>
      </w: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p>
    <w:p w:rsidR="007803C7" w:rsidRPr="0073249B" w:rsidRDefault="007803C7" w:rsidP="007803C7">
      <w:pPr>
        <w:widowControl w:val="0"/>
        <w:jc w:val="center"/>
        <w:rPr>
          <w:spacing w:val="20"/>
          <w:sz w:val="16"/>
          <w:szCs w:val="16"/>
        </w:rPr>
      </w:pPr>
      <w:r w:rsidRPr="0073249B">
        <w:rPr>
          <w:spacing w:val="20"/>
          <w:sz w:val="16"/>
          <w:szCs w:val="16"/>
        </w:rPr>
        <w:t xml:space="preserve">Проект </w:t>
      </w:r>
      <w:r w:rsidRPr="0073249B">
        <w:rPr>
          <w:sz w:val="16"/>
          <w:szCs w:val="16"/>
        </w:rPr>
        <w:t>приказа департамента архитектуры и градостроительства Воронежской области, подлежащий рассмотрению на публичных слушаниях 09.06.2021 года.</w:t>
      </w:r>
    </w:p>
    <w:p w:rsidR="007803C7" w:rsidRPr="0073249B" w:rsidRDefault="007803C7" w:rsidP="007803C7">
      <w:pPr>
        <w:widowControl w:val="0"/>
        <w:spacing w:line="288" w:lineRule="auto"/>
        <w:jc w:val="center"/>
        <w:rPr>
          <w:rFonts w:ascii="Arial Narrow" w:hAnsi="Arial Narrow"/>
          <w:spacing w:val="20"/>
          <w:sz w:val="16"/>
          <w:szCs w:val="16"/>
        </w:rPr>
      </w:pPr>
    </w:p>
    <w:p w:rsidR="007803C7" w:rsidRPr="0073249B" w:rsidRDefault="007803C7" w:rsidP="007803C7">
      <w:pPr>
        <w:widowControl w:val="0"/>
        <w:spacing w:line="288" w:lineRule="auto"/>
        <w:jc w:val="center"/>
        <w:rPr>
          <w:rFonts w:ascii="Arial Narrow" w:hAnsi="Arial Narrow"/>
          <w:spacing w:val="20"/>
          <w:sz w:val="16"/>
          <w:szCs w:val="16"/>
        </w:rPr>
      </w:pPr>
    </w:p>
    <w:p w:rsidR="007803C7" w:rsidRPr="0073249B" w:rsidRDefault="007803C7" w:rsidP="007803C7">
      <w:pPr>
        <w:widowControl w:val="0"/>
        <w:spacing w:line="288" w:lineRule="auto"/>
        <w:jc w:val="center"/>
        <w:rPr>
          <w:rFonts w:ascii="Arial Narrow" w:hAnsi="Arial Narrow"/>
          <w:spacing w:val="20"/>
          <w:sz w:val="16"/>
          <w:szCs w:val="16"/>
        </w:rPr>
      </w:pPr>
    </w:p>
    <w:p w:rsidR="007803C7" w:rsidRPr="0073249B" w:rsidRDefault="007803C7" w:rsidP="007803C7">
      <w:pPr>
        <w:widowControl w:val="0"/>
        <w:jc w:val="center"/>
        <w:rPr>
          <w:b/>
          <w:sz w:val="16"/>
          <w:szCs w:val="16"/>
        </w:rPr>
      </w:pPr>
      <w:r w:rsidRPr="0073249B">
        <w:rPr>
          <w:b/>
          <w:sz w:val="16"/>
          <w:szCs w:val="16"/>
        </w:rPr>
        <w:t>ДЕПАРТАМЕНТ</w:t>
      </w:r>
    </w:p>
    <w:p w:rsidR="007803C7" w:rsidRPr="0073249B" w:rsidRDefault="007803C7" w:rsidP="007803C7">
      <w:pPr>
        <w:widowControl w:val="0"/>
        <w:jc w:val="center"/>
        <w:rPr>
          <w:b/>
          <w:sz w:val="16"/>
          <w:szCs w:val="16"/>
        </w:rPr>
      </w:pPr>
      <w:r w:rsidRPr="0073249B">
        <w:rPr>
          <w:b/>
          <w:sz w:val="16"/>
          <w:szCs w:val="16"/>
        </w:rPr>
        <w:t>АРХИТЕКТУРЫ И ГРАДОСТРОИТЕЛЬСТВА</w:t>
      </w:r>
    </w:p>
    <w:p w:rsidR="007803C7" w:rsidRPr="0073249B" w:rsidRDefault="007803C7" w:rsidP="007803C7">
      <w:pPr>
        <w:pStyle w:val="6"/>
        <w:widowControl w:val="0"/>
        <w:jc w:val="center"/>
        <w:rPr>
          <w:sz w:val="16"/>
          <w:szCs w:val="16"/>
        </w:rPr>
      </w:pPr>
      <w:r w:rsidRPr="0073249B">
        <w:rPr>
          <w:sz w:val="16"/>
          <w:szCs w:val="16"/>
        </w:rPr>
        <w:t>ВОРОНЕЖСКОЙ ОБЛАСТИ</w:t>
      </w:r>
    </w:p>
    <w:p w:rsidR="007803C7" w:rsidRPr="0073249B" w:rsidRDefault="007803C7" w:rsidP="007803C7">
      <w:pPr>
        <w:widowControl w:val="0"/>
        <w:jc w:val="center"/>
        <w:rPr>
          <w:sz w:val="16"/>
          <w:szCs w:val="16"/>
        </w:rPr>
      </w:pPr>
    </w:p>
    <w:p w:rsidR="007803C7" w:rsidRPr="0073249B" w:rsidRDefault="007803C7" w:rsidP="007803C7">
      <w:pPr>
        <w:widowControl w:val="0"/>
        <w:jc w:val="center"/>
        <w:rPr>
          <w:b/>
          <w:sz w:val="16"/>
          <w:szCs w:val="16"/>
        </w:rPr>
      </w:pPr>
      <w:r w:rsidRPr="0073249B">
        <w:rPr>
          <w:b/>
          <w:sz w:val="16"/>
          <w:szCs w:val="16"/>
        </w:rPr>
        <w:t>ПРИКАЗ</w:t>
      </w:r>
    </w:p>
    <w:p w:rsidR="007803C7" w:rsidRPr="0073249B" w:rsidRDefault="007803C7" w:rsidP="007803C7">
      <w:pPr>
        <w:widowControl w:val="0"/>
        <w:jc w:val="both"/>
        <w:rPr>
          <w:sz w:val="16"/>
          <w:szCs w:val="16"/>
        </w:rPr>
      </w:pPr>
      <w:r w:rsidRPr="0073249B">
        <w:rPr>
          <w:sz w:val="16"/>
          <w:szCs w:val="16"/>
        </w:rPr>
        <w:t>________________                                                                        №_______________</w:t>
      </w:r>
    </w:p>
    <w:p w:rsidR="007803C7" w:rsidRPr="0073249B" w:rsidRDefault="007803C7" w:rsidP="007803C7">
      <w:pPr>
        <w:widowControl w:val="0"/>
        <w:jc w:val="both"/>
        <w:rPr>
          <w:sz w:val="16"/>
          <w:szCs w:val="16"/>
        </w:rPr>
      </w:pPr>
    </w:p>
    <w:p w:rsidR="007803C7" w:rsidRPr="0073249B" w:rsidRDefault="007803C7" w:rsidP="007803C7">
      <w:pPr>
        <w:widowControl w:val="0"/>
        <w:jc w:val="center"/>
        <w:rPr>
          <w:sz w:val="16"/>
          <w:szCs w:val="16"/>
        </w:rPr>
      </w:pPr>
      <w:r w:rsidRPr="0073249B">
        <w:rPr>
          <w:sz w:val="16"/>
          <w:szCs w:val="16"/>
        </w:rPr>
        <w:t xml:space="preserve">г. Павловск </w:t>
      </w:r>
    </w:p>
    <w:p w:rsidR="007803C7" w:rsidRPr="0073249B" w:rsidRDefault="007803C7" w:rsidP="007803C7">
      <w:pPr>
        <w:widowControl w:val="0"/>
        <w:jc w:val="both"/>
        <w:rPr>
          <w:sz w:val="16"/>
          <w:szCs w:val="16"/>
        </w:rPr>
      </w:pPr>
    </w:p>
    <w:p w:rsidR="007803C7" w:rsidRPr="0073249B" w:rsidRDefault="007803C7" w:rsidP="007803C7">
      <w:pPr>
        <w:widowControl w:val="0"/>
        <w:jc w:val="center"/>
        <w:rPr>
          <w:sz w:val="16"/>
          <w:szCs w:val="16"/>
        </w:rPr>
      </w:pPr>
      <w:r w:rsidRPr="0073249B">
        <w:rPr>
          <w:sz w:val="16"/>
          <w:szCs w:val="16"/>
        </w:rPr>
        <w:t>О предоставлении разрешения</w:t>
      </w:r>
    </w:p>
    <w:p w:rsidR="007803C7" w:rsidRPr="0073249B" w:rsidRDefault="007803C7" w:rsidP="007803C7">
      <w:pPr>
        <w:widowControl w:val="0"/>
        <w:jc w:val="center"/>
        <w:rPr>
          <w:sz w:val="16"/>
          <w:szCs w:val="16"/>
        </w:rPr>
      </w:pPr>
      <w:r w:rsidRPr="0073249B">
        <w:rPr>
          <w:sz w:val="16"/>
          <w:szCs w:val="16"/>
        </w:rPr>
        <w:t xml:space="preserve">на условно разрешенный вид использования земельного участка или </w:t>
      </w:r>
    </w:p>
    <w:p w:rsidR="007803C7" w:rsidRPr="0073249B" w:rsidRDefault="007803C7" w:rsidP="007803C7">
      <w:pPr>
        <w:widowControl w:val="0"/>
        <w:jc w:val="center"/>
        <w:rPr>
          <w:sz w:val="16"/>
          <w:szCs w:val="16"/>
        </w:rPr>
      </w:pPr>
      <w:r w:rsidRPr="0073249B">
        <w:rPr>
          <w:sz w:val="16"/>
          <w:szCs w:val="16"/>
        </w:rPr>
        <w:t>объекта капитального строительства</w:t>
      </w: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r w:rsidRPr="0073249B">
        <w:rPr>
          <w:sz w:val="16"/>
          <w:szCs w:val="16"/>
        </w:rPr>
        <w:t xml:space="preserve">В соответствии со ст. 39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73249B">
        <w:rPr>
          <w:bCs/>
          <w:sz w:val="16"/>
          <w:szCs w:val="16"/>
        </w:rPr>
        <w:t>землепользования и застройки городского поселения - город Павловск Павловского муниципального района Воронежской области»</w:t>
      </w:r>
      <w:r w:rsidRPr="0073249B">
        <w:rPr>
          <w:sz w:val="16"/>
          <w:szCs w:val="16"/>
        </w:rPr>
        <w:t xml:space="preserve">, на основании заявления Краснобородкина Геннадия Вячеславовича, </w:t>
      </w:r>
      <w:r w:rsidRPr="0073249B">
        <w:rPr>
          <w:bCs/>
          <w:sz w:val="16"/>
          <w:szCs w:val="16"/>
        </w:rPr>
        <w:t xml:space="preserve">заключения по результатам общественных обсуждений или публичных слушаний от «___»____________2021г., </w:t>
      </w:r>
      <w:r w:rsidRPr="0073249B">
        <w:rPr>
          <w:sz w:val="16"/>
          <w:szCs w:val="16"/>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73249B">
        <w:rPr>
          <w:bCs/>
          <w:sz w:val="16"/>
          <w:szCs w:val="16"/>
        </w:rPr>
        <w:t>от «___»____________2021г.,</w:t>
      </w:r>
      <w:r w:rsidRPr="0073249B">
        <w:rPr>
          <w:sz w:val="16"/>
          <w:szCs w:val="16"/>
        </w:rPr>
        <w:t xml:space="preserve"> </w:t>
      </w:r>
    </w:p>
    <w:p w:rsidR="007803C7" w:rsidRPr="0073249B" w:rsidRDefault="007803C7" w:rsidP="007803C7">
      <w:pPr>
        <w:widowControl w:val="0"/>
        <w:jc w:val="both"/>
        <w:rPr>
          <w:b/>
          <w:sz w:val="16"/>
          <w:szCs w:val="16"/>
        </w:rPr>
      </w:pPr>
    </w:p>
    <w:p w:rsidR="007803C7" w:rsidRPr="0073249B" w:rsidRDefault="007803C7" w:rsidP="007803C7">
      <w:pPr>
        <w:widowControl w:val="0"/>
        <w:rPr>
          <w:sz w:val="16"/>
          <w:szCs w:val="16"/>
        </w:rPr>
      </w:pPr>
      <w:r w:rsidRPr="0073249B">
        <w:rPr>
          <w:sz w:val="16"/>
          <w:szCs w:val="16"/>
        </w:rPr>
        <w:t>п р и к а з ы в а ю:</w:t>
      </w:r>
    </w:p>
    <w:p w:rsidR="007803C7" w:rsidRPr="0073249B" w:rsidRDefault="007803C7" w:rsidP="007803C7">
      <w:pPr>
        <w:widowControl w:val="0"/>
        <w:jc w:val="center"/>
        <w:rPr>
          <w:sz w:val="16"/>
          <w:szCs w:val="16"/>
        </w:rPr>
      </w:pPr>
    </w:p>
    <w:p w:rsidR="007803C7" w:rsidRPr="0073249B" w:rsidRDefault="007803C7" w:rsidP="007803C7">
      <w:pPr>
        <w:widowControl w:val="0"/>
        <w:numPr>
          <w:ilvl w:val="0"/>
          <w:numId w:val="38"/>
        </w:numPr>
        <w:ind w:left="0" w:firstLine="0"/>
        <w:jc w:val="both"/>
        <w:rPr>
          <w:bCs/>
          <w:iCs/>
          <w:sz w:val="16"/>
          <w:szCs w:val="16"/>
        </w:rPr>
      </w:pPr>
      <w:r w:rsidRPr="0073249B">
        <w:rPr>
          <w:sz w:val="16"/>
          <w:szCs w:val="16"/>
        </w:rPr>
        <w:t xml:space="preserve">Предоставить Краснобородкину Геннадию Вячеславовичу разрешение на условно разрешенный вид использования земельного участка или объекта капитального строительства «Магазины (4.4)» в отношении </w:t>
      </w:r>
      <w:r w:rsidRPr="0073249B">
        <w:rPr>
          <w:spacing w:val="2"/>
          <w:sz w:val="16"/>
          <w:szCs w:val="16"/>
          <w:shd w:val="clear" w:color="auto" w:fill="FFFFFF"/>
        </w:rPr>
        <w:t xml:space="preserve">земельного участка с </w:t>
      </w:r>
      <w:r w:rsidRPr="0073249B">
        <w:rPr>
          <w:sz w:val="16"/>
          <w:szCs w:val="16"/>
        </w:rPr>
        <w:t xml:space="preserve">кадастровым номером 36:20:0100031:11, площадью 519 кв.м., расположенного по адресу: </w:t>
      </w:r>
      <w:r w:rsidRPr="0073249B">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Гоголя</w:t>
      </w:r>
      <w:r w:rsidRPr="0073249B">
        <w:rPr>
          <w:sz w:val="16"/>
          <w:szCs w:val="16"/>
        </w:rPr>
        <w:t>, 6, в территориальной зоне «Зона застройки индивидуальными жилыми домами - Ж1»</w:t>
      </w:r>
      <w:r w:rsidRPr="0073249B">
        <w:rPr>
          <w:spacing w:val="2"/>
          <w:sz w:val="16"/>
          <w:szCs w:val="16"/>
          <w:shd w:val="clear" w:color="auto" w:fill="FFFFFF"/>
        </w:rPr>
        <w:t>.</w:t>
      </w:r>
    </w:p>
    <w:p w:rsidR="007803C7" w:rsidRPr="0073249B" w:rsidRDefault="007803C7" w:rsidP="007803C7">
      <w:pPr>
        <w:widowControl w:val="0"/>
        <w:numPr>
          <w:ilvl w:val="0"/>
          <w:numId w:val="38"/>
        </w:numPr>
        <w:ind w:left="0" w:firstLine="0"/>
        <w:jc w:val="both"/>
        <w:rPr>
          <w:sz w:val="16"/>
          <w:szCs w:val="16"/>
        </w:rPr>
      </w:pPr>
      <w:r w:rsidRPr="0073249B">
        <w:rPr>
          <w:sz w:val="16"/>
          <w:szCs w:val="16"/>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p>
    <w:p w:rsidR="007803C7" w:rsidRPr="0073249B" w:rsidRDefault="007803C7" w:rsidP="007803C7">
      <w:pPr>
        <w:widowControl w:val="0"/>
        <w:jc w:val="both"/>
        <w:rPr>
          <w:sz w:val="16"/>
          <w:szCs w:val="16"/>
        </w:rPr>
      </w:pPr>
      <w:r w:rsidRPr="0073249B">
        <w:rPr>
          <w:sz w:val="16"/>
          <w:szCs w:val="16"/>
        </w:rPr>
        <w:tab/>
      </w:r>
    </w:p>
    <w:p w:rsidR="007803C7" w:rsidRPr="0073249B" w:rsidRDefault="007803C7" w:rsidP="007803C7">
      <w:pPr>
        <w:widowControl w:val="0"/>
        <w:jc w:val="both"/>
        <w:rPr>
          <w:sz w:val="16"/>
          <w:szCs w:val="16"/>
        </w:rPr>
      </w:pPr>
      <w:r w:rsidRPr="0073249B">
        <w:rPr>
          <w:sz w:val="16"/>
          <w:szCs w:val="16"/>
        </w:rPr>
        <w:t xml:space="preserve">Руководитель департамента </w:t>
      </w:r>
    </w:p>
    <w:p w:rsidR="007803C7" w:rsidRPr="0073249B" w:rsidRDefault="007803C7" w:rsidP="007803C7">
      <w:pPr>
        <w:widowControl w:val="0"/>
        <w:jc w:val="both"/>
        <w:rPr>
          <w:sz w:val="16"/>
          <w:szCs w:val="16"/>
        </w:rPr>
      </w:pPr>
      <w:r w:rsidRPr="0073249B">
        <w:rPr>
          <w:sz w:val="16"/>
          <w:szCs w:val="16"/>
        </w:rPr>
        <w:t>архитектуры и градостроительства</w:t>
      </w:r>
    </w:p>
    <w:p w:rsidR="007803C7" w:rsidRPr="0073249B" w:rsidRDefault="007803C7" w:rsidP="007803C7">
      <w:pPr>
        <w:widowControl w:val="0"/>
        <w:jc w:val="both"/>
        <w:rPr>
          <w:sz w:val="16"/>
          <w:szCs w:val="16"/>
        </w:rPr>
      </w:pPr>
      <w:r w:rsidRPr="0073249B">
        <w:rPr>
          <w:sz w:val="16"/>
          <w:szCs w:val="16"/>
        </w:rPr>
        <w:t>Воронежской области</w:t>
      </w:r>
      <w:r w:rsidRPr="0073249B">
        <w:rPr>
          <w:sz w:val="16"/>
          <w:szCs w:val="16"/>
        </w:rPr>
        <w:tab/>
      </w:r>
      <w:r w:rsidRPr="0073249B">
        <w:rPr>
          <w:sz w:val="16"/>
          <w:szCs w:val="16"/>
        </w:rPr>
        <w:tab/>
        <w:t xml:space="preserve">                      </w:t>
      </w:r>
      <w:r w:rsidRPr="0073249B">
        <w:rPr>
          <w:sz w:val="16"/>
          <w:szCs w:val="16"/>
        </w:rPr>
        <w:tab/>
        <w:t xml:space="preserve">                    </w:t>
      </w:r>
      <w:r w:rsidRPr="0073249B">
        <w:rPr>
          <w:sz w:val="16"/>
          <w:szCs w:val="16"/>
        </w:rPr>
        <w:tab/>
        <w:t xml:space="preserve">                   А.А. Еренков </w:t>
      </w:r>
    </w:p>
    <w:p w:rsidR="007803C7" w:rsidRPr="0073249B" w:rsidRDefault="007803C7" w:rsidP="007803C7">
      <w:pPr>
        <w:widowControl w:val="0"/>
        <w:jc w:val="both"/>
        <w:rPr>
          <w:sz w:val="16"/>
          <w:szCs w:val="16"/>
        </w:rPr>
      </w:pPr>
    </w:p>
    <w:p w:rsidR="002709EC" w:rsidRPr="00B66260" w:rsidRDefault="002709EC" w:rsidP="00B66260">
      <w:pPr>
        <w:pStyle w:val="3"/>
        <w:keepNext w:val="0"/>
        <w:widowControl w:val="0"/>
        <w:suppressAutoHyphens w:val="0"/>
        <w:jc w:val="center"/>
        <w:rPr>
          <w:rFonts w:ascii="Times New Roman" w:hAnsi="Times New Roman"/>
          <w:sz w:val="12"/>
          <w:szCs w:val="12"/>
        </w:rPr>
      </w:pPr>
      <w:r w:rsidRPr="00B66260">
        <w:rPr>
          <w:rFonts w:ascii="Times New Roman" w:hAnsi="Times New Roman"/>
          <w:sz w:val="12"/>
          <w:szCs w:val="12"/>
        </w:rPr>
        <w:t>ГЛАВА ГОРОДСКОГО ПОСЕЛЕНИЯ -</w:t>
      </w:r>
    </w:p>
    <w:p w:rsidR="002709EC" w:rsidRPr="00B66260" w:rsidRDefault="002709EC" w:rsidP="00B66260">
      <w:pPr>
        <w:pStyle w:val="5"/>
        <w:widowControl w:val="0"/>
        <w:jc w:val="center"/>
        <w:rPr>
          <w:i w:val="0"/>
          <w:sz w:val="12"/>
          <w:szCs w:val="12"/>
        </w:rPr>
      </w:pPr>
      <w:r w:rsidRPr="00B66260">
        <w:rPr>
          <w:i w:val="0"/>
          <w:sz w:val="12"/>
          <w:szCs w:val="12"/>
        </w:rPr>
        <w:t>ГОРОД ПАВЛОВСК</w:t>
      </w:r>
    </w:p>
    <w:p w:rsidR="002709EC" w:rsidRPr="00B66260" w:rsidRDefault="002709EC" w:rsidP="00B66260">
      <w:pPr>
        <w:widowControl w:val="0"/>
        <w:jc w:val="center"/>
        <w:rPr>
          <w:b/>
          <w:sz w:val="12"/>
          <w:szCs w:val="12"/>
        </w:rPr>
      </w:pPr>
      <w:r w:rsidRPr="00B66260">
        <w:rPr>
          <w:b/>
          <w:sz w:val="12"/>
          <w:szCs w:val="12"/>
        </w:rPr>
        <w:lastRenderedPageBreak/>
        <w:t>ПАВЛОВСКОГО МУНИЦИПАЛЬНОГО РАЙОНА</w:t>
      </w:r>
    </w:p>
    <w:p w:rsidR="002709EC" w:rsidRPr="00B66260" w:rsidRDefault="002709EC" w:rsidP="00B66260">
      <w:pPr>
        <w:pStyle w:val="6"/>
        <w:widowControl w:val="0"/>
        <w:jc w:val="center"/>
        <w:rPr>
          <w:sz w:val="12"/>
          <w:szCs w:val="12"/>
        </w:rPr>
      </w:pPr>
      <w:r w:rsidRPr="00B66260">
        <w:rPr>
          <w:sz w:val="12"/>
          <w:szCs w:val="12"/>
        </w:rPr>
        <w:t>ВОРОНЕЖСКОЙ ОБЛАСТИ</w:t>
      </w:r>
    </w:p>
    <w:p w:rsidR="002709EC" w:rsidRPr="00B66260" w:rsidRDefault="002709EC" w:rsidP="00B66260">
      <w:pPr>
        <w:widowControl w:val="0"/>
        <w:jc w:val="center"/>
        <w:rPr>
          <w:b/>
          <w:sz w:val="12"/>
          <w:szCs w:val="12"/>
        </w:rPr>
      </w:pPr>
    </w:p>
    <w:p w:rsidR="002709EC" w:rsidRPr="00B66260" w:rsidRDefault="002709EC" w:rsidP="00B66260">
      <w:pPr>
        <w:widowControl w:val="0"/>
        <w:jc w:val="center"/>
        <w:rPr>
          <w:b/>
          <w:sz w:val="12"/>
          <w:szCs w:val="12"/>
        </w:rPr>
      </w:pPr>
      <w:r w:rsidRPr="00B66260">
        <w:rPr>
          <w:b/>
          <w:sz w:val="12"/>
          <w:szCs w:val="12"/>
        </w:rPr>
        <w:t>П О С Т А Н О В Л Е Н И Е</w:t>
      </w:r>
    </w:p>
    <w:p w:rsidR="002709EC" w:rsidRPr="00F7662E" w:rsidRDefault="002709EC" w:rsidP="002709EC">
      <w:pPr>
        <w:widowControl w:val="0"/>
        <w:pBdr>
          <w:bottom w:val="thinThickSmallGap" w:sz="24" w:space="1" w:color="auto"/>
        </w:pBdr>
        <w:tabs>
          <w:tab w:val="left" w:pos="0"/>
        </w:tabs>
        <w:rPr>
          <w:sz w:val="12"/>
          <w:szCs w:val="12"/>
        </w:rPr>
      </w:pPr>
    </w:p>
    <w:p w:rsidR="002709EC" w:rsidRPr="00F7662E" w:rsidRDefault="002709EC" w:rsidP="002709EC">
      <w:pPr>
        <w:widowControl w:val="0"/>
        <w:pBdr>
          <w:bottom w:val="single" w:sz="4" w:space="1" w:color="auto"/>
        </w:pBdr>
        <w:rPr>
          <w:sz w:val="12"/>
          <w:szCs w:val="12"/>
        </w:rPr>
      </w:pPr>
      <w:r w:rsidRPr="00F7662E">
        <w:rPr>
          <w:sz w:val="12"/>
          <w:szCs w:val="12"/>
        </w:rPr>
        <w:t xml:space="preserve">от  14.05.2021 г.         </w:t>
      </w:r>
      <w:r w:rsidRPr="00F7662E">
        <w:rPr>
          <w:sz w:val="12"/>
          <w:szCs w:val="12"/>
        </w:rPr>
        <w:tab/>
        <w:t xml:space="preserve">                 № 13    </w:t>
      </w:r>
    </w:p>
    <w:p w:rsidR="002709EC" w:rsidRPr="00F7662E" w:rsidRDefault="002709EC" w:rsidP="002709EC">
      <w:pPr>
        <w:widowControl w:val="0"/>
        <w:shd w:val="clear" w:color="auto" w:fill="FFFFFF"/>
        <w:spacing w:line="274" w:lineRule="exact"/>
        <w:rPr>
          <w:sz w:val="12"/>
          <w:szCs w:val="12"/>
        </w:rPr>
      </w:pPr>
      <w:r w:rsidRPr="00F7662E">
        <w:rPr>
          <w:sz w:val="12"/>
          <w:szCs w:val="12"/>
        </w:rPr>
        <w:t>г. Павловск</w:t>
      </w:r>
    </w:p>
    <w:p w:rsidR="002709EC" w:rsidRPr="00F7662E" w:rsidRDefault="002709EC" w:rsidP="002709EC">
      <w:pPr>
        <w:widowControl w:val="0"/>
        <w:jc w:val="both"/>
        <w:rPr>
          <w:sz w:val="12"/>
          <w:szCs w:val="12"/>
        </w:rPr>
      </w:pPr>
      <w:r w:rsidRPr="00F7662E">
        <w:rPr>
          <w:sz w:val="12"/>
          <w:szCs w:val="12"/>
        </w:rPr>
        <w:t xml:space="preserve">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r w:rsidRPr="00F7662E">
        <w:rPr>
          <w:sz w:val="12"/>
          <w:szCs w:val="12"/>
        </w:rPr>
        <w:t xml:space="preserve">В соответствии со ст.ст. 5.1, 39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F7662E">
        <w:rPr>
          <w:sz w:val="12"/>
          <w:szCs w:val="12"/>
          <w:lang w:eastAsia="en-US"/>
        </w:rPr>
        <w:t>решением Совета народных депутатов городского поселения - город Павловск от 26.12.2014 № 277 «</w:t>
      </w:r>
      <w:r w:rsidRPr="00F7662E">
        <w:rPr>
          <w:sz w:val="12"/>
          <w:szCs w:val="12"/>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F7662E">
        <w:rPr>
          <w:sz w:val="12"/>
          <w:szCs w:val="12"/>
          <w:lang w:eastAsia="en-US"/>
        </w:rPr>
        <w:t>», рассмотрев письмо департамента архитектуры и градостроительства Воронежской области от 29.04.2021г. №45-11/1382</w:t>
      </w:r>
      <w:r w:rsidRPr="00F7662E">
        <w:rPr>
          <w:sz w:val="12"/>
          <w:szCs w:val="12"/>
        </w:rPr>
        <w:t>, руководствуясь Уставом городского поселения город Павловск, глава городского поселения – город Павловск</w:t>
      </w:r>
    </w:p>
    <w:p w:rsidR="002709EC" w:rsidRPr="00F7662E" w:rsidRDefault="002709EC" w:rsidP="002709EC">
      <w:pPr>
        <w:widowControl w:val="0"/>
        <w:jc w:val="both"/>
        <w:rPr>
          <w:sz w:val="12"/>
          <w:szCs w:val="12"/>
        </w:rPr>
      </w:pPr>
    </w:p>
    <w:p w:rsidR="002709EC" w:rsidRPr="00F7662E" w:rsidRDefault="002709EC" w:rsidP="002709EC">
      <w:pPr>
        <w:widowControl w:val="0"/>
        <w:jc w:val="center"/>
        <w:rPr>
          <w:sz w:val="12"/>
          <w:szCs w:val="12"/>
        </w:rPr>
      </w:pPr>
      <w:r w:rsidRPr="00F7662E">
        <w:rPr>
          <w:sz w:val="12"/>
          <w:szCs w:val="12"/>
        </w:rPr>
        <w:t>ПОСТАНОВЛЯЕТ:</w:t>
      </w:r>
    </w:p>
    <w:p w:rsidR="002709EC" w:rsidRPr="00F7662E" w:rsidRDefault="002709EC" w:rsidP="002709EC">
      <w:pPr>
        <w:widowControl w:val="0"/>
        <w:jc w:val="center"/>
        <w:rPr>
          <w:sz w:val="12"/>
          <w:szCs w:val="12"/>
        </w:rPr>
      </w:pPr>
    </w:p>
    <w:p w:rsidR="002709EC" w:rsidRPr="00F7662E" w:rsidRDefault="002709EC" w:rsidP="002709EC">
      <w:pPr>
        <w:widowControl w:val="0"/>
        <w:tabs>
          <w:tab w:val="num" w:pos="1140"/>
        </w:tabs>
        <w:jc w:val="both"/>
        <w:rPr>
          <w:bCs/>
          <w:iCs/>
          <w:sz w:val="12"/>
          <w:szCs w:val="12"/>
        </w:rPr>
      </w:pPr>
      <w:r w:rsidRPr="00F7662E">
        <w:rPr>
          <w:sz w:val="12"/>
          <w:szCs w:val="12"/>
        </w:rPr>
        <w:t xml:space="preserve">1. Назначить публичные слушания по вопросу предоставления Чуйковой Оксане Николаевне разрешения на условно разрешенный вид использования земельного участка или объекта капитального строительства «Бытовое обслуживание (3.3)» в отношении </w:t>
      </w:r>
      <w:r w:rsidRPr="00F7662E">
        <w:rPr>
          <w:spacing w:val="2"/>
          <w:sz w:val="12"/>
          <w:szCs w:val="12"/>
          <w:shd w:val="clear" w:color="auto" w:fill="FFFFFF"/>
        </w:rPr>
        <w:t xml:space="preserve">земельного участка с </w:t>
      </w:r>
      <w:r w:rsidRPr="00F7662E">
        <w:rPr>
          <w:sz w:val="12"/>
          <w:szCs w:val="12"/>
        </w:rPr>
        <w:t xml:space="preserve">кадастровым номером 36:20:0100030:38, площадью 853 кв.м., расположенного по адресу: </w:t>
      </w:r>
      <w:r w:rsidRPr="00F7662E">
        <w:rPr>
          <w:color w:val="000000"/>
          <w:sz w:val="12"/>
          <w:szCs w:val="12"/>
          <w:shd w:val="clear" w:color="auto" w:fill="FFFFFF"/>
        </w:rPr>
        <w:t>РФ, Воронежская область, Павловский муниципальный район, городское поселение - город Павловск, г. Павловск, пр. Революции, 70</w:t>
      </w:r>
      <w:r w:rsidRPr="00F7662E">
        <w:rPr>
          <w:sz w:val="12"/>
          <w:szCs w:val="12"/>
        </w:rPr>
        <w:t>, в территориальной зоне «Зона застройки индивидуальными жилыми домами - Ж1»</w:t>
      </w:r>
      <w:r w:rsidRPr="00F7662E">
        <w:rPr>
          <w:spacing w:val="2"/>
          <w:sz w:val="12"/>
          <w:szCs w:val="12"/>
          <w:shd w:val="clear" w:color="auto" w:fill="FFFFFF"/>
        </w:rPr>
        <w:t>.</w:t>
      </w:r>
    </w:p>
    <w:p w:rsidR="002709EC" w:rsidRPr="00F7662E" w:rsidRDefault="002709EC" w:rsidP="002709EC">
      <w:pPr>
        <w:widowControl w:val="0"/>
        <w:tabs>
          <w:tab w:val="num" w:pos="1140"/>
        </w:tabs>
        <w:jc w:val="both"/>
        <w:rPr>
          <w:sz w:val="12"/>
          <w:szCs w:val="12"/>
        </w:rPr>
      </w:pPr>
      <w:r w:rsidRPr="00F7662E">
        <w:rPr>
          <w:sz w:val="12"/>
          <w:szCs w:val="12"/>
        </w:rPr>
        <w:t xml:space="preserve">2. Провести публичные слушания по вопросу, указанному в п. 1 настоящего постановления  10 июня 2021 года в 17.00 часов. </w:t>
      </w:r>
    </w:p>
    <w:p w:rsidR="002709EC" w:rsidRPr="00F7662E" w:rsidRDefault="002709EC" w:rsidP="002709EC">
      <w:pPr>
        <w:widowControl w:val="0"/>
        <w:jc w:val="both"/>
        <w:rPr>
          <w:sz w:val="12"/>
          <w:szCs w:val="12"/>
        </w:rPr>
      </w:pPr>
      <w:r w:rsidRPr="00F7662E">
        <w:rPr>
          <w:sz w:val="12"/>
          <w:szCs w:val="12"/>
        </w:rPr>
        <w:t xml:space="preserve">3. Местом проведения публичных слушаний определить земельный участок по адресу: </w:t>
      </w:r>
      <w:r w:rsidRPr="00F7662E">
        <w:rPr>
          <w:color w:val="000000"/>
          <w:sz w:val="12"/>
          <w:szCs w:val="12"/>
          <w:shd w:val="clear" w:color="auto" w:fill="FFFFFF"/>
        </w:rPr>
        <w:t>РФ, Воронежская область, Павловский муниципальный район, городское поселение - город Павловск, г. Павловск, пр. Революции, 70</w:t>
      </w:r>
      <w:r w:rsidRPr="00F7662E">
        <w:rPr>
          <w:sz w:val="12"/>
          <w:szCs w:val="12"/>
        </w:rPr>
        <w:t>.</w:t>
      </w:r>
    </w:p>
    <w:p w:rsidR="002709EC" w:rsidRPr="00F7662E" w:rsidRDefault="002709EC" w:rsidP="002709EC">
      <w:pPr>
        <w:widowControl w:val="0"/>
        <w:autoSpaceDE w:val="0"/>
        <w:autoSpaceDN w:val="0"/>
        <w:adjustRightInd w:val="0"/>
        <w:jc w:val="both"/>
        <w:rPr>
          <w:sz w:val="12"/>
          <w:szCs w:val="12"/>
        </w:rPr>
      </w:pPr>
      <w:r w:rsidRPr="00F7662E">
        <w:rPr>
          <w:sz w:val="12"/>
          <w:szCs w:val="12"/>
        </w:rPr>
        <w:t xml:space="preserve">4. Установить, что участниками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17" w:history="1">
        <w:r w:rsidRPr="00F7662E">
          <w:rPr>
            <w:sz w:val="12"/>
            <w:szCs w:val="12"/>
          </w:rPr>
          <w:t xml:space="preserve">зоны </w:t>
        </w:r>
      </w:hyperlink>
      <w:r w:rsidRPr="00F7662E">
        <w:rPr>
          <w:sz w:val="12"/>
          <w:szCs w:val="12"/>
        </w:rPr>
        <w:t>Ж1,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предоставлением разрешения на условно разрешенный вид использования земельного участка или объекта капитального строительства на рассматриваемом земельном участке, в случае, если условно разрешенный вид использования земельного участка или объекта капитального строительства на рассматриваемом земельном участке может оказать негативное воздействие на окружающую среду.</w:t>
      </w:r>
    </w:p>
    <w:p w:rsidR="002709EC" w:rsidRPr="00F7662E" w:rsidRDefault="002709EC" w:rsidP="002709EC">
      <w:pPr>
        <w:pStyle w:val="ae"/>
        <w:widowControl w:val="0"/>
        <w:numPr>
          <w:ilvl w:val="0"/>
          <w:numId w:val="39"/>
        </w:numPr>
        <w:ind w:left="0" w:firstLine="0"/>
        <w:contextualSpacing w:val="0"/>
        <w:jc w:val="both"/>
        <w:rPr>
          <w:sz w:val="12"/>
          <w:szCs w:val="12"/>
        </w:rPr>
      </w:pPr>
      <w:r w:rsidRPr="00F7662E">
        <w:rPr>
          <w:sz w:val="12"/>
          <w:szCs w:val="12"/>
        </w:rPr>
        <w:t xml:space="preserve">Поручить подготовку и проведение публичных слушаний с соблюдением процедуры их проведения комиссии в составе: </w:t>
      </w:r>
    </w:p>
    <w:p w:rsidR="002709EC" w:rsidRPr="00F7662E" w:rsidRDefault="002709EC" w:rsidP="002709EC">
      <w:pPr>
        <w:pStyle w:val="text3cl"/>
        <w:widowControl w:val="0"/>
        <w:spacing w:before="0" w:after="0"/>
        <w:jc w:val="both"/>
        <w:rPr>
          <w:color w:val="000000"/>
          <w:sz w:val="12"/>
          <w:szCs w:val="12"/>
        </w:rPr>
      </w:pPr>
      <w:r w:rsidRPr="00F7662E">
        <w:rPr>
          <w:color w:val="000000"/>
          <w:sz w:val="12"/>
          <w:szCs w:val="12"/>
        </w:rPr>
        <w:t xml:space="preserve">председатель комиссии: </w:t>
      </w:r>
    </w:p>
    <w:p w:rsidR="002709EC" w:rsidRPr="00F7662E" w:rsidRDefault="002709EC" w:rsidP="002709EC">
      <w:pPr>
        <w:pStyle w:val="ConsPlusNormal"/>
        <w:suppressAutoHyphens w:val="0"/>
        <w:ind w:firstLine="0"/>
        <w:jc w:val="both"/>
        <w:rPr>
          <w:rFonts w:ascii="Times New Roman" w:hAnsi="Times New Roman"/>
          <w:sz w:val="12"/>
          <w:szCs w:val="12"/>
        </w:rPr>
      </w:pPr>
      <w:r w:rsidRPr="00F7662E">
        <w:rPr>
          <w:rFonts w:ascii="Times New Roman" w:hAnsi="Times New Roman"/>
          <w:sz w:val="12"/>
          <w:szCs w:val="12"/>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2709EC" w:rsidRPr="00F7662E" w:rsidRDefault="002709EC" w:rsidP="002709EC">
      <w:pPr>
        <w:pStyle w:val="text3cl"/>
        <w:widowControl w:val="0"/>
        <w:spacing w:before="0" w:after="0"/>
        <w:jc w:val="both"/>
        <w:rPr>
          <w:color w:val="000000"/>
          <w:sz w:val="12"/>
          <w:szCs w:val="12"/>
        </w:rPr>
      </w:pPr>
      <w:r w:rsidRPr="00F7662E">
        <w:rPr>
          <w:color w:val="000000"/>
          <w:sz w:val="12"/>
          <w:szCs w:val="12"/>
        </w:rPr>
        <w:t>члены комиссии:</w:t>
      </w:r>
    </w:p>
    <w:p w:rsidR="002709EC" w:rsidRPr="00F7662E" w:rsidRDefault="002709EC" w:rsidP="002709EC">
      <w:pPr>
        <w:pStyle w:val="ConsPlusNormal"/>
        <w:suppressAutoHyphens w:val="0"/>
        <w:ind w:firstLine="0"/>
        <w:jc w:val="both"/>
        <w:rPr>
          <w:sz w:val="12"/>
          <w:szCs w:val="12"/>
        </w:rPr>
      </w:pPr>
      <w:r w:rsidRPr="00F7662E">
        <w:rPr>
          <w:rFonts w:ascii="Times New Roman" w:hAnsi="Times New Roman"/>
          <w:sz w:val="12"/>
          <w:szCs w:val="12"/>
        </w:rPr>
        <w:t>Доротенко Ксения Владимировна - юрисконсульт организационно - правового сектора администрации городского поселения - город Павловск;</w:t>
      </w:r>
      <w:r w:rsidRPr="00F7662E">
        <w:rPr>
          <w:sz w:val="12"/>
          <w:szCs w:val="12"/>
        </w:rPr>
        <w:t xml:space="preserve"> </w:t>
      </w:r>
    </w:p>
    <w:p w:rsidR="002709EC" w:rsidRPr="00F7662E" w:rsidRDefault="002709EC" w:rsidP="002709EC">
      <w:pPr>
        <w:pStyle w:val="ConsPlusNormal"/>
        <w:suppressAutoHyphens w:val="0"/>
        <w:ind w:firstLine="0"/>
        <w:jc w:val="both"/>
        <w:rPr>
          <w:rFonts w:ascii="Times New Roman" w:hAnsi="Times New Roman"/>
          <w:sz w:val="12"/>
          <w:szCs w:val="12"/>
        </w:rPr>
      </w:pPr>
      <w:r w:rsidRPr="00F7662E">
        <w:rPr>
          <w:rFonts w:ascii="Times New Roman" w:hAnsi="Times New Roman"/>
          <w:sz w:val="12"/>
          <w:szCs w:val="12"/>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2709EC" w:rsidRPr="00F7662E" w:rsidRDefault="002709EC" w:rsidP="002709EC">
      <w:pPr>
        <w:widowControl w:val="0"/>
        <w:jc w:val="both"/>
        <w:rPr>
          <w:sz w:val="12"/>
          <w:szCs w:val="12"/>
        </w:rPr>
      </w:pPr>
      <w:r w:rsidRPr="00F7662E">
        <w:rPr>
          <w:sz w:val="12"/>
          <w:szCs w:val="12"/>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2709EC" w:rsidRPr="00F7662E" w:rsidRDefault="002709EC" w:rsidP="002709EC">
      <w:pPr>
        <w:widowControl w:val="0"/>
        <w:jc w:val="both"/>
        <w:rPr>
          <w:sz w:val="12"/>
          <w:szCs w:val="12"/>
        </w:rPr>
      </w:pPr>
      <w:r w:rsidRPr="00F7662E">
        <w:rPr>
          <w:sz w:val="12"/>
          <w:szCs w:val="12"/>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2709EC" w:rsidRPr="00F7662E" w:rsidRDefault="002709EC" w:rsidP="002709EC">
      <w:pPr>
        <w:widowControl w:val="0"/>
        <w:jc w:val="both"/>
        <w:rPr>
          <w:sz w:val="12"/>
          <w:szCs w:val="12"/>
        </w:rPr>
      </w:pPr>
      <w:r w:rsidRPr="00F7662E">
        <w:rPr>
          <w:sz w:val="12"/>
          <w:szCs w:val="12"/>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2709EC" w:rsidRPr="00F7662E" w:rsidRDefault="002709EC" w:rsidP="002709EC">
      <w:pPr>
        <w:widowControl w:val="0"/>
        <w:jc w:val="both"/>
        <w:rPr>
          <w:sz w:val="12"/>
          <w:szCs w:val="12"/>
        </w:rPr>
      </w:pPr>
      <w:r w:rsidRPr="00F7662E">
        <w:rPr>
          <w:sz w:val="12"/>
          <w:szCs w:val="12"/>
        </w:rPr>
        <w:tab/>
        <w:t>6.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2709EC" w:rsidRPr="00F7662E" w:rsidRDefault="002709EC" w:rsidP="002709EC">
      <w:pPr>
        <w:widowControl w:val="0"/>
        <w:shd w:val="clear" w:color="auto" w:fill="FFFFFF"/>
        <w:jc w:val="both"/>
        <w:rPr>
          <w:color w:val="000000"/>
          <w:sz w:val="12"/>
          <w:szCs w:val="12"/>
        </w:rPr>
      </w:pPr>
      <w:r w:rsidRPr="00F7662E">
        <w:rPr>
          <w:color w:val="000000"/>
          <w:sz w:val="12"/>
          <w:szCs w:val="12"/>
        </w:rPr>
        <w:t xml:space="preserve">7. Определить местонахождение комиссии </w:t>
      </w:r>
      <w:r w:rsidRPr="00F7662E">
        <w:rPr>
          <w:sz w:val="12"/>
          <w:szCs w:val="12"/>
        </w:rPr>
        <w:t>по подготовке и проведению публичных слушаний</w:t>
      </w:r>
      <w:r w:rsidRPr="00F7662E">
        <w:rPr>
          <w:color w:val="000000"/>
          <w:sz w:val="12"/>
          <w:szCs w:val="12"/>
        </w:rPr>
        <w:t>: г. Павловск, мкр. Северный, д. 23а (администрации городского поселения - город Павловск), приемные часы в рабочие дни – с 8.00 до 17.00.</w:t>
      </w:r>
    </w:p>
    <w:p w:rsidR="002709EC" w:rsidRPr="00F7662E" w:rsidRDefault="002709EC" w:rsidP="002709EC">
      <w:pPr>
        <w:widowControl w:val="0"/>
        <w:autoSpaceDE w:val="0"/>
        <w:autoSpaceDN w:val="0"/>
        <w:adjustRightInd w:val="0"/>
        <w:jc w:val="both"/>
        <w:rPr>
          <w:rFonts w:ascii="Arial" w:hAnsi="Arial" w:cs="Arial"/>
          <w:color w:val="2D2D2D"/>
          <w:spacing w:val="2"/>
          <w:sz w:val="12"/>
          <w:szCs w:val="12"/>
          <w:shd w:val="clear" w:color="auto" w:fill="FFFFFF"/>
        </w:rPr>
      </w:pPr>
      <w:r w:rsidRPr="00F7662E">
        <w:rPr>
          <w:sz w:val="12"/>
          <w:szCs w:val="12"/>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09.06.2021 года включительно, до 16.00 часов.  </w:t>
      </w:r>
    </w:p>
    <w:p w:rsidR="002709EC" w:rsidRPr="00F7662E" w:rsidRDefault="002709EC" w:rsidP="002709EC">
      <w:pPr>
        <w:widowControl w:val="0"/>
        <w:jc w:val="both"/>
        <w:rPr>
          <w:sz w:val="12"/>
          <w:szCs w:val="12"/>
        </w:rPr>
      </w:pPr>
      <w:r w:rsidRPr="00F7662E">
        <w:rPr>
          <w:spacing w:val="2"/>
          <w:sz w:val="12"/>
          <w:szCs w:val="12"/>
          <w:shd w:val="clear" w:color="auto" w:fill="FFFFFF"/>
        </w:rPr>
        <w:t xml:space="preserve">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не позднее двух дней до даты проведения публичных слушаний предоставления разрешений на условно  разрешенный вид использования направить в комиссию свои предложения по вынесенному на публичные слушания вопросу. Предложения по вопросу, </w:t>
      </w:r>
      <w:r w:rsidRPr="00F7662E">
        <w:rPr>
          <w:spacing w:val="2"/>
          <w:sz w:val="12"/>
          <w:szCs w:val="12"/>
          <w:shd w:val="clear" w:color="auto" w:fill="FFFFFF"/>
        </w:rPr>
        <w:lastRenderedPageBreak/>
        <w:t>вынесенному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2709EC" w:rsidRPr="00F7662E" w:rsidRDefault="002709EC" w:rsidP="002709EC">
      <w:pPr>
        <w:widowControl w:val="0"/>
        <w:jc w:val="both"/>
        <w:rPr>
          <w:sz w:val="12"/>
          <w:szCs w:val="12"/>
        </w:rPr>
      </w:pPr>
      <w:r w:rsidRPr="00F7662E">
        <w:rPr>
          <w:sz w:val="12"/>
          <w:szCs w:val="12"/>
        </w:rPr>
        <w:t>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согласно приложению на официальном сайте администрации городского поселения – город Павловск в сети Интернет.</w:t>
      </w:r>
    </w:p>
    <w:p w:rsidR="002709EC" w:rsidRPr="00F7662E" w:rsidRDefault="002709EC" w:rsidP="002709EC">
      <w:pPr>
        <w:widowControl w:val="0"/>
        <w:jc w:val="both"/>
        <w:rPr>
          <w:sz w:val="12"/>
          <w:szCs w:val="12"/>
        </w:rPr>
      </w:pPr>
      <w:r w:rsidRPr="00F7662E">
        <w:rPr>
          <w:sz w:val="12"/>
          <w:szCs w:val="12"/>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r w:rsidRPr="00F7662E">
        <w:rPr>
          <w:sz w:val="12"/>
          <w:szCs w:val="12"/>
        </w:rPr>
        <w:t xml:space="preserve">Глава городского поселения - </w:t>
      </w:r>
    </w:p>
    <w:p w:rsidR="002709EC" w:rsidRPr="00F7662E" w:rsidRDefault="002709EC" w:rsidP="002709EC">
      <w:pPr>
        <w:widowControl w:val="0"/>
        <w:jc w:val="both"/>
        <w:rPr>
          <w:sz w:val="12"/>
          <w:szCs w:val="12"/>
        </w:rPr>
      </w:pPr>
      <w:r w:rsidRPr="00F7662E">
        <w:rPr>
          <w:sz w:val="12"/>
          <w:szCs w:val="12"/>
        </w:rPr>
        <w:t xml:space="preserve">город Павловск </w:t>
      </w:r>
      <w:r w:rsidRPr="00F7662E">
        <w:rPr>
          <w:sz w:val="12"/>
          <w:szCs w:val="12"/>
        </w:rPr>
        <w:tab/>
      </w:r>
      <w:r w:rsidRPr="00F7662E">
        <w:rPr>
          <w:sz w:val="12"/>
          <w:szCs w:val="12"/>
        </w:rPr>
        <w:tab/>
        <w:t xml:space="preserve">                      </w:t>
      </w:r>
      <w:r w:rsidRPr="00F7662E">
        <w:rPr>
          <w:sz w:val="12"/>
          <w:szCs w:val="12"/>
        </w:rPr>
        <w:tab/>
      </w:r>
      <w:r w:rsidRPr="00F7662E">
        <w:rPr>
          <w:sz w:val="12"/>
          <w:szCs w:val="12"/>
        </w:rPr>
        <w:tab/>
        <w:t xml:space="preserve">                                       В.А. Щербаков</w:t>
      </w: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p>
    <w:p w:rsidR="002709EC" w:rsidRPr="00F7662E" w:rsidRDefault="002709EC" w:rsidP="002709EC">
      <w:pPr>
        <w:widowControl w:val="0"/>
        <w:rPr>
          <w:sz w:val="12"/>
          <w:szCs w:val="12"/>
        </w:rPr>
      </w:pPr>
    </w:p>
    <w:p w:rsidR="002709EC" w:rsidRPr="00F7662E" w:rsidRDefault="002709EC" w:rsidP="002709EC">
      <w:pPr>
        <w:widowControl w:val="0"/>
        <w:rPr>
          <w:sz w:val="12"/>
          <w:szCs w:val="12"/>
        </w:rPr>
      </w:pPr>
    </w:p>
    <w:p w:rsidR="002709EC" w:rsidRPr="00F7662E" w:rsidRDefault="002709EC" w:rsidP="002709EC">
      <w:pPr>
        <w:widowControl w:val="0"/>
        <w:rPr>
          <w:sz w:val="12"/>
          <w:szCs w:val="12"/>
        </w:rPr>
      </w:pPr>
      <w:r w:rsidRPr="00F7662E">
        <w:rPr>
          <w:sz w:val="12"/>
          <w:szCs w:val="12"/>
        </w:rPr>
        <w:t xml:space="preserve">Приложение  </w:t>
      </w:r>
    </w:p>
    <w:p w:rsidR="002709EC" w:rsidRPr="00F7662E" w:rsidRDefault="002709EC" w:rsidP="002709EC">
      <w:pPr>
        <w:widowControl w:val="0"/>
        <w:rPr>
          <w:sz w:val="12"/>
          <w:szCs w:val="12"/>
        </w:rPr>
      </w:pPr>
      <w:r w:rsidRPr="00F7662E">
        <w:rPr>
          <w:sz w:val="12"/>
          <w:szCs w:val="12"/>
        </w:rPr>
        <w:t>к постановлению  администрации городского поселения - город Павловск Павловского муниципального района Воронежской области</w:t>
      </w:r>
    </w:p>
    <w:p w:rsidR="002709EC" w:rsidRPr="00F7662E" w:rsidRDefault="002709EC" w:rsidP="002709EC">
      <w:pPr>
        <w:pStyle w:val="ConsPlusNormal"/>
        <w:suppressAutoHyphens w:val="0"/>
        <w:ind w:firstLine="0"/>
        <w:rPr>
          <w:sz w:val="12"/>
          <w:szCs w:val="12"/>
        </w:rPr>
      </w:pPr>
      <w:r w:rsidRPr="00F7662E">
        <w:rPr>
          <w:rFonts w:ascii="Times New Roman" w:hAnsi="Times New Roman"/>
          <w:sz w:val="12"/>
          <w:szCs w:val="12"/>
        </w:rPr>
        <w:t>от 14.05.2021 г.   № 13</w:t>
      </w:r>
    </w:p>
    <w:p w:rsidR="002709EC" w:rsidRPr="00F7662E" w:rsidRDefault="002709EC" w:rsidP="002709EC">
      <w:pPr>
        <w:widowControl w:val="0"/>
        <w:jc w:val="both"/>
        <w:rPr>
          <w:sz w:val="12"/>
          <w:szCs w:val="12"/>
        </w:rPr>
      </w:pPr>
    </w:p>
    <w:p w:rsidR="002709EC" w:rsidRPr="00F7662E" w:rsidRDefault="002709EC" w:rsidP="002709EC">
      <w:pPr>
        <w:widowControl w:val="0"/>
        <w:jc w:val="center"/>
        <w:rPr>
          <w:spacing w:val="20"/>
          <w:sz w:val="12"/>
          <w:szCs w:val="12"/>
        </w:rPr>
      </w:pPr>
      <w:r w:rsidRPr="00F7662E">
        <w:rPr>
          <w:spacing w:val="20"/>
          <w:sz w:val="12"/>
          <w:szCs w:val="12"/>
        </w:rPr>
        <w:t xml:space="preserve">Проект </w:t>
      </w:r>
      <w:r w:rsidRPr="00F7662E">
        <w:rPr>
          <w:sz w:val="12"/>
          <w:szCs w:val="12"/>
        </w:rPr>
        <w:t>приказа департамента архитектуры и градостроительства Воронежской области, подлежащий рассмотрению на публичных слушаниях 10.06.2021 года.</w:t>
      </w:r>
    </w:p>
    <w:p w:rsidR="002709EC" w:rsidRPr="00F7662E" w:rsidRDefault="002709EC" w:rsidP="002709EC">
      <w:pPr>
        <w:widowControl w:val="0"/>
        <w:spacing w:line="288" w:lineRule="auto"/>
        <w:jc w:val="center"/>
        <w:rPr>
          <w:rFonts w:ascii="Arial Narrow" w:hAnsi="Arial Narrow"/>
          <w:spacing w:val="20"/>
          <w:sz w:val="12"/>
          <w:szCs w:val="12"/>
        </w:rPr>
      </w:pPr>
    </w:p>
    <w:p w:rsidR="002709EC" w:rsidRPr="00F7662E" w:rsidRDefault="002709EC" w:rsidP="002709EC">
      <w:pPr>
        <w:widowControl w:val="0"/>
        <w:spacing w:line="288" w:lineRule="auto"/>
        <w:jc w:val="center"/>
        <w:rPr>
          <w:rFonts w:ascii="Arial Narrow" w:hAnsi="Arial Narrow"/>
          <w:spacing w:val="20"/>
          <w:sz w:val="12"/>
          <w:szCs w:val="12"/>
        </w:rPr>
      </w:pPr>
    </w:p>
    <w:p w:rsidR="002709EC" w:rsidRPr="00F7662E" w:rsidRDefault="002709EC" w:rsidP="002709EC">
      <w:pPr>
        <w:widowControl w:val="0"/>
        <w:spacing w:line="288" w:lineRule="auto"/>
        <w:jc w:val="center"/>
        <w:rPr>
          <w:rFonts w:ascii="Arial Narrow" w:hAnsi="Arial Narrow"/>
          <w:spacing w:val="20"/>
          <w:sz w:val="12"/>
          <w:szCs w:val="12"/>
        </w:rPr>
      </w:pPr>
    </w:p>
    <w:p w:rsidR="002709EC" w:rsidRPr="00F7662E" w:rsidRDefault="002709EC" w:rsidP="002709EC">
      <w:pPr>
        <w:widowControl w:val="0"/>
        <w:jc w:val="center"/>
        <w:rPr>
          <w:b/>
          <w:sz w:val="12"/>
          <w:szCs w:val="12"/>
        </w:rPr>
      </w:pPr>
      <w:r w:rsidRPr="00F7662E">
        <w:rPr>
          <w:b/>
          <w:sz w:val="12"/>
          <w:szCs w:val="12"/>
        </w:rPr>
        <w:t xml:space="preserve">ДЕПАРТАМЕНТ </w:t>
      </w:r>
    </w:p>
    <w:p w:rsidR="002709EC" w:rsidRPr="00F7662E" w:rsidRDefault="002709EC" w:rsidP="002709EC">
      <w:pPr>
        <w:widowControl w:val="0"/>
        <w:jc w:val="center"/>
        <w:rPr>
          <w:b/>
          <w:sz w:val="12"/>
          <w:szCs w:val="12"/>
        </w:rPr>
      </w:pPr>
      <w:r w:rsidRPr="00F7662E">
        <w:rPr>
          <w:b/>
          <w:sz w:val="12"/>
          <w:szCs w:val="12"/>
        </w:rPr>
        <w:t xml:space="preserve">АРХИТЕКТУРЫ И ГРАДОСТРОИТЕЛЬСТВА </w:t>
      </w:r>
    </w:p>
    <w:p w:rsidR="002709EC" w:rsidRPr="00F7662E" w:rsidRDefault="002709EC" w:rsidP="002709EC">
      <w:pPr>
        <w:pStyle w:val="6"/>
        <w:widowControl w:val="0"/>
        <w:rPr>
          <w:sz w:val="12"/>
          <w:szCs w:val="12"/>
        </w:rPr>
      </w:pPr>
      <w:r w:rsidRPr="00F7662E">
        <w:rPr>
          <w:sz w:val="12"/>
          <w:szCs w:val="12"/>
        </w:rPr>
        <w:t>ВОРОНЕЖСКОЙ ОБЛАСТИ</w:t>
      </w:r>
    </w:p>
    <w:p w:rsidR="002709EC" w:rsidRPr="00F7662E" w:rsidRDefault="002709EC" w:rsidP="002709EC">
      <w:pPr>
        <w:widowControl w:val="0"/>
        <w:jc w:val="center"/>
        <w:rPr>
          <w:sz w:val="12"/>
          <w:szCs w:val="12"/>
        </w:rPr>
      </w:pPr>
    </w:p>
    <w:p w:rsidR="002709EC" w:rsidRPr="00F7662E" w:rsidRDefault="002709EC" w:rsidP="002709EC">
      <w:pPr>
        <w:widowControl w:val="0"/>
        <w:jc w:val="center"/>
        <w:rPr>
          <w:b/>
          <w:sz w:val="12"/>
          <w:szCs w:val="12"/>
        </w:rPr>
      </w:pPr>
      <w:r w:rsidRPr="00F7662E">
        <w:rPr>
          <w:b/>
          <w:sz w:val="12"/>
          <w:szCs w:val="12"/>
        </w:rPr>
        <w:t>ПРИКАЗ</w:t>
      </w:r>
    </w:p>
    <w:p w:rsidR="002709EC" w:rsidRPr="00F7662E" w:rsidRDefault="002709EC" w:rsidP="002709EC">
      <w:pPr>
        <w:widowControl w:val="0"/>
        <w:jc w:val="both"/>
        <w:rPr>
          <w:sz w:val="12"/>
          <w:szCs w:val="12"/>
        </w:rPr>
      </w:pPr>
      <w:r w:rsidRPr="00F7662E">
        <w:rPr>
          <w:sz w:val="12"/>
          <w:szCs w:val="12"/>
        </w:rPr>
        <w:t>________________                                                                        №_______________</w:t>
      </w:r>
    </w:p>
    <w:p w:rsidR="002709EC" w:rsidRPr="00F7662E" w:rsidRDefault="002709EC" w:rsidP="002709EC">
      <w:pPr>
        <w:widowControl w:val="0"/>
        <w:jc w:val="both"/>
        <w:rPr>
          <w:sz w:val="12"/>
          <w:szCs w:val="12"/>
        </w:rPr>
      </w:pPr>
    </w:p>
    <w:p w:rsidR="002709EC" w:rsidRPr="00F7662E" w:rsidRDefault="002709EC" w:rsidP="002709EC">
      <w:pPr>
        <w:widowControl w:val="0"/>
        <w:jc w:val="center"/>
        <w:rPr>
          <w:sz w:val="12"/>
          <w:szCs w:val="12"/>
        </w:rPr>
      </w:pPr>
      <w:r w:rsidRPr="00F7662E">
        <w:rPr>
          <w:sz w:val="12"/>
          <w:szCs w:val="12"/>
        </w:rPr>
        <w:t xml:space="preserve">г. Павловск </w:t>
      </w:r>
    </w:p>
    <w:p w:rsidR="002709EC" w:rsidRPr="00F7662E" w:rsidRDefault="002709EC" w:rsidP="002709EC">
      <w:pPr>
        <w:widowControl w:val="0"/>
        <w:jc w:val="both"/>
        <w:rPr>
          <w:sz w:val="12"/>
          <w:szCs w:val="12"/>
        </w:rPr>
      </w:pPr>
    </w:p>
    <w:p w:rsidR="002709EC" w:rsidRPr="00F7662E" w:rsidRDefault="002709EC" w:rsidP="002709EC">
      <w:pPr>
        <w:widowControl w:val="0"/>
        <w:jc w:val="center"/>
        <w:rPr>
          <w:sz w:val="12"/>
          <w:szCs w:val="12"/>
        </w:rPr>
      </w:pPr>
      <w:r w:rsidRPr="00F7662E">
        <w:rPr>
          <w:sz w:val="12"/>
          <w:szCs w:val="12"/>
        </w:rPr>
        <w:t>О предоставлении разрешения</w:t>
      </w:r>
    </w:p>
    <w:p w:rsidR="002709EC" w:rsidRPr="00F7662E" w:rsidRDefault="002709EC" w:rsidP="002709EC">
      <w:pPr>
        <w:widowControl w:val="0"/>
        <w:jc w:val="center"/>
        <w:rPr>
          <w:sz w:val="12"/>
          <w:szCs w:val="12"/>
        </w:rPr>
      </w:pPr>
      <w:r w:rsidRPr="00F7662E">
        <w:rPr>
          <w:sz w:val="12"/>
          <w:szCs w:val="12"/>
        </w:rPr>
        <w:t xml:space="preserve">на условно разрешенный вид использования земельного участка или </w:t>
      </w:r>
    </w:p>
    <w:p w:rsidR="002709EC" w:rsidRPr="00F7662E" w:rsidRDefault="002709EC" w:rsidP="002709EC">
      <w:pPr>
        <w:widowControl w:val="0"/>
        <w:jc w:val="center"/>
        <w:rPr>
          <w:sz w:val="12"/>
          <w:szCs w:val="12"/>
        </w:rPr>
      </w:pPr>
      <w:r w:rsidRPr="00F7662E">
        <w:rPr>
          <w:sz w:val="12"/>
          <w:szCs w:val="12"/>
        </w:rPr>
        <w:t>объекта капитального строительства</w:t>
      </w: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r w:rsidRPr="00F7662E">
        <w:rPr>
          <w:sz w:val="12"/>
          <w:szCs w:val="12"/>
        </w:rPr>
        <w:t xml:space="preserve">В соответствии со ст. 39 Градостроительного кодекса Российской Федерации, Законом Воронежской области от 20.12.2018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департаменте архитектуры и градостроительства Воронежской области», приказом департамента архитектуры и градостроительства Воронежской области от 17.03.2020 № 45-01-04/255 «Об утверждении правил </w:t>
      </w:r>
      <w:r w:rsidRPr="00F7662E">
        <w:rPr>
          <w:bCs/>
          <w:sz w:val="12"/>
          <w:szCs w:val="12"/>
        </w:rPr>
        <w:t>землепользования и застройки городского поселения - город Павловск Павловского муниципального района Воронежской области»</w:t>
      </w:r>
      <w:r w:rsidRPr="00F7662E">
        <w:rPr>
          <w:sz w:val="12"/>
          <w:szCs w:val="12"/>
        </w:rPr>
        <w:t xml:space="preserve">, на основании заявления Чуйковой Оксаны Николаевны, </w:t>
      </w:r>
      <w:r w:rsidRPr="00F7662E">
        <w:rPr>
          <w:bCs/>
          <w:sz w:val="12"/>
          <w:szCs w:val="12"/>
        </w:rPr>
        <w:t xml:space="preserve">заключения по результатам общественных обсуждений или публичных слушаний от «___»____________2021г., </w:t>
      </w:r>
      <w:r w:rsidRPr="00F7662E">
        <w:rPr>
          <w:sz w:val="12"/>
          <w:szCs w:val="12"/>
        </w:rPr>
        <w:t xml:space="preserve">рекомендаций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F7662E">
        <w:rPr>
          <w:bCs/>
          <w:sz w:val="12"/>
          <w:szCs w:val="12"/>
        </w:rPr>
        <w:t>от «___»____________2021г.,</w:t>
      </w:r>
      <w:r w:rsidRPr="00F7662E">
        <w:rPr>
          <w:sz w:val="12"/>
          <w:szCs w:val="12"/>
        </w:rPr>
        <w:t xml:space="preserve"> </w:t>
      </w:r>
    </w:p>
    <w:p w:rsidR="002709EC" w:rsidRPr="00F7662E" w:rsidRDefault="002709EC" w:rsidP="002709EC">
      <w:pPr>
        <w:widowControl w:val="0"/>
        <w:jc w:val="both"/>
        <w:rPr>
          <w:b/>
          <w:sz w:val="12"/>
          <w:szCs w:val="12"/>
        </w:rPr>
      </w:pPr>
    </w:p>
    <w:p w:rsidR="002709EC" w:rsidRPr="00F7662E" w:rsidRDefault="002709EC" w:rsidP="002709EC">
      <w:pPr>
        <w:widowControl w:val="0"/>
        <w:rPr>
          <w:sz w:val="12"/>
          <w:szCs w:val="12"/>
        </w:rPr>
      </w:pPr>
      <w:r w:rsidRPr="00F7662E">
        <w:rPr>
          <w:sz w:val="12"/>
          <w:szCs w:val="12"/>
        </w:rPr>
        <w:t>п р и к а з ы в а ю:</w:t>
      </w:r>
    </w:p>
    <w:p w:rsidR="002709EC" w:rsidRPr="00F7662E" w:rsidRDefault="002709EC" w:rsidP="002709EC">
      <w:pPr>
        <w:widowControl w:val="0"/>
        <w:jc w:val="center"/>
        <w:rPr>
          <w:sz w:val="12"/>
          <w:szCs w:val="12"/>
        </w:rPr>
      </w:pPr>
    </w:p>
    <w:p w:rsidR="002709EC" w:rsidRPr="00F7662E" w:rsidRDefault="002709EC" w:rsidP="002709EC">
      <w:pPr>
        <w:widowControl w:val="0"/>
        <w:numPr>
          <w:ilvl w:val="0"/>
          <w:numId w:val="38"/>
        </w:numPr>
        <w:ind w:left="0" w:firstLine="0"/>
        <w:jc w:val="both"/>
        <w:rPr>
          <w:bCs/>
          <w:iCs/>
          <w:sz w:val="12"/>
          <w:szCs w:val="12"/>
        </w:rPr>
      </w:pPr>
      <w:r w:rsidRPr="00F7662E">
        <w:rPr>
          <w:sz w:val="12"/>
          <w:szCs w:val="12"/>
        </w:rPr>
        <w:t xml:space="preserve">Предоставить Чуйковой Оксане Николаевне разрешение на условно разрешенный вид использования земельного участка или объекта капитального строительства «Бытовое обслуживание (3.3)» в отношении </w:t>
      </w:r>
      <w:r w:rsidRPr="00F7662E">
        <w:rPr>
          <w:spacing w:val="2"/>
          <w:sz w:val="12"/>
          <w:szCs w:val="12"/>
          <w:shd w:val="clear" w:color="auto" w:fill="FFFFFF"/>
        </w:rPr>
        <w:t xml:space="preserve">земельного участка с </w:t>
      </w:r>
      <w:r w:rsidRPr="00F7662E">
        <w:rPr>
          <w:sz w:val="12"/>
          <w:szCs w:val="12"/>
        </w:rPr>
        <w:t xml:space="preserve">кадастровым номером 36:20:0100030:38, площадью 853 кв.м., расположенного по адресу: </w:t>
      </w:r>
      <w:r w:rsidRPr="00F7662E">
        <w:rPr>
          <w:color w:val="000000"/>
          <w:sz w:val="12"/>
          <w:szCs w:val="12"/>
          <w:shd w:val="clear" w:color="auto" w:fill="FFFFFF"/>
        </w:rPr>
        <w:t>РФ, Воронежская область, Павловский муниципальный район, городское поселение - город Павловск, г. Павловск, пр. Революции</w:t>
      </w:r>
      <w:r w:rsidRPr="00F7662E">
        <w:rPr>
          <w:sz w:val="12"/>
          <w:szCs w:val="12"/>
        </w:rPr>
        <w:t>, 70, в территориальной зоне «Зона застройки индивидуальными жилыми домами - Ж1»</w:t>
      </w:r>
      <w:r w:rsidRPr="00F7662E">
        <w:rPr>
          <w:spacing w:val="2"/>
          <w:sz w:val="12"/>
          <w:szCs w:val="12"/>
          <w:shd w:val="clear" w:color="auto" w:fill="FFFFFF"/>
        </w:rPr>
        <w:t>.</w:t>
      </w:r>
    </w:p>
    <w:p w:rsidR="002709EC" w:rsidRPr="00F7662E" w:rsidRDefault="002709EC" w:rsidP="002709EC">
      <w:pPr>
        <w:widowControl w:val="0"/>
        <w:numPr>
          <w:ilvl w:val="0"/>
          <w:numId w:val="38"/>
        </w:numPr>
        <w:ind w:left="0" w:firstLine="0"/>
        <w:jc w:val="both"/>
        <w:rPr>
          <w:sz w:val="12"/>
          <w:szCs w:val="12"/>
        </w:rPr>
      </w:pPr>
      <w:r w:rsidRPr="00F7662E">
        <w:rPr>
          <w:sz w:val="12"/>
          <w:szCs w:val="12"/>
        </w:rPr>
        <w:t>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p>
    <w:p w:rsidR="002709EC" w:rsidRPr="00F7662E" w:rsidRDefault="002709EC" w:rsidP="002709EC">
      <w:pPr>
        <w:widowControl w:val="0"/>
        <w:jc w:val="both"/>
        <w:rPr>
          <w:sz w:val="12"/>
          <w:szCs w:val="12"/>
        </w:rPr>
      </w:pPr>
      <w:r w:rsidRPr="00F7662E">
        <w:rPr>
          <w:sz w:val="12"/>
          <w:szCs w:val="12"/>
        </w:rPr>
        <w:tab/>
      </w:r>
    </w:p>
    <w:p w:rsidR="002709EC" w:rsidRPr="00F7662E" w:rsidRDefault="002709EC" w:rsidP="002709EC">
      <w:pPr>
        <w:widowControl w:val="0"/>
        <w:jc w:val="both"/>
        <w:rPr>
          <w:sz w:val="12"/>
          <w:szCs w:val="12"/>
        </w:rPr>
      </w:pPr>
      <w:r w:rsidRPr="00F7662E">
        <w:rPr>
          <w:sz w:val="12"/>
          <w:szCs w:val="12"/>
        </w:rPr>
        <w:t xml:space="preserve">Руководитель департамента </w:t>
      </w:r>
    </w:p>
    <w:p w:rsidR="002709EC" w:rsidRPr="00F7662E" w:rsidRDefault="002709EC" w:rsidP="002709EC">
      <w:pPr>
        <w:widowControl w:val="0"/>
        <w:jc w:val="both"/>
        <w:rPr>
          <w:sz w:val="12"/>
          <w:szCs w:val="12"/>
        </w:rPr>
      </w:pPr>
      <w:r w:rsidRPr="00F7662E">
        <w:rPr>
          <w:sz w:val="12"/>
          <w:szCs w:val="12"/>
        </w:rPr>
        <w:t>архитектуры и градостроительства</w:t>
      </w:r>
    </w:p>
    <w:p w:rsidR="002709EC" w:rsidRPr="00F7662E" w:rsidRDefault="002709EC" w:rsidP="002709EC">
      <w:pPr>
        <w:widowControl w:val="0"/>
        <w:jc w:val="both"/>
        <w:rPr>
          <w:sz w:val="12"/>
          <w:szCs w:val="12"/>
        </w:rPr>
      </w:pPr>
      <w:r w:rsidRPr="00F7662E">
        <w:rPr>
          <w:sz w:val="12"/>
          <w:szCs w:val="12"/>
        </w:rPr>
        <w:t>Воронежской области</w:t>
      </w:r>
      <w:r w:rsidRPr="00F7662E">
        <w:rPr>
          <w:sz w:val="12"/>
          <w:szCs w:val="12"/>
        </w:rPr>
        <w:tab/>
      </w:r>
      <w:r w:rsidRPr="00F7662E">
        <w:rPr>
          <w:sz w:val="12"/>
          <w:szCs w:val="12"/>
        </w:rPr>
        <w:tab/>
        <w:t xml:space="preserve">                      </w:t>
      </w:r>
      <w:r w:rsidRPr="00F7662E">
        <w:rPr>
          <w:sz w:val="12"/>
          <w:szCs w:val="12"/>
        </w:rPr>
        <w:tab/>
        <w:t xml:space="preserve">                    </w:t>
      </w:r>
      <w:r w:rsidRPr="00F7662E">
        <w:rPr>
          <w:sz w:val="12"/>
          <w:szCs w:val="12"/>
        </w:rPr>
        <w:tab/>
        <w:t xml:space="preserve">                   А.А. Еренков </w:t>
      </w:r>
    </w:p>
    <w:p w:rsidR="002709EC" w:rsidRPr="00F7662E" w:rsidRDefault="002709EC" w:rsidP="002709EC">
      <w:pPr>
        <w:widowControl w:val="0"/>
        <w:jc w:val="both"/>
        <w:rPr>
          <w:sz w:val="12"/>
          <w:szCs w:val="12"/>
        </w:rPr>
      </w:pPr>
    </w:p>
    <w:p w:rsidR="00457098" w:rsidRDefault="00457098" w:rsidP="005A59D5">
      <w:pPr>
        <w:rPr>
          <w:sz w:val="16"/>
          <w:szCs w:val="16"/>
        </w:rPr>
      </w:pPr>
    </w:p>
    <w:p w:rsidR="00B66260" w:rsidRPr="00BF5847" w:rsidRDefault="00B66260" w:rsidP="00B66260">
      <w:pPr>
        <w:widowControl w:val="0"/>
        <w:rPr>
          <w:sz w:val="16"/>
          <w:szCs w:val="16"/>
        </w:rPr>
      </w:pPr>
    </w:p>
    <w:p w:rsidR="00B66260" w:rsidRPr="00B66260" w:rsidRDefault="00B66260" w:rsidP="00B66260">
      <w:pPr>
        <w:pStyle w:val="3"/>
        <w:keepNext w:val="0"/>
        <w:widowControl w:val="0"/>
        <w:suppressAutoHyphens w:val="0"/>
        <w:jc w:val="center"/>
        <w:rPr>
          <w:rFonts w:ascii="Times New Roman" w:hAnsi="Times New Roman"/>
          <w:b w:val="0"/>
          <w:sz w:val="16"/>
          <w:szCs w:val="16"/>
        </w:rPr>
      </w:pPr>
      <w:r w:rsidRPr="00B66260">
        <w:rPr>
          <w:rFonts w:ascii="Times New Roman" w:hAnsi="Times New Roman"/>
          <w:sz w:val="16"/>
          <w:szCs w:val="16"/>
        </w:rPr>
        <w:t>ГЛАВА ГОРОДСКОГО ПОСЕЛЕНИЯ -</w:t>
      </w:r>
    </w:p>
    <w:p w:rsidR="00B66260" w:rsidRPr="00B66260" w:rsidRDefault="00B66260" w:rsidP="00B66260">
      <w:pPr>
        <w:pStyle w:val="5"/>
        <w:widowControl w:val="0"/>
        <w:jc w:val="center"/>
        <w:rPr>
          <w:i w:val="0"/>
          <w:sz w:val="16"/>
          <w:szCs w:val="16"/>
        </w:rPr>
      </w:pPr>
      <w:r w:rsidRPr="00B66260">
        <w:rPr>
          <w:i w:val="0"/>
          <w:sz w:val="16"/>
          <w:szCs w:val="16"/>
        </w:rPr>
        <w:t>ГОРОД ПАВЛОВСК</w:t>
      </w:r>
    </w:p>
    <w:p w:rsidR="00B66260" w:rsidRPr="00B66260" w:rsidRDefault="00B66260" w:rsidP="00B66260">
      <w:pPr>
        <w:widowControl w:val="0"/>
        <w:jc w:val="center"/>
        <w:rPr>
          <w:b/>
          <w:sz w:val="16"/>
          <w:szCs w:val="16"/>
        </w:rPr>
      </w:pPr>
      <w:r w:rsidRPr="00B66260">
        <w:rPr>
          <w:b/>
          <w:sz w:val="16"/>
          <w:szCs w:val="16"/>
        </w:rPr>
        <w:t>ПАВЛОВСКОГО МУНИЦИПАЛЬНОГО РАЙОНА</w:t>
      </w:r>
    </w:p>
    <w:p w:rsidR="00B66260" w:rsidRPr="00B66260" w:rsidRDefault="00B66260" w:rsidP="00B66260">
      <w:pPr>
        <w:pStyle w:val="6"/>
        <w:widowControl w:val="0"/>
        <w:jc w:val="center"/>
        <w:rPr>
          <w:sz w:val="16"/>
          <w:szCs w:val="16"/>
        </w:rPr>
      </w:pPr>
      <w:r w:rsidRPr="00B66260">
        <w:rPr>
          <w:sz w:val="16"/>
          <w:szCs w:val="16"/>
        </w:rPr>
        <w:t>ВОРОНЕЖСКОЙ ОБЛАСТИ</w:t>
      </w:r>
    </w:p>
    <w:p w:rsidR="00B66260" w:rsidRPr="00B66260" w:rsidRDefault="00B66260" w:rsidP="00B66260">
      <w:pPr>
        <w:widowControl w:val="0"/>
        <w:jc w:val="center"/>
        <w:rPr>
          <w:sz w:val="16"/>
          <w:szCs w:val="16"/>
        </w:rPr>
      </w:pPr>
    </w:p>
    <w:p w:rsidR="00B66260" w:rsidRPr="00B66260" w:rsidRDefault="00B66260" w:rsidP="00B66260">
      <w:pPr>
        <w:widowControl w:val="0"/>
        <w:jc w:val="center"/>
        <w:rPr>
          <w:b/>
          <w:sz w:val="16"/>
          <w:szCs w:val="16"/>
        </w:rPr>
      </w:pPr>
      <w:r w:rsidRPr="00B66260">
        <w:rPr>
          <w:b/>
          <w:sz w:val="16"/>
          <w:szCs w:val="16"/>
        </w:rPr>
        <w:t>П О С Т А Н О В Л Е Н И Е</w:t>
      </w:r>
    </w:p>
    <w:p w:rsidR="00B66260" w:rsidRPr="00BF5847" w:rsidRDefault="00B66260" w:rsidP="00B66260">
      <w:pPr>
        <w:widowControl w:val="0"/>
        <w:pBdr>
          <w:bottom w:val="thinThickSmallGap" w:sz="24" w:space="1" w:color="auto"/>
        </w:pBdr>
        <w:tabs>
          <w:tab w:val="left" w:pos="0"/>
        </w:tabs>
        <w:rPr>
          <w:sz w:val="16"/>
          <w:szCs w:val="16"/>
        </w:rPr>
      </w:pPr>
    </w:p>
    <w:p w:rsidR="00B66260" w:rsidRPr="00BF5847" w:rsidRDefault="00B66260" w:rsidP="00B66260">
      <w:pPr>
        <w:widowControl w:val="0"/>
        <w:pBdr>
          <w:bottom w:val="single" w:sz="4" w:space="1" w:color="auto"/>
        </w:pBdr>
        <w:rPr>
          <w:sz w:val="16"/>
          <w:szCs w:val="16"/>
        </w:rPr>
      </w:pPr>
      <w:r w:rsidRPr="00BF5847">
        <w:rPr>
          <w:sz w:val="16"/>
          <w:szCs w:val="16"/>
        </w:rPr>
        <w:t>от  17.05.2021 г.</w:t>
      </w:r>
      <w:r w:rsidRPr="00BF5847">
        <w:rPr>
          <w:sz w:val="16"/>
          <w:szCs w:val="16"/>
        </w:rPr>
        <w:tab/>
      </w:r>
      <w:r w:rsidRPr="00BF5847">
        <w:rPr>
          <w:sz w:val="16"/>
          <w:szCs w:val="16"/>
        </w:rPr>
        <w:tab/>
        <w:t xml:space="preserve">               № 14</w:t>
      </w:r>
    </w:p>
    <w:p w:rsidR="00B66260" w:rsidRPr="00BF5847" w:rsidRDefault="00B66260" w:rsidP="00B66260">
      <w:pPr>
        <w:widowControl w:val="0"/>
        <w:shd w:val="clear" w:color="auto" w:fill="FFFFFF"/>
        <w:spacing w:line="274" w:lineRule="exact"/>
        <w:rPr>
          <w:sz w:val="16"/>
          <w:szCs w:val="16"/>
        </w:rPr>
      </w:pPr>
      <w:r w:rsidRPr="00BF5847">
        <w:rPr>
          <w:sz w:val="16"/>
          <w:szCs w:val="16"/>
        </w:rPr>
        <w:lastRenderedPageBreak/>
        <w:t xml:space="preserve">  г. Павловск</w:t>
      </w:r>
    </w:p>
    <w:p w:rsidR="00B66260" w:rsidRPr="00BF5847" w:rsidRDefault="00B66260" w:rsidP="00B66260">
      <w:pPr>
        <w:widowControl w:val="0"/>
        <w:jc w:val="both"/>
        <w:rPr>
          <w:sz w:val="16"/>
          <w:szCs w:val="16"/>
        </w:rPr>
      </w:pPr>
      <w:r w:rsidRPr="00BF5847">
        <w:rPr>
          <w:bCs/>
          <w:sz w:val="16"/>
          <w:szCs w:val="16"/>
        </w:rPr>
        <w:t xml:space="preserve">О назначении публичных слушаний по </w:t>
      </w:r>
      <w:r w:rsidRPr="00BF5847">
        <w:rPr>
          <w:sz w:val="16"/>
          <w:szCs w:val="16"/>
        </w:rPr>
        <w:t xml:space="preserve">рассмотрению проекта планировки территории проекта межевания территории  </w:t>
      </w:r>
    </w:p>
    <w:p w:rsidR="00B66260" w:rsidRPr="00BF5847" w:rsidRDefault="00B66260" w:rsidP="00B66260">
      <w:pPr>
        <w:widowControl w:val="0"/>
        <w:jc w:val="both"/>
        <w:rPr>
          <w:sz w:val="16"/>
          <w:szCs w:val="16"/>
        </w:rPr>
      </w:pPr>
    </w:p>
    <w:p w:rsidR="00B66260" w:rsidRPr="00BF5847" w:rsidRDefault="00B66260" w:rsidP="00B66260">
      <w:pPr>
        <w:widowControl w:val="0"/>
        <w:rPr>
          <w:sz w:val="16"/>
          <w:szCs w:val="16"/>
        </w:rPr>
      </w:pPr>
    </w:p>
    <w:p w:rsidR="00B66260" w:rsidRPr="00BF5847" w:rsidRDefault="00B66260" w:rsidP="00B66260">
      <w:pPr>
        <w:widowControl w:val="0"/>
        <w:autoSpaceDE w:val="0"/>
        <w:autoSpaceDN w:val="0"/>
        <w:adjustRightInd w:val="0"/>
        <w:jc w:val="both"/>
        <w:rPr>
          <w:color w:val="000000"/>
          <w:sz w:val="16"/>
          <w:szCs w:val="16"/>
        </w:rPr>
      </w:pPr>
      <w:r w:rsidRPr="00BF5847">
        <w:rPr>
          <w:sz w:val="16"/>
          <w:szCs w:val="16"/>
        </w:rPr>
        <w:t xml:space="preserve">В соответствии со ст. 28 Федерального закона от 06.10.2003 № 131-ФЗ «Об общих принципах организации местного самоуправления в Российской Федерации», ст. 46 Градостроительного кодекса РФ, </w:t>
      </w:r>
      <w:r w:rsidRPr="00BF5847">
        <w:rPr>
          <w:sz w:val="16"/>
          <w:szCs w:val="16"/>
          <w:lang w:eastAsia="en-US"/>
        </w:rPr>
        <w:t>решением Совета народных депутатов городского поселения - город Павловск от 26.12.2014 №277 «</w:t>
      </w:r>
      <w:r w:rsidRPr="00BF5847">
        <w:rPr>
          <w:sz w:val="16"/>
          <w:szCs w:val="16"/>
        </w:rPr>
        <w:t>О порядке организации и проведения публичных слушаний, общественных обсуждений в городском поселении – город Павловск</w:t>
      </w:r>
      <w:r w:rsidRPr="00BF5847">
        <w:rPr>
          <w:sz w:val="16"/>
          <w:szCs w:val="16"/>
          <w:lang w:eastAsia="en-US"/>
        </w:rPr>
        <w:t>»</w:t>
      </w:r>
      <w:r w:rsidRPr="00BF5847">
        <w:rPr>
          <w:color w:val="000000"/>
          <w:sz w:val="16"/>
          <w:szCs w:val="16"/>
        </w:rPr>
        <w:t xml:space="preserve">, руководствуясь Уставом городского </w:t>
      </w:r>
      <w:r w:rsidRPr="00BF5847">
        <w:rPr>
          <w:sz w:val="16"/>
          <w:szCs w:val="16"/>
        </w:rPr>
        <w:t xml:space="preserve">поселения – город Павловск, </w:t>
      </w:r>
      <w:r w:rsidRPr="00BF5847">
        <w:rPr>
          <w:color w:val="000000"/>
          <w:sz w:val="16"/>
          <w:szCs w:val="16"/>
        </w:rPr>
        <w:t>в</w:t>
      </w:r>
      <w:r w:rsidRPr="00BF5847">
        <w:rPr>
          <w:rFonts w:eastAsiaTheme="minorHAnsi"/>
          <w:sz w:val="16"/>
          <w:szCs w:val="16"/>
          <w:lang w:eastAsia="en-US"/>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BF5847">
        <w:rPr>
          <w:sz w:val="16"/>
          <w:szCs w:val="16"/>
        </w:rPr>
        <w:t>,</w:t>
      </w:r>
      <w:r w:rsidRPr="00BF5847">
        <w:rPr>
          <w:color w:val="000000"/>
          <w:sz w:val="16"/>
          <w:szCs w:val="16"/>
        </w:rPr>
        <w:t xml:space="preserve">глава городского поселения - город Павловск </w:t>
      </w:r>
    </w:p>
    <w:p w:rsidR="00B66260" w:rsidRPr="00BF5847" w:rsidRDefault="00B66260" w:rsidP="00B66260">
      <w:pPr>
        <w:widowControl w:val="0"/>
        <w:rPr>
          <w:sz w:val="16"/>
          <w:szCs w:val="16"/>
        </w:rPr>
      </w:pPr>
    </w:p>
    <w:p w:rsidR="00B66260" w:rsidRPr="00BF5847" w:rsidRDefault="00B66260" w:rsidP="00B66260">
      <w:pPr>
        <w:pStyle w:val="3"/>
        <w:keepNext w:val="0"/>
        <w:widowControl w:val="0"/>
        <w:suppressAutoHyphens w:val="0"/>
        <w:rPr>
          <w:rFonts w:ascii="Times New Roman" w:hAnsi="Times New Roman"/>
          <w:sz w:val="16"/>
          <w:szCs w:val="16"/>
        </w:rPr>
      </w:pPr>
      <w:r w:rsidRPr="00BF5847">
        <w:rPr>
          <w:rFonts w:ascii="Times New Roman" w:hAnsi="Times New Roman"/>
          <w:sz w:val="16"/>
          <w:szCs w:val="16"/>
        </w:rPr>
        <w:t>ПОСТАНОВЛЯЕТ:</w:t>
      </w:r>
    </w:p>
    <w:p w:rsidR="00B66260" w:rsidRPr="00BF5847" w:rsidRDefault="00B66260" w:rsidP="00B66260">
      <w:pPr>
        <w:widowControl w:val="0"/>
        <w:rPr>
          <w:sz w:val="16"/>
          <w:szCs w:val="16"/>
        </w:rPr>
      </w:pPr>
    </w:p>
    <w:p w:rsidR="00B66260" w:rsidRPr="00BF5847" w:rsidRDefault="00B66260" w:rsidP="00B66260">
      <w:pPr>
        <w:widowControl w:val="0"/>
        <w:tabs>
          <w:tab w:val="left" w:pos="10063"/>
        </w:tabs>
        <w:jc w:val="both"/>
        <w:rPr>
          <w:rFonts w:eastAsiaTheme="minorHAnsi"/>
          <w:sz w:val="16"/>
          <w:szCs w:val="16"/>
          <w:lang w:eastAsia="en-US"/>
        </w:rPr>
      </w:pPr>
      <w:r w:rsidRPr="00BF5847">
        <w:rPr>
          <w:rFonts w:eastAsiaTheme="minorHAnsi"/>
          <w:sz w:val="16"/>
          <w:szCs w:val="16"/>
          <w:lang w:eastAsia="en-US"/>
        </w:rPr>
        <w:t>1. Назначить на 24 июня 2021 года в 17 ч 30 мин публичные слушания по проекту планировки территории и проекту межевания территории линейного объекта</w:t>
      </w:r>
      <w:r w:rsidRPr="00BF5847">
        <w:rPr>
          <w:rFonts w:eastAsia="MS Mincho"/>
          <w:color w:val="000000"/>
          <w:sz w:val="16"/>
          <w:szCs w:val="16"/>
        </w:rPr>
        <w:t xml:space="preserve">: </w:t>
      </w:r>
      <w:r w:rsidRPr="00BF5847">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r w:rsidRPr="00BF5847">
        <w:rPr>
          <w:rFonts w:eastAsiaTheme="minorHAnsi"/>
          <w:sz w:val="16"/>
          <w:szCs w:val="16"/>
          <w:lang w:eastAsia="en-US"/>
        </w:rPr>
        <w:t>.</w:t>
      </w:r>
    </w:p>
    <w:p w:rsidR="00B66260" w:rsidRPr="00BF5847" w:rsidRDefault="00B66260" w:rsidP="00B66260">
      <w:pPr>
        <w:pStyle w:val="ae"/>
        <w:widowControl w:val="0"/>
        <w:ind w:left="0"/>
        <w:jc w:val="both"/>
        <w:rPr>
          <w:sz w:val="16"/>
          <w:szCs w:val="16"/>
        </w:rPr>
      </w:pPr>
      <w:r w:rsidRPr="00BF5847">
        <w:rPr>
          <w:rFonts w:eastAsiaTheme="minorHAnsi"/>
          <w:sz w:val="16"/>
          <w:szCs w:val="16"/>
          <w:lang w:eastAsia="en-US"/>
        </w:rPr>
        <w:t xml:space="preserve">2. Местом проведения публичных слушаний определить </w:t>
      </w:r>
      <w:r w:rsidRPr="00BF5847">
        <w:rPr>
          <w:sz w:val="16"/>
          <w:szCs w:val="16"/>
        </w:rPr>
        <w:t>актовый зал в корп. №9 мкр. Гранитный в городе Павловске Воронежской области.</w:t>
      </w:r>
    </w:p>
    <w:p w:rsidR="00B66260" w:rsidRPr="00BF5847" w:rsidRDefault="00B66260" w:rsidP="00B66260">
      <w:pPr>
        <w:widowControl w:val="0"/>
        <w:autoSpaceDE w:val="0"/>
        <w:autoSpaceDN w:val="0"/>
        <w:adjustRightInd w:val="0"/>
        <w:jc w:val="both"/>
        <w:rPr>
          <w:rFonts w:eastAsiaTheme="minorHAnsi"/>
          <w:sz w:val="16"/>
          <w:szCs w:val="16"/>
          <w:lang w:eastAsia="en-US"/>
        </w:rPr>
      </w:pPr>
      <w:r w:rsidRPr="00BF5847">
        <w:rPr>
          <w:rFonts w:eastAsiaTheme="minorHAnsi"/>
          <w:sz w:val="16"/>
          <w:szCs w:val="16"/>
          <w:lang w:eastAsia="en-US"/>
        </w:rPr>
        <w:t>3. Установить, что участниками публичных слушаний по проекту планировки территории и проекту межевания территории являются граждане, постоянно проживающие на территории городского поселения - город Павловск, правообладатели находящихся в границах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66260" w:rsidRPr="00BF5847" w:rsidRDefault="00B66260" w:rsidP="00B66260">
      <w:pPr>
        <w:widowControl w:val="0"/>
        <w:jc w:val="both"/>
        <w:rPr>
          <w:sz w:val="16"/>
          <w:szCs w:val="16"/>
        </w:rPr>
      </w:pPr>
      <w:r w:rsidRPr="00BF5847">
        <w:rPr>
          <w:sz w:val="16"/>
          <w:szCs w:val="16"/>
        </w:rPr>
        <w:t xml:space="preserve">4. Поручить подготовку и проведение публичных слушаний с соблюдением процедуры их проведения комиссии в составе: </w:t>
      </w:r>
    </w:p>
    <w:p w:rsidR="00B66260" w:rsidRPr="00BF5847" w:rsidRDefault="00B66260" w:rsidP="00B66260">
      <w:pPr>
        <w:pStyle w:val="text3cl"/>
        <w:widowControl w:val="0"/>
        <w:spacing w:before="0" w:after="0"/>
        <w:jc w:val="both"/>
        <w:rPr>
          <w:color w:val="000000"/>
          <w:sz w:val="16"/>
          <w:szCs w:val="16"/>
        </w:rPr>
      </w:pPr>
      <w:r w:rsidRPr="00BF5847">
        <w:rPr>
          <w:color w:val="000000"/>
          <w:sz w:val="16"/>
          <w:szCs w:val="16"/>
        </w:rPr>
        <w:t xml:space="preserve">председатель комиссии: </w:t>
      </w:r>
    </w:p>
    <w:p w:rsidR="00B66260" w:rsidRPr="00BF5847" w:rsidRDefault="00B66260" w:rsidP="00B66260">
      <w:pPr>
        <w:pStyle w:val="ConsPlusNormal"/>
        <w:suppressAutoHyphens w:val="0"/>
        <w:ind w:firstLine="0"/>
        <w:jc w:val="both"/>
        <w:rPr>
          <w:rFonts w:ascii="Times New Roman" w:hAnsi="Times New Roman"/>
          <w:sz w:val="16"/>
          <w:szCs w:val="16"/>
        </w:rPr>
      </w:pPr>
      <w:r w:rsidRPr="00BF5847">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B66260" w:rsidRPr="00BF5847" w:rsidRDefault="00B66260" w:rsidP="00B66260">
      <w:pPr>
        <w:pStyle w:val="text3cl"/>
        <w:widowControl w:val="0"/>
        <w:spacing w:before="0" w:after="0"/>
        <w:jc w:val="both"/>
        <w:rPr>
          <w:color w:val="000000"/>
          <w:sz w:val="16"/>
          <w:szCs w:val="16"/>
        </w:rPr>
      </w:pPr>
      <w:r w:rsidRPr="00BF5847">
        <w:rPr>
          <w:color w:val="000000"/>
          <w:sz w:val="16"/>
          <w:szCs w:val="16"/>
        </w:rPr>
        <w:t>члены комиссии:</w:t>
      </w:r>
    </w:p>
    <w:p w:rsidR="00B66260" w:rsidRPr="00BF5847" w:rsidRDefault="00B66260" w:rsidP="00B66260">
      <w:pPr>
        <w:pStyle w:val="ConsPlusNormal"/>
        <w:suppressAutoHyphens w:val="0"/>
        <w:ind w:firstLine="0"/>
        <w:jc w:val="both"/>
        <w:rPr>
          <w:sz w:val="16"/>
          <w:szCs w:val="16"/>
        </w:rPr>
      </w:pPr>
      <w:r w:rsidRPr="00BF5847">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p>
    <w:p w:rsidR="00B66260" w:rsidRPr="00BF5847" w:rsidRDefault="00B66260" w:rsidP="00B66260">
      <w:pPr>
        <w:pStyle w:val="ConsPlusNormal"/>
        <w:suppressAutoHyphens w:val="0"/>
        <w:ind w:firstLine="0"/>
        <w:jc w:val="both"/>
        <w:rPr>
          <w:rFonts w:ascii="Times New Roman" w:hAnsi="Times New Roman"/>
          <w:sz w:val="16"/>
          <w:szCs w:val="16"/>
        </w:rPr>
      </w:pPr>
      <w:r w:rsidRPr="00BF5847">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B66260" w:rsidRPr="00BF5847" w:rsidRDefault="00B66260" w:rsidP="00B66260">
      <w:pPr>
        <w:widowControl w:val="0"/>
        <w:jc w:val="both"/>
        <w:rPr>
          <w:sz w:val="16"/>
          <w:szCs w:val="16"/>
        </w:rPr>
      </w:pPr>
      <w:r w:rsidRPr="00BF5847">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B66260" w:rsidRPr="00BF5847" w:rsidRDefault="00B66260" w:rsidP="00B66260">
      <w:pPr>
        <w:widowControl w:val="0"/>
        <w:jc w:val="both"/>
        <w:rPr>
          <w:sz w:val="16"/>
          <w:szCs w:val="16"/>
        </w:rPr>
      </w:pPr>
      <w:r w:rsidRPr="00BF5847">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B66260" w:rsidRPr="00BF5847" w:rsidRDefault="00B66260" w:rsidP="00B66260">
      <w:pPr>
        <w:widowControl w:val="0"/>
        <w:jc w:val="both"/>
        <w:rPr>
          <w:sz w:val="16"/>
          <w:szCs w:val="16"/>
        </w:rPr>
      </w:pPr>
      <w:r w:rsidRPr="00BF5847">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B66260" w:rsidRPr="00BF5847" w:rsidRDefault="00B66260" w:rsidP="00B66260">
      <w:pPr>
        <w:widowControl w:val="0"/>
        <w:jc w:val="both"/>
        <w:rPr>
          <w:sz w:val="16"/>
          <w:szCs w:val="16"/>
        </w:rPr>
      </w:pPr>
      <w:r w:rsidRPr="00BF5847">
        <w:rPr>
          <w:sz w:val="16"/>
          <w:szCs w:val="16"/>
        </w:rPr>
        <w:tab/>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rsidR="00B66260" w:rsidRPr="00BF5847" w:rsidRDefault="00B66260" w:rsidP="00B66260">
      <w:pPr>
        <w:widowControl w:val="0"/>
        <w:shd w:val="clear" w:color="auto" w:fill="FFFFFF"/>
        <w:jc w:val="both"/>
        <w:rPr>
          <w:color w:val="000000"/>
          <w:sz w:val="16"/>
          <w:szCs w:val="16"/>
        </w:rPr>
      </w:pPr>
      <w:r w:rsidRPr="00BF5847">
        <w:rPr>
          <w:color w:val="000000"/>
          <w:sz w:val="16"/>
          <w:szCs w:val="16"/>
        </w:rPr>
        <w:lastRenderedPageBreak/>
        <w:t xml:space="preserve">6. Определить местонахождение комиссии </w:t>
      </w:r>
      <w:r w:rsidRPr="00BF5847">
        <w:rPr>
          <w:sz w:val="16"/>
          <w:szCs w:val="16"/>
        </w:rPr>
        <w:t>по подготовке и проведению публичных слушаний</w:t>
      </w:r>
      <w:r w:rsidRPr="00BF5847">
        <w:rPr>
          <w:color w:val="000000"/>
          <w:sz w:val="16"/>
          <w:szCs w:val="16"/>
        </w:rPr>
        <w:t>: г. Павловск, мкр. Северный, д. 23а (администрации городского поселения - город Павловск), тел. 7-02-42, приемные часы в рабочие дни – с 8.00 до 17.00.</w:t>
      </w:r>
    </w:p>
    <w:p w:rsidR="00B66260" w:rsidRPr="00BF5847" w:rsidRDefault="00B66260" w:rsidP="00B66260">
      <w:pPr>
        <w:widowControl w:val="0"/>
        <w:shd w:val="clear" w:color="auto" w:fill="FFFFFF"/>
        <w:jc w:val="both"/>
        <w:rPr>
          <w:color w:val="000000"/>
          <w:sz w:val="16"/>
          <w:szCs w:val="16"/>
        </w:rPr>
      </w:pPr>
      <w:r w:rsidRPr="00BF5847">
        <w:rPr>
          <w:color w:val="000000"/>
          <w:sz w:val="16"/>
          <w:szCs w:val="16"/>
        </w:rPr>
        <w:t>Регистрация жителей городского поселения - город Павловск, желающих выступать на публичных слушаниях, производится по месту нахождения комиссии</w:t>
      </w:r>
      <w:r w:rsidRPr="00BF5847">
        <w:rPr>
          <w:sz w:val="16"/>
          <w:szCs w:val="16"/>
        </w:rPr>
        <w:t>по подготовке и проведению публичных слушаний</w:t>
      </w:r>
      <w:r w:rsidRPr="00BF5847">
        <w:rPr>
          <w:color w:val="000000"/>
          <w:sz w:val="16"/>
          <w:szCs w:val="16"/>
        </w:rPr>
        <w:t xml:space="preserve"> и прекращается за два рабочих дня до дня проведения публичных слушаний.</w:t>
      </w:r>
    </w:p>
    <w:p w:rsidR="00B66260" w:rsidRPr="00BF5847" w:rsidRDefault="00B66260" w:rsidP="00B66260">
      <w:pPr>
        <w:widowControl w:val="0"/>
        <w:shd w:val="clear" w:color="auto" w:fill="FFFFFF"/>
        <w:jc w:val="both"/>
        <w:rPr>
          <w:color w:val="000000"/>
          <w:sz w:val="16"/>
          <w:szCs w:val="16"/>
        </w:rPr>
      </w:pPr>
      <w:r w:rsidRPr="00BF5847">
        <w:rPr>
          <w:color w:val="000000"/>
          <w:sz w:val="16"/>
          <w:szCs w:val="16"/>
        </w:rPr>
        <w:t>Замечания и предложения принимаются комиссией</w:t>
      </w:r>
      <w:r w:rsidRPr="00BF5847">
        <w:rPr>
          <w:sz w:val="16"/>
          <w:szCs w:val="16"/>
        </w:rPr>
        <w:t>по подготовке и проведению публичных слушаний</w:t>
      </w:r>
      <w:r w:rsidRPr="00BF5847">
        <w:rPr>
          <w:color w:val="000000"/>
          <w:sz w:val="16"/>
          <w:szCs w:val="16"/>
        </w:rPr>
        <w:t xml:space="preserve"> по 23</w:t>
      </w:r>
      <w:r w:rsidRPr="00BF5847">
        <w:rPr>
          <w:sz w:val="16"/>
          <w:szCs w:val="16"/>
        </w:rPr>
        <w:t>июня 2021г.</w:t>
      </w:r>
      <w:r w:rsidRPr="00BF5847">
        <w:rPr>
          <w:color w:val="000000"/>
          <w:sz w:val="16"/>
          <w:szCs w:val="16"/>
        </w:rPr>
        <w:t xml:space="preserve"> включительно.</w:t>
      </w:r>
    </w:p>
    <w:p w:rsidR="00B66260" w:rsidRPr="00BF5847" w:rsidRDefault="00B66260" w:rsidP="00B66260">
      <w:pPr>
        <w:widowControl w:val="0"/>
        <w:shd w:val="clear" w:color="auto" w:fill="FFFFFF"/>
        <w:jc w:val="both"/>
        <w:rPr>
          <w:color w:val="000000"/>
          <w:sz w:val="16"/>
          <w:szCs w:val="16"/>
        </w:rPr>
      </w:pPr>
      <w:r w:rsidRPr="00BF5847">
        <w:rPr>
          <w:sz w:val="16"/>
          <w:szCs w:val="16"/>
        </w:rPr>
        <w:t>С проектами,указанными в пункте 1 настоящего постановления</w:t>
      </w:r>
      <w:r w:rsidRPr="00BF5847">
        <w:rPr>
          <w:color w:val="000000"/>
          <w:sz w:val="16"/>
          <w:szCs w:val="16"/>
        </w:rPr>
        <w:t>,</w:t>
      </w:r>
      <w:r w:rsidRPr="00BF5847">
        <w:rPr>
          <w:sz w:val="16"/>
          <w:szCs w:val="16"/>
        </w:rPr>
        <w:t xml:space="preserve"> можно ознакомиться до 23июня2021г.по адресу: </w:t>
      </w:r>
      <w:r w:rsidRPr="00BF5847">
        <w:rPr>
          <w:color w:val="000000"/>
          <w:sz w:val="16"/>
          <w:szCs w:val="16"/>
        </w:rPr>
        <w:t>г. Павловск, мкр. Северный, д. 23а (администрация городского поселения - город Павловск).</w:t>
      </w:r>
    </w:p>
    <w:p w:rsidR="00B66260" w:rsidRPr="00BF5847" w:rsidRDefault="00B66260" w:rsidP="00B66260">
      <w:pPr>
        <w:widowControl w:val="0"/>
        <w:tabs>
          <w:tab w:val="left" w:pos="342"/>
        </w:tabs>
        <w:jc w:val="both"/>
        <w:rPr>
          <w:sz w:val="16"/>
          <w:szCs w:val="16"/>
        </w:rPr>
      </w:pPr>
      <w:r w:rsidRPr="00BF5847">
        <w:rPr>
          <w:color w:val="000000"/>
          <w:sz w:val="16"/>
          <w:szCs w:val="16"/>
        </w:rPr>
        <w:t xml:space="preserve">7. </w:t>
      </w:r>
      <w:r w:rsidRPr="00BF5847">
        <w:rPr>
          <w:sz w:val="16"/>
          <w:szCs w:val="16"/>
        </w:rPr>
        <w:t xml:space="preserve">Опубликовать настоящее постановление и проект постановления администрации городского поселения – город Павловск Павловского муниципального района «Об утверждении проекта планировки и проекта межевания территории </w:t>
      </w:r>
      <w:r w:rsidRPr="00BF5847">
        <w:rPr>
          <w:rFonts w:eastAsia="MS Mincho"/>
          <w:color w:val="000000"/>
          <w:sz w:val="16"/>
          <w:szCs w:val="16"/>
        </w:rPr>
        <w:t xml:space="preserve">линейного объекта: </w:t>
      </w:r>
      <w:r w:rsidRPr="00BF5847">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области»(согласно приложения к настоящему постановлению) </w:t>
      </w:r>
      <w:r w:rsidRPr="00BF5847">
        <w:rPr>
          <w:sz w:val="16"/>
          <w:szCs w:val="16"/>
        </w:rPr>
        <w:t xml:space="preserve">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BF5847">
        <w:rPr>
          <w:sz w:val="16"/>
          <w:szCs w:val="16"/>
          <w:lang w:val="en-US"/>
        </w:rPr>
        <w:t>pavlovskadmin</w:t>
      </w:r>
      <w:r w:rsidRPr="00BF5847">
        <w:rPr>
          <w:sz w:val="16"/>
          <w:szCs w:val="16"/>
        </w:rPr>
        <w:t>.</w:t>
      </w:r>
      <w:r w:rsidRPr="00BF5847">
        <w:rPr>
          <w:sz w:val="16"/>
          <w:szCs w:val="16"/>
          <w:lang w:val="en-US"/>
        </w:rPr>
        <w:t>ru</w:t>
      </w:r>
      <w:r w:rsidRPr="00BF5847">
        <w:rPr>
          <w:sz w:val="16"/>
          <w:szCs w:val="16"/>
        </w:rPr>
        <w:t>.</w:t>
      </w:r>
    </w:p>
    <w:p w:rsidR="00B66260" w:rsidRPr="00BF5847" w:rsidRDefault="00B66260" w:rsidP="00B66260">
      <w:pPr>
        <w:widowControl w:val="0"/>
        <w:jc w:val="both"/>
        <w:rPr>
          <w:sz w:val="16"/>
          <w:szCs w:val="16"/>
        </w:rPr>
      </w:pPr>
      <w:r w:rsidRPr="00BF5847">
        <w:rPr>
          <w:sz w:val="16"/>
          <w:szCs w:val="16"/>
        </w:rPr>
        <w:t>8.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66260" w:rsidRPr="00BF5847" w:rsidRDefault="00B66260" w:rsidP="00B66260">
      <w:pPr>
        <w:widowControl w:val="0"/>
        <w:jc w:val="both"/>
        <w:rPr>
          <w:sz w:val="16"/>
          <w:szCs w:val="16"/>
        </w:rPr>
      </w:pPr>
    </w:p>
    <w:p w:rsidR="00B66260" w:rsidRPr="00BF5847" w:rsidRDefault="00B66260" w:rsidP="00B66260">
      <w:pPr>
        <w:widowControl w:val="0"/>
        <w:jc w:val="both"/>
        <w:rPr>
          <w:sz w:val="16"/>
          <w:szCs w:val="16"/>
        </w:rPr>
      </w:pPr>
    </w:p>
    <w:p w:rsidR="00B66260" w:rsidRPr="00BF5847" w:rsidRDefault="00B66260" w:rsidP="00B66260">
      <w:pPr>
        <w:widowControl w:val="0"/>
        <w:jc w:val="both"/>
        <w:rPr>
          <w:sz w:val="16"/>
          <w:szCs w:val="16"/>
        </w:rPr>
      </w:pPr>
      <w:r w:rsidRPr="00BF5847">
        <w:rPr>
          <w:sz w:val="16"/>
          <w:szCs w:val="16"/>
        </w:rPr>
        <w:t xml:space="preserve">Глава городского поселения - </w:t>
      </w:r>
    </w:p>
    <w:p w:rsidR="00B66260" w:rsidRPr="00BF5847" w:rsidRDefault="00B66260" w:rsidP="00B66260">
      <w:pPr>
        <w:widowControl w:val="0"/>
        <w:jc w:val="both"/>
        <w:rPr>
          <w:sz w:val="16"/>
          <w:szCs w:val="16"/>
        </w:rPr>
      </w:pPr>
      <w:r w:rsidRPr="00BF5847">
        <w:rPr>
          <w:sz w:val="16"/>
          <w:szCs w:val="16"/>
        </w:rPr>
        <w:t xml:space="preserve">город Павловск </w:t>
      </w:r>
      <w:r w:rsidRPr="00BF5847">
        <w:rPr>
          <w:sz w:val="16"/>
          <w:szCs w:val="16"/>
        </w:rPr>
        <w:tab/>
      </w:r>
      <w:r w:rsidRPr="00BF5847">
        <w:rPr>
          <w:sz w:val="16"/>
          <w:szCs w:val="16"/>
        </w:rPr>
        <w:tab/>
      </w:r>
      <w:r w:rsidRPr="00BF5847">
        <w:rPr>
          <w:sz w:val="16"/>
          <w:szCs w:val="16"/>
        </w:rPr>
        <w:tab/>
        <w:t xml:space="preserve"> В.А. Щербаков</w:t>
      </w: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r w:rsidRPr="00BF5847">
        <w:rPr>
          <w:sz w:val="16"/>
          <w:szCs w:val="16"/>
        </w:rPr>
        <w:t xml:space="preserve">Приложение </w:t>
      </w:r>
    </w:p>
    <w:p w:rsidR="00B66260" w:rsidRPr="00BF5847" w:rsidRDefault="00B66260" w:rsidP="00B66260">
      <w:pPr>
        <w:widowControl w:val="0"/>
        <w:jc w:val="center"/>
        <w:rPr>
          <w:sz w:val="16"/>
          <w:szCs w:val="16"/>
        </w:rPr>
      </w:pPr>
      <w:r w:rsidRPr="00BF5847">
        <w:rPr>
          <w:sz w:val="16"/>
          <w:szCs w:val="16"/>
        </w:rPr>
        <w:t>к постановлению администрации</w:t>
      </w:r>
    </w:p>
    <w:p w:rsidR="00B66260" w:rsidRPr="00BF5847" w:rsidRDefault="00B66260" w:rsidP="00B66260">
      <w:pPr>
        <w:widowControl w:val="0"/>
        <w:jc w:val="center"/>
        <w:rPr>
          <w:sz w:val="16"/>
          <w:szCs w:val="16"/>
        </w:rPr>
      </w:pPr>
      <w:r w:rsidRPr="00BF5847">
        <w:rPr>
          <w:sz w:val="16"/>
          <w:szCs w:val="16"/>
        </w:rPr>
        <w:t>городского поселения - город Павловск</w:t>
      </w:r>
    </w:p>
    <w:p w:rsidR="00B66260" w:rsidRPr="00BF5847" w:rsidRDefault="00B66260" w:rsidP="00B66260">
      <w:pPr>
        <w:widowControl w:val="0"/>
        <w:jc w:val="center"/>
        <w:rPr>
          <w:sz w:val="16"/>
          <w:szCs w:val="16"/>
        </w:rPr>
      </w:pPr>
      <w:r w:rsidRPr="00BF5847">
        <w:rPr>
          <w:sz w:val="16"/>
          <w:szCs w:val="16"/>
        </w:rPr>
        <w:t>от  17.05.2021 г.   № 14</w:t>
      </w:r>
    </w:p>
    <w:p w:rsidR="00B66260" w:rsidRPr="00BF5847" w:rsidRDefault="00B66260" w:rsidP="00B66260">
      <w:pPr>
        <w:pStyle w:val="Standard"/>
        <w:suppressAutoHyphens w:val="0"/>
        <w:contextualSpacing/>
        <w:jc w:val="center"/>
        <w:rPr>
          <w:b/>
          <w:bCs/>
          <w:sz w:val="16"/>
          <w:szCs w:val="16"/>
        </w:rPr>
      </w:pPr>
    </w:p>
    <w:p w:rsidR="00B66260" w:rsidRPr="00BF5847" w:rsidRDefault="00B66260" w:rsidP="00B66260">
      <w:pPr>
        <w:widowControl w:val="0"/>
        <w:jc w:val="center"/>
        <w:rPr>
          <w:b/>
          <w:color w:val="000000"/>
          <w:sz w:val="16"/>
          <w:szCs w:val="16"/>
        </w:rPr>
      </w:pPr>
      <w:r w:rsidRPr="00BF5847">
        <w:rPr>
          <w:b/>
          <w:color w:val="000000"/>
          <w:sz w:val="16"/>
          <w:szCs w:val="16"/>
        </w:rPr>
        <w:t>Проект</w:t>
      </w:r>
    </w:p>
    <w:p w:rsidR="00B66260" w:rsidRPr="00BF5847" w:rsidRDefault="00B66260" w:rsidP="00B66260">
      <w:pPr>
        <w:widowControl w:val="0"/>
        <w:jc w:val="center"/>
        <w:rPr>
          <w:color w:val="000000"/>
          <w:sz w:val="16"/>
          <w:szCs w:val="16"/>
        </w:rPr>
      </w:pPr>
    </w:p>
    <w:p w:rsidR="00B66260" w:rsidRPr="00BF5847" w:rsidRDefault="00B66260" w:rsidP="00B66260">
      <w:pPr>
        <w:widowControl w:val="0"/>
        <w:jc w:val="center"/>
        <w:rPr>
          <w:color w:val="000000"/>
          <w:sz w:val="16"/>
          <w:szCs w:val="16"/>
        </w:rPr>
      </w:pPr>
    </w:p>
    <w:p w:rsidR="00B66260" w:rsidRPr="00BF5847" w:rsidRDefault="00B66260" w:rsidP="00B66260">
      <w:pPr>
        <w:widowControl w:val="0"/>
        <w:jc w:val="center"/>
        <w:rPr>
          <w:sz w:val="16"/>
          <w:szCs w:val="16"/>
        </w:rPr>
      </w:pPr>
    </w:p>
    <w:p w:rsidR="00B66260" w:rsidRPr="00B66260" w:rsidRDefault="00B66260" w:rsidP="00B66260">
      <w:pPr>
        <w:pStyle w:val="3"/>
        <w:keepNext w:val="0"/>
        <w:widowControl w:val="0"/>
        <w:suppressAutoHyphens w:val="0"/>
        <w:jc w:val="center"/>
        <w:rPr>
          <w:rFonts w:ascii="Times New Roman" w:hAnsi="Times New Roman"/>
          <w:b w:val="0"/>
          <w:sz w:val="16"/>
          <w:szCs w:val="16"/>
        </w:rPr>
      </w:pPr>
      <w:r w:rsidRPr="00B66260">
        <w:rPr>
          <w:rFonts w:ascii="Times New Roman" w:hAnsi="Times New Roman"/>
          <w:sz w:val="16"/>
          <w:szCs w:val="16"/>
        </w:rPr>
        <w:t>АДМИНИСТРАЦИЯ ГОРОДСКОГО ПОСЕЛЕНИЯ -</w:t>
      </w:r>
    </w:p>
    <w:p w:rsidR="00B66260" w:rsidRPr="00B66260" w:rsidRDefault="00B66260" w:rsidP="00B66260">
      <w:pPr>
        <w:pStyle w:val="5"/>
        <w:widowControl w:val="0"/>
        <w:jc w:val="center"/>
        <w:rPr>
          <w:i w:val="0"/>
          <w:sz w:val="16"/>
          <w:szCs w:val="16"/>
        </w:rPr>
      </w:pPr>
      <w:r w:rsidRPr="00B66260">
        <w:rPr>
          <w:i w:val="0"/>
          <w:sz w:val="16"/>
          <w:szCs w:val="16"/>
        </w:rPr>
        <w:t>ГОРОД ПАВЛОВСК</w:t>
      </w:r>
    </w:p>
    <w:p w:rsidR="00B66260" w:rsidRPr="00B66260" w:rsidRDefault="00B66260" w:rsidP="00B66260">
      <w:pPr>
        <w:widowControl w:val="0"/>
        <w:jc w:val="center"/>
        <w:rPr>
          <w:b/>
          <w:sz w:val="16"/>
          <w:szCs w:val="16"/>
        </w:rPr>
      </w:pPr>
      <w:r w:rsidRPr="00B66260">
        <w:rPr>
          <w:b/>
          <w:sz w:val="16"/>
          <w:szCs w:val="16"/>
        </w:rPr>
        <w:t>ПАВЛОВСКОГО МУНИЦИПАЛЬНОГО РАЙОНА</w:t>
      </w:r>
    </w:p>
    <w:p w:rsidR="00B66260" w:rsidRPr="00B66260" w:rsidRDefault="00B66260" w:rsidP="00B66260">
      <w:pPr>
        <w:pStyle w:val="6"/>
        <w:widowControl w:val="0"/>
        <w:jc w:val="center"/>
        <w:rPr>
          <w:sz w:val="16"/>
          <w:szCs w:val="16"/>
        </w:rPr>
      </w:pPr>
      <w:r w:rsidRPr="00B66260">
        <w:rPr>
          <w:sz w:val="16"/>
          <w:szCs w:val="16"/>
        </w:rPr>
        <w:t>ВОРОНЕЖСКОЙ ОБЛАСТИ</w:t>
      </w:r>
    </w:p>
    <w:p w:rsidR="00B66260" w:rsidRPr="00B66260" w:rsidRDefault="00B66260" w:rsidP="00B66260">
      <w:pPr>
        <w:widowControl w:val="0"/>
        <w:jc w:val="center"/>
        <w:rPr>
          <w:sz w:val="16"/>
          <w:szCs w:val="16"/>
        </w:rPr>
      </w:pPr>
    </w:p>
    <w:p w:rsidR="00B66260" w:rsidRPr="00B66260" w:rsidRDefault="00B66260" w:rsidP="00B66260">
      <w:pPr>
        <w:widowControl w:val="0"/>
        <w:jc w:val="center"/>
        <w:rPr>
          <w:b/>
          <w:sz w:val="16"/>
          <w:szCs w:val="16"/>
        </w:rPr>
      </w:pPr>
      <w:r w:rsidRPr="00B66260">
        <w:rPr>
          <w:b/>
          <w:sz w:val="16"/>
          <w:szCs w:val="16"/>
        </w:rPr>
        <w:t>П О С Т А Н О В Л Е Н И Е</w:t>
      </w:r>
    </w:p>
    <w:p w:rsidR="00B66260" w:rsidRPr="00B66260" w:rsidRDefault="00B66260" w:rsidP="00B66260">
      <w:pPr>
        <w:widowControl w:val="0"/>
        <w:pBdr>
          <w:bottom w:val="thinThickSmallGap" w:sz="24" w:space="1" w:color="auto"/>
        </w:pBdr>
        <w:jc w:val="center"/>
        <w:rPr>
          <w:b/>
          <w:sz w:val="16"/>
          <w:szCs w:val="16"/>
        </w:rPr>
      </w:pPr>
    </w:p>
    <w:p w:rsidR="00B66260" w:rsidRPr="00BF5847" w:rsidRDefault="00B66260" w:rsidP="00B66260">
      <w:pPr>
        <w:widowControl w:val="0"/>
        <w:rPr>
          <w:b/>
          <w:bCs/>
          <w:sz w:val="16"/>
          <w:szCs w:val="16"/>
        </w:rPr>
      </w:pPr>
    </w:p>
    <w:p w:rsidR="00B66260" w:rsidRPr="00BF5847" w:rsidRDefault="00B66260" w:rsidP="00B66260">
      <w:pPr>
        <w:widowControl w:val="0"/>
        <w:rPr>
          <w:sz w:val="16"/>
          <w:szCs w:val="16"/>
          <w:u w:val="single"/>
        </w:rPr>
      </w:pPr>
      <w:r w:rsidRPr="00BF5847">
        <w:rPr>
          <w:sz w:val="16"/>
          <w:szCs w:val="16"/>
          <w:u w:val="single"/>
        </w:rPr>
        <w:t xml:space="preserve">от     № </w:t>
      </w:r>
      <w:r w:rsidRPr="00BF5847">
        <w:rPr>
          <w:sz w:val="16"/>
          <w:szCs w:val="16"/>
          <w:u w:val="single"/>
        </w:rPr>
        <w:tab/>
      </w:r>
      <w:r w:rsidRPr="00BF5847">
        <w:rPr>
          <w:sz w:val="16"/>
          <w:szCs w:val="16"/>
          <w:u w:val="single"/>
        </w:rPr>
        <w:tab/>
      </w:r>
    </w:p>
    <w:p w:rsidR="00B66260" w:rsidRPr="00BF5847" w:rsidRDefault="00B66260" w:rsidP="00B66260">
      <w:pPr>
        <w:widowControl w:val="0"/>
        <w:jc w:val="both"/>
        <w:rPr>
          <w:sz w:val="16"/>
          <w:szCs w:val="16"/>
        </w:rPr>
      </w:pPr>
      <w:r w:rsidRPr="00BF5847">
        <w:rPr>
          <w:sz w:val="16"/>
          <w:szCs w:val="16"/>
        </w:rPr>
        <w:t>г. Павловск</w:t>
      </w:r>
    </w:p>
    <w:p w:rsidR="00B66260" w:rsidRPr="00BF5847" w:rsidRDefault="00B66260" w:rsidP="00B66260">
      <w:pPr>
        <w:widowControl w:val="0"/>
        <w:tabs>
          <w:tab w:val="left" w:pos="10063"/>
        </w:tabs>
        <w:jc w:val="both"/>
        <w:rPr>
          <w:rFonts w:eastAsiaTheme="minorHAnsi"/>
          <w:sz w:val="16"/>
          <w:szCs w:val="16"/>
          <w:lang w:eastAsia="en-US"/>
        </w:rPr>
      </w:pPr>
      <w:r w:rsidRPr="00BF5847">
        <w:rPr>
          <w:sz w:val="16"/>
          <w:szCs w:val="16"/>
        </w:rPr>
        <w:t xml:space="preserve">Об утверждении проекта планировки и проекта межевания территории </w:t>
      </w:r>
      <w:r w:rsidRPr="00BF5847">
        <w:rPr>
          <w:rFonts w:eastAsia="MS Mincho"/>
          <w:color w:val="000000"/>
          <w:sz w:val="16"/>
          <w:szCs w:val="16"/>
        </w:rPr>
        <w:t xml:space="preserve">линейного объекта: </w:t>
      </w:r>
      <w:r w:rsidRPr="00BF5847">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СемансвПавловском районе Воронежской области</w:t>
      </w:r>
    </w:p>
    <w:p w:rsidR="00B66260" w:rsidRPr="00BF5847" w:rsidRDefault="00B66260" w:rsidP="00B66260">
      <w:pPr>
        <w:widowControl w:val="0"/>
        <w:jc w:val="both"/>
        <w:rPr>
          <w:b/>
          <w:sz w:val="16"/>
          <w:szCs w:val="16"/>
        </w:rPr>
      </w:pPr>
    </w:p>
    <w:p w:rsidR="00B66260" w:rsidRPr="00BF5847" w:rsidRDefault="00B66260" w:rsidP="00B66260">
      <w:pPr>
        <w:widowControl w:val="0"/>
        <w:jc w:val="both"/>
        <w:rPr>
          <w:b/>
          <w:sz w:val="16"/>
          <w:szCs w:val="16"/>
        </w:rPr>
      </w:pPr>
    </w:p>
    <w:p w:rsidR="00B66260" w:rsidRPr="00BF5847" w:rsidRDefault="00B66260" w:rsidP="00B66260">
      <w:pPr>
        <w:widowControl w:val="0"/>
        <w:tabs>
          <w:tab w:val="left" w:pos="10063"/>
        </w:tabs>
        <w:jc w:val="both"/>
        <w:rPr>
          <w:sz w:val="16"/>
          <w:szCs w:val="16"/>
        </w:rPr>
      </w:pPr>
      <w:r w:rsidRPr="00BF5847">
        <w:rPr>
          <w:sz w:val="16"/>
          <w:szCs w:val="16"/>
        </w:rPr>
        <w:t xml:space="preserve">В соответствии сГрадостроительным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w:t>
      </w:r>
      <w:r w:rsidRPr="00BF5847">
        <w:rPr>
          <w:rFonts w:eastAsia="MS Mincho"/>
          <w:color w:val="000000"/>
          <w:sz w:val="16"/>
          <w:szCs w:val="16"/>
        </w:rPr>
        <w:t>линейного объекта:</w:t>
      </w:r>
      <w:r w:rsidRPr="00BF5847">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w:t>
      </w:r>
      <w:r w:rsidRPr="00BF5847">
        <w:rPr>
          <w:color w:val="000000"/>
          <w:sz w:val="16"/>
          <w:szCs w:val="16"/>
        </w:rPr>
        <w:lastRenderedPageBreak/>
        <w:t xml:space="preserve">Воронежской области, </w:t>
      </w:r>
      <w:r w:rsidRPr="00BF5847">
        <w:rPr>
          <w:sz w:val="16"/>
          <w:szCs w:val="16"/>
        </w:rPr>
        <w:t xml:space="preserve">протокол публичных слушаний от ____________, заключение о результатах публичных слушаний от _____________, руководствуясь Уставом городского поселения - город Павловск, администрация городского поселения - город Павловск </w:t>
      </w:r>
    </w:p>
    <w:p w:rsidR="00B66260" w:rsidRPr="00BF5847" w:rsidRDefault="00B66260" w:rsidP="00B66260">
      <w:pPr>
        <w:widowControl w:val="0"/>
        <w:jc w:val="both"/>
        <w:rPr>
          <w:sz w:val="16"/>
          <w:szCs w:val="16"/>
        </w:rPr>
      </w:pPr>
    </w:p>
    <w:p w:rsidR="00B66260" w:rsidRPr="00BF5847" w:rsidRDefault="00B66260" w:rsidP="00B66260">
      <w:pPr>
        <w:pStyle w:val="3"/>
        <w:keepNext w:val="0"/>
        <w:widowControl w:val="0"/>
        <w:suppressAutoHyphens w:val="0"/>
        <w:rPr>
          <w:rFonts w:ascii="Times New Roman" w:hAnsi="Times New Roman"/>
          <w:sz w:val="16"/>
          <w:szCs w:val="16"/>
        </w:rPr>
      </w:pPr>
      <w:r w:rsidRPr="00BF5847">
        <w:rPr>
          <w:rFonts w:ascii="Times New Roman" w:hAnsi="Times New Roman"/>
          <w:sz w:val="16"/>
          <w:szCs w:val="16"/>
        </w:rPr>
        <w:t>ПОСТАНОВЛЯЕТ:</w:t>
      </w:r>
    </w:p>
    <w:p w:rsidR="00B66260" w:rsidRPr="00BF5847" w:rsidRDefault="00B66260" w:rsidP="00B66260">
      <w:pPr>
        <w:widowControl w:val="0"/>
        <w:jc w:val="center"/>
        <w:rPr>
          <w:color w:val="000000"/>
          <w:sz w:val="16"/>
          <w:szCs w:val="16"/>
        </w:rPr>
      </w:pPr>
    </w:p>
    <w:p w:rsidR="00B66260" w:rsidRPr="00BF5847" w:rsidRDefault="00B66260" w:rsidP="00B66260">
      <w:pPr>
        <w:widowControl w:val="0"/>
        <w:tabs>
          <w:tab w:val="left" w:pos="10063"/>
        </w:tabs>
        <w:jc w:val="both"/>
        <w:rPr>
          <w:bCs/>
          <w:sz w:val="16"/>
          <w:szCs w:val="16"/>
        </w:rPr>
      </w:pPr>
      <w:r w:rsidRPr="00BF5847">
        <w:rPr>
          <w:color w:val="000000"/>
          <w:sz w:val="16"/>
          <w:szCs w:val="16"/>
        </w:rPr>
        <w:t xml:space="preserve">1. </w:t>
      </w:r>
      <w:r w:rsidRPr="00BF5847">
        <w:rPr>
          <w:sz w:val="16"/>
          <w:szCs w:val="16"/>
        </w:rPr>
        <w:t>Утвердить проект планировки территории и проект межевания территории</w:t>
      </w:r>
      <w:r w:rsidRPr="00BF5847">
        <w:rPr>
          <w:rFonts w:eastAsia="MS Mincho"/>
          <w:color w:val="000000"/>
          <w:sz w:val="16"/>
          <w:szCs w:val="16"/>
        </w:rPr>
        <w:t xml:space="preserve">линейного объекта: </w:t>
      </w:r>
      <w:r w:rsidRPr="00BF5847">
        <w:rPr>
          <w:color w:val="000000"/>
          <w:sz w:val="16"/>
          <w:szCs w:val="16"/>
        </w:rPr>
        <w:t xml:space="preserve">строительство подъезда от автомобильной дороги общего пользования федерального значения М-4 «Дон» (альтернативное направление) до завода Танаис СемансвПавловском районе Воронежской области </w:t>
      </w:r>
      <w:r w:rsidRPr="00BF5847">
        <w:rPr>
          <w:bCs/>
          <w:sz w:val="16"/>
          <w:szCs w:val="16"/>
        </w:rPr>
        <w:t>согласно приложению.</w:t>
      </w:r>
    </w:p>
    <w:p w:rsidR="00B66260" w:rsidRPr="00BF5847" w:rsidRDefault="00B66260" w:rsidP="00B66260">
      <w:pPr>
        <w:widowControl w:val="0"/>
        <w:jc w:val="both"/>
        <w:rPr>
          <w:sz w:val="16"/>
          <w:szCs w:val="16"/>
        </w:rPr>
      </w:pPr>
      <w:r w:rsidRPr="00BF5847">
        <w:rPr>
          <w:sz w:val="16"/>
          <w:szCs w:val="16"/>
        </w:rPr>
        <w:t>2. Опубликовать настоящее постановление в Павловской районной газете «Павловский муниципальный вестник».</w:t>
      </w:r>
    </w:p>
    <w:p w:rsidR="00B66260" w:rsidRPr="00BF5847" w:rsidRDefault="00B66260" w:rsidP="00B66260">
      <w:pPr>
        <w:widowControl w:val="0"/>
        <w:jc w:val="both"/>
        <w:rPr>
          <w:sz w:val="16"/>
          <w:szCs w:val="16"/>
        </w:rPr>
      </w:pPr>
      <w:r w:rsidRPr="00BF5847">
        <w:rPr>
          <w:sz w:val="16"/>
          <w:szCs w:val="16"/>
        </w:rPr>
        <w:t>3. Настоящее постановление вступает в силу со дня его официального опубликования.</w:t>
      </w:r>
    </w:p>
    <w:p w:rsidR="00B66260" w:rsidRPr="00BF5847" w:rsidRDefault="00B66260" w:rsidP="00B66260">
      <w:pPr>
        <w:widowControl w:val="0"/>
        <w:jc w:val="both"/>
        <w:rPr>
          <w:sz w:val="16"/>
          <w:szCs w:val="16"/>
        </w:rPr>
      </w:pPr>
      <w:r w:rsidRPr="00BF5847">
        <w:rPr>
          <w:sz w:val="16"/>
          <w:szCs w:val="16"/>
        </w:rPr>
        <w:t>4. Разместить настоящее постановление на официальном сайте администрации городского поселения – город Павловск в сети Интернет.</w:t>
      </w:r>
    </w:p>
    <w:p w:rsidR="00B66260" w:rsidRPr="00BF5847" w:rsidRDefault="00B66260" w:rsidP="00B66260">
      <w:pPr>
        <w:widowControl w:val="0"/>
        <w:jc w:val="both"/>
        <w:rPr>
          <w:sz w:val="16"/>
          <w:szCs w:val="16"/>
        </w:rPr>
      </w:pPr>
      <w:r w:rsidRPr="00BF5847">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66260" w:rsidRPr="00BF5847" w:rsidRDefault="00B66260" w:rsidP="00B66260">
      <w:pPr>
        <w:widowControl w:val="0"/>
        <w:jc w:val="both"/>
        <w:rPr>
          <w:sz w:val="16"/>
          <w:szCs w:val="16"/>
        </w:rPr>
      </w:pPr>
      <w:r w:rsidRPr="00BF5847">
        <w:rPr>
          <w:sz w:val="16"/>
          <w:szCs w:val="16"/>
        </w:rPr>
        <w:tab/>
      </w:r>
      <w:r w:rsidRPr="00BF5847">
        <w:rPr>
          <w:sz w:val="16"/>
          <w:szCs w:val="16"/>
        </w:rPr>
        <w:tab/>
      </w:r>
      <w:r w:rsidRPr="00BF5847">
        <w:rPr>
          <w:sz w:val="16"/>
          <w:szCs w:val="16"/>
        </w:rPr>
        <w:tab/>
      </w:r>
      <w:r w:rsidRPr="00BF5847">
        <w:rPr>
          <w:sz w:val="16"/>
          <w:szCs w:val="16"/>
        </w:rPr>
        <w:tab/>
      </w:r>
      <w:r w:rsidRPr="00BF5847">
        <w:rPr>
          <w:sz w:val="16"/>
          <w:szCs w:val="16"/>
        </w:rPr>
        <w:tab/>
      </w:r>
      <w:r w:rsidRPr="00BF5847">
        <w:rPr>
          <w:sz w:val="16"/>
          <w:szCs w:val="16"/>
        </w:rPr>
        <w:tab/>
      </w:r>
    </w:p>
    <w:p w:rsidR="00B66260" w:rsidRPr="00BF5847" w:rsidRDefault="00B66260" w:rsidP="00B66260">
      <w:pPr>
        <w:widowControl w:val="0"/>
        <w:jc w:val="both"/>
        <w:rPr>
          <w:sz w:val="16"/>
          <w:szCs w:val="16"/>
        </w:rPr>
      </w:pPr>
    </w:p>
    <w:p w:rsidR="00B66260" w:rsidRPr="00BF5847" w:rsidRDefault="00B66260" w:rsidP="00B66260">
      <w:pPr>
        <w:widowControl w:val="0"/>
        <w:jc w:val="both"/>
        <w:rPr>
          <w:color w:val="000000"/>
          <w:sz w:val="16"/>
          <w:szCs w:val="16"/>
        </w:rPr>
      </w:pPr>
      <w:r w:rsidRPr="00BF5847">
        <w:rPr>
          <w:sz w:val="16"/>
          <w:szCs w:val="16"/>
        </w:rPr>
        <w:t xml:space="preserve">Глава </w:t>
      </w:r>
      <w:r w:rsidRPr="00BF5847">
        <w:rPr>
          <w:color w:val="000000"/>
          <w:sz w:val="16"/>
          <w:szCs w:val="16"/>
        </w:rPr>
        <w:t xml:space="preserve">городского поселения – </w:t>
      </w:r>
    </w:p>
    <w:p w:rsidR="00B66260" w:rsidRPr="00BF5847" w:rsidRDefault="00B66260" w:rsidP="00B66260">
      <w:pPr>
        <w:widowControl w:val="0"/>
        <w:jc w:val="both"/>
        <w:rPr>
          <w:sz w:val="16"/>
          <w:szCs w:val="16"/>
        </w:rPr>
      </w:pPr>
      <w:r w:rsidRPr="00BF5847">
        <w:rPr>
          <w:sz w:val="16"/>
          <w:szCs w:val="16"/>
        </w:rPr>
        <w:t>город Павловск                                                                                         В.А. Щербаков</w:t>
      </w:r>
      <w:r w:rsidRPr="00BF5847">
        <w:rPr>
          <w:sz w:val="16"/>
          <w:szCs w:val="16"/>
        </w:rPr>
        <w:tab/>
      </w:r>
      <w:r w:rsidRPr="00BF5847">
        <w:rPr>
          <w:sz w:val="16"/>
          <w:szCs w:val="16"/>
        </w:rPr>
        <w:tab/>
      </w:r>
      <w:r w:rsidRPr="00BF5847">
        <w:rPr>
          <w:sz w:val="16"/>
          <w:szCs w:val="16"/>
        </w:rPr>
        <w:tab/>
      </w:r>
      <w:r w:rsidRPr="00BF5847">
        <w:rPr>
          <w:sz w:val="16"/>
          <w:szCs w:val="16"/>
        </w:rPr>
        <w:tab/>
      </w:r>
      <w:r w:rsidRPr="00BF5847">
        <w:rPr>
          <w:sz w:val="16"/>
          <w:szCs w:val="16"/>
        </w:rPr>
        <w:tab/>
      </w:r>
    </w:p>
    <w:p w:rsidR="00B66260" w:rsidRPr="00BF5847" w:rsidRDefault="00B66260" w:rsidP="00B66260">
      <w:pPr>
        <w:widowControl w:val="0"/>
        <w:jc w:val="both"/>
        <w:rPr>
          <w:sz w:val="16"/>
          <w:szCs w:val="16"/>
        </w:rPr>
      </w:pPr>
    </w:p>
    <w:p w:rsidR="00B66260" w:rsidRPr="00BF5847" w:rsidRDefault="00B66260" w:rsidP="00B66260">
      <w:pPr>
        <w:widowControl w:val="0"/>
        <w:jc w:val="both"/>
        <w:rPr>
          <w:sz w:val="16"/>
          <w:szCs w:val="16"/>
        </w:rPr>
      </w:pP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r w:rsidRPr="00BF5847">
        <w:rPr>
          <w:sz w:val="16"/>
          <w:szCs w:val="16"/>
        </w:rPr>
        <w:t>Приложение 1</w:t>
      </w:r>
    </w:p>
    <w:p w:rsidR="00B66260" w:rsidRPr="00BF5847" w:rsidRDefault="00B66260" w:rsidP="00B66260">
      <w:pPr>
        <w:widowControl w:val="0"/>
        <w:jc w:val="center"/>
        <w:rPr>
          <w:sz w:val="16"/>
          <w:szCs w:val="16"/>
        </w:rPr>
      </w:pPr>
      <w:r w:rsidRPr="00BF5847">
        <w:rPr>
          <w:sz w:val="16"/>
          <w:szCs w:val="16"/>
        </w:rPr>
        <w:t>к постановлению администрации</w:t>
      </w:r>
    </w:p>
    <w:p w:rsidR="00B66260" w:rsidRPr="00BF5847" w:rsidRDefault="00B66260" w:rsidP="00B66260">
      <w:pPr>
        <w:widowControl w:val="0"/>
        <w:jc w:val="center"/>
        <w:rPr>
          <w:sz w:val="16"/>
          <w:szCs w:val="16"/>
        </w:rPr>
      </w:pPr>
      <w:r w:rsidRPr="00BF5847">
        <w:rPr>
          <w:sz w:val="16"/>
          <w:szCs w:val="16"/>
        </w:rPr>
        <w:t>городского поселения - город Павловск</w:t>
      </w:r>
    </w:p>
    <w:p w:rsidR="00B66260" w:rsidRPr="00BF5847" w:rsidRDefault="00B66260" w:rsidP="00B66260">
      <w:pPr>
        <w:widowControl w:val="0"/>
        <w:jc w:val="center"/>
        <w:rPr>
          <w:sz w:val="16"/>
          <w:szCs w:val="16"/>
        </w:rPr>
      </w:pPr>
      <w:r w:rsidRPr="00BF5847">
        <w:rPr>
          <w:sz w:val="16"/>
          <w:szCs w:val="16"/>
        </w:rPr>
        <w:t>от  ______________2021г.   № ______</w:t>
      </w:r>
    </w:p>
    <w:p w:rsidR="00B66260" w:rsidRPr="00BF5847" w:rsidRDefault="00B66260" w:rsidP="00B66260">
      <w:pPr>
        <w:widowControl w:val="0"/>
        <w:jc w:val="center"/>
        <w:rPr>
          <w:sz w:val="16"/>
          <w:szCs w:val="16"/>
        </w:rPr>
      </w:pPr>
      <w:r w:rsidRPr="00BF5847">
        <w:rPr>
          <w:noProof/>
          <w:sz w:val="16"/>
          <w:szCs w:val="16"/>
        </w:rPr>
        <w:drawing>
          <wp:inline distT="0" distB="0" distL="0" distR="0">
            <wp:extent cx="2880000" cy="4070276"/>
            <wp:effectExtent l="19050" t="0" r="0" b="0"/>
            <wp:docPr id="48" name="Рисунок 1" descr="D:\Алена\раб стол\Публичн. слушания\2021\Танаис ППТ №11\Танаис\Танаис\ilovepdf_pages-to-jpg (5)\Том 1 1549_01-21-ППТ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Танаис ППТ №11\Танаис\Танаис\ilovepdf_pages-to-jpg (5)\Том 1 1549_01-21-ППТ_pages-to-jpg-0001.jpg"/>
                    <pic:cNvPicPr>
                      <a:picLocks noChangeAspect="1" noChangeArrowheads="1"/>
                    </pic:cNvPicPr>
                  </pic:nvPicPr>
                  <pic:blipFill>
                    <a:blip r:embed="rId18" cstate="print"/>
                    <a:srcRect/>
                    <a:stretch>
                      <a:fillRect/>
                    </a:stretch>
                  </pic:blipFill>
                  <pic:spPr bwMode="auto">
                    <a:xfrm>
                      <a:off x="0" y="0"/>
                      <a:ext cx="2880000" cy="4070276"/>
                    </a:xfrm>
                    <a:prstGeom prst="rect">
                      <a:avLst/>
                    </a:prstGeom>
                    <a:noFill/>
                    <a:ln w="9525">
                      <a:noFill/>
                      <a:miter lim="800000"/>
                      <a:headEnd/>
                      <a:tailEnd/>
                    </a:ln>
                  </pic:spPr>
                </pic:pic>
              </a:graphicData>
            </a:graphic>
          </wp:inline>
        </w:drawing>
      </w:r>
    </w:p>
    <w:p w:rsidR="00B66260" w:rsidRPr="00BF5847" w:rsidRDefault="00B66260" w:rsidP="00B66260">
      <w:pPr>
        <w:widowControl w:val="0"/>
        <w:jc w:val="center"/>
        <w:rPr>
          <w:sz w:val="16"/>
          <w:szCs w:val="16"/>
        </w:rPr>
      </w:pPr>
      <w:r w:rsidRPr="00BF5847">
        <w:rPr>
          <w:noProof/>
          <w:sz w:val="16"/>
          <w:szCs w:val="16"/>
        </w:rPr>
        <w:lastRenderedPageBreak/>
        <w:drawing>
          <wp:inline distT="0" distB="0" distL="0" distR="0">
            <wp:extent cx="2880000" cy="4070118"/>
            <wp:effectExtent l="19050" t="0" r="0" b="0"/>
            <wp:docPr id="4" name="Рисунок 2" descr="D:\Алена\раб стол\Публичн. слушания\2021\Танаис ППТ №11\Танаис\Танаис\ilovepdf_pages-to-jpg (5)\Том 1 1549_01-21-ППТ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на\раб стол\Публичн. слушания\2021\Танаис ППТ №11\Танаис\Танаис\ilovepdf_pages-to-jpg (5)\Том 1 1549_01-21-ППТ_pages-to-jpg-0002.jpg"/>
                    <pic:cNvPicPr>
                      <a:picLocks noChangeAspect="1" noChangeArrowheads="1"/>
                    </pic:cNvPicPr>
                  </pic:nvPicPr>
                  <pic:blipFill>
                    <a:blip r:embed="rId19"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5" name="Рисунок 3" descr="D:\Алена\раб стол\Публичн. слушания\2021\Танаис ППТ №11\Танаис\Танаис\ilovepdf_pages-to-jpg (5)\Том 1 1549_01-21-ППТ_pages-to-jp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21\Танаис ППТ №11\Танаис\Танаис\ilovepdf_pages-to-jpg (5)\Том 1 1549_01-21-ППТ_pages-to-jpg-0003.jpg"/>
                    <pic:cNvPicPr>
                      <a:picLocks noChangeAspect="1" noChangeArrowheads="1"/>
                    </pic:cNvPicPr>
                  </pic:nvPicPr>
                  <pic:blipFill>
                    <a:blip r:embed="rId2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1921414"/>
            <wp:effectExtent l="19050" t="0" r="0" b="0"/>
            <wp:docPr id="6" name="Рисунок 4" descr="D:\Алена\раб стол\Публичн. слушания\2021\Танаис ППТ №11\Танаис\Танаис\ilovepdf_pages-to-jpg (5)\Том 1 1549_01-21-ППТ_pages-to-jpg-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ена\раб стол\Публичн. слушания\2021\Танаис ППТ №11\Танаис\Танаис\ilovepdf_pages-to-jpg (5)\Том 1 1549_01-21-ППТ_pages-to-jpg-0004.jpg"/>
                    <pic:cNvPicPr>
                      <a:picLocks noChangeAspect="1" noChangeArrowheads="1"/>
                    </pic:cNvPicPr>
                  </pic:nvPicPr>
                  <pic:blipFill>
                    <a:blip r:embed="rId21" cstate="print"/>
                    <a:srcRect/>
                    <a:stretch>
                      <a:fillRect/>
                    </a:stretch>
                  </pic:blipFill>
                  <pic:spPr bwMode="auto">
                    <a:xfrm>
                      <a:off x="0" y="0"/>
                      <a:ext cx="2880000" cy="1921414"/>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7" name="Рисунок 5" descr="D:\Алена\раб стол\Публичн. слушания\2021\Танаис ППТ №11\Танаис\Танаис\ilovepdf_pages-to-jpg (5)\Том 1 1549_01-21-ППТ_pages-to-jpg-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на\раб стол\Публичн. слушания\2021\Танаис ППТ №11\Танаис\Танаис\ilovepdf_pages-to-jpg (5)\Том 1 1549_01-21-ППТ_pages-to-jpg-0005.jpg"/>
                    <pic:cNvPicPr>
                      <a:picLocks noChangeAspect="1" noChangeArrowheads="1"/>
                    </pic:cNvPicPr>
                  </pic:nvPicPr>
                  <pic:blipFill>
                    <a:blip r:embed="rId2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1921414"/>
            <wp:effectExtent l="19050" t="0" r="0" b="0"/>
            <wp:docPr id="8" name="Рисунок 6" descr="D:\Алена\раб стол\Публичн. слушания\2021\Танаис ППТ №11\Танаис\Танаис\ilovepdf_pages-to-jpg (5)\Том 1 1549_01-21-ППТ_pages-to-jpg-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ена\раб стол\Публичн. слушания\2021\Танаис ППТ №11\Танаис\Танаис\ilovepdf_pages-to-jpg (5)\Том 1 1549_01-21-ППТ_pages-to-jpg-0006.jpg"/>
                    <pic:cNvPicPr>
                      <a:picLocks noChangeAspect="1" noChangeArrowheads="1"/>
                    </pic:cNvPicPr>
                  </pic:nvPicPr>
                  <pic:blipFill>
                    <a:blip r:embed="rId23" cstate="print"/>
                    <a:srcRect/>
                    <a:stretch>
                      <a:fillRect/>
                    </a:stretch>
                  </pic:blipFill>
                  <pic:spPr bwMode="auto">
                    <a:xfrm>
                      <a:off x="0" y="0"/>
                      <a:ext cx="2880000" cy="1921414"/>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9" name="Рисунок 7" descr="D:\Алена\раб стол\Публичн. слушания\2021\Танаис ППТ №11\Танаис\Танаис\ilovepdf_pages-to-jpg (5)\Том 1 1549_01-21-ППТ_pages-to-jpg-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ена\раб стол\Публичн. слушания\2021\Танаис ППТ №11\Танаис\Танаис\ilovepdf_pages-to-jpg (5)\Том 1 1549_01-21-ППТ_pages-to-jpg-0007.jpg"/>
                    <pic:cNvPicPr>
                      <a:picLocks noChangeAspect="1" noChangeArrowheads="1"/>
                    </pic:cNvPicPr>
                  </pic:nvPicPr>
                  <pic:blipFill>
                    <a:blip r:embed="rId2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10" name="Рисунок 8" descr="D:\Алена\раб стол\Публичн. слушания\2021\Танаис ППТ №11\Танаис\Танаис\ilovepdf_pages-to-jpg (5)\Том 1 1549_01-21-ППТ_pages-to-jp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ена\раб стол\Публичн. слушания\2021\Танаис ППТ №11\Танаис\Танаис\ilovepdf_pages-to-jpg (5)\Том 1 1549_01-21-ППТ_pages-to-jpg-0008.jpg"/>
                    <pic:cNvPicPr>
                      <a:picLocks noChangeAspect="1" noChangeArrowheads="1"/>
                    </pic:cNvPicPr>
                  </pic:nvPicPr>
                  <pic:blipFill>
                    <a:blip r:embed="rId25"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12" name="Рисунок 9" descr="D:\Алена\раб стол\Публичн. слушания\2021\Танаис ППТ №11\Танаис\Танаис\ilovepdf_pages-to-jpg (5)\Том 1 1549_01-21-ППТ_pages-to-jp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ена\раб стол\Публичн. слушания\2021\Танаис ППТ №11\Танаис\Танаис\ilovepdf_pages-to-jpg (5)\Том 1 1549_01-21-ППТ_pages-to-jpg-0009.jpg"/>
                    <pic:cNvPicPr>
                      <a:picLocks noChangeAspect="1" noChangeArrowheads="1"/>
                    </pic:cNvPicPr>
                  </pic:nvPicPr>
                  <pic:blipFill>
                    <a:blip r:embed="rId2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13" name="Рисунок 10" descr="D:\Алена\раб стол\Публичн. слушания\2021\Танаис ППТ №11\Танаис\Танаис\ilovepdf_pages-to-jpg (5)\Том 1 1549_01-21-ППТ_pages-to-jp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ена\раб стол\Публичн. слушания\2021\Танаис ППТ №11\Танаис\Танаис\ilovepdf_pages-to-jpg (5)\Том 1 1549_01-21-ППТ_pages-to-jpg-0010.jpg"/>
                    <pic:cNvPicPr>
                      <a:picLocks noChangeAspect="1" noChangeArrowheads="1"/>
                    </pic:cNvPicPr>
                  </pic:nvPicPr>
                  <pic:blipFill>
                    <a:blip r:embed="rId27"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14" name="Рисунок 11" descr="D:\Алена\раб стол\Публичн. слушания\2021\Танаис ППТ №11\Танаис\Танаис\ilovepdf_pages-to-jpg (5)\Том 1 1549_01-21-ППТ_pages-to-jp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ена\раб стол\Публичн. слушания\2021\Танаис ППТ №11\Танаис\Танаис\ilovepdf_pages-to-jpg (5)\Том 1 1549_01-21-ППТ_pages-to-jpg-0011.jpg"/>
                    <pic:cNvPicPr>
                      <a:picLocks noChangeAspect="1" noChangeArrowheads="1"/>
                    </pic:cNvPicPr>
                  </pic:nvPicPr>
                  <pic:blipFill>
                    <a:blip r:embed="rId28"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15" name="Рисунок 12" descr="D:\Алена\раб стол\Публичн. слушания\2021\Танаис ППТ №11\Танаис\Танаис\ilovepdf_pages-to-jpg (5)\Том 1 1549_01-21-ППТ_pages-to-jpg-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ена\раб стол\Публичн. слушания\2021\Танаис ППТ №11\Танаис\Танаис\ilovepdf_pages-to-jpg (5)\Том 1 1549_01-21-ППТ_pages-to-jpg-0012.jpg"/>
                    <pic:cNvPicPr>
                      <a:picLocks noChangeAspect="1" noChangeArrowheads="1"/>
                    </pic:cNvPicPr>
                  </pic:nvPicPr>
                  <pic:blipFill>
                    <a:blip r:embed="rId29"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16" name="Рисунок 13" descr="D:\Алена\раб стол\Публичн. слушания\2021\Танаис ППТ №11\Танаис\Танаис\ilovepdf_pages-to-jpg (5)\Том 1 1549_01-21-ППТ_pages-to-jp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ена\раб стол\Публичн. слушания\2021\Танаис ППТ №11\Танаис\Танаис\ilovepdf_pages-to-jpg (5)\Том 1 1549_01-21-ППТ_pages-to-jpg-0013.jpg"/>
                    <pic:cNvPicPr>
                      <a:picLocks noChangeAspect="1" noChangeArrowheads="1"/>
                    </pic:cNvPicPr>
                  </pic:nvPicPr>
                  <pic:blipFill>
                    <a:blip r:embed="rId3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17" name="Рисунок 14" descr="D:\Алена\раб стол\Публичн. слушания\2021\Танаис ППТ №11\Танаис\Танаис\ilovepdf_pages-to-jpg (5)\Том 1 1549_01-21-ППТ_pages-to-jp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ена\раб стол\Публичн. слушания\2021\Танаис ППТ №11\Танаис\Танаис\ilovepdf_pages-to-jpg (5)\Том 1 1549_01-21-ППТ_pages-to-jpg-0014.jpg"/>
                    <pic:cNvPicPr>
                      <a:picLocks noChangeAspect="1" noChangeArrowheads="1"/>
                    </pic:cNvPicPr>
                  </pic:nvPicPr>
                  <pic:blipFill>
                    <a:blip r:embed="rId3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18" name="Рисунок 15" descr="D:\Алена\раб стол\Публичн. слушания\2021\Танаис ППТ №11\Танаис\Танаис\ilovepdf_pages-to-jpg (5)\Том 1 1549_01-21-ППТ_pages-to-jp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лена\раб стол\Публичн. слушания\2021\Танаис ППТ №11\Танаис\Танаис\ilovepdf_pages-to-jpg (5)\Том 1 1549_01-21-ППТ_pages-to-jpg-0015.jpg"/>
                    <pic:cNvPicPr>
                      <a:picLocks noChangeAspect="1" noChangeArrowheads="1"/>
                    </pic:cNvPicPr>
                  </pic:nvPicPr>
                  <pic:blipFill>
                    <a:blip r:embed="rId3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1573"/>
            <wp:effectExtent l="19050" t="0" r="0" b="0"/>
            <wp:docPr id="19" name="Рисунок 16" descr="D:\Алена\раб стол\Публичн. слушания\2021\Танаис ППТ №11\Танаис\Танаис\ilovepdf_pages-to-jpg (5)\Том 1 1549_01-21-ППТ_pages-to-jp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лена\раб стол\Публичн. слушания\2021\Танаис ППТ №11\Танаис\Танаис\ilovepdf_pages-to-jpg (5)\Том 1 1549_01-21-ППТ_pages-to-jpg-0016.jpg"/>
                    <pic:cNvPicPr>
                      <a:picLocks noChangeAspect="1" noChangeArrowheads="1"/>
                    </pic:cNvPicPr>
                  </pic:nvPicPr>
                  <pic:blipFill>
                    <a:blip r:embed="rId33" cstate="print"/>
                    <a:srcRect/>
                    <a:stretch>
                      <a:fillRect/>
                    </a:stretch>
                  </pic:blipFill>
                  <pic:spPr bwMode="auto">
                    <a:xfrm>
                      <a:off x="0" y="0"/>
                      <a:ext cx="2880000" cy="4071573"/>
                    </a:xfrm>
                    <a:prstGeom prst="rect">
                      <a:avLst/>
                    </a:prstGeom>
                    <a:noFill/>
                    <a:ln w="9525">
                      <a:noFill/>
                      <a:miter lim="800000"/>
                      <a:headEnd/>
                      <a:tailEnd/>
                    </a:ln>
                  </pic:spPr>
                </pic:pic>
              </a:graphicData>
            </a:graphic>
          </wp:inline>
        </w:drawing>
      </w:r>
    </w:p>
    <w:p w:rsidR="00B66260" w:rsidRPr="00BF5847" w:rsidRDefault="00B66260" w:rsidP="00B66260">
      <w:pPr>
        <w:widowControl w:val="0"/>
        <w:jc w:val="both"/>
        <w:rPr>
          <w:sz w:val="16"/>
          <w:szCs w:val="16"/>
        </w:rPr>
      </w:pPr>
      <w:r w:rsidRPr="00BF5847">
        <w:rPr>
          <w:sz w:val="16"/>
          <w:szCs w:val="16"/>
        </w:rPr>
        <w:t xml:space="preserve">Глава городского поселения - </w:t>
      </w:r>
    </w:p>
    <w:p w:rsidR="00B66260" w:rsidRPr="00BF5847" w:rsidRDefault="00B66260" w:rsidP="00B66260">
      <w:pPr>
        <w:widowControl w:val="0"/>
        <w:jc w:val="both"/>
        <w:rPr>
          <w:sz w:val="16"/>
          <w:szCs w:val="16"/>
        </w:rPr>
      </w:pPr>
      <w:r w:rsidRPr="00BF5847">
        <w:rPr>
          <w:sz w:val="16"/>
          <w:szCs w:val="16"/>
        </w:rPr>
        <w:t xml:space="preserve">город Павловск </w:t>
      </w:r>
      <w:r w:rsidRPr="00BF5847">
        <w:rPr>
          <w:sz w:val="16"/>
          <w:szCs w:val="16"/>
        </w:rPr>
        <w:tab/>
      </w:r>
      <w:r w:rsidRPr="00BF5847">
        <w:rPr>
          <w:sz w:val="16"/>
          <w:szCs w:val="16"/>
        </w:rPr>
        <w:tab/>
      </w:r>
      <w:r w:rsidRPr="00BF5847">
        <w:rPr>
          <w:sz w:val="16"/>
          <w:szCs w:val="16"/>
        </w:rPr>
        <w:tab/>
        <w:t xml:space="preserve">                                              В.А. Щербаков</w:t>
      </w:r>
    </w:p>
    <w:p w:rsidR="00B66260" w:rsidRPr="00BF5847" w:rsidRDefault="00B66260" w:rsidP="00B66260">
      <w:pPr>
        <w:pStyle w:val="Standard"/>
        <w:suppressAutoHyphens w:val="0"/>
        <w:jc w:val="center"/>
        <w:rPr>
          <w:sz w:val="16"/>
          <w:szCs w:val="16"/>
        </w:rPr>
      </w:pPr>
    </w:p>
    <w:p w:rsidR="00B66260" w:rsidRPr="00BF5847" w:rsidRDefault="00B66260" w:rsidP="00B66260">
      <w:pPr>
        <w:pStyle w:val="Standard"/>
        <w:suppressAutoHyphens w:val="0"/>
        <w:jc w:val="center"/>
        <w:rPr>
          <w:sz w:val="16"/>
          <w:szCs w:val="16"/>
        </w:rPr>
      </w:pPr>
      <w:r w:rsidRPr="00BF5847">
        <w:rPr>
          <w:sz w:val="16"/>
          <w:szCs w:val="16"/>
        </w:rPr>
        <w:t>Приложение 2</w:t>
      </w:r>
    </w:p>
    <w:p w:rsidR="00B66260" w:rsidRPr="00BF5847" w:rsidRDefault="00B66260" w:rsidP="00B66260">
      <w:pPr>
        <w:widowControl w:val="0"/>
        <w:jc w:val="center"/>
        <w:rPr>
          <w:sz w:val="16"/>
          <w:szCs w:val="16"/>
        </w:rPr>
      </w:pPr>
      <w:r w:rsidRPr="00BF5847">
        <w:rPr>
          <w:sz w:val="16"/>
          <w:szCs w:val="16"/>
        </w:rPr>
        <w:t>к постановлению администрации</w:t>
      </w:r>
    </w:p>
    <w:p w:rsidR="00B66260" w:rsidRPr="00BF5847" w:rsidRDefault="00B66260" w:rsidP="00B66260">
      <w:pPr>
        <w:widowControl w:val="0"/>
        <w:jc w:val="center"/>
        <w:rPr>
          <w:sz w:val="16"/>
          <w:szCs w:val="16"/>
        </w:rPr>
      </w:pPr>
      <w:r w:rsidRPr="00BF5847">
        <w:rPr>
          <w:sz w:val="16"/>
          <w:szCs w:val="16"/>
        </w:rPr>
        <w:t>городского поселения - город Павловск</w:t>
      </w:r>
    </w:p>
    <w:p w:rsidR="00B66260" w:rsidRPr="00BF5847" w:rsidRDefault="00B66260" w:rsidP="00B66260">
      <w:pPr>
        <w:widowControl w:val="0"/>
        <w:jc w:val="center"/>
        <w:rPr>
          <w:sz w:val="16"/>
          <w:szCs w:val="16"/>
        </w:rPr>
      </w:pPr>
      <w:r w:rsidRPr="00BF5847">
        <w:rPr>
          <w:sz w:val="16"/>
          <w:szCs w:val="16"/>
        </w:rPr>
        <w:t>от  ______________2021г.   № ______</w:t>
      </w:r>
    </w:p>
    <w:p w:rsidR="00B66260" w:rsidRPr="00BF5847" w:rsidRDefault="00B66260" w:rsidP="00B66260">
      <w:pPr>
        <w:pStyle w:val="Standard"/>
        <w:suppressAutoHyphens w:val="0"/>
        <w:jc w:val="center"/>
        <w:rPr>
          <w:sz w:val="16"/>
          <w:szCs w:val="16"/>
        </w:rPr>
      </w:pPr>
      <w:r w:rsidRPr="00BF5847">
        <w:rPr>
          <w:noProof/>
          <w:sz w:val="16"/>
          <w:szCs w:val="16"/>
        </w:rPr>
        <w:lastRenderedPageBreak/>
        <w:drawing>
          <wp:inline distT="0" distB="0" distL="0" distR="0">
            <wp:extent cx="2880000" cy="4069968"/>
            <wp:effectExtent l="19050" t="0" r="0" b="0"/>
            <wp:docPr id="20" name="Рисунок 17" descr="D:\Алена\раб стол\Публичн. слушания\2021\Танаис ППТ №11\Танаис\Танаис\ilovepdf_pages-to-jpg (6)\Том 3 1549_01-21-ПМ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лена\раб стол\Публичн. слушания\2021\Танаис ППТ №11\Танаис\Танаис\ilovepdf_pages-to-jpg (6)\Том 3 1549_01-21-ПМТ_page-0001.jpg"/>
                    <pic:cNvPicPr>
                      <a:picLocks noChangeAspect="1" noChangeArrowheads="1"/>
                    </pic:cNvPicPr>
                  </pic:nvPicPr>
                  <pic:blipFill>
                    <a:blip r:embed="rId34" cstate="print"/>
                    <a:srcRect/>
                    <a:stretch>
                      <a:fillRect/>
                    </a:stretch>
                  </pic:blipFill>
                  <pic:spPr bwMode="auto">
                    <a:xfrm>
                      <a:off x="0" y="0"/>
                      <a:ext cx="2880000" cy="406996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1" name="Рисунок 18" descr="D:\Алена\раб стол\Публичн. слушания\2021\Танаис ППТ №11\Танаис\Танаис\ilovepdf_pages-to-jpg (6)\Том 3 1549_01-21-ПМТ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лена\раб стол\Публичн. слушания\2021\Танаис ППТ №11\Танаис\Танаис\ilovepdf_pages-to-jpg (6)\Том 3 1549_01-21-ПМТ_page-0002.jpg"/>
                    <pic:cNvPicPr>
                      <a:picLocks noChangeAspect="1" noChangeArrowheads="1"/>
                    </pic:cNvPicPr>
                  </pic:nvPicPr>
                  <pic:blipFill>
                    <a:blip r:embed="rId35"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22" name="Рисунок 19" descr="D:\Алена\раб стол\Публичн. слушания\2021\Танаис ППТ №11\Танаис\Танаис\ilovepdf_pages-to-jpg (6)\Том 3 1549_01-21-ПМТ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лена\раб стол\Публичн. слушания\2021\Танаис ППТ №11\Танаис\Танаис\ilovepdf_pages-to-jpg (6)\Том 3 1549_01-21-ПМТ_page-0003.jpg"/>
                    <pic:cNvPicPr>
                      <a:picLocks noChangeAspect="1" noChangeArrowheads="1"/>
                    </pic:cNvPicPr>
                  </pic:nvPicPr>
                  <pic:blipFill>
                    <a:blip r:embed="rId3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1442121"/>
            <wp:effectExtent l="19050" t="0" r="0" b="0"/>
            <wp:docPr id="23" name="Рисунок 20" descr="D:\Алена\раб стол\Публичн. слушания\2021\Танаис ППТ №11\Танаис\Танаис\ilovepdf_pages-to-jpg (6)\Том 3 1549_01-21-ПМТ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ена\раб стол\Публичн. слушания\2021\Танаис ППТ №11\Танаис\Танаис\ilovepdf_pages-to-jpg (6)\Том 3 1549_01-21-ПМТ_page-0004.jpg"/>
                    <pic:cNvPicPr>
                      <a:picLocks noChangeAspect="1" noChangeArrowheads="1"/>
                    </pic:cNvPicPr>
                  </pic:nvPicPr>
                  <pic:blipFill>
                    <a:blip r:embed="rId37" cstate="print"/>
                    <a:srcRect/>
                    <a:stretch>
                      <a:fillRect/>
                    </a:stretch>
                  </pic:blipFill>
                  <pic:spPr bwMode="auto">
                    <a:xfrm>
                      <a:off x="0" y="0"/>
                      <a:ext cx="2880000" cy="1442121"/>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2040177"/>
            <wp:effectExtent l="19050" t="0" r="0" b="0"/>
            <wp:docPr id="24" name="Рисунок 21" descr="D:\Алена\раб стол\Публичн. слушания\2021\Танаис ППТ №11\Танаис\Танаис\ilovepdf_pages-to-jpg (6)\Том 3 1549_01-21-ПМТ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ена\раб стол\Публичн. слушания\2021\Танаис ППТ №11\Танаис\Танаис\ilovepdf_pages-to-jpg (6)\Том 3 1549_01-21-ПМТ_page-0005.jpg"/>
                    <pic:cNvPicPr>
                      <a:picLocks noChangeAspect="1" noChangeArrowheads="1"/>
                    </pic:cNvPicPr>
                  </pic:nvPicPr>
                  <pic:blipFill>
                    <a:blip r:embed="rId38" cstate="print"/>
                    <a:srcRect/>
                    <a:stretch>
                      <a:fillRect/>
                    </a:stretch>
                  </pic:blipFill>
                  <pic:spPr bwMode="auto">
                    <a:xfrm>
                      <a:off x="0" y="0"/>
                      <a:ext cx="2880000" cy="2040177"/>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1022209"/>
            <wp:effectExtent l="19050" t="0" r="0" b="0"/>
            <wp:docPr id="25" name="Рисунок 22" descr="D:\Алена\раб стол\Публичн. слушания\2021\Танаис ППТ №11\Танаис\Танаис\ilovepdf_pages-to-jpg (6)\Том 3 1549_01-21-ПМТ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лена\раб стол\Публичн. слушания\2021\Танаис ППТ №11\Танаис\Танаис\ilovepdf_pages-to-jpg (6)\Том 3 1549_01-21-ПМТ_page-0006.jpg"/>
                    <pic:cNvPicPr>
                      <a:picLocks noChangeAspect="1" noChangeArrowheads="1"/>
                    </pic:cNvPicPr>
                  </pic:nvPicPr>
                  <pic:blipFill>
                    <a:blip r:embed="rId39" cstate="print"/>
                    <a:srcRect/>
                    <a:stretch>
                      <a:fillRect/>
                    </a:stretch>
                  </pic:blipFill>
                  <pic:spPr bwMode="auto">
                    <a:xfrm>
                      <a:off x="0" y="0"/>
                      <a:ext cx="2880000" cy="1022209"/>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26" name="Рисунок 23" descr="D:\Алена\раб стол\Публичн. слушания\2021\Танаис ППТ №11\Танаис\Танаис\ilovepdf_pages-to-jpg (6)\Том 3 1549_01-21-ПМТ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лена\раб стол\Публичн. слушания\2021\Танаис ППТ №11\Танаис\Танаис\ilovepdf_pages-to-jpg (6)\Том 3 1549_01-21-ПМТ_page-0007.jpg"/>
                    <pic:cNvPicPr>
                      <a:picLocks noChangeAspect="1" noChangeArrowheads="1"/>
                    </pic:cNvPicPr>
                  </pic:nvPicPr>
                  <pic:blipFill>
                    <a:blip r:embed="rId4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27" name="Рисунок 24" descr="D:\Алена\раб стол\Публичн. слушания\2021\Танаис ППТ №11\Танаис\Танаис\ilovepdf_pages-to-jpg (6)\Том 3 1549_01-21-ПМТ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лена\раб стол\Публичн. слушания\2021\Танаис ППТ №11\Танаис\Танаис\ilovepdf_pages-to-jpg (6)\Том 3 1549_01-21-ПМТ_page-0010.jpg"/>
                    <pic:cNvPicPr>
                      <a:picLocks noChangeAspect="1" noChangeArrowheads="1"/>
                    </pic:cNvPicPr>
                  </pic:nvPicPr>
                  <pic:blipFill>
                    <a:blip r:embed="rId4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28" name="Рисунок 25" descr="D:\Алена\раб стол\Публичн. слушания\2021\Танаис ППТ №11\Танаис\Танаис\ilovepdf_pages-to-jpg (6)\Том 3 1549_01-21-ПМТ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лена\раб стол\Публичн. слушания\2021\Танаис ППТ №11\Танаис\Танаис\ilovepdf_pages-to-jpg (6)\Том 3 1549_01-21-ПМТ_page-0011.jpg"/>
                    <pic:cNvPicPr>
                      <a:picLocks noChangeAspect="1" noChangeArrowheads="1"/>
                    </pic:cNvPicPr>
                  </pic:nvPicPr>
                  <pic:blipFill>
                    <a:blip r:embed="rId4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29" name="Рисунок 26" descr="D:\Алена\раб стол\Публичн. слушания\2021\Танаис ППТ №11\Танаис\Танаис\ilovepdf_pages-to-jpg (6)\Том 3 1549_01-21-ПМТ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лена\раб стол\Публичн. слушания\2021\Танаис ППТ №11\Танаис\Танаис\ilovepdf_pages-to-jpg (6)\Том 3 1549_01-21-ПМТ_page-0012.jpg"/>
                    <pic:cNvPicPr>
                      <a:picLocks noChangeAspect="1" noChangeArrowheads="1"/>
                    </pic:cNvPicPr>
                  </pic:nvPicPr>
                  <pic:blipFill>
                    <a:blip r:embed="rId43"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30" name="Рисунок 27" descr="D:\Алена\раб стол\Публичн. слушания\2021\Танаис ППТ №11\Танаис\Танаис\ilovepdf_pages-to-jpg (6)\Том 3 1549_01-21-ПМТ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лена\раб стол\Публичн. слушания\2021\Танаис ППТ №11\Танаис\Танаис\ilovepdf_pages-to-jpg (6)\Том 3 1549_01-21-ПМТ_page-0013.jpg"/>
                    <pic:cNvPicPr>
                      <a:picLocks noChangeAspect="1" noChangeArrowheads="1"/>
                    </pic:cNvPicPr>
                  </pic:nvPicPr>
                  <pic:blipFill>
                    <a:blip r:embed="rId4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31" name="Рисунок 28" descr="D:\Алена\раб стол\Публичн. слушания\2021\Танаис ППТ №11\Танаис\Танаис\ilovepdf_pages-to-jpg (6)\Том 3 1549_01-21-ПМТ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лена\раб стол\Публичн. слушания\2021\Танаис ППТ №11\Танаис\Танаис\ilovepdf_pages-to-jpg (6)\Том 3 1549_01-21-ПМТ_page-0014.jpg"/>
                    <pic:cNvPicPr>
                      <a:picLocks noChangeAspect="1" noChangeArrowheads="1"/>
                    </pic:cNvPicPr>
                  </pic:nvPicPr>
                  <pic:blipFill>
                    <a:blip r:embed="rId45"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32" name="Рисунок 29" descr="D:\Алена\раб стол\Публичн. слушания\2021\Танаис ППТ №11\Танаис\Танаис\ilovepdf_pages-to-jpg (6)\Том 3 1549_01-21-ПМТ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лена\раб стол\Публичн. слушания\2021\Танаис ППТ №11\Танаис\Танаис\ilovepdf_pages-to-jpg (6)\Том 3 1549_01-21-ПМТ_page-0015.jpg"/>
                    <pic:cNvPicPr>
                      <a:picLocks noChangeAspect="1" noChangeArrowheads="1"/>
                    </pic:cNvPicPr>
                  </pic:nvPicPr>
                  <pic:blipFill>
                    <a:blip r:embed="rId46"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33" name="Рисунок 30" descr="D:\Алена\раб стол\Публичн. слушания\2021\Танаис ППТ №11\Танаис\Танаис\ilovepdf_pages-to-jpg (6)\Том 3 1549_01-21-ПМТ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лена\раб стол\Публичн. слушания\2021\Танаис ППТ №11\Танаис\Танаис\ilovepdf_pages-to-jpg (6)\Том 3 1549_01-21-ПМТ_page-0016.jpg"/>
                    <pic:cNvPicPr>
                      <a:picLocks noChangeAspect="1" noChangeArrowheads="1"/>
                    </pic:cNvPicPr>
                  </pic:nvPicPr>
                  <pic:blipFill>
                    <a:blip r:embed="rId47"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34" name="Рисунок 31" descr="D:\Алена\раб стол\Публичн. слушания\2021\Танаис ППТ №11\Танаис\Танаис\ilovepdf_pages-to-jpg (6)\Том 3 1549_01-21-ПМТ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лена\раб стол\Публичн. слушания\2021\Танаис ППТ №11\Танаис\Танаис\ilovepdf_pages-to-jpg (6)\Том 3 1549_01-21-ПМТ_page-0019.jpg"/>
                    <pic:cNvPicPr>
                      <a:picLocks noChangeAspect="1" noChangeArrowheads="1"/>
                    </pic:cNvPicPr>
                  </pic:nvPicPr>
                  <pic:blipFill>
                    <a:blip r:embed="rId48"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35" name="Рисунок 32" descr="D:\Алена\раб стол\Публичн. слушания\2021\Танаис ППТ №11\Танаис\Танаис\ilovepdf_pages-to-jpg (6)\Том 3 1549_01-21-ПМТ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лена\раб стол\Публичн. слушания\2021\Танаис ППТ №11\Танаис\Танаис\ilovepdf_pages-to-jpg (6)\Том 3 1549_01-21-ПМТ_page-0020.jpg"/>
                    <pic:cNvPicPr>
                      <a:picLocks noChangeAspect="1" noChangeArrowheads="1"/>
                    </pic:cNvPicPr>
                  </pic:nvPicPr>
                  <pic:blipFill>
                    <a:blip r:embed="rId49"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37" name="Рисунок 33" descr="D:\Алена\раб стол\Публичн. слушания\2021\Танаис ППТ №11\Танаис\Танаис\ilovepdf_pages-to-jpg (6)\Том 3 1549_01-21-ПМТ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лена\раб стол\Публичн. слушания\2021\Танаис ППТ №11\Танаис\Танаис\ilovepdf_pages-to-jpg (6)\Том 3 1549_01-21-ПМТ_page-0021.jpg"/>
                    <pic:cNvPicPr>
                      <a:picLocks noChangeAspect="1" noChangeArrowheads="1"/>
                    </pic:cNvPicPr>
                  </pic:nvPicPr>
                  <pic:blipFill>
                    <a:blip r:embed="rId50"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41" name="Рисунок 34" descr="D:\Алена\раб стол\Публичн. слушания\2021\Танаис ППТ №11\Танаис\Танаис\ilovepdf_pages-to-jpg (6)\Том 3 1549_01-21-ПМТ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лена\раб стол\Публичн. слушания\2021\Танаис ППТ №11\Танаис\Танаис\ilovepdf_pages-to-jpg (6)\Том 3 1549_01-21-ПМТ_page-0022.jpg"/>
                    <pic:cNvPicPr>
                      <a:picLocks noChangeAspect="1" noChangeArrowheads="1"/>
                    </pic:cNvPicPr>
                  </pic:nvPicPr>
                  <pic:blipFill>
                    <a:blip r:embed="rId51"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44" name="Рисунок 35" descr="D:\Алена\раб стол\Публичн. слушания\2021\Танаис ППТ №11\Танаис\Танаис\ilovepdf_pages-to-jpg (6)\Том 3 1549_01-21-ПМТ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Алена\раб стол\Публичн. слушания\2021\Танаис ППТ №11\Танаис\Танаис\ilovepdf_pages-to-jpg (6)\Том 3 1549_01-21-ПМТ_page-0023.jpg"/>
                    <pic:cNvPicPr>
                      <a:picLocks noChangeAspect="1" noChangeArrowheads="1"/>
                    </pic:cNvPicPr>
                  </pic:nvPicPr>
                  <pic:blipFill>
                    <a:blip r:embed="rId52"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118"/>
            <wp:effectExtent l="19050" t="0" r="0" b="0"/>
            <wp:docPr id="45" name="Рисунок 36" descr="D:\Алена\раб стол\Публичн. слушания\2021\Танаис ППТ №11\Танаис\Танаис\ilovepdf_pages-to-jpg (6)\Том 3 1549_01-21-ПМТ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лена\раб стол\Публичн. слушания\2021\Танаис ППТ №11\Танаис\Танаис\ilovepdf_pages-to-jpg (6)\Том 3 1549_01-21-ПМТ_page-0024.jpg"/>
                    <pic:cNvPicPr>
                      <a:picLocks noChangeAspect="1" noChangeArrowheads="1"/>
                    </pic:cNvPicPr>
                  </pic:nvPicPr>
                  <pic:blipFill>
                    <a:blip r:embed="rId53"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lastRenderedPageBreak/>
        <w:drawing>
          <wp:inline distT="0" distB="0" distL="0" distR="0">
            <wp:extent cx="2880000" cy="4070118"/>
            <wp:effectExtent l="19050" t="0" r="0" b="0"/>
            <wp:docPr id="46" name="Рисунок 37" descr="D:\Алена\раб стол\Публичн. слушания\2021\Танаис ППТ №11\Танаис\Танаис\ilovepdf_pages-to-jpg (6)\Том 3 1549_01-21-ПМТ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лена\раб стол\Публичн. слушания\2021\Танаис ППТ №11\Танаис\Танаис\ilovepdf_pages-to-jpg (6)\Том 3 1549_01-21-ПМТ_page-0025.jpg"/>
                    <pic:cNvPicPr>
                      <a:picLocks noChangeAspect="1" noChangeArrowheads="1"/>
                    </pic:cNvPicPr>
                  </pic:nvPicPr>
                  <pic:blipFill>
                    <a:blip r:embed="rId54" cstate="print"/>
                    <a:srcRect/>
                    <a:stretch>
                      <a:fillRect/>
                    </a:stretch>
                  </pic:blipFill>
                  <pic:spPr bwMode="auto">
                    <a:xfrm>
                      <a:off x="0" y="0"/>
                      <a:ext cx="2880000" cy="4070118"/>
                    </a:xfrm>
                    <a:prstGeom prst="rect">
                      <a:avLst/>
                    </a:prstGeom>
                    <a:noFill/>
                    <a:ln w="9525">
                      <a:noFill/>
                      <a:miter lim="800000"/>
                      <a:headEnd/>
                      <a:tailEnd/>
                    </a:ln>
                  </pic:spPr>
                </pic:pic>
              </a:graphicData>
            </a:graphic>
          </wp:inline>
        </w:drawing>
      </w:r>
      <w:r w:rsidRPr="00BF5847">
        <w:rPr>
          <w:noProof/>
          <w:sz w:val="16"/>
          <w:szCs w:val="16"/>
        </w:rPr>
        <w:drawing>
          <wp:inline distT="0" distB="0" distL="0" distR="0">
            <wp:extent cx="2880000" cy="4070302"/>
            <wp:effectExtent l="19050" t="0" r="0" b="0"/>
            <wp:docPr id="47" name="Рисунок 38" descr="D:\Алена\раб стол\Публичн. слушания\2021\Танаис ППТ №11\Танаис\Танаис\ilovepdf_pages-to-jpg (6)\Том 3 1549_01-21-ПМТ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лена\раб стол\Публичн. слушания\2021\Танаис ППТ №11\Танаис\Танаис\ilovepdf_pages-to-jpg (6)\Том 3 1549_01-21-ПМТ_page-0028.jpg"/>
                    <pic:cNvPicPr>
                      <a:picLocks noChangeAspect="1" noChangeArrowheads="1"/>
                    </pic:cNvPicPr>
                  </pic:nvPicPr>
                  <pic:blipFill>
                    <a:blip r:embed="rId55" cstate="print"/>
                    <a:srcRect/>
                    <a:stretch>
                      <a:fillRect/>
                    </a:stretch>
                  </pic:blipFill>
                  <pic:spPr bwMode="auto">
                    <a:xfrm>
                      <a:off x="0" y="0"/>
                      <a:ext cx="2880000" cy="4070302"/>
                    </a:xfrm>
                    <a:prstGeom prst="rect">
                      <a:avLst/>
                    </a:prstGeom>
                    <a:noFill/>
                    <a:ln w="9525">
                      <a:noFill/>
                      <a:miter lim="800000"/>
                      <a:headEnd/>
                      <a:tailEnd/>
                    </a:ln>
                  </pic:spPr>
                </pic:pic>
              </a:graphicData>
            </a:graphic>
          </wp:inline>
        </w:drawing>
      </w:r>
    </w:p>
    <w:p w:rsidR="00B66260" w:rsidRPr="00BF5847" w:rsidRDefault="00B66260" w:rsidP="00B66260">
      <w:pPr>
        <w:widowControl w:val="0"/>
        <w:jc w:val="both"/>
        <w:rPr>
          <w:sz w:val="16"/>
          <w:szCs w:val="16"/>
        </w:rPr>
      </w:pPr>
      <w:r w:rsidRPr="00BF5847">
        <w:rPr>
          <w:sz w:val="16"/>
          <w:szCs w:val="16"/>
        </w:rPr>
        <w:t xml:space="preserve">Глава городского поселения - </w:t>
      </w:r>
    </w:p>
    <w:p w:rsidR="00B66260" w:rsidRPr="00BF5847" w:rsidRDefault="00B66260" w:rsidP="00B66260">
      <w:pPr>
        <w:widowControl w:val="0"/>
        <w:jc w:val="both"/>
        <w:rPr>
          <w:sz w:val="16"/>
          <w:szCs w:val="16"/>
        </w:rPr>
      </w:pPr>
      <w:r w:rsidRPr="00BF5847">
        <w:rPr>
          <w:sz w:val="16"/>
          <w:szCs w:val="16"/>
        </w:rPr>
        <w:t xml:space="preserve">город Павловск </w:t>
      </w:r>
      <w:r w:rsidRPr="00BF5847">
        <w:rPr>
          <w:sz w:val="16"/>
          <w:szCs w:val="16"/>
        </w:rPr>
        <w:tab/>
      </w:r>
      <w:r w:rsidRPr="00BF5847">
        <w:rPr>
          <w:sz w:val="16"/>
          <w:szCs w:val="16"/>
        </w:rPr>
        <w:tab/>
      </w:r>
      <w:r w:rsidRPr="00BF5847">
        <w:rPr>
          <w:sz w:val="16"/>
          <w:szCs w:val="16"/>
        </w:rPr>
        <w:tab/>
        <w:t xml:space="preserve">                                              В.А. Щербаков</w:t>
      </w:r>
    </w:p>
    <w:p w:rsidR="00457098" w:rsidRDefault="00457098" w:rsidP="005A59D5">
      <w:pPr>
        <w:rPr>
          <w:sz w:val="16"/>
          <w:szCs w:val="16"/>
        </w:rPr>
      </w:pPr>
    </w:p>
    <w:p w:rsidR="00E12A51" w:rsidRPr="003F6EDC" w:rsidRDefault="00E12A51" w:rsidP="00E12A51">
      <w:pPr>
        <w:jc w:val="center"/>
        <w:rPr>
          <w:b/>
          <w:sz w:val="16"/>
          <w:szCs w:val="16"/>
        </w:rPr>
      </w:pPr>
      <w:r w:rsidRPr="003F6EDC">
        <w:rPr>
          <w:b/>
          <w:sz w:val="16"/>
          <w:szCs w:val="16"/>
        </w:rPr>
        <w:t xml:space="preserve">ЗАКЛЮЧЕНИЕ </w:t>
      </w:r>
    </w:p>
    <w:p w:rsidR="00E12A51" w:rsidRPr="003F6EDC" w:rsidRDefault="00E12A51" w:rsidP="00E12A51">
      <w:pPr>
        <w:jc w:val="center"/>
        <w:rPr>
          <w:b/>
          <w:sz w:val="16"/>
          <w:szCs w:val="16"/>
        </w:rPr>
      </w:pPr>
      <w:r w:rsidRPr="003F6EDC">
        <w:rPr>
          <w:b/>
          <w:sz w:val="16"/>
          <w:szCs w:val="16"/>
        </w:rPr>
        <w:t>о результатах публичных слушаний</w:t>
      </w:r>
    </w:p>
    <w:p w:rsidR="00E12A51" w:rsidRPr="003F6EDC" w:rsidRDefault="00E12A51" w:rsidP="00E12A51">
      <w:pPr>
        <w:ind w:left="-142"/>
        <w:jc w:val="both"/>
        <w:rPr>
          <w:sz w:val="16"/>
          <w:szCs w:val="16"/>
        </w:rPr>
      </w:pPr>
    </w:p>
    <w:p w:rsidR="00E12A51" w:rsidRPr="003F6EDC" w:rsidRDefault="00E12A51" w:rsidP="00E12A51">
      <w:pPr>
        <w:ind w:left="-142"/>
        <w:jc w:val="both"/>
        <w:rPr>
          <w:sz w:val="16"/>
          <w:szCs w:val="16"/>
        </w:rPr>
      </w:pPr>
      <w:r w:rsidRPr="003F6EDC">
        <w:rPr>
          <w:sz w:val="16"/>
          <w:szCs w:val="16"/>
        </w:rPr>
        <w:t>17.05.2021г.</w:t>
      </w:r>
      <w:r w:rsidRPr="003F6EDC">
        <w:rPr>
          <w:sz w:val="16"/>
          <w:szCs w:val="16"/>
        </w:rPr>
        <w:tab/>
        <w:t xml:space="preserve">                                                                                                  г. Павловск </w:t>
      </w:r>
    </w:p>
    <w:p w:rsidR="00E12A51" w:rsidRPr="003F6EDC" w:rsidRDefault="00E12A51" w:rsidP="00E12A51">
      <w:pPr>
        <w:jc w:val="center"/>
        <w:rPr>
          <w:b/>
          <w:sz w:val="16"/>
          <w:szCs w:val="16"/>
        </w:rPr>
      </w:pPr>
    </w:p>
    <w:p w:rsidR="00E12A51" w:rsidRPr="003F6EDC" w:rsidRDefault="00E12A51" w:rsidP="00E12A51">
      <w:pPr>
        <w:tabs>
          <w:tab w:val="num" w:pos="1140"/>
        </w:tabs>
        <w:ind w:firstLine="709"/>
        <w:jc w:val="both"/>
        <w:rPr>
          <w:sz w:val="16"/>
          <w:szCs w:val="16"/>
        </w:rPr>
      </w:pPr>
      <w:r w:rsidRPr="003F6EDC">
        <w:rPr>
          <w:sz w:val="16"/>
          <w:szCs w:val="16"/>
        </w:rPr>
        <w:t>Комиссией 14.05.2021г. проведены публичные слушания (протокол</w:t>
      </w:r>
      <w:r w:rsidRPr="003F6EDC">
        <w:rPr>
          <w:b/>
          <w:sz w:val="16"/>
          <w:szCs w:val="16"/>
        </w:rPr>
        <w:t xml:space="preserve"> </w:t>
      </w:r>
      <w:r w:rsidRPr="003F6EDC">
        <w:rPr>
          <w:sz w:val="16"/>
          <w:szCs w:val="16"/>
        </w:rPr>
        <w:t xml:space="preserve">публичных слушаний от 14.05.2021г. №8 по вопросу предоставления администрации городского поселения - город Павловск Павловского муниципального района Воронежской области разрешения на условно разрешенный вид использования земельного участка или объекта капитального строительства «Объекты дорожного сервиса (4.9.1)» в отношении </w:t>
      </w:r>
      <w:r w:rsidRPr="003F6EDC">
        <w:rPr>
          <w:spacing w:val="2"/>
          <w:sz w:val="16"/>
          <w:szCs w:val="16"/>
          <w:shd w:val="clear" w:color="auto" w:fill="FFFFFF"/>
        </w:rPr>
        <w:t xml:space="preserve">земельного участка с </w:t>
      </w:r>
      <w:r w:rsidRPr="003F6EDC">
        <w:rPr>
          <w:sz w:val="16"/>
          <w:szCs w:val="16"/>
        </w:rPr>
        <w:t xml:space="preserve">кадастровым номером 36:20:6000019:426, площадью 285 кв.м., расположенного по адресу: </w:t>
      </w:r>
      <w:r w:rsidRPr="003F6EDC">
        <w:rPr>
          <w:color w:val="000000"/>
          <w:sz w:val="16"/>
          <w:szCs w:val="16"/>
          <w:shd w:val="clear" w:color="auto" w:fill="FFFFFF"/>
        </w:rPr>
        <w:t>РФ, Воронежская область, Павловский муниципальный район, городское поселение - город Павловск, прилегающий к южной стороны к земельному участку, расположенному по адресу: Воронежская область, Павловский район, в границах землепользования ОАО "Елизаветовское", примерно в 0,3 км от г. Павловска по направлению на юго-восток</w:t>
      </w:r>
      <w:r w:rsidRPr="003F6EDC">
        <w:rPr>
          <w:sz w:val="16"/>
          <w:szCs w:val="16"/>
        </w:rPr>
        <w:t>, в территориальной зоне «Зона улиц, дорог, инженерной и транспортной инфраструктуры - ИТ1», на которых присутствовало 9</w:t>
      </w:r>
      <w:r w:rsidRPr="003F6EDC">
        <w:rPr>
          <w:color w:val="FF0000"/>
          <w:sz w:val="16"/>
          <w:szCs w:val="16"/>
        </w:rPr>
        <w:t xml:space="preserve"> </w:t>
      </w:r>
      <w:r w:rsidRPr="003F6EDC">
        <w:rPr>
          <w:sz w:val="16"/>
          <w:szCs w:val="16"/>
        </w:rPr>
        <w:t>человек.</w:t>
      </w:r>
    </w:p>
    <w:p w:rsidR="00E12A51" w:rsidRPr="003F6EDC" w:rsidRDefault="00E12A51" w:rsidP="00E12A51">
      <w:pPr>
        <w:ind w:firstLine="709"/>
        <w:jc w:val="both"/>
        <w:rPr>
          <w:sz w:val="16"/>
          <w:szCs w:val="16"/>
        </w:rPr>
      </w:pPr>
      <w:r w:rsidRPr="003F6EDC">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на условно разрешенный вид использования земельного участка или объекта капитального строительства «Объекты дорожного сервиса (4.9.1)» администрации городского поселения - город Павловск Павловского муниципального района Воронежской области.</w:t>
      </w:r>
    </w:p>
    <w:p w:rsidR="00E12A51" w:rsidRPr="003F6EDC" w:rsidRDefault="00E12A51" w:rsidP="00E12A51">
      <w:pPr>
        <w:ind w:firstLine="567"/>
        <w:jc w:val="both"/>
        <w:rPr>
          <w:rFonts w:eastAsia="Calibri"/>
          <w:sz w:val="16"/>
          <w:szCs w:val="16"/>
        </w:rPr>
      </w:pPr>
      <w:r w:rsidRPr="003F6EDC">
        <w:rPr>
          <w:rFonts w:eastAsia="Calibri"/>
          <w:sz w:val="16"/>
          <w:szCs w:val="16"/>
        </w:rPr>
        <w:t xml:space="preserve">Решили: </w:t>
      </w:r>
    </w:p>
    <w:p w:rsidR="00E12A51" w:rsidRPr="003F6EDC" w:rsidRDefault="00E12A51" w:rsidP="00E12A51">
      <w:pPr>
        <w:tabs>
          <w:tab w:val="num" w:pos="1140"/>
        </w:tabs>
        <w:ind w:firstLine="709"/>
        <w:jc w:val="both"/>
        <w:rPr>
          <w:spacing w:val="2"/>
          <w:sz w:val="16"/>
          <w:szCs w:val="16"/>
          <w:shd w:val="clear" w:color="auto" w:fill="FFFFFF"/>
        </w:rPr>
      </w:pPr>
      <w:r w:rsidRPr="003F6EDC">
        <w:rPr>
          <w:rFonts w:eastAsia="Calibri"/>
          <w:sz w:val="16"/>
          <w:szCs w:val="16"/>
        </w:rPr>
        <w:t xml:space="preserve">1. Считать возможным </w:t>
      </w:r>
      <w:r w:rsidRPr="003F6EDC">
        <w:rPr>
          <w:sz w:val="16"/>
          <w:szCs w:val="16"/>
        </w:rPr>
        <w:t xml:space="preserve">предоставление администрации городского поселения - город Павловск Павловского муниципального района Воронежской области разрешения на условно разрешенный вид использования земельного участка или объекта капитального строительства «Объекты дорожного сервиса (4.9.1)» в отношении </w:t>
      </w:r>
      <w:r w:rsidRPr="003F6EDC">
        <w:rPr>
          <w:spacing w:val="2"/>
          <w:sz w:val="16"/>
          <w:szCs w:val="16"/>
          <w:shd w:val="clear" w:color="auto" w:fill="FFFFFF"/>
        </w:rPr>
        <w:t xml:space="preserve">земельного участка с </w:t>
      </w:r>
      <w:r w:rsidRPr="003F6EDC">
        <w:rPr>
          <w:sz w:val="16"/>
          <w:szCs w:val="16"/>
        </w:rPr>
        <w:t xml:space="preserve">кадастровым номером 36:20:6000019:426, площадью 285 кв.м., расположенного по адресу: </w:t>
      </w:r>
      <w:r w:rsidRPr="003F6EDC">
        <w:rPr>
          <w:color w:val="000000"/>
          <w:sz w:val="16"/>
          <w:szCs w:val="16"/>
          <w:shd w:val="clear" w:color="auto" w:fill="FFFFFF"/>
        </w:rPr>
        <w:t>РФ, Воронежская область, Павловский муниципальный район, городское поселение - город Павловск, прилегающий к южной стороны к земельному участку, расположенному по адресу: Воронежская область, Павловский район, в границах землепользования ОАО "Елизаветовское", примерно в 0,3 км от г. Павловска по направлению на юго-восток</w:t>
      </w:r>
      <w:r w:rsidRPr="003F6EDC">
        <w:rPr>
          <w:sz w:val="16"/>
          <w:szCs w:val="16"/>
        </w:rPr>
        <w:t>, в территориальной зоне «Зона улиц, дорог, инженерной и транспортной инфраструктуры - ИТ1</w:t>
      </w:r>
      <w:r w:rsidRPr="003F6EDC">
        <w:rPr>
          <w:spacing w:val="2"/>
          <w:sz w:val="16"/>
          <w:szCs w:val="16"/>
          <w:shd w:val="clear" w:color="auto" w:fill="FFFFFF"/>
        </w:rPr>
        <w:t>.</w:t>
      </w:r>
    </w:p>
    <w:p w:rsidR="00E12A51" w:rsidRPr="003F6EDC" w:rsidRDefault="00E12A51" w:rsidP="00E12A51">
      <w:pPr>
        <w:ind w:firstLine="567"/>
        <w:jc w:val="both"/>
        <w:rPr>
          <w:sz w:val="16"/>
          <w:szCs w:val="16"/>
        </w:rPr>
      </w:pPr>
      <w:r w:rsidRPr="003F6EDC">
        <w:rPr>
          <w:rFonts w:eastAsia="Calibri"/>
          <w:sz w:val="16"/>
          <w:szCs w:val="16"/>
        </w:rPr>
        <w:t xml:space="preserve">2. Рекомендовать комиссии </w:t>
      </w:r>
      <w:r w:rsidRPr="003F6EDC">
        <w:rPr>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3F6EDC">
        <w:rPr>
          <w:rFonts w:eastAsia="Calibri"/>
          <w:sz w:val="16"/>
          <w:szCs w:val="16"/>
        </w:rPr>
        <w:t xml:space="preserve">предоставить </w:t>
      </w:r>
      <w:r w:rsidRPr="003F6EDC">
        <w:rPr>
          <w:sz w:val="16"/>
          <w:szCs w:val="16"/>
        </w:rPr>
        <w:t xml:space="preserve">разрешение на условно разрешенный вид использования земельного участка или объекта капитального строительства «Объекты дорожного сервиса (4.9.1)» в отношении </w:t>
      </w:r>
      <w:r w:rsidRPr="003F6EDC">
        <w:rPr>
          <w:spacing w:val="2"/>
          <w:sz w:val="16"/>
          <w:szCs w:val="16"/>
          <w:shd w:val="clear" w:color="auto" w:fill="FFFFFF"/>
        </w:rPr>
        <w:t xml:space="preserve">земельного участка с </w:t>
      </w:r>
      <w:r w:rsidRPr="003F6EDC">
        <w:rPr>
          <w:sz w:val="16"/>
          <w:szCs w:val="16"/>
        </w:rPr>
        <w:t xml:space="preserve">кадастровым номером 36:20:6000019:426, площадью 285 кв.м., расположенного по адресу: </w:t>
      </w:r>
      <w:r w:rsidRPr="003F6EDC">
        <w:rPr>
          <w:color w:val="000000"/>
          <w:sz w:val="16"/>
          <w:szCs w:val="16"/>
          <w:shd w:val="clear" w:color="auto" w:fill="FFFFFF"/>
        </w:rPr>
        <w:t>РФ, Воронежская область, Павловский муниципальный район, городское поселение - город Павловск, прилегающий к южной стороны к земельному участку, расположенному по адресу: Воронежская область, Павловский район, в границах землепользования ОАО "Елизаветовское", примерно в 0,3 км от г. Павловска по направлению на юго-восток</w:t>
      </w:r>
      <w:r w:rsidRPr="003F6EDC">
        <w:rPr>
          <w:sz w:val="16"/>
          <w:szCs w:val="16"/>
        </w:rPr>
        <w:t>, в территориальной зоне «Зона улиц, дорог, инженерной и транспортной инфраструктуры - ИТ1».</w:t>
      </w:r>
    </w:p>
    <w:p w:rsidR="00E12A51" w:rsidRPr="003F6EDC" w:rsidRDefault="00E12A51" w:rsidP="00E12A51">
      <w:pPr>
        <w:pStyle w:val="af4"/>
        <w:jc w:val="both"/>
        <w:rPr>
          <w:rFonts w:ascii="Times New Roman" w:hAnsi="Times New Roman" w:cs="Times New Roman"/>
          <w:spacing w:val="2"/>
          <w:sz w:val="16"/>
          <w:szCs w:val="16"/>
          <w:shd w:val="clear" w:color="auto" w:fill="FFFFFF"/>
        </w:rPr>
      </w:pPr>
    </w:p>
    <w:p w:rsidR="00E12A51" w:rsidRPr="003F6EDC" w:rsidRDefault="00E12A51" w:rsidP="00E12A51">
      <w:pPr>
        <w:pStyle w:val="af4"/>
        <w:jc w:val="both"/>
        <w:rPr>
          <w:rFonts w:ascii="Times New Roman" w:hAnsi="Times New Roman" w:cs="Times New Roman"/>
          <w:sz w:val="16"/>
          <w:szCs w:val="16"/>
        </w:rPr>
      </w:pPr>
    </w:p>
    <w:p w:rsidR="00E12A51" w:rsidRPr="003F6EDC" w:rsidRDefault="00E12A51" w:rsidP="00E12A51">
      <w:pPr>
        <w:pStyle w:val="af4"/>
        <w:jc w:val="both"/>
        <w:rPr>
          <w:rFonts w:ascii="Times New Roman" w:hAnsi="Times New Roman" w:cs="Times New Roman"/>
          <w:sz w:val="16"/>
          <w:szCs w:val="16"/>
        </w:rPr>
      </w:pPr>
      <w:r w:rsidRPr="003F6EDC">
        <w:rPr>
          <w:rFonts w:ascii="Times New Roman" w:hAnsi="Times New Roman" w:cs="Times New Roman"/>
          <w:sz w:val="16"/>
          <w:szCs w:val="16"/>
        </w:rPr>
        <w:t>Председатель комиссии:</w:t>
      </w:r>
      <w:r w:rsidRPr="003F6EDC">
        <w:rPr>
          <w:rFonts w:ascii="Times New Roman" w:hAnsi="Times New Roman" w:cs="Times New Roman"/>
          <w:sz w:val="16"/>
          <w:szCs w:val="16"/>
        </w:rPr>
        <w:tab/>
      </w:r>
      <w:r w:rsidRPr="003F6EDC">
        <w:rPr>
          <w:rFonts w:ascii="Times New Roman" w:hAnsi="Times New Roman" w:cs="Times New Roman"/>
          <w:sz w:val="16"/>
          <w:szCs w:val="16"/>
        </w:rPr>
        <w:tab/>
      </w:r>
      <w:r w:rsidRPr="003F6EDC">
        <w:rPr>
          <w:rFonts w:ascii="Times New Roman" w:hAnsi="Times New Roman" w:cs="Times New Roman"/>
          <w:sz w:val="16"/>
          <w:szCs w:val="16"/>
        </w:rPr>
        <w:tab/>
        <w:t xml:space="preserve">                 </w:t>
      </w:r>
      <w:r w:rsidRPr="003F6EDC">
        <w:rPr>
          <w:rFonts w:ascii="Times New Roman" w:hAnsi="Times New Roman" w:cs="Times New Roman"/>
          <w:sz w:val="16"/>
          <w:szCs w:val="16"/>
        </w:rPr>
        <w:tab/>
        <w:t xml:space="preserve">                             Н.В. Колесник </w:t>
      </w:r>
    </w:p>
    <w:p w:rsidR="00457098" w:rsidRDefault="00457098" w:rsidP="005A59D5">
      <w:pPr>
        <w:rPr>
          <w:sz w:val="16"/>
          <w:szCs w:val="16"/>
        </w:rPr>
      </w:pPr>
    </w:p>
    <w:p w:rsidR="00E12A51" w:rsidRPr="00CA757C" w:rsidRDefault="00E12A51" w:rsidP="00E12A51">
      <w:pPr>
        <w:jc w:val="center"/>
        <w:rPr>
          <w:b/>
          <w:sz w:val="16"/>
          <w:szCs w:val="16"/>
        </w:rPr>
      </w:pPr>
      <w:r w:rsidRPr="00CA757C">
        <w:rPr>
          <w:b/>
          <w:sz w:val="16"/>
          <w:szCs w:val="16"/>
        </w:rPr>
        <w:t xml:space="preserve">ЗАКЛЮЧЕНИЕ </w:t>
      </w:r>
    </w:p>
    <w:p w:rsidR="00E12A51" w:rsidRPr="00CA757C" w:rsidRDefault="00E12A51" w:rsidP="00E12A51">
      <w:pPr>
        <w:jc w:val="center"/>
        <w:rPr>
          <w:b/>
          <w:sz w:val="16"/>
          <w:szCs w:val="16"/>
        </w:rPr>
      </w:pPr>
      <w:r w:rsidRPr="00CA757C">
        <w:rPr>
          <w:b/>
          <w:sz w:val="16"/>
          <w:szCs w:val="16"/>
        </w:rPr>
        <w:t>о результатах публичных слушаний</w:t>
      </w:r>
    </w:p>
    <w:p w:rsidR="00E12A51" w:rsidRPr="00CA757C" w:rsidRDefault="00E12A51" w:rsidP="00E12A51">
      <w:pPr>
        <w:ind w:left="-142"/>
        <w:jc w:val="both"/>
        <w:rPr>
          <w:sz w:val="16"/>
          <w:szCs w:val="16"/>
        </w:rPr>
      </w:pPr>
    </w:p>
    <w:p w:rsidR="00E12A51" w:rsidRPr="00CA757C" w:rsidRDefault="00E12A51" w:rsidP="00E12A51">
      <w:pPr>
        <w:ind w:left="-142"/>
        <w:jc w:val="both"/>
        <w:rPr>
          <w:sz w:val="16"/>
          <w:szCs w:val="16"/>
        </w:rPr>
      </w:pPr>
      <w:r w:rsidRPr="00CA757C">
        <w:rPr>
          <w:sz w:val="16"/>
          <w:szCs w:val="16"/>
        </w:rPr>
        <w:t>19.05.2021г.</w:t>
      </w:r>
      <w:r w:rsidRPr="00CA757C">
        <w:rPr>
          <w:sz w:val="16"/>
          <w:szCs w:val="16"/>
        </w:rPr>
        <w:tab/>
        <w:t xml:space="preserve">                                                                                                                 г. Павловск </w:t>
      </w:r>
    </w:p>
    <w:p w:rsidR="00E12A51" w:rsidRPr="00CA757C" w:rsidRDefault="00E12A51" w:rsidP="00E12A51">
      <w:pPr>
        <w:jc w:val="center"/>
        <w:rPr>
          <w:b/>
          <w:sz w:val="16"/>
          <w:szCs w:val="16"/>
        </w:rPr>
      </w:pPr>
    </w:p>
    <w:p w:rsidR="00E12A51" w:rsidRPr="00CA757C" w:rsidRDefault="00E12A51" w:rsidP="00E12A51">
      <w:pPr>
        <w:ind w:firstLine="709"/>
        <w:jc w:val="both"/>
        <w:rPr>
          <w:bCs/>
          <w:iCs/>
          <w:sz w:val="16"/>
          <w:szCs w:val="16"/>
        </w:rPr>
      </w:pPr>
      <w:r w:rsidRPr="00CA757C">
        <w:rPr>
          <w:sz w:val="16"/>
          <w:szCs w:val="16"/>
        </w:rPr>
        <w:t>Комиссией 18.05.2021г. проведены публичные слушания (протокол</w:t>
      </w:r>
      <w:r w:rsidRPr="00CA757C">
        <w:rPr>
          <w:b/>
          <w:sz w:val="16"/>
          <w:szCs w:val="16"/>
        </w:rPr>
        <w:t xml:space="preserve"> </w:t>
      </w:r>
      <w:r w:rsidRPr="00CA757C">
        <w:rPr>
          <w:sz w:val="16"/>
          <w:szCs w:val="16"/>
        </w:rPr>
        <w:t xml:space="preserve">публичных слушаний от 18.05.2021г. №8) по вопросу предоставления Шатскому Николаю Степановичу разрешения на отклонение от предельных параметров разрешенного строительства, реконструкции объектов капитального строительства </w:t>
      </w:r>
      <w:r w:rsidRPr="00CA757C">
        <w:rPr>
          <w:spacing w:val="2"/>
          <w:sz w:val="16"/>
          <w:szCs w:val="16"/>
          <w:shd w:val="clear" w:color="auto" w:fill="FFFFFF"/>
        </w:rPr>
        <w:t xml:space="preserve">на земельном участке с </w:t>
      </w:r>
      <w:r w:rsidRPr="00CA757C">
        <w:rPr>
          <w:sz w:val="16"/>
          <w:szCs w:val="16"/>
        </w:rPr>
        <w:t xml:space="preserve">кадастровым номером 36:20:0100037:8, площадью 1115 кв. м., расположенном по адресу: РФ, Воронежская область, Павловский муниципальный район, городское поселение – город Павловск, город Павловск, </w:t>
      </w:r>
      <w:r w:rsidRPr="00CA757C">
        <w:rPr>
          <w:sz w:val="16"/>
          <w:szCs w:val="16"/>
        </w:rPr>
        <w:lastRenderedPageBreak/>
        <w:t xml:space="preserve">улица Березовая, 24, </w:t>
      </w:r>
      <w:r w:rsidRPr="00CA757C">
        <w:rPr>
          <w:spacing w:val="2"/>
          <w:sz w:val="16"/>
          <w:szCs w:val="16"/>
          <w:shd w:val="clear" w:color="auto" w:fill="FFFFFF"/>
        </w:rPr>
        <w:t xml:space="preserve">в части уменьшения минимального отступа от юго-западной границы земельного участка с 3 м до 0 м; от границы земельного участка со стороны смежных земельным участков с кадастровыми номерами </w:t>
      </w:r>
      <w:r w:rsidRPr="00CA757C">
        <w:rPr>
          <w:sz w:val="16"/>
          <w:szCs w:val="16"/>
        </w:rPr>
        <w:t xml:space="preserve">36:20:0100037:131, 36:20:0100037:130 </w:t>
      </w:r>
      <w:r w:rsidRPr="00CA757C">
        <w:rPr>
          <w:spacing w:val="2"/>
          <w:sz w:val="16"/>
          <w:szCs w:val="16"/>
          <w:shd w:val="clear" w:color="auto" w:fill="FFFFFF"/>
        </w:rPr>
        <w:t>с 3 м до 0 м.</w:t>
      </w:r>
    </w:p>
    <w:p w:rsidR="00E12A51" w:rsidRPr="00CA757C" w:rsidRDefault="00E12A51" w:rsidP="00E12A51">
      <w:pPr>
        <w:ind w:firstLine="709"/>
        <w:jc w:val="both"/>
        <w:rPr>
          <w:sz w:val="16"/>
          <w:szCs w:val="16"/>
        </w:rPr>
      </w:pPr>
      <w:r w:rsidRPr="00CA757C">
        <w:rPr>
          <w:sz w:val="16"/>
          <w:szCs w:val="16"/>
        </w:rPr>
        <w:t>На публичных слушаниях присутствовало 4 человека.</w:t>
      </w:r>
    </w:p>
    <w:p w:rsidR="00E12A51" w:rsidRPr="00CA757C" w:rsidRDefault="00E12A51" w:rsidP="00E12A51">
      <w:pPr>
        <w:ind w:firstLine="709"/>
        <w:jc w:val="both"/>
        <w:rPr>
          <w:sz w:val="16"/>
          <w:szCs w:val="16"/>
        </w:rPr>
      </w:pPr>
      <w:r w:rsidRPr="00CA757C">
        <w:rPr>
          <w:sz w:val="16"/>
          <w:szCs w:val="16"/>
        </w:rPr>
        <w:t>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разрешения на отклонение от предельных параметров разрешенного строительства Шатскому Н.С.</w:t>
      </w:r>
    </w:p>
    <w:p w:rsidR="00E12A51" w:rsidRPr="00CA757C" w:rsidRDefault="00E12A51" w:rsidP="00E12A51">
      <w:pPr>
        <w:ind w:firstLine="567"/>
        <w:jc w:val="both"/>
        <w:rPr>
          <w:rFonts w:eastAsia="Calibri"/>
          <w:sz w:val="16"/>
          <w:szCs w:val="16"/>
        </w:rPr>
      </w:pPr>
      <w:r w:rsidRPr="00CA757C">
        <w:rPr>
          <w:rFonts w:eastAsia="Calibri"/>
          <w:sz w:val="16"/>
          <w:szCs w:val="16"/>
        </w:rPr>
        <w:t xml:space="preserve">Решили: </w:t>
      </w:r>
    </w:p>
    <w:p w:rsidR="00E12A51" w:rsidRPr="00CA757C" w:rsidRDefault="00E12A51" w:rsidP="00E12A51">
      <w:pPr>
        <w:ind w:firstLine="709"/>
        <w:jc w:val="both"/>
        <w:rPr>
          <w:bCs/>
          <w:iCs/>
          <w:sz w:val="16"/>
          <w:szCs w:val="16"/>
        </w:rPr>
      </w:pPr>
      <w:r w:rsidRPr="00CA757C">
        <w:rPr>
          <w:rFonts w:eastAsia="Calibri"/>
          <w:sz w:val="16"/>
          <w:szCs w:val="16"/>
        </w:rPr>
        <w:t xml:space="preserve">1. Считать возможным отклонение от предельных параметров разрешенного строительства, реконструкции объектов капитального строительства </w:t>
      </w:r>
      <w:r w:rsidRPr="00CA757C">
        <w:rPr>
          <w:spacing w:val="2"/>
          <w:sz w:val="16"/>
          <w:szCs w:val="16"/>
          <w:shd w:val="clear" w:color="auto" w:fill="FFFFFF"/>
        </w:rPr>
        <w:t xml:space="preserve">в части уменьшения минимального отступа от юго-западной границы земельного участка с 3 м до 0 м; от границы земельного участка со стороны смежных земельным участков с кадастровыми номерами </w:t>
      </w:r>
      <w:r w:rsidRPr="00CA757C">
        <w:rPr>
          <w:sz w:val="16"/>
          <w:szCs w:val="16"/>
        </w:rPr>
        <w:t xml:space="preserve">36:20:0100037:131, 36:20:0100037:130 </w:t>
      </w:r>
      <w:r w:rsidRPr="00CA757C">
        <w:rPr>
          <w:spacing w:val="2"/>
          <w:sz w:val="16"/>
          <w:szCs w:val="16"/>
          <w:shd w:val="clear" w:color="auto" w:fill="FFFFFF"/>
        </w:rPr>
        <w:t>с 3 м до 0 м.</w:t>
      </w:r>
    </w:p>
    <w:p w:rsidR="00E12A51" w:rsidRPr="00CA757C" w:rsidRDefault="00E12A51" w:rsidP="00E12A51">
      <w:pPr>
        <w:pStyle w:val="af4"/>
        <w:ind w:firstLine="709"/>
        <w:jc w:val="both"/>
        <w:rPr>
          <w:rFonts w:ascii="Times New Roman" w:hAnsi="Times New Roman" w:cs="Times New Roman"/>
          <w:sz w:val="16"/>
          <w:szCs w:val="16"/>
        </w:rPr>
      </w:pPr>
      <w:r w:rsidRPr="00CA757C">
        <w:rPr>
          <w:rFonts w:ascii="Times New Roman" w:eastAsia="Calibri" w:hAnsi="Times New Roman" w:cs="Times New Roman"/>
          <w:sz w:val="16"/>
          <w:szCs w:val="16"/>
        </w:rPr>
        <w:t xml:space="preserve">2. Рекомендовать комиссии </w:t>
      </w:r>
      <w:r w:rsidRPr="00CA757C">
        <w:rPr>
          <w:rFonts w:ascii="Times New Roman" w:hAnsi="Times New Roman" w:cs="Times New Roman"/>
          <w:sz w:val="16"/>
          <w:szCs w:val="16"/>
        </w:rPr>
        <w:t xml:space="preserve">по подготовке проектов правил землепользования и застройки поселений Воронежской области, городского округа город Нововоронеж, Борисоглебского городского округа </w:t>
      </w:r>
      <w:r w:rsidRPr="00CA757C">
        <w:rPr>
          <w:rFonts w:ascii="Times New Roman" w:eastAsia="Calibri" w:hAnsi="Times New Roman" w:cs="Times New Roman"/>
          <w:sz w:val="16"/>
          <w:szCs w:val="16"/>
        </w:rPr>
        <w:t>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Шатскому Николаю Степановичу.</w:t>
      </w:r>
    </w:p>
    <w:p w:rsidR="00E12A51" w:rsidRPr="00CA757C" w:rsidRDefault="00E12A51" w:rsidP="00E12A51">
      <w:pPr>
        <w:pStyle w:val="af4"/>
        <w:jc w:val="both"/>
        <w:rPr>
          <w:rFonts w:ascii="Times New Roman" w:hAnsi="Times New Roman" w:cs="Times New Roman"/>
          <w:sz w:val="16"/>
          <w:szCs w:val="16"/>
        </w:rPr>
      </w:pPr>
    </w:p>
    <w:p w:rsidR="00E12A51" w:rsidRPr="00CA757C" w:rsidRDefault="00E12A51" w:rsidP="00E12A51">
      <w:pPr>
        <w:pStyle w:val="af4"/>
        <w:jc w:val="both"/>
        <w:rPr>
          <w:rFonts w:ascii="Times New Roman" w:hAnsi="Times New Roman" w:cs="Times New Roman"/>
          <w:sz w:val="16"/>
          <w:szCs w:val="16"/>
        </w:rPr>
      </w:pPr>
    </w:p>
    <w:p w:rsidR="00E12A51" w:rsidRPr="00CA757C" w:rsidRDefault="00E12A51" w:rsidP="00E12A51">
      <w:pPr>
        <w:pStyle w:val="af4"/>
        <w:jc w:val="both"/>
        <w:rPr>
          <w:rFonts w:ascii="Times New Roman" w:hAnsi="Times New Roman" w:cs="Times New Roman"/>
          <w:sz w:val="16"/>
          <w:szCs w:val="16"/>
        </w:rPr>
      </w:pPr>
      <w:r w:rsidRPr="00CA757C">
        <w:rPr>
          <w:rFonts w:ascii="Times New Roman" w:hAnsi="Times New Roman" w:cs="Times New Roman"/>
          <w:sz w:val="16"/>
          <w:szCs w:val="16"/>
        </w:rPr>
        <w:t>Председатель комиссии:</w:t>
      </w:r>
      <w:r w:rsidRPr="00CA757C">
        <w:rPr>
          <w:rFonts w:ascii="Times New Roman" w:hAnsi="Times New Roman" w:cs="Times New Roman"/>
          <w:sz w:val="16"/>
          <w:szCs w:val="16"/>
        </w:rPr>
        <w:tab/>
      </w:r>
      <w:r w:rsidRPr="00CA757C">
        <w:rPr>
          <w:rFonts w:ascii="Times New Roman" w:hAnsi="Times New Roman" w:cs="Times New Roman"/>
          <w:sz w:val="16"/>
          <w:szCs w:val="16"/>
        </w:rPr>
        <w:tab/>
      </w:r>
      <w:r w:rsidRPr="00CA757C">
        <w:rPr>
          <w:rFonts w:ascii="Times New Roman" w:hAnsi="Times New Roman" w:cs="Times New Roman"/>
          <w:sz w:val="16"/>
          <w:szCs w:val="16"/>
        </w:rPr>
        <w:tab/>
        <w:t xml:space="preserve">                 </w:t>
      </w:r>
      <w:r w:rsidRPr="00CA757C">
        <w:rPr>
          <w:rFonts w:ascii="Times New Roman" w:hAnsi="Times New Roman" w:cs="Times New Roman"/>
          <w:sz w:val="16"/>
          <w:szCs w:val="16"/>
        </w:rPr>
        <w:tab/>
        <w:t xml:space="preserve">                             Н.В. Колесник </w:t>
      </w:r>
    </w:p>
    <w:p w:rsidR="00E12A51" w:rsidRPr="00CA757C" w:rsidRDefault="00E12A51" w:rsidP="00E12A51">
      <w:pPr>
        <w:pStyle w:val="af4"/>
        <w:jc w:val="both"/>
        <w:rPr>
          <w:rFonts w:ascii="Times New Roman" w:hAnsi="Times New Roman" w:cs="Times New Roman"/>
          <w:sz w:val="16"/>
          <w:szCs w:val="16"/>
        </w:rPr>
      </w:pPr>
    </w:p>
    <w:p w:rsidR="00E12A51" w:rsidRPr="001B3653" w:rsidRDefault="00E12A51" w:rsidP="00E12A51">
      <w:pPr>
        <w:jc w:val="center"/>
        <w:rPr>
          <w:sz w:val="16"/>
          <w:szCs w:val="16"/>
        </w:rPr>
      </w:pPr>
      <w:r w:rsidRPr="001B3653">
        <w:rPr>
          <w:sz w:val="16"/>
          <w:szCs w:val="16"/>
        </w:rPr>
        <w:t>«Уважаемые жители городского поселения - город Павловск!</w:t>
      </w:r>
    </w:p>
    <w:p w:rsidR="00E12A51" w:rsidRPr="001B3653" w:rsidRDefault="00E12A51" w:rsidP="00E12A51">
      <w:pPr>
        <w:tabs>
          <w:tab w:val="num" w:pos="1140"/>
        </w:tabs>
        <w:ind w:firstLine="709"/>
        <w:jc w:val="both"/>
        <w:rPr>
          <w:bCs/>
          <w:iCs/>
          <w:sz w:val="16"/>
          <w:szCs w:val="16"/>
        </w:rPr>
      </w:pPr>
      <w:r w:rsidRPr="001B3653">
        <w:rPr>
          <w:sz w:val="16"/>
          <w:szCs w:val="16"/>
        </w:rPr>
        <w:t xml:space="preserve">09 июня 2021 года в 17.00 часов на земельном участке по адресу: </w:t>
      </w:r>
      <w:r w:rsidRPr="001B3653">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г. Павловск, ул. Гоголя, 6</w:t>
      </w:r>
      <w:r w:rsidRPr="001B3653">
        <w:rPr>
          <w:sz w:val="16"/>
          <w:szCs w:val="16"/>
        </w:rPr>
        <w:t>, состоятся</w:t>
      </w:r>
      <w:r w:rsidRPr="001B3653">
        <w:rPr>
          <w:b/>
          <w:sz w:val="16"/>
          <w:szCs w:val="16"/>
        </w:rPr>
        <w:t xml:space="preserve"> </w:t>
      </w:r>
      <w:r w:rsidRPr="001B3653">
        <w:rPr>
          <w:sz w:val="16"/>
          <w:szCs w:val="16"/>
        </w:rPr>
        <w:t xml:space="preserve">публичные слушания по вопросу предоставления Краснобородкину Геннадию Вячеславовичу разрешения на условно разрешенный вид использования земельного участка или объекта капитального строительства «Магазины (4.4)» в отношении </w:t>
      </w:r>
      <w:r w:rsidRPr="001B3653">
        <w:rPr>
          <w:spacing w:val="2"/>
          <w:sz w:val="16"/>
          <w:szCs w:val="16"/>
          <w:shd w:val="clear" w:color="auto" w:fill="FFFFFF"/>
        </w:rPr>
        <w:t xml:space="preserve">земельного участка с </w:t>
      </w:r>
      <w:r w:rsidRPr="001B3653">
        <w:rPr>
          <w:sz w:val="16"/>
          <w:szCs w:val="16"/>
        </w:rPr>
        <w:t xml:space="preserve">кадастровым номером 36:20:0100031:11, площадью 519 кв.м., расположенного по адресу: </w:t>
      </w:r>
      <w:r w:rsidRPr="001B3653">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ул. Гоголя, 6</w:t>
      </w:r>
      <w:r w:rsidRPr="001B3653">
        <w:rPr>
          <w:sz w:val="16"/>
          <w:szCs w:val="16"/>
        </w:rPr>
        <w:t>, в территориальной зоне «Зона застройки индивидуальными жилыми домами - Ж1»</w:t>
      </w:r>
      <w:r w:rsidRPr="001B3653">
        <w:rPr>
          <w:spacing w:val="2"/>
          <w:sz w:val="16"/>
          <w:szCs w:val="16"/>
          <w:shd w:val="clear" w:color="auto" w:fill="FFFFFF"/>
        </w:rPr>
        <w:t>.</w:t>
      </w:r>
    </w:p>
    <w:p w:rsidR="00E12A51" w:rsidRPr="001B3653" w:rsidRDefault="00E12A51" w:rsidP="00E12A51">
      <w:pPr>
        <w:tabs>
          <w:tab w:val="num" w:pos="1140"/>
        </w:tabs>
        <w:ind w:right="-1" w:firstLine="709"/>
        <w:jc w:val="both"/>
        <w:rPr>
          <w:color w:val="000000"/>
          <w:sz w:val="16"/>
          <w:szCs w:val="16"/>
        </w:rPr>
      </w:pPr>
      <w:r w:rsidRPr="001B3653">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E12A51" w:rsidRPr="001B3653" w:rsidRDefault="00E12A51" w:rsidP="00E12A51">
      <w:pPr>
        <w:ind w:firstLine="709"/>
        <w:jc w:val="both"/>
        <w:rPr>
          <w:sz w:val="16"/>
          <w:szCs w:val="16"/>
        </w:rPr>
      </w:pPr>
      <w:r w:rsidRPr="001B3653">
        <w:rPr>
          <w:color w:val="000000"/>
          <w:sz w:val="16"/>
          <w:szCs w:val="16"/>
        </w:rPr>
        <w:t xml:space="preserve"> </w:t>
      </w:r>
      <w:r w:rsidRPr="001B3653">
        <w:rPr>
          <w:sz w:val="16"/>
          <w:szCs w:val="16"/>
        </w:rPr>
        <w:t>Со дня опубликования сообщения заинтересованные лица вправе направить свои предложения в комиссию.</w:t>
      </w:r>
      <w:r w:rsidRPr="001B3653">
        <w:rPr>
          <w:color w:val="000000"/>
          <w:sz w:val="16"/>
          <w:szCs w:val="16"/>
        </w:rPr>
        <w:t xml:space="preserve"> Предложения принимаются комиссией до 08.06.2021г. включительно, до 16 часов.</w:t>
      </w:r>
      <w:r w:rsidRPr="001B3653">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E12A51" w:rsidRPr="001B3653" w:rsidRDefault="00E12A51" w:rsidP="00E12A51">
      <w:pPr>
        <w:jc w:val="both"/>
        <w:rPr>
          <w:sz w:val="16"/>
          <w:szCs w:val="16"/>
        </w:rPr>
      </w:pPr>
      <w:r w:rsidRPr="001B3653">
        <w:rPr>
          <w:sz w:val="16"/>
          <w:szCs w:val="16"/>
        </w:rPr>
        <w:t>Почтовый адрес: 396420, Россия, Воронежская область, Павловский район, г. Павловск, мкр. Северный, д. 23а.</w:t>
      </w:r>
    </w:p>
    <w:p w:rsidR="00E12A51" w:rsidRPr="001B3653" w:rsidRDefault="00E12A51" w:rsidP="00E12A51">
      <w:pPr>
        <w:autoSpaceDE w:val="0"/>
        <w:autoSpaceDN w:val="0"/>
        <w:adjustRightInd w:val="0"/>
        <w:jc w:val="both"/>
        <w:rPr>
          <w:sz w:val="16"/>
          <w:szCs w:val="16"/>
        </w:rPr>
      </w:pPr>
      <w:r w:rsidRPr="001B3653">
        <w:rPr>
          <w:sz w:val="16"/>
          <w:szCs w:val="16"/>
        </w:rPr>
        <w:t xml:space="preserve">Сайт в сети Интернет: </w:t>
      </w:r>
      <w:hyperlink r:id="rId56" w:history="1">
        <w:r w:rsidRPr="001B3653">
          <w:rPr>
            <w:rStyle w:val="ad"/>
            <w:sz w:val="16"/>
            <w:szCs w:val="16"/>
          </w:rPr>
          <w:t>http://pavlovskadmin.ru</w:t>
        </w:r>
      </w:hyperlink>
    </w:p>
    <w:p w:rsidR="00E12A51" w:rsidRPr="001B3653" w:rsidRDefault="00E12A51" w:rsidP="00E12A51">
      <w:pPr>
        <w:rPr>
          <w:sz w:val="16"/>
          <w:szCs w:val="16"/>
        </w:rPr>
      </w:pPr>
      <w:r w:rsidRPr="001B3653">
        <w:rPr>
          <w:sz w:val="16"/>
          <w:szCs w:val="16"/>
        </w:rPr>
        <w:t xml:space="preserve">Адрес электронной почты администрации города Павловска:  </w:t>
      </w:r>
      <w:hyperlink r:id="rId57" w:history="1">
        <w:r w:rsidRPr="001B3653">
          <w:rPr>
            <w:rStyle w:val="ad"/>
            <w:sz w:val="16"/>
            <w:szCs w:val="16"/>
            <w:lang w:val="en-US"/>
          </w:rPr>
          <w:t>pavlg</w:t>
        </w:r>
        <w:r w:rsidRPr="001B3653">
          <w:rPr>
            <w:rStyle w:val="ad"/>
            <w:sz w:val="16"/>
            <w:szCs w:val="16"/>
          </w:rPr>
          <w:t>.</w:t>
        </w:r>
        <w:r w:rsidRPr="001B3653">
          <w:rPr>
            <w:rStyle w:val="ad"/>
            <w:sz w:val="16"/>
            <w:szCs w:val="16"/>
            <w:lang w:val="en-US"/>
          </w:rPr>
          <w:t>pavl</w:t>
        </w:r>
        <w:r w:rsidRPr="001B3653">
          <w:rPr>
            <w:rStyle w:val="ad"/>
            <w:sz w:val="16"/>
            <w:szCs w:val="16"/>
          </w:rPr>
          <w:t>@</w:t>
        </w:r>
        <w:r w:rsidRPr="001B3653">
          <w:rPr>
            <w:rStyle w:val="ad"/>
            <w:sz w:val="16"/>
            <w:szCs w:val="16"/>
            <w:lang w:val="en-US"/>
          </w:rPr>
          <w:t>govvrn</w:t>
        </w:r>
        <w:r w:rsidRPr="001B3653">
          <w:rPr>
            <w:rStyle w:val="ad"/>
            <w:sz w:val="16"/>
            <w:szCs w:val="16"/>
          </w:rPr>
          <w:t>.</w:t>
        </w:r>
        <w:r w:rsidRPr="001B3653">
          <w:rPr>
            <w:rStyle w:val="ad"/>
            <w:sz w:val="16"/>
            <w:szCs w:val="16"/>
            <w:lang w:val="en-US"/>
          </w:rPr>
          <w:t>ru</w:t>
        </w:r>
      </w:hyperlink>
      <w:r w:rsidRPr="001B3653">
        <w:rPr>
          <w:sz w:val="16"/>
          <w:szCs w:val="16"/>
        </w:rPr>
        <w:t>.</w:t>
      </w:r>
    </w:p>
    <w:p w:rsidR="00E12A51" w:rsidRPr="001B3653" w:rsidRDefault="00E12A51" w:rsidP="00E12A51">
      <w:pPr>
        <w:rPr>
          <w:sz w:val="16"/>
          <w:szCs w:val="16"/>
        </w:rPr>
      </w:pPr>
      <w:r w:rsidRPr="001B3653">
        <w:rPr>
          <w:sz w:val="16"/>
          <w:szCs w:val="16"/>
        </w:rPr>
        <w:lastRenderedPageBreak/>
        <w:t>Телефоны для справок: 8 (47362) 7-02-42.</w:t>
      </w:r>
    </w:p>
    <w:p w:rsidR="00E12A51" w:rsidRPr="001B3653" w:rsidRDefault="00E12A51" w:rsidP="00E12A51">
      <w:pPr>
        <w:jc w:val="both"/>
        <w:rPr>
          <w:sz w:val="16"/>
          <w:szCs w:val="16"/>
        </w:rPr>
      </w:pPr>
      <w:r w:rsidRPr="001B3653">
        <w:rPr>
          <w:sz w:val="16"/>
          <w:szCs w:val="16"/>
        </w:rPr>
        <w:t>Направленные материалы возврату не подлежат.</w:t>
      </w:r>
    </w:p>
    <w:p w:rsidR="00E12A51" w:rsidRPr="001B3653" w:rsidRDefault="00E12A51" w:rsidP="00E12A51">
      <w:pPr>
        <w:shd w:val="clear" w:color="auto" w:fill="FFFFFF"/>
        <w:ind w:firstLine="709"/>
        <w:jc w:val="both"/>
        <w:rPr>
          <w:color w:val="000000"/>
          <w:sz w:val="16"/>
          <w:szCs w:val="16"/>
        </w:rPr>
      </w:pPr>
      <w:r w:rsidRPr="001B3653">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1B3653">
        <w:rPr>
          <w:sz w:val="16"/>
          <w:szCs w:val="16"/>
        </w:rPr>
        <w:t>мкр. Северный, д. 23а.</w:t>
      </w:r>
      <w:r w:rsidRPr="001B3653">
        <w:rPr>
          <w:color w:val="000000"/>
          <w:sz w:val="16"/>
          <w:szCs w:val="16"/>
        </w:rPr>
        <w:t xml:space="preserve"> (администрации городского поселения - город Павловск), тел. 7-02-42, приемные часы в рабочие дни – с 8.00 до 17.00 и прекращается 08.06.2021г.</w:t>
      </w:r>
    </w:p>
    <w:p w:rsidR="00E12A51" w:rsidRPr="001B3653" w:rsidRDefault="00E12A51" w:rsidP="00E12A51">
      <w:pPr>
        <w:ind w:right="-55" w:firstLine="709"/>
        <w:jc w:val="both"/>
        <w:rPr>
          <w:color w:val="000000"/>
          <w:sz w:val="16"/>
          <w:szCs w:val="16"/>
        </w:rPr>
      </w:pPr>
      <w:r w:rsidRPr="001B3653">
        <w:rPr>
          <w:sz w:val="16"/>
          <w:szCs w:val="16"/>
        </w:rPr>
        <w:t xml:space="preserve">Экспозиция проводится с 26.05.2021г. по 08.06.2021г. в здании </w:t>
      </w:r>
      <w:r w:rsidRPr="001B3653">
        <w:rPr>
          <w:color w:val="000000"/>
          <w:sz w:val="16"/>
          <w:szCs w:val="16"/>
        </w:rPr>
        <w:t>администрации городского поселения - город Павловск</w:t>
      </w:r>
      <w:r w:rsidRPr="001B3653">
        <w:rPr>
          <w:sz w:val="16"/>
          <w:szCs w:val="16"/>
        </w:rPr>
        <w:t xml:space="preserve"> по адресу: </w:t>
      </w:r>
      <w:r w:rsidRPr="001B3653">
        <w:rPr>
          <w:color w:val="000000"/>
          <w:sz w:val="16"/>
          <w:szCs w:val="16"/>
        </w:rPr>
        <w:t xml:space="preserve">г. Павловск, </w:t>
      </w:r>
      <w:r w:rsidRPr="001B3653">
        <w:rPr>
          <w:sz w:val="16"/>
          <w:szCs w:val="16"/>
        </w:rPr>
        <w:t>мкр. Северный, д. 23а.</w:t>
      </w:r>
      <w:r w:rsidRPr="001B3653">
        <w:rPr>
          <w:color w:val="000000"/>
          <w:sz w:val="16"/>
          <w:szCs w:val="16"/>
        </w:rPr>
        <w:t xml:space="preserve">, 3 этаж, в рабочие дни – с 13.00 до 16.00ч.  </w:t>
      </w:r>
    </w:p>
    <w:p w:rsidR="00E12A51" w:rsidRPr="001B3653" w:rsidRDefault="00E12A51" w:rsidP="00E12A51">
      <w:pPr>
        <w:ind w:right="-55" w:firstLine="709"/>
        <w:jc w:val="both"/>
        <w:rPr>
          <w:sz w:val="16"/>
          <w:szCs w:val="16"/>
        </w:rPr>
      </w:pPr>
      <w:r w:rsidRPr="001B3653">
        <w:rPr>
          <w:color w:val="000000"/>
          <w:sz w:val="16"/>
          <w:szCs w:val="16"/>
        </w:rPr>
        <w:t xml:space="preserve">Также с проектом решения </w:t>
      </w:r>
      <w:r w:rsidRPr="001B3653">
        <w:rPr>
          <w:sz w:val="16"/>
          <w:szCs w:val="16"/>
        </w:rPr>
        <w:t>можно ознакомиться до 08</w:t>
      </w:r>
      <w:r w:rsidRPr="001B3653">
        <w:rPr>
          <w:color w:val="000000"/>
          <w:sz w:val="16"/>
          <w:szCs w:val="16"/>
        </w:rPr>
        <w:t>.06.2021г</w:t>
      </w:r>
      <w:r w:rsidRPr="001B3653">
        <w:rPr>
          <w:sz w:val="16"/>
          <w:szCs w:val="16"/>
        </w:rPr>
        <w:t xml:space="preserve">. по адресу: </w:t>
      </w:r>
      <w:r w:rsidRPr="001B3653">
        <w:rPr>
          <w:color w:val="000000"/>
          <w:sz w:val="16"/>
          <w:szCs w:val="16"/>
        </w:rPr>
        <w:t xml:space="preserve">г. Павловск, </w:t>
      </w:r>
      <w:r w:rsidRPr="001B3653">
        <w:rPr>
          <w:sz w:val="16"/>
          <w:szCs w:val="16"/>
        </w:rPr>
        <w:t>мкр. Северный, д. 23а</w:t>
      </w:r>
      <w:r w:rsidRPr="001B3653">
        <w:rPr>
          <w:color w:val="000000"/>
          <w:sz w:val="16"/>
          <w:szCs w:val="16"/>
        </w:rPr>
        <w:t xml:space="preserve"> (администрации городского поселения - город Павловск),  приемные часы в рабочие дни – с 8.00 до 16.00, и </w:t>
      </w:r>
      <w:r w:rsidRPr="001B3653">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E12A51" w:rsidRPr="001B3653" w:rsidRDefault="00E12A51" w:rsidP="00E12A51">
      <w:pPr>
        <w:ind w:firstLine="284"/>
        <w:jc w:val="both"/>
        <w:rPr>
          <w:b/>
          <w:sz w:val="16"/>
          <w:szCs w:val="16"/>
        </w:rPr>
      </w:pPr>
      <w:r w:rsidRPr="001B3653">
        <w:rPr>
          <w:sz w:val="16"/>
          <w:szCs w:val="16"/>
        </w:rPr>
        <w:t>Приглашаем жителей города принять участие в публичных слушаниях.</w:t>
      </w:r>
      <w:r w:rsidRPr="001B3653">
        <w:rPr>
          <w:sz w:val="16"/>
          <w:szCs w:val="16"/>
        </w:rPr>
        <w:tab/>
      </w:r>
      <w:r w:rsidRPr="001B3653">
        <w:rPr>
          <w:sz w:val="16"/>
          <w:szCs w:val="16"/>
        </w:rPr>
        <w:tab/>
      </w:r>
      <w:r w:rsidRPr="001B3653">
        <w:rPr>
          <w:sz w:val="16"/>
          <w:szCs w:val="16"/>
        </w:rPr>
        <w:tab/>
      </w:r>
      <w:r w:rsidRPr="001B3653">
        <w:rPr>
          <w:sz w:val="16"/>
          <w:szCs w:val="16"/>
        </w:rPr>
        <w:tab/>
      </w:r>
      <w:r w:rsidRPr="001B3653">
        <w:rPr>
          <w:sz w:val="16"/>
          <w:szCs w:val="16"/>
        </w:rPr>
        <w:tab/>
        <w:t>Комиссия по проведению публичных слушаний.»</w:t>
      </w:r>
    </w:p>
    <w:p w:rsidR="00E12A51" w:rsidRPr="001B3653" w:rsidRDefault="00E12A51" w:rsidP="00E12A51">
      <w:pPr>
        <w:tabs>
          <w:tab w:val="left" w:pos="1845"/>
        </w:tabs>
        <w:spacing w:line="360" w:lineRule="auto"/>
        <w:jc w:val="both"/>
        <w:rPr>
          <w:sz w:val="16"/>
          <w:szCs w:val="16"/>
        </w:rPr>
      </w:pPr>
    </w:p>
    <w:p w:rsidR="00E12A51" w:rsidRPr="001B3653" w:rsidRDefault="00E12A51" w:rsidP="00E12A51">
      <w:pPr>
        <w:tabs>
          <w:tab w:val="left" w:pos="1845"/>
        </w:tabs>
        <w:ind w:firstLine="709"/>
        <w:jc w:val="both"/>
        <w:rPr>
          <w:sz w:val="16"/>
          <w:szCs w:val="16"/>
        </w:rPr>
      </w:pPr>
    </w:p>
    <w:p w:rsidR="00E12A51" w:rsidRPr="001B3653" w:rsidRDefault="00E12A51" w:rsidP="00E12A51">
      <w:pPr>
        <w:tabs>
          <w:tab w:val="left" w:pos="1845"/>
        </w:tabs>
        <w:jc w:val="both"/>
        <w:rPr>
          <w:sz w:val="16"/>
          <w:szCs w:val="16"/>
        </w:rPr>
      </w:pPr>
      <w:r w:rsidRPr="001B3653">
        <w:rPr>
          <w:sz w:val="16"/>
          <w:szCs w:val="16"/>
        </w:rPr>
        <w:t xml:space="preserve">Глава городского поселения - </w:t>
      </w:r>
    </w:p>
    <w:p w:rsidR="00E12A51" w:rsidRDefault="00E12A51" w:rsidP="00E12A51">
      <w:pPr>
        <w:rPr>
          <w:sz w:val="16"/>
          <w:szCs w:val="16"/>
        </w:rPr>
      </w:pPr>
      <w:r w:rsidRPr="001B3653">
        <w:rPr>
          <w:sz w:val="16"/>
          <w:szCs w:val="16"/>
        </w:rPr>
        <w:t xml:space="preserve">город Павловск </w:t>
      </w:r>
      <w:r w:rsidRPr="001B3653">
        <w:rPr>
          <w:sz w:val="16"/>
          <w:szCs w:val="16"/>
        </w:rPr>
        <w:tab/>
      </w:r>
      <w:r w:rsidRPr="001B3653">
        <w:rPr>
          <w:sz w:val="16"/>
          <w:szCs w:val="16"/>
        </w:rPr>
        <w:tab/>
        <w:t xml:space="preserve">                                                                               В.А. Щербаков</w:t>
      </w:r>
    </w:p>
    <w:p w:rsidR="00E12A51" w:rsidRDefault="00E12A51" w:rsidP="005A59D5">
      <w:pPr>
        <w:rPr>
          <w:sz w:val="16"/>
          <w:szCs w:val="16"/>
        </w:rPr>
      </w:pPr>
    </w:p>
    <w:p w:rsidR="00E12A51" w:rsidRPr="00BF39B6" w:rsidRDefault="00E12A51" w:rsidP="00E12A51">
      <w:pPr>
        <w:jc w:val="center"/>
        <w:rPr>
          <w:sz w:val="16"/>
          <w:szCs w:val="16"/>
        </w:rPr>
      </w:pPr>
      <w:r w:rsidRPr="00BF39B6">
        <w:rPr>
          <w:sz w:val="16"/>
          <w:szCs w:val="16"/>
        </w:rPr>
        <w:t>«Уважаемые жители городского поселения - город Павловск!</w:t>
      </w:r>
    </w:p>
    <w:p w:rsidR="00E12A51" w:rsidRPr="00BF39B6" w:rsidRDefault="00E12A51" w:rsidP="00E12A51">
      <w:pPr>
        <w:tabs>
          <w:tab w:val="left" w:pos="10063"/>
        </w:tabs>
        <w:ind w:right="-2" w:firstLine="709"/>
        <w:jc w:val="both"/>
        <w:rPr>
          <w:rFonts w:eastAsia="Calibri"/>
          <w:sz w:val="16"/>
          <w:szCs w:val="16"/>
          <w:lang w:eastAsia="en-US"/>
        </w:rPr>
      </w:pPr>
      <w:r w:rsidRPr="00BF39B6">
        <w:rPr>
          <w:sz w:val="16"/>
          <w:szCs w:val="16"/>
        </w:rPr>
        <w:t xml:space="preserve">24 июня 2021 года в 17.30 часов по адресу: РФ, Воронежская область, Павловский муниципальный район, городское поселение - город Павловск, г. Павловск, мкр. Гранитный, д.9 (актовый зал), состоятся публичные слушания </w:t>
      </w:r>
      <w:r w:rsidRPr="00BF39B6">
        <w:rPr>
          <w:rFonts w:eastAsia="Calibri"/>
          <w:sz w:val="16"/>
          <w:szCs w:val="16"/>
          <w:lang w:eastAsia="en-US"/>
        </w:rPr>
        <w:t>по  проекту планировки территории и проекту межевания территории линейного объекта</w:t>
      </w:r>
      <w:r w:rsidRPr="00BF39B6">
        <w:rPr>
          <w:rFonts w:eastAsia="MS Mincho"/>
          <w:color w:val="000000"/>
          <w:sz w:val="16"/>
          <w:szCs w:val="16"/>
        </w:rPr>
        <w:t xml:space="preserve">: </w:t>
      </w:r>
      <w:r w:rsidRPr="00BF39B6">
        <w:rPr>
          <w:color w:val="000000"/>
          <w:sz w:val="16"/>
          <w:szCs w:val="16"/>
        </w:rPr>
        <w:t>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r w:rsidRPr="00BF39B6">
        <w:rPr>
          <w:rFonts w:eastAsia="Calibri"/>
          <w:sz w:val="16"/>
          <w:szCs w:val="16"/>
          <w:lang w:eastAsia="en-US"/>
        </w:rPr>
        <w:t>.</w:t>
      </w:r>
    </w:p>
    <w:p w:rsidR="00E12A51" w:rsidRPr="00BF39B6" w:rsidRDefault="00E12A51" w:rsidP="00E12A51">
      <w:pPr>
        <w:ind w:firstLine="709"/>
        <w:jc w:val="both"/>
        <w:rPr>
          <w:sz w:val="16"/>
          <w:szCs w:val="16"/>
        </w:rPr>
      </w:pPr>
      <w:r w:rsidRPr="00BF39B6">
        <w:rPr>
          <w:sz w:val="16"/>
          <w:szCs w:val="16"/>
        </w:rPr>
        <w:t>Со дня опубликования сообщения заинтересованные лица вправе направить свои предложения в комиссию.</w:t>
      </w:r>
      <w:r w:rsidRPr="00BF39B6">
        <w:rPr>
          <w:color w:val="000000"/>
          <w:sz w:val="16"/>
          <w:szCs w:val="16"/>
        </w:rPr>
        <w:t xml:space="preserve"> Предложения принимаются комиссией до 23.06.2021г. включительно, до 16 часов.</w:t>
      </w:r>
      <w:r w:rsidRPr="00BF39B6">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w:t>
      </w:r>
    </w:p>
    <w:p w:rsidR="00E12A51" w:rsidRPr="00BF39B6" w:rsidRDefault="00E12A51" w:rsidP="00E12A51">
      <w:pPr>
        <w:ind w:firstLine="709"/>
        <w:jc w:val="both"/>
        <w:rPr>
          <w:sz w:val="16"/>
          <w:szCs w:val="16"/>
        </w:rPr>
      </w:pPr>
      <w:r w:rsidRPr="00BF39B6">
        <w:rPr>
          <w:sz w:val="16"/>
          <w:szCs w:val="16"/>
        </w:rPr>
        <w:t>График приема: ежедневно, за исключением выходных и праздничных дней, с 9.00 до 16.00, перерыв с 12.00 до 13.00.</w:t>
      </w:r>
    </w:p>
    <w:p w:rsidR="00E12A51" w:rsidRPr="00BF39B6" w:rsidRDefault="00E12A51" w:rsidP="00E12A51">
      <w:pPr>
        <w:jc w:val="both"/>
        <w:rPr>
          <w:sz w:val="16"/>
          <w:szCs w:val="16"/>
        </w:rPr>
      </w:pPr>
      <w:r w:rsidRPr="00BF39B6">
        <w:rPr>
          <w:sz w:val="16"/>
          <w:szCs w:val="16"/>
        </w:rPr>
        <w:t>Почтовый адрес: 396420, Россия, Воронежская область, Павловский район, г. Павловск, мкр. Северный, д. 23а.</w:t>
      </w:r>
    </w:p>
    <w:p w:rsidR="00E12A51" w:rsidRPr="00BF39B6" w:rsidRDefault="00E12A51" w:rsidP="00E12A51">
      <w:pPr>
        <w:autoSpaceDE w:val="0"/>
        <w:autoSpaceDN w:val="0"/>
        <w:adjustRightInd w:val="0"/>
        <w:jc w:val="both"/>
        <w:rPr>
          <w:sz w:val="16"/>
          <w:szCs w:val="16"/>
        </w:rPr>
      </w:pPr>
      <w:r w:rsidRPr="00BF39B6">
        <w:rPr>
          <w:sz w:val="16"/>
          <w:szCs w:val="16"/>
        </w:rPr>
        <w:t xml:space="preserve">Сайт в сети Интернет: </w:t>
      </w:r>
      <w:hyperlink r:id="rId58" w:history="1">
        <w:r w:rsidRPr="00BF39B6">
          <w:rPr>
            <w:rStyle w:val="ad"/>
            <w:sz w:val="16"/>
            <w:szCs w:val="16"/>
          </w:rPr>
          <w:t>http://pavlovskadmin.ru</w:t>
        </w:r>
      </w:hyperlink>
    </w:p>
    <w:p w:rsidR="00E12A51" w:rsidRPr="00BF39B6" w:rsidRDefault="00E12A51" w:rsidP="00E12A51">
      <w:pPr>
        <w:rPr>
          <w:sz w:val="16"/>
          <w:szCs w:val="16"/>
        </w:rPr>
      </w:pPr>
      <w:r w:rsidRPr="00BF39B6">
        <w:rPr>
          <w:sz w:val="16"/>
          <w:szCs w:val="16"/>
        </w:rPr>
        <w:t xml:space="preserve">Адрес электронной почты администрации города Павловска:  </w:t>
      </w:r>
      <w:hyperlink r:id="rId59" w:history="1">
        <w:r w:rsidRPr="00BF39B6">
          <w:rPr>
            <w:rStyle w:val="ad"/>
            <w:sz w:val="16"/>
            <w:szCs w:val="16"/>
            <w:lang w:val="en-US"/>
          </w:rPr>
          <w:t>pavlg</w:t>
        </w:r>
        <w:r w:rsidRPr="00BF39B6">
          <w:rPr>
            <w:rStyle w:val="ad"/>
            <w:sz w:val="16"/>
            <w:szCs w:val="16"/>
          </w:rPr>
          <w:t>.</w:t>
        </w:r>
        <w:r w:rsidRPr="00BF39B6">
          <w:rPr>
            <w:rStyle w:val="ad"/>
            <w:sz w:val="16"/>
            <w:szCs w:val="16"/>
            <w:lang w:val="en-US"/>
          </w:rPr>
          <w:t>pavl</w:t>
        </w:r>
        <w:r w:rsidRPr="00BF39B6">
          <w:rPr>
            <w:rStyle w:val="ad"/>
            <w:sz w:val="16"/>
            <w:szCs w:val="16"/>
          </w:rPr>
          <w:t>@</w:t>
        </w:r>
        <w:r w:rsidRPr="00BF39B6">
          <w:rPr>
            <w:rStyle w:val="ad"/>
            <w:sz w:val="16"/>
            <w:szCs w:val="16"/>
            <w:lang w:val="en-US"/>
          </w:rPr>
          <w:t>govvrn</w:t>
        </w:r>
        <w:r w:rsidRPr="00BF39B6">
          <w:rPr>
            <w:rStyle w:val="ad"/>
            <w:sz w:val="16"/>
            <w:szCs w:val="16"/>
          </w:rPr>
          <w:t>.</w:t>
        </w:r>
        <w:r w:rsidRPr="00BF39B6">
          <w:rPr>
            <w:rStyle w:val="ad"/>
            <w:sz w:val="16"/>
            <w:szCs w:val="16"/>
            <w:lang w:val="en-US"/>
          </w:rPr>
          <w:t>ru</w:t>
        </w:r>
      </w:hyperlink>
      <w:r w:rsidRPr="00BF39B6">
        <w:rPr>
          <w:sz w:val="16"/>
          <w:szCs w:val="16"/>
        </w:rPr>
        <w:t>.</w:t>
      </w:r>
    </w:p>
    <w:p w:rsidR="00E12A51" w:rsidRPr="00BF39B6" w:rsidRDefault="00E12A51" w:rsidP="00E12A51">
      <w:pPr>
        <w:rPr>
          <w:sz w:val="16"/>
          <w:szCs w:val="16"/>
        </w:rPr>
      </w:pPr>
      <w:r w:rsidRPr="00BF39B6">
        <w:rPr>
          <w:sz w:val="16"/>
          <w:szCs w:val="16"/>
        </w:rPr>
        <w:t>Телефоны для справок: 8 (47362) 7-02-42.</w:t>
      </w:r>
    </w:p>
    <w:p w:rsidR="00E12A51" w:rsidRPr="00BF39B6" w:rsidRDefault="00E12A51" w:rsidP="00E12A51">
      <w:pPr>
        <w:jc w:val="both"/>
        <w:rPr>
          <w:sz w:val="16"/>
          <w:szCs w:val="16"/>
        </w:rPr>
      </w:pPr>
      <w:r w:rsidRPr="00BF39B6">
        <w:rPr>
          <w:sz w:val="16"/>
          <w:szCs w:val="16"/>
        </w:rPr>
        <w:t>Направленные материалы возврату не подлежат.</w:t>
      </w:r>
    </w:p>
    <w:p w:rsidR="00E12A51" w:rsidRPr="00BF39B6" w:rsidRDefault="00E12A51" w:rsidP="00E12A51">
      <w:pPr>
        <w:shd w:val="clear" w:color="auto" w:fill="FFFFFF"/>
        <w:ind w:firstLine="709"/>
        <w:jc w:val="both"/>
        <w:rPr>
          <w:color w:val="000000"/>
          <w:sz w:val="16"/>
          <w:szCs w:val="16"/>
        </w:rPr>
      </w:pPr>
      <w:r w:rsidRPr="00BF39B6">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BF39B6">
        <w:rPr>
          <w:sz w:val="16"/>
          <w:szCs w:val="16"/>
        </w:rPr>
        <w:t>мкр. Северный, д. 23а.</w:t>
      </w:r>
      <w:r w:rsidRPr="00BF39B6">
        <w:rPr>
          <w:color w:val="000000"/>
          <w:sz w:val="16"/>
          <w:szCs w:val="16"/>
        </w:rPr>
        <w:t xml:space="preserve"> (администрации городского поселения - город Павловск), тел. 7-02-42, приемные часы в рабочие дни – с 8.00 до 17.00 и прекращается 23.06.2021г.</w:t>
      </w:r>
    </w:p>
    <w:p w:rsidR="00E12A51" w:rsidRPr="00BF39B6" w:rsidRDefault="00E12A51" w:rsidP="00E12A51">
      <w:pPr>
        <w:ind w:right="-55" w:firstLine="709"/>
        <w:jc w:val="both"/>
        <w:rPr>
          <w:color w:val="000000"/>
          <w:sz w:val="16"/>
          <w:szCs w:val="16"/>
        </w:rPr>
      </w:pPr>
      <w:r w:rsidRPr="00BF39B6">
        <w:rPr>
          <w:sz w:val="16"/>
          <w:szCs w:val="16"/>
        </w:rPr>
        <w:t xml:space="preserve">Экспозиция проводится с 01.06.2021г. по 23.06.2021г. в здании </w:t>
      </w:r>
      <w:r w:rsidRPr="00BF39B6">
        <w:rPr>
          <w:color w:val="000000"/>
          <w:sz w:val="16"/>
          <w:szCs w:val="16"/>
        </w:rPr>
        <w:t>администрации городского поселения - город Павловск</w:t>
      </w:r>
      <w:r w:rsidRPr="00BF39B6">
        <w:rPr>
          <w:sz w:val="16"/>
          <w:szCs w:val="16"/>
        </w:rPr>
        <w:t xml:space="preserve"> по адресу: </w:t>
      </w:r>
      <w:r w:rsidRPr="00BF39B6">
        <w:rPr>
          <w:color w:val="000000"/>
          <w:sz w:val="16"/>
          <w:szCs w:val="16"/>
        </w:rPr>
        <w:t xml:space="preserve">г. Павловск, </w:t>
      </w:r>
      <w:r w:rsidRPr="00BF39B6">
        <w:rPr>
          <w:sz w:val="16"/>
          <w:szCs w:val="16"/>
        </w:rPr>
        <w:t>мкр. Северный, д. 23а.</w:t>
      </w:r>
      <w:r w:rsidRPr="00BF39B6">
        <w:rPr>
          <w:color w:val="000000"/>
          <w:sz w:val="16"/>
          <w:szCs w:val="16"/>
        </w:rPr>
        <w:t xml:space="preserve">, 3 этаж, в рабочие дни – с 13.00 до 16.00ч.  </w:t>
      </w:r>
    </w:p>
    <w:p w:rsidR="00E12A51" w:rsidRPr="00BF39B6" w:rsidRDefault="00E12A51" w:rsidP="00E12A51">
      <w:pPr>
        <w:ind w:right="-55" w:firstLine="709"/>
        <w:jc w:val="both"/>
        <w:rPr>
          <w:sz w:val="16"/>
          <w:szCs w:val="16"/>
        </w:rPr>
      </w:pPr>
      <w:r w:rsidRPr="00BF39B6">
        <w:rPr>
          <w:color w:val="000000"/>
          <w:sz w:val="16"/>
          <w:szCs w:val="16"/>
        </w:rPr>
        <w:t xml:space="preserve">Также с проектом решения </w:t>
      </w:r>
      <w:r w:rsidRPr="00BF39B6">
        <w:rPr>
          <w:sz w:val="16"/>
          <w:szCs w:val="16"/>
        </w:rPr>
        <w:t>можно ознакомиться до 23</w:t>
      </w:r>
      <w:r w:rsidRPr="00BF39B6">
        <w:rPr>
          <w:color w:val="000000"/>
          <w:sz w:val="16"/>
          <w:szCs w:val="16"/>
        </w:rPr>
        <w:t>.05.2021г</w:t>
      </w:r>
      <w:r w:rsidRPr="00BF39B6">
        <w:rPr>
          <w:sz w:val="16"/>
          <w:szCs w:val="16"/>
        </w:rPr>
        <w:t xml:space="preserve">. по адресу: </w:t>
      </w:r>
      <w:r w:rsidRPr="00BF39B6">
        <w:rPr>
          <w:color w:val="000000"/>
          <w:sz w:val="16"/>
          <w:szCs w:val="16"/>
        </w:rPr>
        <w:t xml:space="preserve">г. Павловск, </w:t>
      </w:r>
      <w:r w:rsidRPr="00BF39B6">
        <w:rPr>
          <w:sz w:val="16"/>
          <w:szCs w:val="16"/>
        </w:rPr>
        <w:t>мкр. Северный, д. 23а</w:t>
      </w:r>
      <w:r w:rsidRPr="00BF39B6">
        <w:rPr>
          <w:color w:val="000000"/>
          <w:sz w:val="16"/>
          <w:szCs w:val="16"/>
        </w:rPr>
        <w:t xml:space="preserve"> (администрации городского поселения - город Павловск),  приемные часы в рабочие дни – с 8.00 до 16.00, и </w:t>
      </w:r>
      <w:r w:rsidRPr="00BF39B6">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E12A51" w:rsidRPr="00BF39B6" w:rsidRDefault="00E12A51" w:rsidP="00E12A51">
      <w:pPr>
        <w:ind w:firstLine="284"/>
        <w:jc w:val="both"/>
        <w:rPr>
          <w:b/>
          <w:sz w:val="16"/>
          <w:szCs w:val="16"/>
        </w:rPr>
      </w:pPr>
      <w:r w:rsidRPr="00BF39B6">
        <w:rPr>
          <w:sz w:val="16"/>
          <w:szCs w:val="16"/>
        </w:rPr>
        <w:lastRenderedPageBreak/>
        <w:t>Приглашаем жителей города принять участие в публичных слушаниях.</w:t>
      </w:r>
      <w:r w:rsidRPr="00BF39B6">
        <w:rPr>
          <w:sz w:val="16"/>
          <w:szCs w:val="16"/>
        </w:rPr>
        <w:tab/>
      </w:r>
      <w:r w:rsidRPr="00BF39B6">
        <w:rPr>
          <w:sz w:val="16"/>
          <w:szCs w:val="16"/>
        </w:rPr>
        <w:tab/>
      </w:r>
      <w:r w:rsidRPr="00BF39B6">
        <w:rPr>
          <w:sz w:val="16"/>
          <w:szCs w:val="16"/>
        </w:rPr>
        <w:tab/>
      </w:r>
      <w:r w:rsidRPr="00BF39B6">
        <w:rPr>
          <w:sz w:val="16"/>
          <w:szCs w:val="16"/>
        </w:rPr>
        <w:tab/>
      </w:r>
      <w:r w:rsidRPr="00BF39B6">
        <w:rPr>
          <w:sz w:val="16"/>
          <w:szCs w:val="16"/>
        </w:rPr>
        <w:tab/>
        <w:t>Комиссия по проведению публичных слушаний.»</w:t>
      </w:r>
    </w:p>
    <w:p w:rsidR="00E12A51" w:rsidRPr="00BF39B6" w:rsidRDefault="00E12A51" w:rsidP="00E12A51">
      <w:pPr>
        <w:tabs>
          <w:tab w:val="left" w:pos="1845"/>
        </w:tabs>
        <w:spacing w:line="360" w:lineRule="auto"/>
        <w:jc w:val="both"/>
        <w:rPr>
          <w:sz w:val="16"/>
          <w:szCs w:val="16"/>
        </w:rPr>
      </w:pPr>
    </w:p>
    <w:p w:rsidR="00E12A51" w:rsidRPr="00BF39B6" w:rsidRDefault="00E12A51" w:rsidP="00E12A51">
      <w:pPr>
        <w:tabs>
          <w:tab w:val="left" w:pos="1845"/>
        </w:tabs>
        <w:spacing w:line="360" w:lineRule="auto"/>
        <w:jc w:val="both"/>
        <w:rPr>
          <w:sz w:val="16"/>
          <w:szCs w:val="16"/>
        </w:rPr>
      </w:pPr>
    </w:p>
    <w:p w:rsidR="00E12A51" w:rsidRPr="00BF39B6" w:rsidRDefault="00E12A51" w:rsidP="00E12A51">
      <w:pPr>
        <w:tabs>
          <w:tab w:val="left" w:pos="1845"/>
        </w:tabs>
        <w:ind w:firstLine="709"/>
        <w:jc w:val="both"/>
        <w:rPr>
          <w:sz w:val="16"/>
          <w:szCs w:val="16"/>
        </w:rPr>
      </w:pPr>
    </w:p>
    <w:p w:rsidR="00E12A51" w:rsidRPr="00BF39B6" w:rsidRDefault="00E12A51" w:rsidP="00E12A51">
      <w:pPr>
        <w:tabs>
          <w:tab w:val="left" w:pos="1845"/>
        </w:tabs>
        <w:jc w:val="both"/>
        <w:rPr>
          <w:sz w:val="16"/>
          <w:szCs w:val="16"/>
        </w:rPr>
      </w:pPr>
      <w:r w:rsidRPr="00BF39B6">
        <w:rPr>
          <w:sz w:val="16"/>
          <w:szCs w:val="16"/>
        </w:rPr>
        <w:t xml:space="preserve">Глава городского поселения - </w:t>
      </w:r>
    </w:p>
    <w:p w:rsidR="00E12A51" w:rsidRPr="00BF39B6" w:rsidRDefault="00E12A51" w:rsidP="00E12A51">
      <w:pPr>
        <w:jc w:val="both"/>
        <w:rPr>
          <w:sz w:val="16"/>
          <w:szCs w:val="16"/>
        </w:rPr>
      </w:pPr>
      <w:r w:rsidRPr="00BF39B6">
        <w:rPr>
          <w:sz w:val="16"/>
          <w:szCs w:val="16"/>
        </w:rPr>
        <w:t xml:space="preserve">город Павловск </w:t>
      </w:r>
      <w:r w:rsidRPr="00BF39B6">
        <w:rPr>
          <w:sz w:val="16"/>
          <w:szCs w:val="16"/>
        </w:rPr>
        <w:tab/>
      </w:r>
      <w:r w:rsidRPr="00BF39B6">
        <w:rPr>
          <w:sz w:val="16"/>
          <w:szCs w:val="16"/>
        </w:rPr>
        <w:tab/>
        <w:t xml:space="preserve">                                                                               В.А. Щербаков</w:t>
      </w:r>
    </w:p>
    <w:p w:rsidR="00E12A51" w:rsidRPr="00BF39B6" w:rsidRDefault="00E12A51" w:rsidP="00E12A51">
      <w:pPr>
        <w:rPr>
          <w:sz w:val="16"/>
          <w:szCs w:val="16"/>
        </w:rPr>
      </w:pPr>
    </w:p>
    <w:p w:rsidR="00E12A51" w:rsidRPr="0063601A" w:rsidRDefault="00E12A51" w:rsidP="00E12A51">
      <w:pPr>
        <w:jc w:val="center"/>
        <w:rPr>
          <w:sz w:val="16"/>
          <w:szCs w:val="16"/>
        </w:rPr>
      </w:pPr>
      <w:r w:rsidRPr="0063601A">
        <w:rPr>
          <w:sz w:val="16"/>
          <w:szCs w:val="16"/>
        </w:rPr>
        <w:t>«Уважаемые жители городского поселения - город Павловск!</w:t>
      </w:r>
    </w:p>
    <w:p w:rsidR="00E12A51" w:rsidRPr="0063601A" w:rsidRDefault="00E12A51" w:rsidP="00E12A51">
      <w:pPr>
        <w:tabs>
          <w:tab w:val="num" w:pos="1140"/>
        </w:tabs>
        <w:ind w:firstLine="709"/>
        <w:jc w:val="both"/>
        <w:rPr>
          <w:bCs/>
          <w:iCs/>
          <w:sz w:val="16"/>
          <w:szCs w:val="16"/>
        </w:rPr>
      </w:pPr>
      <w:r w:rsidRPr="0063601A">
        <w:rPr>
          <w:sz w:val="16"/>
          <w:szCs w:val="16"/>
        </w:rPr>
        <w:t xml:space="preserve">10 июня 2021 года в 17.00 часов на земельном участке по адресу: </w:t>
      </w:r>
      <w:r w:rsidRPr="0063601A">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г. Павловск, пр. Революции, 70</w:t>
      </w:r>
      <w:r w:rsidRPr="0063601A">
        <w:rPr>
          <w:sz w:val="16"/>
          <w:szCs w:val="16"/>
        </w:rPr>
        <w:t>, состоятся</w:t>
      </w:r>
      <w:r w:rsidRPr="0063601A">
        <w:rPr>
          <w:b/>
          <w:sz w:val="16"/>
          <w:szCs w:val="16"/>
        </w:rPr>
        <w:t xml:space="preserve"> </w:t>
      </w:r>
      <w:r w:rsidRPr="0063601A">
        <w:rPr>
          <w:sz w:val="16"/>
          <w:szCs w:val="16"/>
        </w:rPr>
        <w:t xml:space="preserve">публичные слушания по вопросу предоставления Чуйковой Оксане Николаевне разрешения на условно разрешенный вид использования земельного участка или объекта капитального строительства «Бытовое обслуживание (3.3)» в отношении </w:t>
      </w:r>
      <w:r w:rsidRPr="0063601A">
        <w:rPr>
          <w:spacing w:val="2"/>
          <w:sz w:val="16"/>
          <w:szCs w:val="16"/>
          <w:shd w:val="clear" w:color="auto" w:fill="FFFFFF"/>
        </w:rPr>
        <w:t xml:space="preserve">земельного участка с </w:t>
      </w:r>
      <w:r w:rsidRPr="0063601A">
        <w:rPr>
          <w:sz w:val="16"/>
          <w:szCs w:val="16"/>
        </w:rPr>
        <w:t xml:space="preserve">кадастровым номером 36:20:0100030:38, площадью 853 кв.м., расположенного по адресу: </w:t>
      </w:r>
      <w:r w:rsidRPr="0063601A">
        <w:rPr>
          <w:color w:val="000000"/>
          <w:sz w:val="16"/>
          <w:szCs w:val="16"/>
          <w:shd w:val="clear" w:color="auto" w:fill="FFFFFF"/>
        </w:rPr>
        <w:t>РФ, Воронежская область, Павловский муниципальный район, городское поселение - город Павловск, г. Павловск, пр. Революции, 70</w:t>
      </w:r>
      <w:r w:rsidRPr="0063601A">
        <w:rPr>
          <w:sz w:val="16"/>
          <w:szCs w:val="16"/>
        </w:rPr>
        <w:t>, в территориальной зоне «Зона застройки индивидуальными жилыми домами - Ж1»</w:t>
      </w:r>
      <w:r w:rsidRPr="0063601A">
        <w:rPr>
          <w:spacing w:val="2"/>
          <w:sz w:val="16"/>
          <w:szCs w:val="16"/>
          <w:shd w:val="clear" w:color="auto" w:fill="FFFFFF"/>
        </w:rPr>
        <w:t>.</w:t>
      </w:r>
    </w:p>
    <w:p w:rsidR="00E12A51" w:rsidRPr="0063601A" w:rsidRDefault="00E12A51" w:rsidP="00E12A51">
      <w:pPr>
        <w:tabs>
          <w:tab w:val="num" w:pos="1140"/>
        </w:tabs>
        <w:ind w:right="-1" w:firstLine="709"/>
        <w:jc w:val="both"/>
        <w:rPr>
          <w:color w:val="000000"/>
          <w:sz w:val="16"/>
          <w:szCs w:val="16"/>
        </w:rPr>
      </w:pPr>
      <w:r w:rsidRPr="0063601A">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E12A51" w:rsidRPr="0063601A" w:rsidRDefault="00E12A51" w:rsidP="00E12A51">
      <w:pPr>
        <w:ind w:firstLine="709"/>
        <w:jc w:val="both"/>
        <w:rPr>
          <w:sz w:val="16"/>
          <w:szCs w:val="16"/>
        </w:rPr>
      </w:pPr>
      <w:r w:rsidRPr="0063601A">
        <w:rPr>
          <w:color w:val="000000"/>
          <w:sz w:val="16"/>
          <w:szCs w:val="16"/>
        </w:rPr>
        <w:t xml:space="preserve"> </w:t>
      </w:r>
      <w:r w:rsidRPr="0063601A">
        <w:rPr>
          <w:sz w:val="16"/>
          <w:szCs w:val="16"/>
        </w:rPr>
        <w:t>Со дня опубликования сообщения заинтересованные лица вправе направить свои предложения в комиссию.</w:t>
      </w:r>
      <w:r w:rsidRPr="0063601A">
        <w:rPr>
          <w:color w:val="000000"/>
          <w:sz w:val="16"/>
          <w:szCs w:val="16"/>
        </w:rPr>
        <w:t xml:space="preserve"> Предложения принимаются комиссией до 09.06.2021г. включительно, до 16 часов.</w:t>
      </w:r>
      <w:r w:rsidRPr="0063601A">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E12A51" w:rsidRPr="0063601A" w:rsidRDefault="00E12A51" w:rsidP="00E12A51">
      <w:pPr>
        <w:jc w:val="both"/>
        <w:rPr>
          <w:sz w:val="16"/>
          <w:szCs w:val="16"/>
        </w:rPr>
      </w:pPr>
      <w:r w:rsidRPr="0063601A">
        <w:rPr>
          <w:sz w:val="16"/>
          <w:szCs w:val="16"/>
        </w:rPr>
        <w:t>Почтовый адрес: 396420, Россия, Воронежская область, Павловский район, г. Павловск, мкр. Северный, д. 23а.</w:t>
      </w:r>
    </w:p>
    <w:p w:rsidR="00E12A51" w:rsidRPr="0063601A" w:rsidRDefault="00E12A51" w:rsidP="00E12A51">
      <w:pPr>
        <w:autoSpaceDE w:val="0"/>
        <w:autoSpaceDN w:val="0"/>
        <w:adjustRightInd w:val="0"/>
        <w:jc w:val="both"/>
        <w:rPr>
          <w:sz w:val="16"/>
          <w:szCs w:val="16"/>
        </w:rPr>
      </w:pPr>
      <w:r w:rsidRPr="0063601A">
        <w:rPr>
          <w:sz w:val="16"/>
          <w:szCs w:val="16"/>
        </w:rPr>
        <w:t xml:space="preserve">Сайт в сети Интернет: </w:t>
      </w:r>
      <w:hyperlink r:id="rId60" w:history="1">
        <w:r w:rsidRPr="0063601A">
          <w:rPr>
            <w:rStyle w:val="ad"/>
            <w:sz w:val="16"/>
            <w:szCs w:val="16"/>
          </w:rPr>
          <w:t>http://pavlovskadmin.ru</w:t>
        </w:r>
      </w:hyperlink>
    </w:p>
    <w:p w:rsidR="00E12A51" w:rsidRPr="0063601A" w:rsidRDefault="00E12A51" w:rsidP="00E12A51">
      <w:pPr>
        <w:rPr>
          <w:sz w:val="16"/>
          <w:szCs w:val="16"/>
        </w:rPr>
      </w:pPr>
      <w:r w:rsidRPr="0063601A">
        <w:rPr>
          <w:sz w:val="16"/>
          <w:szCs w:val="16"/>
        </w:rPr>
        <w:t xml:space="preserve">Адрес электронной почты администрации города Павловска:  </w:t>
      </w:r>
      <w:hyperlink r:id="rId61" w:history="1">
        <w:r w:rsidRPr="0063601A">
          <w:rPr>
            <w:rStyle w:val="ad"/>
            <w:sz w:val="16"/>
            <w:szCs w:val="16"/>
            <w:lang w:val="en-US"/>
          </w:rPr>
          <w:t>pavlg</w:t>
        </w:r>
        <w:r w:rsidRPr="0063601A">
          <w:rPr>
            <w:rStyle w:val="ad"/>
            <w:sz w:val="16"/>
            <w:szCs w:val="16"/>
          </w:rPr>
          <w:t>.</w:t>
        </w:r>
        <w:r w:rsidRPr="0063601A">
          <w:rPr>
            <w:rStyle w:val="ad"/>
            <w:sz w:val="16"/>
            <w:szCs w:val="16"/>
            <w:lang w:val="en-US"/>
          </w:rPr>
          <w:t>pavl</w:t>
        </w:r>
        <w:r w:rsidRPr="0063601A">
          <w:rPr>
            <w:rStyle w:val="ad"/>
            <w:sz w:val="16"/>
            <w:szCs w:val="16"/>
          </w:rPr>
          <w:t>@</w:t>
        </w:r>
        <w:r w:rsidRPr="0063601A">
          <w:rPr>
            <w:rStyle w:val="ad"/>
            <w:sz w:val="16"/>
            <w:szCs w:val="16"/>
            <w:lang w:val="en-US"/>
          </w:rPr>
          <w:t>govvrn</w:t>
        </w:r>
        <w:r w:rsidRPr="0063601A">
          <w:rPr>
            <w:rStyle w:val="ad"/>
            <w:sz w:val="16"/>
            <w:szCs w:val="16"/>
          </w:rPr>
          <w:t>.</w:t>
        </w:r>
        <w:r w:rsidRPr="0063601A">
          <w:rPr>
            <w:rStyle w:val="ad"/>
            <w:sz w:val="16"/>
            <w:szCs w:val="16"/>
            <w:lang w:val="en-US"/>
          </w:rPr>
          <w:t>ru</w:t>
        </w:r>
      </w:hyperlink>
      <w:r w:rsidRPr="0063601A">
        <w:rPr>
          <w:sz w:val="16"/>
          <w:szCs w:val="16"/>
        </w:rPr>
        <w:t>.</w:t>
      </w:r>
    </w:p>
    <w:p w:rsidR="00E12A51" w:rsidRPr="0063601A" w:rsidRDefault="00E12A51" w:rsidP="00E12A51">
      <w:pPr>
        <w:rPr>
          <w:sz w:val="16"/>
          <w:szCs w:val="16"/>
        </w:rPr>
      </w:pPr>
      <w:r w:rsidRPr="0063601A">
        <w:rPr>
          <w:sz w:val="16"/>
          <w:szCs w:val="16"/>
        </w:rPr>
        <w:t>Телефоны для справок: 8 (47362) 7-02-42.</w:t>
      </w:r>
    </w:p>
    <w:p w:rsidR="00E12A51" w:rsidRPr="0063601A" w:rsidRDefault="00E12A51" w:rsidP="00E12A51">
      <w:pPr>
        <w:jc w:val="both"/>
        <w:rPr>
          <w:sz w:val="16"/>
          <w:szCs w:val="16"/>
        </w:rPr>
      </w:pPr>
      <w:r w:rsidRPr="0063601A">
        <w:rPr>
          <w:sz w:val="16"/>
          <w:szCs w:val="16"/>
        </w:rPr>
        <w:t>Направленные материалы возврату не подлежат.</w:t>
      </w:r>
    </w:p>
    <w:p w:rsidR="00E12A51" w:rsidRPr="0063601A" w:rsidRDefault="00E12A51" w:rsidP="00E12A51">
      <w:pPr>
        <w:shd w:val="clear" w:color="auto" w:fill="FFFFFF"/>
        <w:ind w:firstLine="709"/>
        <w:jc w:val="both"/>
        <w:rPr>
          <w:color w:val="000000"/>
          <w:sz w:val="16"/>
          <w:szCs w:val="16"/>
        </w:rPr>
      </w:pPr>
      <w:r w:rsidRPr="0063601A">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63601A">
        <w:rPr>
          <w:sz w:val="16"/>
          <w:szCs w:val="16"/>
        </w:rPr>
        <w:t>мкр. Северный, д. 23а.</w:t>
      </w:r>
      <w:r w:rsidRPr="0063601A">
        <w:rPr>
          <w:color w:val="000000"/>
          <w:sz w:val="16"/>
          <w:szCs w:val="16"/>
        </w:rPr>
        <w:t xml:space="preserve"> (администрации городского поселения - город Павловск), тел. 7-02-42, приемные часы в рабочие дни – с 8.00 до 17.00 и прекращается 09.06.2021г.</w:t>
      </w:r>
    </w:p>
    <w:p w:rsidR="00E12A51" w:rsidRPr="0063601A" w:rsidRDefault="00E12A51" w:rsidP="00E12A51">
      <w:pPr>
        <w:ind w:right="-55" w:firstLine="709"/>
        <w:jc w:val="both"/>
        <w:rPr>
          <w:color w:val="000000"/>
          <w:sz w:val="16"/>
          <w:szCs w:val="16"/>
        </w:rPr>
      </w:pPr>
      <w:r w:rsidRPr="0063601A">
        <w:rPr>
          <w:sz w:val="16"/>
          <w:szCs w:val="16"/>
        </w:rPr>
        <w:t xml:space="preserve">Экспозиция проводится с 26.05.2021г. по 09.06.2021г. в здании </w:t>
      </w:r>
      <w:r w:rsidRPr="0063601A">
        <w:rPr>
          <w:color w:val="000000"/>
          <w:sz w:val="16"/>
          <w:szCs w:val="16"/>
        </w:rPr>
        <w:t>администрации городского поселения - город Павловск</w:t>
      </w:r>
      <w:r w:rsidRPr="0063601A">
        <w:rPr>
          <w:sz w:val="16"/>
          <w:szCs w:val="16"/>
        </w:rPr>
        <w:t xml:space="preserve"> по адресу: </w:t>
      </w:r>
      <w:r w:rsidRPr="0063601A">
        <w:rPr>
          <w:color w:val="000000"/>
          <w:sz w:val="16"/>
          <w:szCs w:val="16"/>
        </w:rPr>
        <w:t xml:space="preserve">г. Павловск, </w:t>
      </w:r>
      <w:r w:rsidRPr="0063601A">
        <w:rPr>
          <w:sz w:val="16"/>
          <w:szCs w:val="16"/>
        </w:rPr>
        <w:t>мкр. Северный, д. 23а.</w:t>
      </w:r>
      <w:r w:rsidRPr="0063601A">
        <w:rPr>
          <w:color w:val="000000"/>
          <w:sz w:val="16"/>
          <w:szCs w:val="16"/>
        </w:rPr>
        <w:t xml:space="preserve">, 3 этаж, в рабочие дни – с 13.00 до 16.00ч.  </w:t>
      </w:r>
    </w:p>
    <w:p w:rsidR="00E12A51" w:rsidRPr="0063601A" w:rsidRDefault="00E12A51" w:rsidP="00E12A51">
      <w:pPr>
        <w:ind w:right="-55" w:firstLine="709"/>
        <w:jc w:val="both"/>
        <w:rPr>
          <w:sz w:val="16"/>
          <w:szCs w:val="16"/>
        </w:rPr>
      </w:pPr>
      <w:r w:rsidRPr="0063601A">
        <w:rPr>
          <w:color w:val="000000"/>
          <w:sz w:val="16"/>
          <w:szCs w:val="16"/>
        </w:rPr>
        <w:t xml:space="preserve">Также с проектом решения </w:t>
      </w:r>
      <w:r w:rsidRPr="0063601A">
        <w:rPr>
          <w:sz w:val="16"/>
          <w:szCs w:val="16"/>
        </w:rPr>
        <w:t>можно ознакомиться до 09</w:t>
      </w:r>
      <w:r w:rsidRPr="0063601A">
        <w:rPr>
          <w:color w:val="000000"/>
          <w:sz w:val="16"/>
          <w:szCs w:val="16"/>
        </w:rPr>
        <w:t>.06.2021г</w:t>
      </w:r>
      <w:r w:rsidRPr="0063601A">
        <w:rPr>
          <w:sz w:val="16"/>
          <w:szCs w:val="16"/>
        </w:rPr>
        <w:t xml:space="preserve">. по адресу: </w:t>
      </w:r>
      <w:r w:rsidRPr="0063601A">
        <w:rPr>
          <w:color w:val="000000"/>
          <w:sz w:val="16"/>
          <w:szCs w:val="16"/>
        </w:rPr>
        <w:t xml:space="preserve">г. Павловск, </w:t>
      </w:r>
      <w:r w:rsidRPr="0063601A">
        <w:rPr>
          <w:sz w:val="16"/>
          <w:szCs w:val="16"/>
        </w:rPr>
        <w:t>мкр. Северный, д. 23а</w:t>
      </w:r>
      <w:r w:rsidRPr="0063601A">
        <w:rPr>
          <w:color w:val="000000"/>
          <w:sz w:val="16"/>
          <w:szCs w:val="16"/>
        </w:rPr>
        <w:t xml:space="preserve"> (администрации городского поселения - город Павловск),  приемные часы в рабочие дни – с 8.00 до 16.00, и </w:t>
      </w:r>
      <w:r w:rsidRPr="0063601A">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E12A51" w:rsidRPr="0063601A" w:rsidRDefault="00E12A51" w:rsidP="00E12A51">
      <w:pPr>
        <w:ind w:firstLine="284"/>
        <w:jc w:val="both"/>
        <w:rPr>
          <w:b/>
          <w:sz w:val="16"/>
          <w:szCs w:val="16"/>
        </w:rPr>
      </w:pPr>
      <w:r w:rsidRPr="0063601A">
        <w:rPr>
          <w:sz w:val="16"/>
          <w:szCs w:val="16"/>
        </w:rPr>
        <w:t>Приглашаем жителей города принять участие в публичных слушаниях.</w:t>
      </w:r>
      <w:r w:rsidRPr="0063601A">
        <w:rPr>
          <w:sz w:val="16"/>
          <w:szCs w:val="16"/>
        </w:rPr>
        <w:tab/>
      </w:r>
      <w:r w:rsidRPr="0063601A">
        <w:rPr>
          <w:sz w:val="16"/>
          <w:szCs w:val="16"/>
        </w:rPr>
        <w:tab/>
      </w:r>
      <w:r w:rsidRPr="0063601A">
        <w:rPr>
          <w:sz w:val="16"/>
          <w:szCs w:val="16"/>
        </w:rPr>
        <w:tab/>
      </w:r>
      <w:r w:rsidRPr="0063601A">
        <w:rPr>
          <w:sz w:val="16"/>
          <w:szCs w:val="16"/>
        </w:rPr>
        <w:tab/>
      </w:r>
      <w:r w:rsidRPr="0063601A">
        <w:rPr>
          <w:sz w:val="16"/>
          <w:szCs w:val="16"/>
        </w:rPr>
        <w:tab/>
        <w:t>Комиссия по проведению публичных слушаний.»</w:t>
      </w:r>
    </w:p>
    <w:p w:rsidR="00E12A51" w:rsidRPr="0063601A" w:rsidRDefault="00E12A51" w:rsidP="00E12A51">
      <w:pPr>
        <w:tabs>
          <w:tab w:val="left" w:pos="1845"/>
        </w:tabs>
        <w:spacing w:line="360" w:lineRule="auto"/>
        <w:jc w:val="both"/>
        <w:rPr>
          <w:sz w:val="16"/>
          <w:szCs w:val="16"/>
        </w:rPr>
      </w:pPr>
    </w:p>
    <w:p w:rsidR="00E12A51" w:rsidRPr="0063601A" w:rsidRDefault="00E12A51" w:rsidP="00E12A51">
      <w:pPr>
        <w:tabs>
          <w:tab w:val="left" w:pos="1845"/>
        </w:tabs>
        <w:ind w:firstLine="709"/>
        <w:jc w:val="both"/>
        <w:rPr>
          <w:sz w:val="16"/>
          <w:szCs w:val="16"/>
        </w:rPr>
      </w:pPr>
    </w:p>
    <w:p w:rsidR="00E12A51" w:rsidRPr="0063601A" w:rsidRDefault="00E12A51" w:rsidP="00E12A51">
      <w:pPr>
        <w:tabs>
          <w:tab w:val="left" w:pos="1845"/>
        </w:tabs>
        <w:jc w:val="both"/>
        <w:rPr>
          <w:sz w:val="16"/>
          <w:szCs w:val="16"/>
        </w:rPr>
      </w:pPr>
      <w:r w:rsidRPr="0063601A">
        <w:rPr>
          <w:sz w:val="16"/>
          <w:szCs w:val="16"/>
        </w:rPr>
        <w:t xml:space="preserve">Глава городского поселения - </w:t>
      </w:r>
    </w:p>
    <w:p w:rsidR="00E12A51" w:rsidRPr="0063601A" w:rsidRDefault="00E12A51" w:rsidP="00E12A51">
      <w:pPr>
        <w:jc w:val="both"/>
        <w:rPr>
          <w:sz w:val="16"/>
          <w:szCs w:val="16"/>
        </w:rPr>
      </w:pPr>
      <w:r w:rsidRPr="0063601A">
        <w:rPr>
          <w:sz w:val="16"/>
          <w:szCs w:val="16"/>
        </w:rPr>
        <w:t xml:space="preserve">город Павловск </w:t>
      </w:r>
      <w:r w:rsidRPr="0063601A">
        <w:rPr>
          <w:sz w:val="16"/>
          <w:szCs w:val="16"/>
        </w:rPr>
        <w:tab/>
      </w:r>
      <w:r w:rsidRPr="0063601A">
        <w:rPr>
          <w:sz w:val="16"/>
          <w:szCs w:val="16"/>
        </w:rPr>
        <w:tab/>
        <w:t xml:space="preserve">                                                                               В.А. Щербаков</w:t>
      </w:r>
    </w:p>
    <w:p w:rsidR="00E12A51" w:rsidRPr="0063601A" w:rsidRDefault="00E12A51" w:rsidP="00E12A51">
      <w:pPr>
        <w:rPr>
          <w:sz w:val="16"/>
          <w:szCs w:val="16"/>
        </w:rPr>
      </w:pPr>
    </w:p>
    <w:p w:rsidR="00E12A51" w:rsidRDefault="00E12A51" w:rsidP="005A59D5">
      <w:pPr>
        <w:rPr>
          <w:sz w:val="16"/>
          <w:szCs w:val="16"/>
        </w:rPr>
      </w:pPr>
    </w:p>
    <w:p w:rsidR="00457098" w:rsidRDefault="00457098" w:rsidP="005A59D5">
      <w:pPr>
        <w:rPr>
          <w:sz w:val="16"/>
          <w:szCs w:val="16"/>
        </w:rPr>
      </w:pPr>
    </w:p>
    <w:p w:rsidR="00457098" w:rsidRDefault="00457098" w:rsidP="005A59D5">
      <w:pPr>
        <w:rPr>
          <w:sz w:val="16"/>
          <w:szCs w:val="16"/>
        </w:rPr>
      </w:pPr>
    </w:p>
    <w:p w:rsidR="00457098" w:rsidRDefault="00457098" w:rsidP="005A59D5">
      <w:pPr>
        <w:jc w:val="both"/>
        <w:rPr>
          <w:sz w:val="16"/>
          <w:szCs w:val="16"/>
        </w:rPr>
      </w:pPr>
    </w:p>
    <w:p w:rsidR="00457098" w:rsidRDefault="00457098" w:rsidP="005A59D5">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A59D5">
            <w:pPr>
              <w:jc w:val="center"/>
              <w:rPr>
                <w:b/>
              </w:rPr>
            </w:pPr>
            <w:r>
              <w:rPr>
                <w:b/>
              </w:rPr>
              <w:t>Ливенское сельское поселение</w:t>
            </w:r>
          </w:p>
        </w:tc>
      </w:tr>
    </w:tbl>
    <w:p w:rsidR="00457098" w:rsidRDefault="00457098" w:rsidP="005A59D5">
      <w:pPr>
        <w:jc w:val="both"/>
        <w:rPr>
          <w:sz w:val="16"/>
          <w:szCs w:val="16"/>
        </w:rPr>
      </w:pPr>
    </w:p>
    <w:tbl>
      <w:tblPr>
        <w:tblW w:w="5000" w:type="pct"/>
        <w:tblLook w:val="04A0"/>
      </w:tblPr>
      <w:tblGrid>
        <w:gridCol w:w="2414"/>
        <w:gridCol w:w="752"/>
        <w:gridCol w:w="917"/>
        <w:gridCol w:w="743"/>
      </w:tblGrid>
      <w:tr w:rsidR="00197C47" w:rsidRPr="00197C47" w:rsidTr="00197C47">
        <w:trPr>
          <w:trHeight w:val="420"/>
        </w:trPr>
        <w:tc>
          <w:tcPr>
            <w:tcW w:w="9020" w:type="dxa"/>
            <w:gridSpan w:val="4"/>
            <w:tcBorders>
              <w:top w:val="nil"/>
              <w:left w:val="nil"/>
              <w:bottom w:val="nil"/>
              <w:right w:val="nil"/>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СВЕДЕНИЯ О ХОДЕ ИСПОЛНЕНИЯ БЮДЖЕТА  ЛИВЕНСКОГО</w:t>
            </w:r>
          </w:p>
        </w:tc>
      </w:tr>
      <w:tr w:rsidR="00197C47" w:rsidRPr="00197C47" w:rsidTr="00197C47">
        <w:trPr>
          <w:trHeight w:val="255"/>
        </w:trPr>
        <w:tc>
          <w:tcPr>
            <w:tcW w:w="9020" w:type="dxa"/>
            <w:gridSpan w:val="4"/>
            <w:tcBorders>
              <w:top w:val="nil"/>
              <w:left w:val="nil"/>
              <w:bottom w:val="nil"/>
              <w:right w:val="nil"/>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xml:space="preserve"> СЕЛЬСКОГО ПОСЕЛЕНИЯ ЗА  2020г.</w:t>
            </w:r>
          </w:p>
        </w:tc>
      </w:tr>
      <w:tr w:rsidR="00197C47" w:rsidRPr="00197C47" w:rsidTr="00197C47">
        <w:trPr>
          <w:trHeight w:val="150"/>
        </w:trPr>
        <w:tc>
          <w:tcPr>
            <w:tcW w:w="4740" w:type="dxa"/>
            <w:tcBorders>
              <w:top w:val="nil"/>
              <w:left w:val="nil"/>
              <w:bottom w:val="nil"/>
              <w:right w:val="nil"/>
            </w:tcBorders>
            <w:shd w:val="clear" w:color="auto" w:fill="auto"/>
            <w:noWrap/>
            <w:vAlign w:val="bottom"/>
            <w:hideMark/>
          </w:tcPr>
          <w:p w:rsidR="00197C47" w:rsidRPr="00197C47" w:rsidRDefault="00197C47" w:rsidP="00197C47">
            <w:pPr>
              <w:jc w:val="center"/>
              <w:rPr>
                <w:rFonts w:ascii="Arial" w:hAnsi="Arial" w:cs="Arial"/>
                <w:sz w:val="12"/>
                <w:szCs w:val="12"/>
              </w:rPr>
            </w:pPr>
          </w:p>
        </w:tc>
        <w:tc>
          <w:tcPr>
            <w:tcW w:w="132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66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0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r>
      <w:tr w:rsidR="00197C47" w:rsidRPr="00197C47" w:rsidTr="00197C47">
        <w:trPr>
          <w:trHeight w:val="255"/>
        </w:trPr>
        <w:tc>
          <w:tcPr>
            <w:tcW w:w="474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2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66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0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r w:rsidRPr="00197C47">
              <w:rPr>
                <w:rFonts w:ascii="Arial" w:hAnsi="Arial" w:cs="Arial"/>
                <w:sz w:val="12"/>
                <w:szCs w:val="12"/>
              </w:rPr>
              <w:t>тыс.руб.</w:t>
            </w:r>
          </w:p>
        </w:tc>
      </w:tr>
      <w:tr w:rsidR="00197C47" w:rsidRPr="00197C47" w:rsidTr="00197C47">
        <w:trPr>
          <w:trHeight w:val="765"/>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Наименование показателя</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Уточненный план на год</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Исполнено за  2020г.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исполнения</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ИТОГО ДОХОДОВ</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7533,200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7379,400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98,0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sz w:val="12"/>
                <w:szCs w:val="12"/>
              </w:rPr>
            </w:pPr>
            <w:r w:rsidRPr="00197C47">
              <w:rPr>
                <w:sz w:val="12"/>
                <w:szCs w:val="12"/>
              </w:rPr>
              <w:t xml:space="preserve">Доходы налоговые и неналоговые </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1118,5</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1123,3</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100,4</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sz w:val="12"/>
                <w:szCs w:val="12"/>
              </w:rPr>
            </w:pPr>
            <w:r w:rsidRPr="00197C47">
              <w:rPr>
                <w:sz w:val="12"/>
                <w:szCs w:val="12"/>
              </w:rPr>
              <w:t>Безвозмездные поступления</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6414,70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6256,1</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97,5</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ИТОГО РАСХОДОВ</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7960,7</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7793,3</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97,9</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b/>
                <w:bCs/>
                <w:sz w:val="12"/>
                <w:szCs w:val="12"/>
              </w:rPr>
            </w:pPr>
            <w:r w:rsidRPr="00197C47">
              <w:rPr>
                <w:b/>
                <w:bCs/>
                <w:sz w:val="12"/>
                <w:szCs w:val="12"/>
              </w:rPr>
              <w:t>Общегосударственные вопросы</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2678,3</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2676,0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99,9</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sz w:val="12"/>
                <w:szCs w:val="12"/>
              </w:rPr>
            </w:pPr>
            <w:r w:rsidRPr="00197C47">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1730,1</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1729,2</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99,9</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Национальная оборона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88,0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88,0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100,0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sz w:val="12"/>
                <w:szCs w:val="12"/>
              </w:rPr>
            </w:pPr>
            <w:r w:rsidRPr="00197C47">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79,9</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79,9</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100,0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Национальная безопасность и правоохранительная деятельность</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76,0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76,0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100,0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Национальная экономика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340,7</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182,1</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53,4</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Жилищно-коммунальное хозяйство</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558,200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557,3</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99,8</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Культура, кинематография, средства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4151,3</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4145,7</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99,9</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sz w:val="12"/>
                <w:szCs w:val="12"/>
              </w:rPr>
            </w:pPr>
            <w:r w:rsidRPr="00197C47">
              <w:rPr>
                <w:sz w:val="12"/>
                <w:szCs w:val="12"/>
              </w:rPr>
              <w:t>в т.ч. оплата труда и начисления на оплату труда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836,0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835,9</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sz w:val="12"/>
                <w:szCs w:val="12"/>
              </w:rPr>
            </w:pPr>
            <w:r w:rsidRPr="00197C47">
              <w:rPr>
                <w:rFonts w:ascii="Arial" w:hAnsi="Arial" w:cs="Arial"/>
                <w:sz w:val="12"/>
                <w:szCs w:val="12"/>
              </w:rPr>
              <w:t>100,0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197C47" w:rsidRPr="00197C47" w:rsidRDefault="00197C47" w:rsidP="00197C47">
            <w:pPr>
              <w:rPr>
                <w:b/>
                <w:bCs/>
                <w:sz w:val="12"/>
                <w:szCs w:val="12"/>
              </w:rPr>
            </w:pPr>
            <w:r w:rsidRPr="00197C47">
              <w:rPr>
                <w:b/>
                <w:bCs/>
                <w:sz w:val="12"/>
                <w:szCs w:val="12"/>
              </w:rPr>
              <w:t>Обслуживание внутреннего долга</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0,0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0,0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#ДЕЛ/0!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Социальное обеспечение населения</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68,2</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68,2</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100,0</w:t>
            </w:r>
          </w:p>
        </w:tc>
      </w:tr>
      <w:tr w:rsidR="00197C47" w:rsidRPr="00197C47" w:rsidTr="00197C47">
        <w:trPr>
          <w:trHeight w:val="25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профицит (+),  дефицит ( - )</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-427,5</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-413,9</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w:t>
            </w:r>
          </w:p>
        </w:tc>
      </w:tr>
      <w:tr w:rsidR="00197C47" w:rsidRPr="00197C47" w:rsidTr="00197C47">
        <w:trPr>
          <w:trHeight w:val="61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Численность работников муниципальных учреждений за 2020 год</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6,0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6,0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w:t>
            </w:r>
          </w:p>
        </w:tc>
      </w:tr>
      <w:tr w:rsidR="00197C47" w:rsidRPr="00197C47" w:rsidTr="00197C47">
        <w:trPr>
          <w:trHeight w:val="615"/>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в том числе численность муниципальных служащих за  2020год</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2,0</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2,0</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w:t>
            </w:r>
          </w:p>
        </w:tc>
      </w:tr>
      <w:tr w:rsidR="00197C47" w:rsidRPr="00197C47" w:rsidTr="00197C47">
        <w:trPr>
          <w:trHeight w:val="529"/>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фактические затраты на содержание органов местного образования  за 2020г</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2503,8</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2501,7</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w:t>
            </w:r>
          </w:p>
        </w:tc>
      </w:tr>
      <w:tr w:rsidR="00197C47" w:rsidRPr="00197C47" w:rsidTr="00197C47">
        <w:trPr>
          <w:trHeight w:val="529"/>
        </w:trPr>
        <w:tc>
          <w:tcPr>
            <w:tcW w:w="47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rFonts w:ascii="Arial" w:hAnsi="Arial" w:cs="Arial"/>
                <w:b/>
                <w:bCs/>
                <w:sz w:val="12"/>
                <w:szCs w:val="12"/>
              </w:rPr>
            </w:pPr>
            <w:r w:rsidRPr="00197C47">
              <w:rPr>
                <w:rFonts w:ascii="Arial" w:hAnsi="Arial" w:cs="Arial"/>
                <w:b/>
                <w:bCs/>
                <w:sz w:val="12"/>
                <w:szCs w:val="12"/>
              </w:rPr>
              <w:t>фактические затраты на содержание муниципальных служащих за  2020г</w:t>
            </w:r>
          </w:p>
        </w:tc>
        <w:tc>
          <w:tcPr>
            <w:tcW w:w="13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1065,6</w:t>
            </w:r>
          </w:p>
        </w:tc>
        <w:tc>
          <w:tcPr>
            <w:tcW w:w="16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1065,1</w:t>
            </w:r>
          </w:p>
        </w:tc>
        <w:tc>
          <w:tcPr>
            <w:tcW w:w="13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rFonts w:ascii="Arial" w:hAnsi="Arial" w:cs="Arial"/>
                <w:b/>
                <w:bCs/>
                <w:sz w:val="12"/>
                <w:szCs w:val="12"/>
              </w:rPr>
            </w:pPr>
            <w:r w:rsidRPr="00197C47">
              <w:rPr>
                <w:rFonts w:ascii="Arial" w:hAnsi="Arial" w:cs="Arial"/>
                <w:b/>
                <w:bCs/>
                <w:sz w:val="12"/>
                <w:szCs w:val="12"/>
              </w:rPr>
              <w:t> </w:t>
            </w:r>
          </w:p>
        </w:tc>
      </w:tr>
      <w:tr w:rsidR="00197C47" w:rsidRPr="00197C47" w:rsidTr="00197C47">
        <w:trPr>
          <w:trHeight w:val="255"/>
        </w:trPr>
        <w:tc>
          <w:tcPr>
            <w:tcW w:w="474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2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66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0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r>
      <w:tr w:rsidR="00197C47" w:rsidRPr="00197C47" w:rsidTr="00197C47">
        <w:trPr>
          <w:trHeight w:val="255"/>
        </w:trPr>
        <w:tc>
          <w:tcPr>
            <w:tcW w:w="474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2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66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c>
          <w:tcPr>
            <w:tcW w:w="130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r>
      <w:tr w:rsidR="00197C47" w:rsidRPr="00197C47" w:rsidTr="00197C47">
        <w:trPr>
          <w:trHeight w:val="255"/>
        </w:trPr>
        <w:tc>
          <w:tcPr>
            <w:tcW w:w="474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b/>
                <w:bCs/>
                <w:sz w:val="12"/>
                <w:szCs w:val="12"/>
              </w:rPr>
            </w:pPr>
            <w:r w:rsidRPr="00197C47">
              <w:rPr>
                <w:rFonts w:ascii="Arial" w:hAnsi="Arial" w:cs="Arial"/>
                <w:b/>
                <w:bCs/>
                <w:sz w:val="12"/>
                <w:szCs w:val="12"/>
              </w:rPr>
              <w:t xml:space="preserve">Глава Ливенского сельского поселения </w:t>
            </w:r>
          </w:p>
        </w:tc>
        <w:tc>
          <w:tcPr>
            <w:tcW w:w="132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b/>
                <w:bCs/>
                <w:sz w:val="12"/>
                <w:szCs w:val="12"/>
              </w:rPr>
            </w:pPr>
          </w:p>
        </w:tc>
        <w:tc>
          <w:tcPr>
            <w:tcW w:w="166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b/>
                <w:bCs/>
                <w:sz w:val="12"/>
                <w:szCs w:val="12"/>
              </w:rPr>
            </w:pPr>
            <w:r w:rsidRPr="00197C47">
              <w:rPr>
                <w:rFonts w:ascii="Arial" w:hAnsi="Arial" w:cs="Arial"/>
                <w:b/>
                <w:bCs/>
                <w:sz w:val="12"/>
                <w:szCs w:val="12"/>
              </w:rPr>
              <w:t>И.А.Бобровский</w:t>
            </w:r>
          </w:p>
        </w:tc>
        <w:tc>
          <w:tcPr>
            <w:tcW w:w="1300" w:type="dxa"/>
            <w:tcBorders>
              <w:top w:val="nil"/>
              <w:left w:val="nil"/>
              <w:bottom w:val="nil"/>
              <w:right w:val="nil"/>
            </w:tcBorders>
            <w:shd w:val="clear" w:color="auto" w:fill="auto"/>
            <w:noWrap/>
            <w:vAlign w:val="bottom"/>
            <w:hideMark/>
          </w:tcPr>
          <w:p w:rsidR="00197C47" w:rsidRPr="00197C47" w:rsidRDefault="00197C47" w:rsidP="00197C47">
            <w:pPr>
              <w:rPr>
                <w:rFonts w:ascii="Arial" w:hAnsi="Arial" w:cs="Arial"/>
                <w:sz w:val="12"/>
                <w:szCs w:val="12"/>
              </w:rPr>
            </w:pPr>
          </w:p>
        </w:tc>
      </w:tr>
    </w:tbl>
    <w:p w:rsidR="00457098" w:rsidRDefault="00457098" w:rsidP="005A59D5">
      <w:pPr>
        <w:jc w:val="both"/>
        <w:rPr>
          <w:sz w:val="16"/>
          <w:szCs w:val="16"/>
        </w:rPr>
      </w:pPr>
    </w:p>
    <w:p w:rsidR="00457098" w:rsidRDefault="00457098" w:rsidP="005A59D5">
      <w:pPr>
        <w:jc w:val="both"/>
        <w:rPr>
          <w:sz w:val="16"/>
          <w:szCs w:val="16"/>
        </w:rPr>
      </w:pPr>
    </w:p>
    <w:p w:rsidR="00197C47" w:rsidRPr="00401DD2" w:rsidRDefault="00197C47" w:rsidP="00197C47">
      <w:pPr>
        <w:jc w:val="center"/>
        <w:rPr>
          <w:b/>
          <w:sz w:val="16"/>
          <w:szCs w:val="16"/>
        </w:rPr>
      </w:pPr>
      <w:r w:rsidRPr="00401DD2">
        <w:rPr>
          <w:b/>
          <w:sz w:val="16"/>
          <w:szCs w:val="16"/>
        </w:rPr>
        <w:t>СОВЕТ НАРОДНЫХ ДЕПУТАТОВ  ЛИВЕНСКОГО СЕЛЬСКОГО ПОСЕЛЕНИЯ ПАВЛОВСКОГО МУНИЦИПАЛЬНОГО РАЙОНА</w:t>
      </w:r>
    </w:p>
    <w:p w:rsidR="00197C47" w:rsidRPr="00401DD2" w:rsidRDefault="00197C47" w:rsidP="00197C47">
      <w:pPr>
        <w:jc w:val="center"/>
        <w:rPr>
          <w:b/>
          <w:sz w:val="16"/>
          <w:szCs w:val="16"/>
        </w:rPr>
      </w:pPr>
      <w:r w:rsidRPr="00401DD2">
        <w:rPr>
          <w:b/>
          <w:sz w:val="16"/>
          <w:szCs w:val="16"/>
        </w:rPr>
        <w:t>ВОРОНЕЖСКОЙ ОБЛАСТИ</w:t>
      </w:r>
    </w:p>
    <w:p w:rsidR="00197C47" w:rsidRPr="00401DD2" w:rsidRDefault="00197C47" w:rsidP="00197C47">
      <w:pPr>
        <w:jc w:val="both"/>
        <w:rPr>
          <w:b/>
          <w:sz w:val="16"/>
          <w:szCs w:val="16"/>
        </w:rPr>
      </w:pPr>
    </w:p>
    <w:p w:rsidR="00197C47" w:rsidRPr="00401DD2" w:rsidRDefault="00197C47" w:rsidP="00197C47">
      <w:pPr>
        <w:jc w:val="center"/>
        <w:rPr>
          <w:b/>
          <w:sz w:val="16"/>
          <w:szCs w:val="16"/>
        </w:rPr>
      </w:pPr>
      <w:r w:rsidRPr="00401DD2">
        <w:rPr>
          <w:b/>
          <w:sz w:val="16"/>
          <w:szCs w:val="16"/>
        </w:rPr>
        <w:t>Р Е Ш Е Н И Е</w:t>
      </w:r>
    </w:p>
    <w:p w:rsidR="00197C47" w:rsidRPr="00401DD2" w:rsidRDefault="00197C47" w:rsidP="00197C47">
      <w:pPr>
        <w:jc w:val="center"/>
        <w:rPr>
          <w:sz w:val="16"/>
          <w:szCs w:val="16"/>
        </w:rPr>
      </w:pPr>
    </w:p>
    <w:p w:rsidR="00197C47" w:rsidRPr="00401DD2" w:rsidRDefault="00197C47" w:rsidP="00197C47">
      <w:pPr>
        <w:rPr>
          <w:sz w:val="16"/>
          <w:szCs w:val="16"/>
          <w:u w:val="single"/>
        </w:rPr>
      </w:pPr>
      <w:r w:rsidRPr="00401DD2">
        <w:rPr>
          <w:sz w:val="16"/>
          <w:szCs w:val="16"/>
        </w:rPr>
        <w:t>От 30.04.2021г</w:t>
      </w:r>
      <w:r w:rsidRPr="00401DD2">
        <w:rPr>
          <w:sz w:val="16"/>
          <w:szCs w:val="16"/>
          <w:u w:val="single"/>
        </w:rPr>
        <w:t xml:space="preserve">  №  50</w:t>
      </w:r>
    </w:p>
    <w:p w:rsidR="00197C47" w:rsidRPr="00401DD2" w:rsidRDefault="00197C47" w:rsidP="00197C47">
      <w:pPr>
        <w:rPr>
          <w:sz w:val="16"/>
          <w:szCs w:val="16"/>
        </w:rPr>
      </w:pPr>
      <w:r w:rsidRPr="00401DD2">
        <w:rPr>
          <w:sz w:val="16"/>
          <w:szCs w:val="16"/>
        </w:rPr>
        <w:t xml:space="preserve">   с. Ливенка </w:t>
      </w:r>
    </w:p>
    <w:p w:rsidR="00197C47" w:rsidRPr="00401DD2" w:rsidRDefault="00197C47" w:rsidP="00197C47">
      <w:pPr>
        <w:ind w:right="567"/>
        <w:jc w:val="both"/>
        <w:rPr>
          <w:sz w:val="16"/>
          <w:szCs w:val="16"/>
        </w:rPr>
      </w:pPr>
    </w:p>
    <w:p w:rsidR="00197C47" w:rsidRPr="00401DD2" w:rsidRDefault="00197C47" w:rsidP="00197C47">
      <w:pPr>
        <w:ind w:right="567"/>
        <w:jc w:val="both"/>
        <w:rPr>
          <w:sz w:val="16"/>
          <w:szCs w:val="16"/>
        </w:rPr>
      </w:pPr>
      <w:r w:rsidRPr="00401DD2">
        <w:rPr>
          <w:sz w:val="16"/>
          <w:szCs w:val="16"/>
        </w:rPr>
        <w:t>Об исполнении бюджета Ливенского</w:t>
      </w:r>
    </w:p>
    <w:p w:rsidR="00197C47" w:rsidRPr="00401DD2" w:rsidRDefault="00197C47" w:rsidP="00197C47">
      <w:pPr>
        <w:jc w:val="both"/>
        <w:rPr>
          <w:sz w:val="16"/>
          <w:szCs w:val="16"/>
        </w:rPr>
      </w:pPr>
      <w:r w:rsidRPr="00401DD2">
        <w:rPr>
          <w:sz w:val="16"/>
          <w:szCs w:val="16"/>
        </w:rPr>
        <w:t>сельского поселения за 2020 год</w:t>
      </w:r>
    </w:p>
    <w:p w:rsidR="00197C47" w:rsidRPr="00401DD2" w:rsidRDefault="00197C47" w:rsidP="00197C47">
      <w:pPr>
        <w:jc w:val="both"/>
        <w:rPr>
          <w:sz w:val="16"/>
          <w:szCs w:val="16"/>
        </w:rPr>
      </w:pPr>
    </w:p>
    <w:p w:rsidR="00197C47" w:rsidRPr="00401DD2" w:rsidRDefault="00197C47" w:rsidP="00197C47">
      <w:pPr>
        <w:jc w:val="both"/>
        <w:rPr>
          <w:sz w:val="16"/>
          <w:szCs w:val="16"/>
        </w:rPr>
      </w:pPr>
      <w:r w:rsidRPr="00401DD2">
        <w:rPr>
          <w:sz w:val="16"/>
          <w:szCs w:val="16"/>
        </w:rPr>
        <w:lastRenderedPageBreak/>
        <w:tab/>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Ливенского сельского поселения, Положением о бюджетном процессе в Ливенском сельском поселении, утвержденным решением Совета народных депутатов Ливенского сельского поселения от 24.10.2014 г. № 244, Совет народных депутатов Ливенского сельского поселения</w:t>
      </w:r>
    </w:p>
    <w:p w:rsidR="00197C47" w:rsidRPr="00401DD2" w:rsidRDefault="00197C47" w:rsidP="00197C47">
      <w:pPr>
        <w:jc w:val="both"/>
        <w:rPr>
          <w:sz w:val="16"/>
          <w:szCs w:val="16"/>
        </w:rPr>
      </w:pPr>
    </w:p>
    <w:p w:rsidR="00197C47" w:rsidRPr="00401DD2" w:rsidRDefault="00197C47" w:rsidP="00197C47">
      <w:pPr>
        <w:jc w:val="center"/>
        <w:rPr>
          <w:sz w:val="16"/>
          <w:szCs w:val="16"/>
        </w:rPr>
      </w:pPr>
      <w:r w:rsidRPr="00401DD2">
        <w:rPr>
          <w:sz w:val="16"/>
          <w:szCs w:val="16"/>
        </w:rPr>
        <w:t>РЕШИЛ:</w:t>
      </w:r>
    </w:p>
    <w:p w:rsidR="00197C47" w:rsidRPr="00401DD2" w:rsidRDefault="00197C47" w:rsidP="00197C47">
      <w:pPr>
        <w:jc w:val="center"/>
        <w:rPr>
          <w:sz w:val="16"/>
          <w:szCs w:val="16"/>
        </w:rPr>
      </w:pPr>
    </w:p>
    <w:p w:rsidR="00197C47" w:rsidRPr="00401DD2" w:rsidRDefault="00197C47" w:rsidP="00197C47">
      <w:pPr>
        <w:ind w:firstLine="708"/>
        <w:jc w:val="both"/>
        <w:rPr>
          <w:sz w:val="16"/>
          <w:szCs w:val="16"/>
        </w:rPr>
      </w:pPr>
      <w:r w:rsidRPr="00401DD2">
        <w:rPr>
          <w:sz w:val="16"/>
          <w:szCs w:val="16"/>
        </w:rPr>
        <w:t>1. Утвердить отчет об исполнении бюджета  Ливенского сельского поселения за 2020 год по доходам в сумме 7379,4 тыс. рублей и по расходам в сумме 7793,3 тыс. рублей с превышением  расходов  над доходами (дефицит бюджета Ливенского сельского поселения) в сумме 413,9 тыс. рублей и со следующими показателями:</w:t>
      </w:r>
    </w:p>
    <w:p w:rsidR="00197C47" w:rsidRPr="00401DD2" w:rsidRDefault="00197C47" w:rsidP="00197C47">
      <w:pPr>
        <w:jc w:val="both"/>
        <w:rPr>
          <w:sz w:val="16"/>
          <w:szCs w:val="16"/>
        </w:rPr>
      </w:pPr>
      <w:r w:rsidRPr="00401DD2">
        <w:rPr>
          <w:sz w:val="16"/>
          <w:szCs w:val="16"/>
        </w:rPr>
        <w:t xml:space="preserve"> </w:t>
      </w:r>
      <w:r w:rsidRPr="00401DD2">
        <w:rPr>
          <w:sz w:val="16"/>
          <w:szCs w:val="16"/>
        </w:rPr>
        <w:tab/>
        <w:t>доходы бюджета Ливенского сельского поселения за 2020 год по кодам классификации доходов бюджета согласно приложению 1 к настоящему решению;</w:t>
      </w:r>
    </w:p>
    <w:p w:rsidR="00197C47" w:rsidRPr="00401DD2" w:rsidRDefault="00197C47" w:rsidP="00197C47">
      <w:pPr>
        <w:jc w:val="both"/>
        <w:rPr>
          <w:sz w:val="16"/>
          <w:szCs w:val="16"/>
        </w:rPr>
      </w:pPr>
      <w:r w:rsidRPr="00401DD2">
        <w:rPr>
          <w:sz w:val="16"/>
          <w:szCs w:val="16"/>
        </w:rPr>
        <w:tab/>
        <w:t>доходы бюджета Ливенского сельского поселения за 2020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197C47" w:rsidRPr="00401DD2" w:rsidRDefault="00197C47" w:rsidP="00197C47">
      <w:pPr>
        <w:jc w:val="both"/>
        <w:rPr>
          <w:sz w:val="16"/>
          <w:szCs w:val="16"/>
        </w:rPr>
      </w:pPr>
      <w:r w:rsidRPr="00401DD2">
        <w:rPr>
          <w:sz w:val="16"/>
          <w:szCs w:val="16"/>
        </w:rPr>
        <w:tab/>
        <w:t>расходы бюджета Ливенского сельского поселения за 2020 год по ведомственной структуре расходов бюджета сельского поселения согласно приложению 3 к настоящему решению;</w:t>
      </w:r>
    </w:p>
    <w:p w:rsidR="00197C47" w:rsidRPr="00401DD2" w:rsidRDefault="00197C47" w:rsidP="00197C47">
      <w:pPr>
        <w:jc w:val="both"/>
        <w:rPr>
          <w:sz w:val="16"/>
          <w:szCs w:val="16"/>
        </w:rPr>
      </w:pPr>
      <w:r w:rsidRPr="00401DD2">
        <w:rPr>
          <w:sz w:val="16"/>
          <w:szCs w:val="16"/>
        </w:rPr>
        <w:tab/>
        <w:t>расходы бюджета Ливенского сельского поселения по распределению ассигнований по разделам и подразделам, целевым статьям и видам расходов функциональной классификации расходов бюджетов Российской Федерации за 2020 год согласно приложению 4 к настоящему решению;</w:t>
      </w:r>
    </w:p>
    <w:p w:rsidR="00197C47" w:rsidRPr="00401DD2" w:rsidRDefault="00197C47" w:rsidP="00197C47">
      <w:pPr>
        <w:jc w:val="both"/>
        <w:rPr>
          <w:sz w:val="16"/>
          <w:szCs w:val="16"/>
        </w:rPr>
      </w:pPr>
      <w:r w:rsidRPr="00401DD2">
        <w:rPr>
          <w:sz w:val="16"/>
          <w:szCs w:val="16"/>
        </w:rPr>
        <w:t xml:space="preserve">           распределение бюджетных ассигнований на реализацию муниципальных программ за 2020 год, согласно приложению 5 к настоящему решению;</w:t>
      </w:r>
    </w:p>
    <w:p w:rsidR="00197C47" w:rsidRPr="00401DD2" w:rsidRDefault="00197C47" w:rsidP="00197C47">
      <w:pPr>
        <w:jc w:val="both"/>
        <w:rPr>
          <w:sz w:val="16"/>
          <w:szCs w:val="16"/>
        </w:rPr>
      </w:pPr>
      <w:r w:rsidRPr="00401DD2">
        <w:rPr>
          <w:sz w:val="16"/>
          <w:szCs w:val="16"/>
        </w:rPr>
        <w:tab/>
        <w:t>источники финансирования дефицита бюджета Ливенского сельского поселения по кодам классификации источников финансирования дефицитов бюджетов за 2020 год, согласно приложению 6  к настоящему решению.</w:t>
      </w:r>
    </w:p>
    <w:p w:rsidR="00197C47" w:rsidRPr="00401DD2" w:rsidRDefault="00197C47" w:rsidP="00197C47">
      <w:pPr>
        <w:jc w:val="both"/>
        <w:rPr>
          <w:sz w:val="16"/>
          <w:szCs w:val="16"/>
        </w:rPr>
      </w:pPr>
      <w:r w:rsidRPr="00401DD2">
        <w:rPr>
          <w:sz w:val="16"/>
          <w:szCs w:val="16"/>
        </w:rPr>
        <w:tab/>
        <w:t xml:space="preserve">           2. Опубликовать настоящее решение в «Павловском муниципальном Вестнике».</w:t>
      </w:r>
    </w:p>
    <w:p w:rsidR="00197C47" w:rsidRPr="00401DD2" w:rsidRDefault="00197C47" w:rsidP="00197C47">
      <w:pPr>
        <w:rPr>
          <w:sz w:val="16"/>
          <w:szCs w:val="16"/>
        </w:rPr>
      </w:pPr>
    </w:p>
    <w:p w:rsidR="00197C47" w:rsidRPr="00401DD2" w:rsidRDefault="00197C47" w:rsidP="00197C47">
      <w:pPr>
        <w:rPr>
          <w:sz w:val="16"/>
          <w:szCs w:val="16"/>
        </w:rPr>
      </w:pPr>
      <w:r w:rsidRPr="00401DD2">
        <w:rPr>
          <w:sz w:val="16"/>
          <w:szCs w:val="16"/>
        </w:rPr>
        <w:t xml:space="preserve">Глава Ливенского сельского поселения   </w:t>
      </w:r>
    </w:p>
    <w:p w:rsidR="00197C47" w:rsidRPr="00401DD2" w:rsidRDefault="00197C47" w:rsidP="00197C47">
      <w:pPr>
        <w:rPr>
          <w:sz w:val="16"/>
          <w:szCs w:val="16"/>
        </w:rPr>
      </w:pPr>
      <w:r w:rsidRPr="00401DD2">
        <w:rPr>
          <w:sz w:val="16"/>
          <w:szCs w:val="16"/>
        </w:rPr>
        <w:t>Павловского муниципального района                                            И.А.Бобровский</w:t>
      </w:r>
    </w:p>
    <w:p w:rsidR="00197C47" w:rsidRDefault="00197C47" w:rsidP="005A59D5">
      <w:pPr>
        <w:jc w:val="both"/>
        <w:rPr>
          <w:sz w:val="16"/>
          <w:szCs w:val="16"/>
        </w:rPr>
      </w:pPr>
    </w:p>
    <w:p w:rsidR="00197C47" w:rsidRPr="002450D7" w:rsidRDefault="00197C47" w:rsidP="00197C47">
      <w:pPr>
        <w:jc w:val="right"/>
        <w:rPr>
          <w:sz w:val="12"/>
          <w:szCs w:val="12"/>
        </w:rPr>
      </w:pPr>
      <w:r w:rsidRPr="002450D7">
        <w:rPr>
          <w:sz w:val="12"/>
          <w:szCs w:val="12"/>
        </w:rPr>
        <w:t xml:space="preserve">                                                              Приложение 1</w:t>
      </w:r>
    </w:p>
    <w:p w:rsidR="00197C47" w:rsidRPr="002450D7" w:rsidRDefault="00197C47" w:rsidP="00197C47">
      <w:pPr>
        <w:jc w:val="right"/>
        <w:rPr>
          <w:sz w:val="12"/>
          <w:szCs w:val="12"/>
        </w:rPr>
      </w:pPr>
      <w:r w:rsidRPr="002450D7">
        <w:rPr>
          <w:sz w:val="12"/>
          <w:szCs w:val="12"/>
        </w:rPr>
        <w:t xml:space="preserve">                           к решению Совета народных депутатов </w:t>
      </w:r>
    </w:p>
    <w:p w:rsidR="00197C47" w:rsidRPr="002450D7" w:rsidRDefault="00197C47" w:rsidP="00197C47">
      <w:pPr>
        <w:jc w:val="right"/>
        <w:rPr>
          <w:sz w:val="12"/>
          <w:szCs w:val="12"/>
        </w:rPr>
      </w:pPr>
      <w:r w:rsidRPr="002450D7">
        <w:rPr>
          <w:sz w:val="12"/>
          <w:szCs w:val="12"/>
        </w:rPr>
        <w:t xml:space="preserve">                                             Ливенского сельского поселения</w:t>
      </w:r>
    </w:p>
    <w:p w:rsidR="00197C47" w:rsidRPr="002450D7" w:rsidRDefault="00197C47" w:rsidP="00197C47">
      <w:pPr>
        <w:jc w:val="right"/>
        <w:rPr>
          <w:sz w:val="12"/>
          <w:szCs w:val="12"/>
        </w:rPr>
      </w:pPr>
      <w:r w:rsidRPr="002450D7">
        <w:rPr>
          <w:sz w:val="12"/>
          <w:szCs w:val="12"/>
        </w:rPr>
        <w:t xml:space="preserve">                             Павловского муниципального района</w:t>
      </w:r>
    </w:p>
    <w:p w:rsidR="00197C47" w:rsidRPr="002450D7" w:rsidRDefault="00197C47" w:rsidP="00197C47">
      <w:pPr>
        <w:ind w:left="4248" w:firstLine="708"/>
        <w:jc w:val="right"/>
        <w:rPr>
          <w:sz w:val="12"/>
          <w:szCs w:val="12"/>
        </w:rPr>
      </w:pPr>
      <w:r w:rsidRPr="002450D7">
        <w:rPr>
          <w:sz w:val="12"/>
          <w:szCs w:val="12"/>
        </w:rPr>
        <w:t xml:space="preserve">                               от  30.04.2021г  № 50</w:t>
      </w:r>
    </w:p>
    <w:p w:rsidR="00197C47" w:rsidRPr="002450D7" w:rsidRDefault="00197C47" w:rsidP="00197C47">
      <w:pPr>
        <w:jc w:val="center"/>
        <w:rPr>
          <w:b/>
          <w:sz w:val="12"/>
          <w:szCs w:val="12"/>
        </w:rPr>
      </w:pPr>
      <w:r w:rsidRPr="002450D7">
        <w:rPr>
          <w:b/>
          <w:sz w:val="12"/>
          <w:szCs w:val="12"/>
        </w:rPr>
        <w:t>ДОХОДЫ</w:t>
      </w:r>
    </w:p>
    <w:p w:rsidR="00197C47" w:rsidRPr="002450D7" w:rsidRDefault="00197C47" w:rsidP="00197C47">
      <w:pPr>
        <w:jc w:val="center"/>
        <w:rPr>
          <w:b/>
          <w:sz w:val="12"/>
          <w:szCs w:val="12"/>
        </w:rPr>
      </w:pPr>
      <w:r w:rsidRPr="002450D7">
        <w:rPr>
          <w:b/>
          <w:sz w:val="12"/>
          <w:szCs w:val="12"/>
        </w:rPr>
        <w:t>БЮДЖЕТА  ЛИВЕНСКОГО СЕЛЬСКОГО ПОСЕЛЕНИЯ ЗА 2020 ГОД</w:t>
      </w:r>
    </w:p>
    <w:p w:rsidR="00197C47" w:rsidRPr="002450D7" w:rsidRDefault="00197C47" w:rsidP="00197C47">
      <w:pPr>
        <w:jc w:val="center"/>
        <w:rPr>
          <w:b/>
          <w:sz w:val="12"/>
          <w:szCs w:val="12"/>
        </w:rPr>
      </w:pPr>
      <w:r w:rsidRPr="002450D7">
        <w:rPr>
          <w:b/>
          <w:sz w:val="12"/>
          <w:szCs w:val="12"/>
        </w:rPr>
        <w:t xml:space="preserve"> ПО КОДАМ КЛАССИФИКАЦИИ ДОХОДОВ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5"/>
        <w:gridCol w:w="652"/>
        <w:gridCol w:w="1091"/>
        <w:gridCol w:w="748"/>
      </w:tblGrid>
      <w:tr w:rsidR="00197C47" w:rsidRPr="002450D7" w:rsidTr="00F62300">
        <w:trPr>
          <w:trHeight w:val="344"/>
        </w:trPr>
        <w:tc>
          <w:tcPr>
            <w:tcW w:w="5400" w:type="dxa"/>
            <w:vMerge w:val="restart"/>
            <w:shd w:val="clear" w:color="auto" w:fill="auto"/>
          </w:tcPr>
          <w:p w:rsidR="00197C47" w:rsidRPr="002450D7" w:rsidRDefault="00197C47" w:rsidP="00F62300">
            <w:pPr>
              <w:rPr>
                <w:b/>
                <w:sz w:val="12"/>
                <w:szCs w:val="12"/>
              </w:rPr>
            </w:pPr>
          </w:p>
          <w:p w:rsidR="00197C47" w:rsidRPr="002450D7" w:rsidRDefault="00197C47" w:rsidP="00F62300">
            <w:pPr>
              <w:rPr>
                <w:b/>
                <w:sz w:val="12"/>
                <w:szCs w:val="12"/>
              </w:rPr>
            </w:pPr>
          </w:p>
          <w:p w:rsidR="00197C47" w:rsidRPr="002450D7" w:rsidRDefault="00197C47" w:rsidP="00F62300">
            <w:pPr>
              <w:jc w:val="center"/>
              <w:rPr>
                <w:sz w:val="12"/>
                <w:szCs w:val="12"/>
              </w:rPr>
            </w:pPr>
            <w:r w:rsidRPr="002450D7">
              <w:rPr>
                <w:sz w:val="12"/>
                <w:szCs w:val="12"/>
              </w:rPr>
              <w:t>Наименование кода бюджетной классификации</w:t>
            </w:r>
          </w:p>
        </w:tc>
        <w:tc>
          <w:tcPr>
            <w:tcW w:w="3600" w:type="dxa"/>
            <w:gridSpan w:val="2"/>
            <w:shd w:val="clear" w:color="auto" w:fill="auto"/>
          </w:tcPr>
          <w:p w:rsidR="00197C47" w:rsidRPr="002450D7" w:rsidRDefault="00197C47" w:rsidP="00F62300">
            <w:pPr>
              <w:rPr>
                <w:b/>
                <w:sz w:val="12"/>
                <w:szCs w:val="12"/>
              </w:rPr>
            </w:pPr>
            <w:r w:rsidRPr="002450D7">
              <w:rPr>
                <w:b/>
                <w:sz w:val="12"/>
                <w:szCs w:val="12"/>
              </w:rPr>
              <w:t xml:space="preserve">  </w:t>
            </w:r>
          </w:p>
          <w:p w:rsidR="00197C47" w:rsidRPr="002450D7" w:rsidRDefault="00197C47" w:rsidP="00F62300">
            <w:pPr>
              <w:jc w:val="center"/>
              <w:rPr>
                <w:sz w:val="12"/>
                <w:szCs w:val="12"/>
              </w:rPr>
            </w:pPr>
            <w:r w:rsidRPr="002450D7">
              <w:rPr>
                <w:sz w:val="12"/>
                <w:szCs w:val="12"/>
              </w:rPr>
              <w:t>Код бюджетной классификации</w:t>
            </w:r>
          </w:p>
        </w:tc>
        <w:tc>
          <w:tcPr>
            <w:tcW w:w="1496" w:type="dxa"/>
            <w:vMerge w:val="restart"/>
            <w:shd w:val="clear" w:color="auto" w:fill="auto"/>
          </w:tcPr>
          <w:p w:rsidR="00197C47" w:rsidRPr="002450D7" w:rsidRDefault="00197C47" w:rsidP="00F62300">
            <w:pPr>
              <w:rPr>
                <w:sz w:val="12"/>
                <w:szCs w:val="12"/>
              </w:rPr>
            </w:pPr>
          </w:p>
          <w:p w:rsidR="00197C47" w:rsidRPr="002450D7" w:rsidRDefault="00197C47" w:rsidP="00F62300">
            <w:pPr>
              <w:rPr>
                <w:sz w:val="12"/>
                <w:szCs w:val="12"/>
              </w:rPr>
            </w:pPr>
          </w:p>
          <w:p w:rsidR="00197C47" w:rsidRPr="002450D7" w:rsidRDefault="00197C47" w:rsidP="00F62300">
            <w:pPr>
              <w:rPr>
                <w:sz w:val="12"/>
                <w:szCs w:val="12"/>
              </w:rPr>
            </w:pPr>
          </w:p>
          <w:p w:rsidR="00197C47" w:rsidRPr="002450D7" w:rsidRDefault="00197C47" w:rsidP="00F62300">
            <w:pPr>
              <w:rPr>
                <w:sz w:val="12"/>
                <w:szCs w:val="12"/>
              </w:rPr>
            </w:pPr>
            <w:r w:rsidRPr="002450D7">
              <w:rPr>
                <w:sz w:val="12"/>
                <w:szCs w:val="12"/>
              </w:rPr>
              <w:t>Исполнено за 2020 год</w:t>
            </w:r>
          </w:p>
        </w:tc>
      </w:tr>
      <w:tr w:rsidR="00197C47" w:rsidRPr="002450D7" w:rsidTr="00F62300">
        <w:trPr>
          <w:trHeight w:val="1061"/>
        </w:trPr>
        <w:tc>
          <w:tcPr>
            <w:tcW w:w="5400" w:type="dxa"/>
            <w:vMerge/>
            <w:shd w:val="clear" w:color="auto" w:fill="auto"/>
          </w:tcPr>
          <w:p w:rsidR="00197C47" w:rsidRPr="002450D7" w:rsidRDefault="00197C47" w:rsidP="00F62300">
            <w:pPr>
              <w:rPr>
                <w:b/>
                <w:sz w:val="12"/>
                <w:szCs w:val="12"/>
              </w:rPr>
            </w:pPr>
          </w:p>
        </w:tc>
        <w:tc>
          <w:tcPr>
            <w:tcW w:w="1260" w:type="dxa"/>
            <w:shd w:val="clear" w:color="auto" w:fill="auto"/>
          </w:tcPr>
          <w:p w:rsidR="00197C47" w:rsidRPr="002450D7" w:rsidRDefault="00197C47" w:rsidP="00F62300">
            <w:pPr>
              <w:jc w:val="center"/>
              <w:rPr>
                <w:sz w:val="12"/>
                <w:szCs w:val="12"/>
              </w:rPr>
            </w:pPr>
            <w:r w:rsidRPr="002450D7">
              <w:rPr>
                <w:sz w:val="12"/>
                <w:szCs w:val="12"/>
              </w:rPr>
              <w:t>главного администратора</w:t>
            </w:r>
          </w:p>
          <w:p w:rsidR="00197C47" w:rsidRPr="002450D7" w:rsidRDefault="00197C47" w:rsidP="00F62300">
            <w:pPr>
              <w:jc w:val="center"/>
              <w:rPr>
                <w:sz w:val="12"/>
                <w:szCs w:val="12"/>
              </w:rPr>
            </w:pPr>
            <w:r w:rsidRPr="002450D7">
              <w:rPr>
                <w:sz w:val="12"/>
                <w:szCs w:val="12"/>
              </w:rPr>
              <w:t>доходов</w:t>
            </w:r>
          </w:p>
        </w:tc>
        <w:tc>
          <w:tcPr>
            <w:tcW w:w="2340" w:type="dxa"/>
            <w:shd w:val="clear" w:color="auto" w:fill="auto"/>
          </w:tcPr>
          <w:p w:rsidR="00197C47" w:rsidRPr="002450D7" w:rsidRDefault="00197C47" w:rsidP="00F62300">
            <w:pPr>
              <w:rPr>
                <w:b/>
                <w:sz w:val="12"/>
                <w:szCs w:val="12"/>
              </w:rPr>
            </w:pPr>
          </w:p>
          <w:p w:rsidR="00197C47" w:rsidRPr="002450D7" w:rsidRDefault="00197C47" w:rsidP="00F62300">
            <w:pPr>
              <w:jc w:val="center"/>
              <w:rPr>
                <w:sz w:val="12"/>
                <w:szCs w:val="12"/>
              </w:rPr>
            </w:pPr>
            <w:r w:rsidRPr="002450D7">
              <w:rPr>
                <w:sz w:val="12"/>
                <w:szCs w:val="12"/>
              </w:rPr>
              <w:t>доходов бюджета</w:t>
            </w:r>
          </w:p>
          <w:p w:rsidR="00197C47" w:rsidRPr="002450D7" w:rsidRDefault="00197C47" w:rsidP="00F62300">
            <w:pPr>
              <w:jc w:val="center"/>
              <w:rPr>
                <w:b/>
                <w:sz w:val="12"/>
                <w:szCs w:val="12"/>
              </w:rPr>
            </w:pPr>
            <w:r w:rsidRPr="002450D7">
              <w:rPr>
                <w:sz w:val="12"/>
                <w:szCs w:val="12"/>
              </w:rPr>
              <w:t>сельского поселения</w:t>
            </w:r>
          </w:p>
        </w:tc>
        <w:tc>
          <w:tcPr>
            <w:tcW w:w="1496" w:type="dxa"/>
            <w:vMerge/>
            <w:shd w:val="clear" w:color="auto" w:fill="auto"/>
          </w:tcPr>
          <w:p w:rsidR="00197C47" w:rsidRPr="002450D7" w:rsidRDefault="00197C47" w:rsidP="00F62300">
            <w:pPr>
              <w:rPr>
                <w:b/>
                <w:sz w:val="12"/>
                <w:szCs w:val="12"/>
              </w:rPr>
            </w:pPr>
          </w:p>
        </w:tc>
      </w:tr>
      <w:tr w:rsidR="00197C47" w:rsidRPr="002450D7" w:rsidTr="00F62300">
        <w:trPr>
          <w:trHeight w:val="349"/>
        </w:trPr>
        <w:tc>
          <w:tcPr>
            <w:tcW w:w="5400" w:type="dxa"/>
            <w:shd w:val="clear" w:color="auto" w:fill="auto"/>
          </w:tcPr>
          <w:p w:rsidR="00197C47" w:rsidRPr="002450D7" w:rsidRDefault="00197C47" w:rsidP="00F62300">
            <w:pPr>
              <w:jc w:val="both"/>
              <w:rPr>
                <w:b/>
                <w:sz w:val="12"/>
                <w:szCs w:val="12"/>
              </w:rPr>
            </w:pPr>
            <w:r w:rsidRPr="002450D7">
              <w:rPr>
                <w:b/>
                <w:sz w:val="12"/>
                <w:szCs w:val="12"/>
              </w:rPr>
              <w:t>ДОХОДЫ, ВСЕГО</w:t>
            </w:r>
          </w:p>
        </w:tc>
        <w:tc>
          <w:tcPr>
            <w:tcW w:w="1260" w:type="dxa"/>
            <w:shd w:val="clear" w:color="auto" w:fill="auto"/>
          </w:tcPr>
          <w:p w:rsidR="00197C47" w:rsidRPr="002450D7" w:rsidRDefault="00197C47" w:rsidP="00F62300">
            <w:pPr>
              <w:jc w:val="center"/>
              <w:rPr>
                <w:b/>
                <w:sz w:val="12"/>
                <w:szCs w:val="12"/>
              </w:rPr>
            </w:pPr>
          </w:p>
        </w:tc>
        <w:tc>
          <w:tcPr>
            <w:tcW w:w="2340" w:type="dxa"/>
            <w:shd w:val="clear" w:color="auto" w:fill="auto"/>
          </w:tcPr>
          <w:p w:rsidR="00197C47" w:rsidRPr="002450D7" w:rsidRDefault="00197C47" w:rsidP="00F62300">
            <w:pPr>
              <w:jc w:val="center"/>
              <w:rPr>
                <w:sz w:val="12"/>
                <w:szCs w:val="12"/>
              </w:rPr>
            </w:pPr>
          </w:p>
        </w:tc>
        <w:tc>
          <w:tcPr>
            <w:tcW w:w="1496" w:type="dxa"/>
            <w:shd w:val="clear" w:color="auto" w:fill="auto"/>
          </w:tcPr>
          <w:p w:rsidR="00197C47" w:rsidRPr="002450D7" w:rsidRDefault="00197C47" w:rsidP="00F62300">
            <w:pPr>
              <w:jc w:val="center"/>
              <w:rPr>
                <w:b/>
                <w:sz w:val="12"/>
                <w:szCs w:val="12"/>
              </w:rPr>
            </w:pPr>
            <w:r w:rsidRPr="002450D7">
              <w:rPr>
                <w:b/>
                <w:sz w:val="12"/>
                <w:szCs w:val="12"/>
              </w:rPr>
              <w:t>7379,4</w:t>
            </w:r>
          </w:p>
        </w:tc>
      </w:tr>
      <w:tr w:rsidR="00197C47" w:rsidRPr="002450D7" w:rsidTr="00F62300">
        <w:trPr>
          <w:trHeight w:val="259"/>
        </w:trPr>
        <w:tc>
          <w:tcPr>
            <w:tcW w:w="5400" w:type="dxa"/>
            <w:shd w:val="clear" w:color="auto" w:fill="auto"/>
          </w:tcPr>
          <w:p w:rsidR="00197C47" w:rsidRPr="002450D7" w:rsidRDefault="00197C47" w:rsidP="00F62300">
            <w:pPr>
              <w:jc w:val="both"/>
              <w:rPr>
                <w:b/>
                <w:sz w:val="12"/>
                <w:szCs w:val="12"/>
              </w:rPr>
            </w:pPr>
            <w:r w:rsidRPr="002450D7">
              <w:rPr>
                <w:b/>
                <w:sz w:val="12"/>
                <w:szCs w:val="12"/>
              </w:rPr>
              <w:t>Федеральная налоговая служба</w:t>
            </w:r>
          </w:p>
        </w:tc>
        <w:tc>
          <w:tcPr>
            <w:tcW w:w="1260" w:type="dxa"/>
            <w:shd w:val="clear" w:color="auto" w:fill="auto"/>
          </w:tcPr>
          <w:p w:rsidR="00197C47" w:rsidRPr="002450D7" w:rsidRDefault="00197C47" w:rsidP="00F62300">
            <w:pPr>
              <w:jc w:val="center"/>
              <w:rPr>
                <w:b/>
                <w:sz w:val="12"/>
                <w:szCs w:val="12"/>
              </w:rPr>
            </w:pPr>
            <w:r w:rsidRPr="002450D7">
              <w:rPr>
                <w:b/>
                <w:sz w:val="12"/>
                <w:szCs w:val="12"/>
              </w:rPr>
              <w:t>182</w:t>
            </w:r>
          </w:p>
        </w:tc>
        <w:tc>
          <w:tcPr>
            <w:tcW w:w="2340" w:type="dxa"/>
            <w:shd w:val="clear" w:color="auto" w:fill="auto"/>
          </w:tcPr>
          <w:p w:rsidR="00197C47" w:rsidRPr="002450D7" w:rsidRDefault="00197C47" w:rsidP="00F62300">
            <w:pPr>
              <w:jc w:val="center"/>
              <w:rPr>
                <w:sz w:val="12"/>
                <w:szCs w:val="12"/>
              </w:rPr>
            </w:pPr>
          </w:p>
        </w:tc>
        <w:tc>
          <w:tcPr>
            <w:tcW w:w="1496" w:type="dxa"/>
            <w:shd w:val="clear" w:color="auto" w:fill="auto"/>
          </w:tcPr>
          <w:p w:rsidR="00197C47" w:rsidRPr="002450D7" w:rsidRDefault="00197C47" w:rsidP="00F62300">
            <w:pPr>
              <w:rPr>
                <w:b/>
                <w:sz w:val="12"/>
                <w:szCs w:val="12"/>
              </w:rPr>
            </w:pPr>
            <w:r w:rsidRPr="002450D7">
              <w:rPr>
                <w:b/>
                <w:sz w:val="12"/>
                <w:szCs w:val="12"/>
              </w:rPr>
              <w:t xml:space="preserve">      940,8</w:t>
            </w:r>
          </w:p>
        </w:tc>
      </w:tr>
      <w:tr w:rsidR="00197C47" w:rsidRPr="002450D7" w:rsidTr="00F62300">
        <w:trPr>
          <w:trHeight w:val="513"/>
        </w:trPr>
        <w:tc>
          <w:tcPr>
            <w:tcW w:w="5400" w:type="dxa"/>
            <w:shd w:val="clear" w:color="auto" w:fill="auto"/>
          </w:tcPr>
          <w:p w:rsidR="00197C47" w:rsidRPr="002450D7" w:rsidRDefault="00197C47" w:rsidP="00F62300">
            <w:pPr>
              <w:jc w:val="both"/>
              <w:rPr>
                <w:sz w:val="12"/>
                <w:szCs w:val="12"/>
              </w:rPr>
            </w:pPr>
            <w:r w:rsidRPr="002450D7">
              <w:rPr>
                <w:sz w:val="12"/>
                <w:szCs w:val="12"/>
              </w:rPr>
              <w:t xml:space="preserve">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 </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10102010010000110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31,9</w:t>
            </w:r>
          </w:p>
        </w:tc>
      </w:tr>
      <w:tr w:rsidR="00197C47" w:rsidRPr="002450D7" w:rsidTr="00F62300">
        <w:trPr>
          <w:trHeight w:val="513"/>
        </w:trPr>
        <w:tc>
          <w:tcPr>
            <w:tcW w:w="5400" w:type="dxa"/>
            <w:shd w:val="clear" w:color="auto" w:fill="auto"/>
          </w:tcPr>
          <w:p w:rsidR="00197C47" w:rsidRPr="002450D7" w:rsidRDefault="00197C47" w:rsidP="00F62300">
            <w:pPr>
              <w:jc w:val="both"/>
              <w:rPr>
                <w:sz w:val="12"/>
                <w:szCs w:val="12"/>
              </w:rPr>
            </w:pPr>
            <w:r w:rsidRPr="002450D7">
              <w:rPr>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10102020010000110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3,7</w:t>
            </w:r>
          </w:p>
        </w:tc>
      </w:tr>
      <w:tr w:rsidR="00197C47" w:rsidRPr="002450D7" w:rsidTr="00F62300">
        <w:trPr>
          <w:trHeight w:val="1179"/>
        </w:trPr>
        <w:tc>
          <w:tcPr>
            <w:tcW w:w="5400" w:type="dxa"/>
            <w:shd w:val="clear" w:color="auto" w:fill="auto"/>
          </w:tcPr>
          <w:p w:rsidR="00197C47" w:rsidRPr="002450D7" w:rsidRDefault="00197C47" w:rsidP="00F62300">
            <w:pPr>
              <w:jc w:val="both"/>
              <w:rPr>
                <w:sz w:val="12"/>
                <w:szCs w:val="12"/>
              </w:rPr>
            </w:pPr>
            <w:r w:rsidRPr="002450D7">
              <w:rPr>
                <w:sz w:val="12"/>
                <w:szCs w:val="12"/>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rPr>
                <w:sz w:val="12"/>
                <w:szCs w:val="12"/>
              </w:rPr>
            </w:pPr>
            <w:r w:rsidRPr="002450D7">
              <w:rPr>
                <w:sz w:val="12"/>
                <w:szCs w:val="12"/>
              </w:rPr>
              <w:t>10102030010000110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6,9</w:t>
            </w:r>
          </w:p>
        </w:tc>
      </w:tr>
      <w:tr w:rsidR="00197C47" w:rsidRPr="002450D7" w:rsidTr="00F62300">
        <w:trPr>
          <w:trHeight w:val="470"/>
        </w:trPr>
        <w:tc>
          <w:tcPr>
            <w:tcW w:w="5400" w:type="dxa"/>
            <w:shd w:val="clear" w:color="auto" w:fill="auto"/>
          </w:tcPr>
          <w:p w:rsidR="00197C47" w:rsidRPr="002450D7" w:rsidRDefault="00197C47" w:rsidP="00F62300">
            <w:pPr>
              <w:jc w:val="both"/>
              <w:rPr>
                <w:sz w:val="12"/>
                <w:szCs w:val="12"/>
              </w:rPr>
            </w:pPr>
            <w:r w:rsidRPr="002450D7">
              <w:rPr>
                <w:sz w:val="12"/>
                <w:szCs w:val="12"/>
              </w:rPr>
              <w:t>Единый сельскохозяйственный налог</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r w:rsidRPr="002450D7">
              <w:rPr>
                <w:sz w:val="12"/>
                <w:szCs w:val="12"/>
              </w:rPr>
              <w:t>10503010013000110</w:t>
            </w:r>
          </w:p>
        </w:tc>
        <w:tc>
          <w:tcPr>
            <w:tcW w:w="1496" w:type="dxa"/>
            <w:shd w:val="clear" w:color="auto" w:fill="auto"/>
          </w:tcPr>
          <w:p w:rsidR="00197C47" w:rsidRPr="002450D7" w:rsidRDefault="00197C47" w:rsidP="00F62300">
            <w:pPr>
              <w:jc w:val="center"/>
              <w:rPr>
                <w:sz w:val="12"/>
                <w:szCs w:val="12"/>
              </w:rPr>
            </w:pPr>
            <w:r w:rsidRPr="002450D7">
              <w:rPr>
                <w:sz w:val="12"/>
                <w:szCs w:val="12"/>
              </w:rPr>
              <w:t>0,1</w:t>
            </w:r>
          </w:p>
        </w:tc>
      </w:tr>
      <w:tr w:rsidR="00197C47" w:rsidRPr="002450D7" w:rsidTr="00F62300">
        <w:trPr>
          <w:trHeight w:val="465"/>
        </w:trPr>
        <w:tc>
          <w:tcPr>
            <w:tcW w:w="5400" w:type="dxa"/>
            <w:shd w:val="clear" w:color="auto" w:fill="auto"/>
          </w:tcPr>
          <w:p w:rsidR="00197C47" w:rsidRPr="002450D7" w:rsidRDefault="00197C47" w:rsidP="00F62300">
            <w:pPr>
              <w:jc w:val="both"/>
              <w:rPr>
                <w:sz w:val="12"/>
                <w:szCs w:val="12"/>
              </w:rPr>
            </w:pPr>
            <w:r w:rsidRPr="002450D7">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10601030100000110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49,0</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 xml:space="preserve">Земельный налог с организаций, обладающих земельным участком, расположенным в границах поселений </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10606033100000110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326,7</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Земельный налог с физических лиц, обладающих земельным участком, расположенным в границах сельских поселений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10606043100000110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522,5</w:t>
            </w:r>
          </w:p>
        </w:tc>
      </w:tr>
      <w:tr w:rsidR="00197C47" w:rsidRPr="002450D7" w:rsidTr="00F62300">
        <w:tc>
          <w:tcPr>
            <w:tcW w:w="5400" w:type="dxa"/>
            <w:shd w:val="clear" w:color="auto" w:fill="auto"/>
          </w:tcPr>
          <w:p w:rsidR="00197C47" w:rsidRPr="002450D7" w:rsidRDefault="00197C47" w:rsidP="00F62300">
            <w:pPr>
              <w:jc w:val="both"/>
              <w:rPr>
                <w:b/>
                <w:sz w:val="12"/>
                <w:szCs w:val="12"/>
              </w:rPr>
            </w:pPr>
            <w:r w:rsidRPr="002450D7">
              <w:rPr>
                <w:b/>
                <w:sz w:val="12"/>
                <w:szCs w:val="12"/>
              </w:rPr>
              <w:t>Администрация Ливенского сельского поселения Павловского муниципального района Воронежской области</w:t>
            </w:r>
          </w:p>
        </w:tc>
        <w:tc>
          <w:tcPr>
            <w:tcW w:w="1260" w:type="dxa"/>
            <w:shd w:val="clear" w:color="auto" w:fill="auto"/>
          </w:tcPr>
          <w:p w:rsidR="00197C47" w:rsidRPr="002450D7" w:rsidRDefault="00197C47" w:rsidP="00F62300">
            <w:pPr>
              <w:rPr>
                <w:sz w:val="12"/>
                <w:szCs w:val="12"/>
              </w:rPr>
            </w:pPr>
          </w:p>
          <w:p w:rsidR="00197C47" w:rsidRPr="002450D7" w:rsidRDefault="00197C47" w:rsidP="00F62300">
            <w:pPr>
              <w:rPr>
                <w:b/>
                <w:sz w:val="12"/>
                <w:szCs w:val="12"/>
              </w:rPr>
            </w:pPr>
            <w:r w:rsidRPr="002450D7">
              <w:rPr>
                <w:b/>
                <w:sz w:val="12"/>
                <w:szCs w:val="12"/>
              </w:rPr>
              <w:t xml:space="preserve">      914</w:t>
            </w:r>
          </w:p>
        </w:tc>
        <w:tc>
          <w:tcPr>
            <w:tcW w:w="2340" w:type="dxa"/>
            <w:shd w:val="clear" w:color="auto" w:fill="auto"/>
          </w:tcPr>
          <w:p w:rsidR="00197C47" w:rsidRPr="002450D7" w:rsidRDefault="00197C47" w:rsidP="00F62300">
            <w:pPr>
              <w:jc w:val="center"/>
              <w:rPr>
                <w:sz w:val="12"/>
                <w:szCs w:val="12"/>
              </w:rPr>
            </w:pPr>
          </w:p>
        </w:tc>
        <w:tc>
          <w:tcPr>
            <w:tcW w:w="1496" w:type="dxa"/>
            <w:shd w:val="clear" w:color="auto" w:fill="auto"/>
          </w:tcPr>
          <w:p w:rsidR="00197C47" w:rsidRPr="002450D7" w:rsidRDefault="00197C47" w:rsidP="00F62300">
            <w:pPr>
              <w:jc w:val="center"/>
              <w:rPr>
                <w:b/>
                <w:sz w:val="12"/>
                <w:szCs w:val="12"/>
              </w:rPr>
            </w:pPr>
          </w:p>
          <w:p w:rsidR="00197C47" w:rsidRPr="002450D7" w:rsidRDefault="00197C47" w:rsidP="00F62300">
            <w:pPr>
              <w:jc w:val="center"/>
              <w:rPr>
                <w:b/>
                <w:sz w:val="12"/>
                <w:szCs w:val="12"/>
              </w:rPr>
            </w:pPr>
            <w:r w:rsidRPr="002450D7">
              <w:rPr>
                <w:b/>
                <w:sz w:val="12"/>
                <w:szCs w:val="12"/>
              </w:rPr>
              <w:t>6438,6</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10804020010000110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4,8</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color w:val="000000"/>
                <w:sz w:val="12"/>
                <w:szCs w:val="12"/>
              </w:rPr>
              <w:t>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11105025100000120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128,9</w:t>
            </w:r>
          </w:p>
        </w:tc>
      </w:tr>
      <w:tr w:rsidR="00197C47" w:rsidRPr="002450D7" w:rsidTr="00F62300">
        <w:trPr>
          <w:trHeight w:val="878"/>
        </w:trPr>
        <w:tc>
          <w:tcPr>
            <w:tcW w:w="5400" w:type="dxa"/>
            <w:shd w:val="clear" w:color="auto" w:fill="auto"/>
          </w:tcPr>
          <w:p w:rsidR="00197C47" w:rsidRPr="002450D7" w:rsidRDefault="00197C47" w:rsidP="00F62300">
            <w:pPr>
              <w:jc w:val="both"/>
              <w:rPr>
                <w:sz w:val="12"/>
                <w:szCs w:val="12"/>
              </w:rPr>
            </w:pPr>
            <w:r w:rsidRPr="002450D7">
              <w:rPr>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11105035100000120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48,8</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Дотации бюджетам поселений на выравнивание  бюджетной обеспеченности</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20215001100000151</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269,1</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Дотации бюджетам  на поддержку мер по обеспечению сбалансированности бюджетов</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r w:rsidRPr="002450D7">
              <w:rPr>
                <w:sz w:val="12"/>
                <w:szCs w:val="12"/>
              </w:rPr>
              <w:t>20215002100000151</w:t>
            </w:r>
          </w:p>
        </w:tc>
        <w:tc>
          <w:tcPr>
            <w:tcW w:w="1496" w:type="dxa"/>
            <w:shd w:val="clear" w:color="auto" w:fill="auto"/>
          </w:tcPr>
          <w:p w:rsidR="00197C47" w:rsidRPr="002450D7" w:rsidRDefault="00197C47" w:rsidP="00F62300">
            <w:pPr>
              <w:jc w:val="center"/>
              <w:rPr>
                <w:sz w:val="12"/>
                <w:szCs w:val="12"/>
              </w:rPr>
            </w:pPr>
            <w:r w:rsidRPr="002450D7">
              <w:rPr>
                <w:sz w:val="12"/>
                <w:szCs w:val="12"/>
              </w:rPr>
              <w:t>3338,9</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Прочие субсидии бюджетам поселений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r w:rsidRPr="002450D7">
              <w:rPr>
                <w:sz w:val="12"/>
                <w:szCs w:val="12"/>
              </w:rPr>
              <w:t>20229999100000151</w:t>
            </w:r>
          </w:p>
        </w:tc>
        <w:tc>
          <w:tcPr>
            <w:tcW w:w="1496" w:type="dxa"/>
            <w:shd w:val="clear" w:color="auto" w:fill="auto"/>
          </w:tcPr>
          <w:p w:rsidR="00197C47" w:rsidRPr="002450D7" w:rsidRDefault="00197C47" w:rsidP="00F62300">
            <w:pPr>
              <w:jc w:val="center"/>
              <w:rPr>
                <w:sz w:val="12"/>
                <w:szCs w:val="12"/>
              </w:rPr>
            </w:pPr>
            <w:r w:rsidRPr="002450D7">
              <w:rPr>
                <w:sz w:val="12"/>
                <w:szCs w:val="12"/>
              </w:rPr>
              <w:t>71,4</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20235118100000151</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88,0</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rPr>
                <w:sz w:val="12"/>
                <w:szCs w:val="12"/>
              </w:rPr>
            </w:pPr>
            <w:r w:rsidRPr="002450D7">
              <w:rPr>
                <w:sz w:val="12"/>
                <w:szCs w:val="12"/>
              </w:rPr>
              <w:t>20240014100000151</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182,1</w:t>
            </w:r>
          </w:p>
          <w:p w:rsidR="00197C47" w:rsidRPr="002450D7" w:rsidRDefault="00197C47" w:rsidP="00F62300">
            <w:pPr>
              <w:jc w:val="center"/>
              <w:rPr>
                <w:sz w:val="12"/>
                <w:szCs w:val="12"/>
              </w:rPr>
            </w:pP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r w:rsidRPr="002450D7">
              <w:rPr>
                <w:sz w:val="12"/>
                <w:szCs w:val="12"/>
              </w:rPr>
              <w:t>20245160100000150</w:t>
            </w:r>
          </w:p>
        </w:tc>
        <w:tc>
          <w:tcPr>
            <w:tcW w:w="1496" w:type="dxa"/>
            <w:shd w:val="clear" w:color="auto" w:fill="auto"/>
          </w:tcPr>
          <w:p w:rsidR="00197C47" w:rsidRPr="002450D7" w:rsidRDefault="00197C47" w:rsidP="00F62300">
            <w:pPr>
              <w:jc w:val="center"/>
              <w:rPr>
                <w:sz w:val="12"/>
                <w:szCs w:val="12"/>
              </w:rPr>
            </w:pPr>
            <w:r w:rsidRPr="002450D7">
              <w:rPr>
                <w:sz w:val="12"/>
                <w:szCs w:val="12"/>
              </w:rPr>
              <w:t>70,5</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Прочие межбюджетные трансферты, передаваемые бюджетам сельских поселений</w:t>
            </w:r>
          </w:p>
        </w:tc>
        <w:tc>
          <w:tcPr>
            <w:tcW w:w="1260" w:type="dxa"/>
            <w:shd w:val="clear" w:color="auto" w:fill="auto"/>
          </w:tcPr>
          <w:p w:rsidR="00197C47" w:rsidRPr="002450D7" w:rsidRDefault="00197C47" w:rsidP="00F62300">
            <w:pPr>
              <w:rPr>
                <w:sz w:val="12"/>
                <w:szCs w:val="12"/>
              </w:rPr>
            </w:pPr>
          </w:p>
        </w:tc>
        <w:tc>
          <w:tcPr>
            <w:tcW w:w="2340" w:type="dxa"/>
            <w:shd w:val="clear" w:color="auto" w:fill="auto"/>
          </w:tcPr>
          <w:p w:rsidR="00197C47" w:rsidRPr="002450D7" w:rsidRDefault="00197C47" w:rsidP="00F62300">
            <w:pPr>
              <w:jc w:val="center"/>
              <w:rPr>
                <w:sz w:val="12"/>
                <w:szCs w:val="12"/>
              </w:rPr>
            </w:pPr>
            <w:r w:rsidRPr="002450D7">
              <w:rPr>
                <w:sz w:val="12"/>
                <w:szCs w:val="12"/>
              </w:rPr>
              <w:t>20249999100000150</w:t>
            </w:r>
          </w:p>
        </w:tc>
        <w:tc>
          <w:tcPr>
            <w:tcW w:w="1496" w:type="dxa"/>
            <w:shd w:val="clear" w:color="auto" w:fill="auto"/>
          </w:tcPr>
          <w:p w:rsidR="00197C47" w:rsidRPr="002450D7" w:rsidRDefault="00197C47" w:rsidP="00F62300">
            <w:pPr>
              <w:jc w:val="center"/>
              <w:rPr>
                <w:sz w:val="12"/>
                <w:szCs w:val="12"/>
              </w:rPr>
            </w:pPr>
            <w:r w:rsidRPr="002450D7">
              <w:rPr>
                <w:sz w:val="12"/>
                <w:szCs w:val="12"/>
              </w:rPr>
              <w:t>2170,1</w:t>
            </w:r>
          </w:p>
        </w:tc>
      </w:tr>
      <w:tr w:rsidR="00197C47" w:rsidRPr="002450D7" w:rsidTr="00F62300">
        <w:tc>
          <w:tcPr>
            <w:tcW w:w="5400" w:type="dxa"/>
            <w:shd w:val="clear" w:color="auto" w:fill="auto"/>
          </w:tcPr>
          <w:p w:rsidR="00197C47" w:rsidRPr="002450D7" w:rsidRDefault="00197C47" w:rsidP="00F62300">
            <w:pPr>
              <w:jc w:val="both"/>
              <w:rPr>
                <w:sz w:val="12"/>
                <w:szCs w:val="12"/>
              </w:rPr>
            </w:pPr>
            <w:r w:rsidRPr="002450D7">
              <w:rPr>
                <w:sz w:val="12"/>
                <w:szCs w:val="12"/>
              </w:rPr>
              <w:t>Прочие безвозмездные поступления в бюджеты поселений</w:t>
            </w:r>
          </w:p>
        </w:tc>
        <w:tc>
          <w:tcPr>
            <w:tcW w:w="126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p>
        </w:tc>
        <w:tc>
          <w:tcPr>
            <w:tcW w:w="2340"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20705030100000150</w:t>
            </w:r>
          </w:p>
        </w:tc>
        <w:tc>
          <w:tcPr>
            <w:tcW w:w="1496" w:type="dxa"/>
            <w:shd w:val="clear" w:color="auto" w:fill="auto"/>
          </w:tcPr>
          <w:p w:rsidR="00197C47" w:rsidRPr="002450D7" w:rsidRDefault="00197C47" w:rsidP="00F62300">
            <w:pPr>
              <w:jc w:val="center"/>
              <w:rPr>
                <w:sz w:val="12"/>
                <w:szCs w:val="12"/>
              </w:rPr>
            </w:pPr>
          </w:p>
          <w:p w:rsidR="00197C47" w:rsidRPr="002450D7" w:rsidRDefault="00197C47" w:rsidP="00F62300">
            <w:pPr>
              <w:jc w:val="center"/>
              <w:rPr>
                <w:sz w:val="12"/>
                <w:szCs w:val="12"/>
              </w:rPr>
            </w:pPr>
            <w:r w:rsidRPr="002450D7">
              <w:rPr>
                <w:sz w:val="12"/>
                <w:szCs w:val="12"/>
              </w:rPr>
              <w:t>66,0</w:t>
            </w:r>
          </w:p>
        </w:tc>
      </w:tr>
    </w:tbl>
    <w:p w:rsidR="00197C47" w:rsidRPr="002450D7" w:rsidRDefault="00197C47" w:rsidP="00197C47">
      <w:pPr>
        <w:rPr>
          <w:sz w:val="12"/>
          <w:szCs w:val="12"/>
        </w:rPr>
      </w:pPr>
      <w:r w:rsidRPr="002450D7">
        <w:rPr>
          <w:sz w:val="12"/>
          <w:szCs w:val="12"/>
        </w:rPr>
        <w:t xml:space="preserve">   </w:t>
      </w:r>
    </w:p>
    <w:p w:rsidR="00197C47" w:rsidRPr="002450D7" w:rsidRDefault="00197C47" w:rsidP="00197C47">
      <w:pPr>
        <w:rPr>
          <w:sz w:val="12"/>
          <w:szCs w:val="12"/>
        </w:rPr>
      </w:pPr>
    </w:p>
    <w:p w:rsidR="00197C47" w:rsidRPr="002450D7" w:rsidRDefault="00197C47" w:rsidP="00197C47">
      <w:pPr>
        <w:rPr>
          <w:sz w:val="12"/>
          <w:szCs w:val="12"/>
        </w:rPr>
      </w:pPr>
    </w:p>
    <w:p w:rsidR="00197C47" w:rsidRPr="002450D7" w:rsidRDefault="00197C47" w:rsidP="00197C47">
      <w:pPr>
        <w:rPr>
          <w:sz w:val="12"/>
          <w:szCs w:val="12"/>
        </w:rPr>
      </w:pPr>
    </w:p>
    <w:p w:rsidR="00197C47" w:rsidRPr="002450D7" w:rsidRDefault="00197C47" w:rsidP="00197C47">
      <w:pPr>
        <w:rPr>
          <w:sz w:val="12"/>
          <w:szCs w:val="12"/>
        </w:rPr>
      </w:pPr>
      <w:r w:rsidRPr="002450D7">
        <w:rPr>
          <w:sz w:val="12"/>
          <w:szCs w:val="12"/>
        </w:rPr>
        <w:t xml:space="preserve">   Глава  Ливенского сельского поселения   </w:t>
      </w:r>
    </w:p>
    <w:p w:rsidR="00197C47" w:rsidRDefault="00197C47" w:rsidP="00197C47">
      <w:pPr>
        <w:rPr>
          <w:sz w:val="12"/>
          <w:szCs w:val="12"/>
        </w:rPr>
      </w:pPr>
      <w:r w:rsidRPr="002450D7">
        <w:rPr>
          <w:sz w:val="12"/>
          <w:szCs w:val="12"/>
        </w:rPr>
        <w:t xml:space="preserve">   Павловского муниципального района                  </w:t>
      </w:r>
    </w:p>
    <w:p w:rsidR="00197C47" w:rsidRPr="002450D7" w:rsidRDefault="00197C47" w:rsidP="00197C47">
      <w:pPr>
        <w:jc w:val="right"/>
        <w:rPr>
          <w:sz w:val="12"/>
          <w:szCs w:val="12"/>
        </w:rPr>
      </w:pPr>
      <w:r w:rsidRPr="002450D7">
        <w:rPr>
          <w:sz w:val="12"/>
          <w:szCs w:val="12"/>
        </w:rPr>
        <w:t xml:space="preserve">                                    И.А.Бобровский</w:t>
      </w:r>
      <w:r w:rsidRPr="002450D7">
        <w:rPr>
          <w:sz w:val="12"/>
          <w:szCs w:val="12"/>
        </w:rPr>
        <w:tab/>
      </w:r>
      <w:r w:rsidRPr="002450D7">
        <w:rPr>
          <w:sz w:val="12"/>
          <w:szCs w:val="12"/>
        </w:rPr>
        <w:tab/>
      </w:r>
      <w:r w:rsidRPr="002450D7">
        <w:rPr>
          <w:sz w:val="12"/>
          <w:szCs w:val="12"/>
        </w:rPr>
        <w:tab/>
      </w:r>
    </w:p>
    <w:p w:rsidR="00197C47" w:rsidRDefault="00197C47" w:rsidP="005A59D5">
      <w:pPr>
        <w:jc w:val="both"/>
        <w:rPr>
          <w:sz w:val="16"/>
          <w:szCs w:val="16"/>
        </w:rPr>
      </w:pPr>
    </w:p>
    <w:p w:rsidR="00197C47" w:rsidRDefault="00197C47" w:rsidP="00197C47">
      <w:pPr>
        <w:jc w:val="right"/>
        <w:rPr>
          <w:sz w:val="20"/>
          <w:szCs w:val="20"/>
        </w:rPr>
      </w:pPr>
      <w:r w:rsidRPr="00A0001E">
        <w:rPr>
          <w:sz w:val="20"/>
          <w:szCs w:val="20"/>
        </w:rPr>
        <w:t xml:space="preserve">                                                                                                                      </w:t>
      </w:r>
    </w:p>
    <w:p w:rsidR="00197C47" w:rsidRPr="003247B7" w:rsidRDefault="00197C47" w:rsidP="00197C47">
      <w:pPr>
        <w:jc w:val="right"/>
        <w:rPr>
          <w:sz w:val="16"/>
          <w:szCs w:val="16"/>
        </w:rPr>
      </w:pPr>
      <w:r w:rsidRPr="003247B7">
        <w:rPr>
          <w:sz w:val="16"/>
          <w:szCs w:val="16"/>
        </w:rPr>
        <w:t>Приложение 2</w:t>
      </w:r>
    </w:p>
    <w:p w:rsidR="00197C47" w:rsidRPr="003247B7" w:rsidRDefault="00197C47" w:rsidP="00197C47">
      <w:pPr>
        <w:jc w:val="right"/>
        <w:rPr>
          <w:sz w:val="16"/>
          <w:szCs w:val="16"/>
        </w:rPr>
      </w:pPr>
      <w:r w:rsidRPr="003247B7">
        <w:rPr>
          <w:sz w:val="16"/>
          <w:szCs w:val="16"/>
        </w:rPr>
        <w:t>к решению Совета народных депутатов</w:t>
      </w:r>
    </w:p>
    <w:p w:rsidR="00197C47" w:rsidRPr="003247B7" w:rsidRDefault="00197C47" w:rsidP="00197C47">
      <w:pPr>
        <w:jc w:val="right"/>
        <w:rPr>
          <w:sz w:val="16"/>
          <w:szCs w:val="16"/>
        </w:rPr>
      </w:pPr>
      <w:r w:rsidRPr="003247B7">
        <w:rPr>
          <w:sz w:val="16"/>
          <w:szCs w:val="16"/>
        </w:rPr>
        <w:t>Ливенского  сельского поселения</w:t>
      </w:r>
    </w:p>
    <w:p w:rsidR="00197C47" w:rsidRPr="003247B7" w:rsidRDefault="00197C47" w:rsidP="00197C47">
      <w:pPr>
        <w:jc w:val="right"/>
        <w:rPr>
          <w:sz w:val="16"/>
          <w:szCs w:val="16"/>
        </w:rPr>
      </w:pPr>
      <w:r w:rsidRPr="003247B7">
        <w:rPr>
          <w:sz w:val="16"/>
          <w:szCs w:val="16"/>
        </w:rPr>
        <w:t>Павловского муниципального района</w:t>
      </w:r>
    </w:p>
    <w:p w:rsidR="00197C47" w:rsidRPr="003247B7" w:rsidRDefault="00197C47" w:rsidP="00197C47">
      <w:pPr>
        <w:ind w:left="4248" w:firstLine="708"/>
        <w:jc w:val="right"/>
        <w:rPr>
          <w:sz w:val="16"/>
          <w:szCs w:val="16"/>
        </w:rPr>
      </w:pPr>
      <w:r w:rsidRPr="003247B7">
        <w:rPr>
          <w:sz w:val="16"/>
          <w:szCs w:val="16"/>
        </w:rPr>
        <w:t>от 30.04.2021г  № 50</w:t>
      </w:r>
    </w:p>
    <w:p w:rsidR="00197C47" w:rsidRPr="003247B7" w:rsidRDefault="00197C47" w:rsidP="00197C47">
      <w:pPr>
        <w:jc w:val="center"/>
        <w:rPr>
          <w:b/>
          <w:sz w:val="16"/>
          <w:szCs w:val="16"/>
        </w:rPr>
      </w:pPr>
    </w:p>
    <w:p w:rsidR="00197C47" w:rsidRPr="003247B7" w:rsidRDefault="00197C47" w:rsidP="00197C47">
      <w:pPr>
        <w:jc w:val="center"/>
        <w:rPr>
          <w:b/>
          <w:sz w:val="16"/>
          <w:szCs w:val="16"/>
        </w:rPr>
      </w:pPr>
      <w:r w:rsidRPr="003247B7">
        <w:rPr>
          <w:sz w:val="16"/>
          <w:szCs w:val="16"/>
        </w:rPr>
        <w:t>ДОХОДЫ БЮДЖЕТА ЛИВЕНСКОГО СЕЛЬСКОГО ПОСЕЛЕНИЯ ЗА 2020ГОД ПО КОДАМ ВИДОВ ДОХОДОВ, ПОДВИДОВ ДОХОДОВ, КЛАССИФИКАЦИИ ОПЕРАЦИЙ СЕКТОРА ГОСУДАРСТВЕННОГО УПРАВЛЕНИЯ, ОТНОСЯЩИХСЯ К ДОХОДАМ БЮДЖЕТА</w:t>
      </w:r>
    </w:p>
    <w:p w:rsidR="00197C47" w:rsidRPr="003247B7" w:rsidRDefault="00197C47" w:rsidP="00197C47">
      <w:pPr>
        <w:rPr>
          <w:sz w:val="16"/>
          <w:szCs w:val="16"/>
        </w:rPr>
      </w:pPr>
      <w:r w:rsidRPr="003247B7">
        <w:rPr>
          <w:sz w:val="16"/>
          <w:szCs w:val="16"/>
        </w:rPr>
        <w:t xml:space="preserve">                                                                                                                                                   (тыс.руб.)</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1"/>
        <w:gridCol w:w="1179"/>
        <w:gridCol w:w="856"/>
      </w:tblGrid>
      <w:tr w:rsidR="00197C47" w:rsidRPr="00197C47" w:rsidTr="00F62300">
        <w:trPr>
          <w:trHeight w:val="1028"/>
        </w:trPr>
        <w:tc>
          <w:tcPr>
            <w:tcW w:w="5940" w:type="dxa"/>
            <w:shd w:val="clear" w:color="auto" w:fill="auto"/>
          </w:tcPr>
          <w:p w:rsidR="00197C47" w:rsidRPr="00197C47" w:rsidRDefault="00197C47" w:rsidP="00F62300">
            <w:pPr>
              <w:rPr>
                <w:b/>
                <w:sz w:val="12"/>
                <w:szCs w:val="16"/>
              </w:rPr>
            </w:pPr>
          </w:p>
          <w:p w:rsidR="00197C47" w:rsidRPr="00197C47" w:rsidRDefault="00197C47" w:rsidP="00F62300">
            <w:pPr>
              <w:rPr>
                <w:b/>
                <w:sz w:val="12"/>
                <w:szCs w:val="16"/>
              </w:rPr>
            </w:pPr>
          </w:p>
          <w:p w:rsidR="00197C47" w:rsidRPr="00197C47" w:rsidRDefault="00197C47" w:rsidP="00F62300">
            <w:pPr>
              <w:jc w:val="center"/>
              <w:rPr>
                <w:sz w:val="12"/>
                <w:szCs w:val="16"/>
              </w:rPr>
            </w:pPr>
            <w:r w:rsidRPr="00197C47">
              <w:rPr>
                <w:sz w:val="12"/>
                <w:szCs w:val="16"/>
              </w:rPr>
              <w:t>Наименование кода дохода бюджета</w:t>
            </w:r>
          </w:p>
        </w:tc>
        <w:tc>
          <w:tcPr>
            <w:tcW w:w="2340" w:type="dxa"/>
            <w:tcBorders>
              <w:right w:val="single" w:sz="4" w:space="0" w:color="auto"/>
            </w:tcBorders>
            <w:shd w:val="clear" w:color="auto" w:fill="auto"/>
          </w:tcPr>
          <w:p w:rsidR="00197C47" w:rsidRPr="00197C47" w:rsidRDefault="00197C47" w:rsidP="00F62300">
            <w:pPr>
              <w:rPr>
                <w:b/>
                <w:sz w:val="12"/>
                <w:szCs w:val="16"/>
              </w:rPr>
            </w:pPr>
          </w:p>
          <w:p w:rsidR="00197C47" w:rsidRPr="00197C47" w:rsidRDefault="00197C47" w:rsidP="00F62300">
            <w:pPr>
              <w:jc w:val="center"/>
              <w:rPr>
                <w:sz w:val="12"/>
                <w:szCs w:val="16"/>
              </w:rPr>
            </w:pPr>
            <w:r w:rsidRPr="00197C47">
              <w:rPr>
                <w:sz w:val="12"/>
                <w:szCs w:val="16"/>
              </w:rPr>
              <w:t>Код бюджетной классификации</w:t>
            </w:r>
          </w:p>
        </w:tc>
        <w:tc>
          <w:tcPr>
            <w:tcW w:w="1620" w:type="dxa"/>
            <w:tcBorders>
              <w:left w:val="single" w:sz="4" w:space="0" w:color="auto"/>
            </w:tcBorders>
            <w:shd w:val="clear" w:color="auto" w:fill="auto"/>
          </w:tcPr>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Исполнено за 2020год</w:t>
            </w:r>
          </w:p>
        </w:tc>
      </w:tr>
      <w:tr w:rsidR="00197C47" w:rsidRPr="00197C47" w:rsidTr="00F62300">
        <w:trPr>
          <w:trHeight w:val="349"/>
        </w:trPr>
        <w:tc>
          <w:tcPr>
            <w:tcW w:w="5940" w:type="dxa"/>
            <w:shd w:val="clear" w:color="auto" w:fill="auto"/>
          </w:tcPr>
          <w:p w:rsidR="00197C47" w:rsidRPr="00197C47" w:rsidRDefault="00197C47" w:rsidP="00F62300">
            <w:pPr>
              <w:jc w:val="both"/>
              <w:rPr>
                <w:b/>
                <w:sz w:val="12"/>
                <w:szCs w:val="16"/>
              </w:rPr>
            </w:pPr>
            <w:r w:rsidRPr="00197C47">
              <w:rPr>
                <w:b/>
                <w:sz w:val="12"/>
                <w:szCs w:val="16"/>
              </w:rPr>
              <w:t>ДОХОДЫ, ВСЕГО</w:t>
            </w:r>
          </w:p>
        </w:tc>
        <w:tc>
          <w:tcPr>
            <w:tcW w:w="2340" w:type="dxa"/>
            <w:shd w:val="clear" w:color="auto" w:fill="auto"/>
          </w:tcPr>
          <w:p w:rsidR="00197C47" w:rsidRPr="00197C47" w:rsidRDefault="00197C47" w:rsidP="00F62300">
            <w:pPr>
              <w:jc w:val="center"/>
              <w:rPr>
                <w:sz w:val="12"/>
                <w:szCs w:val="16"/>
              </w:rPr>
            </w:pPr>
          </w:p>
        </w:tc>
        <w:tc>
          <w:tcPr>
            <w:tcW w:w="1620" w:type="dxa"/>
            <w:shd w:val="clear" w:color="auto" w:fill="auto"/>
          </w:tcPr>
          <w:p w:rsidR="00197C47" w:rsidRPr="00197C47" w:rsidRDefault="00197C47" w:rsidP="00F62300">
            <w:pPr>
              <w:jc w:val="center"/>
              <w:rPr>
                <w:b/>
                <w:sz w:val="12"/>
                <w:szCs w:val="16"/>
              </w:rPr>
            </w:pPr>
            <w:r w:rsidRPr="00197C47">
              <w:rPr>
                <w:b/>
                <w:sz w:val="12"/>
                <w:szCs w:val="16"/>
              </w:rPr>
              <w:t>7379,4</w:t>
            </w:r>
          </w:p>
        </w:tc>
      </w:tr>
      <w:tr w:rsidR="00197C47" w:rsidRPr="00197C47" w:rsidTr="00F62300">
        <w:trPr>
          <w:trHeight w:val="349"/>
        </w:trPr>
        <w:tc>
          <w:tcPr>
            <w:tcW w:w="5940" w:type="dxa"/>
            <w:shd w:val="clear" w:color="auto" w:fill="auto"/>
          </w:tcPr>
          <w:p w:rsidR="00197C47" w:rsidRPr="00197C47" w:rsidRDefault="00197C47" w:rsidP="00F62300">
            <w:pPr>
              <w:jc w:val="both"/>
              <w:rPr>
                <w:b/>
                <w:sz w:val="12"/>
                <w:szCs w:val="16"/>
              </w:rPr>
            </w:pPr>
            <w:r w:rsidRPr="00197C47">
              <w:rPr>
                <w:b/>
                <w:sz w:val="12"/>
                <w:szCs w:val="16"/>
              </w:rPr>
              <w:t>НАЛОГОВЫЕ И НЕНАЛОГОВЫЕ ДОХОДЫ</w:t>
            </w:r>
          </w:p>
        </w:tc>
        <w:tc>
          <w:tcPr>
            <w:tcW w:w="2340" w:type="dxa"/>
            <w:shd w:val="clear" w:color="auto" w:fill="auto"/>
          </w:tcPr>
          <w:p w:rsidR="00197C47" w:rsidRPr="00197C47" w:rsidRDefault="00197C47" w:rsidP="00F62300">
            <w:pPr>
              <w:jc w:val="center"/>
              <w:rPr>
                <w:b/>
                <w:sz w:val="12"/>
                <w:szCs w:val="16"/>
              </w:rPr>
            </w:pPr>
            <w:r w:rsidRPr="00197C47">
              <w:rPr>
                <w:b/>
                <w:sz w:val="12"/>
                <w:szCs w:val="16"/>
              </w:rPr>
              <w:t>10000000000000000</w:t>
            </w:r>
          </w:p>
        </w:tc>
        <w:tc>
          <w:tcPr>
            <w:tcW w:w="1620" w:type="dxa"/>
            <w:shd w:val="clear" w:color="auto" w:fill="auto"/>
          </w:tcPr>
          <w:p w:rsidR="00197C47" w:rsidRPr="00197C47" w:rsidRDefault="00197C47" w:rsidP="00F62300">
            <w:pPr>
              <w:jc w:val="center"/>
              <w:rPr>
                <w:b/>
                <w:sz w:val="12"/>
                <w:szCs w:val="16"/>
              </w:rPr>
            </w:pPr>
            <w:r w:rsidRPr="00197C47">
              <w:rPr>
                <w:b/>
                <w:sz w:val="12"/>
                <w:szCs w:val="16"/>
              </w:rPr>
              <w:t>1123,3</w:t>
            </w:r>
          </w:p>
        </w:tc>
      </w:tr>
      <w:tr w:rsidR="00197C47" w:rsidRPr="00197C47" w:rsidTr="00F62300">
        <w:trPr>
          <w:trHeight w:val="255"/>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ПРИБЫЛЬ, ДОХОДЫ</w:t>
            </w:r>
          </w:p>
        </w:tc>
        <w:tc>
          <w:tcPr>
            <w:tcW w:w="2340" w:type="dxa"/>
            <w:shd w:val="clear" w:color="auto" w:fill="auto"/>
          </w:tcPr>
          <w:p w:rsidR="00197C47" w:rsidRPr="00197C47" w:rsidRDefault="00197C47" w:rsidP="00F62300">
            <w:pPr>
              <w:jc w:val="center"/>
              <w:rPr>
                <w:sz w:val="12"/>
                <w:szCs w:val="16"/>
              </w:rPr>
            </w:pPr>
            <w:r w:rsidRPr="00197C47">
              <w:rPr>
                <w:sz w:val="12"/>
                <w:szCs w:val="16"/>
              </w:rPr>
              <w:t>10100000000000000</w:t>
            </w:r>
          </w:p>
        </w:tc>
        <w:tc>
          <w:tcPr>
            <w:tcW w:w="1620" w:type="dxa"/>
            <w:shd w:val="clear" w:color="auto" w:fill="auto"/>
          </w:tcPr>
          <w:p w:rsidR="00197C47" w:rsidRPr="00197C47" w:rsidRDefault="00197C47" w:rsidP="00F62300">
            <w:pPr>
              <w:jc w:val="center"/>
              <w:rPr>
                <w:sz w:val="12"/>
                <w:szCs w:val="16"/>
              </w:rPr>
            </w:pPr>
            <w:r w:rsidRPr="00197C47">
              <w:rPr>
                <w:sz w:val="12"/>
                <w:szCs w:val="16"/>
              </w:rPr>
              <w:t>42,5</w:t>
            </w:r>
          </w:p>
        </w:tc>
      </w:tr>
      <w:tr w:rsidR="00197C47" w:rsidRPr="00197C47" w:rsidTr="00F62300">
        <w:trPr>
          <w:trHeight w:val="225"/>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ДОХОДЫ ФИЗИЧЕСКИХ ЛИЦ</w:t>
            </w:r>
          </w:p>
        </w:tc>
        <w:tc>
          <w:tcPr>
            <w:tcW w:w="2340" w:type="dxa"/>
            <w:shd w:val="clear" w:color="auto" w:fill="auto"/>
          </w:tcPr>
          <w:p w:rsidR="00197C47" w:rsidRPr="00197C47" w:rsidRDefault="00197C47" w:rsidP="00F62300">
            <w:pPr>
              <w:jc w:val="center"/>
              <w:rPr>
                <w:sz w:val="12"/>
                <w:szCs w:val="16"/>
              </w:rPr>
            </w:pPr>
            <w:r w:rsidRPr="00197C47">
              <w:rPr>
                <w:sz w:val="12"/>
                <w:szCs w:val="16"/>
              </w:rPr>
              <w:t>10102000010000110</w:t>
            </w:r>
          </w:p>
        </w:tc>
        <w:tc>
          <w:tcPr>
            <w:tcW w:w="1620" w:type="dxa"/>
            <w:shd w:val="clear" w:color="auto" w:fill="auto"/>
          </w:tcPr>
          <w:p w:rsidR="00197C47" w:rsidRPr="00197C47" w:rsidRDefault="00197C47" w:rsidP="00F62300">
            <w:pPr>
              <w:jc w:val="center"/>
              <w:rPr>
                <w:sz w:val="12"/>
                <w:szCs w:val="16"/>
              </w:rPr>
            </w:pPr>
            <w:r w:rsidRPr="00197C47">
              <w:rPr>
                <w:sz w:val="12"/>
                <w:szCs w:val="16"/>
              </w:rPr>
              <w:t>42,5</w:t>
            </w:r>
          </w:p>
        </w:tc>
      </w:tr>
      <w:tr w:rsidR="00197C47" w:rsidRPr="00197C47" w:rsidTr="00F62300">
        <w:trPr>
          <w:trHeight w:val="527"/>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осуществляется в соответствии со ст. 227,0227.1 и228 Налогового кодекса Российской Федерации</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10102010010000110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31,9</w:t>
            </w:r>
          </w:p>
        </w:tc>
      </w:tr>
      <w:tr w:rsidR="00197C47" w:rsidRPr="00197C47" w:rsidTr="00F62300">
        <w:trPr>
          <w:trHeight w:val="527"/>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доходы физических лиц с доходов, полученных физическими лицами в соответствии со статьей 227 Налогового кодекса Российской Федерации</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rPr>
                <w:sz w:val="12"/>
                <w:szCs w:val="16"/>
              </w:rPr>
            </w:pPr>
            <w:r w:rsidRPr="00197C47">
              <w:rPr>
                <w:sz w:val="12"/>
                <w:szCs w:val="16"/>
              </w:rPr>
              <w:t>10102020010000110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3,7</w:t>
            </w:r>
          </w:p>
        </w:tc>
      </w:tr>
      <w:tr w:rsidR="00197C47" w:rsidRPr="00197C47" w:rsidTr="00F62300">
        <w:trPr>
          <w:trHeight w:val="527"/>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10102030010000110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6,9</w:t>
            </w:r>
          </w:p>
        </w:tc>
      </w:tr>
      <w:tr w:rsidR="00197C47" w:rsidRPr="00197C47" w:rsidTr="00F62300">
        <w:trPr>
          <w:trHeight w:val="527"/>
        </w:trPr>
        <w:tc>
          <w:tcPr>
            <w:tcW w:w="5940" w:type="dxa"/>
            <w:shd w:val="clear" w:color="auto" w:fill="auto"/>
          </w:tcPr>
          <w:p w:rsidR="00197C47" w:rsidRPr="00197C47" w:rsidRDefault="00197C47" w:rsidP="00F62300">
            <w:pPr>
              <w:jc w:val="both"/>
              <w:rPr>
                <w:sz w:val="12"/>
                <w:szCs w:val="16"/>
              </w:rPr>
            </w:pPr>
            <w:r w:rsidRPr="00197C47">
              <w:rPr>
                <w:sz w:val="12"/>
                <w:szCs w:val="16"/>
              </w:rPr>
              <w:t>НАЛОГИ НА СОВОКУПНЫЙ ДОХОД</w:t>
            </w:r>
          </w:p>
        </w:tc>
        <w:tc>
          <w:tcPr>
            <w:tcW w:w="2340" w:type="dxa"/>
            <w:shd w:val="clear" w:color="auto" w:fill="auto"/>
          </w:tcPr>
          <w:p w:rsidR="00197C47" w:rsidRPr="00197C47" w:rsidRDefault="00197C47" w:rsidP="00F62300">
            <w:pPr>
              <w:jc w:val="center"/>
              <w:rPr>
                <w:sz w:val="12"/>
                <w:szCs w:val="16"/>
              </w:rPr>
            </w:pPr>
            <w:r w:rsidRPr="00197C47">
              <w:rPr>
                <w:sz w:val="12"/>
                <w:szCs w:val="16"/>
              </w:rPr>
              <w:t>10500000000000000</w:t>
            </w:r>
          </w:p>
        </w:tc>
        <w:tc>
          <w:tcPr>
            <w:tcW w:w="1620" w:type="dxa"/>
            <w:shd w:val="clear" w:color="auto" w:fill="auto"/>
          </w:tcPr>
          <w:p w:rsidR="00197C47" w:rsidRPr="00197C47" w:rsidRDefault="00197C47" w:rsidP="00F62300">
            <w:pPr>
              <w:jc w:val="center"/>
              <w:rPr>
                <w:sz w:val="12"/>
                <w:szCs w:val="16"/>
              </w:rPr>
            </w:pPr>
            <w:r w:rsidRPr="00197C47">
              <w:rPr>
                <w:sz w:val="12"/>
                <w:szCs w:val="16"/>
              </w:rPr>
              <w:t>0,1</w:t>
            </w:r>
          </w:p>
        </w:tc>
      </w:tr>
      <w:tr w:rsidR="00197C47" w:rsidRPr="00197C47" w:rsidTr="00F62300">
        <w:trPr>
          <w:trHeight w:val="527"/>
        </w:trPr>
        <w:tc>
          <w:tcPr>
            <w:tcW w:w="5940" w:type="dxa"/>
            <w:shd w:val="clear" w:color="auto" w:fill="auto"/>
          </w:tcPr>
          <w:p w:rsidR="00197C47" w:rsidRPr="00197C47" w:rsidRDefault="00197C47" w:rsidP="00F62300">
            <w:pPr>
              <w:jc w:val="both"/>
              <w:rPr>
                <w:sz w:val="12"/>
                <w:szCs w:val="16"/>
              </w:rPr>
            </w:pPr>
            <w:r w:rsidRPr="00197C47">
              <w:rPr>
                <w:sz w:val="12"/>
                <w:szCs w:val="16"/>
              </w:rPr>
              <w:t>Единый сельскохозяйственный налог</w:t>
            </w:r>
          </w:p>
        </w:tc>
        <w:tc>
          <w:tcPr>
            <w:tcW w:w="2340" w:type="dxa"/>
            <w:shd w:val="clear" w:color="auto" w:fill="auto"/>
          </w:tcPr>
          <w:p w:rsidR="00197C47" w:rsidRPr="00197C47" w:rsidRDefault="00197C47" w:rsidP="00F62300">
            <w:pPr>
              <w:jc w:val="center"/>
              <w:rPr>
                <w:sz w:val="12"/>
                <w:szCs w:val="16"/>
              </w:rPr>
            </w:pPr>
            <w:r w:rsidRPr="00197C47">
              <w:rPr>
                <w:sz w:val="12"/>
                <w:szCs w:val="16"/>
              </w:rPr>
              <w:t>10503010013000110</w:t>
            </w:r>
          </w:p>
        </w:tc>
        <w:tc>
          <w:tcPr>
            <w:tcW w:w="1620" w:type="dxa"/>
            <w:shd w:val="clear" w:color="auto" w:fill="auto"/>
          </w:tcPr>
          <w:p w:rsidR="00197C47" w:rsidRPr="00197C47" w:rsidRDefault="00197C47" w:rsidP="00F62300">
            <w:pPr>
              <w:jc w:val="center"/>
              <w:rPr>
                <w:sz w:val="12"/>
                <w:szCs w:val="16"/>
              </w:rPr>
            </w:pPr>
            <w:r w:rsidRPr="00197C47">
              <w:rPr>
                <w:sz w:val="12"/>
                <w:szCs w:val="16"/>
              </w:rPr>
              <w:t>0,1</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НАЛОГ НА ИМУЩЕСТВО</w:t>
            </w:r>
          </w:p>
        </w:tc>
        <w:tc>
          <w:tcPr>
            <w:tcW w:w="2340" w:type="dxa"/>
            <w:shd w:val="clear" w:color="auto" w:fill="auto"/>
          </w:tcPr>
          <w:p w:rsidR="00197C47" w:rsidRPr="00197C47" w:rsidRDefault="00197C47" w:rsidP="00F62300">
            <w:pPr>
              <w:jc w:val="center"/>
              <w:rPr>
                <w:sz w:val="12"/>
                <w:szCs w:val="16"/>
              </w:rPr>
            </w:pPr>
            <w:r w:rsidRPr="00197C47">
              <w:rPr>
                <w:sz w:val="12"/>
                <w:szCs w:val="16"/>
              </w:rPr>
              <w:t>10600000000000000</w:t>
            </w:r>
          </w:p>
        </w:tc>
        <w:tc>
          <w:tcPr>
            <w:tcW w:w="1620" w:type="dxa"/>
            <w:shd w:val="clear" w:color="auto" w:fill="auto"/>
          </w:tcPr>
          <w:p w:rsidR="00197C47" w:rsidRPr="00197C47" w:rsidRDefault="00197C47" w:rsidP="00F62300">
            <w:pPr>
              <w:jc w:val="center"/>
              <w:rPr>
                <w:sz w:val="12"/>
                <w:szCs w:val="16"/>
              </w:rPr>
            </w:pPr>
            <w:r w:rsidRPr="00197C47">
              <w:rPr>
                <w:sz w:val="12"/>
                <w:szCs w:val="16"/>
              </w:rPr>
              <w:t>898,2</w:t>
            </w:r>
          </w:p>
        </w:tc>
      </w:tr>
      <w:tr w:rsidR="00197C47" w:rsidRPr="00197C47" w:rsidTr="00F62300">
        <w:trPr>
          <w:trHeight w:val="465"/>
        </w:trPr>
        <w:tc>
          <w:tcPr>
            <w:tcW w:w="5940" w:type="dxa"/>
            <w:shd w:val="clear" w:color="auto" w:fill="auto"/>
          </w:tcPr>
          <w:p w:rsidR="00197C47" w:rsidRPr="00197C47" w:rsidRDefault="00197C47" w:rsidP="00F62300">
            <w:pPr>
              <w:jc w:val="both"/>
              <w:rPr>
                <w:sz w:val="12"/>
                <w:szCs w:val="16"/>
              </w:rPr>
            </w:pPr>
            <w:r w:rsidRPr="00197C47">
              <w:rPr>
                <w:sz w:val="12"/>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10601030100000110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49,0</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Земельный налог</w:t>
            </w:r>
          </w:p>
        </w:tc>
        <w:tc>
          <w:tcPr>
            <w:tcW w:w="2340" w:type="dxa"/>
            <w:shd w:val="clear" w:color="auto" w:fill="auto"/>
          </w:tcPr>
          <w:p w:rsidR="00197C47" w:rsidRPr="00197C47" w:rsidRDefault="00197C47" w:rsidP="00F62300">
            <w:pPr>
              <w:jc w:val="center"/>
              <w:rPr>
                <w:sz w:val="12"/>
                <w:szCs w:val="16"/>
              </w:rPr>
            </w:pPr>
            <w:r w:rsidRPr="00197C47">
              <w:rPr>
                <w:sz w:val="12"/>
                <w:szCs w:val="16"/>
              </w:rPr>
              <w:t>10606000000000000</w:t>
            </w:r>
          </w:p>
        </w:tc>
        <w:tc>
          <w:tcPr>
            <w:tcW w:w="1620" w:type="dxa"/>
            <w:shd w:val="clear" w:color="auto" w:fill="auto"/>
          </w:tcPr>
          <w:p w:rsidR="00197C47" w:rsidRPr="00197C47" w:rsidRDefault="00197C47" w:rsidP="00F62300">
            <w:pPr>
              <w:jc w:val="center"/>
              <w:rPr>
                <w:sz w:val="12"/>
                <w:szCs w:val="16"/>
              </w:rPr>
            </w:pPr>
            <w:r w:rsidRPr="00197C47">
              <w:rPr>
                <w:sz w:val="12"/>
                <w:szCs w:val="16"/>
              </w:rPr>
              <w:t>849,2</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Земельный налог с организаций, обладающих земельным участком, расположенным в границах сельских поселений</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10606033100000110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326,7</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Земельный налог с физических лиц, обладающих земельным участком, расположенным в границах сельских поселений</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10606043100000110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522,5</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ГОСУДАРСТВЕННАЯ ПОШЛИНА</w:t>
            </w:r>
          </w:p>
        </w:tc>
        <w:tc>
          <w:tcPr>
            <w:tcW w:w="2340" w:type="dxa"/>
            <w:shd w:val="clear" w:color="auto" w:fill="auto"/>
          </w:tcPr>
          <w:p w:rsidR="00197C47" w:rsidRPr="00197C47" w:rsidRDefault="00197C47" w:rsidP="00F62300">
            <w:pPr>
              <w:jc w:val="center"/>
              <w:rPr>
                <w:sz w:val="12"/>
                <w:szCs w:val="16"/>
              </w:rPr>
            </w:pPr>
            <w:r w:rsidRPr="00197C47">
              <w:rPr>
                <w:sz w:val="12"/>
                <w:szCs w:val="16"/>
              </w:rPr>
              <w:t>10800000000000000</w:t>
            </w:r>
          </w:p>
        </w:tc>
        <w:tc>
          <w:tcPr>
            <w:tcW w:w="1620" w:type="dxa"/>
            <w:shd w:val="clear" w:color="auto" w:fill="auto"/>
          </w:tcPr>
          <w:p w:rsidR="00197C47" w:rsidRPr="00197C47" w:rsidRDefault="00197C47" w:rsidP="00F62300">
            <w:pPr>
              <w:jc w:val="center"/>
              <w:rPr>
                <w:sz w:val="12"/>
                <w:szCs w:val="16"/>
              </w:rPr>
            </w:pPr>
            <w:r w:rsidRPr="00197C47">
              <w:rPr>
                <w:sz w:val="12"/>
                <w:szCs w:val="16"/>
              </w:rPr>
              <w:t>4,8</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10804020010000110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4,8</w:t>
            </w:r>
          </w:p>
        </w:tc>
      </w:tr>
      <w:tr w:rsidR="00197C47" w:rsidRPr="00197C47" w:rsidTr="00F62300">
        <w:trPr>
          <w:trHeight w:val="561"/>
        </w:trPr>
        <w:tc>
          <w:tcPr>
            <w:tcW w:w="5940" w:type="dxa"/>
            <w:shd w:val="clear" w:color="auto" w:fill="auto"/>
          </w:tcPr>
          <w:p w:rsidR="00197C47" w:rsidRPr="00197C47" w:rsidRDefault="00197C47" w:rsidP="00F62300">
            <w:pPr>
              <w:jc w:val="both"/>
              <w:rPr>
                <w:b/>
                <w:sz w:val="12"/>
                <w:szCs w:val="16"/>
              </w:rPr>
            </w:pPr>
            <w:r w:rsidRPr="00197C47">
              <w:rPr>
                <w:b/>
                <w:sz w:val="12"/>
                <w:szCs w:val="16"/>
              </w:rPr>
              <w:t>ДОХОДЫ ОТ ИСПОЛЬЗОВАНИЯ ИМУЩЕСТВА, НАХОДЯЩЕГОСЯ В ГОСУДАРСТВЕННОЙ И МУНИЦИПАЛЬНОЙ СОБСТВЕННОСТИ</w:t>
            </w:r>
          </w:p>
        </w:tc>
        <w:tc>
          <w:tcPr>
            <w:tcW w:w="2340" w:type="dxa"/>
            <w:shd w:val="clear" w:color="auto" w:fill="auto"/>
          </w:tcPr>
          <w:p w:rsidR="00197C47" w:rsidRPr="00197C47" w:rsidRDefault="00197C47" w:rsidP="00F62300">
            <w:pPr>
              <w:jc w:val="center"/>
              <w:rPr>
                <w:b/>
                <w:sz w:val="12"/>
                <w:szCs w:val="16"/>
              </w:rPr>
            </w:pPr>
          </w:p>
          <w:p w:rsidR="00197C47" w:rsidRPr="00197C47" w:rsidRDefault="00197C47" w:rsidP="00F62300">
            <w:pPr>
              <w:rPr>
                <w:b/>
                <w:sz w:val="12"/>
                <w:szCs w:val="16"/>
              </w:rPr>
            </w:pPr>
            <w:r w:rsidRPr="00197C47">
              <w:rPr>
                <w:b/>
                <w:sz w:val="12"/>
                <w:szCs w:val="16"/>
              </w:rPr>
              <w:t>11100000000000000</w:t>
            </w:r>
          </w:p>
        </w:tc>
        <w:tc>
          <w:tcPr>
            <w:tcW w:w="1620" w:type="dxa"/>
            <w:shd w:val="clear" w:color="auto" w:fill="auto"/>
          </w:tcPr>
          <w:p w:rsidR="00197C47" w:rsidRPr="00197C47" w:rsidRDefault="00197C47" w:rsidP="00F62300">
            <w:pPr>
              <w:jc w:val="center"/>
              <w:rPr>
                <w:b/>
                <w:sz w:val="12"/>
                <w:szCs w:val="16"/>
              </w:rPr>
            </w:pPr>
            <w:r w:rsidRPr="00197C47">
              <w:rPr>
                <w:b/>
                <w:sz w:val="12"/>
                <w:szCs w:val="16"/>
              </w:rPr>
              <w:t>177,7</w:t>
            </w:r>
          </w:p>
        </w:tc>
      </w:tr>
      <w:tr w:rsidR="00197C47" w:rsidRPr="00197C47" w:rsidTr="00F62300">
        <w:trPr>
          <w:trHeight w:val="806"/>
        </w:trPr>
        <w:tc>
          <w:tcPr>
            <w:tcW w:w="5940" w:type="dxa"/>
            <w:shd w:val="clear" w:color="auto" w:fill="auto"/>
          </w:tcPr>
          <w:p w:rsidR="00197C47" w:rsidRPr="00197C47" w:rsidRDefault="00197C47" w:rsidP="00F62300">
            <w:pPr>
              <w:jc w:val="both"/>
              <w:rPr>
                <w:sz w:val="12"/>
                <w:szCs w:val="16"/>
              </w:rPr>
            </w:pPr>
            <w:r w:rsidRPr="00197C47">
              <w:rPr>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11105000000000120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177,7</w:t>
            </w:r>
          </w:p>
        </w:tc>
      </w:tr>
      <w:tr w:rsidR="00197C47" w:rsidRPr="00197C47" w:rsidTr="00F62300">
        <w:trPr>
          <w:trHeight w:val="888"/>
        </w:trPr>
        <w:tc>
          <w:tcPr>
            <w:tcW w:w="5940" w:type="dxa"/>
            <w:shd w:val="clear" w:color="auto" w:fill="auto"/>
          </w:tcPr>
          <w:p w:rsidR="00197C47" w:rsidRPr="00197C47" w:rsidRDefault="00197C47" w:rsidP="00F62300">
            <w:pPr>
              <w:jc w:val="both"/>
              <w:rPr>
                <w:sz w:val="12"/>
                <w:szCs w:val="16"/>
              </w:rPr>
            </w:pPr>
            <w:r w:rsidRPr="00197C47">
              <w:rPr>
                <w:color w:val="000000"/>
                <w:sz w:val="12"/>
                <w:szCs w:val="16"/>
              </w:rPr>
              <w:t>Доходы, получаемые в виде арендной платы за земельные участки, а также средства от продажи  права  на заключение договоров аренды земли, находящиеся в собственности поселений (за исключением земельных участков муниципальных  бюджетных и автономных учреждений)</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11105025100000120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128,9</w:t>
            </w:r>
          </w:p>
        </w:tc>
      </w:tr>
      <w:tr w:rsidR="00197C47" w:rsidRPr="00197C47" w:rsidTr="00F62300">
        <w:trPr>
          <w:trHeight w:val="849"/>
        </w:trPr>
        <w:tc>
          <w:tcPr>
            <w:tcW w:w="5940" w:type="dxa"/>
            <w:shd w:val="clear" w:color="auto" w:fill="auto"/>
          </w:tcPr>
          <w:p w:rsidR="00197C47" w:rsidRPr="00197C47" w:rsidRDefault="00197C47" w:rsidP="00F62300">
            <w:pPr>
              <w:jc w:val="both"/>
              <w:rPr>
                <w:sz w:val="12"/>
                <w:szCs w:val="16"/>
              </w:rPr>
            </w:pPr>
            <w:r w:rsidRPr="00197C47">
              <w:rPr>
                <w:sz w:val="12"/>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11105035100000120</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48,8</w:t>
            </w:r>
          </w:p>
        </w:tc>
      </w:tr>
      <w:tr w:rsidR="00197C47" w:rsidRPr="00197C47" w:rsidTr="00F62300">
        <w:tc>
          <w:tcPr>
            <w:tcW w:w="5940" w:type="dxa"/>
            <w:shd w:val="clear" w:color="auto" w:fill="auto"/>
          </w:tcPr>
          <w:p w:rsidR="00197C47" w:rsidRPr="00197C47" w:rsidRDefault="00197C47" w:rsidP="00F62300">
            <w:pPr>
              <w:jc w:val="both"/>
              <w:rPr>
                <w:b/>
                <w:sz w:val="12"/>
                <w:szCs w:val="16"/>
              </w:rPr>
            </w:pPr>
            <w:r w:rsidRPr="00197C47">
              <w:rPr>
                <w:b/>
                <w:sz w:val="12"/>
                <w:szCs w:val="16"/>
              </w:rPr>
              <w:t>БЕЗВОЗМЕЗДНЫЕ ПОСТУПЛЕНИЯ</w:t>
            </w:r>
          </w:p>
        </w:tc>
        <w:tc>
          <w:tcPr>
            <w:tcW w:w="2340" w:type="dxa"/>
            <w:shd w:val="clear" w:color="auto" w:fill="auto"/>
          </w:tcPr>
          <w:p w:rsidR="00197C47" w:rsidRPr="00197C47" w:rsidRDefault="00197C47" w:rsidP="00F62300">
            <w:pPr>
              <w:jc w:val="center"/>
              <w:rPr>
                <w:b/>
                <w:sz w:val="12"/>
                <w:szCs w:val="16"/>
              </w:rPr>
            </w:pPr>
            <w:r w:rsidRPr="00197C47">
              <w:rPr>
                <w:b/>
                <w:sz w:val="12"/>
                <w:szCs w:val="16"/>
              </w:rPr>
              <w:t>20000000000000000</w:t>
            </w:r>
          </w:p>
        </w:tc>
        <w:tc>
          <w:tcPr>
            <w:tcW w:w="1620" w:type="dxa"/>
            <w:shd w:val="clear" w:color="auto" w:fill="auto"/>
          </w:tcPr>
          <w:p w:rsidR="00197C47" w:rsidRPr="00197C47" w:rsidRDefault="00197C47" w:rsidP="00F62300">
            <w:pPr>
              <w:jc w:val="center"/>
              <w:rPr>
                <w:b/>
                <w:sz w:val="12"/>
                <w:szCs w:val="16"/>
              </w:rPr>
            </w:pPr>
            <w:r w:rsidRPr="00197C47">
              <w:rPr>
                <w:b/>
                <w:sz w:val="12"/>
                <w:szCs w:val="16"/>
              </w:rPr>
              <w:t>6256,1</w:t>
            </w:r>
          </w:p>
        </w:tc>
      </w:tr>
      <w:tr w:rsidR="00197C47" w:rsidRPr="00197C47" w:rsidTr="00F62300">
        <w:tc>
          <w:tcPr>
            <w:tcW w:w="5940" w:type="dxa"/>
            <w:shd w:val="clear" w:color="auto" w:fill="auto"/>
          </w:tcPr>
          <w:p w:rsidR="00197C47" w:rsidRPr="00197C47" w:rsidRDefault="00197C47" w:rsidP="00F62300">
            <w:pPr>
              <w:jc w:val="both"/>
              <w:rPr>
                <w:b/>
                <w:sz w:val="12"/>
                <w:szCs w:val="16"/>
              </w:rPr>
            </w:pPr>
            <w:r w:rsidRPr="00197C47">
              <w:rPr>
                <w:b/>
                <w:sz w:val="12"/>
                <w:szCs w:val="16"/>
              </w:rPr>
              <w:t>Безвозмездные поступления от других бюджетов бюджетной системы РФ</w:t>
            </w:r>
          </w:p>
        </w:tc>
        <w:tc>
          <w:tcPr>
            <w:tcW w:w="2340" w:type="dxa"/>
            <w:shd w:val="clear" w:color="auto" w:fill="auto"/>
          </w:tcPr>
          <w:p w:rsidR="00197C47" w:rsidRPr="00197C47" w:rsidRDefault="00197C47" w:rsidP="00F62300">
            <w:pPr>
              <w:jc w:val="center"/>
              <w:rPr>
                <w:b/>
                <w:sz w:val="12"/>
                <w:szCs w:val="16"/>
              </w:rPr>
            </w:pPr>
            <w:r w:rsidRPr="00197C47">
              <w:rPr>
                <w:b/>
                <w:sz w:val="12"/>
                <w:szCs w:val="16"/>
              </w:rPr>
              <w:t>20200000000000000</w:t>
            </w:r>
          </w:p>
        </w:tc>
        <w:tc>
          <w:tcPr>
            <w:tcW w:w="1620" w:type="dxa"/>
            <w:shd w:val="clear" w:color="auto" w:fill="auto"/>
          </w:tcPr>
          <w:p w:rsidR="00197C47" w:rsidRPr="00197C47" w:rsidRDefault="00197C47" w:rsidP="00F62300">
            <w:pPr>
              <w:jc w:val="center"/>
              <w:rPr>
                <w:b/>
                <w:sz w:val="12"/>
                <w:szCs w:val="16"/>
              </w:rPr>
            </w:pPr>
            <w:r w:rsidRPr="00197C47">
              <w:rPr>
                <w:b/>
                <w:sz w:val="12"/>
                <w:szCs w:val="16"/>
              </w:rPr>
              <w:t>6190,1</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Дотация на выравнивание уровня бюджетной обеспеченности</w:t>
            </w:r>
          </w:p>
        </w:tc>
        <w:tc>
          <w:tcPr>
            <w:tcW w:w="2340" w:type="dxa"/>
            <w:shd w:val="clear" w:color="auto" w:fill="auto"/>
          </w:tcPr>
          <w:p w:rsidR="00197C47" w:rsidRPr="00197C47" w:rsidRDefault="00197C47" w:rsidP="00F62300">
            <w:pPr>
              <w:rPr>
                <w:sz w:val="12"/>
                <w:szCs w:val="16"/>
              </w:rPr>
            </w:pPr>
          </w:p>
          <w:p w:rsidR="00197C47" w:rsidRPr="00197C47" w:rsidRDefault="00197C47" w:rsidP="00F62300">
            <w:pPr>
              <w:rPr>
                <w:sz w:val="12"/>
                <w:szCs w:val="16"/>
              </w:rPr>
            </w:pPr>
            <w:r w:rsidRPr="00197C47">
              <w:rPr>
                <w:sz w:val="12"/>
                <w:szCs w:val="16"/>
              </w:rPr>
              <w:t>20215001100000151</w:t>
            </w:r>
          </w:p>
        </w:tc>
        <w:tc>
          <w:tcPr>
            <w:tcW w:w="1620" w:type="dxa"/>
            <w:shd w:val="clear" w:color="auto" w:fill="auto"/>
          </w:tcPr>
          <w:p w:rsidR="00197C47" w:rsidRPr="00197C47" w:rsidRDefault="00197C47" w:rsidP="00F62300">
            <w:pPr>
              <w:jc w:val="center"/>
              <w:rPr>
                <w:sz w:val="12"/>
                <w:szCs w:val="16"/>
              </w:rPr>
            </w:pPr>
            <w:r w:rsidRPr="00197C47">
              <w:rPr>
                <w:sz w:val="12"/>
                <w:szCs w:val="16"/>
              </w:rPr>
              <w:t>269,1</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 xml:space="preserve">Дотации бюджетам на поддержку мер по </w:t>
            </w:r>
            <w:r w:rsidRPr="00197C47">
              <w:rPr>
                <w:sz w:val="12"/>
                <w:szCs w:val="16"/>
              </w:rPr>
              <w:lastRenderedPageBreak/>
              <w:t>обеспечению сбалансированности бюджетов</w:t>
            </w:r>
          </w:p>
        </w:tc>
        <w:tc>
          <w:tcPr>
            <w:tcW w:w="2340" w:type="dxa"/>
            <w:shd w:val="clear" w:color="auto" w:fill="auto"/>
          </w:tcPr>
          <w:p w:rsidR="00197C47" w:rsidRPr="00197C47" w:rsidRDefault="00197C47" w:rsidP="00F62300">
            <w:pPr>
              <w:rPr>
                <w:sz w:val="12"/>
                <w:szCs w:val="16"/>
              </w:rPr>
            </w:pPr>
            <w:r w:rsidRPr="00197C47">
              <w:rPr>
                <w:sz w:val="12"/>
                <w:szCs w:val="16"/>
              </w:rPr>
              <w:lastRenderedPageBreak/>
              <w:t>2021500210000015</w:t>
            </w:r>
            <w:r w:rsidRPr="00197C47">
              <w:rPr>
                <w:sz w:val="12"/>
                <w:szCs w:val="16"/>
              </w:rPr>
              <w:lastRenderedPageBreak/>
              <w:t>1</w:t>
            </w:r>
          </w:p>
        </w:tc>
        <w:tc>
          <w:tcPr>
            <w:tcW w:w="1620" w:type="dxa"/>
            <w:shd w:val="clear" w:color="auto" w:fill="auto"/>
          </w:tcPr>
          <w:p w:rsidR="00197C47" w:rsidRPr="00197C47" w:rsidRDefault="00197C47" w:rsidP="00F62300">
            <w:pPr>
              <w:jc w:val="center"/>
              <w:rPr>
                <w:sz w:val="12"/>
                <w:szCs w:val="16"/>
              </w:rPr>
            </w:pPr>
            <w:r w:rsidRPr="00197C47">
              <w:rPr>
                <w:sz w:val="12"/>
                <w:szCs w:val="16"/>
              </w:rPr>
              <w:lastRenderedPageBreak/>
              <w:t>3338,9</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lastRenderedPageBreak/>
              <w:t>Прочие субсидии бюджета поселений</w:t>
            </w:r>
          </w:p>
        </w:tc>
        <w:tc>
          <w:tcPr>
            <w:tcW w:w="2340" w:type="dxa"/>
            <w:shd w:val="clear" w:color="auto" w:fill="auto"/>
          </w:tcPr>
          <w:p w:rsidR="00197C47" w:rsidRPr="00197C47" w:rsidRDefault="00197C47" w:rsidP="00F62300">
            <w:pPr>
              <w:jc w:val="center"/>
              <w:rPr>
                <w:sz w:val="12"/>
                <w:szCs w:val="16"/>
              </w:rPr>
            </w:pPr>
            <w:r w:rsidRPr="00197C47">
              <w:rPr>
                <w:sz w:val="12"/>
                <w:szCs w:val="16"/>
              </w:rPr>
              <w:t>20229999100000151</w:t>
            </w:r>
          </w:p>
        </w:tc>
        <w:tc>
          <w:tcPr>
            <w:tcW w:w="1620" w:type="dxa"/>
            <w:shd w:val="clear" w:color="auto" w:fill="auto"/>
          </w:tcPr>
          <w:p w:rsidR="00197C47" w:rsidRPr="00197C47" w:rsidRDefault="00197C47" w:rsidP="00F62300">
            <w:pPr>
              <w:jc w:val="center"/>
              <w:rPr>
                <w:sz w:val="12"/>
                <w:szCs w:val="16"/>
              </w:rPr>
            </w:pPr>
            <w:r w:rsidRPr="00197C47">
              <w:rPr>
                <w:sz w:val="12"/>
                <w:szCs w:val="16"/>
              </w:rPr>
              <w:t>71,4</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p>
          <w:p w:rsidR="00197C47" w:rsidRPr="00197C47" w:rsidRDefault="00197C47" w:rsidP="00F62300">
            <w:pPr>
              <w:rPr>
                <w:sz w:val="12"/>
                <w:szCs w:val="16"/>
              </w:rPr>
            </w:pPr>
            <w:r w:rsidRPr="00197C47">
              <w:rPr>
                <w:sz w:val="12"/>
                <w:szCs w:val="16"/>
              </w:rPr>
              <w:t>20235118100000151</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jc w:val="center"/>
              <w:rPr>
                <w:sz w:val="12"/>
                <w:szCs w:val="16"/>
              </w:rPr>
            </w:pPr>
            <w:r w:rsidRPr="00197C47">
              <w:rPr>
                <w:sz w:val="12"/>
                <w:szCs w:val="16"/>
              </w:rPr>
              <w:t>88,0</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34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rPr>
                <w:sz w:val="12"/>
                <w:szCs w:val="16"/>
              </w:rPr>
            </w:pPr>
            <w:r w:rsidRPr="00197C47">
              <w:rPr>
                <w:sz w:val="12"/>
                <w:szCs w:val="16"/>
              </w:rPr>
              <w:t>20240014100000151</w:t>
            </w:r>
          </w:p>
        </w:tc>
        <w:tc>
          <w:tcPr>
            <w:tcW w:w="1620" w:type="dxa"/>
            <w:shd w:val="clear" w:color="auto" w:fill="auto"/>
          </w:tcPr>
          <w:p w:rsidR="00197C47" w:rsidRPr="00197C47" w:rsidRDefault="00197C47" w:rsidP="00F62300">
            <w:pPr>
              <w:jc w:val="center"/>
              <w:rPr>
                <w:sz w:val="12"/>
                <w:szCs w:val="16"/>
              </w:rPr>
            </w:pPr>
          </w:p>
          <w:p w:rsidR="00197C47" w:rsidRPr="00197C47" w:rsidRDefault="00197C47" w:rsidP="00F62300">
            <w:pPr>
              <w:rPr>
                <w:sz w:val="12"/>
                <w:szCs w:val="16"/>
              </w:rPr>
            </w:pPr>
          </w:p>
          <w:p w:rsidR="00197C47" w:rsidRPr="00197C47" w:rsidRDefault="00197C47" w:rsidP="00F62300">
            <w:pPr>
              <w:jc w:val="center"/>
              <w:rPr>
                <w:sz w:val="12"/>
                <w:szCs w:val="16"/>
              </w:rPr>
            </w:pPr>
            <w:r w:rsidRPr="00197C47">
              <w:rPr>
                <w:sz w:val="12"/>
                <w:szCs w:val="16"/>
              </w:rPr>
              <w:t>182,1</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c>
          <w:tcPr>
            <w:tcW w:w="2340" w:type="dxa"/>
            <w:shd w:val="clear" w:color="auto" w:fill="auto"/>
          </w:tcPr>
          <w:p w:rsidR="00197C47" w:rsidRPr="00197C47" w:rsidRDefault="00197C47" w:rsidP="00F62300">
            <w:pPr>
              <w:jc w:val="center"/>
              <w:rPr>
                <w:sz w:val="12"/>
                <w:szCs w:val="16"/>
              </w:rPr>
            </w:pPr>
            <w:r w:rsidRPr="00197C47">
              <w:rPr>
                <w:sz w:val="12"/>
                <w:szCs w:val="16"/>
              </w:rPr>
              <w:t>20245160100000150</w:t>
            </w:r>
          </w:p>
        </w:tc>
        <w:tc>
          <w:tcPr>
            <w:tcW w:w="1620" w:type="dxa"/>
            <w:shd w:val="clear" w:color="auto" w:fill="auto"/>
          </w:tcPr>
          <w:p w:rsidR="00197C47" w:rsidRPr="00197C47" w:rsidRDefault="00197C47" w:rsidP="00F62300">
            <w:pPr>
              <w:jc w:val="center"/>
              <w:rPr>
                <w:sz w:val="12"/>
                <w:szCs w:val="16"/>
              </w:rPr>
            </w:pPr>
            <w:r w:rsidRPr="00197C47">
              <w:rPr>
                <w:sz w:val="12"/>
                <w:szCs w:val="16"/>
              </w:rPr>
              <w:t>70,5</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Прочие межбюджетные трансферты, передаваемые бюджетам сельских поселений</w:t>
            </w:r>
          </w:p>
        </w:tc>
        <w:tc>
          <w:tcPr>
            <w:tcW w:w="2340" w:type="dxa"/>
            <w:shd w:val="clear" w:color="auto" w:fill="auto"/>
          </w:tcPr>
          <w:p w:rsidR="00197C47" w:rsidRPr="00197C47" w:rsidRDefault="00197C47" w:rsidP="00F62300">
            <w:pPr>
              <w:jc w:val="center"/>
              <w:rPr>
                <w:sz w:val="12"/>
                <w:szCs w:val="16"/>
              </w:rPr>
            </w:pPr>
            <w:r w:rsidRPr="00197C47">
              <w:rPr>
                <w:sz w:val="12"/>
                <w:szCs w:val="16"/>
              </w:rPr>
              <w:t>20249999100000150</w:t>
            </w:r>
          </w:p>
        </w:tc>
        <w:tc>
          <w:tcPr>
            <w:tcW w:w="1620" w:type="dxa"/>
            <w:shd w:val="clear" w:color="auto" w:fill="auto"/>
          </w:tcPr>
          <w:p w:rsidR="00197C47" w:rsidRPr="00197C47" w:rsidRDefault="00197C47" w:rsidP="00F62300">
            <w:pPr>
              <w:jc w:val="center"/>
              <w:rPr>
                <w:sz w:val="12"/>
                <w:szCs w:val="16"/>
              </w:rPr>
            </w:pPr>
            <w:r w:rsidRPr="00197C47">
              <w:rPr>
                <w:sz w:val="12"/>
                <w:szCs w:val="16"/>
              </w:rPr>
              <w:t>2170,1</w:t>
            </w:r>
          </w:p>
        </w:tc>
      </w:tr>
      <w:tr w:rsidR="00197C47" w:rsidRPr="00197C47" w:rsidTr="00F62300">
        <w:tc>
          <w:tcPr>
            <w:tcW w:w="5940" w:type="dxa"/>
            <w:shd w:val="clear" w:color="auto" w:fill="auto"/>
          </w:tcPr>
          <w:p w:rsidR="00197C47" w:rsidRPr="00197C47" w:rsidRDefault="00197C47" w:rsidP="00F62300">
            <w:pPr>
              <w:jc w:val="both"/>
              <w:rPr>
                <w:sz w:val="12"/>
                <w:szCs w:val="16"/>
              </w:rPr>
            </w:pPr>
            <w:r w:rsidRPr="00197C47">
              <w:rPr>
                <w:sz w:val="12"/>
                <w:szCs w:val="16"/>
              </w:rPr>
              <w:t>Прочие безвозмездные поступления в бюджеты поселений</w:t>
            </w:r>
          </w:p>
          <w:p w:rsidR="00197C47" w:rsidRPr="00197C47" w:rsidRDefault="00197C47" w:rsidP="00F62300">
            <w:pPr>
              <w:jc w:val="both"/>
              <w:rPr>
                <w:sz w:val="12"/>
                <w:szCs w:val="16"/>
              </w:rPr>
            </w:pPr>
          </w:p>
        </w:tc>
        <w:tc>
          <w:tcPr>
            <w:tcW w:w="2340" w:type="dxa"/>
            <w:shd w:val="clear" w:color="auto" w:fill="auto"/>
          </w:tcPr>
          <w:p w:rsidR="00197C47" w:rsidRPr="00197C47" w:rsidRDefault="00197C47" w:rsidP="00F62300">
            <w:pPr>
              <w:jc w:val="center"/>
              <w:rPr>
                <w:sz w:val="12"/>
                <w:szCs w:val="16"/>
              </w:rPr>
            </w:pPr>
            <w:r w:rsidRPr="00197C47">
              <w:rPr>
                <w:sz w:val="12"/>
                <w:szCs w:val="16"/>
              </w:rPr>
              <w:t>20705030100000180</w:t>
            </w:r>
          </w:p>
        </w:tc>
        <w:tc>
          <w:tcPr>
            <w:tcW w:w="1620" w:type="dxa"/>
            <w:shd w:val="clear" w:color="auto" w:fill="auto"/>
          </w:tcPr>
          <w:p w:rsidR="00197C47" w:rsidRPr="00197C47" w:rsidRDefault="00197C47" w:rsidP="00F62300">
            <w:pPr>
              <w:jc w:val="center"/>
              <w:rPr>
                <w:sz w:val="12"/>
                <w:szCs w:val="16"/>
              </w:rPr>
            </w:pPr>
            <w:r w:rsidRPr="00197C47">
              <w:rPr>
                <w:sz w:val="12"/>
                <w:szCs w:val="16"/>
              </w:rPr>
              <w:t>66,0</w:t>
            </w:r>
          </w:p>
        </w:tc>
      </w:tr>
    </w:tbl>
    <w:p w:rsidR="00197C47" w:rsidRPr="003247B7" w:rsidRDefault="00197C47" w:rsidP="00197C47">
      <w:pPr>
        <w:rPr>
          <w:sz w:val="16"/>
          <w:szCs w:val="16"/>
        </w:rPr>
      </w:pPr>
      <w:r w:rsidRPr="003247B7">
        <w:rPr>
          <w:sz w:val="16"/>
          <w:szCs w:val="16"/>
        </w:rPr>
        <w:t xml:space="preserve">  </w:t>
      </w:r>
    </w:p>
    <w:p w:rsidR="00197C47" w:rsidRPr="003247B7" w:rsidRDefault="00197C47" w:rsidP="00197C47">
      <w:pPr>
        <w:rPr>
          <w:sz w:val="16"/>
          <w:szCs w:val="16"/>
        </w:rPr>
      </w:pPr>
    </w:p>
    <w:p w:rsidR="00197C47" w:rsidRPr="003247B7" w:rsidRDefault="00197C47" w:rsidP="00197C47">
      <w:pPr>
        <w:rPr>
          <w:sz w:val="16"/>
          <w:szCs w:val="16"/>
        </w:rPr>
      </w:pPr>
    </w:p>
    <w:p w:rsidR="00197C47" w:rsidRPr="003247B7" w:rsidRDefault="00197C47" w:rsidP="00197C47">
      <w:pPr>
        <w:rPr>
          <w:sz w:val="16"/>
          <w:szCs w:val="16"/>
        </w:rPr>
      </w:pPr>
      <w:r w:rsidRPr="003247B7">
        <w:rPr>
          <w:sz w:val="16"/>
          <w:szCs w:val="16"/>
        </w:rPr>
        <w:t xml:space="preserve">   Глава  Ливенского  сельского поселения      </w:t>
      </w:r>
    </w:p>
    <w:p w:rsidR="00197C47" w:rsidRDefault="00197C47" w:rsidP="00197C47">
      <w:pPr>
        <w:rPr>
          <w:sz w:val="16"/>
          <w:szCs w:val="16"/>
        </w:rPr>
      </w:pPr>
      <w:r w:rsidRPr="003247B7">
        <w:rPr>
          <w:sz w:val="16"/>
          <w:szCs w:val="16"/>
        </w:rPr>
        <w:t xml:space="preserve">   Павловского муниципального района                                     </w:t>
      </w:r>
    </w:p>
    <w:p w:rsidR="00197C47" w:rsidRDefault="00197C47" w:rsidP="00197C47">
      <w:pPr>
        <w:jc w:val="right"/>
        <w:rPr>
          <w:sz w:val="16"/>
          <w:szCs w:val="16"/>
        </w:rPr>
      </w:pPr>
      <w:r w:rsidRPr="003247B7">
        <w:rPr>
          <w:sz w:val="16"/>
          <w:szCs w:val="16"/>
        </w:rPr>
        <w:t xml:space="preserve">                  И.А.Бобровский</w:t>
      </w:r>
      <w:r w:rsidRPr="003247B7">
        <w:rPr>
          <w:sz w:val="16"/>
          <w:szCs w:val="16"/>
        </w:rPr>
        <w:tab/>
      </w:r>
      <w:r w:rsidRPr="003247B7">
        <w:rPr>
          <w:sz w:val="16"/>
          <w:szCs w:val="16"/>
        </w:rPr>
        <w:tab/>
      </w:r>
      <w:r w:rsidRPr="003247B7">
        <w:rPr>
          <w:sz w:val="16"/>
          <w:szCs w:val="16"/>
        </w:rPr>
        <w:tab/>
      </w:r>
      <w:r w:rsidRPr="003247B7">
        <w:rPr>
          <w:sz w:val="16"/>
          <w:szCs w:val="16"/>
        </w:rPr>
        <w:tab/>
      </w:r>
    </w:p>
    <w:p w:rsidR="00197C47" w:rsidRPr="003247B7" w:rsidRDefault="00197C47" w:rsidP="00197C47">
      <w:pPr>
        <w:rPr>
          <w:sz w:val="16"/>
          <w:szCs w:val="16"/>
        </w:rPr>
      </w:pPr>
    </w:p>
    <w:tbl>
      <w:tblPr>
        <w:tblW w:w="5000" w:type="pct"/>
        <w:tblLook w:val="04A0"/>
      </w:tblPr>
      <w:tblGrid>
        <w:gridCol w:w="1270"/>
        <w:gridCol w:w="373"/>
        <w:gridCol w:w="405"/>
        <w:gridCol w:w="372"/>
        <w:gridCol w:w="989"/>
        <w:gridCol w:w="483"/>
        <w:gridCol w:w="934"/>
      </w:tblGrid>
      <w:tr w:rsidR="00197C47" w:rsidRPr="00197C47" w:rsidTr="00197C47">
        <w:tc>
          <w:tcPr>
            <w:tcW w:w="514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82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56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4340" w:type="dxa"/>
            <w:gridSpan w:val="4"/>
            <w:tcBorders>
              <w:top w:val="nil"/>
              <w:left w:val="nil"/>
              <w:bottom w:val="nil"/>
              <w:right w:val="nil"/>
            </w:tcBorders>
            <w:shd w:val="clear" w:color="auto" w:fill="auto"/>
            <w:vAlign w:val="bottom"/>
            <w:hideMark/>
          </w:tcPr>
          <w:p w:rsidR="00197C47" w:rsidRPr="00197C47" w:rsidRDefault="00197C47" w:rsidP="00197C47">
            <w:pPr>
              <w:rPr>
                <w:sz w:val="12"/>
                <w:szCs w:val="12"/>
              </w:rPr>
            </w:pPr>
            <w:r w:rsidRPr="00197C47">
              <w:rPr>
                <w:sz w:val="12"/>
                <w:szCs w:val="12"/>
              </w:rPr>
              <w:t>Приложение    №3</w:t>
            </w:r>
          </w:p>
        </w:tc>
      </w:tr>
      <w:tr w:rsidR="00197C47" w:rsidRPr="00197C47" w:rsidTr="00197C47">
        <w:tc>
          <w:tcPr>
            <w:tcW w:w="514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82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56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4340" w:type="dxa"/>
            <w:gridSpan w:val="4"/>
            <w:tcBorders>
              <w:top w:val="nil"/>
              <w:left w:val="nil"/>
              <w:bottom w:val="nil"/>
              <w:right w:val="nil"/>
            </w:tcBorders>
            <w:shd w:val="clear" w:color="auto" w:fill="auto"/>
            <w:hideMark/>
          </w:tcPr>
          <w:p w:rsidR="00197C47" w:rsidRPr="00197C47" w:rsidRDefault="00197C47" w:rsidP="00197C47">
            <w:pPr>
              <w:rPr>
                <w:sz w:val="12"/>
                <w:szCs w:val="12"/>
              </w:rPr>
            </w:pPr>
            <w:r w:rsidRPr="00197C47">
              <w:rPr>
                <w:sz w:val="12"/>
                <w:szCs w:val="12"/>
              </w:rPr>
              <w:t xml:space="preserve">к решению Совета народных депутатов Ливенского сельского поселения Павловского муниципального  района Воронежской области </w:t>
            </w:r>
            <w:r w:rsidRPr="00197C47">
              <w:rPr>
                <w:sz w:val="12"/>
                <w:szCs w:val="12"/>
              </w:rPr>
              <w:br/>
              <w:t>от 30.04.2021г №50</w:t>
            </w:r>
          </w:p>
        </w:tc>
      </w:tr>
      <w:tr w:rsidR="00197C47" w:rsidRPr="00197C47" w:rsidTr="00197C47">
        <w:tc>
          <w:tcPr>
            <w:tcW w:w="10860" w:type="dxa"/>
            <w:gridSpan w:val="7"/>
            <w:tcBorders>
              <w:top w:val="nil"/>
              <w:left w:val="nil"/>
              <w:bottom w:val="nil"/>
              <w:right w:val="nil"/>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xml:space="preserve">Ведомственная структура расходов бюджета </w:t>
            </w:r>
            <w:r w:rsidRPr="00197C47">
              <w:rPr>
                <w:b/>
                <w:bCs/>
                <w:sz w:val="12"/>
                <w:szCs w:val="12"/>
              </w:rPr>
              <w:br/>
              <w:t xml:space="preserve">Ливенского сельского поселения Павловского муниципального района </w:t>
            </w:r>
            <w:r w:rsidRPr="00197C47">
              <w:rPr>
                <w:b/>
                <w:bCs/>
                <w:sz w:val="12"/>
                <w:szCs w:val="12"/>
              </w:rPr>
              <w:br/>
              <w:t>за 2020 год</w:t>
            </w:r>
          </w:p>
        </w:tc>
      </w:tr>
      <w:tr w:rsidR="00197C47" w:rsidRPr="00197C47" w:rsidTr="00197C47">
        <w:tc>
          <w:tcPr>
            <w:tcW w:w="514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82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6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5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6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7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5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r>
      <w:tr w:rsidR="00197C47" w:rsidRPr="00197C47" w:rsidTr="00197C47">
        <w:trPr>
          <w:trHeight w:val="138"/>
        </w:trPr>
        <w:tc>
          <w:tcPr>
            <w:tcW w:w="5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jc w:val="center"/>
              <w:rPr>
                <w:sz w:val="12"/>
                <w:szCs w:val="12"/>
              </w:rPr>
            </w:pPr>
            <w:r w:rsidRPr="00197C47">
              <w:rPr>
                <w:sz w:val="12"/>
                <w:szCs w:val="12"/>
              </w:rPr>
              <w:t xml:space="preserve">Наименование </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ГРБС</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Рз</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ПР</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ЦСР</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ВР</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jc w:val="center"/>
              <w:rPr>
                <w:sz w:val="12"/>
                <w:szCs w:val="12"/>
              </w:rPr>
            </w:pPr>
            <w:r w:rsidRPr="00197C47">
              <w:rPr>
                <w:sz w:val="12"/>
                <w:szCs w:val="12"/>
              </w:rPr>
              <w:t>Сумма, тыс.рублей</w:t>
            </w:r>
          </w:p>
        </w:tc>
      </w:tr>
      <w:tr w:rsidR="00197C47" w:rsidRPr="00197C47" w:rsidTr="00197C47">
        <w:trPr>
          <w:trHeight w:val="138"/>
        </w:trPr>
        <w:tc>
          <w:tcPr>
            <w:tcW w:w="514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197C47" w:rsidRPr="00197C47" w:rsidRDefault="00197C47" w:rsidP="00197C47">
            <w:pPr>
              <w:rPr>
                <w:sz w:val="12"/>
                <w:szCs w:val="12"/>
              </w:rPr>
            </w:pP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b/>
                <w:bCs/>
                <w:sz w:val="12"/>
                <w:szCs w:val="12"/>
              </w:rPr>
            </w:pPr>
            <w:r w:rsidRPr="00197C47">
              <w:rPr>
                <w:b/>
                <w:bCs/>
                <w:sz w:val="12"/>
                <w:szCs w:val="12"/>
              </w:rPr>
              <w:t>Всего</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56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5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16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7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1520" w:type="dxa"/>
            <w:tcBorders>
              <w:top w:val="nil"/>
              <w:left w:val="nil"/>
              <w:bottom w:val="single" w:sz="4" w:space="0" w:color="auto"/>
              <w:right w:val="single" w:sz="4" w:space="0" w:color="auto"/>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7793,30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b/>
                <w:bCs/>
                <w:sz w:val="12"/>
                <w:szCs w:val="12"/>
              </w:rPr>
            </w:pPr>
            <w:r w:rsidRPr="00197C47">
              <w:rPr>
                <w:b/>
                <w:bCs/>
                <w:sz w:val="12"/>
                <w:szCs w:val="12"/>
              </w:rPr>
              <w:t>Администрация Ливенского сельского поселения Павловского  муниципального района</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3647,60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01 3 01 72020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679,00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w:t>
            </w:r>
            <w:r w:rsidRPr="00197C47">
              <w:rPr>
                <w:sz w:val="12"/>
                <w:szCs w:val="12"/>
              </w:rPr>
              <w:lastRenderedPageBreak/>
              <w:t>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15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1050,20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754,00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01 5 01 72010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0,00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Выполнение других расходных обязательств в рамках основного мероприятия "Финансовое обеспечение  деятельности органов местного </w:t>
            </w:r>
            <w:r w:rsidRPr="00197C47">
              <w:rPr>
                <w:sz w:val="12"/>
                <w:szCs w:val="12"/>
              </w:rPr>
              <w:lastRenderedPageBreak/>
              <w:t>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lastRenderedPageBreak/>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0,00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lastRenderedPageBreak/>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18,60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07</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01 3 02 70110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59,40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 xml:space="preserve">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w:t>
            </w:r>
            <w:r w:rsidRPr="00197C47">
              <w:rPr>
                <w:sz w:val="12"/>
                <w:szCs w:val="12"/>
              </w:rPr>
              <w:lastRenderedPageBreak/>
              <w:t>товаров.работ и услуг для государственных (муниципальных)нужд)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07</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01 3 02 70120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60,00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01 3 02 70200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27,70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25,90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1,20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 xml:space="preserve">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w:t>
            </w:r>
            <w:r w:rsidRPr="00197C47">
              <w:rPr>
                <w:sz w:val="12"/>
                <w:szCs w:val="12"/>
              </w:rPr>
              <w:lastRenderedPageBreak/>
              <w:t>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lastRenderedPageBreak/>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79,90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lastRenderedPageBreak/>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8,10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w:t>
            </w:r>
            <w:r w:rsidRPr="00197C47">
              <w:rPr>
                <w:sz w:val="12"/>
                <w:szCs w:val="12"/>
              </w:rPr>
              <w:lastRenderedPageBreak/>
              <w:t xml:space="preserve">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01 4 02 20570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70,50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14</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01 4 01 71430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5,50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01 1 06 71290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182,100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w:t>
            </w:r>
            <w:r w:rsidRPr="00197C47">
              <w:rPr>
                <w:sz w:val="12"/>
                <w:szCs w:val="12"/>
              </w:rPr>
              <w:lastRenderedPageBreak/>
              <w:t xml:space="preserve">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lastRenderedPageBreak/>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01 1 01 78670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386,40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lastRenderedPageBreak/>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01 1 02 78610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01 1 05 78610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104,90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"Организация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01 1 08 78610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5,30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w:t>
            </w:r>
            <w:r w:rsidRPr="00197C47">
              <w:rPr>
                <w:sz w:val="12"/>
                <w:szCs w:val="12"/>
              </w:rPr>
              <w:lastRenderedPageBreak/>
              <w:t xml:space="preserve">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01 1 09 78610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50,00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01 5 01 78670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5,70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01 3 02 70470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300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68,20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w:t>
            </w:r>
            <w:r w:rsidRPr="00197C47">
              <w:rPr>
                <w:sz w:val="12"/>
                <w:szCs w:val="12"/>
              </w:rPr>
              <w:lastRenderedPageBreak/>
              <w:t>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lastRenderedPageBreak/>
              <w:t>914</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01 3 02 27880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700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0,00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lastRenderedPageBreak/>
              <w:t>муниципальное казенное учреждение культуры "Ливенское КДО"</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970</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4145,70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970</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835,90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970</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1322,10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обеспечение деятельности (оказание услуг) муниципальных учреждений в рамках основного мероприятия "Обновление </w:t>
            </w:r>
            <w:r w:rsidRPr="00197C47">
              <w:rPr>
                <w:sz w:val="12"/>
                <w:szCs w:val="12"/>
              </w:rPr>
              <w:lastRenderedPageBreak/>
              <w:t>материально-технической базы учреждений культуры"подпрограммы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970</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L4670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1980,10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970</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15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7,60</w:t>
            </w:r>
          </w:p>
        </w:tc>
      </w:tr>
      <w:tr w:rsidR="00197C47" w:rsidRPr="00197C47" w:rsidTr="00197C47">
        <w:tc>
          <w:tcPr>
            <w:tcW w:w="5140" w:type="dxa"/>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b/>
                <w:bCs/>
                <w:sz w:val="12"/>
                <w:szCs w:val="12"/>
              </w:rPr>
            </w:pPr>
            <w:r w:rsidRPr="00197C47">
              <w:rPr>
                <w:b/>
                <w:bCs/>
                <w:sz w:val="12"/>
                <w:szCs w:val="12"/>
              </w:rPr>
              <w:t>Всего</w:t>
            </w:r>
          </w:p>
        </w:tc>
        <w:tc>
          <w:tcPr>
            <w:tcW w:w="82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5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5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70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52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7793,3</w:t>
            </w:r>
          </w:p>
        </w:tc>
      </w:tr>
      <w:tr w:rsidR="00197C47" w:rsidRPr="00197C47" w:rsidTr="00197C47">
        <w:tc>
          <w:tcPr>
            <w:tcW w:w="514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82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6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5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6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7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5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r>
      <w:tr w:rsidR="00197C47" w:rsidRPr="00197C47" w:rsidTr="00197C47">
        <w:tc>
          <w:tcPr>
            <w:tcW w:w="6520" w:type="dxa"/>
            <w:gridSpan w:val="3"/>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Глава Ливенского сельского поселения</w:t>
            </w:r>
          </w:p>
        </w:tc>
        <w:tc>
          <w:tcPr>
            <w:tcW w:w="5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6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70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52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r>
      <w:tr w:rsidR="00197C47" w:rsidRPr="00197C47" w:rsidTr="00197C47">
        <w:tc>
          <w:tcPr>
            <w:tcW w:w="5140" w:type="dxa"/>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Павловского муниципального района Воронежской области</w:t>
            </w:r>
          </w:p>
        </w:tc>
        <w:tc>
          <w:tcPr>
            <w:tcW w:w="82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560" w:type="dxa"/>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50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3840" w:type="dxa"/>
            <w:gridSpan w:val="3"/>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xml:space="preserve">             И.А.Бобровский</w:t>
            </w:r>
          </w:p>
        </w:tc>
      </w:tr>
    </w:tbl>
    <w:p w:rsidR="00197C47" w:rsidRDefault="00197C47" w:rsidP="005A59D5">
      <w:pPr>
        <w:jc w:val="both"/>
        <w:rPr>
          <w:sz w:val="16"/>
          <w:szCs w:val="16"/>
        </w:rPr>
      </w:pPr>
    </w:p>
    <w:tbl>
      <w:tblPr>
        <w:tblW w:w="5000" w:type="pct"/>
        <w:tblLook w:val="04A0"/>
      </w:tblPr>
      <w:tblGrid>
        <w:gridCol w:w="2104"/>
        <w:gridCol w:w="337"/>
        <w:gridCol w:w="381"/>
        <w:gridCol w:w="971"/>
        <w:gridCol w:w="394"/>
        <w:gridCol w:w="639"/>
      </w:tblGrid>
      <w:tr w:rsidR="00197C47" w:rsidRPr="00197C47" w:rsidTr="00197C47">
        <w:tc>
          <w:tcPr>
            <w:tcW w:w="0" w:type="auto"/>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0" w:type="auto"/>
            <w:tcBorders>
              <w:top w:val="nil"/>
              <w:left w:val="nil"/>
              <w:bottom w:val="nil"/>
              <w:right w:val="nil"/>
            </w:tcBorders>
            <w:shd w:val="clear" w:color="auto" w:fill="auto"/>
            <w:hideMark/>
          </w:tcPr>
          <w:p w:rsidR="00197C47" w:rsidRPr="00197C47" w:rsidRDefault="00197C47" w:rsidP="00197C47">
            <w:pPr>
              <w:rPr>
                <w:sz w:val="12"/>
                <w:szCs w:val="12"/>
              </w:rPr>
            </w:pPr>
          </w:p>
        </w:tc>
        <w:tc>
          <w:tcPr>
            <w:tcW w:w="0" w:type="auto"/>
            <w:gridSpan w:val="4"/>
            <w:tcBorders>
              <w:top w:val="nil"/>
              <w:left w:val="nil"/>
              <w:bottom w:val="nil"/>
              <w:right w:val="nil"/>
            </w:tcBorders>
            <w:shd w:val="clear" w:color="auto" w:fill="auto"/>
            <w:vAlign w:val="bottom"/>
            <w:hideMark/>
          </w:tcPr>
          <w:p w:rsidR="00197C47" w:rsidRPr="00197C47" w:rsidRDefault="00197C47" w:rsidP="00197C47">
            <w:pPr>
              <w:rPr>
                <w:sz w:val="12"/>
                <w:szCs w:val="12"/>
              </w:rPr>
            </w:pPr>
            <w:r w:rsidRPr="00197C47">
              <w:rPr>
                <w:sz w:val="12"/>
                <w:szCs w:val="12"/>
              </w:rPr>
              <w:t>Приложение    № 4</w:t>
            </w:r>
          </w:p>
        </w:tc>
      </w:tr>
      <w:tr w:rsidR="00197C47" w:rsidRPr="00197C47" w:rsidTr="00197C47">
        <w:tc>
          <w:tcPr>
            <w:tcW w:w="0" w:type="auto"/>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0" w:type="auto"/>
            <w:tcBorders>
              <w:top w:val="nil"/>
              <w:left w:val="nil"/>
              <w:bottom w:val="nil"/>
              <w:right w:val="nil"/>
            </w:tcBorders>
            <w:shd w:val="clear" w:color="auto" w:fill="auto"/>
            <w:hideMark/>
          </w:tcPr>
          <w:p w:rsidR="00197C47" w:rsidRPr="00197C47" w:rsidRDefault="00197C47" w:rsidP="00197C47">
            <w:pPr>
              <w:rPr>
                <w:sz w:val="12"/>
                <w:szCs w:val="12"/>
              </w:rPr>
            </w:pPr>
          </w:p>
        </w:tc>
        <w:tc>
          <w:tcPr>
            <w:tcW w:w="0" w:type="auto"/>
            <w:gridSpan w:val="4"/>
            <w:tcBorders>
              <w:top w:val="nil"/>
              <w:left w:val="nil"/>
              <w:bottom w:val="nil"/>
              <w:right w:val="nil"/>
            </w:tcBorders>
            <w:shd w:val="clear" w:color="auto" w:fill="auto"/>
            <w:hideMark/>
          </w:tcPr>
          <w:p w:rsidR="00197C47" w:rsidRPr="00197C47" w:rsidRDefault="00197C47" w:rsidP="00197C47">
            <w:pPr>
              <w:rPr>
                <w:sz w:val="12"/>
                <w:szCs w:val="12"/>
              </w:rPr>
            </w:pPr>
            <w:r w:rsidRPr="00197C47">
              <w:rPr>
                <w:sz w:val="12"/>
                <w:szCs w:val="12"/>
              </w:rPr>
              <w:t>к решению Совета народных депутатов Ливенского сельского поселения Павловского муниципального  района Воронежской области</w:t>
            </w:r>
            <w:r w:rsidRPr="00197C47">
              <w:rPr>
                <w:sz w:val="12"/>
                <w:szCs w:val="12"/>
              </w:rPr>
              <w:br/>
              <w:t>от 30.04.2021г № 50</w:t>
            </w:r>
          </w:p>
        </w:tc>
      </w:tr>
      <w:tr w:rsidR="00197C47" w:rsidRPr="00197C47" w:rsidTr="00197C47">
        <w:tc>
          <w:tcPr>
            <w:tcW w:w="0" w:type="auto"/>
            <w:gridSpan w:val="6"/>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r w:rsidRPr="00197C47">
              <w:rPr>
                <w:sz w:val="12"/>
                <w:szCs w:val="12"/>
              </w:rPr>
              <w:t xml:space="preserve">Распределение  бюджетных ассигнований </w:t>
            </w:r>
            <w:r w:rsidRPr="00197C47">
              <w:rPr>
                <w:sz w:val="12"/>
                <w:szCs w:val="12"/>
              </w:rPr>
              <w:br/>
              <w:t xml:space="preserve">по разделам,  подразделам,  целевым статьям (муниципальным программам Ливенского сельского поселения Павловского муниципального района), </w:t>
            </w:r>
            <w:r w:rsidRPr="00197C47">
              <w:rPr>
                <w:sz w:val="12"/>
                <w:szCs w:val="12"/>
              </w:rPr>
              <w:br/>
              <w:t>группам видов расходов  классификации  расходов бюджета Ливенского сельского поселения Павловского муниципального района</w:t>
            </w:r>
            <w:r w:rsidRPr="00197C47">
              <w:rPr>
                <w:sz w:val="12"/>
                <w:szCs w:val="12"/>
              </w:rPr>
              <w:br/>
              <w:t xml:space="preserve"> за  2020год</w:t>
            </w:r>
          </w:p>
        </w:tc>
      </w:tr>
      <w:tr w:rsidR="00197C47" w:rsidRPr="00197C47" w:rsidTr="00197C47">
        <w:tc>
          <w:tcPr>
            <w:tcW w:w="0" w:type="auto"/>
            <w:tcBorders>
              <w:top w:val="nil"/>
              <w:left w:val="nil"/>
              <w:bottom w:val="single" w:sz="4" w:space="0" w:color="auto"/>
              <w:right w:val="nil"/>
            </w:tcBorders>
            <w:shd w:val="clear" w:color="auto" w:fill="auto"/>
            <w:vAlign w:val="center"/>
            <w:hideMark/>
          </w:tcPr>
          <w:p w:rsidR="00197C47" w:rsidRPr="00197C47" w:rsidRDefault="00197C47" w:rsidP="00197C47">
            <w:pPr>
              <w:rPr>
                <w:sz w:val="12"/>
                <w:szCs w:val="12"/>
              </w:rPr>
            </w:pPr>
            <w:r w:rsidRPr="00197C47">
              <w:rPr>
                <w:sz w:val="12"/>
                <w:szCs w:val="12"/>
              </w:rPr>
              <w:t> </w:t>
            </w:r>
          </w:p>
        </w:tc>
        <w:tc>
          <w:tcPr>
            <w:tcW w:w="0" w:type="auto"/>
            <w:tcBorders>
              <w:top w:val="nil"/>
              <w:left w:val="nil"/>
              <w:bottom w:val="single" w:sz="4" w:space="0" w:color="auto"/>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тыс.руб.</w:t>
            </w:r>
          </w:p>
        </w:tc>
      </w:tr>
      <w:tr w:rsidR="00197C47" w:rsidRPr="00197C47" w:rsidTr="00197C47">
        <w:trPr>
          <w:trHeight w:val="138"/>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 xml:space="preserve">Наименование </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Рз</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ПР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ЦСР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ВР</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b/>
                <w:bCs/>
                <w:sz w:val="12"/>
                <w:szCs w:val="12"/>
              </w:rPr>
            </w:pPr>
            <w:r w:rsidRPr="00197C47">
              <w:rPr>
                <w:b/>
                <w:bCs/>
                <w:sz w:val="12"/>
                <w:szCs w:val="12"/>
              </w:rPr>
              <w:t xml:space="preserve">Сумма </w:t>
            </w:r>
          </w:p>
        </w:tc>
      </w:tr>
      <w:tr w:rsidR="00197C47" w:rsidRPr="00197C47" w:rsidTr="00197C47">
        <w:trPr>
          <w:trHeight w:val="138"/>
        </w:trPr>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197C47" w:rsidRPr="00197C47" w:rsidRDefault="00197C47" w:rsidP="00197C47">
            <w:pPr>
              <w:rPr>
                <w:b/>
                <w:bCs/>
                <w:sz w:val="12"/>
                <w:szCs w:val="12"/>
              </w:rPr>
            </w:pP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7793,3</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2676,0</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679,00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01 3 01 72020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679,00</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 xml:space="preserve">Функционирование Правительства Российской </w:t>
            </w:r>
            <w:r w:rsidRPr="00197C47">
              <w:rPr>
                <w:b/>
                <w:bCs/>
                <w:sz w:val="12"/>
                <w:szCs w:val="12"/>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lastRenderedPageBreak/>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1822,80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lastRenderedPageBreak/>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1050,2</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754,0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01 5 01 72010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0,0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0" w:type="auto"/>
            <w:tcBorders>
              <w:top w:val="nil"/>
              <w:left w:val="nil"/>
              <w:bottom w:val="nil"/>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0,0</w:t>
            </w:r>
          </w:p>
        </w:tc>
      </w:tr>
      <w:tr w:rsidR="00197C47" w:rsidRPr="00197C47" w:rsidTr="00197C47">
        <w:tc>
          <w:tcPr>
            <w:tcW w:w="0" w:type="auto"/>
            <w:tcBorders>
              <w:top w:val="nil"/>
              <w:left w:val="single" w:sz="4" w:space="0" w:color="auto"/>
              <w:bottom w:val="nil"/>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nil"/>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18,6</w:t>
            </w:r>
          </w:p>
        </w:tc>
      </w:tr>
      <w:tr w:rsidR="00197C47" w:rsidRPr="00197C47" w:rsidTr="00197C47">
        <w:tc>
          <w:tcPr>
            <w:tcW w:w="0" w:type="auto"/>
            <w:tcBorders>
              <w:top w:val="single" w:sz="4" w:space="0" w:color="auto"/>
              <w:left w:val="single" w:sz="4" w:space="0" w:color="auto"/>
              <w:bottom w:val="nil"/>
              <w:right w:val="single" w:sz="4" w:space="0" w:color="auto"/>
            </w:tcBorders>
            <w:shd w:val="clear" w:color="auto" w:fill="auto"/>
            <w:vAlign w:val="center"/>
            <w:hideMark/>
          </w:tcPr>
          <w:p w:rsidR="00197C47" w:rsidRPr="00197C47" w:rsidRDefault="00197C47" w:rsidP="00197C47">
            <w:pPr>
              <w:rPr>
                <w:b/>
                <w:bCs/>
                <w:sz w:val="12"/>
                <w:szCs w:val="12"/>
              </w:rPr>
            </w:pPr>
            <w:r w:rsidRPr="00197C47">
              <w:rPr>
                <w:b/>
                <w:bCs/>
                <w:sz w:val="12"/>
                <w:szCs w:val="12"/>
              </w:rPr>
              <w:t>Расходы на проведение выборов депутатов и главы муниципального образованичя</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07</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119,4</w:t>
            </w:r>
          </w:p>
        </w:tc>
      </w:tr>
      <w:tr w:rsidR="00197C47" w:rsidRPr="00197C47" w:rsidTr="00197C4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xml:space="preserve">07 </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single" w:sz="4" w:space="0" w:color="auto"/>
              <w:left w:val="nil"/>
              <w:bottom w:val="nil"/>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0" w:type="auto"/>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r w:rsidRPr="00197C47">
              <w:rPr>
                <w:sz w:val="12"/>
                <w:szCs w:val="12"/>
              </w:rPr>
              <w:t>59,4</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 xml:space="preserve">Выполнение других расходных обязательств в рамках основного мероприятия "Финансовое обеспечение  деятельности органов </w:t>
            </w:r>
            <w:r w:rsidRPr="00197C47">
              <w:rPr>
                <w:sz w:val="12"/>
                <w:szCs w:val="12"/>
              </w:rPr>
              <w:lastRenderedPageBreak/>
              <w:t>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60,0</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54,8</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27,70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25,90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1,2</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88,0</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88,0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center"/>
            <w:hideMark/>
          </w:tcPr>
          <w:p w:rsidR="00197C47" w:rsidRPr="00197C47" w:rsidRDefault="00197C47" w:rsidP="00197C47">
            <w:pPr>
              <w:rPr>
                <w:sz w:val="12"/>
                <w:szCs w:val="12"/>
              </w:rPr>
            </w:pPr>
            <w:r w:rsidRPr="00197C47">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79,90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nil"/>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8,10</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76,0</w:t>
            </w:r>
          </w:p>
        </w:tc>
      </w:tr>
      <w:tr w:rsidR="00197C47" w:rsidRPr="00197C47" w:rsidTr="00197C47">
        <w:tc>
          <w:tcPr>
            <w:tcW w:w="0" w:type="auto"/>
            <w:tcBorders>
              <w:top w:val="nil"/>
              <w:left w:val="single" w:sz="4" w:space="0" w:color="000000"/>
              <w:bottom w:val="nil"/>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 xml:space="preserve">Защита населения и территории </w:t>
            </w:r>
            <w:r w:rsidRPr="00197C47">
              <w:rPr>
                <w:b/>
                <w:bCs/>
                <w:sz w:val="12"/>
                <w:szCs w:val="12"/>
              </w:rPr>
              <w:lastRenderedPageBreak/>
              <w:t>от чрезвычайных ситуаций природного и техногенного характера, гражданская оборона</w:t>
            </w:r>
          </w:p>
        </w:tc>
        <w:tc>
          <w:tcPr>
            <w:tcW w:w="0" w:type="auto"/>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lastRenderedPageBreak/>
              <w:t>03</w:t>
            </w:r>
          </w:p>
        </w:tc>
        <w:tc>
          <w:tcPr>
            <w:tcW w:w="0" w:type="auto"/>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09</w:t>
            </w:r>
          </w:p>
        </w:tc>
        <w:tc>
          <w:tcPr>
            <w:tcW w:w="0" w:type="auto"/>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70,5</w:t>
            </w:r>
          </w:p>
        </w:tc>
      </w:tr>
      <w:tr w:rsidR="00197C47" w:rsidRPr="00197C47" w:rsidTr="00197C47">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lastRenderedPageBreak/>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01 4 02  20570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70,5</w:t>
            </w:r>
          </w:p>
        </w:tc>
      </w:tr>
      <w:tr w:rsidR="00197C47" w:rsidRPr="00197C47" w:rsidTr="00197C47">
        <w:tc>
          <w:tcPr>
            <w:tcW w:w="0" w:type="auto"/>
            <w:tcBorders>
              <w:top w:val="nil"/>
              <w:left w:val="single" w:sz="4" w:space="0" w:color="000000"/>
              <w:bottom w:val="nil"/>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Защита населения и территории от чрезвычайных ситуаций и пожаров</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5,5</w:t>
            </w:r>
          </w:p>
        </w:tc>
      </w:tr>
      <w:tr w:rsidR="00197C47" w:rsidRPr="00197C47" w:rsidTr="00197C47">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01 4 01  71430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jc w:val="center"/>
              <w:rPr>
                <w:sz w:val="12"/>
                <w:szCs w:val="12"/>
              </w:rPr>
            </w:pPr>
            <w:r w:rsidRPr="00197C47">
              <w:rPr>
                <w:sz w:val="12"/>
                <w:szCs w:val="12"/>
              </w:rPr>
              <w:t>5,5</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182,1</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182,1</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01 1 06 71290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182,1</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557,3</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557,3</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01 1 01 78670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386,4</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01 1 02 78610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5,0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w:t>
            </w:r>
            <w:r w:rsidRPr="00197C47">
              <w:rPr>
                <w:sz w:val="12"/>
                <w:szCs w:val="12"/>
              </w:rPr>
              <w:lastRenderedPageBreak/>
              <w:t xml:space="preserve">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01 1 05 78610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104,9</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01 1 08 78610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5,3</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"Благоустройство сквера"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01 1 09 78610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50,0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повышению энергоэффективности в электроснабжении, в рамках основного мероприятия "Повышение 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01 5 01 78670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5,7</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Культура , кинематография,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4145,7</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 xml:space="preserve">Культура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4145,7</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835,9</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1322,1</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проведение капитального ремонта объектов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L46700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1980,1</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w:t>
            </w:r>
            <w:r w:rsidRPr="00197C47">
              <w:rPr>
                <w:sz w:val="12"/>
                <w:szCs w:val="12"/>
              </w:rPr>
              <w:lastRenderedPageBreak/>
              <w:t>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7,6</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rPr>
                <w:b/>
                <w:bCs/>
                <w:sz w:val="12"/>
                <w:szCs w:val="12"/>
              </w:rPr>
            </w:pPr>
            <w:r w:rsidRPr="00197C47">
              <w:rPr>
                <w:b/>
                <w:bCs/>
                <w:sz w:val="12"/>
                <w:szCs w:val="12"/>
              </w:rPr>
              <w:lastRenderedPageBreak/>
              <w:t>Социальная политика</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68,2</w:t>
            </w:r>
          </w:p>
        </w:tc>
      </w:tr>
      <w:tr w:rsidR="00197C47" w:rsidRPr="00197C47" w:rsidTr="00197C47">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68,2</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доплату к 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01 3 02 70470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68,2</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0,0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Обслуживание внутреннего государственного имуниципального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0,0</w:t>
            </w:r>
          </w:p>
        </w:tc>
      </w:tr>
      <w:tr w:rsidR="00197C47" w:rsidRPr="00197C47" w:rsidTr="00197C47">
        <w:tc>
          <w:tcPr>
            <w:tcW w:w="0" w:type="auto"/>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01 3 02 27880</w:t>
            </w:r>
          </w:p>
        </w:tc>
        <w:tc>
          <w:tcPr>
            <w:tcW w:w="0" w:type="auto"/>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0,0</w:t>
            </w:r>
          </w:p>
        </w:tc>
      </w:tr>
      <w:tr w:rsidR="00197C47" w:rsidRPr="00197C47" w:rsidTr="00197C47">
        <w:tc>
          <w:tcPr>
            <w:tcW w:w="0" w:type="auto"/>
            <w:tcBorders>
              <w:top w:val="nil"/>
              <w:left w:val="nil"/>
              <w:bottom w:val="nil"/>
              <w:right w:val="nil"/>
            </w:tcBorders>
            <w:shd w:val="clear" w:color="auto" w:fill="auto"/>
            <w:vAlign w:val="center"/>
            <w:hideMark/>
          </w:tcPr>
          <w:p w:rsidR="00197C47" w:rsidRPr="00197C47" w:rsidRDefault="00197C47" w:rsidP="00197C47">
            <w:pP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r>
      <w:tr w:rsidR="00197C47" w:rsidRPr="00197C47" w:rsidTr="00197C47">
        <w:tc>
          <w:tcPr>
            <w:tcW w:w="0" w:type="auto"/>
            <w:gridSpan w:val="3"/>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Глава Ливенского сельского поселения</w:t>
            </w: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r>
      <w:tr w:rsidR="00197C47" w:rsidRPr="00197C47" w:rsidTr="00197C47">
        <w:tc>
          <w:tcPr>
            <w:tcW w:w="0" w:type="auto"/>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Павловского муниципального района         Воронежской области</w:t>
            </w:r>
          </w:p>
        </w:tc>
        <w:tc>
          <w:tcPr>
            <w:tcW w:w="0" w:type="auto"/>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0" w:type="auto"/>
            <w:gridSpan w:val="4"/>
            <w:tcBorders>
              <w:top w:val="nil"/>
              <w:left w:val="nil"/>
              <w:bottom w:val="nil"/>
              <w:right w:val="nil"/>
            </w:tcBorders>
            <w:shd w:val="clear" w:color="auto" w:fill="auto"/>
            <w:noWrap/>
            <w:vAlign w:val="bottom"/>
            <w:hideMark/>
          </w:tcPr>
          <w:p w:rsidR="00197C47" w:rsidRPr="00197C47" w:rsidRDefault="00197C47" w:rsidP="00197C47">
            <w:pPr>
              <w:jc w:val="right"/>
              <w:rPr>
                <w:sz w:val="12"/>
                <w:szCs w:val="12"/>
              </w:rPr>
            </w:pPr>
            <w:r w:rsidRPr="00197C47">
              <w:rPr>
                <w:sz w:val="12"/>
                <w:szCs w:val="12"/>
              </w:rPr>
              <w:t>И.А.Бобровский</w:t>
            </w:r>
          </w:p>
        </w:tc>
      </w:tr>
    </w:tbl>
    <w:p w:rsidR="00197C47" w:rsidRDefault="00197C47" w:rsidP="005A59D5">
      <w:pPr>
        <w:jc w:val="both"/>
        <w:rPr>
          <w:sz w:val="16"/>
          <w:szCs w:val="16"/>
        </w:rPr>
      </w:pPr>
    </w:p>
    <w:tbl>
      <w:tblPr>
        <w:tblW w:w="5000" w:type="pct"/>
        <w:tblLook w:val="04A0"/>
      </w:tblPr>
      <w:tblGrid>
        <w:gridCol w:w="265"/>
        <w:gridCol w:w="1734"/>
        <w:gridCol w:w="692"/>
        <w:gridCol w:w="376"/>
        <w:gridCol w:w="357"/>
        <w:gridCol w:w="382"/>
        <w:gridCol w:w="437"/>
        <w:gridCol w:w="583"/>
      </w:tblGrid>
      <w:tr w:rsidR="00197C47" w:rsidRPr="00197C47" w:rsidTr="00197C47">
        <w:tc>
          <w:tcPr>
            <w:tcW w:w="56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200" w:type="dxa"/>
            <w:tcBorders>
              <w:top w:val="nil"/>
              <w:left w:val="nil"/>
              <w:bottom w:val="nil"/>
              <w:right w:val="nil"/>
            </w:tcBorders>
            <w:shd w:val="clear" w:color="auto" w:fill="auto"/>
            <w:vAlign w:val="bottom"/>
            <w:hideMark/>
          </w:tcPr>
          <w:p w:rsidR="00197C47" w:rsidRPr="00197C47" w:rsidRDefault="00197C47" w:rsidP="00197C47">
            <w:pPr>
              <w:rPr>
                <w:sz w:val="12"/>
                <w:szCs w:val="12"/>
              </w:rPr>
            </w:pPr>
          </w:p>
        </w:tc>
        <w:tc>
          <w:tcPr>
            <w:tcW w:w="178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740" w:type="dxa"/>
            <w:tcBorders>
              <w:top w:val="nil"/>
              <w:left w:val="nil"/>
              <w:bottom w:val="nil"/>
              <w:right w:val="nil"/>
            </w:tcBorders>
            <w:shd w:val="clear" w:color="auto" w:fill="auto"/>
            <w:vAlign w:val="bottom"/>
            <w:hideMark/>
          </w:tcPr>
          <w:p w:rsidR="00197C47" w:rsidRPr="00197C47" w:rsidRDefault="00197C47" w:rsidP="00197C47">
            <w:pPr>
              <w:rPr>
                <w:sz w:val="12"/>
                <w:szCs w:val="12"/>
              </w:rPr>
            </w:pPr>
          </w:p>
        </w:tc>
        <w:tc>
          <w:tcPr>
            <w:tcW w:w="680" w:type="dxa"/>
            <w:tcBorders>
              <w:top w:val="nil"/>
              <w:left w:val="nil"/>
              <w:bottom w:val="nil"/>
              <w:right w:val="nil"/>
            </w:tcBorders>
            <w:shd w:val="clear" w:color="auto" w:fill="auto"/>
            <w:vAlign w:val="bottom"/>
            <w:hideMark/>
          </w:tcPr>
          <w:p w:rsidR="00197C47" w:rsidRPr="00197C47" w:rsidRDefault="00197C47" w:rsidP="00197C47">
            <w:pPr>
              <w:rPr>
                <w:sz w:val="12"/>
                <w:szCs w:val="12"/>
              </w:rPr>
            </w:pPr>
          </w:p>
        </w:tc>
        <w:tc>
          <w:tcPr>
            <w:tcW w:w="3120" w:type="dxa"/>
            <w:gridSpan w:val="3"/>
            <w:tcBorders>
              <w:top w:val="nil"/>
              <w:left w:val="nil"/>
              <w:bottom w:val="nil"/>
              <w:right w:val="nil"/>
            </w:tcBorders>
            <w:shd w:val="clear" w:color="auto" w:fill="auto"/>
            <w:vAlign w:val="bottom"/>
            <w:hideMark/>
          </w:tcPr>
          <w:p w:rsidR="00197C47" w:rsidRPr="00197C47" w:rsidRDefault="00197C47" w:rsidP="00197C47">
            <w:pPr>
              <w:rPr>
                <w:sz w:val="12"/>
                <w:szCs w:val="12"/>
              </w:rPr>
            </w:pPr>
            <w:r w:rsidRPr="00197C47">
              <w:rPr>
                <w:sz w:val="12"/>
                <w:szCs w:val="12"/>
              </w:rPr>
              <w:t>Приложение    № 5</w:t>
            </w:r>
          </w:p>
        </w:tc>
      </w:tr>
      <w:tr w:rsidR="00197C47" w:rsidRPr="00197C47" w:rsidTr="00197C47">
        <w:tc>
          <w:tcPr>
            <w:tcW w:w="56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200" w:type="dxa"/>
            <w:tcBorders>
              <w:top w:val="nil"/>
              <w:left w:val="nil"/>
              <w:bottom w:val="nil"/>
              <w:right w:val="nil"/>
            </w:tcBorders>
            <w:shd w:val="clear" w:color="auto" w:fill="auto"/>
            <w:vAlign w:val="bottom"/>
            <w:hideMark/>
          </w:tcPr>
          <w:p w:rsidR="00197C47" w:rsidRPr="00197C47" w:rsidRDefault="00197C47" w:rsidP="00197C47">
            <w:pPr>
              <w:rPr>
                <w:sz w:val="12"/>
                <w:szCs w:val="12"/>
              </w:rPr>
            </w:pPr>
          </w:p>
        </w:tc>
        <w:tc>
          <w:tcPr>
            <w:tcW w:w="178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74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680" w:type="dxa"/>
            <w:tcBorders>
              <w:top w:val="nil"/>
              <w:left w:val="nil"/>
              <w:bottom w:val="nil"/>
              <w:right w:val="nil"/>
            </w:tcBorders>
            <w:shd w:val="clear" w:color="auto" w:fill="auto"/>
            <w:hideMark/>
          </w:tcPr>
          <w:p w:rsidR="00197C47" w:rsidRPr="00197C47" w:rsidRDefault="00197C47" w:rsidP="00197C47">
            <w:pPr>
              <w:rPr>
                <w:sz w:val="12"/>
                <w:szCs w:val="12"/>
              </w:rPr>
            </w:pPr>
          </w:p>
        </w:tc>
        <w:tc>
          <w:tcPr>
            <w:tcW w:w="3120" w:type="dxa"/>
            <w:gridSpan w:val="3"/>
            <w:tcBorders>
              <w:top w:val="nil"/>
              <w:left w:val="nil"/>
              <w:bottom w:val="nil"/>
              <w:right w:val="nil"/>
            </w:tcBorders>
            <w:shd w:val="clear" w:color="auto" w:fill="auto"/>
            <w:hideMark/>
          </w:tcPr>
          <w:p w:rsidR="00197C47" w:rsidRPr="00197C47" w:rsidRDefault="00197C47" w:rsidP="00197C47">
            <w:pPr>
              <w:rPr>
                <w:sz w:val="12"/>
                <w:szCs w:val="12"/>
              </w:rPr>
            </w:pPr>
            <w:r w:rsidRPr="00197C47">
              <w:rPr>
                <w:sz w:val="12"/>
                <w:szCs w:val="12"/>
              </w:rPr>
              <w:t xml:space="preserve">к решению Совета народных депутатов  Ливенского сельского поселения Павловского муниципального  района </w:t>
            </w:r>
            <w:r w:rsidRPr="00197C47">
              <w:rPr>
                <w:sz w:val="12"/>
                <w:szCs w:val="12"/>
              </w:rPr>
              <w:br/>
              <w:t>от 30.04.2021г  №50</w:t>
            </w:r>
          </w:p>
        </w:tc>
      </w:tr>
      <w:tr w:rsidR="00197C47" w:rsidRPr="00197C47" w:rsidTr="00197C47">
        <w:tc>
          <w:tcPr>
            <w:tcW w:w="12080" w:type="dxa"/>
            <w:gridSpan w:val="8"/>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r w:rsidRPr="00197C47">
              <w:rPr>
                <w:sz w:val="12"/>
                <w:szCs w:val="12"/>
              </w:rPr>
              <w:t xml:space="preserve">Распределение бюджетных ассигнований по целевым статьям </w:t>
            </w:r>
            <w:r w:rsidRPr="00197C47">
              <w:rPr>
                <w:sz w:val="12"/>
                <w:szCs w:val="12"/>
              </w:rPr>
              <w:br/>
              <w:t xml:space="preserve">(муниципальным программам Ливенского сельского посления </w:t>
            </w:r>
            <w:r w:rsidRPr="00197C47">
              <w:rPr>
                <w:sz w:val="12"/>
                <w:szCs w:val="12"/>
              </w:rPr>
              <w:br/>
              <w:t xml:space="preserve">Павловского муниципального района), группам видов расходов, </w:t>
            </w:r>
            <w:r w:rsidRPr="00197C47">
              <w:rPr>
                <w:sz w:val="12"/>
                <w:szCs w:val="12"/>
              </w:rPr>
              <w:br/>
              <w:t xml:space="preserve">разделам, подразделам классификации бюджетам </w:t>
            </w:r>
            <w:r w:rsidRPr="00197C47">
              <w:rPr>
                <w:sz w:val="12"/>
                <w:szCs w:val="12"/>
              </w:rPr>
              <w:br/>
              <w:t xml:space="preserve">Ливенского сельского поселения Павловского муниципального района </w:t>
            </w:r>
            <w:r w:rsidRPr="00197C47">
              <w:rPr>
                <w:sz w:val="12"/>
                <w:szCs w:val="12"/>
              </w:rPr>
              <w:br/>
              <w:t xml:space="preserve">за 2020 год </w:t>
            </w:r>
          </w:p>
        </w:tc>
      </w:tr>
      <w:tr w:rsidR="00197C47" w:rsidRPr="00197C47" w:rsidTr="00197C47">
        <w:trPr>
          <w:trHeight w:val="138"/>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 п/п</w:t>
            </w:r>
          </w:p>
        </w:tc>
        <w:tc>
          <w:tcPr>
            <w:tcW w:w="5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Наименование программы</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ЦСР</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Рз</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ПР</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ВР</w:t>
            </w:r>
          </w:p>
        </w:tc>
        <w:tc>
          <w:tcPr>
            <w:tcW w:w="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ГРБС</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7C47" w:rsidRPr="00197C47" w:rsidRDefault="00197C47" w:rsidP="00197C47">
            <w:pPr>
              <w:jc w:val="center"/>
              <w:rPr>
                <w:sz w:val="12"/>
                <w:szCs w:val="12"/>
              </w:rPr>
            </w:pPr>
            <w:r w:rsidRPr="00197C47">
              <w:rPr>
                <w:sz w:val="12"/>
                <w:szCs w:val="12"/>
              </w:rPr>
              <w:t>Сумма, тыс.рублей</w:t>
            </w:r>
          </w:p>
        </w:tc>
      </w:tr>
      <w:tr w:rsidR="00197C47" w:rsidRPr="00197C47" w:rsidTr="00197C47">
        <w:trPr>
          <w:trHeight w:val="138"/>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520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76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94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197C47" w:rsidRPr="00197C47" w:rsidRDefault="00197C47" w:rsidP="00197C47">
            <w:pPr>
              <w:rPr>
                <w:sz w:val="12"/>
                <w:szCs w:val="12"/>
              </w:rPr>
            </w:pP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jc w:val="right"/>
              <w:rPr>
                <w:sz w:val="12"/>
                <w:szCs w:val="12"/>
              </w:rPr>
            </w:pPr>
            <w:r w:rsidRPr="00197C47">
              <w:rPr>
                <w:sz w:val="12"/>
                <w:szCs w:val="12"/>
              </w:rPr>
              <w:t>1</w:t>
            </w:r>
          </w:p>
        </w:tc>
        <w:tc>
          <w:tcPr>
            <w:tcW w:w="520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Муниципальная  программа "Социально-экономическое развитие Ливенского сельского поселения ",всего:</w:t>
            </w:r>
          </w:p>
        </w:tc>
        <w:tc>
          <w:tcPr>
            <w:tcW w:w="17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01 0 00 00000</w:t>
            </w:r>
          </w:p>
        </w:tc>
        <w:tc>
          <w:tcPr>
            <w:tcW w:w="7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7793,3</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в том числе:</w:t>
            </w:r>
          </w:p>
        </w:tc>
        <w:tc>
          <w:tcPr>
            <w:tcW w:w="17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7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r>
      <w:tr w:rsidR="00197C47" w:rsidRPr="00197C47" w:rsidTr="00197C47">
        <w:tc>
          <w:tcPr>
            <w:tcW w:w="560" w:type="dxa"/>
            <w:tcBorders>
              <w:top w:val="nil"/>
              <w:left w:val="single" w:sz="4" w:space="0" w:color="000000"/>
              <w:bottom w:val="single" w:sz="4" w:space="0" w:color="000000"/>
              <w:right w:val="single" w:sz="4" w:space="0" w:color="000000"/>
            </w:tcBorders>
            <w:shd w:val="clear" w:color="auto" w:fill="auto"/>
            <w:vAlign w:val="bottom"/>
            <w:hideMark/>
          </w:tcPr>
          <w:p w:rsidR="00197C47" w:rsidRPr="00197C47" w:rsidRDefault="00197C47" w:rsidP="00197C47">
            <w:pPr>
              <w:jc w:val="right"/>
              <w:rPr>
                <w:sz w:val="12"/>
                <w:szCs w:val="12"/>
              </w:rPr>
            </w:pPr>
            <w:r w:rsidRPr="00197C47">
              <w:rPr>
                <w:sz w:val="12"/>
                <w:szCs w:val="12"/>
              </w:rPr>
              <w:t>1,1</w:t>
            </w:r>
          </w:p>
        </w:tc>
        <w:tc>
          <w:tcPr>
            <w:tcW w:w="520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Подпрограмма «Развитие инфраструктуры и благоустройство территории»</w:t>
            </w:r>
          </w:p>
        </w:tc>
        <w:tc>
          <w:tcPr>
            <w:tcW w:w="17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01 1 00 00000</w:t>
            </w:r>
          </w:p>
        </w:tc>
        <w:tc>
          <w:tcPr>
            <w:tcW w:w="7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68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76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94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b/>
                <w:bCs/>
                <w:sz w:val="12"/>
                <w:szCs w:val="12"/>
              </w:rPr>
            </w:pPr>
            <w:r w:rsidRPr="00197C47">
              <w:rPr>
                <w:b/>
                <w:bCs/>
                <w:sz w:val="12"/>
                <w:szCs w:val="12"/>
              </w:rPr>
              <w:t>733,7</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уличное освещение в рамках основного мероприятия "Организация уличного освещения"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01 1 01 78670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386,4</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w:t>
            </w:r>
            <w:r w:rsidRPr="00197C47">
              <w:rPr>
                <w:sz w:val="12"/>
                <w:szCs w:val="12"/>
              </w:rPr>
              <w:lastRenderedPageBreak/>
              <w:t xml:space="preserve">поселения  в рамках основного мероприятия "Организация и содержание мест захоронения"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01 1 02 78610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"Организация сбора и вывоза мусора и твердых бытовых отходов, благоустройство территории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01 1 05 78610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104,9</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"Обеспечение сохранности и ремонт военно-мемориальных объектов "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01 1 08 78610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5,3</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по развитию сети автомобильных дорог общего пользования 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01 1 06 71290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182,1</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по благоустройству  территории сельского поселения  в рамках основного мероприятия "Благоустройство парка культуры и отдыха" подпрограммы"Развитие инфраструктуры и благоустройство территории"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01 1 09 78610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jc w:val="right"/>
              <w:rPr>
                <w:sz w:val="12"/>
                <w:szCs w:val="12"/>
              </w:rPr>
            </w:pPr>
            <w:r w:rsidRPr="00197C47">
              <w:rPr>
                <w:sz w:val="12"/>
                <w:szCs w:val="12"/>
              </w:rPr>
              <w:t>1,2</w:t>
            </w:r>
          </w:p>
        </w:tc>
        <w:tc>
          <w:tcPr>
            <w:tcW w:w="520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 xml:space="preserve">Подпрограмма "Развитие культуры Ливенского сельского поселения" </w:t>
            </w:r>
          </w:p>
        </w:tc>
        <w:tc>
          <w:tcPr>
            <w:tcW w:w="178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01 2 00 00000</w:t>
            </w:r>
          </w:p>
        </w:tc>
        <w:tc>
          <w:tcPr>
            <w:tcW w:w="7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76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4145,7</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w:t>
            </w:r>
            <w:r w:rsidRPr="00197C47">
              <w:rPr>
                <w:sz w:val="12"/>
                <w:szCs w:val="12"/>
              </w:rPr>
              <w:lastRenderedPageBreak/>
              <w:t>экономическое развитие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01 2 01 00590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835,90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lastRenderedPageBreak/>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1322,10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проведение капитального ремонта объектов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S8750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1980,10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(оказание услуг) муниципальных учреждений в рамках основного мероприятия "Культурно-досуговая деятельность и развитие народного творчества"подпрограммы "Развитие культуры Ливенского сельского поселения" муниципальной программы «Социально-экономическое развитие Ливенского сельского поселения"  (Иные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01 2 01 00590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08</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970</w:t>
            </w:r>
          </w:p>
        </w:tc>
        <w:tc>
          <w:tcPr>
            <w:tcW w:w="142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jc w:val="center"/>
              <w:rPr>
                <w:sz w:val="12"/>
                <w:szCs w:val="12"/>
              </w:rPr>
            </w:pPr>
            <w:r w:rsidRPr="00197C47">
              <w:rPr>
                <w:sz w:val="12"/>
                <w:szCs w:val="12"/>
              </w:rPr>
              <w:t>7,60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jc w:val="right"/>
              <w:rPr>
                <w:sz w:val="12"/>
                <w:szCs w:val="12"/>
              </w:rPr>
            </w:pPr>
            <w:r w:rsidRPr="00197C47">
              <w:rPr>
                <w:sz w:val="12"/>
                <w:szCs w:val="12"/>
              </w:rPr>
              <w:t>1,3</w:t>
            </w:r>
          </w:p>
        </w:tc>
        <w:tc>
          <w:tcPr>
            <w:tcW w:w="5200" w:type="dxa"/>
            <w:tcBorders>
              <w:top w:val="nil"/>
              <w:left w:val="nil"/>
              <w:bottom w:val="single" w:sz="4" w:space="0" w:color="000000"/>
              <w:right w:val="single" w:sz="4" w:space="0" w:color="000000"/>
            </w:tcBorders>
            <w:shd w:val="clear" w:color="auto" w:fill="auto"/>
            <w:vAlign w:val="bottom"/>
            <w:hideMark/>
          </w:tcPr>
          <w:p w:rsidR="00197C47" w:rsidRPr="00197C47" w:rsidRDefault="00197C47" w:rsidP="00197C47">
            <w:pPr>
              <w:rPr>
                <w:b/>
                <w:bCs/>
                <w:sz w:val="12"/>
                <w:szCs w:val="12"/>
              </w:rPr>
            </w:pPr>
            <w:r w:rsidRPr="00197C47">
              <w:rPr>
                <w:b/>
                <w:bCs/>
                <w:sz w:val="12"/>
                <w:szCs w:val="12"/>
              </w:rPr>
              <w:t xml:space="preserve"> Подпрограмма "Обеспечение реализации муниципальной программы" </w:t>
            </w:r>
          </w:p>
        </w:tc>
        <w:tc>
          <w:tcPr>
            <w:tcW w:w="178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01 3 00 00000</w:t>
            </w:r>
          </w:p>
        </w:tc>
        <w:tc>
          <w:tcPr>
            <w:tcW w:w="7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76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2832,2</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деятельности главы администрации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"Социально-экономического развития Ливенского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01 3 01 72020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679,0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w:t>
            </w:r>
            <w:r w:rsidRPr="00197C47">
              <w:rPr>
                <w:sz w:val="12"/>
                <w:szCs w:val="12"/>
              </w:rPr>
              <w:lastRenderedPageBreak/>
              <w:t>"Обеспечение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органами.казенными учреждениями.органами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1050,20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754,00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0,00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обеспечение функций органов местного самоуправления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программы "Социально-экономическое  развитие Ливенского сельского поселения" (Иные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01 3 01 72010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04</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18,60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01 3 02 70110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59,40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01 3 02 70120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07</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60,00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Выполнение других </w:t>
            </w:r>
            <w:r w:rsidRPr="00197C47">
              <w:rPr>
                <w:sz w:val="12"/>
                <w:szCs w:val="12"/>
              </w:rPr>
              <w:lastRenderedPageBreak/>
              <w:t>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товаров.работ и услуг для государственных (муниципальных)нужд)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 xml:space="preserve">01 3 01 </w:t>
            </w:r>
            <w:r w:rsidRPr="00197C47">
              <w:rPr>
                <w:sz w:val="12"/>
                <w:szCs w:val="12"/>
              </w:rPr>
              <w:lastRenderedPageBreak/>
              <w:t>70200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w:t>
            </w:r>
            <w:r w:rsidRPr="00197C47">
              <w:rPr>
                <w:sz w:val="12"/>
                <w:szCs w:val="12"/>
              </w:rPr>
              <w:lastRenderedPageBreak/>
              <w:t>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27,7</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lastRenderedPageBreak/>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(Межбюджетные трансферты)</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500</w:t>
            </w:r>
          </w:p>
        </w:tc>
        <w:tc>
          <w:tcPr>
            <w:tcW w:w="940" w:type="dxa"/>
            <w:tcBorders>
              <w:top w:val="nil"/>
              <w:left w:val="nil"/>
              <w:bottom w:val="nil"/>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25,9</w:t>
            </w:r>
          </w:p>
        </w:tc>
      </w:tr>
      <w:tr w:rsidR="00197C47" w:rsidRPr="00197C47" w:rsidTr="00197C47">
        <w:tc>
          <w:tcPr>
            <w:tcW w:w="560" w:type="dxa"/>
            <w:tcBorders>
              <w:top w:val="nil"/>
              <w:left w:val="single" w:sz="4" w:space="0" w:color="000000"/>
              <w:bottom w:val="nil"/>
              <w:right w:val="nil"/>
            </w:tcBorders>
            <w:shd w:val="clear" w:color="auto" w:fill="auto"/>
            <w:vAlign w:val="bottom"/>
            <w:hideMark/>
          </w:tcPr>
          <w:p w:rsidR="00197C47" w:rsidRPr="00197C47" w:rsidRDefault="00197C47" w:rsidP="00197C47">
            <w:pPr>
              <w:jc w:val="center"/>
              <w:rPr>
                <w:sz w:val="12"/>
                <w:szCs w:val="12"/>
              </w:rPr>
            </w:pPr>
            <w:r w:rsidRPr="00197C47">
              <w:rPr>
                <w:sz w:val="12"/>
                <w:szCs w:val="12"/>
              </w:rPr>
              <w:t> </w:t>
            </w:r>
          </w:p>
        </w:tc>
        <w:tc>
          <w:tcPr>
            <w:tcW w:w="5200" w:type="dxa"/>
            <w:tcBorders>
              <w:top w:val="nil"/>
              <w:left w:val="single" w:sz="4" w:space="0" w:color="auto"/>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Выполнение других расходных обязательств в рамках основного мероприятия "Финансовое обеспечение деятельности органов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(Иные бюджетные ассигнования)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01 3 01 70200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800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1,2</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79,9</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Расходы на осуществление первичного воинского учета на территориях, где отсутствуют военные комиссариаты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поселения"(Закупка товаров.работ и услуг для государственных (муниципальных)нужд)</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01 3 02 51180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02</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8,1</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Расходы на доплату к </w:t>
            </w:r>
            <w:r w:rsidRPr="00197C47">
              <w:rPr>
                <w:sz w:val="12"/>
                <w:szCs w:val="12"/>
              </w:rPr>
              <w:lastRenderedPageBreak/>
              <w:t>пенсиям муниципальных служащих органов местного самоуправления Ливенского сельского поселения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(Социальное обеспечение и иные выплаты населения)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01 3 02 70470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10</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300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68,2</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Процентные платежи по государственному долгу"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(Обслуживание  государственного (муниципального) долга)</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01 3 02 27880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13</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700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0,0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Подпрограмма "Безопасность и правопорядок на территории Ливенского сельского поселения"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01 4 00 00000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76,0</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01 4 02 20570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09</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70,5</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защиты населения от чрезвычайных ситуаций и пожаров в рамках основного мероприятия "Финансовое обеспечение выполнения других расходных обязательств Ливенского сельского поселения органами местного самоуправления Ливенского сельского поселения" подпрограммы подпрограммы "Обеспечение реализации муниципальной программы"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01 4 01 71430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14</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5,5</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b/>
                <w:bCs/>
                <w:sz w:val="12"/>
                <w:szCs w:val="12"/>
              </w:rPr>
            </w:pPr>
            <w:r w:rsidRPr="00197C47">
              <w:rPr>
                <w:b/>
                <w:bCs/>
                <w:sz w:val="12"/>
                <w:szCs w:val="12"/>
              </w:rPr>
              <w:t>Подпрограмма "Энергосбережение и повышение энергетической эффективности на территории Ливенского сельского поселения"</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01 5 00 00000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b/>
                <w:bCs/>
                <w:sz w:val="12"/>
                <w:szCs w:val="12"/>
              </w:rPr>
            </w:pPr>
            <w:r w:rsidRPr="00197C47">
              <w:rPr>
                <w:b/>
                <w:bCs/>
                <w:sz w:val="12"/>
                <w:szCs w:val="12"/>
              </w:rPr>
              <w:t>5,7</w:t>
            </w:r>
          </w:p>
        </w:tc>
      </w:tr>
      <w:tr w:rsidR="00197C47" w:rsidRPr="00197C47" w:rsidTr="00197C47">
        <w:tc>
          <w:tcPr>
            <w:tcW w:w="560" w:type="dxa"/>
            <w:tcBorders>
              <w:top w:val="nil"/>
              <w:left w:val="single" w:sz="4" w:space="0" w:color="000000"/>
              <w:bottom w:val="nil"/>
              <w:right w:val="single" w:sz="4" w:space="0" w:color="000000"/>
            </w:tcBorders>
            <w:shd w:val="clear" w:color="auto" w:fill="auto"/>
            <w:vAlign w:val="bottom"/>
            <w:hideMark/>
          </w:tcPr>
          <w:p w:rsidR="00197C47" w:rsidRPr="00197C47" w:rsidRDefault="00197C47" w:rsidP="00197C47">
            <w:pPr>
              <w:rPr>
                <w:sz w:val="12"/>
                <w:szCs w:val="12"/>
              </w:rPr>
            </w:pPr>
            <w:r w:rsidRPr="00197C47">
              <w:rPr>
                <w:sz w:val="12"/>
                <w:szCs w:val="12"/>
              </w:rPr>
              <w:t> </w:t>
            </w:r>
          </w:p>
        </w:tc>
        <w:tc>
          <w:tcPr>
            <w:tcW w:w="5200" w:type="dxa"/>
            <w:tcBorders>
              <w:top w:val="nil"/>
              <w:left w:val="nil"/>
              <w:bottom w:val="single" w:sz="4" w:space="0" w:color="auto"/>
              <w:right w:val="single" w:sz="4" w:space="0" w:color="auto"/>
            </w:tcBorders>
            <w:shd w:val="clear" w:color="auto" w:fill="auto"/>
            <w:vAlign w:val="bottom"/>
            <w:hideMark/>
          </w:tcPr>
          <w:p w:rsidR="00197C47" w:rsidRPr="00197C47" w:rsidRDefault="00197C47" w:rsidP="00197C47">
            <w:pPr>
              <w:rPr>
                <w:sz w:val="12"/>
                <w:szCs w:val="12"/>
              </w:rPr>
            </w:pPr>
            <w:r w:rsidRPr="00197C47">
              <w:rPr>
                <w:sz w:val="12"/>
                <w:szCs w:val="12"/>
              </w:rPr>
              <w:t xml:space="preserve">Мероприятия в сфере  повышения энергоэффективности в электроснабжении, в рамках основного мероприятия "Повышение </w:t>
            </w:r>
            <w:r w:rsidRPr="00197C47">
              <w:rPr>
                <w:sz w:val="12"/>
                <w:szCs w:val="12"/>
              </w:rPr>
              <w:lastRenderedPageBreak/>
              <w:t xml:space="preserve">энергоэффективности в электроснабжении" подпрограммы"Энергосбережение и повышение энергетической эффективности на территории Ливенского сельского поселения" муниципальной программы "Социально-экономическое развитие Ливенского сельского поселения" (Закупка товаров, работ и услуг для государственных (муниципальных) нужд) </w:t>
            </w:r>
          </w:p>
        </w:tc>
        <w:tc>
          <w:tcPr>
            <w:tcW w:w="17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lastRenderedPageBreak/>
              <w:t>01 5 01 78670</w:t>
            </w:r>
          </w:p>
        </w:tc>
        <w:tc>
          <w:tcPr>
            <w:tcW w:w="74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05</w:t>
            </w:r>
          </w:p>
        </w:tc>
        <w:tc>
          <w:tcPr>
            <w:tcW w:w="68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03</w:t>
            </w:r>
          </w:p>
        </w:tc>
        <w:tc>
          <w:tcPr>
            <w:tcW w:w="760" w:type="dxa"/>
            <w:tcBorders>
              <w:top w:val="nil"/>
              <w:left w:val="nil"/>
              <w:bottom w:val="single" w:sz="4" w:space="0" w:color="auto"/>
              <w:right w:val="single" w:sz="4" w:space="0" w:color="auto"/>
            </w:tcBorders>
            <w:shd w:val="clear" w:color="auto" w:fill="auto"/>
            <w:noWrap/>
            <w:vAlign w:val="bottom"/>
            <w:hideMark/>
          </w:tcPr>
          <w:p w:rsidR="00197C47" w:rsidRPr="00197C47" w:rsidRDefault="00197C47" w:rsidP="00197C47">
            <w:pPr>
              <w:jc w:val="center"/>
              <w:rPr>
                <w:sz w:val="12"/>
                <w:szCs w:val="12"/>
              </w:rPr>
            </w:pPr>
            <w:r w:rsidRPr="00197C47">
              <w:rPr>
                <w:sz w:val="12"/>
                <w:szCs w:val="12"/>
              </w:rPr>
              <w:t>200</w:t>
            </w:r>
          </w:p>
        </w:tc>
        <w:tc>
          <w:tcPr>
            <w:tcW w:w="94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914</w:t>
            </w:r>
          </w:p>
        </w:tc>
        <w:tc>
          <w:tcPr>
            <w:tcW w:w="1420" w:type="dxa"/>
            <w:tcBorders>
              <w:top w:val="nil"/>
              <w:left w:val="nil"/>
              <w:bottom w:val="single" w:sz="4" w:space="0" w:color="000000"/>
              <w:right w:val="single" w:sz="4" w:space="0" w:color="000000"/>
            </w:tcBorders>
            <w:shd w:val="clear" w:color="auto" w:fill="auto"/>
            <w:noWrap/>
            <w:vAlign w:val="bottom"/>
            <w:hideMark/>
          </w:tcPr>
          <w:p w:rsidR="00197C47" w:rsidRPr="00197C47" w:rsidRDefault="00197C47" w:rsidP="00197C47">
            <w:pPr>
              <w:jc w:val="center"/>
              <w:rPr>
                <w:sz w:val="12"/>
                <w:szCs w:val="12"/>
              </w:rPr>
            </w:pPr>
            <w:r w:rsidRPr="00197C47">
              <w:rPr>
                <w:sz w:val="12"/>
                <w:szCs w:val="12"/>
              </w:rPr>
              <w:t>5,7</w:t>
            </w:r>
          </w:p>
        </w:tc>
      </w:tr>
      <w:tr w:rsidR="00197C47" w:rsidRPr="00197C47" w:rsidTr="00197C47">
        <w:tc>
          <w:tcPr>
            <w:tcW w:w="56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20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178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74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68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76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94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142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r>
      <w:tr w:rsidR="00197C47" w:rsidRPr="00197C47" w:rsidTr="00197C47">
        <w:tc>
          <w:tcPr>
            <w:tcW w:w="560" w:type="dxa"/>
            <w:tcBorders>
              <w:top w:val="nil"/>
              <w:left w:val="nil"/>
              <w:bottom w:val="nil"/>
              <w:right w:val="nil"/>
            </w:tcBorders>
            <w:shd w:val="clear" w:color="auto" w:fill="auto"/>
            <w:vAlign w:val="bottom"/>
            <w:hideMark/>
          </w:tcPr>
          <w:p w:rsidR="00197C47" w:rsidRPr="00197C47" w:rsidRDefault="00197C47" w:rsidP="00197C47">
            <w:pPr>
              <w:jc w:val="center"/>
              <w:rPr>
                <w:sz w:val="12"/>
                <w:szCs w:val="12"/>
              </w:rPr>
            </w:pPr>
          </w:p>
        </w:tc>
        <w:tc>
          <w:tcPr>
            <w:tcW w:w="520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178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74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68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76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94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142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r>
      <w:tr w:rsidR="00197C47" w:rsidRPr="00197C47" w:rsidTr="00197C47">
        <w:tc>
          <w:tcPr>
            <w:tcW w:w="5760" w:type="dxa"/>
            <w:gridSpan w:val="2"/>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Глава Ливенского сельского поселения</w:t>
            </w:r>
          </w:p>
        </w:tc>
        <w:tc>
          <w:tcPr>
            <w:tcW w:w="178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74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68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76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94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142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r>
      <w:tr w:rsidR="00197C47" w:rsidRPr="00197C47" w:rsidTr="00197C47">
        <w:tc>
          <w:tcPr>
            <w:tcW w:w="5760" w:type="dxa"/>
            <w:gridSpan w:val="2"/>
            <w:tcBorders>
              <w:top w:val="nil"/>
              <w:left w:val="nil"/>
              <w:bottom w:val="nil"/>
              <w:right w:val="nil"/>
            </w:tcBorders>
            <w:shd w:val="clear" w:color="auto" w:fill="auto"/>
            <w:vAlign w:val="center"/>
            <w:hideMark/>
          </w:tcPr>
          <w:p w:rsidR="00197C47" w:rsidRPr="00197C47" w:rsidRDefault="00197C47" w:rsidP="00197C47">
            <w:pPr>
              <w:rPr>
                <w:sz w:val="12"/>
                <w:szCs w:val="12"/>
              </w:rPr>
            </w:pPr>
            <w:r w:rsidRPr="00197C47">
              <w:rPr>
                <w:sz w:val="12"/>
                <w:szCs w:val="12"/>
              </w:rPr>
              <w:t>Павловского муниципального района</w:t>
            </w:r>
          </w:p>
        </w:tc>
        <w:tc>
          <w:tcPr>
            <w:tcW w:w="1780" w:type="dxa"/>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p>
        </w:tc>
        <w:tc>
          <w:tcPr>
            <w:tcW w:w="4540" w:type="dxa"/>
            <w:gridSpan w:val="5"/>
            <w:tcBorders>
              <w:top w:val="nil"/>
              <w:left w:val="nil"/>
              <w:bottom w:val="nil"/>
              <w:right w:val="nil"/>
            </w:tcBorders>
            <w:shd w:val="clear" w:color="auto" w:fill="auto"/>
            <w:noWrap/>
            <w:vAlign w:val="bottom"/>
            <w:hideMark/>
          </w:tcPr>
          <w:p w:rsidR="00197C47" w:rsidRPr="00197C47" w:rsidRDefault="00197C47" w:rsidP="00197C47">
            <w:pPr>
              <w:jc w:val="right"/>
              <w:rPr>
                <w:sz w:val="12"/>
                <w:szCs w:val="12"/>
              </w:rPr>
            </w:pPr>
          </w:p>
        </w:tc>
      </w:tr>
      <w:tr w:rsidR="00197C47" w:rsidRPr="00197C47" w:rsidTr="00197C47">
        <w:tc>
          <w:tcPr>
            <w:tcW w:w="5760" w:type="dxa"/>
            <w:gridSpan w:val="2"/>
            <w:tcBorders>
              <w:top w:val="nil"/>
              <w:left w:val="nil"/>
              <w:bottom w:val="nil"/>
              <w:right w:val="nil"/>
            </w:tcBorders>
            <w:shd w:val="clear" w:color="auto" w:fill="auto"/>
            <w:vAlign w:val="bottom"/>
            <w:hideMark/>
          </w:tcPr>
          <w:p w:rsidR="00197C47" w:rsidRPr="00197C47" w:rsidRDefault="00197C47" w:rsidP="00197C47">
            <w:pPr>
              <w:rPr>
                <w:sz w:val="12"/>
                <w:szCs w:val="12"/>
              </w:rPr>
            </w:pPr>
            <w:r w:rsidRPr="00197C47">
              <w:rPr>
                <w:sz w:val="12"/>
                <w:szCs w:val="12"/>
              </w:rPr>
              <w:t>Воронежской области</w:t>
            </w:r>
          </w:p>
        </w:tc>
        <w:tc>
          <w:tcPr>
            <w:tcW w:w="178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740" w:type="dxa"/>
            <w:tcBorders>
              <w:top w:val="nil"/>
              <w:left w:val="nil"/>
              <w:bottom w:val="nil"/>
              <w:right w:val="nil"/>
            </w:tcBorders>
            <w:shd w:val="clear" w:color="auto" w:fill="auto"/>
            <w:noWrap/>
            <w:vAlign w:val="bottom"/>
            <w:hideMark/>
          </w:tcPr>
          <w:p w:rsidR="00197C47" w:rsidRPr="00197C47" w:rsidRDefault="00197C47" w:rsidP="00197C47">
            <w:pPr>
              <w:rPr>
                <w:sz w:val="12"/>
                <w:szCs w:val="12"/>
              </w:rPr>
            </w:pPr>
          </w:p>
        </w:tc>
        <w:tc>
          <w:tcPr>
            <w:tcW w:w="3800" w:type="dxa"/>
            <w:gridSpan w:val="4"/>
            <w:tcBorders>
              <w:top w:val="nil"/>
              <w:left w:val="nil"/>
              <w:bottom w:val="nil"/>
              <w:right w:val="nil"/>
            </w:tcBorders>
            <w:shd w:val="clear" w:color="auto" w:fill="auto"/>
            <w:noWrap/>
            <w:vAlign w:val="bottom"/>
            <w:hideMark/>
          </w:tcPr>
          <w:p w:rsidR="00197C47" w:rsidRPr="00197C47" w:rsidRDefault="00197C47" w:rsidP="00197C47">
            <w:pPr>
              <w:jc w:val="center"/>
              <w:rPr>
                <w:sz w:val="12"/>
                <w:szCs w:val="12"/>
              </w:rPr>
            </w:pPr>
            <w:r w:rsidRPr="00197C47">
              <w:rPr>
                <w:sz w:val="12"/>
                <w:szCs w:val="12"/>
              </w:rPr>
              <w:t xml:space="preserve">                И.А.Бобровский</w:t>
            </w:r>
          </w:p>
        </w:tc>
      </w:tr>
    </w:tbl>
    <w:p w:rsidR="00197C47" w:rsidRDefault="00197C47" w:rsidP="005A59D5">
      <w:pPr>
        <w:jc w:val="both"/>
        <w:rPr>
          <w:sz w:val="16"/>
          <w:szCs w:val="16"/>
        </w:rPr>
      </w:pPr>
    </w:p>
    <w:p w:rsidR="00197C47" w:rsidRDefault="00197C47" w:rsidP="00197C47">
      <w:pPr>
        <w:ind w:left="4500"/>
        <w:rPr>
          <w:sz w:val="26"/>
          <w:szCs w:val="26"/>
        </w:rPr>
      </w:pPr>
    </w:p>
    <w:p w:rsidR="00197C47" w:rsidRPr="003F5452" w:rsidRDefault="00197C47" w:rsidP="00197C47">
      <w:pPr>
        <w:jc w:val="right"/>
        <w:rPr>
          <w:sz w:val="12"/>
          <w:szCs w:val="12"/>
        </w:rPr>
      </w:pPr>
      <w:r w:rsidRPr="003F5452">
        <w:rPr>
          <w:sz w:val="12"/>
          <w:szCs w:val="12"/>
        </w:rPr>
        <w:t xml:space="preserve">                 Приложение 6</w:t>
      </w:r>
    </w:p>
    <w:p w:rsidR="00197C47" w:rsidRDefault="00197C47" w:rsidP="00197C47">
      <w:pPr>
        <w:jc w:val="right"/>
        <w:rPr>
          <w:sz w:val="12"/>
          <w:szCs w:val="12"/>
        </w:rPr>
      </w:pPr>
      <w:r w:rsidRPr="003F5452">
        <w:rPr>
          <w:sz w:val="12"/>
          <w:szCs w:val="12"/>
        </w:rPr>
        <w:t xml:space="preserve">   к решению Совета народных депутатов         </w:t>
      </w:r>
    </w:p>
    <w:p w:rsidR="00197C47" w:rsidRDefault="00197C47" w:rsidP="00197C47">
      <w:pPr>
        <w:jc w:val="right"/>
        <w:rPr>
          <w:sz w:val="12"/>
          <w:szCs w:val="12"/>
        </w:rPr>
      </w:pPr>
      <w:r w:rsidRPr="003F5452">
        <w:rPr>
          <w:sz w:val="12"/>
          <w:szCs w:val="12"/>
        </w:rPr>
        <w:t xml:space="preserve">   Ливенского сельского поселения   </w:t>
      </w:r>
    </w:p>
    <w:p w:rsidR="00197C47" w:rsidRPr="003F5452" w:rsidRDefault="00197C47" w:rsidP="00197C47">
      <w:pPr>
        <w:jc w:val="right"/>
        <w:rPr>
          <w:sz w:val="12"/>
          <w:szCs w:val="12"/>
        </w:rPr>
      </w:pPr>
      <w:r w:rsidRPr="003F5452">
        <w:rPr>
          <w:sz w:val="12"/>
          <w:szCs w:val="12"/>
        </w:rPr>
        <w:t>Павловского муниципального района</w:t>
      </w:r>
    </w:p>
    <w:p w:rsidR="00197C47" w:rsidRPr="003F5452" w:rsidRDefault="00197C47" w:rsidP="00197C47">
      <w:pPr>
        <w:jc w:val="right"/>
        <w:rPr>
          <w:sz w:val="12"/>
          <w:szCs w:val="12"/>
        </w:rPr>
      </w:pPr>
      <w:r w:rsidRPr="003F5452">
        <w:rPr>
          <w:sz w:val="12"/>
          <w:szCs w:val="12"/>
        </w:rPr>
        <w:t xml:space="preserve">                от  30.04.2021г  № 50</w:t>
      </w:r>
    </w:p>
    <w:p w:rsidR="00197C47" w:rsidRPr="003F5452" w:rsidRDefault="00197C47" w:rsidP="00197C47">
      <w:pPr>
        <w:jc w:val="right"/>
        <w:rPr>
          <w:sz w:val="12"/>
          <w:szCs w:val="12"/>
        </w:rPr>
      </w:pPr>
    </w:p>
    <w:p w:rsidR="00197C47" w:rsidRPr="003F5452" w:rsidRDefault="00197C47" w:rsidP="00197C47">
      <w:pPr>
        <w:ind w:left="4500"/>
        <w:jc w:val="center"/>
        <w:rPr>
          <w:b/>
          <w:sz w:val="12"/>
          <w:szCs w:val="12"/>
          <w:u w:val="single"/>
        </w:rPr>
      </w:pPr>
    </w:p>
    <w:p w:rsidR="00197C47" w:rsidRPr="003F5452" w:rsidRDefault="00197C47" w:rsidP="00197C47">
      <w:pPr>
        <w:jc w:val="center"/>
        <w:rPr>
          <w:sz w:val="12"/>
          <w:szCs w:val="12"/>
        </w:rPr>
      </w:pPr>
      <w:r w:rsidRPr="003F5452">
        <w:rPr>
          <w:sz w:val="12"/>
          <w:szCs w:val="12"/>
        </w:rPr>
        <w:t>Источники финансирования дефицита</w:t>
      </w:r>
    </w:p>
    <w:p w:rsidR="00197C47" w:rsidRPr="003F5452" w:rsidRDefault="00197C47" w:rsidP="00197C47">
      <w:pPr>
        <w:jc w:val="center"/>
        <w:rPr>
          <w:sz w:val="12"/>
          <w:szCs w:val="12"/>
        </w:rPr>
      </w:pPr>
      <w:r w:rsidRPr="003F5452">
        <w:rPr>
          <w:sz w:val="12"/>
          <w:szCs w:val="12"/>
        </w:rPr>
        <w:t xml:space="preserve"> бюджета Ливенского сельского поселения </w:t>
      </w:r>
    </w:p>
    <w:p w:rsidR="00197C47" w:rsidRPr="003F5452" w:rsidRDefault="00197C47" w:rsidP="00197C47">
      <w:pPr>
        <w:jc w:val="center"/>
        <w:rPr>
          <w:sz w:val="12"/>
          <w:szCs w:val="12"/>
        </w:rPr>
      </w:pPr>
      <w:r w:rsidRPr="003F5452">
        <w:rPr>
          <w:sz w:val="12"/>
          <w:szCs w:val="12"/>
        </w:rPr>
        <w:t xml:space="preserve">по кодам классификации источников </w:t>
      </w:r>
    </w:p>
    <w:p w:rsidR="00197C47" w:rsidRPr="003F5452" w:rsidRDefault="00197C47" w:rsidP="00197C47">
      <w:pPr>
        <w:jc w:val="center"/>
        <w:rPr>
          <w:sz w:val="12"/>
          <w:szCs w:val="12"/>
        </w:rPr>
      </w:pPr>
      <w:r w:rsidRPr="003F5452">
        <w:rPr>
          <w:sz w:val="12"/>
          <w:szCs w:val="12"/>
        </w:rPr>
        <w:t xml:space="preserve">финансирования дефицитов бюджетов </w:t>
      </w:r>
    </w:p>
    <w:p w:rsidR="00197C47" w:rsidRPr="003F5452" w:rsidRDefault="00197C47" w:rsidP="00197C47">
      <w:pPr>
        <w:jc w:val="center"/>
        <w:rPr>
          <w:sz w:val="12"/>
          <w:szCs w:val="12"/>
        </w:rPr>
      </w:pPr>
      <w:r w:rsidRPr="003F5452">
        <w:rPr>
          <w:sz w:val="12"/>
          <w:szCs w:val="12"/>
        </w:rPr>
        <w:t xml:space="preserve"> за 2020год</w:t>
      </w:r>
    </w:p>
    <w:p w:rsidR="00197C47" w:rsidRPr="003F5452" w:rsidRDefault="00197C47" w:rsidP="00197C47">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1180"/>
        <w:gridCol w:w="1395"/>
        <w:gridCol w:w="891"/>
      </w:tblGrid>
      <w:tr w:rsidR="00197C47" w:rsidRPr="003F5452" w:rsidTr="00F62300">
        <w:tc>
          <w:tcPr>
            <w:tcW w:w="3117" w:type="dxa"/>
            <w:vMerge w:val="restart"/>
            <w:shd w:val="clear" w:color="auto" w:fill="auto"/>
          </w:tcPr>
          <w:p w:rsidR="00197C47" w:rsidRPr="003F5452" w:rsidRDefault="00197C47" w:rsidP="00F62300">
            <w:pPr>
              <w:jc w:val="center"/>
              <w:rPr>
                <w:sz w:val="12"/>
                <w:szCs w:val="12"/>
              </w:rPr>
            </w:pPr>
            <w:r w:rsidRPr="003F5452">
              <w:rPr>
                <w:sz w:val="12"/>
                <w:szCs w:val="12"/>
              </w:rPr>
              <w:t xml:space="preserve">Наименование </w:t>
            </w:r>
          </w:p>
        </w:tc>
        <w:tc>
          <w:tcPr>
            <w:tcW w:w="4753" w:type="dxa"/>
            <w:gridSpan w:val="2"/>
            <w:shd w:val="clear" w:color="auto" w:fill="auto"/>
          </w:tcPr>
          <w:p w:rsidR="00197C47" w:rsidRPr="003F5452" w:rsidRDefault="00197C47" w:rsidP="00F62300">
            <w:pPr>
              <w:jc w:val="center"/>
              <w:rPr>
                <w:sz w:val="12"/>
                <w:szCs w:val="12"/>
              </w:rPr>
            </w:pPr>
            <w:r w:rsidRPr="003F5452">
              <w:rPr>
                <w:sz w:val="12"/>
                <w:szCs w:val="12"/>
              </w:rPr>
              <w:t>Код  классификации</w:t>
            </w:r>
          </w:p>
        </w:tc>
        <w:tc>
          <w:tcPr>
            <w:tcW w:w="1778" w:type="dxa"/>
            <w:vMerge w:val="restart"/>
            <w:shd w:val="clear" w:color="auto" w:fill="auto"/>
          </w:tcPr>
          <w:p w:rsidR="00197C47" w:rsidRPr="003F5452" w:rsidRDefault="00197C47" w:rsidP="00F62300">
            <w:pPr>
              <w:jc w:val="center"/>
              <w:rPr>
                <w:sz w:val="12"/>
                <w:szCs w:val="12"/>
              </w:rPr>
            </w:pPr>
            <w:r w:rsidRPr="003F5452">
              <w:rPr>
                <w:sz w:val="12"/>
                <w:szCs w:val="12"/>
              </w:rPr>
              <w:t>Исполнено за 2020 год,  тыс.руб.</w:t>
            </w:r>
          </w:p>
        </w:tc>
      </w:tr>
      <w:tr w:rsidR="00197C47" w:rsidRPr="003F5452" w:rsidTr="00F62300">
        <w:tc>
          <w:tcPr>
            <w:tcW w:w="3117" w:type="dxa"/>
            <w:vMerge/>
            <w:shd w:val="clear" w:color="auto" w:fill="auto"/>
          </w:tcPr>
          <w:p w:rsidR="00197C47" w:rsidRPr="003F5452" w:rsidRDefault="00197C47" w:rsidP="00F62300">
            <w:pPr>
              <w:jc w:val="center"/>
              <w:rPr>
                <w:sz w:val="12"/>
                <w:szCs w:val="12"/>
              </w:rPr>
            </w:pPr>
          </w:p>
        </w:tc>
        <w:tc>
          <w:tcPr>
            <w:tcW w:w="2068" w:type="dxa"/>
            <w:shd w:val="clear" w:color="auto" w:fill="auto"/>
          </w:tcPr>
          <w:p w:rsidR="00197C47" w:rsidRPr="003F5452" w:rsidRDefault="00197C47" w:rsidP="00F62300">
            <w:pPr>
              <w:jc w:val="center"/>
              <w:rPr>
                <w:sz w:val="12"/>
                <w:szCs w:val="12"/>
              </w:rPr>
            </w:pPr>
            <w:r w:rsidRPr="003F5452">
              <w:rPr>
                <w:sz w:val="12"/>
                <w:szCs w:val="12"/>
              </w:rPr>
              <w:t>главного администратора источника финансирования дефицита</w:t>
            </w:r>
          </w:p>
        </w:tc>
        <w:tc>
          <w:tcPr>
            <w:tcW w:w="2685" w:type="dxa"/>
            <w:shd w:val="clear" w:color="auto" w:fill="auto"/>
          </w:tcPr>
          <w:p w:rsidR="00197C47" w:rsidRPr="003F5452" w:rsidRDefault="00197C47" w:rsidP="00F62300">
            <w:pPr>
              <w:jc w:val="center"/>
              <w:rPr>
                <w:sz w:val="12"/>
                <w:szCs w:val="12"/>
              </w:rPr>
            </w:pPr>
            <w:r w:rsidRPr="003F5452">
              <w:rPr>
                <w:sz w:val="12"/>
                <w:szCs w:val="12"/>
              </w:rPr>
              <w:t xml:space="preserve">источника финансирования дефицита </w:t>
            </w:r>
          </w:p>
        </w:tc>
        <w:tc>
          <w:tcPr>
            <w:tcW w:w="1778" w:type="dxa"/>
            <w:vMerge/>
            <w:shd w:val="clear" w:color="auto" w:fill="auto"/>
          </w:tcPr>
          <w:p w:rsidR="00197C47" w:rsidRPr="003F5452" w:rsidRDefault="00197C47" w:rsidP="00F62300">
            <w:pPr>
              <w:jc w:val="center"/>
              <w:rPr>
                <w:sz w:val="12"/>
                <w:szCs w:val="12"/>
              </w:rPr>
            </w:pPr>
          </w:p>
        </w:tc>
      </w:tr>
      <w:tr w:rsidR="00197C47" w:rsidRPr="003F5452" w:rsidTr="00F62300">
        <w:tc>
          <w:tcPr>
            <w:tcW w:w="3117" w:type="dxa"/>
            <w:shd w:val="clear" w:color="auto" w:fill="auto"/>
          </w:tcPr>
          <w:p w:rsidR="00197C47" w:rsidRPr="003F5452" w:rsidRDefault="00197C47" w:rsidP="00F62300">
            <w:pPr>
              <w:rPr>
                <w:b/>
                <w:sz w:val="12"/>
                <w:szCs w:val="12"/>
              </w:rPr>
            </w:pPr>
            <w:r w:rsidRPr="003F5452">
              <w:rPr>
                <w:b/>
                <w:sz w:val="12"/>
                <w:szCs w:val="12"/>
              </w:rPr>
              <w:t>Источники финансирования дефицита бюджета</w:t>
            </w:r>
          </w:p>
        </w:tc>
        <w:tc>
          <w:tcPr>
            <w:tcW w:w="2068" w:type="dxa"/>
            <w:shd w:val="clear" w:color="auto" w:fill="auto"/>
          </w:tcPr>
          <w:p w:rsidR="00197C47" w:rsidRPr="003F5452" w:rsidRDefault="00197C47" w:rsidP="00F62300">
            <w:pPr>
              <w:jc w:val="center"/>
              <w:rPr>
                <w:b/>
                <w:sz w:val="12"/>
                <w:szCs w:val="12"/>
              </w:rPr>
            </w:pPr>
          </w:p>
          <w:p w:rsidR="00197C47" w:rsidRPr="003F5452" w:rsidRDefault="00197C47" w:rsidP="00F62300">
            <w:pPr>
              <w:jc w:val="center"/>
              <w:rPr>
                <w:b/>
                <w:sz w:val="12"/>
                <w:szCs w:val="12"/>
              </w:rPr>
            </w:pPr>
            <w:r w:rsidRPr="003F5452">
              <w:rPr>
                <w:b/>
                <w:sz w:val="12"/>
                <w:szCs w:val="12"/>
              </w:rPr>
              <w:t>914</w:t>
            </w:r>
          </w:p>
        </w:tc>
        <w:tc>
          <w:tcPr>
            <w:tcW w:w="2685" w:type="dxa"/>
            <w:shd w:val="clear" w:color="auto" w:fill="auto"/>
          </w:tcPr>
          <w:p w:rsidR="00197C47" w:rsidRPr="003F5452" w:rsidRDefault="00197C47" w:rsidP="00F62300">
            <w:pPr>
              <w:jc w:val="center"/>
              <w:rPr>
                <w:b/>
                <w:sz w:val="12"/>
                <w:szCs w:val="12"/>
              </w:rPr>
            </w:pPr>
          </w:p>
          <w:p w:rsidR="00197C47" w:rsidRPr="003F5452" w:rsidRDefault="00197C47" w:rsidP="00F62300">
            <w:pPr>
              <w:jc w:val="center"/>
              <w:rPr>
                <w:b/>
                <w:sz w:val="12"/>
                <w:szCs w:val="12"/>
              </w:rPr>
            </w:pPr>
            <w:r w:rsidRPr="003F5452">
              <w:rPr>
                <w:b/>
                <w:sz w:val="12"/>
                <w:szCs w:val="12"/>
              </w:rPr>
              <w:t>01000000000000000</w:t>
            </w:r>
          </w:p>
        </w:tc>
        <w:tc>
          <w:tcPr>
            <w:tcW w:w="1778" w:type="dxa"/>
            <w:shd w:val="clear" w:color="auto" w:fill="auto"/>
          </w:tcPr>
          <w:p w:rsidR="00197C47" w:rsidRPr="003F5452" w:rsidRDefault="00197C47" w:rsidP="00F62300">
            <w:pPr>
              <w:jc w:val="center"/>
              <w:rPr>
                <w:b/>
                <w:sz w:val="12"/>
                <w:szCs w:val="12"/>
              </w:rPr>
            </w:pPr>
          </w:p>
          <w:p w:rsidR="00197C47" w:rsidRPr="003F5452" w:rsidRDefault="00197C47" w:rsidP="00F62300">
            <w:pPr>
              <w:jc w:val="center"/>
              <w:rPr>
                <w:b/>
                <w:sz w:val="12"/>
                <w:szCs w:val="12"/>
              </w:rPr>
            </w:pPr>
            <w:r w:rsidRPr="003F5452">
              <w:rPr>
                <w:b/>
                <w:sz w:val="12"/>
                <w:szCs w:val="12"/>
              </w:rPr>
              <w:t>413,9</w:t>
            </w:r>
          </w:p>
        </w:tc>
      </w:tr>
      <w:tr w:rsidR="00197C47" w:rsidRPr="003F5452" w:rsidTr="00F62300">
        <w:tc>
          <w:tcPr>
            <w:tcW w:w="3117" w:type="dxa"/>
            <w:shd w:val="clear" w:color="auto" w:fill="auto"/>
          </w:tcPr>
          <w:p w:rsidR="00197C47" w:rsidRPr="003F5452" w:rsidRDefault="00197C47" w:rsidP="00F62300">
            <w:pPr>
              <w:rPr>
                <w:sz w:val="12"/>
                <w:szCs w:val="12"/>
              </w:rPr>
            </w:pPr>
            <w:r w:rsidRPr="003F5452">
              <w:rPr>
                <w:sz w:val="12"/>
                <w:szCs w:val="12"/>
              </w:rPr>
              <w:t>Источники внутреннего финансирования дефицита бюджета</w:t>
            </w:r>
          </w:p>
        </w:tc>
        <w:tc>
          <w:tcPr>
            <w:tcW w:w="2068" w:type="dxa"/>
            <w:shd w:val="clear" w:color="auto" w:fill="auto"/>
          </w:tcPr>
          <w:p w:rsidR="00197C47" w:rsidRPr="003F5452" w:rsidRDefault="00197C47" w:rsidP="00F62300">
            <w:pPr>
              <w:jc w:val="center"/>
              <w:rPr>
                <w:b/>
                <w:sz w:val="12"/>
                <w:szCs w:val="12"/>
              </w:rPr>
            </w:pPr>
          </w:p>
          <w:p w:rsidR="00197C47" w:rsidRPr="003F5452" w:rsidRDefault="00197C47" w:rsidP="00F62300">
            <w:pPr>
              <w:ind w:firstLine="708"/>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b/>
                <w:sz w:val="12"/>
                <w:szCs w:val="12"/>
              </w:rPr>
            </w:pPr>
          </w:p>
          <w:p w:rsidR="00197C47" w:rsidRPr="003F5452" w:rsidRDefault="00197C47" w:rsidP="00F62300">
            <w:pPr>
              <w:jc w:val="center"/>
              <w:rPr>
                <w:sz w:val="12"/>
                <w:szCs w:val="12"/>
              </w:rPr>
            </w:pPr>
            <w:r w:rsidRPr="003F5452">
              <w:rPr>
                <w:sz w:val="12"/>
                <w:szCs w:val="12"/>
              </w:rPr>
              <w:t>01000000000000000</w:t>
            </w:r>
          </w:p>
        </w:tc>
        <w:tc>
          <w:tcPr>
            <w:tcW w:w="1778" w:type="dxa"/>
            <w:shd w:val="clear" w:color="auto" w:fill="auto"/>
          </w:tcPr>
          <w:p w:rsidR="00197C47" w:rsidRPr="003F5452" w:rsidRDefault="00197C47" w:rsidP="00F62300">
            <w:pPr>
              <w:jc w:val="center"/>
              <w:rPr>
                <w:b/>
                <w:sz w:val="12"/>
                <w:szCs w:val="12"/>
              </w:rPr>
            </w:pPr>
          </w:p>
          <w:p w:rsidR="00197C47" w:rsidRPr="003F5452" w:rsidRDefault="00197C47" w:rsidP="00F62300">
            <w:pPr>
              <w:jc w:val="center"/>
              <w:rPr>
                <w:sz w:val="12"/>
                <w:szCs w:val="12"/>
              </w:rPr>
            </w:pPr>
            <w:r w:rsidRPr="003F5452">
              <w:rPr>
                <w:sz w:val="12"/>
                <w:szCs w:val="12"/>
              </w:rPr>
              <w:t>0,0</w:t>
            </w:r>
          </w:p>
        </w:tc>
      </w:tr>
      <w:tr w:rsidR="00197C47" w:rsidRPr="003F5452" w:rsidTr="00F62300">
        <w:tc>
          <w:tcPr>
            <w:tcW w:w="3117" w:type="dxa"/>
            <w:shd w:val="clear" w:color="auto" w:fill="auto"/>
          </w:tcPr>
          <w:p w:rsidR="00197C47" w:rsidRPr="003F5452" w:rsidRDefault="00197C47" w:rsidP="00F62300">
            <w:pPr>
              <w:rPr>
                <w:sz w:val="12"/>
                <w:szCs w:val="12"/>
              </w:rPr>
            </w:pPr>
            <w:r w:rsidRPr="003F5452">
              <w:rPr>
                <w:sz w:val="12"/>
                <w:szCs w:val="12"/>
              </w:rPr>
              <w:t>Получение бюджетных кредитов от других бюджетов бюджетной системы РФ РФ в валюте РФ</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01030000000000700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110,0</w:t>
            </w:r>
          </w:p>
        </w:tc>
      </w:tr>
      <w:tr w:rsidR="00197C47" w:rsidRPr="003F5452" w:rsidTr="00F62300">
        <w:tc>
          <w:tcPr>
            <w:tcW w:w="3117" w:type="dxa"/>
            <w:shd w:val="clear" w:color="auto" w:fill="auto"/>
          </w:tcPr>
          <w:p w:rsidR="00197C47" w:rsidRPr="003F5452" w:rsidRDefault="00197C47" w:rsidP="00F62300">
            <w:pPr>
              <w:rPr>
                <w:sz w:val="12"/>
                <w:szCs w:val="12"/>
              </w:rPr>
            </w:pPr>
            <w:r w:rsidRPr="003F5452">
              <w:rPr>
                <w:sz w:val="12"/>
                <w:szCs w:val="12"/>
              </w:rPr>
              <w:t>Получение кредитов от других бюджетов бюджетной системы РФ бюджетами поселений в валюте РФ</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01030100100000710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rPr>
                <w:sz w:val="12"/>
                <w:szCs w:val="12"/>
              </w:rPr>
            </w:pPr>
          </w:p>
          <w:p w:rsidR="00197C47" w:rsidRPr="003F5452" w:rsidRDefault="00197C47" w:rsidP="00F62300">
            <w:pPr>
              <w:jc w:val="center"/>
              <w:rPr>
                <w:sz w:val="12"/>
                <w:szCs w:val="12"/>
              </w:rPr>
            </w:pPr>
            <w:r w:rsidRPr="003F5452">
              <w:rPr>
                <w:sz w:val="12"/>
                <w:szCs w:val="12"/>
              </w:rPr>
              <w:t>110,0</w:t>
            </w:r>
          </w:p>
        </w:tc>
      </w:tr>
      <w:tr w:rsidR="00197C47" w:rsidRPr="003F5452" w:rsidTr="00F62300">
        <w:tc>
          <w:tcPr>
            <w:tcW w:w="3117" w:type="dxa"/>
            <w:shd w:val="clear" w:color="auto" w:fill="auto"/>
          </w:tcPr>
          <w:p w:rsidR="00197C47" w:rsidRPr="003F5452" w:rsidRDefault="00197C47" w:rsidP="00F62300">
            <w:pPr>
              <w:rPr>
                <w:sz w:val="12"/>
                <w:szCs w:val="12"/>
              </w:rPr>
            </w:pPr>
            <w:r w:rsidRPr="003F5452">
              <w:rPr>
                <w:sz w:val="12"/>
                <w:szCs w:val="12"/>
              </w:rPr>
              <w:t>Погашение бюджетных кредитов  полученных от других бюджетов бюджетной системы РФ в валюте РФ</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01030000000000800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rPr>
                <w:sz w:val="12"/>
                <w:szCs w:val="12"/>
              </w:rPr>
            </w:pPr>
          </w:p>
          <w:p w:rsidR="00197C47" w:rsidRPr="003F5452" w:rsidRDefault="00197C47" w:rsidP="00F62300">
            <w:pPr>
              <w:jc w:val="center"/>
              <w:rPr>
                <w:sz w:val="12"/>
                <w:szCs w:val="12"/>
              </w:rPr>
            </w:pPr>
            <w:r w:rsidRPr="003F5452">
              <w:rPr>
                <w:sz w:val="12"/>
                <w:szCs w:val="12"/>
              </w:rPr>
              <w:t>0</w:t>
            </w:r>
          </w:p>
        </w:tc>
      </w:tr>
      <w:tr w:rsidR="00197C47" w:rsidRPr="003F5452" w:rsidTr="00F62300">
        <w:tc>
          <w:tcPr>
            <w:tcW w:w="3117" w:type="dxa"/>
            <w:shd w:val="clear" w:color="auto" w:fill="auto"/>
          </w:tcPr>
          <w:p w:rsidR="00197C47" w:rsidRPr="003F5452" w:rsidRDefault="00197C47" w:rsidP="00F62300">
            <w:pPr>
              <w:rPr>
                <w:sz w:val="12"/>
                <w:szCs w:val="12"/>
              </w:rPr>
            </w:pPr>
            <w:r w:rsidRPr="003F5452">
              <w:rPr>
                <w:sz w:val="12"/>
                <w:szCs w:val="12"/>
              </w:rPr>
              <w:t>Погашение бюджетами поселений  кредитов от других бюджетов бюджетной системы РФ бюджетами поселений в валюте РФ</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01030100100000810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w:t>
            </w:r>
          </w:p>
        </w:tc>
      </w:tr>
      <w:tr w:rsidR="00197C47" w:rsidRPr="003F5452" w:rsidTr="00F62300">
        <w:tc>
          <w:tcPr>
            <w:tcW w:w="3117" w:type="dxa"/>
            <w:shd w:val="clear" w:color="auto" w:fill="auto"/>
          </w:tcPr>
          <w:p w:rsidR="00197C47" w:rsidRPr="003F5452" w:rsidRDefault="00197C47" w:rsidP="00F62300">
            <w:pPr>
              <w:jc w:val="both"/>
              <w:rPr>
                <w:sz w:val="12"/>
                <w:szCs w:val="12"/>
              </w:rPr>
            </w:pPr>
            <w:r w:rsidRPr="003F5452">
              <w:rPr>
                <w:sz w:val="12"/>
                <w:szCs w:val="12"/>
              </w:rPr>
              <w:t>Изменение остатков средств на счетах по учету средств бюджета</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01050000000000000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303,9</w:t>
            </w:r>
          </w:p>
        </w:tc>
      </w:tr>
      <w:tr w:rsidR="00197C47" w:rsidRPr="003F5452" w:rsidTr="00F62300">
        <w:tc>
          <w:tcPr>
            <w:tcW w:w="3117" w:type="dxa"/>
            <w:shd w:val="clear" w:color="auto" w:fill="auto"/>
          </w:tcPr>
          <w:p w:rsidR="00197C47" w:rsidRPr="003F5452" w:rsidRDefault="00197C47" w:rsidP="00F62300">
            <w:pPr>
              <w:jc w:val="both"/>
              <w:rPr>
                <w:sz w:val="12"/>
                <w:szCs w:val="12"/>
              </w:rPr>
            </w:pPr>
            <w:r w:rsidRPr="003F5452">
              <w:rPr>
                <w:sz w:val="12"/>
                <w:szCs w:val="12"/>
              </w:rPr>
              <w:t>Увеличение остатков средств бюджетов</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01050000000000500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-7489,4</w:t>
            </w:r>
          </w:p>
        </w:tc>
      </w:tr>
      <w:tr w:rsidR="00197C47" w:rsidRPr="003F5452" w:rsidTr="00F62300">
        <w:tc>
          <w:tcPr>
            <w:tcW w:w="3117" w:type="dxa"/>
            <w:shd w:val="clear" w:color="auto" w:fill="auto"/>
          </w:tcPr>
          <w:p w:rsidR="00197C47" w:rsidRPr="003F5452" w:rsidRDefault="00197C47" w:rsidP="00F62300">
            <w:pPr>
              <w:jc w:val="both"/>
              <w:rPr>
                <w:sz w:val="12"/>
                <w:szCs w:val="12"/>
              </w:rPr>
            </w:pPr>
            <w:r w:rsidRPr="003F5452">
              <w:rPr>
                <w:sz w:val="12"/>
                <w:szCs w:val="12"/>
              </w:rPr>
              <w:t>Увеличение прочих остатков денежных средств бюджетов поселений</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01050201100000510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-7489,4</w:t>
            </w:r>
          </w:p>
          <w:p w:rsidR="00197C47" w:rsidRPr="003F5452" w:rsidRDefault="00197C47" w:rsidP="00F62300">
            <w:pPr>
              <w:jc w:val="center"/>
              <w:rPr>
                <w:sz w:val="12"/>
                <w:szCs w:val="12"/>
              </w:rPr>
            </w:pPr>
          </w:p>
          <w:p w:rsidR="00197C47" w:rsidRPr="003F5452" w:rsidRDefault="00197C47" w:rsidP="00F62300">
            <w:pPr>
              <w:jc w:val="center"/>
              <w:rPr>
                <w:sz w:val="12"/>
                <w:szCs w:val="12"/>
              </w:rPr>
            </w:pPr>
          </w:p>
        </w:tc>
      </w:tr>
      <w:tr w:rsidR="00197C47" w:rsidRPr="003F5452" w:rsidTr="00F62300">
        <w:tc>
          <w:tcPr>
            <w:tcW w:w="3117" w:type="dxa"/>
            <w:shd w:val="clear" w:color="auto" w:fill="auto"/>
          </w:tcPr>
          <w:p w:rsidR="00197C47" w:rsidRPr="003F5452" w:rsidRDefault="00197C47" w:rsidP="00F62300">
            <w:pPr>
              <w:jc w:val="both"/>
              <w:rPr>
                <w:sz w:val="12"/>
                <w:szCs w:val="12"/>
              </w:rPr>
            </w:pPr>
            <w:r w:rsidRPr="003F5452">
              <w:rPr>
                <w:sz w:val="12"/>
                <w:szCs w:val="12"/>
              </w:rPr>
              <w:t>Уменьшение остатков средств бюджетов</w:t>
            </w:r>
          </w:p>
        </w:tc>
        <w:tc>
          <w:tcPr>
            <w:tcW w:w="2068" w:type="dxa"/>
            <w:shd w:val="clear" w:color="auto" w:fill="auto"/>
          </w:tcPr>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r w:rsidRPr="003F5452">
              <w:rPr>
                <w:sz w:val="12"/>
                <w:szCs w:val="12"/>
              </w:rPr>
              <w:t>01050000000000600</w:t>
            </w:r>
          </w:p>
        </w:tc>
        <w:tc>
          <w:tcPr>
            <w:tcW w:w="1778" w:type="dxa"/>
            <w:shd w:val="clear" w:color="auto" w:fill="auto"/>
          </w:tcPr>
          <w:p w:rsidR="00197C47" w:rsidRPr="003F5452" w:rsidRDefault="00197C47" w:rsidP="00F62300">
            <w:pPr>
              <w:jc w:val="center"/>
              <w:rPr>
                <w:sz w:val="12"/>
                <w:szCs w:val="12"/>
              </w:rPr>
            </w:pPr>
            <w:r w:rsidRPr="003F5452">
              <w:rPr>
                <w:sz w:val="12"/>
                <w:szCs w:val="12"/>
              </w:rPr>
              <w:t>7793,3</w:t>
            </w:r>
          </w:p>
        </w:tc>
      </w:tr>
      <w:tr w:rsidR="00197C47" w:rsidRPr="003F5452" w:rsidTr="00F62300">
        <w:tc>
          <w:tcPr>
            <w:tcW w:w="3117" w:type="dxa"/>
            <w:shd w:val="clear" w:color="auto" w:fill="auto"/>
          </w:tcPr>
          <w:p w:rsidR="00197C47" w:rsidRPr="003F5452" w:rsidRDefault="00197C47" w:rsidP="00F62300">
            <w:pPr>
              <w:jc w:val="both"/>
              <w:rPr>
                <w:sz w:val="12"/>
                <w:szCs w:val="12"/>
              </w:rPr>
            </w:pPr>
            <w:r w:rsidRPr="003F5452">
              <w:rPr>
                <w:sz w:val="12"/>
                <w:szCs w:val="12"/>
              </w:rPr>
              <w:t>Уменьшение прочих остатков денежных средств бюджетов поселений</w:t>
            </w:r>
          </w:p>
        </w:tc>
        <w:tc>
          <w:tcPr>
            <w:tcW w:w="206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914</w:t>
            </w:r>
          </w:p>
        </w:tc>
        <w:tc>
          <w:tcPr>
            <w:tcW w:w="2685"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01050201100000610</w:t>
            </w:r>
          </w:p>
        </w:tc>
        <w:tc>
          <w:tcPr>
            <w:tcW w:w="1778" w:type="dxa"/>
            <w:shd w:val="clear" w:color="auto" w:fill="auto"/>
          </w:tcPr>
          <w:p w:rsidR="00197C47" w:rsidRPr="003F5452" w:rsidRDefault="00197C47" w:rsidP="00F62300">
            <w:pPr>
              <w:jc w:val="center"/>
              <w:rPr>
                <w:sz w:val="12"/>
                <w:szCs w:val="12"/>
              </w:rPr>
            </w:pPr>
          </w:p>
          <w:p w:rsidR="00197C47" w:rsidRPr="003F5452" w:rsidRDefault="00197C47" w:rsidP="00F62300">
            <w:pPr>
              <w:jc w:val="center"/>
              <w:rPr>
                <w:sz w:val="12"/>
                <w:szCs w:val="12"/>
              </w:rPr>
            </w:pPr>
            <w:r w:rsidRPr="003F5452">
              <w:rPr>
                <w:sz w:val="12"/>
                <w:szCs w:val="12"/>
              </w:rPr>
              <w:t>7793,3</w:t>
            </w:r>
          </w:p>
        </w:tc>
      </w:tr>
    </w:tbl>
    <w:p w:rsidR="00197C47" w:rsidRPr="003F5452" w:rsidRDefault="00197C47" w:rsidP="00197C47">
      <w:pPr>
        <w:jc w:val="center"/>
        <w:rPr>
          <w:sz w:val="12"/>
          <w:szCs w:val="12"/>
        </w:rPr>
      </w:pPr>
    </w:p>
    <w:p w:rsidR="00197C47" w:rsidRPr="003F5452" w:rsidRDefault="00197C47" w:rsidP="00197C47">
      <w:pPr>
        <w:jc w:val="center"/>
        <w:rPr>
          <w:sz w:val="12"/>
          <w:szCs w:val="12"/>
        </w:rPr>
      </w:pPr>
    </w:p>
    <w:p w:rsidR="00197C47" w:rsidRPr="003F5452" w:rsidRDefault="00197C47" w:rsidP="00197C47">
      <w:pPr>
        <w:rPr>
          <w:sz w:val="12"/>
          <w:szCs w:val="12"/>
        </w:rPr>
      </w:pPr>
    </w:p>
    <w:p w:rsidR="00197C47" w:rsidRPr="003F5452" w:rsidRDefault="00197C47" w:rsidP="00197C47">
      <w:pPr>
        <w:rPr>
          <w:sz w:val="12"/>
          <w:szCs w:val="12"/>
        </w:rPr>
      </w:pPr>
    </w:p>
    <w:p w:rsidR="00197C47" w:rsidRPr="003F5452" w:rsidRDefault="00197C47" w:rsidP="00197C47">
      <w:pPr>
        <w:rPr>
          <w:sz w:val="12"/>
          <w:szCs w:val="12"/>
        </w:rPr>
      </w:pPr>
    </w:p>
    <w:p w:rsidR="00197C47" w:rsidRPr="003F5452" w:rsidRDefault="00197C47" w:rsidP="00197C47">
      <w:pPr>
        <w:rPr>
          <w:sz w:val="12"/>
          <w:szCs w:val="12"/>
        </w:rPr>
      </w:pPr>
      <w:r w:rsidRPr="003F5452">
        <w:rPr>
          <w:sz w:val="12"/>
          <w:szCs w:val="12"/>
        </w:rPr>
        <w:t xml:space="preserve">Глава Ливенского сельского поселения  </w:t>
      </w:r>
    </w:p>
    <w:p w:rsidR="00197C47" w:rsidRPr="003F5452" w:rsidRDefault="00197C47" w:rsidP="00197C47">
      <w:pPr>
        <w:rPr>
          <w:sz w:val="12"/>
          <w:szCs w:val="12"/>
        </w:rPr>
      </w:pPr>
      <w:r w:rsidRPr="003F5452">
        <w:rPr>
          <w:sz w:val="12"/>
          <w:szCs w:val="12"/>
        </w:rPr>
        <w:t xml:space="preserve">Павловского муниципального района                                                         И.А.Бобровский </w:t>
      </w:r>
    </w:p>
    <w:p w:rsidR="00197C47" w:rsidRDefault="00197C47" w:rsidP="005A59D5">
      <w:pPr>
        <w:jc w:val="both"/>
        <w:rPr>
          <w:sz w:val="16"/>
          <w:szCs w:val="16"/>
        </w:rPr>
      </w:pPr>
    </w:p>
    <w:p w:rsidR="00197C47" w:rsidRDefault="00197C47"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A59D5">
            <w:pPr>
              <w:jc w:val="center"/>
              <w:rPr>
                <w:b/>
              </w:rPr>
            </w:pPr>
            <w:r>
              <w:rPr>
                <w:b/>
              </w:rPr>
              <w:t>Лосевское сельское поселение</w:t>
            </w:r>
          </w:p>
        </w:tc>
      </w:tr>
    </w:tbl>
    <w:p w:rsidR="00457098" w:rsidRDefault="00457098" w:rsidP="005A59D5">
      <w:pPr>
        <w:jc w:val="both"/>
        <w:rPr>
          <w:sz w:val="16"/>
          <w:szCs w:val="16"/>
        </w:rPr>
      </w:pPr>
    </w:p>
    <w:p w:rsidR="00197C47" w:rsidRDefault="00197C47" w:rsidP="005A59D5">
      <w:pPr>
        <w:jc w:val="both"/>
        <w:rPr>
          <w:sz w:val="16"/>
          <w:szCs w:val="16"/>
        </w:rPr>
      </w:pPr>
    </w:p>
    <w:p w:rsidR="00F20404" w:rsidRDefault="00F20404" w:rsidP="00F20404">
      <w:pPr>
        <w:pStyle w:val="afa"/>
        <w:ind w:firstLine="0"/>
        <w:jc w:val="center"/>
        <w:rPr>
          <w:b/>
          <w:bCs/>
          <w:sz w:val="16"/>
          <w:szCs w:val="16"/>
        </w:rPr>
      </w:pPr>
      <w:r w:rsidRPr="00123F68">
        <w:rPr>
          <w:b/>
          <w:bCs/>
          <w:sz w:val="16"/>
          <w:szCs w:val="16"/>
        </w:rPr>
        <w:t xml:space="preserve">СОВЕТ </w:t>
      </w:r>
    </w:p>
    <w:p w:rsidR="00F20404" w:rsidRPr="00123F68" w:rsidRDefault="00F20404" w:rsidP="00F20404">
      <w:pPr>
        <w:pStyle w:val="afa"/>
        <w:ind w:firstLine="0"/>
        <w:jc w:val="center"/>
        <w:rPr>
          <w:b/>
          <w:bCs/>
          <w:sz w:val="16"/>
          <w:szCs w:val="16"/>
        </w:rPr>
      </w:pPr>
      <w:r w:rsidRPr="00123F68">
        <w:rPr>
          <w:b/>
          <w:bCs/>
          <w:sz w:val="16"/>
          <w:szCs w:val="16"/>
        </w:rPr>
        <w:t xml:space="preserve"> НАРОДНЫХ ДЕПУТАТОВ ЛОСЕВСКОГО СЕЛЬСКОГО ПОСЕЛЕНИЯ ПАВЛОВСКОГО МУНИЦИПАЛЬНОГО РАЙОНА ВОРОНЕЖСКОЙ ОБЛАСТИ</w:t>
      </w:r>
    </w:p>
    <w:p w:rsidR="00F20404" w:rsidRPr="00123F68" w:rsidRDefault="00F20404" w:rsidP="00F20404">
      <w:pPr>
        <w:pStyle w:val="afa"/>
        <w:ind w:firstLine="0"/>
        <w:jc w:val="center"/>
        <w:rPr>
          <w:sz w:val="16"/>
          <w:szCs w:val="16"/>
        </w:rPr>
      </w:pPr>
    </w:p>
    <w:p w:rsidR="00F20404" w:rsidRPr="00123F68" w:rsidRDefault="00F20404" w:rsidP="00F20404">
      <w:pPr>
        <w:pStyle w:val="afa"/>
        <w:ind w:firstLine="0"/>
        <w:jc w:val="center"/>
        <w:rPr>
          <w:b/>
          <w:bCs/>
          <w:sz w:val="16"/>
          <w:szCs w:val="16"/>
        </w:rPr>
      </w:pPr>
      <w:r w:rsidRPr="00123F68">
        <w:rPr>
          <w:b/>
          <w:bCs/>
          <w:sz w:val="16"/>
          <w:szCs w:val="16"/>
        </w:rPr>
        <w:t>Р Е Ш Е Н И Е</w:t>
      </w:r>
    </w:p>
    <w:p w:rsidR="00F20404" w:rsidRPr="00123F68" w:rsidRDefault="00F20404" w:rsidP="00F20404">
      <w:pPr>
        <w:pStyle w:val="afa"/>
        <w:ind w:firstLine="0"/>
        <w:jc w:val="center"/>
        <w:rPr>
          <w:sz w:val="16"/>
          <w:szCs w:val="16"/>
        </w:rPr>
      </w:pPr>
    </w:p>
    <w:p w:rsidR="00F20404" w:rsidRPr="00123F68" w:rsidRDefault="00F20404" w:rsidP="00F20404">
      <w:pPr>
        <w:pStyle w:val="afa"/>
        <w:ind w:firstLine="0"/>
        <w:rPr>
          <w:sz w:val="16"/>
          <w:szCs w:val="16"/>
          <w:u w:val="single"/>
        </w:rPr>
      </w:pPr>
      <w:r w:rsidRPr="00123F68">
        <w:rPr>
          <w:sz w:val="16"/>
          <w:szCs w:val="16"/>
          <w:u w:val="single"/>
        </w:rPr>
        <w:t xml:space="preserve">от   27.04. 2021_ № 44  </w:t>
      </w:r>
    </w:p>
    <w:p w:rsidR="00F20404" w:rsidRPr="00123F68" w:rsidRDefault="00F20404" w:rsidP="00F20404">
      <w:pPr>
        <w:pStyle w:val="afa"/>
        <w:ind w:firstLine="0"/>
        <w:rPr>
          <w:sz w:val="16"/>
          <w:szCs w:val="16"/>
        </w:rPr>
      </w:pPr>
      <w:r w:rsidRPr="00123F68">
        <w:rPr>
          <w:sz w:val="16"/>
          <w:szCs w:val="16"/>
        </w:rPr>
        <w:t>с.Лосево</w:t>
      </w:r>
    </w:p>
    <w:p w:rsidR="00F20404" w:rsidRPr="00123F68" w:rsidRDefault="00F20404" w:rsidP="00F20404">
      <w:pPr>
        <w:pStyle w:val="ConsPlusNormal"/>
        <w:widowControl/>
        <w:ind w:firstLine="0"/>
        <w:jc w:val="both"/>
        <w:rPr>
          <w:rFonts w:ascii="Times New Roman" w:hAnsi="Times New Roman"/>
          <w:sz w:val="16"/>
          <w:szCs w:val="16"/>
        </w:rPr>
      </w:pPr>
    </w:p>
    <w:p w:rsidR="00F20404" w:rsidRPr="00123F68" w:rsidRDefault="00F20404" w:rsidP="00F20404">
      <w:pPr>
        <w:pStyle w:val="ConsPlusNormal"/>
        <w:widowControl/>
        <w:ind w:firstLine="0"/>
        <w:jc w:val="both"/>
        <w:rPr>
          <w:rFonts w:ascii="Times New Roman" w:hAnsi="Times New Roman"/>
          <w:sz w:val="16"/>
          <w:szCs w:val="16"/>
        </w:rPr>
      </w:pPr>
      <w:r w:rsidRPr="00123F68">
        <w:rPr>
          <w:rFonts w:ascii="Times New Roman" w:hAnsi="Times New Roman"/>
          <w:sz w:val="16"/>
          <w:szCs w:val="16"/>
        </w:rPr>
        <w:t>Об исполнении бюджета</w:t>
      </w:r>
    </w:p>
    <w:p w:rsidR="00F20404" w:rsidRPr="00123F68" w:rsidRDefault="00F20404" w:rsidP="00F20404">
      <w:pPr>
        <w:pStyle w:val="ConsPlusNormal"/>
        <w:widowControl/>
        <w:ind w:firstLine="0"/>
        <w:jc w:val="both"/>
        <w:rPr>
          <w:rFonts w:ascii="Times New Roman" w:hAnsi="Times New Roman"/>
          <w:sz w:val="16"/>
          <w:szCs w:val="16"/>
        </w:rPr>
      </w:pPr>
      <w:r w:rsidRPr="00123F68">
        <w:rPr>
          <w:rFonts w:ascii="Times New Roman" w:hAnsi="Times New Roman"/>
          <w:sz w:val="16"/>
          <w:szCs w:val="16"/>
        </w:rPr>
        <w:t>Лосевского сельского поселения</w:t>
      </w:r>
    </w:p>
    <w:p w:rsidR="00F20404" w:rsidRPr="00123F68" w:rsidRDefault="00F20404" w:rsidP="00F20404">
      <w:pPr>
        <w:pStyle w:val="ConsPlusNormal"/>
        <w:widowControl/>
        <w:ind w:firstLine="0"/>
        <w:jc w:val="both"/>
        <w:rPr>
          <w:rFonts w:ascii="Times New Roman" w:hAnsi="Times New Roman"/>
          <w:sz w:val="16"/>
          <w:szCs w:val="16"/>
        </w:rPr>
      </w:pPr>
      <w:r w:rsidRPr="00123F68">
        <w:rPr>
          <w:rFonts w:ascii="Times New Roman" w:hAnsi="Times New Roman"/>
          <w:sz w:val="16"/>
          <w:szCs w:val="16"/>
        </w:rPr>
        <w:t>за 2020 год</w:t>
      </w:r>
    </w:p>
    <w:p w:rsidR="00F20404" w:rsidRPr="00123F68" w:rsidRDefault="00F20404" w:rsidP="00F20404">
      <w:pPr>
        <w:jc w:val="both"/>
        <w:rPr>
          <w:sz w:val="16"/>
          <w:szCs w:val="16"/>
        </w:rPr>
      </w:pPr>
    </w:p>
    <w:p w:rsidR="00F20404" w:rsidRPr="00123F68" w:rsidRDefault="00F20404" w:rsidP="00F20404">
      <w:pPr>
        <w:jc w:val="both"/>
        <w:rPr>
          <w:sz w:val="16"/>
          <w:szCs w:val="16"/>
        </w:rPr>
      </w:pPr>
    </w:p>
    <w:p w:rsidR="00F20404" w:rsidRPr="00123F68" w:rsidRDefault="00F20404" w:rsidP="00F20404">
      <w:pPr>
        <w:pStyle w:val="24"/>
        <w:ind w:left="0"/>
        <w:rPr>
          <w:sz w:val="16"/>
          <w:szCs w:val="16"/>
        </w:rPr>
      </w:pPr>
      <w:r w:rsidRPr="00123F68">
        <w:rPr>
          <w:sz w:val="16"/>
          <w:szCs w:val="16"/>
        </w:rPr>
        <w:t xml:space="preserve">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Уставом Лосевского сельского поселения, Положением о бюджетном процессе в Лосевском сельском поселении, утвержденным  решением Совета народных депутатов Лосевского сельского поселения от 13.03.2015 г. № 304, Совет народных депутатов Лосевского сельского поселения </w:t>
      </w:r>
    </w:p>
    <w:p w:rsidR="00F20404" w:rsidRPr="00123F68" w:rsidRDefault="00F20404" w:rsidP="00F20404">
      <w:pPr>
        <w:jc w:val="center"/>
        <w:rPr>
          <w:sz w:val="16"/>
          <w:szCs w:val="16"/>
        </w:rPr>
      </w:pPr>
    </w:p>
    <w:p w:rsidR="00F20404" w:rsidRPr="00123F68" w:rsidRDefault="00F20404" w:rsidP="00F20404">
      <w:pPr>
        <w:jc w:val="center"/>
        <w:rPr>
          <w:sz w:val="16"/>
          <w:szCs w:val="16"/>
        </w:rPr>
      </w:pPr>
      <w:r w:rsidRPr="00123F68">
        <w:rPr>
          <w:sz w:val="16"/>
          <w:szCs w:val="16"/>
        </w:rPr>
        <w:t>Р Е Ш И Л:</w:t>
      </w:r>
    </w:p>
    <w:p w:rsidR="00F20404" w:rsidRPr="00123F68" w:rsidRDefault="00F20404" w:rsidP="00F20404">
      <w:pPr>
        <w:pStyle w:val="24"/>
        <w:ind w:left="0"/>
        <w:rPr>
          <w:sz w:val="16"/>
          <w:szCs w:val="16"/>
        </w:rPr>
      </w:pPr>
      <w:r w:rsidRPr="00123F68">
        <w:rPr>
          <w:sz w:val="16"/>
          <w:szCs w:val="16"/>
        </w:rPr>
        <w:t xml:space="preserve">1. Утвердить отчет об исполнении бюджета Лосевского сельского поселения </w:t>
      </w:r>
    </w:p>
    <w:p w:rsidR="00F20404" w:rsidRPr="00123F68" w:rsidRDefault="00F20404" w:rsidP="00F20404">
      <w:pPr>
        <w:jc w:val="both"/>
        <w:rPr>
          <w:sz w:val="16"/>
          <w:szCs w:val="16"/>
        </w:rPr>
      </w:pPr>
      <w:r w:rsidRPr="00123F68">
        <w:rPr>
          <w:sz w:val="16"/>
          <w:szCs w:val="16"/>
        </w:rPr>
        <w:t>за 2020 год по доходам в сумме 17763,5 тыс. рублей и по расходам в сумме 28009,3 тыс. рублей с превышением расходов над доходами (дефицит бюджета Лосевского сельского поселения) в сумме 10335,8 тыс. рублей и со следующими показателями:</w:t>
      </w:r>
    </w:p>
    <w:p w:rsidR="00F20404" w:rsidRPr="00123F68" w:rsidRDefault="00F20404" w:rsidP="00F20404">
      <w:pPr>
        <w:jc w:val="both"/>
        <w:rPr>
          <w:sz w:val="16"/>
          <w:szCs w:val="16"/>
        </w:rPr>
      </w:pPr>
      <w:r w:rsidRPr="00123F68">
        <w:rPr>
          <w:sz w:val="16"/>
          <w:szCs w:val="16"/>
        </w:rPr>
        <w:t xml:space="preserve"> </w:t>
      </w:r>
      <w:r w:rsidRPr="00123F68">
        <w:rPr>
          <w:sz w:val="16"/>
          <w:szCs w:val="16"/>
        </w:rPr>
        <w:tab/>
        <w:t>доходов бюджета Лосевского сельского поселения за 2020 год по кодам классификации доходов бюджета согласно приложению № 1 к настоящему решению;</w:t>
      </w:r>
    </w:p>
    <w:p w:rsidR="00F20404" w:rsidRPr="00123F68" w:rsidRDefault="00F20404" w:rsidP="00F20404">
      <w:pPr>
        <w:jc w:val="both"/>
        <w:rPr>
          <w:sz w:val="16"/>
          <w:szCs w:val="16"/>
        </w:rPr>
      </w:pPr>
      <w:r w:rsidRPr="00123F68">
        <w:rPr>
          <w:sz w:val="16"/>
          <w:szCs w:val="16"/>
        </w:rPr>
        <w:tab/>
        <w:t>доходов бюджета Лосевского сельского поселения за 2020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F20404" w:rsidRPr="00123F68" w:rsidRDefault="00F20404" w:rsidP="00F20404">
      <w:pPr>
        <w:jc w:val="both"/>
        <w:rPr>
          <w:sz w:val="16"/>
          <w:szCs w:val="16"/>
        </w:rPr>
      </w:pPr>
      <w:r w:rsidRPr="00123F68">
        <w:rPr>
          <w:sz w:val="16"/>
          <w:szCs w:val="16"/>
        </w:rPr>
        <w:tab/>
        <w:t>расходов бюджета Лосевского сельского поселения по ведомственной структуре расходов бюджета сельского поселения за 2020 год согласно приложению № 3 к настоящему решению;</w:t>
      </w:r>
    </w:p>
    <w:p w:rsidR="00F20404" w:rsidRPr="00123F68" w:rsidRDefault="00F20404" w:rsidP="00F20404">
      <w:pPr>
        <w:jc w:val="both"/>
        <w:rPr>
          <w:sz w:val="16"/>
          <w:szCs w:val="16"/>
        </w:rPr>
      </w:pPr>
      <w:r w:rsidRPr="00123F68">
        <w:rPr>
          <w:sz w:val="16"/>
          <w:szCs w:val="16"/>
        </w:rPr>
        <w:tab/>
        <w:t>расходов бюджета Лосевского сельского поселения по разделам и подразделам, целевым статьям и видам расходов функциональной классификации расходов бюджетов Российской Федерации за 2020 год согласно приложению № 4 к настоящему решению;</w:t>
      </w:r>
    </w:p>
    <w:p w:rsidR="00F20404" w:rsidRPr="00123F68" w:rsidRDefault="00F20404" w:rsidP="00F20404">
      <w:pPr>
        <w:jc w:val="both"/>
        <w:rPr>
          <w:sz w:val="16"/>
          <w:szCs w:val="16"/>
        </w:rPr>
      </w:pPr>
      <w:r w:rsidRPr="00123F68">
        <w:rPr>
          <w:sz w:val="16"/>
          <w:szCs w:val="16"/>
        </w:rPr>
        <w:tab/>
        <w:t>расходов бюджета Лосевского сельского поселения на реализацию муниципальных программ за 2020 год согласно приложению № 5 к настоящему решению;</w:t>
      </w:r>
    </w:p>
    <w:p w:rsidR="00F20404" w:rsidRPr="00123F68" w:rsidRDefault="00F20404" w:rsidP="00F20404">
      <w:pPr>
        <w:jc w:val="both"/>
        <w:rPr>
          <w:sz w:val="16"/>
          <w:szCs w:val="16"/>
        </w:rPr>
      </w:pPr>
      <w:r w:rsidRPr="00123F68">
        <w:rPr>
          <w:sz w:val="16"/>
          <w:szCs w:val="16"/>
        </w:rPr>
        <w:tab/>
        <w:t>источников финансирования дефицита бюджета Лосевского сельского поселения по кодам классификации источников финансирования дефицитов бюджетов за 2020 год согласно приложению № 6 к настоящему решению;</w:t>
      </w:r>
    </w:p>
    <w:p w:rsidR="00F20404" w:rsidRPr="00123F68" w:rsidRDefault="00F20404" w:rsidP="00F20404">
      <w:pPr>
        <w:jc w:val="both"/>
        <w:rPr>
          <w:sz w:val="16"/>
          <w:szCs w:val="16"/>
        </w:rPr>
      </w:pPr>
      <w:r w:rsidRPr="00123F68">
        <w:rPr>
          <w:sz w:val="16"/>
          <w:szCs w:val="16"/>
        </w:rPr>
        <w:tab/>
      </w:r>
    </w:p>
    <w:p w:rsidR="00F20404" w:rsidRPr="00123F68" w:rsidRDefault="00F20404" w:rsidP="00F20404">
      <w:pPr>
        <w:jc w:val="both"/>
        <w:rPr>
          <w:sz w:val="16"/>
          <w:szCs w:val="16"/>
        </w:rPr>
      </w:pPr>
      <w:r w:rsidRPr="00123F68">
        <w:rPr>
          <w:sz w:val="16"/>
          <w:szCs w:val="16"/>
        </w:rPr>
        <w:t>2. Опубликовать настоящее решение в муниципальной газете «Павловский муниципальный вестник».</w:t>
      </w:r>
    </w:p>
    <w:p w:rsidR="00F20404" w:rsidRPr="00123F68" w:rsidRDefault="00F20404" w:rsidP="00F20404">
      <w:pPr>
        <w:jc w:val="both"/>
        <w:rPr>
          <w:sz w:val="16"/>
          <w:szCs w:val="16"/>
        </w:rPr>
      </w:pPr>
      <w:r w:rsidRPr="00123F68">
        <w:rPr>
          <w:sz w:val="16"/>
          <w:szCs w:val="16"/>
        </w:rPr>
        <w:tab/>
      </w:r>
    </w:p>
    <w:p w:rsidR="00F20404" w:rsidRPr="00123F68" w:rsidRDefault="00F20404" w:rsidP="00F20404">
      <w:pPr>
        <w:jc w:val="center"/>
        <w:rPr>
          <w:sz w:val="16"/>
          <w:szCs w:val="16"/>
        </w:rPr>
      </w:pPr>
    </w:p>
    <w:p w:rsidR="00F20404" w:rsidRPr="00123F68" w:rsidRDefault="00F20404" w:rsidP="00F20404">
      <w:pPr>
        <w:pStyle w:val="ConsPlusNormal"/>
        <w:widowControl/>
        <w:ind w:firstLine="0"/>
        <w:jc w:val="both"/>
        <w:rPr>
          <w:rFonts w:ascii="Times New Roman" w:hAnsi="Times New Roman"/>
          <w:sz w:val="16"/>
          <w:szCs w:val="16"/>
        </w:rPr>
      </w:pPr>
    </w:p>
    <w:p w:rsidR="00F20404" w:rsidRPr="00123F68" w:rsidRDefault="00F20404" w:rsidP="00F20404">
      <w:pPr>
        <w:pStyle w:val="ConsPlusNormal"/>
        <w:widowControl/>
        <w:tabs>
          <w:tab w:val="left" w:pos="142"/>
        </w:tabs>
        <w:ind w:firstLine="0"/>
        <w:jc w:val="both"/>
        <w:rPr>
          <w:rFonts w:ascii="Times New Roman" w:hAnsi="Times New Roman"/>
          <w:sz w:val="16"/>
          <w:szCs w:val="16"/>
        </w:rPr>
      </w:pPr>
      <w:r w:rsidRPr="00123F68">
        <w:rPr>
          <w:rFonts w:ascii="Times New Roman" w:hAnsi="Times New Roman"/>
          <w:sz w:val="16"/>
          <w:szCs w:val="16"/>
        </w:rPr>
        <w:t>Глава Лосевского сельского</w:t>
      </w:r>
    </w:p>
    <w:p w:rsidR="00F20404" w:rsidRPr="00123F68" w:rsidRDefault="00F20404" w:rsidP="00F20404">
      <w:pPr>
        <w:pStyle w:val="ConsPlusNormal"/>
        <w:widowControl/>
        <w:tabs>
          <w:tab w:val="left" w:pos="142"/>
        </w:tabs>
        <w:ind w:firstLine="0"/>
        <w:jc w:val="both"/>
        <w:rPr>
          <w:rFonts w:ascii="Times New Roman" w:hAnsi="Times New Roman"/>
          <w:sz w:val="16"/>
          <w:szCs w:val="16"/>
        </w:rPr>
      </w:pPr>
      <w:r w:rsidRPr="00123F68">
        <w:rPr>
          <w:rFonts w:ascii="Times New Roman" w:hAnsi="Times New Roman"/>
          <w:sz w:val="16"/>
          <w:szCs w:val="16"/>
        </w:rPr>
        <w:t xml:space="preserve">поселения                                                          </w:t>
      </w:r>
    </w:p>
    <w:p w:rsidR="00F20404" w:rsidRPr="00123F68" w:rsidRDefault="00F20404" w:rsidP="00F20404">
      <w:pPr>
        <w:pStyle w:val="ConsPlusNormal"/>
        <w:widowControl/>
        <w:tabs>
          <w:tab w:val="left" w:pos="142"/>
        </w:tabs>
        <w:ind w:firstLine="0"/>
        <w:jc w:val="right"/>
        <w:rPr>
          <w:rFonts w:ascii="Times New Roman" w:hAnsi="Times New Roman"/>
          <w:sz w:val="16"/>
          <w:szCs w:val="16"/>
        </w:rPr>
      </w:pPr>
      <w:r w:rsidRPr="00123F68">
        <w:rPr>
          <w:rFonts w:ascii="Times New Roman" w:hAnsi="Times New Roman"/>
          <w:sz w:val="16"/>
          <w:szCs w:val="16"/>
        </w:rPr>
        <w:t xml:space="preserve">                                            И.А.Бокарева</w:t>
      </w:r>
    </w:p>
    <w:p w:rsidR="00F20404" w:rsidRPr="00123F68" w:rsidRDefault="00F20404" w:rsidP="00F20404">
      <w:pPr>
        <w:jc w:val="both"/>
        <w:rPr>
          <w:sz w:val="16"/>
          <w:szCs w:val="16"/>
        </w:rPr>
      </w:pPr>
    </w:p>
    <w:p w:rsidR="00F20404" w:rsidRPr="00576CFD" w:rsidRDefault="00F20404" w:rsidP="00F20404">
      <w:pPr>
        <w:jc w:val="right"/>
        <w:rPr>
          <w:sz w:val="16"/>
          <w:szCs w:val="16"/>
        </w:rPr>
      </w:pPr>
      <w:r w:rsidRPr="00576CFD">
        <w:rPr>
          <w:sz w:val="16"/>
          <w:szCs w:val="16"/>
        </w:rPr>
        <w:t xml:space="preserve">                                                                                                                    </w:t>
      </w:r>
    </w:p>
    <w:p w:rsidR="00F20404" w:rsidRPr="00576CFD" w:rsidRDefault="00F20404" w:rsidP="00F20404">
      <w:pPr>
        <w:jc w:val="right"/>
        <w:rPr>
          <w:sz w:val="16"/>
          <w:szCs w:val="16"/>
        </w:rPr>
      </w:pPr>
      <w:r w:rsidRPr="00576CFD">
        <w:rPr>
          <w:sz w:val="16"/>
          <w:szCs w:val="16"/>
        </w:rPr>
        <w:t>Приложение № 1</w:t>
      </w:r>
    </w:p>
    <w:p w:rsidR="00F20404" w:rsidRPr="00576CFD" w:rsidRDefault="00F20404" w:rsidP="00F20404">
      <w:pPr>
        <w:jc w:val="right"/>
        <w:rPr>
          <w:sz w:val="16"/>
          <w:szCs w:val="16"/>
        </w:rPr>
      </w:pPr>
      <w:r w:rsidRPr="00576CFD">
        <w:rPr>
          <w:sz w:val="16"/>
          <w:szCs w:val="16"/>
        </w:rPr>
        <w:t xml:space="preserve">      к решению Совета народных депутатов </w:t>
      </w:r>
    </w:p>
    <w:p w:rsidR="00F20404" w:rsidRPr="00576CFD" w:rsidRDefault="00F20404" w:rsidP="00F20404">
      <w:pPr>
        <w:jc w:val="right"/>
        <w:rPr>
          <w:sz w:val="16"/>
          <w:szCs w:val="16"/>
        </w:rPr>
      </w:pPr>
      <w:r w:rsidRPr="00576CFD">
        <w:rPr>
          <w:sz w:val="16"/>
          <w:szCs w:val="16"/>
        </w:rPr>
        <w:tab/>
      </w:r>
      <w:r w:rsidRPr="00576CFD">
        <w:rPr>
          <w:sz w:val="16"/>
          <w:szCs w:val="16"/>
        </w:rPr>
        <w:tab/>
        <w:t>Лосевского сельского поселения</w:t>
      </w:r>
    </w:p>
    <w:p w:rsidR="00F20404" w:rsidRPr="00576CFD" w:rsidRDefault="00F20404" w:rsidP="00F20404">
      <w:pPr>
        <w:jc w:val="right"/>
        <w:rPr>
          <w:sz w:val="16"/>
          <w:szCs w:val="16"/>
        </w:rPr>
      </w:pPr>
      <w:r w:rsidRPr="00576CFD">
        <w:rPr>
          <w:sz w:val="16"/>
          <w:szCs w:val="16"/>
        </w:rPr>
        <w:t xml:space="preserve">    Павловского муниципального района</w:t>
      </w:r>
    </w:p>
    <w:p w:rsidR="00F20404" w:rsidRPr="00576CFD" w:rsidRDefault="00F20404" w:rsidP="00F20404">
      <w:pPr>
        <w:jc w:val="right"/>
        <w:rPr>
          <w:sz w:val="16"/>
          <w:szCs w:val="16"/>
          <w:u w:val="single"/>
        </w:rPr>
      </w:pPr>
      <w:r w:rsidRPr="00576CFD">
        <w:rPr>
          <w:sz w:val="16"/>
          <w:szCs w:val="16"/>
          <w:u w:val="single"/>
        </w:rPr>
        <w:t xml:space="preserve">От 27.04. 2021 г.  № 44     </w:t>
      </w:r>
    </w:p>
    <w:p w:rsidR="00F20404" w:rsidRPr="00576CFD" w:rsidRDefault="00F20404" w:rsidP="00F20404">
      <w:pPr>
        <w:ind w:left="4248" w:firstLine="708"/>
        <w:jc w:val="center"/>
        <w:rPr>
          <w:sz w:val="16"/>
          <w:szCs w:val="16"/>
        </w:rPr>
      </w:pPr>
    </w:p>
    <w:p w:rsidR="00F20404" w:rsidRPr="00576CFD" w:rsidRDefault="00F20404" w:rsidP="00F20404">
      <w:pPr>
        <w:jc w:val="center"/>
        <w:rPr>
          <w:b/>
          <w:sz w:val="16"/>
          <w:szCs w:val="16"/>
        </w:rPr>
      </w:pPr>
      <w:r w:rsidRPr="00576CFD">
        <w:rPr>
          <w:b/>
          <w:sz w:val="16"/>
          <w:szCs w:val="16"/>
        </w:rPr>
        <w:t xml:space="preserve">Доходы бюджета Лосевского сельского поселения </w:t>
      </w:r>
    </w:p>
    <w:p w:rsidR="00F20404" w:rsidRPr="00576CFD" w:rsidRDefault="00F20404" w:rsidP="00F20404">
      <w:pPr>
        <w:jc w:val="center"/>
        <w:rPr>
          <w:b/>
          <w:sz w:val="16"/>
          <w:szCs w:val="16"/>
        </w:rPr>
      </w:pPr>
      <w:r w:rsidRPr="00576CFD">
        <w:rPr>
          <w:b/>
          <w:sz w:val="16"/>
          <w:szCs w:val="16"/>
        </w:rPr>
        <w:t xml:space="preserve">по кодам классификации доходов бюджета </w:t>
      </w:r>
    </w:p>
    <w:p w:rsidR="00F20404" w:rsidRPr="00576CFD" w:rsidRDefault="00F20404" w:rsidP="00F20404">
      <w:pPr>
        <w:jc w:val="center"/>
        <w:rPr>
          <w:b/>
          <w:sz w:val="16"/>
          <w:szCs w:val="16"/>
        </w:rPr>
      </w:pPr>
      <w:r w:rsidRPr="00576CFD">
        <w:rPr>
          <w:b/>
          <w:sz w:val="16"/>
          <w:szCs w:val="16"/>
        </w:rPr>
        <w:t>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5"/>
        <w:gridCol w:w="652"/>
        <w:gridCol w:w="1091"/>
        <w:gridCol w:w="748"/>
      </w:tblGrid>
      <w:tr w:rsidR="00F20404" w:rsidRPr="00576CFD" w:rsidTr="00F20404">
        <w:tc>
          <w:tcPr>
            <w:tcW w:w="5400" w:type="dxa"/>
            <w:vMerge w:val="restart"/>
          </w:tcPr>
          <w:p w:rsidR="00F20404" w:rsidRPr="00576CFD" w:rsidRDefault="00F20404" w:rsidP="00F20404">
            <w:pPr>
              <w:rPr>
                <w:b/>
                <w:sz w:val="12"/>
                <w:szCs w:val="12"/>
              </w:rPr>
            </w:pPr>
          </w:p>
          <w:p w:rsidR="00F20404" w:rsidRPr="00576CFD" w:rsidRDefault="00F20404" w:rsidP="00F20404">
            <w:pPr>
              <w:rPr>
                <w:b/>
                <w:sz w:val="12"/>
                <w:szCs w:val="12"/>
              </w:rPr>
            </w:pPr>
          </w:p>
          <w:p w:rsidR="00F20404" w:rsidRPr="00576CFD" w:rsidRDefault="00F20404" w:rsidP="00F20404">
            <w:pPr>
              <w:jc w:val="center"/>
              <w:rPr>
                <w:sz w:val="12"/>
                <w:szCs w:val="12"/>
              </w:rPr>
            </w:pPr>
            <w:r w:rsidRPr="00576CFD">
              <w:rPr>
                <w:sz w:val="12"/>
                <w:szCs w:val="12"/>
              </w:rPr>
              <w:t>Наименование кода бюджетной классификации</w:t>
            </w:r>
          </w:p>
        </w:tc>
        <w:tc>
          <w:tcPr>
            <w:tcW w:w="3600" w:type="dxa"/>
            <w:gridSpan w:val="2"/>
          </w:tcPr>
          <w:p w:rsidR="00F20404" w:rsidRPr="00576CFD" w:rsidRDefault="00F20404" w:rsidP="00F20404">
            <w:pPr>
              <w:rPr>
                <w:b/>
                <w:sz w:val="12"/>
                <w:szCs w:val="12"/>
              </w:rPr>
            </w:pPr>
            <w:r w:rsidRPr="00576CFD">
              <w:rPr>
                <w:b/>
                <w:sz w:val="12"/>
                <w:szCs w:val="12"/>
              </w:rPr>
              <w:t xml:space="preserve">  </w:t>
            </w:r>
          </w:p>
          <w:p w:rsidR="00F20404" w:rsidRPr="00576CFD" w:rsidRDefault="00F20404" w:rsidP="00F20404">
            <w:pPr>
              <w:jc w:val="center"/>
              <w:rPr>
                <w:sz w:val="12"/>
                <w:szCs w:val="12"/>
              </w:rPr>
            </w:pPr>
            <w:r w:rsidRPr="00576CFD">
              <w:rPr>
                <w:sz w:val="12"/>
                <w:szCs w:val="12"/>
              </w:rPr>
              <w:t>Код бюджетной классификации</w:t>
            </w:r>
          </w:p>
        </w:tc>
        <w:tc>
          <w:tcPr>
            <w:tcW w:w="1496" w:type="dxa"/>
            <w:vMerge w:val="restart"/>
          </w:tcPr>
          <w:p w:rsidR="00F20404" w:rsidRPr="00576CFD" w:rsidRDefault="00F20404" w:rsidP="00F20404">
            <w:pPr>
              <w:rPr>
                <w:sz w:val="12"/>
                <w:szCs w:val="12"/>
              </w:rPr>
            </w:pPr>
          </w:p>
          <w:p w:rsidR="00F20404" w:rsidRPr="00576CFD" w:rsidRDefault="00F20404" w:rsidP="00F20404">
            <w:pPr>
              <w:rPr>
                <w:sz w:val="12"/>
                <w:szCs w:val="12"/>
              </w:rPr>
            </w:pPr>
          </w:p>
          <w:p w:rsidR="00F20404" w:rsidRPr="00576CFD" w:rsidRDefault="00F20404" w:rsidP="00F20404">
            <w:pPr>
              <w:rPr>
                <w:sz w:val="12"/>
                <w:szCs w:val="12"/>
              </w:rPr>
            </w:pPr>
          </w:p>
          <w:p w:rsidR="00F20404" w:rsidRPr="00576CFD" w:rsidRDefault="00F20404" w:rsidP="00F20404">
            <w:pPr>
              <w:rPr>
                <w:sz w:val="12"/>
                <w:szCs w:val="12"/>
              </w:rPr>
            </w:pPr>
            <w:r w:rsidRPr="00576CFD">
              <w:rPr>
                <w:sz w:val="12"/>
                <w:szCs w:val="12"/>
              </w:rPr>
              <w:t>Исполнено за 2020 год</w:t>
            </w:r>
          </w:p>
        </w:tc>
      </w:tr>
      <w:tr w:rsidR="00F20404" w:rsidRPr="00576CFD" w:rsidTr="00F20404">
        <w:tc>
          <w:tcPr>
            <w:tcW w:w="5400" w:type="dxa"/>
            <w:vMerge/>
          </w:tcPr>
          <w:p w:rsidR="00F20404" w:rsidRPr="00576CFD" w:rsidRDefault="00F20404" w:rsidP="00F20404">
            <w:pPr>
              <w:rPr>
                <w:b/>
                <w:sz w:val="12"/>
                <w:szCs w:val="12"/>
              </w:rPr>
            </w:pPr>
          </w:p>
        </w:tc>
        <w:tc>
          <w:tcPr>
            <w:tcW w:w="1260" w:type="dxa"/>
          </w:tcPr>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главного администратора</w:t>
            </w:r>
          </w:p>
          <w:p w:rsidR="00F20404" w:rsidRPr="00576CFD" w:rsidRDefault="00F20404" w:rsidP="00F20404">
            <w:pPr>
              <w:jc w:val="center"/>
              <w:rPr>
                <w:sz w:val="12"/>
                <w:szCs w:val="12"/>
              </w:rPr>
            </w:pPr>
            <w:r w:rsidRPr="00576CFD">
              <w:rPr>
                <w:sz w:val="12"/>
                <w:szCs w:val="12"/>
              </w:rPr>
              <w:t>доходов</w:t>
            </w:r>
          </w:p>
        </w:tc>
        <w:tc>
          <w:tcPr>
            <w:tcW w:w="2340" w:type="dxa"/>
          </w:tcPr>
          <w:p w:rsidR="00F20404" w:rsidRPr="00576CFD" w:rsidRDefault="00F20404" w:rsidP="00F20404">
            <w:pPr>
              <w:rPr>
                <w:b/>
                <w:sz w:val="12"/>
                <w:szCs w:val="12"/>
              </w:rPr>
            </w:pPr>
          </w:p>
          <w:p w:rsidR="00F20404" w:rsidRPr="00576CFD" w:rsidRDefault="00F20404" w:rsidP="00F20404">
            <w:pPr>
              <w:jc w:val="center"/>
              <w:rPr>
                <w:sz w:val="12"/>
                <w:szCs w:val="12"/>
              </w:rPr>
            </w:pPr>
            <w:r w:rsidRPr="00576CFD">
              <w:rPr>
                <w:sz w:val="12"/>
                <w:szCs w:val="12"/>
              </w:rPr>
              <w:t>доходов бюджета</w:t>
            </w:r>
          </w:p>
          <w:p w:rsidR="00F20404" w:rsidRPr="00576CFD" w:rsidRDefault="00F20404" w:rsidP="00F20404">
            <w:pPr>
              <w:jc w:val="center"/>
              <w:rPr>
                <w:b/>
                <w:sz w:val="12"/>
                <w:szCs w:val="12"/>
              </w:rPr>
            </w:pPr>
            <w:r w:rsidRPr="00576CFD">
              <w:rPr>
                <w:sz w:val="12"/>
                <w:szCs w:val="12"/>
              </w:rPr>
              <w:t>сельского поселения</w:t>
            </w:r>
          </w:p>
        </w:tc>
        <w:tc>
          <w:tcPr>
            <w:tcW w:w="1496" w:type="dxa"/>
            <w:vMerge/>
          </w:tcPr>
          <w:p w:rsidR="00F20404" w:rsidRPr="00576CFD" w:rsidRDefault="00F20404" w:rsidP="00F20404">
            <w:pPr>
              <w:rPr>
                <w:b/>
                <w:sz w:val="12"/>
                <w:szCs w:val="12"/>
              </w:rPr>
            </w:pPr>
          </w:p>
        </w:tc>
      </w:tr>
      <w:tr w:rsidR="00F20404" w:rsidRPr="00576CFD" w:rsidTr="00F20404">
        <w:tc>
          <w:tcPr>
            <w:tcW w:w="5400" w:type="dxa"/>
          </w:tcPr>
          <w:p w:rsidR="00F20404" w:rsidRPr="00576CFD" w:rsidRDefault="00F20404" w:rsidP="00F20404">
            <w:pPr>
              <w:jc w:val="both"/>
              <w:rPr>
                <w:b/>
                <w:sz w:val="12"/>
                <w:szCs w:val="12"/>
              </w:rPr>
            </w:pPr>
            <w:r w:rsidRPr="00576CFD">
              <w:rPr>
                <w:b/>
                <w:sz w:val="12"/>
                <w:szCs w:val="12"/>
              </w:rPr>
              <w:t>ДОХОДЫ, ВСЕГО</w:t>
            </w:r>
          </w:p>
        </w:tc>
        <w:tc>
          <w:tcPr>
            <w:tcW w:w="1260" w:type="dxa"/>
            <w:vAlign w:val="bottom"/>
          </w:tcPr>
          <w:p w:rsidR="00F20404" w:rsidRPr="00576CFD" w:rsidRDefault="00F20404" w:rsidP="00F20404">
            <w:pPr>
              <w:jc w:val="center"/>
              <w:rPr>
                <w:b/>
                <w:sz w:val="12"/>
                <w:szCs w:val="12"/>
              </w:rPr>
            </w:pPr>
          </w:p>
        </w:tc>
        <w:tc>
          <w:tcPr>
            <w:tcW w:w="2340" w:type="dxa"/>
            <w:vAlign w:val="bottom"/>
          </w:tcPr>
          <w:p w:rsidR="00F20404" w:rsidRPr="00576CFD" w:rsidRDefault="00F20404" w:rsidP="00F20404">
            <w:pPr>
              <w:jc w:val="center"/>
              <w:rPr>
                <w:sz w:val="12"/>
                <w:szCs w:val="12"/>
              </w:rPr>
            </w:pPr>
          </w:p>
        </w:tc>
        <w:tc>
          <w:tcPr>
            <w:tcW w:w="1496" w:type="dxa"/>
            <w:vAlign w:val="bottom"/>
          </w:tcPr>
          <w:p w:rsidR="00F20404" w:rsidRPr="00576CFD" w:rsidRDefault="00F20404" w:rsidP="00F20404">
            <w:pPr>
              <w:jc w:val="center"/>
              <w:rPr>
                <w:b/>
                <w:sz w:val="12"/>
                <w:szCs w:val="12"/>
              </w:rPr>
            </w:pPr>
            <w:r w:rsidRPr="00576CFD">
              <w:rPr>
                <w:b/>
                <w:sz w:val="12"/>
                <w:szCs w:val="12"/>
              </w:rPr>
              <w:t>17763,5</w:t>
            </w:r>
          </w:p>
        </w:tc>
      </w:tr>
      <w:tr w:rsidR="00F20404" w:rsidRPr="00576CFD" w:rsidTr="00F20404">
        <w:tc>
          <w:tcPr>
            <w:tcW w:w="5400" w:type="dxa"/>
          </w:tcPr>
          <w:p w:rsidR="00F20404" w:rsidRPr="00576CFD" w:rsidRDefault="00F20404" w:rsidP="00F20404">
            <w:pPr>
              <w:jc w:val="both"/>
              <w:rPr>
                <w:b/>
                <w:sz w:val="12"/>
                <w:szCs w:val="12"/>
              </w:rPr>
            </w:pPr>
            <w:r w:rsidRPr="00576CFD">
              <w:rPr>
                <w:b/>
                <w:sz w:val="12"/>
                <w:szCs w:val="12"/>
              </w:rPr>
              <w:t>Федеральная налоговая служба</w:t>
            </w:r>
          </w:p>
        </w:tc>
        <w:tc>
          <w:tcPr>
            <w:tcW w:w="1260" w:type="dxa"/>
            <w:vAlign w:val="bottom"/>
          </w:tcPr>
          <w:p w:rsidR="00F20404" w:rsidRPr="00576CFD" w:rsidRDefault="00F20404" w:rsidP="00F20404">
            <w:pPr>
              <w:jc w:val="center"/>
              <w:rPr>
                <w:b/>
                <w:sz w:val="12"/>
                <w:szCs w:val="12"/>
              </w:rPr>
            </w:pPr>
            <w:r w:rsidRPr="00576CFD">
              <w:rPr>
                <w:b/>
                <w:sz w:val="12"/>
                <w:szCs w:val="12"/>
              </w:rPr>
              <w:t>182</w:t>
            </w:r>
          </w:p>
        </w:tc>
        <w:tc>
          <w:tcPr>
            <w:tcW w:w="2340" w:type="dxa"/>
            <w:vAlign w:val="bottom"/>
          </w:tcPr>
          <w:p w:rsidR="00F20404" w:rsidRPr="00576CFD" w:rsidRDefault="00F20404" w:rsidP="00F20404">
            <w:pPr>
              <w:jc w:val="center"/>
              <w:rPr>
                <w:sz w:val="12"/>
                <w:szCs w:val="12"/>
              </w:rPr>
            </w:pPr>
          </w:p>
        </w:tc>
        <w:tc>
          <w:tcPr>
            <w:tcW w:w="1496" w:type="dxa"/>
            <w:vAlign w:val="bottom"/>
          </w:tcPr>
          <w:p w:rsidR="00F20404" w:rsidRPr="00576CFD" w:rsidRDefault="00F20404" w:rsidP="00F20404">
            <w:pPr>
              <w:jc w:val="center"/>
              <w:rPr>
                <w:b/>
                <w:sz w:val="12"/>
                <w:szCs w:val="12"/>
              </w:rPr>
            </w:pPr>
            <w:r w:rsidRPr="00576CFD">
              <w:rPr>
                <w:b/>
                <w:sz w:val="12"/>
                <w:szCs w:val="12"/>
              </w:rPr>
              <w:t>6021,2</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 xml:space="preserve">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26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182</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10102010010000110</w:t>
            </w:r>
          </w:p>
        </w:tc>
        <w:tc>
          <w:tcPr>
            <w:tcW w:w="1496" w:type="dxa"/>
            <w:vAlign w:val="bottom"/>
          </w:tcPr>
          <w:p w:rsidR="00F20404" w:rsidRPr="00576CFD" w:rsidRDefault="00F20404" w:rsidP="00F20404">
            <w:pPr>
              <w:jc w:val="center"/>
              <w:rPr>
                <w:sz w:val="12"/>
                <w:szCs w:val="12"/>
              </w:rPr>
            </w:pPr>
            <w:r w:rsidRPr="00576CFD">
              <w:rPr>
                <w:sz w:val="12"/>
                <w:szCs w:val="12"/>
              </w:rPr>
              <w:t>693,6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1260" w:type="dxa"/>
            <w:vAlign w:val="bottom"/>
          </w:tcPr>
          <w:p w:rsidR="00F20404" w:rsidRPr="00576CFD" w:rsidRDefault="00F20404" w:rsidP="00F20404">
            <w:pPr>
              <w:jc w:val="center"/>
              <w:rPr>
                <w:sz w:val="12"/>
                <w:szCs w:val="12"/>
              </w:rPr>
            </w:pPr>
            <w:r w:rsidRPr="00576CFD">
              <w:rPr>
                <w:sz w:val="12"/>
                <w:szCs w:val="12"/>
              </w:rPr>
              <w:t>182</w:t>
            </w:r>
          </w:p>
        </w:tc>
        <w:tc>
          <w:tcPr>
            <w:tcW w:w="2340" w:type="dxa"/>
            <w:vAlign w:val="bottom"/>
          </w:tcPr>
          <w:p w:rsidR="00F20404" w:rsidRPr="00576CFD" w:rsidRDefault="00F20404" w:rsidP="00F20404">
            <w:pPr>
              <w:jc w:val="center"/>
              <w:rPr>
                <w:sz w:val="12"/>
                <w:szCs w:val="12"/>
              </w:rPr>
            </w:pPr>
            <w:r w:rsidRPr="00576CFD">
              <w:rPr>
                <w:sz w:val="12"/>
                <w:szCs w:val="12"/>
              </w:rPr>
              <w:t>10102020010000110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rPr>
                <w:sz w:val="12"/>
                <w:szCs w:val="12"/>
              </w:rPr>
            </w:pPr>
            <w:r w:rsidRPr="00576CFD">
              <w:rPr>
                <w:sz w:val="12"/>
                <w:szCs w:val="12"/>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126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182</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10102030010000110</w:t>
            </w:r>
          </w:p>
        </w:tc>
        <w:tc>
          <w:tcPr>
            <w:tcW w:w="1496" w:type="dxa"/>
            <w:vAlign w:val="bottom"/>
          </w:tcPr>
          <w:p w:rsidR="00F20404" w:rsidRPr="00576CFD" w:rsidRDefault="00F20404" w:rsidP="00F20404">
            <w:pPr>
              <w:jc w:val="center"/>
              <w:rPr>
                <w:sz w:val="12"/>
                <w:szCs w:val="12"/>
              </w:rPr>
            </w:pPr>
            <w:r w:rsidRPr="00576CFD">
              <w:rPr>
                <w:sz w:val="12"/>
                <w:szCs w:val="12"/>
              </w:rPr>
              <w:t>2,7</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Единый сельскохозяйственный налог</w:t>
            </w:r>
          </w:p>
        </w:tc>
        <w:tc>
          <w:tcPr>
            <w:tcW w:w="1260" w:type="dxa"/>
            <w:vAlign w:val="bottom"/>
          </w:tcPr>
          <w:p w:rsidR="00F20404" w:rsidRPr="00576CFD" w:rsidRDefault="00F20404" w:rsidP="00F20404">
            <w:pPr>
              <w:jc w:val="center"/>
              <w:rPr>
                <w:sz w:val="12"/>
                <w:szCs w:val="12"/>
              </w:rPr>
            </w:pPr>
            <w:r w:rsidRPr="00576CFD">
              <w:rPr>
                <w:sz w:val="12"/>
                <w:szCs w:val="12"/>
              </w:rPr>
              <w:t>182</w:t>
            </w:r>
          </w:p>
        </w:tc>
        <w:tc>
          <w:tcPr>
            <w:tcW w:w="2340" w:type="dxa"/>
            <w:vAlign w:val="bottom"/>
          </w:tcPr>
          <w:p w:rsidR="00F20404" w:rsidRPr="00576CFD" w:rsidRDefault="00F20404" w:rsidP="00F20404">
            <w:pPr>
              <w:jc w:val="center"/>
              <w:rPr>
                <w:sz w:val="12"/>
                <w:szCs w:val="12"/>
              </w:rPr>
            </w:pPr>
            <w:r w:rsidRPr="00576CFD">
              <w:rPr>
                <w:sz w:val="12"/>
                <w:szCs w:val="12"/>
              </w:rPr>
              <w:t>10503010010000110</w:t>
            </w:r>
          </w:p>
        </w:tc>
        <w:tc>
          <w:tcPr>
            <w:tcW w:w="1496" w:type="dxa"/>
            <w:vAlign w:val="bottom"/>
          </w:tcPr>
          <w:p w:rsidR="00F20404" w:rsidRPr="00576CFD" w:rsidRDefault="00F20404" w:rsidP="00F20404">
            <w:pPr>
              <w:jc w:val="center"/>
              <w:rPr>
                <w:sz w:val="12"/>
                <w:szCs w:val="12"/>
              </w:rPr>
            </w:pPr>
            <w:r w:rsidRPr="00576CFD">
              <w:rPr>
                <w:sz w:val="12"/>
                <w:szCs w:val="12"/>
              </w:rPr>
              <w:t>23,3</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Единый сельскохозяйственный налог (за налоговые периоды, истекшие до 1 января 2011 года)</w:t>
            </w:r>
          </w:p>
        </w:tc>
        <w:tc>
          <w:tcPr>
            <w:tcW w:w="1260" w:type="dxa"/>
            <w:vAlign w:val="bottom"/>
          </w:tcPr>
          <w:p w:rsidR="00F20404" w:rsidRPr="00576CFD" w:rsidRDefault="00F20404" w:rsidP="00F20404">
            <w:pPr>
              <w:jc w:val="center"/>
              <w:rPr>
                <w:sz w:val="12"/>
                <w:szCs w:val="12"/>
              </w:rPr>
            </w:pPr>
            <w:r w:rsidRPr="00576CFD">
              <w:rPr>
                <w:sz w:val="12"/>
                <w:szCs w:val="12"/>
              </w:rPr>
              <w:t>182</w:t>
            </w:r>
          </w:p>
        </w:tc>
        <w:tc>
          <w:tcPr>
            <w:tcW w:w="2340" w:type="dxa"/>
            <w:vAlign w:val="bottom"/>
          </w:tcPr>
          <w:p w:rsidR="00F20404" w:rsidRPr="00576CFD" w:rsidRDefault="00F20404" w:rsidP="00F20404">
            <w:pPr>
              <w:jc w:val="center"/>
              <w:rPr>
                <w:sz w:val="12"/>
                <w:szCs w:val="12"/>
              </w:rPr>
            </w:pPr>
            <w:r w:rsidRPr="00576CFD">
              <w:rPr>
                <w:sz w:val="12"/>
                <w:szCs w:val="12"/>
              </w:rPr>
              <w:t>10503020010000110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60" w:type="dxa"/>
            <w:vAlign w:val="bottom"/>
          </w:tcPr>
          <w:p w:rsidR="00F20404" w:rsidRPr="00576CFD" w:rsidRDefault="00F20404" w:rsidP="00F20404">
            <w:pPr>
              <w:jc w:val="center"/>
              <w:rPr>
                <w:sz w:val="12"/>
                <w:szCs w:val="12"/>
                <w:lang w:val="en-US"/>
              </w:rPr>
            </w:pPr>
            <w:r w:rsidRPr="00576CFD">
              <w:rPr>
                <w:sz w:val="12"/>
                <w:szCs w:val="12"/>
                <w:lang w:val="en-US"/>
              </w:rPr>
              <w:t>182</w:t>
            </w:r>
          </w:p>
        </w:tc>
        <w:tc>
          <w:tcPr>
            <w:tcW w:w="2340" w:type="dxa"/>
            <w:vAlign w:val="bottom"/>
          </w:tcPr>
          <w:p w:rsidR="00F20404" w:rsidRPr="00576CFD" w:rsidRDefault="00F20404" w:rsidP="00F20404">
            <w:pPr>
              <w:jc w:val="center"/>
              <w:rPr>
                <w:sz w:val="12"/>
                <w:szCs w:val="12"/>
                <w:highlight w:val="yellow"/>
              </w:rPr>
            </w:pPr>
          </w:p>
          <w:p w:rsidR="00F20404" w:rsidRPr="00576CFD" w:rsidRDefault="00F20404" w:rsidP="00F20404">
            <w:pPr>
              <w:jc w:val="center"/>
              <w:rPr>
                <w:sz w:val="12"/>
                <w:szCs w:val="12"/>
                <w:highlight w:val="yellow"/>
              </w:rPr>
            </w:pPr>
          </w:p>
          <w:p w:rsidR="00F20404" w:rsidRPr="00576CFD" w:rsidRDefault="00F20404" w:rsidP="00F20404">
            <w:pPr>
              <w:jc w:val="center"/>
              <w:rPr>
                <w:sz w:val="12"/>
                <w:szCs w:val="12"/>
                <w:highlight w:val="yellow"/>
              </w:rPr>
            </w:pPr>
          </w:p>
          <w:p w:rsidR="00F20404" w:rsidRPr="00576CFD" w:rsidRDefault="00F20404" w:rsidP="00F20404">
            <w:pPr>
              <w:jc w:val="center"/>
              <w:rPr>
                <w:sz w:val="12"/>
                <w:szCs w:val="12"/>
                <w:highlight w:val="yellow"/>
              </w:rPr>
            </w:pPr>
            <w:r w:rsidRPr="00576CFD">
              <w:rPr>
                <w:sz w:val="12"/>
                <w:szCs w:val="12"/>
              </w:rPr>
              <w:t>10601030100000110</w:t>
            </w:r>
          </w:p>
        </w:tc>
        <w:tc>
          <w:tcPr>
            <w:tcW w:w="1496" w:type="dxa"/>
            <w:vAlign w:val="bottom"/>
          </w:tcPr>
          <w:p w:rsidR="00F20404" w:rsidRPr="00576CFD" w:rsidRDefault="00F20404" w:rsidP="00F20404">
            <w:pPr>
              <w:jc w:val="center"/>
              <w:rPr>
                <w:sz w:val="12"/>
                <w:szCs w:val="12"/>
              </w:rPr>
            </w:pPr>
            <w:r w:rsidRPr="00576CFD">
              <w:rPr>
                <w:sz w:val="12"/>
                <w:szCs w:val="12"/>
              </w:rPr>
              <w:t>539,6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 xml:space="preserve">Земельный налог с организаций, обладающих земельным участком, расположенным в границах поселений </w:t>
            </w:r>
          </w:p>
        </w:tc>
        <w:tc>
          <w:tcPr>
            <w:tcW w:w="1260" w:type="dxa"/>
            <w:vAlign w:val="bottom"/>
          </w:tcPr>
          <w:p w:rsidR="00F20404" w:rsidRPr="00576CFD" w:rsidRDefault="00F20404" w:rsidP="00F20404">
            <w:pPr>
              <w:jc w:val="center"/>
              <w:rPr>
                <w:sz w:val="12"/>
                <w:szCs w:val="12"/>
                <w:lang w:val="en-US"/>
              </w:rPr>
            </w:pPr>
            <w:r w:rsidRPr="00576CFD">
              <w:rPr>
                <w:sz w:val="12"/>
                <w:szCs w:val="12"/>
                <w:lang w:val="en-US"/>
              </w:rPr>
              <w:t>182</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10606033100000110</w:t>
            </w:r>
          </w:p>
        </w:tc>
        <w:tc>
          <w:tcPr>
            <w:tcW w:w="1496" w:type="dxa"/>
            <w:vAlign w:val="bottom"/>
          </w:tcPr>
          <w:p w:rsidR="00F20404" w:rsidRPr="00576CFD" w:rsidRDefault="00F20404" w:rsidP="00F20404">
            <w:pPr>
              <w:jc w:val="center"/>
              <w:rPr>
                <w:sz w:val="12"/>
                <w:szCs w:val="12"/>
              </w:rPr>
            </w:pPr>
            <w:r w:rsidRPr="00576CFD">
              <w:rPr>
                <w:sz w:val="12"/>
                <w:szCs w:val="12"/>
              </w:rPr>
              <w:t>1837,8</w:t>
            </w:r>
          </w:p>
        </w:tc>
      </w:tr>
      <w:tr w:rsidR="00F20404" w:rsidRPr="00576CFD" w:rsidTr="00F20404">
        <w:tc>
          <w:tcPr>
            <w:tcW w:w="5400" w:type="dxa"/>
          </w:tcPr>
          <w:p w:rsidR="00F20404" w:rsidRPr="00576CFD" w:rsidRDefault="00F20404" w:rsidP="00F20404">
            <w:pPr>
              <w:jc w:val="both"/>
              <w:rPr>
                <w:sz w:val="12"/>
                <w:szCs w:val="12"/>
              </w:rPr>
            </w:pPr>
          </w:p>
          <w:p w:rsidR="00F20404" w:rsidRPr="00576CFD" w:rsidRDefault="00F20404" w:rsidP="00F20404">
            <w:pPr>
              <w:jc w:val="both"/>
              <w:rPr>
                <w:sz w:val="12"/>
                <w:szCs w:val="12"/>
              </w:rPr>
            </w:pPr>
            <w:r w:rsidRPr="00576CFD">
              <w:rPr>
                <w:sz w:val="12"/>
                <w:szCs w:val="12"/>
              </w:rPr>
              <w:t>Земельный налог с физических лиц, обладающих земельным участком, расположенным в границах поселений</w:t>
            </w:r>
          </w:p>
        </w:tc>
        <w:tc>
          <w:tcPr>
            <w:tcW w:w="126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lang w:val="en-US"/>
              </w:rPr>
            </w:pPr>
            <w:r w:rsidRPr="00576CFD">
              <w:rPr>
                <w:sz w:val="12"/>
                <w:szCs w:val="12"/>
                <w:lang w:val="en-US"/>
              </w:rPr>
              <w:t>182</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10606043100000110</w:t>
            </w:r>
          </w:p>
        </w:tc>
        <w:tc>
          <w:tcPr>
            <w:tcW w:w="1496"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2924,2</w:t>
            </w:r>
          </w:p>
        </w:tc>
      </w:tr>
      <w:tr w:rsidR="00F20404" w:rsidRPr="00576CFD" w:rsidTr="00F20404">
        <w:tc>
          <w:tcPr>
            <w:tcW w:w="5400" w:type="dxa"/>
          </w:tcPr>
          <w:p w:rsidR="00F20404" w:rsidRPr="00576CFD" w:rsidRDefault="00F20404" w:rsidP="00F20404">
            <w:pPr>
              <w:jc w:val="both"/>
              <w:rPr>
                <w:b/>
                <w:sz w:val="12"/>
                <w:szCs w:val="12"/>
              </w:rPr>
            </w:pPr>
            <w:r w:rsidRPr="00576CFD">
              <w:rPr>
                <w:b/>
                <w:sz w:val="12"/>
                <w:szCs w:val="12"/>
              </w:rPr>
              <w:t>Администрация Лосевского сельского поселения Павловского муниципального района Воронежской области</w:t>
            </w:r>
          </w:p>
        </w:tc>
        <w:tc>
          <w:tcPr>
            <w:tcW w:w="1260" w:type="dxa"/>
            <w:vAlign w:val="bottom"/>
          </w:tcPr>
          <w:p w:rsidR="00F20404" w:rsidRPr="00576CFD" w:rsidRDefault="00F20404" w:rsidP="00F20404">
            <w:pPr>
              <w:jc w:val="center"/>
              <w:rPr>
                <w:b/>
                <w:sz w:val="12"/>
                <w:szCs w:val="12"/>
              </w:rPr>
            </w:pPr>
            <w:r w:rsidRPr="00576CFD">
              <w:rPr>
                <w:b/>
                <w:sz w:val="12"/>
                <w:szCs w:val="12"/>
              </w:rPr>
              <w:t>914</w:t>
            </w:r>
          </w:p>
        </w:tc>
        <w:tc>
          <w:tcPr>
            <w:tcW w:w="2340" w:type="dxa"/>
            <w:vAlign w:val="bottom"/>
          </w:tcPr>
          <w:p w:rsidR="00F20404" w:rsidRPr="00576CFD" w:rsidRDefault="00F20404" w:rsidP="00F20404">
            <w:pPr>
              <w:jc w:val="center"/>
              <w:rPr>
                <w:b/>
                <w:sz w:val="12"/>
                <w:szCs w:val="12"/>
              </w:rPr>
            </w:pPr>
          </w:p>
        </w:tc>
        <w:tc>
          <w:tcPr>
            <w:tcW w:w="1496" w:type="dxa"/>
            <w:vAlign w:val="bottom"/>
          </w:tcPr>
          <w:p w:rsidR="00F20404" w:rsidRPr="00576CFD" w:rsidRDefault="00F20404" w:rsidP="00F20404">
            <w:pPr>
              <w:jc w:val="center"/>
              <w:rPr>
                <w:b/>
                <w:sz w:val="12"/>
                <w:szCs w:val="12"/>
              </w:rPr>
            </w:pPr>
            <w:r w:rsidRPr="00576CFD">
              <w:rPr>
                <w:b/>
                <w:sz w:val="12"/>
                <w:szCs w:val="12"/>
              </w:rPr>
              <w:t>11742,3</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10804000010000110</w:t>
            </w:r>
          </w:p>
        </w:tc>
        <w:tc>
          <w:tcPr>
            <w:tcW w:w="1496" w:type="dxa"/>
            <w:vAlign w:val="bottom"/>
          </w:tcPr>
          <w:p w:rsidR="00F20404" w:rsidRPr="00576CFD" w:rsidRDefault="00F20404" w:rsidP="00F20404">
            <w:pPr>
              <w:jc w:val="center"/>
              <w:rPr>
                <w:sz w:val="12"/>
                <w:szCs w:val="12"/>
              </w:rPr>
            </w:pPr>
            <w:r w:rsidRPr="00576CFD">
              <w:rPr>
                <w:sz w:val="12"/>
                <w:szCs w:val="12"/>
              </w:rPr>
              <w:t>21,9</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Земельный налог (по обязательствам, возникшим до 1 января 2006 года)</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10904050100000110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Доходы, получаемые в виде арендной платы, а также средства от продажи права на заключение договоров аренды на земли, находящиеся в собственности поселений (за исключением земельных участков  муниципальных  бюджетных и автономных учреждений)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11105025100000120</w:t>
            </w:r>
          </w:p>
        </w:tc>
        <w:tc>
          <w:tcPr>
            <w:tcW w:w="1496" w:type="dxa"/>
            <w:vAlign w:val="bottom"/>
          </w:tcPr>
          <w:p w:rsidR="00F20404" w:rsidRPr="00576CFD" w:rsidRDefault="00F20404" w:rsidP="00F20404">
            <w:pPr>
              <w:jc w:val="center"/>
              <w:rPr>
                <w:sz w:val="12"/>
                <w:szCs w:val="12"/>
              </w:rPr>
            </w:pPr>
            <w:r w:rsidRPr="00576CFD">
              <w:rPr>
                <w:sz w:val="12"/>
                <w:szCs w:val="12"/>
              </w:rPr>
              <w:t>416,6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Доходы от сдачи в аренду имущества, находящегося в оперативном органов управления поселений и созданных ими учреждений (за исключением имущества муниципальных бюджетных и автономных учреждений)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11105035100000120</w:t>
            </w:r>
          </w:p>
        </w:tc>
        <w:tc>
          <w:tcPr>
            <w:tcW w:w="1496" w:type="dxa"/>
            <w:vAlign w:val="bottom"/>
          </w:tcPr>
          <w:p w:rsidR="00F20404" w:rsidRPr="00576CFD" w:rsidRDefault="00F20404" w:rsidP="00F20404">
            <w:pPr>
              <w:jc w:val="center"/>
              <w:rPr>
                <w:sz w:val="12"/>
                <w:szCs w:val="12"/>
              </w:rPr>
            </w:pPr>
            <w:r w:rsidRPr="00576CFD">
              <w:rPr>
                <w:sz w:val="12"/>
                <w:szCs w:val="12"/>
              </w:rPr>
              <w:t>73,7</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 xml:space="preserve">Прочие доходы от оказания платных услуг (работ) получателями средств бюджетов поселений </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11301995100000130</w:t>
            </w:r>
          </w:p>
        </w:tc>
        <w:tc>
          <w:tcPr>
            <w:tcW w:w="1496" w:type="dxa"/>
            <w:vAlign w:val="bottom"/>
          </w:tcPr>
          <w:p w:rsidR="00F20404" w:rsidRPr="00576CFD" w:rsidRDefault="00F20404" w:rsidP="00F20404">
            <w:pPr>
              <w:jc w:val="center"/>
              <w:rPr>
                <w:sz w:val="12"/>
                <w:szCs w:val="12"/>
              </w:rPr>
            </w:pPr>
            <w:r w:rsidRPr="00576CFD">
              <w:rPr>
                <w:sz w:val="12"/>
                <w:szCs w:val="12"/>
              </w:rPr>
              <w:t>6,0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доходы от компенсации затрат бюджетов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11302995100000130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 xml:space="preserve">Доходы от реализации имущества, находящегося в собственности сельских поселений( за исключением имущества </w:t>
            </w:r>
            <w:r w:rsidRPr="00576CFD">
              <w:rPr>
                <w:sz w:val="12"/>
                <w:szCs w:val="12"/>
              </w:rPr>
              <w:lastRenderedPageBreak/>
              <w:t>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11402050100000440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Штрафы, неустойки, пени, уплаченные в случае просрочки исполнения поставщиком(подрядчиком,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11607010100000140</w:t>
            </w:r>
          </w:p>
        </w:tc>
        <w:tc>
          <w:tcPr>
            <w:tcW w:w="1496" w:type="dxa"/>
            <w:vAlign w:val="bottom"/>
          </w:tcPr>
          <w:p w:rsidR="00F20404" w:rsidRPr="00576CFD" w:rsidRDefault="00F20404" w:rsidP="00F20404">
            <w:pPr>
              <w:jc w:val="center"/>
              <w:rPr>
                <w:sz w:val="12"/>
                <w:szCs w:val="12"/>
              </w:rPr>
            </w:pPr>
            <w:r w:rsidRPr="00576CFD">
              <w:rPr>
                <w:sz w:val="12"/>
                <w:szCs w:val="12"/>
              </w:rPr>
              <w:t>24,6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РФ, государственной корпорацией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11607090100000140</w:t>
            </w:r>
          </w:p>
        </w:tc>
        <w:tc>
          <w:tcPr>
            <w:tcW w:w="1496" w:type="dxa"/>
            <w:vAlign w:val="bottom"/>
          </w:tcPr>
          <w:p w:rsidR="00F20404" w:rsidRPr="00576CFD" w:rsidRDefault="00F20404" w:rsidP="00F20404">
            <w:pPr>
              <w:jc w:val="center"/>
              <w:rPr>
                <w:sz w:val="12"/>
                <w:szCs w:val="12"/>
              </w:rPr>
            </w:pPr>
            <w:r w:rsidRPr="00576CFD">
              <w:rPr>
                <w:sz w:val="12"/>
                <w:szCs w:val="12"/>
              </w:rPr>
              <w:t>3,1</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Невыясненные поступления, зачисляемые в бюджеты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11701050100000180</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неналоговые доходы бюджетов</w:t>
            </w:r>
          </w:p>
          <w:p w:rsidR="00F20404" w:rsidRPr="00576CFD" w:rsidRDefault="00F20404" w:rsidP="00F20404">
            <w:pPr>
              <w:jc w:val="both"/>
              <w:rPr>
                <w:sz w:val="12"/>
                <w:szCs w:val="12"/>
              </w:rPr>
            </w:pPr>
            <w:r w:rsidRPr="00576CFD">
              <w:rPr>
                <w:sz w:val="12"/>
                <w:szCs w:val="12"/>
              </w:rPr>
              <w:t xml:space="preserve">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11705050100000180</w:t>
            </w:r>
          </w:p>
        </w:tc>
        <w:tc>
          <w:tcPr>
            <w:tcW w:w="1496" w:type="dxa"/>
            <w:vAlign w:val="bottom"/>
          </w:tcPr>
          <w:p w:rsidR="00F20404" w:rsidRPr="00576CFD" w:rsidRDefault="00F20404" w:rsidP="00F20404">
            <w:pPr>
              <w:jc w:val="center"/>
              <w:rPr>
                <w:sz w:val="12"/>
                <w:szCs w:val="12"/>
              </w:rPr>
            </w:pPr>
            <w:r w:rsidRPr="00576CFD">
              <w:rPr>
                <w:sz w:val="12"/>
                <w:szCs w:val="12"/>
              </w:rPr>
              <w:t>1,6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Дотации бюджетам поселений на выравнивание бюджетной обеспеченности</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20215001100000151</w:t>
            </w:r>
          </w:p>
        </w:tc>
        <w:tc>
          <w:tcPr>
            <w:tcW w:w="1496"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1361,6</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Дотации бюджетам поселений на поддержку мер по обеспечению сбалансированности  бюджетов</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20215002100000151</w:t>
            </w:r>
          </w:p>
        </w:tc>
        <w:tc>
          <w:tcPr>
            <w:tcW w:w="1496" w:type="dxa"/>
            <w:vAlign w:val="bottom"/>
          </w:tcPr>
          <w:p w:rsidR="00F20404" w:rsidRPr="00576CFD" w:rsidRDefault="00F20404" w:rsidP="00F20404">
            <w:pPr>
              <w:jc w:val="center"/>
              <w:rPr>
                <w:sz w:val="12"/>
                <w:szCs w:val="12"/>
              </w:rPr>
            </w:pPr>
            <w:r w:rsidRPr="00576CFD">
              <w:rPr>
                <w:sz w:val="12"/>
                <w:szCs w:val="12"/>
              </w:rPr>
              <w:t>0,0</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 xml:space="preserve">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домов,проездов к дворовым территориям многоквартирных домов населенных пунктов </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20220216100000151</w:t>
            </w:r>
          </w:p>
        </w:tc>
        <w:tc>
          <w:tcPr>
            <w:tcW w:w="1496" w:type="dxa"/>
            <w:vAlign w:val="bottom"/>
          </w:tcPr>
          <w:p w:rsidR="00F20404" w:rsidRPr="00576CFD" w:rsidRDefault="00F20404" w:rsidP="00F20404">
            <w:pPr>
              <w:jc w:val="center"/>
              <w:rPr>
                <w:sz w:val="12"/>
                <w:szCs w:val="12"/>
              </w:rPr>
            </w:pPr>
            <w:r w:rsidRPr="00576CFD">
              <w:rPr>
                <w:sz w:val="12"/>
                <w:szCs w:val="12"/>
              </w:rPr>
              <w:t>4042,9</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субсидии бюджетам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20202999100000151</w:t>
            </w:r>
          </w:p>
        </w:tc>
        <w:tc>
          <w:tcPr>
            <w:tcW w:w="1496" w:type="dxa"/>
            <w:vAlign w:val="bottom"/>
          </w:tcPr>
          <w:p w:rsidR="00F20404" w:rsidRPr="00576CFD" w:rsidRDefault="00F20404" w:rsidP="00F20404">
            <w:pPr>
              <w:jc w:val="center"/>
              <w:rPr>
                <w:sz w:val="12"/>
                <w:szCs w:val="12"/>
              </w:rPr>
            </w:pPr>
            <w:r w:rsidRPr="00576CFD">
              <w:rPr>
                <w:sz w:val="12"/>
                <w:szCs w:val="12"/>
              </w:rPr>
              <w:t>3244,2</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2023511810000151</w:t>
            </w:r>
          </w:p>
        </w:tc>
        <w:tc>
          <w:tcPr>
            <w:tcW w:w="1496" w:type="dxa"/>
            <w:vAlign w:val="bottom"/>
          </w:tcPr>
          <w:p w:rsidR="00F20404" w:rsidRPr="00576CFD" w:rsidRDefault="00F20404" w:rsidP="00F20404">
            <w:pPr>
              <w:jc w:val="center"/>
              <w:rPr>
                <w:sz w:val="12"/>
                <w:szCs w:val="12"/>
              </w:rPr>
            </w:pPr>
            <w:r w:rsidRPr="00576CFD">
              <w:rPr>
                <w:sz w:val="12"/>
                <w:szCs w:val="12"/>
              </w:rPr>
              <w:t>220,1</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Иные межбюджетные трансферты</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20240000000000151</w:t>
            </w:r>
          </w:p>
        </w:tc>
        <w:tc>
          <w:tcPr>
            <w:tcW w:w="1496" w:type="dxa"/>
            <w:vAlign w:val="bottom"/>
          </w:tcPr>
          <w:p w:rsidR="00F20404" w:rsidRPr="00576CFD" w:rsidRDefault="00F20404" w:rsidP="00F20404">
            <w:pPr>
              <w:jc w:val="center"/>
              <w:rPr>
                <w:sz w:val="12"/>
                <w:szCs w:val="12"/>
              </w:rPr>
            </w:pPr>
            <w:r w:rsidRPr="00576CFD">
              <w:rPr>
                <w:sz w:val="12"/>
                <w:szCs w:val="12"/>
              </w:rPr>
              <w:t>1974,9</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20240014100000151</w:t>
            </w:r>
          </w:p>
        </w:tc>
        <w:tc>
          <w:tcPr>
            <w:tcW w:w="1496" w:type="dxa"/>
            <w:vAlign w:val="bottom"/>
          </w:tcPr>
          <w:p w:rsidR="00F20404" w:rsidRPr="00576CFD" w:rsidRDefault="00F20404" w:rsidP="00F20404">
            <w:pPr>
              <w:jc w:val="center"/>
              <w:rPr>
                <w:sz w:val="12"/>
                <w:szCs w:val="12"/>
              </w:rPr>
            </w:pPr>
            <w:r w:rsidRPr="00576CFD">
              <w:rPr>
                <w:sz w:val="12"/>
                <w:szCs w:val="12"/>
              </w:rPr>
              <w:t>1526,8</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20245160000000151</w:t>
            </w:r>
          </w:p>
        </w:tc>
        <w:tc>
          <w:tcPr>
            <w:tcW w:w="1496" w:type="dxa"/>
            <w:vAlign w:val="bottom"/>
          </w:tcPr>
          <w:p w:rsidR="00F20404" w:rsidRPr="00576CFD" w:rsidRDefault="00F20404" w:rsidP="00F20404">
            <w:pPr>
              <w:jc w:val="center"/>
              <w:rPr>
                <w:sz w:val="12"/>
                <w:szCs w:val="12"/>
              </w:rPr>
            </w:pPr>
            <w:r w:rsidRPr="00576CFD">
              <w:rPr>
                <w:sz w:val="12"/>
                <w:szCs w:val="12"/>
              </w:rPr>
              <w:t>177,9</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межбюджетные трансферты, передаваемые бюджетам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20204999100000151</w:t>
            </w:r>
          </w:p>
        </w:tc>
        <w:tc>
          <w:tcPr>
            <w:tcW w:w="1496" w:type="dxa"/>
            <w:vAlign w:val="bottom"/>
          </w:tcPr>
          <w:p w:rsidR="00F20404" w:rsidRPr="00576CFD" w:rsidRDefault="00F20404" w:rsidP="00F20404">
            <w:pPr>
              <w:jc w:val="center"/>
              <w:rPr>
                <w:sz w:val="12"/>
                <w:szCs w:val="12"/>
              </w:rPr>
            </w:pPr>
            <w:r w:rsidRPr="00576CFD">
              <w:rPr>
                <w:sz w:val="12"/>
                <w:szCs w:val="12"/>
              </w:rPr>
              <w:t>270,2</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межбюджетные трансферты, передаваемые бюджетам сельских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20249999100000151</w:t>
            </w:r>
          </w:p>
        </w:tc>
        <w:tc>
          <w:tcPr>
            <w:tcW w:w="1496" w:type="dxa"/>
            <w:vAlign w:val="bottom"/>
          </w:tcPr>
          <w:p w:rsidR="00F20404" w:rsidRPr="00576CFD" w:rsidRDefault="00F20404" w:rsidP="00F20404">
            <w:pPr>
              <w:jc w:val="center"/>
              <w:rPr>
                <w:sz w:val="12"/>
                <w:szCs w:val="12"/>
              </w:rPr>
            </w:pPr>
          </w:p>
          <w:p w:rsidR="00F20404" w:rsidRPr="00576CFD" w:rsidRDefault="00F20404" w:rsidP="00F20404">
            <w:pPr>
              <w:rPr>
                <w:sz w:val="12"/>
                <w:szCs w:val="12"/>
              </w:rPr>
            </w:pPr>
          </w:p>
          <w:p w:rsidR="00F20404" w:rsidRPr="00576CFD" w:rsidRDefault="00F20404" w:rsidP="00F20404">
            <w:pPr>
              <w:jc w:val="center"/>
              <w:rPr>
                <w:sz w:val="12"/>
                <w:szCs w:val="12"/>
              </w:rPr>
            </w:pPr>
          </w:p>
          <w:p w:rsidR="00F20404" w:rsidRPr="00576CFD" w:rsidRDefault="00F20404" w:rsidP="00F20404">
            <w:pPr>
              <w:jc w:val="center"/>
              <w:rPr>
                <w:sz w:val="12"/>
                <w:szCs w:val="12"/>
              </w:rPr>
            </w:pPr>
            <w:r w:rsidRPr="00576CFD">
              <w:rPr>
                <w:sz w:val="12"/>
                <w:szCs w:val="12"/>
              </w:rPr>
              <w:t>270,2</w:t>
            </w:r>
          </w:p>
        </w:tc>
      </w:tr>
      <w:tr w:rsidR="00F20404" w:rsidRPr="00576CFD" w:rsidTr="00F20404">
        <w:tc>
          <w:tcPr>
            <w:tcW w:w="5400" w:type="dxa"/>
          </w:tcPr>
          <w:p w:rsidR="00F20404" w:rsidRPr="00576CFD" w:rsidRDefault="00F20404" w:rsidP="00F20404">
            <w:pPr>
              <w:jc w:val="both"/>
              <w:rPr>
                <w:sz w:val="12"/>
                <w:szCs w:val="12"/>
              </w:rPr>
            </w:pPr>
            <w:r w:rsidRPr="00576CFD">
              <w:rPr>
                <w:sz w:val="12"/>
                <w:szCs w:val="12"/>
              </w:rPr>
              <w:t>Прочие безвозмездные поступления в бюджеты поселений</w:t>
            </w:r>
          </w:p>
        </w:tc>
        <w:tc>
          <w:tcPr>
            <w:tcW w:w="1260" w:type="dxa"/>
            <w:vAlign w:val="bottom"/>
          </w:tcPr>
          <w:p w:rsidR="00F20404" w:rsidRPr="00576CFD" w:rsidRDefault="00F20404" w:rsidP="00F20404">
            <w:pPr>
              <w:jc w:val="center"/>
              <w:rPr>
                <w:sz w:val="12"/>
                <w:szCs w:val="12"/>
              </w:rPr>
            </w:pPr>
            <w:r w:rsidRPr="00576CFD">
              <w:rPr>
                <w:sz w:val="12"/>
                <w:szCs w:val="12"/>
              </w:rPr>
              <w:t>914</w:t>
            </w:r>
          </w:p>
        </w:tc>
        <w:tc>
          <w:tcPr>
            <w:tcW w:w="2340" w:type="dxa"/>
            <w:vAlign w:val="bottom"/>
          </w:tcPr>
          <w:p w:rsidR="00F20404" w:rsidRPr="00576CFD" w:rsidRDefault="00F20404" w:rsidP="00F20404">
            <w:pPr>
              <w:jc w:val="center"/>
              <w:rPr>
                <w:sz w:val="12"/>
                <w:szCs w:val="12"/>
              </w:rPr>
            </w:pPr>
            <w:r w:rsidRPr="00576CFD">
              <w:rPr>
                <w:sz w:val="12"/>
                <w:szCs w:val="12"/>
              </w:rPr>
              <w:t>20705020100000150</w:t>
            </w:r>
          </w:p>
        </w:tc>
        <w:tc>
          <w:tcPr>
            <w:tcW w:w="1496" w:type="dxa"/>
            <w:vAlign w:val="bottom"/>
          </w:tcPr>
          <w:p w:rsidR="00F20404" w:rsidRPr="00576CFD" w:rsidRDefault="00F20404" w:rsidP="00F20404">
            <w:pPr>
              <w:jc w:val="center"/>
              <w:rPr>
                <w:sz w:val="12"/>
                <w:szCs w:val="12"/>
              </w:rPr>
            </w:pPr>
            <w:r w:rsidRPr="00576CFD">
              <w:rPr>
                <w:sz w:val="12"/>
                <w:szCs w:val="12"/>
              </w:rPr>
              <w:t>351,0</w:t>
            </w:r>
          </w:p>
        </w:tc>
      </w:tr>
    </w:tbl>
    <w:p w:rsidR="00F20404" w:rsidRPr="00576CFD" w:rsidRDefault="00F20404" w:rsidP="00F20404">
      <w:pPr>
        <w:rPr>
          <w:sz w:val="16"/>
          <w:szCs w:val="16"/>
        </w:rPr>
      </w:pPr>
      <w:r w:rsidRPr="00576CFD">
        <w:rPr>
          <w:sz w:val="16"/>
          <w:szCs w:val="16"/>
        </w:rPr>
        <w:t xml:space="preserve">  </w:t>
      </w:r>
    </w:p>
    <w:p w:rsidR="00F20404" w:rsidRPr="00576CFD" w:rsidRDefault="00F20404" w:rsidP="00F20404">
      <w:pPr>
        <w:rPr>
          <w:sz w:val="16"/>
          <w:szCs w:val="16"/>
        </w:rPr>
      </w:pPr>
      <w:r w:rsidRPr="00576CFD">
        <w:rPr>
          <w:sz w:val="16"/>
          <w:szCs w:val="16"/>
        </w:rPr>
        <w:t xml:space="preserve">   Глава Лосевского сельского поселения</w:t>
      </w:r>
    </w:p>
    <w:p w:rsidR="00F20404" w:rsidRPr="00576CFD" w:rsidRDefault="00F20404" w:rsidP="00F20404">
      <w:pPr>
        <w:rPr>
          <w:sz w:val="16"/>
          <w:szCs w:val="16"/>
        </w:rPr>
      </w:pPr>
      <w:r w:rsidRPr="00576CFD">
        <w:rPr>
          <w:sz w:val="16"/>
          <w:szCs w:val="16"/>
        </w:rPr>
        <w:t xml:space="preserve">   Павловского муниципального района</w:t>
      </w:r>
    </w:p>
    <w:p w:rsidR="00F20404" w:rsidRDefault="00F20404" w:rsidP="00F20404">
      <w:pPr>
        <w:rPr>
          <w:sz w:val="16"/>
          <w:szCs w:val="16"/>
        </w:rPr>
      </w:pPr>
      <w:r w:rsidRPr="00576CFD">
        <w:rPr>
          <w:sz w:val="16"/>
          <w:szCs w:val="16"/>
        </w:rPr>
        <w:t xml:space="preserve">   Воронежской области</w:t>
      </w:r>
      <w:r w:rsidRPr="00576CFD">
        <w:rPr>
          <w:sz w:val="16"/>
          <w:szCs w:val="16"/>
        </w:rPr>
        <w:tab/>
      </w:r>
      <w:r w:rsidRPr="00576CFD">
        <w:rPr>
          <w:sz w:val="16"/>
          <w:szCs w:val="16"/>
        </w:rPr>
        <w:tab/>
      </w:r>
      <w:r w:rsidRPr="00576CFD">
        <w:rPr>
          <w:sz w:val="16"/>
          <w:szCs w:val="16"/>
        </w:rPr>
        <w:tab/>
      </w:r>
      <w:r w:rsidRPr="00576CFD">
        <w:rPr>
          <w:sz w:val="16"/>
          <w:szCs w:val="16"/>
        </w:rPr>
        <w:tab/>
      </w:r>
      <w:r w:rsidRPr="00576CFD">
        <w:rPr>
          <w:sz w:val="16"/>
          <w:szCs w:val="16"/>
        </w:rPr>
        <w:tab/>
      </w:r>
    </w:p>
    <w:p w:rsidR="00F20404" w:rsidRPr="00576CFD" w:rsidRDefault="00F20404" w:rsidP="00F20404">
      <w:pPr>
        <w:jc w:val="right"/>
        <w:rPr>
          <w:sz w:val="16"/>
          <w:szCs w:val="16"/>
        </w:rPr>
      </w:pPr>
      <w:r w:rsidRPr="00576CFD">
        <w:rPr>
          <w:sz w:val="16"/>
          <w:szCs w:val="16"/>
        </w:rPr>
        <w:tab/>
      </w:r>
      <w:r w:rsidRPr="00576CFD">
        <w:rPr>
          <w:sz w:val="16"/>
          <w:szCs w:val="16"/>
        </w:rPr>
        <w:tab/>
      </w:r>
      <w:r w:rsidRPr="00576CFD">
        <w:rPr>
          <w:sz w:val="16"/>
          <w:szCs w:val="16"/>
        </w:rPr>
        <w:tab/>
      </w:r>
      <w:r w:rsidRPr="00576CFD">
        <w:rPr>
          <w:sz w:val="16"/>
          <w:szCs w:val="16"/>
        </w:rPr>
        <w:tab/>
        <w:t>И.А.Бокарева</w:t>
      </w:r>
    </w:p>
    <w:p w:rsidR="00457098" w:rsidRDefault="00457098" w:rsidP="005A59D5">
      <w:pPr>
        <w:jc w:val="both"/>
        <w:rPr>
          <w:sz w:val="16"/>
          <w:szCs w:val="16"/>
        </w:rPr>
      </w:pPr>
    </w:p>
    <w:p w:rsidR="00F20404" w:rsidRPr="008E3AF8" w:rsidRDefault="00F20404" w:rsidP="00E00077">
      <w:pPr>
        <w:jc w:val="right"/>
        <w:rPr>
          <w:sz w:val="16"/>
          <w:szCs w:val="16"/>
        </w:rPr>
      </w:pPr>
      <w:r w:rsidRPr="008E3AF8">
        <w:rPr>
          <w:sz w:val="16"/>
          <w:szCs w:val="16"/>
        </w:rPr>
        <w:t xml:space="preserve">                                                                                                                    </w:t>
      </w:r>
    </w:p>
    <w:p w:rsidR="00F20404" w:rsidRPr="008E3AF8" w:rsidRDefault="00F20404" w:rsidP="00E00077">
      <w:pPr>
        <w:jc w:val="right"/>
        <w:rPr>
          <w:sz w:val="16"/>
          <w:szCs w:val="16"/>
        </w:rPr>
      </w:pPr>
      <w:r w:rsidRPr="008E3AF8">
        <w:rPr>
          <w:sz w:val="16"/>
          <w:szCs w:val="16"/>
        </w:rPr>
        <w:t xml:space="preserve">   Приложение № 2</w:t>
      </w:r>
    </w:p>
    <w:p w:rsidR="00F20404" w:rsidRPr="008E3AF8" w:rsidRDefault="00F20404" w:rsidP="00E00077">
      <w:pPr>
        <w:jc w:val="right"/>
        <w:rPr>
          <w:sz w:val="16"/>
          <w:szCs w:val="16"/>
        </w:rPr>
      </w:pPr>
      <w:r w:rsidRPr="008E3AF8">
        <w:rPr>
          <w:sz w:val="16"/>
          <w:szCs w:val="16"/>
        </w:rPr>
        <w:t xml:space="preserve">   к решению Совета народных депутатов </w:t>
      </w:r>
    </w:p>
    <w:p w:rsidR="00F20404" w:rsidRPr="008E3AF8" w:rsidRDefault="00F20404" w:rsidP="00E00077">
      <w:pPr>
        <w:jc w:val="right"/>
        <w:rPr>
          <w:sz w:val="16"/>
          <w:szCs w:val="16"/>
        </w:rPr>
      </w:pPr>
      <w:r w:rsidRPr="008E3AF8">
        <w:rPr>
          <w:sz w:val="16"/>
          <w:szCs w:val="16"/>
        </w:rPr>
        <w:tab/>
        <w:t>Лосевского сельского поселения</w:t>
      </w:r>
    </w:p>
    <w:p w:rsidR="00F20404" w:rsidRPr="008E3AF8" w:rsidRDefault="00F20404" w:rsidP="00E00077">
      <w:pPr>
        <w:jc w:val="right"/>
        <w:rPr>
          <w:sz w:val="16"/>
          <w:szCs w:val="16"/>
        </w:rPr>
      </w:pPr>
      <w:r w:rsidRPr="008E3AF8">
        <w:rPr>
          <w:sz w:val="16"/>
          <w:szCs w:val="16"/>
        </w:rPr>
        <w:t xml:space="preserve">  Павловского муниципального района</w:t>
      </w:r>
    </w:p>
    <w:p w:rsidR="00F20404" w:rsidRPr="008E3AF8" w:rsidRDefault="00F20404" w:rsidP="00E00077">
      <w:pPr>
        <w:jc w:val="right"/>
        <w:rPr>
          <w:sz w:val="16"/>
          <w:szCs w:val="16"/>
          <w:u w:val="single"/>
        </w:rPr>
      </w:pPr>
      <w:r w:rsidRPr="008E3AF8">
        <w:rPr>
          <w:sz w:val="16"/>
          <w:szCs w:val="16"/>
          <w:u w:val="single"/>
        </w:rPr>
        <w:t xml:space="preserve">от 27.04. 2021 г.   № 44  </w:t>
      </w:r>
    </w:p>
    <w:p w:rsidR="00F20404" w:rsidRPr="008E3AF8" w:rsidRDefault="00F20404" w:rsidP="00E00077">
      <w:pPr>
        <w:jc w:val="center"/>
        <w:rPr>
          <w:b/>
          <w:sz w:val="16"/>
          <w:szCs w:val="16"/>
        </w:rPr>
      </w:pPr>
    </w:p>
    <w:p w:rsidR="00F20404" w:rsidRPr="008E3AF8" w:rsidRDefault="00F20404" w:rsidP="00E00077">
      <w:pPr>
        <w:jc w:val="center"/>
        <w:rPr>
          <w:b/>
          <w:sz w:val="16"/>
          <w:szCs w:val="16"/>
        </w:rPr>
      </w:pPr>
      <w:r w:rsidRPr="008E3AF8">
        <w:rPr>
          <w:b/>
          <w:sz w:val="16"/>
          <w:szCs w:val="16"/>
        </w:rPr>
        <w:t>Доходы бюджета Лосевского сельского поселения по кодам видов доходов, подвидов доходов, классификации операций сектора государственного управления, относящихся к доходам бюджета за 2020 год</w:t>
      </w:r>
    </w:p>
    <w:p w:rsidR="00F20404" w:rsidRPr="008E3AF8" w:rsidRDefault="00F20404" w:rsidP="00F20404">
      <w:pPr>
        <w:jc w:val="right"/>
        <w:rPr>
          <w:sz w:val="16"/>
          <w:szCs w:val="16"/>
        </w:rPr>
      </w:pPr>
    </w:p>
    <w:p w:rsidR="00F20404" w:rsidRPr="008E3AF8" w:rsidRDefault="00F20404" w:rsidP="00F20404">
      <w:pPr>
        <w:jc w:val="right"/>
        <w:rPr>
          <w:sz w:val="16"/>
          <w:szCs w:val="16"/>
        </w:rPr>
      </w:pPr>
      <w:r w:rsidRPr="008E3AF8">
        <w:rPr>
          <w:sz w:val="16"/>
          <w:szCs w:val="16"/>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0"/>
        <w:gridCol w:w="1143"/>
        <w:gridCol w:w="833"/>
      </w:tblGrid>
      <w:tr w:rsidR="00F20404" w:rsidRPr="008E3AF8" w:rsidTr="00F20404">
        <w:tc>
          <w:tcPr>
            <w:tcW w:w="6300" w:type="dxa"/>
          </w:tcPr>
          <w:p w:rsidR="00F20404" w:rsidRPr="008E3AF8" w:rsidRDefault="00F20404" w:rsidP="00F20404">
            <w:pPr>
              <w:rPr>
                <w:b/>
                <w:sz w:val="16"/>
                <w:szCs w:val="16"/>
              </w:rPr>
            </w:pPr>
          </w:p>
          <w:p w:rsidR="00F20404" w:rsidRPr="008E3AF8" w:rsidRDefault="00F20404" w:rsidP="00F20404">
            <w:pPr>
              <w:rPr>
                <w:b/>
                <w:sz w:val="16"/>
                <w:szCs w:val="16"/>
              </w:rPr>
            </w:pPr>
          </w:p>
          <w:p w:rsidR="00F20404" w:rsidRPr="008E3AF8" w:rsidRDefault="00F20404" w:rsidP="00F20404">
            <w:pPr>
              <w:jc w:val="center"/>
              <w:rPr>
                <w:sz w:val="16"/>
                <w:szCs w:val="16"/>
              </w:rPr>
            </w:pPr>
            <w:r w:rsidRPr="008E3AF8">
              <w:rPr>
                <w:sz w:val="16"/>
                <w:szCs w:val="16"/>
              </w:rPr>
              <w:t>Наименование кода дохода бюджета</w:t>
            </w:r>
          </w:p>
        </w:tc>
        <w:tc>
          <w:tcPr>
            <w:tcW w:w="2340" w:type="dxa"/>
            <w:tcBorders>
              <w:right w:val="single" w:sz="4" w:space="0" w:color="auto"/>
            </w:tcBorders>
          </w:tcPr>
          <w:p w:rsidR="00F20404" w:rsidRPr="008E3AF8" w:rsidRDefault="00F20404" w:rsidP="00F20404">
            <w:pPr>
              <w:rPr>
                <w:b/>
                <w:sz w:val="16"/>
                <w:szCs w:val="16"/>
              </w:rPr>
            </w:pPr>
          </w:p>
          <w:p w:rsidR="00F20404" w:rsidRPr="008E3AF8" w:rsidRDefault="00F20404" w:rsidP="00F20404">
            <w:pPr>
              <w:jc w:val="center"/>
              <w:rPr>
                <w:sz w:val="16"/>
                <w:szCs w:val="16"/>
              </w:rPr>
            </w:pPr>
            <w:r w:rsidRPr="008E3AF8">
              <w:rPr>
                <w:sz w:val="16"/>
                <w:szCs w:val="16"/>
              </w:rPr>
              <w:t>Код бюджетной классификации</w:t>
            </w:r>
          </w:p>
        </w:tc>
        <w:tc>
          <w:tcPr>
            <w:tcW w:w="1620" w:type="dxa"/>
            <w:tcBorders>
              <w:left w:val="single" w:sz="4" w:space="0" w:color="auto"/>
            </w:tcBorders>
          </w:tcPr>
          <w:p w:rsidR="00F20404" w:rsidRPr="008E3AF8" w:rsidRDefault="00F20404" w:rsidP="00F20404">
            <w:pPr>
              <w:rPr>
                <w:sz w:val="16"/>
                <w:szCs w:val="16"/>
              </w:rPr>
            </w:pPr>
          </w:p>
          <w:p w:rsidR="00F20404" w:rsidRPr="008E3AF8" w:rsidRDefault="00F20404" w:rsidP="00F20404">
            <w:pPr>
              <w:jc w:val="center"/>
              <w:rPr>
                <w:sz w:val="16"/>
                <w:szCs w:val="16"/>
              </w:rPr>
            </w:pPr>
            <w:r w:rsidRPr="008E3AF8">
              <w:rPr>
                <w:sz w:val="16"/>
                <w:szCs w:val="16"/>
              </w:rPr>
              <w:t>Исполнено за 2020 год</w:t>
            </w:r>
          </w:p>
        </w:tc>
      </w:tr>
      <w:tr w:rsidR="00F20404" w:rsidRPr="008E3AF8" w:rsidTr="00F20404">
        <w:tc>
          <w:tcPr>
            <w:tcW w:w="6300" w:type="dxa"/>
          </w:tcPr>
          <w:p w:rsidR="00F20404" w:rsidRPr="008E3AF8" w:rsidRDefault="00F20404" w:rsidP="00F20404">
            <w:pPr>
              <w:jc w:val="both"/>
              <w:rPr>
                <w:b/>
                <w:sz w:val="16"/>
                <w:szCs w:val="16"/>
              </w:rPr>
            </w:pPr>
            <w:r w:rsidRPr="008E3AF8">
              <w:rPr>
                <w:b/>
                <w:sz w:val="16"/>
                <w:szCs w:val="16"/>
              </w:rPr>
              <w:lastRenderedPageBreak/>
              <w:t>ДОХОДЫ, ВСЕГО</w:t>
            </w:r>
          </w:p>
        </w:tc>
        <w:tc>
          <w:tcPr>
            <w:tcW w:w="2340" w:type="dxa"/>
          </w:tcPr>
          <w:p w:rsidR="00F20404" w:rsidRPr="008E3AF8" w:rsidRDefault="00F20404" w:rsidP="00F20404">
            <w:pPr>
              <w:jc w:val="center"/>
              <w:rPr>
                <w:sz w:val="16"/>
                <w:szCs w:val="16"/>
              </w:rPr>
            </w:pPr>
          </w:p>
        </w:tc>
        <w:tc>
          <w:tcPr>
            <w:tcW w:w="1620" w:type="dxa"/>
            <w:vAlign w:val="bottom"/>
          </w:tcPr>
          <w:p w:rsidR="00F20404" w:rsidRPr="008E3AF8" w:rsidRDefault="00F20404" w:rsidP="00F20404">
            <w:pPr>
              <w:jc w:val="center"/>
              <w:rPr>
                <w:b/>
                <w:sz w:val="16"/>
                <w:szCs w:val="16"/>
              </w:rPr>
            </w:pPr>
            <w:r w:rsidRPr="008E3AF8">
              <w:rPr>
                <w:b/>
                <w:sz w:val="16"/>
                <w:szCs w:val="16"/>
              </w:rPr>
              <w:t>17763,5</w:t>
            </w:r>
          </w:p>
        </w:tc>
      </w:tr>
      <w:tr w:rsidR="00F20404" w:rsidRPr="008E3AF8" w:rsidTr="00F20404">
        <w:tc>
          <w:tcPr>
            <w:tcW w:w="6300" w:type="dxa"/>
          </w:tcPr>
          <w:p w:rsidR="00F20404" w:rsidRPr="008E3AF8" w:rsidRDefault="00F20404" w:rsidP="00F20404">
            <w:pPr>
              <w:jc w:val="both"/>
              <w:rPr>
                <w:b/>
                <w:sz w:val="16"/>
                <w:szCs w:val="16"/>
              </w:rPr>
            </w:pPr>
            <w:r w:rsidRPr="008E3AF8">
              <w:rPr>
                <w:b/>
                <w:sz w:val="16"/>
                <w:szCs w:val="16"/>
              </w:rPr>
              <w:t>НАЛОГОВЫЕ И НЕНАЛОГОВЫЕ ДОХОДЫ</w:t>
            </w:r>
          </w:p>
        </w:tc>
        <w:tc>
          <w:tcPr>
            <w:tcW w:w="2340" w:type="dxa"/>
          </w:tcPr>
          <w:p w:rsidR="00F20404" w:rsidRPr="008E3AF8" w:rsidRDefault="00F20404" w:rsidP="00F20404">
            <w:pPr>
              <w:jc w:val="center"/>
              <w:rPr>
                <w:b/>
                <w:sz w:val="16"/>
                <w:szCs w:val="16"/>
              </w:rPr>
            </w:pPr>
            <w:r w:rsidRPr="008E3AF8">
              <w:rPr>
                <w:b/>
                <w:sz w:val="16"/>
                <w:szCs w:val="16"/>
              </w:rPr>
              <w:t>10000000000000000</w:t>
            </w:r>
          </w:p>
        </w:tc>
        <w:tc>
          <w:tcPr>
            <w:tcW w:w="1620" w:type="dxa"/>
            <w:vAlign w:val="bottom"/>
          </w:tcPr>
          <w:p w:rsidR="00F20404" w:rsidRPr="008E3AF8" w:rsidRDefault="00F20404" w:rsidP="00F20404">
            <w:pPr>
              <w:jc w:val="center"/>
              <w:rPr>
                <w:b/>
                <w:sz w:val="16"/>
                <w:szCs w:val="16"/>
              </w:rPr>
            </w:pPr>
            <w:r w:rsidRPr="008E3AF8">
              <w:rPr>
                <w:b/>
                <w:sz w:val="16"/>
                <w:szCs w:val="16"/>
              </w:rPr>
              <w:t>18049,0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ПРИБЫЛЬ, ДОХОДЫ</w:t>
            </w:r>
          </w:p>
        </w:tc>
        <w:tc>
          <w:tcPr>
            <w:tcW w:w="2340" w:type="dxa"/>
          </w:tcPr>
          <w:p w:rsidR="00F20404" w:rsidRPr="008E3AF8" w:rsidRDefault="00F20404" w:rsidP="00F20404">
            <w:pPr>
              <w:jc w:val="center"/>
              <w:rPr>
                <w:sz w:val="16"/>
                <w:szCs w:val="16"/>
              </w:rPr>
            </w:pPr>
            <w:r w:rsidRPr="008E3AF8">
              <w:rPr>
                <w:sz w:val="16"/>
                <w:szCs w:val="16"/>
              </w:rPr>
              <w:t>10100000000000000</w:t>
            </w:r>
          </w:p>
        </w:tc>
        <w:tc>
          <w:tcPr>
            <w:tcW w:w="1620" w:type="dxa"/>
            <w:vAlign w:val="bottom"/>
          </w:tcPr>
          <w:p w:rsidR="00F20404" w:rsidRPr="008E3AF8" w:rsidRDefault="00F20404" w:rsidP="00F20404">
            <w:pPr>
              <w:jc w:val="center"/>
              <w:rPr>
                <w:sz w:val="16"/>
                <w:szCs w:val="16"/>
              </w:rPr>
            </w:pPr>
            <w:r w:rsidRPr="008E3AF8">
              <w:rPr>
                <w:sz w:val="16"/>
                <w:szCs w:val="16"/>
              </w:rPr>
              <w:t>696,3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ДОХОДЫ ФИЗИЧЕСКИХ ЛИЦ</w:t>
            </w:r>
          </w:p>
        </w:tc>
        <w:tc>
          <w:tcPr>
            <w:tcW w:w="2340" w:type="dxa"/>
          </w:tcPr>
          <w:p w:rsidR="00F20404" w:rsidRPr="008E3AF8" w:rsidRDefault="00F20404" w:rsidP="00F20404">
            <w:pPr>
              <w:jc w:val="center"/>
              <w:rPr>
                <w:sz w:val="16"/>
                <w:szCs w:val="16"/>
              </w:rPr>
            </w:pPr>
            <w:r w:rsidRPr="008E3AF8">
              <w:rPr>
                <w:sz w:val="16"/>
                <w:szCs w:val="16"/>
              </w:rPr>
              <w:t>10102000010000110</w:t>
            </w:r>
          </w:p>
        </w:tc>
        <w:tc>
          <w:tcPr>
            <w:tcW w:w="1620" w:type="dxa"/>
            <w:vAlign w:val="bottom"/>
          </w:tcPr>
          <w:p w:rsidR="00F20404" w:rsidRPr="008E3AF8" w:rsidRDefault="00F20404" w:rsidP="00F20404">
            <w:pPr>
              <w:jc w:val="center"/>
              <w:rPr>
                <w:sz w:val="16"/>
                <w:szCs w:val="16"/>
              </w:rPr>
            </w:pPr>
            <w:r w:rsidRPr="008E3AF8">
              <w:rPr>
                <w:sz w:val="16"/>
                <w:szCs w:val="16"/>
              </w:rPr>
              <w:t>696,3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10102010010000110</w:t>
            </w:r>
          </w:p>
        </w:tc>
        <w:tc>
          <w:tcPr>
            <w:tcW w:w="1620" w:type="dxa"/>
            <w:vAlign w:val="bottom"/>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693,6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rPr>
                <w:sz w:val="16"/>
                <w:szCs w:val="16"/>
              </w:rPr>
            </w:pPr>
            <w:r w:rsidRPr="008E3AF8">
              <w:rPr>
                <w:sz w:val="16"/>
                <w:szCs w:val="16"/>
              </w:rPr>
              <w:t>10102020010000110</w:t>
            </w:r>
          </w:p>
        </w:tc>
        <w:tc>
          <w:tcPr>
            <w:tcW w:w="1620" w:type="dxa"/>
            <w:vAlign w:val="bottom"/>
          </w:tcPr>
          <w:p w:rsidR="00F20404" w:rsidRPr="008E3AF8" w:rsidRDefault="00F20404" w:rsidP="00F20404">
            <w:pPr>
              <w:jc w:val="center"/>
              <w:rPr>
                <w:sz w:val="16"/>
                <w:szCs w:val="16"/>
              </w:rPr>
            </w:pPr>
            <w:r w:rsidRPr="008E3AF8">
              <w:rPr>
                <w:sz w:val="16"/>
                <w:szCs w:val="16"/>
              </w:rPr>
              <w:t>0</w:t>
            </w:r>
          </w:p>
        </w:tc>
      </w:tr>
      <w:tr w:rsidR="00F20404" w:rsidRPr="008E3AF8" w:rsidTr="00F20404">
        <w:tc>
          <w:tcPr>
            <w:tcW w:w="6300" w:type="dxa"/>
          </w:tcPr>
          <w:p w:rsidR="00F20404" w:rsidRPr="008E3AF8" w:rsidRDefault="00F20404" w:rsidP="00F20404">
            <w:pPr>
              <w:rPr>
                <w:sz w:val="16"/>
                <w:szCs w:val="16"/>
              </w:rPr>
            </w:pPr>
            <w:r w:rsidRPr="008E3AF8">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10102030010000110</w:t>
            </w:r>
          </w:p>
        </w:tc>
        <w:tc>
          <w:tcPr>
            <w:tcW w:w="1620" w:type="dxa"/>
            <w:vAlign w:val="bottom"/>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2,7</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10102040010000110</w:t>
            </w:r>
          </w:p>
        </w:tc>
        <w:tc>
          <w:tcPr>
            <w:tcW w:w="1620" w:type="dxa"/>
            <w:vAlign w:val="bottom"/>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НАЛОГИ НА СОВОКУПНЫЙ ДОХОД</w:t>
            </w:r>
          </w:p>
        </w:tc>
        <w:tc>
          <w:tcPr>
            <w:tcW w:w="2340" w:type="dxa"/>
          </w:tcPr>
          <w:p w:rsidR="00F20404" w:rsidRPr="008E3AF8" w:rsidRDefault="00F20404" w:rsidP="00F20404">
            <w:pPr>
              <w:jc w:val="center"/>
              <w:rPr>
                <w:sz w:val="16"/>
                <w:szCs w:val="16"/>
              </w:rPr>
            </w:pPr>
            <w:r w:rsidRPr="008E3AF8">
              <w:rPr>
                <w:sz w:val="16"/>
                <w:szCs w:val="16"/>
              </w:rPr>
              <w:t>10500000000000000</w:t>
            </w:r>
          </w:p>
        </w:tc>
        <w:tc>
          <w:tcPr>
            <w:tcW w:w="1620" w:type="dxa"/>
            <w:vAlign w:val="bottom"/>
          </w:tcPr>
          <w:p w:rsidR="00F20404" w:rsidRPr="008E3AF8" w:rsidRDefault="00F20404" w:rsidP="00F20404">
            <w:pPr>
              <w:jc w:val="center"/>
              <w:rPr>
                <w:sz w:val="16"/>
                <w:szCs w:val="16"/>
              </w:rPr>
            </w:pPr>
            <w:r w:rsidRPr="008E3AF8">
              <w:rPr>
                <w:sz w:val="16"/>
                <w:szCs w:val="16"/>
              </w:rPr>
              <w:t>23,3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Единый сельскохозяйственный налог</w:t>
            </w:r>
          </w:p>
        </w:tc>
        <w:tc>
          <w:tcPr>
            <w:tcW w:w="2340" w:type="dxa"/>
          </w:tcPr>
          <w:p w:rsidR="00F20404" w:rsidRPr="008E3AF8" w:rsidRDefault="00F20404" w:rsidP="00F20404">
            <w:pPr>
              <w:jc w:val="center"/>
              <w:rPr>
                <w:sz w:val="16"/>
                <w:szCs w:val="16"/>
              </w:rPr>
            </w:pPr>
            <w:r w:rsidRPr="008E3AF8">
              <w:rPr>
                <w:sz w:val="16"/>
                <w:szCs w:val="16"/>
              </w:rPr>
              <w:t>10503000000000110</w:t>
            </w:r>
          </w:p>
        </w:tc>
        <w:tc>
          <w:tcPr>
            <w:tcW w:w="1620" w:type="dxa"/>
            <w:vAlign w:val="bottom"/>
          </w:tcPr>
          <w:p w:rsidR="00F20404" w:rsidRPr="008E3AF8" w:rsidRDefault="00F20404" w:rsidP="00F20404">
            <w:pPr>
              <w:jc w:val="center"/>
              <w:rPr>
                <w:sz w:val="16"/>
                <w:szCs w:val="16"/>
              </w:rPr>
            </w:pPr>
            <w:r w:rsidRPr="008E3AF8">
              <w:rPr>
                <w:sz w:val="16"/>
                <w:szCs w:val="16"/>
              </w:rPr>
              <w:t>23,3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Единый сельскохозяйственный налог</w:t>
            </w:r>
          </w:p>
        </w:tc>
        <w:tc>
          <w:tcPr>
            <w:tcW w:w="2340" w:type="dxa"/>
          </w:tcPr>
          <w:p w:rsidR="00F20404" w:rsidRPr="008E3AF8" w:rsidRDefault="00F20404" w:rsidP="00F20404">
            <w:pPr>
              <w:jc w:val="center"/>
              <w:rPr>
                <w:sz w:val="16"/>
                <w:szCs w:val="16"/>
              </w:rPr>
            </w:pPr>
            <w:r w:rsidRPr="008E3AF8">
              <w:rPr>
                <w:sz w:val="16"/>
                <w:szCs w:val="16"/>
              </w:rPr>
              <w:t>10503010010000110</w:t>
            </w:r>
          </w:p>
        </w:tc>
        <w:tc>
          <w:tcPr>
            <w:tcW w:w="1620" w:type="dxa"/>
            <w:vAlign w:val="bottom"/>
          </w:tcPr>
          <w:p w:rsidR="00F20404" w:rsidRPr="008E3AF8" w:rsidRDefault="00F20404" w:rsidP="00F20404">
            <w:pPr>
              <w:jc w:val="center"/>
              <w:rPr>
                <w:sz w:val="16"/>
                <w:szCs w:val="16"/>
              </w:rPr>
            </w:pPr>
            <w:r w:rsidRPr="008E3AF8">
              <w:rPr>
                <w:sz w:val="16"/>
                <w:szCs w:val="16"/>
              </w:rPr>
              <w:t>23,3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Единый сельскохозяйственный налог (за налоговые периоды, истекшие до 1 января 2011 года)</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10503020010000110</w:t>
            </w:r>
          </w:p>
        </w:tc>
        <w:tc>
          <w:tcPr>
            <w:tcW w:w="1620" w:type="dxa"/>
            <w:vAlign w:val="bottom"/>
          </w:tcPr>
          <w:p w:rsidR="00F20404" w:rsidRPr="008E3AF8" w:rsidRDefault="00F20404" w:rsidP="00F20404">
            <w:pPr>
              <w:jc w:val="center"/>
              <w:rPr>
                <w:sz w:val="16"/>
                <w:szCs w:val="16"/>
              </w:rPr>
            </w:pPr>
            <w:r w:rsidRPr="008E3AF8">
              <w:rPr>
                <w:sz w:val="16"/>
                <w:szCs w:val="16"/>
              </w:rPr>
              <w:t>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ИМУЩЕСТВО</w:t>
            </w:r>
          </w:p>
        </w:tc>
        <w:tc>
          <w:tcPr>
            <w:tcW w:w="2340" w:type="dxa"/>
          </w:tcPr>
          <w:p w:rsidR="00F20404" w:rsidRPr="008E3AF8" w:rsidRDefault="00F20404" w:rsidP="00F20404">
            <w:pPr>
              <w:jc w:val="center"/>
              <w:rPr>
                <w:sz w:val="16"/>
                <w:szCs w:val="16"/>
              </w:rPr>
            </w:pPr>
            <w:r w:rsidRPr="008E3AF8">
              <w:rPr>
                <w:sz w:val="16"/>
                <w:szCs w:val="16"/>
              </w:rPr>
              <w:t>10600000000000000</w:t>
            </w:r>
          </w:p>
        </w:tc>
        <w:tc>
          <w:tcPr>
            <w:tcW w:w="1620" w:type="dxa"/>
            <w:vAlign w:val="bottom"/>
          </w:tcPr>
          <w:p w:rsidR="00F20404" w:rsidRPr="008E3AF8" w:rsidRDefault="00F20404" w:rsidP="00F20404">
            <w:pPr>
              <w:jc w:val="center"/>
              <w:rPr>
                <w:sz w:val="16"/>
                <w:szCs w:val="16"/>
              </w:rPr>
            </w:pPr>
            <w:r w:rsidRPr="008E3AF8">
              <w:rPr>
                <w:sz w:val="16"/>
                <w:szCs w:val="16"/>
              </w:rPr>
              <w:t>5301,6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10601030100000110</w:t>
            </w:r>
          </w:p>
        </w:tc>
        <w:tc>
          <w:tcPr>
            <w:tcW w:w="1620" w:type="dxa"/>
            <w:vAlign w:val="bottom"/>
          </w:tcPr>
          <w:p w:rsidR="00F20404" w:rsidRPr="008E3AF8" w:rsidRDefault="00F20404" w:rsidP="00F20404">
            <w:pPr>
              <w:jc w:val="center"/>
              <w:rPr>
                <w:sz w:val="16"/>
                <w:szCs w:val="16"/>
              </w:rPr>
            </w:pPr>
            <w:r w:rsidRPr="008E3AF8">
              <w:rPr>
                <w:sz w:val="16"/>
                <w:szCs w:val="16"/>
              </w:rPr>
              <w:t>539,6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Земельный налог</w:t>
            </w:r>
          </w:p>
        </w:tc>
        <w:tc>
          <w:tcPr>
            <w:tcW w:w="2340" w:type="dxa"/>
          </w:tcPr>
          <w:p w:rsidR="00F20404" w:rsidRPr="008E3AF8" w:rsidRDefault="00F20404" w:rsidP="00F20404">
            <w:pPr>
              <w:jc w:val="center"/>
              <w:rPr>
                <w:sz w:val="16"/>
                <w:szCs w:val="16"/>
              </w:rPr>
            </w:pPr>
            <w:r w:rsidRPr="008E3AF8">
              <w:rPr>
                <w:sz w:val="16"/>
                <w:szCs w:val="16"/>
              </w:rPr>
              <w:t>10606000000000000</w:t>
            </w:r>
          </w:p>
        </w:tc>
        <w:tc>
          <w:tcPr>
            <w:tcW w:w="1620" w:type="dxa"/>
            <w:vAlign w:val="bottom"/>
          </w:tcPr>
          <w:p w:rsidR="00F20404" w:rsidRPr="008E3AF8" w:rsidRDefault="00F20404" w:rsidP="00F20404">
            <w:pPr>
              <w:jc w:val="center"/>
              <w:rPr>
                <w:sz w:val="16"/>
                <w:szCs w:val="16"/>
              </w:rPr>
            </w:pPr>
            <w:r w:rsidRPr="008E3AF8">
              <w:rPr>
                <w:sz w:val="16"/>
                <w:szCs w:val="16"/>
              </w:rPr>
              <w:t>4761,9</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 xml:space="preserve">Земельный налог с организаций, обладающих земельным участком, расположенным в границах поселений </w:t>
            </w:r>
          </w:p>
        </w:tc>
        <w:tc>
          <w:tcPr>
            <w:tcW w:w="2340" w:type="dxa"/>
          </w:tcPr>
          <w:p w:rsidR="00F20404" w:rsidRPr="008E3AF8" w:rsidRDefault="00F20404" w:rsidP="00F20404">
            <w:pPr>
              <w:jc w:val="center"/>
              <w:rPr>
                <w:sz w:val="16"/>
                <w:szCs w:val="16"/>
              </w:rPr>
            </w:pPr>
          </w:p>
          <w:p w:rsidR="00F20404" w:rsidRPr="008E3AF8" w:rsidRDefault="00F20404" w:rsidP="00F20404">
            <w:pPr>
              <w:rPr>
                <w:sz w:val="16"/>
                <w:szCs w:val="16"/>
              </w:rPr>
            </w:pPr>
            <w:r w:rsidRPr="008E3AF8">
              <w:rPr>
                <w:sz w:val="16"/>
                <w:szCs w:val="16"/>
              </w:rPr>
              <w:t>10606033100000110</w:t>
            </w:r>
          </w:p>
        </w:tc>
        <w:tc>
          <w:tcPr>
            <w:tcW w:w="1620" w:type="dxa"/>
            <w:vAlign w:val="bottom"/>
          </w:tcPr>
          <w:p w:rsidR="00F20404" w:rsidRPr="008E3AF8" w:rsidRDefault="00F20404" w:rsidP="00F20404">
            <w:pPr>
              <w:jc w:val="center"/>
              <w:rPr>
                <w:sz w:val="16"/>
                <w:szCs w:val="16"/>
              </w:rPr>
            </w:pPr>
            <w:r w:rsidRPr="008E3AF8">
              <w:rPr>
                <w:sz w:val="16"/>
                <w:szCs w:val="16"/>
              </w:rPr>
              <w:t>1837,8</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Земельный налог с физических лиц, обладающих земельным участком, расположенным в границах поселений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rPr>
                <w:sz w:val="16"/>
                <w:szCs w:val="16"/>
              </w:rPr>
            </w:pPr>
            <w:r w:rsidRPr="008E3AF8">
              <w:rPr>
                <w:sz w:val="16"/>
                <w:szCs w:val="16"/>
              </w:rPr>
              <w:t>10606043100000110</w:t>
            </w:r>
          </w:p>
        </w:tc>
        <w:tc>
          <w:tcPr>
            <w:tcW w:w="1620" w:type="dxa"/>
            <w:vAlign w:val="bottom"/>
          </w:tcPr>
          <w:p w:rsidR="00F20404" w:rsidRPr="008E3AF8" w:rsidRDefault="00F20404" w:rsidP="00F20404">
            <w:pPr>
              <w:jc w:val="center"/>
              <w:rPr>
                <w:sz w:val="16"/>
                <w:szCs w:val="16"/>
              </w:rPr>
            </w:pPr>
            <w:r w:rsidRPr="008E3AF8">
              <w:rPr>
                <w:sz w:val="16"/>
                <w:szCs w:val="16"/>
              </w:rPr>
              <w:t>2924,2</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ГОСУДАРСТВЕННАЯ ПОШЛИНА</w:t>
            </w:r>
          </w:p>
        </w:tc>
        <w:tc>
          <w:tcPr>
            <w:tcW w:w="2340" w:type="dxa"/>
          </w:tcPr>
          <w:p w:rsidR="00F20404" w:rsidRPr="008E3AF8" w:rsidRDefault="00F20404" w:rsidP="00F20404">
            <w:pPr>
              <w:jc w:val="center"/>
              <w:rPr>
                <w:sz w:val="16"/>
                <w:szCs w:val="16"/>
              </w:rPr>
            </w:pPr>
            <w:r w:rsidRPr="008E3AF8">
              <w:rPr>
                <w:sz w:val="16"/>
                <w:szCs w:val="16"/>
              </w:rPr>
              <w:t>10800000000000000</w:t>
            </w:r>
          </w:p>
        </w:tc>
        <w:tc>
          <w:tcPr>
            <w:tcW w:w="1620" w:type="dxa"/>
            <w:vAlign w:val="bottom"/>
          </w:tcPr>
          <w:p w:rsidR="00F20404" w:rsidRPr="008E3AF8" w:rsidRDefault="00F20404" w:rsidP="00F20404">
            <w:pPr>
              <w:jc w:val="center"/>
              <w:rPr>
                <w:sz w:val="16"/>
                <w:szCs w:val="16"/>
              </w:rPr>
            </w:pPr>
            <w:r w:rsidRPr="008E3AF8">
              <w:rPr>
                <w:sz w:val="16"/>
                <w:szCs w:val="16"/>
              </w:rPr>
              <w:t>21,9</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rPr>
                <w:sz w:val="16"/>
                <w:szCs w:val="16"/>
              </w:rPr>
            </w:pPr>
            <w:r w:rsidRPr="008E3AF8">
              <w:rPr>
                <w:sz w:val="16"/>
                <w:szCs w:val="16"/>
              </w:rPr>
              <w:t>10804000010000110</w:t>
            </w:r>
          </w:p>
        </w:tc>
        <w:tc>
          <w:tcPr>
            <w:tcW w:w="1620" w:type="dxa"/>
            <w:vAlign w:val="bottom"/>
          </w:tcPr>
          <w:p w:rsidR="00F20404" w:rsidRPr="008E3AF8" w:rsidRDefault="00F20404" w:rsidP="00F20404">
            <w:pPr>
              <w:jc w:val="center"/>
              <w:rPr>
                <w:sz w:val="16"/>
                <w:szCs w:val="16"/>
              </w:rPr>
            </w:pPr>
            <w:r w:rsidRPr="008E3AF8">
              <w:rPr>
                <w:sz w:val="16"/>
                <w:szCs w:val="16"/>
              </w:rPr>
              <w:t>21,9</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 xml:space="preserve">ЗАДОЛЖЕННОСТЬ И ПЕРЕРАСЧЕТЫ ПО </w:t>
            </w:r>
            <w:r w:rsidRPr="008E3AF8">
              <w:rPr>
                <w:sz w:val="16"/>
                <w:szCs w:val="16"/>
              </w:rPr>
              <w:lastRenderedPageBreak/>
              <w:t>ОТМЕНЕННЫМ НАЛОГАМ, СБОРАМ И ИНЫМ ОБЯЗАТЕЛЬНЫМ ПЛАТЕЖАМ</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10900000000000000</w:t>
            </w:r>
          </w:p>
        </w:tc>
        <w:tc>
          <w:tcPr>
            <w:tcW w:w="1620" w:type="dxa"/>
            <w:vAlign w:val="bottom"/>
          </w:tcPr>
          <w:p w:rsidR="00F20404" w:rsidRPr="008E3AF8" w:rsidRDefault="00F20404" w:rsidP="00F20404">
            <w:pPr>
              <w:jc w:val="center"/>
              <w:rPr>
                <w:sz w:val="16"/>
                <w:szCs w:val="16"/>
              </w:rPr>
            </w:pPr>
            <w:r w:rsidRPr="008E3AF8">
              <w:rPr>
                <w:sz w:val="16"/>
                <w:szCs w:val="16"/>
              </w:rPr>
              <w:t>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Земельный налог (по обязательствам, возникшим до 1 января 2006 года), мобилизуемый на территориях поселений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10904050100000110</w:t>
            </w:r>
          </w:p>
        </w:tc>
        <w:tc>
          <w:tcPr>
            <w:tcW w:w="1620" w:type="dxa"/>
            <w:vAlign w:val="bottom"/>
          </w:tcPr>
          <w:p w:rsidR="00F20404" w:rsidRPr="008E3AF8" w:rsidRDefault="00F20404" w:rsidP="00F20404">
            <w:pPr>
              <w:jc w:val="center"/>
              <w:rPr>
                <w:sz w:val="16"/>
                <w:szCs w:val="16"/>
              </w:rPr>
            </w:pPr>
            <w:r w:rsidRPr="008E3AF8">
              <w:rPr>
                <w:sz w:val="16"/>
                <w:szCs w:val="16"/>
              </w:rPr>
              <w:t>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ДОХОДЫ ОТ ИСПОЛЬЗОВАНИЯ ИМУЩЕСТВА, НАХОДЯЩЕГОСЯ В ГОСУДАРСТВЕННОЙ И МУНИЦИПАЛЬНОЙ СОБСТВЕННОСТИ</w:t>
            </w:r>
          </w:p>
        </w:tc>
        <w:tc>
          <w:tcPr>
            <w:tcW w:w="2340" w:type="dxa"/>
          </w:tcPr>
          <w:p w:rsidR="00F20404" w:rsidRPr="008E3AF8" w:rsidRDefault="00F20404" w:rsidP="00F20404">
            <w:pPr>
              <w:jc w:val="center"/>
              <w:rPr>
                <w:sz w:val="16"/>
                <w:szCs w:val="16"/>
              </w:rPr>
            </w:pPr>
          </w:p>
          <w:p w:rsidR="00F20404" w:rsidRPr="008E3AF8" w:rsidRDefault="00F20404" w:rsidP="00F20404">
            <w:pPr>
              <w:rPr>
                <w:sz w:val="16"/>
                <w:szCs w:val="16"/>
              </w:rPr>
            </w:pPr>
          </w:p>
          <w:p w:rsidR="00F20404" w:rsidRPr="008E3AF8" w:rsidRDefault="00F20404" w:rsidP="00F20404">
            <w:pPr>
              <w:rPr>
                <w:sz w:val="16"/>
                <w:szCs w:val="16"/>
              </w:rPr>
            </w:pPr>
            <w:r w:rsidRPr="008E3AF8">
              <w:rPr>
                <w:sz w:val="16"/>
                <w:szCs w:val="16"/>
              </w:rPr>
              <w:t>11100000000000000</w:t>
            </w:r>
          </w:p>
        </w:tc>
        <w:tc>
          <w:tcPr>
            <w:tcW w:w="1620" w:type="dxa"/>
            <w:vAlign w:val="bottom"/>
          </w:tcPr>
          <w:p w:rsidR="00F20404" w:rsidRPr="008E3AF8" w:rsidRDefault="00F20404" w:rsidP="00F20404">
            <w:pPr>
              <w:jc w:val="center"/>
              <w:rPr>
                <w:sz w:val="16"/>
                <w:szCs w:val="16"/>
              </w:rPr>
            </w:pPr>
            <w:r w:rsidRPr="008E3AF8">
              <w:rPr>
                <w:sz w:val="16"/>
                <w:szCs w:val="16"/>
              </w:rPr>
              <w:t>490,3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Доходы, получаемые в виде арендной платы, а также средства от продажи права на заключение договоров аренды на земли, находящиеся в собственности поселений (за исключением земельных участков  муниципальных  бюджетных и автономных учреждений)</w:t>
            </w:r>
          </w:p>
        </w:tc>
        <w:tc>
          <w:tcPr>
            <w:tcW w:w="2340" w:type="dxa"/>
            <w:vAlign w:val="bottom"/>
          </w:tcPr>
          <w:p w:rsidR="00F20404" w:rsidRPr="008E3AF8" w:rsidRDefault="00F20404" w:rsidP="00F20404">
            <w:pPr>
              <w:rPr>
                <w:sz w:val="16"/>
                <w:szCs w:val="16"/>
              </w:rPr>
            </w:pPr>
            <w:r w:rsidRPr="008E3AF8">
              <w:rPr>
                <w:sz w:val="16"/>
                <w:szCs w:val="16"/>
              </w:rPr>
              <w:t>11105025100000120</w:t>
            </w:r>
          </w:p>
        </w:tc>
        <w:tc>
          <w:tcPr>
            <w:tcW w:w="1620" w:type="dxa"/>
            <w:vAlign w:val="bottom"/>
          </w:tcPr>
          <w:p w:rsidR="00F20404" w:rsidRPr="008E3AF8" w:rsidRDefault="00F20404" w:rsidP="00F20404">
            <w:pPr>
              <w:jc w:val="center"/>
              <w:rPr>
                <w:sz w:val="16"/>
                <w:szCs w:val="16"/>
              </w:rPr>
            </w:pPr>
            <w:r w:rsidRPr="008E3AF8">
              <w:rPr>
                <w:sz w:val="16"/>
                <w:szCs w:val="16"/>
              </w:rPr>
              <w:t>416,6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11105035100000120</w:t>
            </w:r>
          </w:p>
        </w:tc>
        <w:tc>
          <w:tcPr>
            <w:tcW w:w="1620" w:type="dxa"/>
            <w:vAlign w:val="bottom"/>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73,7</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ДОХОДЫ ОТ ОКАЗАНИЯ ПЛАТНЫХ УСЛУГ (РАБОТ) И КОМПЕНСАЦИИ ЗАТРАТ ГОСУДАРСТВА</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11300000000000000</w:t>
            </w:r>
          </w:p>
        </w:tc>
        <w:tc>
          <w:tcPr>
            <w:tcW w:w="1620" w:type="dxa"/>
            <w:vAlign w:val="bottom"/>
          </w:tcPr>
          <w:p w:rsidR="00F20404" w:rsidRPr="008E3AF8" w:rsidRDefault="00F20404" w:rsidP="00F20404">
            <w:pPr>
              <w:jc w:val="center"/>
              <w:rPr>
                <w:sz w:val="16"/>
                <w:szCs w:val="16"/>
              </w:rPr>
            </w:pPr>
            <w:r w:rsidRPr="008E3AF8">
              <w:rPr>
                <w:sz w:val="16"/>
                <w:szCs w:val="16"/>
              </w:rPr>
              <w:t>6,0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 xml:space="preserve">Прочие доходы от оказания платных услуг (работ) получателями средств бюджетов поселений </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11301995100000130</w:t>
            </w:r>
          </w:p>
        </w:tc>
        <w:tc>
          <w:tcPr>
            <w:tcW w:w="1620" w:type="dxa"/>
            <w:vAlign w:val="bottom"/>
          </w:tcPr>
          <w:p w:rsidR="00F20404" w:rsidRPr="008E3AF8" w:rsidRDefault="00F20404" w:rsidP="00F20404">
            <w:pPr>
              <w:jc w:val="center"/>
              <w:rPr>
                <w:sz w:val="16"/>
                <w:szCs w:val="16"/>
              </w:rPr>
            </w:pPr>
            <w:r w:rsidRPr="008E3AF8">
              <w:rPr>
                <w:sz w:val="16"/>
                <w:szCs w:val="16"/>
              </w:rPr>
              <w:t>6,0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доходы от компенсации затрат бюджетов поселений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11302995100000130</w:t>
            </w:r>
          </w:p>
        </w:tc>
        <w:tc>
          <w:tcPr>
            <w:tcW w:w="1620" w:type="dxa"/>
            <w:vAlign w:val="bottom"/>
          </w:tcPr>
          <w:p w:rsidR="00F20404" w:rsidRPr="008E3AF8" w:rsidRDefault="00F20404" w:rsidP="00F20404">
            <w:pPr>
              <w:jc w:val="center"/>
              <w:rPr>
                <w:sz w:val="16"/>
                <w:szCs w:val="16"/>
              </w:rPr>
            </w:pPr>
            <w:r w:rsidRPr="008E3AF8">
              <w:rPr>
                <w:sz w:val="16"/>
                <w:szCs w:val="16"/>
              </w:rPr>
              <w:t>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Доходы от продажи материальных и нематериальных активов</w:t>
            </w:r>
          </w:p>
        </w:tc>
        <w:tc>
          <w:tcPr>
            <w:tcW w:w="2340" w:type="dxa"/>
          </w:tcPr>
          <w:p w:rsidR="00F20404" w:rsidRPr="008E3AF8" w:rsidRDefault="00F20404" w:rsidP="00F20404">
            <w:pPr>
              <w:jc w:val="center"/>
              <w:rPr>
                <w:sz w:val="16"/>
                <w:szCs w:val="16"/>
              </w:rPr>
            </w:pPr>
            <w:r w:rsidRPr="008E3AF8">
              <w:rPr>
                <w:sz w:val="16"/>
                <w:szCs w:val="16"/>
              </w:rPr>
              <w:t>11400000000000000</w:t>
            </w:r>
          </w:p>
        </w:tc>
        <w:tc>
          <w:tcPr>
            <w:tcW w:w="1620" w:type="dxa"/>
            <w:vAlign w:val="bottom"/>
          </w:tcPr>
          <w:p w:rsidR="00F20404" w:rsidRPr="008E3AF8" w:rsidRDefault="00F20404" w:rsidP="00F20404">
            <w:pPr>
              <w:jc w:val="center"/>
              <w:rPr>
                <w:sz w:val="16"/>
                <w:szCs w:val="16"/>
              </w:rPr>
            </w:pPr>
            <w:r w:rsidRPr="008E3AF8">
              <w:rPr>
                <w:sz w:val="16"/>
                <w:szCs w:val="16"/>
              </w:rPr>
              <w:t>0</w:t>
            </w:r>
          </w:p>
        </w:tc>
      </w:tr>
      <w:tr w:rsidR="00F20404" w:rsidRPr="008E3AF8" w:rsidTr="00F20404">
        <w:tc>
          <w:tcPr>
            <w:tcW w:w="6300" w:type="dxa"/>
          </w:tcPr>
          <w:p w:rsidR="00F20404" w:rsidRPr="008E3AF8" w:rsidRDefault="00F20404" w:rsidP="00F20404">
            <w:pPr>
              <w:rPr>
                <w:sz w:val="16"/>
                <w:szCs w:val="16"/>
              </w:rPr>
            </w:pPr>
            <w:r w:rsidRPr="008E3AF8">
              <w:rPr>
                <w:sz w:val="16"/>
                <w:szCs w:val="16"/>
              </w:rPr>
              <w:t>Доходы от реализации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340" w:type="dxa"/>
          </w:tcPr>
          <w:p w:rsidR="00F20404" w:rsidRPr="008E3AF8" w:rsidRDefault="00F20404" w:rsidP="00F20404">
            <w:pPr>
              <w:rPr>
                <w:sz w:val="16"/>
                <w:szCs w:val="16"/>
              </w:rPr>
            </w:pPr>
            <w:r w:rsidRPr="008E3AF8">
              <w:rPr>
                <w:sz w:val="16"/>
                <w:szCs w:val="16"/>
              </w:rPr>
              <w:t>11402050100000440</w:t>
            </w:r>
          </w:p>
        </w:tc>
        <w:tc>
          <w:tcPr>
            <w:tcW w:w="1620" w:type="dxa"/>
          </w:tcPr>
          <w:p w:rsidR="00F20404" w:rsidRPr="008E3AF8" w:rsidRDefault="00F20404" w:rsidP="00F20404">
            <w:pPr>
              <w:jc w:val="center"/>
              <w:rPr>
                <w:sz w:val="16"/>
                <w:szCs w:val="16"/>
              </w:rPr>
            </w:pPr>
            <w:r w:rsidRPr="008E3AF8">
              <w:rPr>
                <w:sz w:val="16"/>
                <w:szCs w:val="16"/>
              </w:rPr>
              <w:t>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ШТРАФЫ, САНКЦИИ, ВОЗМЕЩЕНИЕ УЩЕРБА</w:t>
            </w:r>
          </w:p>
        </w:tc>
        <w:tc>
          <w:tcPr>
            <w:tcW w:w="2340" w:type="dxa"/>
          </w:tcPr>
          <w:p w:rsidR="00F20404" w:rsidRPr="008E3AF8" w:rsidRDefault="00F20404" w:rsidP="00F20404">
            <w:pPr>
              <w:jc w:val="center"/>
              <w:rPr>
                <w:sz w:val="16"/>
                <w:szCs w:val="16"/>
              </w:rPr>
            </w:pPr>
            <w:r w:rsidRPr="008E3AF8">
              <w:rPr>
                <w:sz w:val="16"/>
                <w:szCs w:val="16"/>
              </w:rPr>
              <w:t>11600000000000000</w:t>
            </w:r>
          </w:p>
        </w:tc>
        <w:tc>
          <w:tcPr>
            <w:tcW w:w="1620" w:type="dxa"/>
            <w:vAlign w:val="bottom"/>
          </w:tcPr>
          <w:p w:rsidR="00F20404" w:rsidRPr="008E3AF8" w:rsidRDefault="00F20404" w:rsidP="00F20404">
            <w:pPr>
              <w:jc w:val="center"/>
              <w:rPr>
                <w:sz w:val="16"/>
                <w:szCs w:val="16"/>
              </w:rPr>
            </w:pPr>
            <w:r w:rsidRPr="008E3AF8">
              <w:rPr>
                <w:sz w:val="16"/>
                <w:szCs w:val="16"/>
              </w:rPr>
              <w:t>27,7</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Штрафы, неустойки, пени, уплаченные в случае просрочки исполнения поставщиком(подрядчиком,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2340" w:type="dxa"/>
            <w:vAlign w:val="bottom"/>
          </w:tcPr>
          <w:p w:rsidR="00F20404" w:rsidRPr="008E3AF8" w:rsidRDefault="00F20404" w:rsidP="00F20404">
            <w:pPr>
              <w:jc w:val="center"/>
              <w:rPr>
                <w:sz w:val="16"/>
                <w:szCs w:val="16"/>
              </w:rPr>
            </w:pPr>
            <w:r w:rsidRPr="008E3AF8">
              <w:rPr>
                <w:sz w:val="16"/>
                <w:szCs w:val="16"/>
              </w:rPr>
              <w:t>11607010100000140</w:t>
            </w:r>
          </w:p>
        </w:tc>
        <w:tc>
          <w:tcPr>
            <w:tcW w:w="1620" w:type="dxa"/>
            <w:vAlign w:val="bottom"/>
          </w:tcPr>
          <w:p w:rsidR="00F20404" w:rsidRPr="008E3AF8" w:rsidRDefault="00F20404" w:rsidP="00F20404">
            <w:pPr>
              <w:jc w:val="center"/>
              <w:rPr>
                <w:sz w:val="16"/>
                <w:szCs w:val="16"/>
              </w:rPr>
            </w:pPr>
            <w:r w:rsidRPr="008E3AF8">
              <w:rPr>
                <w:sz w:val="16"/>
                <w:szCs w:val="16"/>
              </w:rPr>
              <w:t>24,6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РФ, государственной корпорацией</w:t>
            </w:r>
          </w:p>
        </w:tc>
        <w:tc>
          <w:tcPr>
            <w:tcW w:w="2340" w:type="dxa"/>
            <w:vAlign w:val="bottom"/>
          </w:tcPr>
          <w:p w:rsidR="00F20404" w:rsidRPr="008E3AF8" w:rsidRDefault="00F20404" w:rsidP="00F20404">
            <w:pPr>
              <w:jc w:val="center"/>
              <w:rPr>
                <w:sz w:val="16"/>
                <w:szCs w:val="16"/>
              </w:rPr>
            </w:pPr>
            <w:r w:rsidRPr="008E3AF8">
              <w:rPr>
                <w:sz w:val="16"/>
                <w:szCs w:val="16"/>
              </w:rPr>
              <w:t>11607090100000140</w:t>
            </w:r>
          </w:p>
        </w:tc>
        <w:tc>
          <w:tcPr>
            <w:tcW w:w="1620" w:type="dxa"/>
            <w:vAlign w:val="bottom"/>
          </w:tcPr>
          <w:p w:rsidR="00F20404" w:rsidRPr="008E3AF8" w:rsidRDefault="00F20404" w:rsidP="00F20404">
            <w:pPr>
              <w:jc w:val="center"/>
              <w:rPr>
                <w:sz w:val="16"/>
                <w:szCs w:val="16"/>
              </w:rPr>
            </w:pPr>
            <w:r w:rsidRPr="008E3AF8">
              <w:rPr>
                <w:sz w:val="16"/>
                <w:szCs w:val="16"/>
              </w:rPr>
              <w:t>3,1</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НЕНАЛОГОВЫЕ ПОСТУПЛЕНИЯ</w:t>
            </w:r>
          </w:p>
        </w:tc>
        <w:tc>
          <w:tcPr>
            <w:tcW w:w="2340" w:type="dxa"/>
          </w:tcPr>
          <w:p w:rsidR="00F20404" w:rsidRPr="008E3AF8" w:rsidRDefault="00F20404" w:rsidP="00F20404">
            <w:pPr>
              <w:jc w:val="center"/>
              <w:rPr>
                <w:sz w:val="16"/>
                <w:szCs w:val="16"/>
              </w:rPr>
            </w:pPr>
            <w:r w:rsidRPr="008E3AF8">
              <w:rPr>
                <w:sz w:val="16"/>
                <w:szCs w:val="16"/>
              </w:rPr>
              <w:t>11700000000000000</w:t>
            </w:r>
          </w:p>
        </w:tc>
        <w:tc>
          <w:tcPr>
            <w:tcW w:w="1620" w:type="dxa"/>
            <w:vAlign w:val="bottom"/>
          </w:tcPr>
          <w:p w:rsidR="00F20404" w:rsidRPr="008E3AF8" w:rsidRDefault="00F20404" w:rsidP="00F20404">
            <w:pPr>
              <w:jc w:val="center"/>
              <w:rPr>
                <w:sz w:val="16"/>
                <w:szCs w:val="16"/>
              </w:rPr>
            </w:pPr>
            <w:r w:rsidRPr="008E3AF8">
              <w:rPr>
                <w:sz w:val="16"/>
                <w:szCs w:val="16"/>
              </w:rPr>
              <w:t>1,6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Невыясненные поступления, зачисляемые в бюджеты поселений</w:t>
            </w:r>
          </w:p>
        </w:tc>
        <w:tc>
          <w:tcPr>
            <w:tcW w:w="2340" w:type="dxa"/>
          </w:tcPr>
          <w:p w:rsidR="00F20404" w:rsidRPr="008E3AF8" w:rsidRDefault="00F20404" w:rsidP="00F20404">
            <w:pPr>
              <w:jc w:val="center"/>
              <w:rPr>
                <w:sz w:val="16"/>
                <w:szCs w:val="16"/>
              </w:rPr>
            </w:pPr>
            <w:r w:rsidRPr="008E3AF8">
              <w:rPr>
                <w:sz w:val="16"/>
                <w:szCs w:val="16"/>
              </w:rPr>
              <w:t>11701050100000180</w:t>
            </w:r>
          </w:p>
        </w:tc>
        <w:tc>
          <w:tcPr>
            <w:tcW w:w="1620" w:type="dxa"/>
            <w:vAlign w:val="bottom"/>
          </w:tcPr>
          <w:p w:rsidR="00F20404" w:rsidRPr="008E3AF8" w:rsidRDefault="00F20404" w:rsidP="00F20404">
            <w:pPr>
              <w:jc w:val="center"/>
              <w:rPr>
                <w:sz w:val="16"/>
                <w:szCs w:val="16"/>
              </w:rPr>
            </w:pPr>
            <w:r w:rsidRPr="008E3AF8">
              <w:rPr>
                <w:sz w:val="16"/>
                <w:szCs w:val="16"/>
              </w:rPr>
              <w:t>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неналоговые доходы бюджетов поселений</w:t>
            </w:r>
          </w:p>
        </w:tc>
        <w:tc>
          <w:tcPr>
            <w:tcW w:w="2340" w:type="dxa"/>
          </w:tcPr>
          <w:p w:rsidR="00F20404" w:rsidRPr="008E3AF8" w:rsidRDefault="00F20404" w:rsidP="00F20404">
            <w:pPr>
              <w:jc w:val="center"/>
              <w:rPr>
                <w:sz w:val="16"/>
                <w:szCs w:val="16"/>
              </w:rPr>
            </w:pPr>
            <w:r w:rsidRPr="008E3AF8">
              <w:rPr>
                <w:sz w:val="16"/>
                <w:szCs w:val="16"/>
              </w:rPr>
              <w:t>11705050100000150</w:t>
            </w:r>
          </w:p>
        </w:tc>
        <w:tc>
          <w:tcPr>
            <w:tcW w:w="1620" w:type="dxa"/>
            <w:vAlign w:val="bottom"/>
          </w:tcPr>
          <w:p w:rsidR="00F20404" w:rsidRPr="008E3AF8" w:rsidRDefault="00F20404" w:rsidP="00F20404">
            <w:pPr>
              <w:jc w:val="center"/>
              <w:rPr>
                <w:sz w:val="16"/>
                <w:szCs w:val="16"/>
              </w:rPr>
            </w:pPr>
            <w:r w:rsidRPr="008E3AF8">
              <w:rPr>
                <w:sz w:val="16"/>
                <w:szCs w:val="16"/>
              </w:rPr>
              <w:t>1,6</w:t>
            </w:r>
          </w:p>
        </w:tc>
      </w:tr>
      <w:tr w:rsidR="00F20404" w:rsidRPr="008E3AF8" w:rsidTr="00F20404">
        <w:tc>
          <w:tcPr>
            <w:tcW w:w="6300" w:type="dxa"/>
          </w:tcPr>
          <w:p w:rsidR="00F20404" w:rsidRPr="008E3AF8" w:rsidRDefault="00F20404" w:rsidP="00F20404">
            <w:pPr>
              <w:jc w:val="both"/>
              <w:rPr>
                <w:b/>
                <w:sz w:val="16"/>
                <w:szCs w:val="16"/>
              </w:rPr>
            </w:pPr>
            <w:r w:rsidRPr="008E3AF8">
              <w:rPr>
                <w:b/>
                <w:sz w:val="16"/>
                <w:szCs w:val="16"/>
              </w:rPr>
              <w:t>БЕЗВОЗМЕЗДНЫЕ ПОСТУПЛЕНИЯ</w:t>
            </w:r>
          </w:p>
        </w:tc>
        <w:tc>
          <w:tcPr>
            <w:tcW w:w="2340" w:type="dxa"/>
          </w:tcPr>
          <w:p w:rsidR="00F20404" w:rsidRPr="008E3AF8" w:rsidRDefault="00F20404" w:rsidP="00F20404">
            <w:pPr>
              <w:jc w:val="center"/>
              <w:rPr>
                <w:sz w:val="16"/>
                <w:szCs w:val="16"/>
              </w:rPr>
            </w:pPr>
            <w:r w:rsidRPr="008E3AF8">
              <w:rPr>
                <w:sz w:val="16"/>
                <w:szCs w:val="16"/>
              </w:rPr>
              <w:t>20000000000000000</w:t>
            </w:r>
          </w:p>
        </w:tc>
        <w:tc>
          <w:tcPr>
            <w:tcW w:w="1620" w:type="dxa"/>
            <w:vAlign w:val="bottom"/>
          </w:tcPr>
          <w:p w:rsidR="00F20404" w:rsidRPr="008E3AF8" w:rsidRDefault="00F20404" w:rsidP="00F20404">
            <w:pPr>
              <w:jc w:val="center"/>
              <w:rPr>
                <w:b/>
                <w:sz w:val="16"/>
                <w:szCs w:val="16"/>
              </w:rPr>
            </w:pPr>
            <w:r w:rsidRPr="008E3AF8">
              <w:rPr>
                <w:b/>
                <w:sz w:val="16"/>
                <w:szCs w:val="16"/>
              </w:rPr>
              <w:t>11194,7</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 xml:space="preserve">Безвозмездные поступления от </w:t>
            </w:r>
            <w:r w:rsidRPr="008E3AF8">
              <w:rPr>
                <w:sz w:val="16"/>
                <w:szCs w:val="16"/>
              </w:rPr>
              <w:lastRenderedPageBreak/>
              <w:t>других бюджетов бюджетной системы Российской Федерации, кроме бюджетов государственных внебюджетных фондов</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20200000000000000</w:t>
            </w:r>
          </w:p>
        </w:tc>
        <w:tc>
          <w:tcPr>
            <w:tcW w:w="1620" w:type="dxa"/>
            <w:vAlign w:val="bottom"/>
          </w:tcPr>
          <w:p w:rsidR="00F20404" w:rsidRPr="008E3AF8" w:rsidRDefault="00F20404" w:rsidP="00F20404">
            <w:pPr>
              <w:jc w:val="center"/>
              <w:rPr>
                <w:sz w:val="16"/>
                <w:szCs w:val="16"/>
              </w:rPr>
            </w:pPr>
            <w:r w:rsidRPr="008E3AF8">
              <w:rPr>
                <w:sz w:val="16"/>
                <w:szCs w:val="16"/>
              </w:rPr>
              <w:lastRenderedPageBreak/>
              <w:t xml:space="preserve">10843,7 </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lastRenderedPageBreak/>
              <w:t>Дотация бюджетам поселений на выравнивание бюджетной обеспеченности</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20201001100000151</w:t>
            </w:r>
          </w:p>
        </w:tc>
        <w:tc>
          <w:tcPr>
            <w:tcW w:w="1620" w:type="dxa"/>
            <w:vAlign w:val="bottom"/>
          </w:tcPr>
          <w:p w:rsidR="00F20404" w:rsidRPr="008E3AF8" w:rsidRDefault="00F20404" w:rsidP="00F20404">
            <w:pPr>
              <w:jc w:val="center"/>
              <w:rPr>
                <w:sz w:val="16"/>
                <w:szCs w:val="16"/>
              </w:rPr>
            </w:pPr>
            <w:r w:rsidRPr="008E3AF8">
              <w:rPr>
                <w:sz w:val="16"/>
                <w:szCs w:val="16"/>
              </w:rPr>
              <w:t>1361,6</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 xml:space="preserve">Дотации бюджетам поселений на поддержку мер по </w:t>
            </w:r>
          </w:p>
          <w:p w:rsidR="00F20404" w:rsidRPr="008E3AF8" w:rsidRDefault="00F20404" w:rsidP="00F20404">
            <w:pPr>
              <w:jc w:val="both"/>
              <w:rPr>
                <w:sz w:val="16"/>
                <w:szCs w:val="16"/>
              </w:rPr>
            </w:pPr>
            <w:r w:rsidRPr="008E3AF8">
              <w:rPr>
                <w:sz w:val="16"/>
                <w:szCs w:val="16"/>
              </w:rPr>
              <w:t>обеспечению сбалансированности  бюджетов</w:t>
            </w:r>
          </w:p>
          <w:p w:rsidR="00F20404" w:rsidRPr="008E3AF8" w:rsidRDefault="00F20404" w:rsidP="00F20404">
            <w:pPr>
              <w:jc w:val="both"/>
              <w:rPr>
                <w:sz w:val="16"/>
                <w:szCs w:val="16"/>
              </w:rPr>
            </w:pPr>
          </w:p>
        </w:tc>
        <w:tc>
          <w:tcPr>
            <w:tcW w:w="2340" w:type="dxa"/>
          </w:tcPr>
          <w:p w:rsidR="00F20404" w:rsidRPr="008E3AF8" w:rsidRDefault="00F20404" w:rsidP="00F20404">
            <w:pPr>
              <w:jc w:val="center"/>
              <w:rPr>
                <w:sz w:val="16"/>
                <w:szCs w:val="16"/>
              </w:rPr>
            </w:pPr>
          </w:p>
          <w:p w:rsidR="00F20404" w:rsidRPr="008E3AF8" w:rsidRDefault="00F20404" w:rsidP="00F20404">
            <w:pPr>
              <w:rPr>
                <w:sz w:val="16"/>
                <w:szCs w:val="16"/>
              </w:rPr>
            </w:pPr>
          </w:p>
          <w:p w:rsidR="00F20404" w:rsidRPr="008E3AF8" w:rsidRDefault="00F20404" w:rsidP="00F20404">
            <w:pPr>
              <w:rPr>
                <w:sz w:val="16"/>
                <w:szCs w:val="16"/>
              </w:rPr>
            </w:pPr>
            <w:r w:rsidRPr="008E3AF8">
              <w:rPr>
                <w:sz w:val="16"/>
                <w:szCs w:val="16"/>
              </w:rPr>
              <w:t>20201002100000151</w:t>
            </w:r>
          </w:p>
        </w:tc>
        <w:tc>
          <w:tcPr>
            <w:tcW w:w="1620" w:type="dxa"/>
            <w:vAlign w:val="bottom"/>
          </w:tcPr>
          <w:p w:rsidR="00F20404" w:rsidRPr="008E3AF8" w:rsidRDefault="00F20404" w:rsidP="00F20404">
            <w:pPr>
              <w:rPr>
                <w:sz w:val="16"/>
                <w:szCs w:val="16"/>
              </w:rPr>
            </w:pPr>
            <w:r w:rsidRPr="008E3AF8">
              <w:rPr>
                <w:sz w:val="16"/>
                <w:szCs w:val="16"/>
              </w:rPr>
              <w:t xml:space="preserve">      0,0</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домов,проездов к дворовым территориям многоквартирных домов населенных пунктов</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20220216100000151</w:t>
            </w:r>
          </w:p>
        </w:tc>
        <w:tc>
          <w:tcPr>
            <w:tcW w:w="1620" w:type="dxa"/>
            <w:vAlign w:val="bottom"/>
          </w:tcPr>
          <w:p w:rsidR="00F20404" w:rsidRPr="008E3AF8" w:rsidRDefault="00F20404" w:rsidP="00F20404">
            <w:pPr>
              <w:jc w:val="center"/>
              <w:rPr>
                <w:sz w:val="16"/>
                <w:szCs w:val="16"/>
              </w:rPr>
            </w:pPr>
            <w:r w:rsidRPr="008E3AF8">
              <w:rPr>
                <w:sz w:val="16"/>
                <w:szCs w:val="16"/>
              </w:rPr>
              <w:t>4042,9</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субсидии бюджетам поселений</w:t>
            </w:r>
          </w:p>
        </w:tc>
        <w:tc>
          <w:tcPr>
            <w:tcW w:w="2340" w:type="dxa"/>
          </w:tcPr>
          <w:p w:rsidR="00F20404" w:rsidRPr="008E3AF8" w:rsidRDefault="00F20404" w:rsidP="00F20404">
            <w:pPr>
              <w:jc w:val="center"/>
              <w:rPr>
                <w:sz w:val="16"/>
                <w:szCs w:val="16"/>
              </w:rPr>
            </w:pPr>
            <w:r w:rsidRPr="008E3AF8">
              <w:rPr>
                <w:sz w:val="16"/>
                <w:szCs w:val="16"/>
              </w:rPr>
              <w:t>20202999100000151</w:t>
            </w:r>
          </w:p>
        </w:tc>
        <w:tc>
          <w:tcPr>
            <w:tcW w:w="1620" w:type="dxa"/>
            <w:vAlign w:val="bottom"/>
          </w:tcPr>
          <w:p w:rsidR="00F20404" w:rsidRPr="008E3AF8" w:rsidRDefault="00F20404" w:rsidP="00F20404">
            <w:pPr>
              <w:jc w:val="center"/>
              <w:rPr>
                <w:sz w:val="16"/>
                <w:szCs w:val="16"/>
              </w:rPr>
            </w:pPr>
            <w:r w:rsidRPr="008E3AF8">
              <w:rPr>
                <w:sz w:val="16"/>
                <w:szCs w:val="16"/>
              </w:rPr>
              <w:t>3244,3</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20203015100000151</w:t>
            </w:r>
          </w:p>
        </w:tc>
        <w:tc>
          <w:tcPr>
            <w:tcW w:w="1620" w:type="dxa"/>
            <w:vAlign w:val="bottom"/>
          </w:tcPr>
          <w:p w:rsidR="00F20404" w:rsidRPr="008E3AF8" w:rsidRDefault="00F20404" w:rsidP="00F20404">
            <w:pPr>
              <w:jc w:val="center"/>
              <w:rPr>
                <w:sz w:val="16"/>
                <w:szCs w:val="16"/>
              </w:rPr>
            </w:pPr>
            <w:r w:rsidRPr="008E3AF8">
              <w:rPr>
                <w:sz w:val="16"/>
                <w:szCs w:val="16"/>
              </w:rPr>
              <w:t>220,1</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2024001410000151</w:t>
            </w:r>
          </w:p>
        </w:tc>
        <w:tc>
          <w:tcPr>
            <w:tcW w:w="1620" w:type="dxa"/>
            <w:vAlign w:val="bottom"/>
          </w:tcPr>
          <w:p w:rsidR="00F20404" w:rsidRPr="008E3AF8" w:rsidRDefault="00F20404" w:rsidP="00F20404">
            <w:pPr>
              <w:jc w:val="center"/>
              <w:rPr>
                <w:sz w:val="16"/>
                <w:szCs w:val="16"/>
              </w:rPr>
            </w:pPr>
            <w:r w:rsidRPr="008E3AF8">
              <w:rPr>
                <w:sz w:val="16"/>
                <w:szCs w:val="16"/>
              </w:rPr>
              <w:t>1526,8</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2340" w:type="dxa"/>
            <w:vAlign w:val="bottom"/>
          </w:tcPr>
          <w:p w:rsidR="00F20404" w:rsidRPr="008E3AF8" w:rsidRDefault="00F20404" w:rsidP="00F20404">
            <w:pPr>
              <w:jc w:val="center"/>
              <w:rPr>
                <w:sz w:val="16"/>
                <w:szCs w:val="16"/>
              </w:rPr>
            </w:pPr>
            <w:r w:rsidRPr="008E3AF8">
              <w:rPr>
                <w:sz w:val="16"/>
                <w:szCs w:val="16"/>
              </w:rPr>
              <w:t>20245160000000151</w:t>
            </w:r>
          </w:p>
        </w:tc>
        <w:tc>
          <w:tcPr>
            <w:tcW w:w="1620" w:type="dxa"/>
            <w:vAlign w:val="bottom"/>
          </w:tcPr>
          <w:p w:rsidR="00F20404" w:rsidRPr="008E3AF8" w:rsidRDefault="00F20404" w:rsidP="00F20404">
            <w:pPr>
              <w:jc w:val="center"/>
              <w:rPr>
                <w:sz w:val="16"/>
                <w:szCs w:val="16"/>
              </w:rPr>
            </w:pPr>
            <w:r w:rsidRPr="008E3AF8">
              <w:rPr>
                <w:sz w:val="16"/>
                <w:szCs w:val="16"/>
              </w:rPr>
              <w:t>177,9</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межбюджетные трансферты, передаваемые бюджетам поселений</w:t>
            </w:r>
          </w:p>
        </w:tc>
        <w:tc>
          <w:tcPr>
            <w:tcW w:w="2340" w:type="dxa"/>
          </w:tcPr>
          <w:p w:rsidR="00F20404" w:rsidRPr="008E3AF8" w:rsidRDefault="00F20404" w:rsidP="00F20404">
            <w:pPr>
              <w:jc w:val="center"/>
              <w:rPr>
                <w:sz w:val="16"/>
                <w:szCs w:val="16"/>
              </w:rPr>
            </w:pPr>
          </w:p>
          <w:p w:rsidR="00F20404" w:rsidRPr="008E3AF8" w:rsidRDefault="00F20404" w:rsidP="00F20404">
            <w:pPr>
              <w:jc w:val="center"/>
              <w:rPr>
                <w:sz w:val="16"/>
                <w:szCs w:val="16"/>
              </w:rPr>
            </w:pPr>
            <w:r w:rsidRPr="008E3AF8">
              <w:rPr>
                <w:sz w:val="16"/>
                <w:szCs w:val="16"/>
              </w:rPr>
              <w:t>2024999910000151</w:t>
            </w:r>
          </w:p>
        </w:tc>
        <w:tc>
          <w:tcPr>
            <w:tcW w:w="1620" w:type="dxa"/>
            <w:vAlign w:val="bottom"/>
          </w:tcPr>
          <w:p w:rsidR="00F20404" w:rsidRPr="008E3AF8" w:rsidRDefault="00F20404" w:rsidP="00F20404">
            <w:pPr>
              <w:jc w:val="center"/>
              <w:rPr>
                <w:sz w:val="16"/>
                <w:szCs w:val="16"/>
              </w:rPr>
            </w:pPr>
            <w:r w:rsidRPr="008E3AF8">
              <w:rPr>
                <w:sz w:val="16"/>
                <w:szCs w:val="16"/>
              </w:rPr>
              <w:t>270,2</w:t>
            </w:r>
          </w:p>
        </w:tc>
      </w:tr>
      <w:tr w:rsidR="00F20404" w:rsidRPr="008E3AF8" w:rsidTr="00F20404">
        <w:tc>
          <w:tcPr>
            <w:tcW w:w="6300" w:type="dxa"/>
          </w:tcPr>
          <w:p w:rsidR="00F20404" w:rsidRPr="008E3AF8" w:rsidRDefault="00F20404" w:rsidP="00F20404">
            <w:pPr>
              <w:jc w:val="both"/>
              <w:rPr>
                <w:sz w:val="16"/>
                <w:szCs w:val="16"/>
              </w:rPr>
            </w:pPr>
            <w:r w:rsidRPr="008E3AF8">
              <w:rPr>
                <w:sz w:val="16"/>
                <w:szCs w:val="16"/>
              </w:rPr>
              <w:t>Прочие безвозмездные поступления в бюджеты поселений</w:t>
            </w:r>
          </w:p>
        </w:tc>
        <w:tc>
          <w:tcPr>
            <w:tcW w:w="2340" w:type="dxa"/>
          </w:tcPr>
          <w:p w:rsidR="00F20404" w:rsidRPr="008E3AF8" w:rsidRDefault="00F20404" w:rsidP="00F20404">
            <w:pPr>
              <w:jc w:val="center"/>
              <w:rPr>
                <w:sz w:val="16"/>
                <w:szCs w:val="16"/>
              </w:rPr>
            </w:pPr>
            <w:r w:rsidRPr="008E3AF8">
              <w:rPr>
                <w:sz w:val="16"/>
                <w:szCs w:val="16"/>
              </w:rPr>
              <w:t>20705020100000150</w:t>
            </w:r>
          </w:p>
        </w:tc>
        <w:tc>
          <w:tcPr>
            <w:tcW w:w="1620" w:type="dxa"/>
            <w:vAlign w:val="bottom"/>
          </w:tcPr>
          <w:p w:rsidR="00F20404" w:rsidRPr="008E3AF8" w:rsidRDefault="00F20404" w:rsidP="00F20404">
            <w:pPr>
              <w:jc w:val="center"/>
              <w:rPr>
                <w:sz w:val="16"/>
                <w:szCs w:val="16"/>
              </w:rPr>
            </w:pPr>
            <w:r w:rsidRPr="008E3AF8">
              <w:rPr>
                <w:sz w:val="16"/>
                <w:szCs w:val="16"/>
              </w:rPr>
              <w:t>351,0</w:t>
            </w:r>
          </w:p>
        </w:tc>
      </w:tr>
    </w:tbl>
    <w:p w:rsidR="00F20404" w:rsidRPr="008E3AF8" w:rsidRDefault="00F20404" w:rsidP="00F20404">
      <w:pPr>
        <w:rPr>
          <w:sz w:val="16"/>
          <w:szCs w:val="16"/>
        </w:rPr>
      </w:pPr>
    </w:p>
    <w:p w:rsidR="00F20404" w:rsidRPr="008E3AF8" w:rsidRDefault="00F20404" w:rsidP="00F20404">
      <w:pPr>
        <w:rPr>
          <w:sz w:val="16"/>
          <w:szCs w:val="16"/>
        </w:rPr>
      </w:pPr>
    </w:p>
    <w:p w:rsidR="00F20404" w:rsidRPr="008E3AF8" w:rsidRDefault="00F20404" w:rsidP="00F20404">
      <w:pPr>
        <w:rPr>
          <w:sz w:val="16"/>
          <w:szCs w:val="16"/>
        </w:rPr>
      </w:pPr>
      <w:r w:rsidRPr="008E3AF8">
        <w:rPr>
          <w:sz w:val="16"/>
          <w:szCs w:val="16"/>
        </w:rPr>
        <w:t>Глава Лосевского сельского поселения</w:t>
      </w:r>
    </w:p>
    <w:p w:rsidR="00F20404" w:rsidRPr="008E3AF8" w:rsidRDefault="00F20404" w:rsidP="00F20404">
      <w:pPr>
        <w:rPr>
          <w:sz w:val="16"/>
          <w:szCs w:val="16"/>
        </w:rPr>
      </w:pPr>
      <w:r w:rsidRPr="008E3AF8">
        <w:rPr>
          <w:sz w:val="16"/>
          <w:szCs w:val="16"/>
        </w:rPr>
        <w:t>Павловского муниципального района</w:t>
      </w:r>
      <w:r w:rsidRPr="008E3AF8">
        <w:rPr>
          <w:sz w:val="16"/>
          <w:szCs w:val="16"/>
        </w:rPr>
        <w:tab/>
      </w:r>
    </w:p>
    <w:p w:rsidR="00F20404" w:rsidRDefault="00F20404" w:rsidP="00F20404">
      <w:pPr>
        <w:rPr>
          <w:sz w:val="16"/>
          <w:szCs w:val="16"/>
        </w:rPr>
      </w:pPr>
      <w:r w:rsidRPr="008E3AF8">
        <w:rPr>
          <w:sz w:val="16"/>
          <w:szCs w:val="16"/>
        </w:rPr>
        <w:t>Воронежской области</w:t>
      </w:r>
      <w:r w:rsidRPr="008E3AF8">
        <w:rPr>
          <w:sz w:val="16"/>
          <w:szCs w:val="16"/>
        </w:rPr>
        <w:tab/>
      </w:r>
      <w:r w:rsidRPr="008E3AF8">
        <w:rPr>
          <w:sz w:val="16"/>
          <w:szCs w:val="16"/>
        </w:rPr>
        <w:tab/>
      </w:r>
      <w:r w:rsidRPr="008E3AF8">
        <w:rPr>
          <w:sz w:val="16"/>
          <w:szCs w:val="16"/>
        </w:rPr>
        <w:tab/>
      </w:r>
      <w:r w:rsidRPr="008E3AF8">
        <w:rPr>
          <w:sz w:val="16"/>
          <w:szCs w:val="16"/>
        </w:rPr>
        <w:tab/>
      </w:r>
    </w:p>
    <w:p w:rsidR="00F20404" w:rsidRPr="008E3AF8" w:rsidRDefault="00F20404" w:rsidP="00F20404">
      <w:pPr>
        <w:ind w:firstLine="708"/>
        <w:jc w:val="right"/>
        <w:rPr>
          <w:sz w:val="16"/>
          <w:szCs w:val="16"/>
        </w:rPr>
      </w:pPr>
      <w:r w:rsidRPr="008E3AF8">
        <w:rPr>
          <w:sz w:val="16"/>
          <w:szCs w:val="16"/>
        </w:rPr>
        <w:tab/>
      </w:r>
      <w:r w:rsidRPr="008E3AF8">
        <w:rPr>
          <w:sz w:val="16"/>
          <w:szCs w:val="16"/>
        </w:rPr>
        <w:tab/>
      </w:r>
      <w:r w:rsidRPr="008E3AF8">
        <w:rPr>
          <w:sz w:val="16"/>
          <w:szCs w:val="16"/>
        </w:rPr>
        <w:tab/>
      </w:r>
      <w:r w:rsidRPr="008E3AF8">
        <w:rPr>
          <w:sz w:val="16"/>
          <w:szCs w:val="16"/>
        </w:rPr>
        <w:tab/>
        <w:t>И.А.Бокарева</w:t>
      </w:r>
    </w:p>
    <w:p w:rsidR="00457098" w:rsidRDefault="00457098" w:rsidP="005A59D5">
      <w:pPr>
        <w:jc w:val="both"/>
        <w:rPr>
          <w:sz w:val="16"/>
          <w:szCs w:val="16"/>
        </w:rPr>
      </w:pPr>
    </w:p>
    <w:p w:rsidR="00E00077" w:rsidRPr="008E3AF8" w:rsidRDefault="00E00077" w:rsidP="00E00077">
      <w:pPr>
        <w:jc w:val="right"/>
        <w:rPr>
          <w:sz w:val="16"/>
          <w:szCs w:val="16"/>
        </w:rPr>
      </w:pPr>
      <w:r w:rsidRPr="008E3AF8">
        <w:rPr>
          <w:sz w:val="16"/>
          <w:szCs w:val="16"/>
        </w:rPr>
        <w:t xml:space="preserve">                                                                                                                    </w:t>
      </w:r>
    </w:p>
    <w:p w:rsidR="00E00077" w:rsidRPr="008E3AF8" w:rsidRDefault="00E00077" w:rsidP="00E00077">
      <w:pPr>
        <w:jc w:val="right"/>
        <w:rPr>
          <w:sz w:val="16"/>
          <w:szCs w:val="16"/>
        </w:rPr>
      </w:pPr>
      <w:r w:rsidRPr="008E3AF8">
        <w:rPr>
          <w:sz w:val="16"/>
          <w:szCs w:val="16"/>
        </w:rPr>
        <w:t xml:space="preserve">   Приложение № 2</w:t>
      </w:r>
    </w:p>
    <w:p w:rsidR="00E00077" w:rsidRPr="008E3AF8" w:rsidRDefault="00E00077" w:rsidP="00E00077">
      <w:pPr>
        <w:jc w:val="right"/>
        <w:rPr>
          <w:sz w:val="16"/>
          <w:szCs w:val="16"/>
        </w:rPr>
      </w:pPr>
      <w:r w:rsidRPr="008E3AF8">
        <w:rPr>
          <w:sz w:val="16"/>
          <w:szCs w:val="16"/>
        </w:rPr>
        <w:t xml:space="preserve">   к решению Совета народных депутатов </w:t>
      </w:r>
    </w:p>
    <w:p w:rsidR="00E00077" w:rsidRPr="008E3AF8" w:rsidRDefault="00E00077" w:rsidP="00E00077">
      <w:pPr>
        <w:jc w:val="right"/>
        <w:rPr>
          <w:sz w:val="16"/>
          <w:szCs w:val="16"/>
        </w:rPr>
      </w:pPr>
      <w:r w:rsidRPr="008E3AF8">
        <w:rPr>
          <w:sz w:val="16"/>
          <w:szCs w:val="16"/>
        </w:rPr>
        <w:tab/>
        <w:t>Лосевского сельского поселения</w:t>
      </w:r>
    </w:p>
    <w:p w:rsidR="00E00077" w:rsidRPr="008E3AF8" w:rsidRDefault="00E00077" w:rsidP="00E00077">
      <w:pPr>
        <w:jc w:val="right"/>
        <w:rPr>
          <w:sz w:val="16"/>
          <w:szCs w:val="16"/>
        </w:rPr>
      </w:pPr>
      <w:r w:rsidRPr="008E3AF8">
        <w:rPr>
          <w:sz w:val="16"/>
          <w:szCs w:val="16"/>
        </w:rPr>
        <w:t xml:space="preserve">  Павловского муниципального района</w:t>
      </w:r>
    </w:p>
    <w:p w:rsidR="00E00077" w:rsidRPr="008E3AF8" w:rsidRDefault="00E00077" w:rsidP="00E00077">
      <w:pPr>
        <w:jc w:val="right"/>
        <w:rPr>
          <w:sz w:val="16"/>
          <w:szCs w:val="16"/>
          <w:u w:val="single"/>
        </w:rPr>
      </w:pPr>
      <w:r w:rsidRPr="008E3AF8">
        <w:rPr>
          <w:sz w:val="16"/>
          <w:szCs w:val="16"/>
          <w:u w:val="single"/>
        </w:rPr>
        <w:t xml:space="preserve">от 27.04. 2021 г.   № 44  </w:t>
      </w:r>
    </w:p>
    <w:p w:rsidR="00E00077" w:rsidRPr="008E3AF8" w:rsidRDefault="00E00077" w:rsidP="00E00077">
      <w:pPr>
        <w:jc w:val="center"/>
        <w:rPr>
          <w:b/>
          <w:sz w:val="16"/>
          <w:szCs w:val="16"/>
        </w:rPr>
      </w:pPr>
    </w:p>
    <w:p w:rsidR="00E00077" w:rsidRPr="008E3AF8" w:rsidRDefault="00E00077" w:rsidP="00E00077">
      <w:pPr>
        <w:jc w:val="center"/>
        <w:rPr>
          <w:b/>
          <w:sz w:val="16"/>
          <w:szCs w:val="16"/>
        </w:rPr>
      </w:pPr>
      <w:r w:rsidRPr="008E3AF8">
        <w:rPr>
          <w:b/>
          <w:sz w:val="16"/>
          <w:szCs w:val="16"/>
        </w:rPr>
        <w:t>Доходы бюджета Лосевского сельского поселения по кодам видов доходов, подвидов доходов, классификации операций сектора государственного управления, относящихся к доходам бюджета за 2020 год</w:t>
      </w:r>
    </w:p>
    <w:p w:rsidR="00E00077" w:rsidRPr="008E3AF8" w:rsidRDefault="00E00077" w:rsidP="00E00077">
      <w:pPr>
        <w:jc w:val="right"/>
        <w:rPr>
          <w:sz w:val="16"/>
          <w:szCs w:val="16"/>
        </w:rPr>
      </w:pPr>
    </w:p>
    <w:p w:rsidR="00E00077" w:rsidRPr="008E3AF8" w:rsidRDefault="00E00077" w:rsidP="00E00077">
      <w:pPr>
        <w:jc w:val="right"/>
        <w:rPr>
          <w:sz w:val="16"/>
          <w:szCs w:val="16"/>
        </w:rPr>
      </w:pPr>
      <w:r w:rsidRPr="008E3AF8">
        <w:rPr>
          <w:sz w:val="16"/>
          <w:szCs w:val="16"/>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0"/>
        <w:gridCol w:w="1143"/>
        <w:gridCol w:w="833"/>
      </w:tblGrid>
      <w:tr w:rsidR="00E00077" w:rsidRPr="008E3AF8" w:rsidTr="009F53B5">
        <w:tc>
          <w:tcPr>
            <w:tcW w:w="6300" w:type="dxa"/>
          </w:tcPr>
          <w:p w:rsidR="00E00077" w:rsidRPr="008E3AF8" w:rsidRDefault="00E00077" w:rsidP="009F53B5">
            <w:pPr>
              <w:rPr>
                <w:b/>
                <w:sz w:val="16"/>
                <w:szCs w:val="16"/>
              </w:rPr>
            </w:pPr>
          </w:p>
          <w:p w:rsidR="00E00077" w:rsidRPr="008E3AF8" w:rsidRDefault="00E00077" w:rsidP="009F53B5">
            <w:pPr>
              <w:rPr>
                <w:b/>
                <w:sz w:val="16"/>
                <w:szCs w:val="16"/>
              </w:rPr>
            </w:pPr>
          </w:p>
          <w:p w:rsidR="00E00077" w:rsidRPr="008E3AF8" w:rsidRDefault="00E00077" w:rsidP="009F53B5">
            <w:pPr>
              <w:jc w:val="center"/>
              <w:rPr>
                <w:sz w:val="16"/>
                <w:szCs w:val="16"/>
              </w:rPr>
            </w:pPr>
            <w:r w:rsidRPr="008E3AF8">
              <w:rPr>
                <w:sz w:val="16"/>
                <w:szCs w:val="16"/>
              </w:rPr>
              <w:t>Наименование кода дохода бюджета</w:t>
            </w:r>
          </w:p>
        </w:tc>
        <w:tc>
          <w:tcPr>
            <w:tcW w:w="2340" w:type="dxa"/>
            <w:tcBorders>
              <w:right w:val="single" w:sz="4" w:space="0" w:color="auto"/>
            </w:tcBorders>
          </w:tcPr>
          <w:p w:rsidR="00E00077" w:rsidRPr="008E3AF8" w:rsidRDefault="00E00077" w:rsidP="009F53B5">
            <w:pPr>
              <w:rPr>
                <w:b/>
                <w:sz w:val="16"/>
                <w:szCs w:val="16"/>
              </w:rPr>
            </w:pPr>
          </w:p>
          <w:p w:rsidR="00E00077" w:rsidRPr="008E3AF8" w:rsidRDefault="00E00077" w:rsidP="009F53B5">
            <w:pPr>
              <w:jc w:val="center"/>
              <w:rPr>
                <w:sz w:val="16"/>
                <w:szCs w:val="16"/>
              </w:rPr>
            </w:pPr>
            <w:r w:rsidRPr="008E3AF8">
              <w:rPr>
                <w:sz w:val="16"/>
                <w:szCs w:val="16"/>
              </w:rPr>
              <w:t>Код бюджетной классификации</w:t>
            </w:r>
          </w:p>
        </w:tc>
        <w:tc>
          <w:tcPr>
            <w:tcW w:w="1620" w:type="dxa"/>
            <w:tcBorders>
              <w:left w:val="single" w:sz="4" w:space="0" w:color="auto"/>
            </w:tcBorders>
          </w:tcPr>
          <w:p w:rsidR="00E00077" w:rsidRPr="008E3AF8" w:rsidRDefault="00E00077" w:rsidP="009F53B5">
            <w:pPr>
              <w:rPr>
                <w:sz w:val="16"/>
                <w:szCs w:val="16"/>
              </w:rPr>
            </w:pPr>
          </w:p>
          <w:p w:rsidR="00E00077" w:rsidRPr="008E3AF8" w:rsidRDefault="00E00077" w:rsidP="009F53B5">
            <w:pPr>
              <w:jc w:val="center"/>
              <w:rPr>
                <w:sz w:val="16"/>
                <w:szCs w:val="16"/>
              </w:rPr>
            </w:pPr>
            <w:r w:rsidRPr="008E3AF8">
              <w:rPr>
                <w:sz w:val="16"/>
                <w:szCs w:val="16"/>
              </w:rPr>
              <w:t>Исполнено за 2020 год</w:t>
            </w:r>
          </w:p>
        </w:tc>
      </w:tr>
      <w:tr w:rsidR="00E00077" w:rsidRPr="008E3AF8" w:rsidTr="009F53B5">
        <w:tc>
          <w:tcPr>
            <w:tcW w:w="6300" w:type="dxa"/>
          </w:tcPr>
          <w:p w:rsidR="00E00077" w:rsidRPr="008E3AF8" w:rsidRDefault="00E00077" w:rsidP="009F53B5">
            <w:pPr>
              <w:jc w:val="both"/>
              <w:rPr>
                <w:b/>
                <w:sz w:val="16"/>
                <w:szCs w:val="16"/>
              </w:rPr>
            </w:pPr>
            <w:r w:rsidRPr="008E3AF8">
              <w:rPr>
                <w:b/>
                <w:sz w:val="16"/>
                <w:szCs w:val="16"/>
              </w:rPr>
              <w:t>ДОХОДЫ, ВСЕГО</w:t>
            </w:r>
          </w:p>
        </w:tc>
        <w:tc>
          <w:tcPr>
            <w:tcW w:w="2340" w:type="dxa"/>
          </w:tcPr>
          <w:p w:rsidR="00E00077" w:rsidRPr="008E3AF8" w:rsidRDefault="00E00077" w:rsidP="009F53B5">
            <w:pPr>
              <w:jc w:val="center"/>
              <w:rPr>
                <w:sz w:val="16"/>
                <w:szCs w:val="16"/>
              </w:rPr>
            </w:pPr>
          </w:p>
        </w:tc>
        <w:tc>
          <w:tcPr>
            <w:tcW w:w="1620" w:type="dxa"/>
            <w:vAlign w:val="bottom"/>
          </w:tcPr>
          <w:p w:rsidR="00E00077" w:rsidRPr="008E3AF8" w:rsidRDefault="00E00077" w:rsidP="009F53B5">
            <w:pPr>
              <w:jc w:val="center"/>
              <w:rPr>
                <w:b/>
                <w:sz w:val="16"/>
                <w:szCs w:val="16"/>
              </w:rPr>
            </w:pPr>
            <w:r w:rsidRPr="008E3AF8">
              <w:rPr>
                <w:b/>
                <w:sz w:val="16"/>
                <w:szCs w:val="16"/>
              </w:rPr>
              <w:t>17763,5</w:t>
            </w:r>
          </w:p>
        </w:tc>
      </w:tr>
      <w:tr w:rsidR="00E00077" w:rsidRPr="008E3AF8" w:rsidTr="009F53B5">
        <w:tc>
          <w:tcPr>
            <w:tcW w:w="6300" w:type="dxa"/>
          </w:tcPr>
          <w:p w:rsidR="00E00077" w:rsidRPr="008E3AF8" w:rsidRDefault="00E00077" w:rsidP="009F53B5">
            <w:pPr>
              <w:jc w:val="both"/>
              <w:rPr>
                <w:b/>
                <w:sz w:val="16"/>
                <w:szCs w:val="16"/>
              </w:rPr>
            </w:pPr>
            <w:r w:rsidRPr="008E3AF8">
              <w:rPr>
                <w:b/>
                <w:sz w:val="16"/>
                <w:szCs w:val="16"/>
              </w:rPr>
              <w:t>НАЛОГОВЫЕ И НЕНАЛОГОВЫЕ ДОХОДЫ</w:t>
            </w:r>
          </w:p>
        </w:tc>
        <w:tc>
          <w:tcPr>
            <w:tcW w:w="2340" w:type="dxa"/>
          </w:tcPr>
          <w:p w:rsidR="00E00077" w:rsidRPr="008E3AF8" w:rsidRDefault="00E00077" w:rsidP="009F53B5">
            <w:pPr>
              <w:jc w:val="center"/>
              <w:rPr>
                <w:b/>
                <w:sz w:val="16"/>
                <w:szCs w:val="16"/>
              </w:rPr>
            </w:pPr>
            <w:r w:rsidRPr="008E3AF8">
              <w:rPr>
                <w:b/>
                <w:sz w:val="16"/>
                <w:szCs w:val="16"/>
              </w:rPr>
              <w:t>10000000000000000</w:t>
            </w:r>
          </w:p>
        </w:tc>
        <w:tc>
          <w:tcPr>
            <w:tcW w:w="1620" w:type="dxa"/>
            <w:vAlign w:val="bottom"/>
          </w:tcPr>
          <w:p w:rsidR="00E00077" w:rsidRPr="008E3AF8" w:rsidRDefault="00E00077" w:rsidP="009F53B5">
            <w:pPr>
              <w:jc w:val="center"/>
              <w:rPr>
                <w:b/>
                <w:sz w:val="16"/>
                <w:szCs w:val="16"/>
              </w:rPr>
            </w:pPr>
            <w:r w:rsidRPr="008E3AF8">
              <w:rPr>
                <w:b/>
                <w:sz w:val="16"/>
                <w:szCs w:val="16"/>
              </w:rPr>
              <w:t>18049,0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ПРИБЫЛЬ, ДОХОДЫ</w:t>
            </w:r>
          </w:p>
        </w:tc>
        <w:tc>
          <w:tcPr>
            <w:tcW w:w="2340" w:type="dxa"/>
          </w:tcPr>
          <w:p w:rsidR="00E00077" w:rsidRPr="008E3AF8" w:rsidRDefault="00E00077" w:rsidP="009F53B5">
            <w:pPr>
              <w:jc w:val="center"/>
              <w:rPr>
                <w:sz w:val="16"/>
                <w:szCs w:val="16"/>
              </w:rPr>
            </w:pPr>
            <w:r w:rsidRPr="008E3AF8">
              <w:rPr>
                <w:sz w:val="16"/>
                <w:szCs w:val="16"/>
              </w:rPr>
              <w:t>10100000000000000</w:t>
            </w:r>
          </w:p>
        </w:tc>
        <w:tc>
          <w:tcPr>
            <w:tcW w:w="1620" w:type="dxa"/>
            <w:vAlign w:val="bottom"/>
          </w:tcPr>
          <w:p w:rsidR="00E00077" w:rsidRPr="008E3AF8" w:rsidRDefault="00E00077" w:rsidP="009F53B5">
            <w:pPr>
              <w:jc w:val="center"/>
              <w:rPr>
                <w:sz w:val="16"/>
                <w:szCs w:val="16"/>
              </w:rPr>
            </w:pPr>
            <w:r w:rsidRPr="008E3AF8">
              <w:rPr>
                <w:sz w:val="16"/>
                <w:szCs w:val="16"/>
              </w:rPr>
              <w:t>696,3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ДОХОДЫ ФИЗИЧЕСКИХ ЛИЦ</w:t>
            </w:r>
          </w:p>
        </w:tc>
        <w:tc>
          <w:tcPr>
            <w:tcW w:w="2340" w:type="dxa"/>
          </w:tcPr>
          <w:p w:rsidR="00E00077" w:rsidRPr="008E3AF8" w:rsidRDefault="00E00077" w:rsidP="009F53B5">
            <w:pPr>
              <w:jc w:val="center"/>
              <w:rPr>
                <w:sz w:val="16"/>
                <w:szCs w:val="16"/>
              </w:rPr>
            </w:pPr>
            <w:r w:rsidRPr="008E3AF8">
              <w:rPr>
                <w:sz w:val="16"/>
                <w:szCs w:val="16"/>
              </w:rPr>
              <w:t>10102000010000110</w:t>
            </w:r>
          </w:p>
        </w:tc>
        <w:tc>
          <w:tcPr>
            <w:tcW w:w="1620" w:type="dxa"/>
            <w:vAlign w:val="bottom"/>
          </w:tcPr>
          <w:p w:rsidR="00E00077" w:rsidRPr="008E3AF8" w:rsidRDefault="00E00077" w:rsidP="009F53B5">
            <w:pPr>
              <w:jc w:val="center"/>
              <w:rPr>
                <w:sz w:val="16"/>
                <w:szCs w:val="16"/>
              </w:rPr>
            </w:pPr>
            <w:r w:rsidRPr="008E3AF8">
              <w:rPr>
                <w:sz w:val="16"/>
                <w:szCs w:val="16"/>
              </w:rPr>
              <w:t>696,3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lastRenderedPageBreak/>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10102010010000110</w:t>
            </w:r>
          </w:p>
        </w:tc>
        <w:tc>
          <w:tcPr>
            <w:tcW w:w="1620" w:type="dxa"/>
            <w:vAlign w:val="bottom"/>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693,6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rPr>
                <w:sz w:val="16"/>
                <w:szCs w:val="16"/>
              </w:rPr>
            </w:pPr>
            <w:r w:rsidRPr="008E3AF8">
              <w:rPr>
                <w:sz w:val="16"/>
                <w:szCs w:val="16"/>
              </w:rPr>
              <w:t>10102020010000110</w:t>
            </w:r>
          </w:p>
        </w:tc>
        <w:tc>
          <w:tcPr>
            <w:tcW w:w="1620" w:type="dxa"/>
            <w:vAlign w:val="bottom"/>
          </w:tcPr>
          <w:p w:rsidR="00E00077" w:rsidRPr="008E3AF8" w:rsidRDefault="00E00077" w:rsidP="009F53B5">
            <w:pPr>
              <w:jc w:val="center"/>
              <w:rPr>
                <w:sz w:val="16"/>
                <w:szCs w:val="16"/>
              </w:rPr>
            </w:pPr>
            <w:r w:rsidRPr="008E3AF8">
              <w:rPr>
                <w:sz w:val="16"/>
                <w:szCs w:val="16"/>
              </w:rPr>
              <w:t>0</w:t>
            </w:r>
          </w:p>
        </w:tc>
      </w:tr>
      <w:tr w:rsidR="00E00077" w:rsidRPr="008E3AF8" w:rsidTr="009F53B5">
        <w:tc>
          <w:tcPr>
            <w:tcW w:w="6300" w:type="dxa"/>
          </w:tcPr>
          <w:p w:rsidR="00E00077" w:rsidRPr="008E3AF8" w:rsidRDefault="00E00077" w:rsidP="009F53B5">
            <w:pPr>
              <w:rPr>
                <w:sz w:val="16"/>
                <w:szCs w:val="16"/>
              </w:rPr>
            </w:pPr>
            <w:r w:rsidRPr="008E3AF8">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10102030010000110</w:t>
            </w:r>
          </w:p>
        </w:tc>
        <w:tc>
          <w:tcPr>
            <w:tcW w:w="1620" w:type="dxa"/>
            <w:vAlign w:val="bottom"/>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2,7</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10102040010000110</w:t>
            </w:r>
          </w:p>
        </w:tc>
        <w:tc>
          <w:tcPr>
            <w:tcW w:w="1620" w:type="dxa"/>
            <w:vAlign w:val="bottom"/>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НАЛОГИ НА СОВОКУПНЫЙ ДОХОД</w:t>
            </w:r>
          </w:p>
        </w:tc>
        <w:tc>
          <w:tcPr>
            <w:tcW w:w="2340" w:type="dxa"/>
          </w:tcPr>
          <w:p w:rsidR="00E00077" w:rsidRPr="008E3AF8" w:rsidRDefault="00E00077" w:rsidP="009F53B5">
            <w:pPr>
              <w:jc w:val="center"/>
              <w:rPr>
                <w:sz w:val="16"/>
                <w:szCs w:val="16"/>
              </w:rPr>
            </w:pPr>
            <w:r w:rsidRPr="008E3AF8">
              <w:rPr>
                <w:sz w:val="16"/>
                <w:szCs w:val="16"/>
              </w:rPr>
              <w:t>10500000000000000</w:t>
            </w:r>
          </w:p>
        </w:tc>
        <w:tc>
          <w:tcPr>
            <w:tcW w:w="1620" w:type="dxa"/>
            <w:vAlign w:val="bottom"/>
          </w:tcPr>
          <w:p w:rsidR="00E00077" w:rsidRPr="008E3AF8" w:rsidRDefault="00E00077" w:rsidP="009F53B5">
            <w:pPr>
              <w:jc w:val="center"/>
              <w:rPr>
                <w:sz w:val="16"/>
                <w:szCs w:val="16"/>
              </w:rPr>
            </w:pPr>
            <w:r w:rsidRPr="008E3AF8">
              <w:rPr>
                <w:sz w:val="16"/>
                <w:szCs w:val="16"/>
              </w:rPr>
              <w:t>23,3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Единый сельскохозяйственный налог</w:t>
            </w:r>
          </w:p>
        </w:tc>
        <w:tc>
          <w:tcPr>
            <w:tcW w:w="2340" w:type="dxa"/>
          </w:tcPr>
          <w:p w:rsidR="00E00077" w:rsidRPr="008E3AF8" w:rsidRDefault="00E00077" w:rsidP="009F53B5">
            <w:pPr>
              <w:jc w:val="center"/>
              <w:rPr>
                <w:sz w:val="16"/>
                <w:szCs w:val="16"/>
              </w:rPr>
            </w:pPr>
            <w:r w:rsidRPr="008E3AF8">
              <w:rPr>
                <w:sz w:val="16"/>
                <w:szCs w:val="16"/>
              </w:rPr>
              <w:t>10503000000000110</w:t>
            </w:r>
          </w:p>
        </w:tc>
        <w:tc>
          <w:tcPr>
            <w:tcW w:w="1620" w:type="dxa"/>
            <w:vAlign w:val="bottom"/>
          </w:tcPr>
          <w:p w:rsidR="00E00077" w:rsidRPr="008E3AF8" w:rsidRDefault="00E00077" w:rsidP="009F53B5">
            <w:pPr>
              <w:jc w:val="center"/>
              <w:rPr>
                <w:sz w:val="16"/>
                <w:szCs w:val="16"/>
              </w:rPr>
            </w:pPr>
            <w:r w:rsidRPr="008E3AF8">
              <w:rPr>
                <w:sz w:val="16"/>
                <w:szCs w:val="16"/>
              </w:rPr>
              <w:t>23,3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Единый сельскохозяйственный налог</w:t>
            </w:r>
          </w:p>
        </w:tc>
        <w:tc>
          <w:tcPr>
            <w:tcW w:w="2340" w:type="dxa"/>
          </w:tcPr>
          <w:p w:rsidR="00E00077" w:rsidRPr="008E3AF8" w:rsidRDefault="00E00077" w:rsidP="009F53B5">
            <w:pPr>
              <w:jc w:val="center"/>
              <w:rPr>
                <w:sz w:val="16"/>
                <w:szCs w:val="16"/>
              </w:rPr>
            </w:pPr>
            <w:r w:rsidRPr="008E3AF8">
              <w:rPr>
                <w:sz w:val="16"/>
                <w:szCs w:val="16"/>
              </w:rPr>
              <w:t>10503010010000110</w:t>
            </w:r>
          </w:p>
        </w:tc>
        <w:tc>
          <w:tcPr>
            <w:tcW w:w="1620" w:type="dxa"/>
            <w:vAlign w:val="bottom"/>
          </w:tcPr>
          <w:p w:rsidR="00E00077" w:rsidRPr="008E3AF8" w:rsidRDefault="00E00077" w:rsidP="009F53B5">
            <w:pPr>
              <w:jc w:val="center"/>
              <w:rPr>
                <w:sz w:val="16"/>
                <w:szCs w:val="16"/>
              </w:rPr>
            </w:pPr>
            <w:r w:rsidRPr="008E3AF8">
              <w:rPr>
                <w:sz w:val="16"/>
                <w:szCs w:val="16"/>
              </w:rPr>
              <w:t>23,3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Единый сельскохозяйственный налог (за налоговые периоды, истекшие до 1 января 2011 года)</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10503020010000110</w:t>
            </w:r>
          </w:p>
        </w:tc>
        <w:tc>
          <w:tcPr>
            <w:tcW w:w="1620" w:type="dxa"/>
            <w:vAlign w:val="bottom"/>
          </w:tcPr>
          <w:p w:rsidR="00E00077" w:rsidRPr="008E3AF8" w:rsidRDefault="00E00077" w:rsidP="009F53B5">
            <w:pPr>
              <w:jc w:val="center"/>
              <w:rPr>
                <w:sz w:val="16"/>
                <w:szCs w:val="16"/>
              </w:rPr>
            </w:pPr>
            <w:r w:rsidRPr="008E3AF8">
              <w:rPr>
                <w:sz w:val="16"/>
                <w:szCs w:val="16"/>
              </w:rPr>
              <w:t>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ИМУЩЕСТВО</w:t>
            </w:r>
          </w:p>
        </w:tc>
        <w:tc>
          <w:tcPr>
            <w:tcW w:w="2340" w:type="dxa"/>
          </w:tcPr>
          <w:p w:rsidR="00E00077" w:rsidRPr="008E3AF8" w:rsidRDefault="00E00077" w:rsidP="009F53B5">
            <w:pPr>
              <w:jc w:val="center"/>
              <w:rPr>
                <w:sz w:val="16"/>
                <w:szCs w:val="16"/>
              </w:rPr>
            </w:pPr>
            <w:r w:rsidRPr="008E3AF8">
              <w:rPr>
                <w:sz w:val="16"/>
                <w:szCs w:val="16"/>
              </w:rPr>
              <w:t>10600000000000000</w:t>
            </w:r>
          </w:p>
        </w:tc>
        <w:tc>
          <w:tcPr>
            <w:tcW w:w="1620" w:type="dxa"/>
            <w:vAlign w:val="bottom"/>
          </w:tcPr>
          <w:p w:rsidR="00E00077" w:rsidRPr="008E3AF8" w:rsidRDefault="00E00077" w:rsidP="009F53B5">
            <w:pPr>
              <w:jc w:val="center"/>
              <w:rPr>
                <w:sz w:val="16"/>
                <w:szCs w:val="16"/>
              </w:rPr>
            </w:pPr>
            <w:r w:rsidRPr="008E3AF8">
              <w:rPr>
                <w:sz w:val="16"/>
                <w:szCs w:val="16"/>
              </w:rPr>
              <w:t>5301,6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10601030100000110</w:t>
            </w:r>
          </w:p>
        </w:tc>
        <w:tc>
          <w:tcPr>
            <w:tcW w:w="1620" w:type="dxa"/>
            <w:vAlign w:val="bottom"/>
          </w:tcPr>
          <w:p w:rsidR="00E00077" w:rsidRPr="008E3AF8" w:rsidRDefault="00E00077" w:rsidP="009F53B5">
            <w:pPr>
              <w:jc w:val="center"/>
              <w:rPr>
                <w:sz w:val="16"/>
                <w:szCs w:val="16"/>
              </w:rPr>
            </w:pPr>
            <w:r w:rsidRPr="008E3AF8">
              <w:rPr>
                <w:sz w:val="16"/>
                <w:szCs w:val="16"/>
              </w:rPr>
              <w:t>539,6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Земельный налог</w:t>
            </w:r>
          </w:p>
        </w:tc>
        <w:tc>
          <w:tcPr>
            <w:tcW w:w="2340" w:type="dxa"/>
          </w:tcPr>
          <w:p w:rsidR="00E00077" w:rsidRPr="008E3AF8" w:rsidRDefault="00E00077" w:rsidP="009F53B5">
            <w:pPr>
              <w:jc w:val="center"/>
              <w:rPr>
                <w:sz w:val="16"/>
                <w:szCs w:val="16"/>
              </w:rPr>
            </w:pPr>
            <w:r w:rsidRPr="008E3AF8">
              <w:rPr>
                <w:sz w:val="16"/>
                <w:szCs w:val="16"/>
              </w:rPr>
              <w:t>10606000000000000</w:t>
            </w:r>
          </w:p>
        </w:tc>
        <w:tc>
          <w:tcPr>
            <w:tcW w:w="1620" w:type="dxa"/>
            <w:vAlign w:val="bottom"/>
          </w:tcPr>
          <w:p w:rsidR="00E00077" w:rsidRPr="008E3AF8" w:rsidRDefault="00E00077" w:rsidP="009F53B5">
            <w:pPr>
              <w:jc w:val="center"/>
              <w:rPr>
                <w:sz w:val="16"/>
                <w:szCs w:val="16"/>
              </w:rPr>
            </w:pPr>
            <w:r w:rsidRPr="008E3AF8">
              <w:rPr>
                <w:sz w:val="16"/>
                <w:szCs w:val="16"/>
              </w:rPr>
              <w:t>4761,9</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 xml:space="preserve">Земельный налог с организаций, обладающих земельным участком, расположенным в границах поселений </w:t>
            </w:r>
          </w:p>
        </w:tc>
        <w:tc>
          <w:tcPr>
            <w:tcW w:w="2340" w:type="dxa"/>
          </w:tcPr>
          <w:p w:rsidR="00E00077" w:rsidRPr="008E3AF8" w:rsidRDefault="00E00077" w:rsidP="009F53B5">
            <w:pPr>
              <w:jc w:val="center"/>
              <w:rPr>
                <w:sz w:val="16"/>
                <w:szCs w:val="16"/>
              </w:rPr>
            </w:pPr>
          </w:p>
          <w:p w:rsidR="00E00077" w:rsidRPr="008E3AF8" w:rsidRDefault="00E00077" w:rsidP="009F53B5">
            <w:pPr>
              <w:rPr>
                <w:sz w:val="16"/>
                <w:szCs w:val="16"/>
              </w:rPr>
            </w:pPr>
            <w:r w:rsidRPr="008E3AF8">
              <w:rPr>
                <w:sz w:val="16"/>
                <w:szCs w:val="16"/>
              </w:rPr>
              <w:t>10606033100000110</w:t>
            </w:r>
          </w:p>
        </w:tc>
        <w:tc>
          <w:tcPr>
            <w:tcW w:w="1620" w:type="dxa"/>
            <w:vAlign w:val="bottom"/>
          </w:tcPr>
          <w:p w:rsidR="00E00077" w:rsidRPr="008E3AF8" w:rsidRDefault="00E00077" w:rsidP="009F53B5">
            <w:pPr>
              <w:jc w:val="center"/>
              <w:rPr>
                <w:sz w:val="16"/>
                <w:szCs w:val="16"/>
              </w:rPr>
            </w:pPr>
            <w:r w:rsidRPr="008E3AF8">
              <w:rPr>
                <w:sz w:val="16"/>
                <w:szCs w:val="16"/>
              </w:rPr>
              <w:t>1837,8</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Земельный налог с физических лиц, обладающих земельным участком, расположенным в границах поселений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rPr>
                <w:sz w:val="16"/>
                <w:szCs w:val="16"/>
              </w:rPr>
            </w:pPr>
            <w:r w:rsidRPr="008E3AF8">
              <w:rPr>
                <w:sz w:val="16"/>
                <w:szCs w:val="16"/>
              </w:rPr>
              <w:t>10606043100000110</w:t>
            </w:r>
          </w:p>
        </w:tc>
        <w:tc>
          <w:tcPr>
            <w:tcW w:w="1620" w:type="dxa"/>
            <w:vAlign w:val="bottom"/>
          </w:tcPr>
          <w:p w:rsidR="00E00077" w:rsidRPr="008E3AF8" w:rsidRDefault="00E00077" w:rsidP="009F53B5">
            <w:pPr>
              <w:jc w:val="center"/>
              <w:rPr>
                <w:sz w:val="16"/>
                <w:szCs w:val="16"/>
              </w:rPr>
            </w:pPr>
            <w:r w:rsidRPr="008E3AF8">
              <w:rPr>
                <w:sz w:val="16"/>
                <w:szCs w:val="16"/>
              </w:rPr>
              <w:t>2924,2</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ГОСУДАРСТВЕННАЯ ПОШЛИНА</w:t>
            </w:r>
          </w:p>
        </w:tc>
        <w:tc>
          <w:tcPr>
            <w:tcW w:w="2340" w:type="dxa"/>
          </w:tcPr>
          <w:p w:rsidR="00E00077" w:rsidRPr="008E3AF8" w:rsidRDefault="00E00077" w:rsidP="009F53B5">
            <w:pPr>
              <w:jc w:val="center"/>
              <w:rPr>
                <w:sz w:val="16"/>
                <w:szCs w:val="16"/>
              </w:rPr>
            </w:pPr>
            <w:r w:rsidRPr="008E3AF8">
              <w:rPr>
                <w:sz w:val="16"/>
                <w:szCs w:val="16"/>
              </w:rPr>
              <w:t>10800000000000000</w:t>
            </w:r>
          </w:p>
        </w:tc>
        <w:tc>
          <w:tcPr>
            <w:tcW w:w="1620" w:type="dxa"/>
            <w:vAlign w:val="bottom"/>
          </w:tcPr>
          <w:p w:rsidR="00E00077" w:rsidRPr="008E3AF8" w:rsidRDefault="00E00077" w:rsidP="009F53B5">
            <w:pPr>
              <w:jc w:val="center"/>
              <w:rPr>
                <w:sz w:val="16"/>
                <w:szCs w:val="16"/>
              </w:rPr>
            </w:pPr>
            <w:r w:rsidRPr="008E3AF8">
              <w:rPr>
                <w:sz w:val="16"/>
                <w:szCs w:val="16"/>
              </w:rPr>
              <w:t>21,9</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rPr>
                <w:sz w:val="16"/>
                <w:szCs w:val="16"/>
              </w:rPr>
            </w:pPr>
            <w:r w:rsidRPr="008E3AF8">
              <w:rPr>
                <w:sz w:val="16"/>
                <w:szCs w:val="16"/>
              </w:rPr>
              <w:t>10804000010000110</w:t>
            </w:r>
          </w:p>
        </w:tc>
        <w:tc>
          <w:tcPr>
            <w:tcW w:w="1620" w:type="dxa"/>
            <w:vAlign w:val="bottom"/>
          </w:tcPr>
          <w:p w:rsidR="00E00077" w:rsidRPr="008E3AF8" w:rsidRDefault="00E00077" w:rsidP="009F53B5">
            <w:pPr>
              <w:jc w:val="center"/>
              <w:rPr>
                <w:sz w:val="16"/>
                <w:szCs w:val="16"/>
              </w:rPr>
            </w:pPr>
            <w:r w:rsidRPr="008E3AF8">
              <w:rPr>
                <w:sz w:val="16"/>
                <w:szCs w:val="16"/>
              </w:rPr>
              <w:t>21,9</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ЗАДОЛЖЕННОСТЬ И ПЕРЕРАСЧЕТЫ ПО ОТМЕНЕННЫМ НАЛОГАМ, СБОРАМ И ИНЫМ ОБЯЗАТЕЛЬНЫМ ПЛАТЕЖАМ</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10900000000000000</w:t>
            </w:r>
          </w:p>
        </w:tc>
        <w:tc>
          <w:tcPr>
            <w:tcW w:w="1620" w:type="dxa"/>
            <w:vAlign w:val="bottom"/>
          </w:tcPr>
          <w:p w:rsidR="00E00077" w:rsidRPr="008E3AF8" w:rsidRDefault="00E00077" w:rsidP="009F53B5">
            <w:pPr>
              <w:jc w:val="center"/>
              <w:rPr>
                <w:sz w:val="16"/>
                <w:szCs w:val="16"/>
              </w:rPr>
            </w:pPr>
            <w:r w:rsidRPr="008E3AF8">
              <w:rPr>
                <w:sz w:val="16"/>
                <w:szCs w:val="16"/>
              </w:rPr>
              <w:t>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Земельный налог (по обязательствам, возникшим до 1 января 2006 года), мобилизуемый на территориях поселений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10904050100000110</w:t>
            </w:r>
          </w:p>
        </w:tc>
        <w:tc>
          <w:tcPr>
            <w:tcW w:w="1620" w:type="dxa"/>
            <w:vAlign w:val="bottom"/>
          </w:tcPr>
          <w:p w:rsidR="00E00077" w:rsidRPr="008E3AF8" w:rsidRDefault="00E00077" w:rsidP="009F53B5">
            <w:pPr>
              <w:jc w:val="center"/>
              <w:rPr>
                <w:sz w:val="16"/>
                <w:szCs w:val="16"/>
              </w:rPr>
            </w:pPr>
            <w:r w:rsidRPr="008E3AF8">
              <w:rPr>
                <w:sz w:val="16"/>
                <w:szCs w:val="16"/>
              </w:rPr>
              <w:t>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lastRenderedPageBreak/>
              <w:t>ДОХОДЫ ОТ ИСПОЛЬЗОВАНИЯ ИМУЩЕСТВА, НАХОДЯЩЕГОСЯ В ГОСУДАРСТВЕННОЙ И МУНИЦИПАЛЬНОЙ СОБСТВЕННОСТИ</w:t>
            </w:r>
          </w:p>
        </w:tc>
        <w:tc>
          <w:tcPr>
            <w:tcW w:w="2340" w:type="dxa"/>
          </w:tcPr>
          <w:p w:rsidR="00E00077" w:rsidRPr="008E3AF8" w:rsidRDefault="00E00077" w:rsidP="009F53B5">
            <w:pPr>
              <w:jc w:val="center"/>
              <w:rPr>
                <w:sz w:val="16"/>
                <w:szCs w:val="16"/>
              </w:rPr>
            </w:pPr>
          </w:p>
          <w:p w:rsidR="00E00077" w:rsidRPr="008E3AF8" w:rsidRDefault="00E00077" w:rsidP="009F53B5">
            <w:pPr>
              <w:rPr>
                <w:sz w:val="16"/>
                <w:szCs w:val="16"/>
              </w:rPr>
            </w:pPr>
          </w:p>
          <w:p w:rsidR="00E00077" w:rsidRPr="008E3AF8" w:rsidRDefault="00E00077" w:rsidP="009F53B5">
            <w:pPr>
              <w:rPr>
                <w:sz w:val="16"/>
                <w:szCs w:val="16"/>
              </w:rPr>
            </w:pPr>
            <w:r w:rsidRPr="008E3AF8">
              <w:rPr>
                <w:sz w:val="16"/>
                <w:szCs w:val="16"/>
              </w:rPr>
              <w:t>11100000000000000</w:t>
            </w:r>
          </w:p>
        </w:tc>
        <w:tc>
          <w:tcPr>
            <w:tcW w:w="1620" w:type="dxa"/>
            <w:vAlign w:val="bottom"/>
          </w:tcPr>
          <w:p w:rsidR="00E00077" w:rsidRPr="008E3AF8" w:rsidRDefault="00E00077" w:rsidP="009F53B5">
            <w:pPr>
              <w:jc w:val="center"/>
              <w:rPr>
                <w:sz w:val="16"/>
                <w:szCs w:val="16"/>
              </w:rPr>
            </w:pPr>
            <w:r w:rsidRPr="008E3AF8">
              <w:rPr>
                <w:sz w:val="16"/>
                <w:szCs w:val="16"/>
              </w:rPr>
              <w:t>490,3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Доходы, получаемые в виде арендной платы, а также средства от продажи права на заключение договоров аренды на земли, находящиеся в собственности поселений (за исключением земельных участков  муниципальных  бюджетных и автономных учреждений)</w:t>
            </w:r>
          </w:p>
        </w:tc>
        <w:tc>
          <w:tcPr>
            <w:tcW w:w="2340" w:type="dxa"/>
            <w:vAlign w:val="bottom"/>
          </w:tcPr>
          <w:p w:rsidR="00E00077" w:rsidRPr="008E3AF8" w:rsidRDefault="00E00077" w:rsidP="009F53B5">
            <w:pPr>
              <w:rPr>
                <w:sz w:val="16"/>
                <w:szCs w:val="16"/>
              </w:rPr>
            </w:pPr>
            <w:r w:rsidRPr="008E3AF8">
              <w:rPr>
                <w:sz w:val="16"/>
                <w:szCs w:val="16"/>
              </w:rPr>
              <w:t>11105025100000120</w:t>
            </w:r>
          </w:p>
        </w:tc>
        <w:tc>
          <w:tcPr>
            <w:tcW w:w="1620" w:type="dxa"/>
            <w:vAlign w:val="bottom"/>
          </w:tcPr>
          <w:p w:rsidR="00E00077" w:rsidRPr="008E3AF8" w:rsidRDefault="00E00077" w:rsidP="009F53B5">
            <w:pPr>
              <w:jc w:val="center"/>
              <w:rPr>
                <w:sz w:val="16"/>
                <w:szCs w:val="16"/>
              </w:rPr>
            </w:pPr>
            <w:r w:rsidRPr="008E3AF8">
              <w:rPr>
                <w:sz w:val="16"/>
                <w:szCs w:val="16"/>
              </w:rPr>
              <w:t>416,6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11105035100000120</w:t>
            </w:r>
          </w:p>
        </w:tc>
        <w:tc>
          <w:tcPr>
            <w:tcW w:w="1620" w:type="dxa"/>
            <w:vAlign w:val="bottom"/>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73,7</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ДОХОДЫ ОТ ОКАЗАНИЯ ПЛАТНЫХ УСЛУГ (РАБОТ) И КОМПЕНСАЦИИ ЗАТРАТ ГОСУДАРСТВА</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11300000000000000</w:t>
            </w:r>
          </w:p>
        </w:tc>
        <w:tc>
          <w:tcPr>
            <w:tcW w:w="1620" w:type="dxa"/>
            <w:vAlign w:val="bottom"/>
          </w:tcPr>
          <w:p w:rsidR="00E00077" w:rsidRPr="008E3AF8" w:rsidRDefault="00E00077" w:rsidP="009F53B5">
            <w:pPr>
              <w:jc w:val="center"/>
              <w:rPr>
                <w:sz w:val="16"/>
                <w:szCs w:val="16"/>
              </w:rPr>
            </w:pPr>
            <w:r w:rsidRPr="008E3AF8">
              <w:rPr>
                <w:sz w:val="16"/>
                <w:szCs w:val="16"/>
              </w:rPr>
              <w:t>6,0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 xml:space="preserve">Прочие доходы от оказания платных услуг (работ) получателями средств бюджетов поселений </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11301995100000130</w:t>
            </w:r>
          </w:p>
        </w:tc>
        <w:tc>
          <w:tcPr>
            <w:tcW w:w="1620" w:type="dxa"/>
            <w:vAlign w:val="bottom"/>
          </w:tcPr>
          <w:p w:rsidR="00E00077" w:rsidRPr="008E3AF8" w:rsidRDefault="00E00077" w:rsidP="009F53B5">
            <w:pPr>
              <w:jc w:val="center"/>
              <w:rPr>
                <w:sz w:val="16"/>
                <w:szCs w:val="16"/>
              </w:rPr>
            </w:pPr>
            <w:r w:rsidRPr="008E3AF8">
              <w:rPr>
                <w:sz w:val="16"/>
                <w:szCs w:val="16"/>
              </w:rPr>
              <w:t>6,0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доходы от компенсации затрат бюджетов поселений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11302995100000130</w:t>
            </w:r>
          </w:p>
        </w:tc>
        <w:tc>
          <w:tcPr>
            <w:tcW w:w="1620" w:type="dxa"/>
            <w:vAlign w:val="bottom"/>
          </w:tcPr>
          <w:p w:rsidR="00E00077" w:rsidRPr="008E3AF8" w:rsidRDefault="00E00077" w:rsidP="009F53B5">
            <w:pPr>
              <w:jc w:val="center"/>
              <w:rPr>
                <w:sz w:val="16"/>
                <w:szCs w:val="16"/>
              </w:rPr>
            </w:pPr>
            <w:r w:rsidRPr="008E3AF8">
              <w:rPr>
                <w:sz w:val="16"/>
                <w:szCs w:val="16"/>
              </w:rPr>
              <w:t>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Доходы от продажи материальных и нематериальных активов</w:t>
            </w:r>
          </w:p>
        </w:tc>
        <w:tc>
          <w:tcPr>
            <w:tcW w:w="2340" w:type="dxa"/>
          </w:tcPr>
          <w:p w:rsidR="00E00077" w:rsidRPr="008E3AF8" w:rsidRDefault="00E00077" w:rsidP="009F53B5">
            <w:pPr>
              <w:jc w:val="center"/>
              <w:rPr>
                <w:sz w:val="16"/>
                <w:szCs w:val="16"/>
              </w:rPr>
            </w:pPr>
            <w:r w:rsidRPr="008E3AF8">
              <w:rPr>
                <w:sz w:val="16"/>
                <w:szCs w:val="16"/>
              </w:rPr>
              <w:t>11400000000000000</w:t>
            </w:r>
          </w:p>
        </w:tc>
        <w:tc>
          <w:tcPr>
            <w:tcW w:w="1620" w:type="dxa"/>
            <w:vAlign w:val="bottom"/>
          </w:tcPr>
          <w:p w:rsidR="00E00077" w:rsidRPr="008E3AF8" w:rsidRDefault="00E00077" w:rsidP="009F53B5">
            <w:pPr>
              <w:jc w:val="center"/>
              <w:rPr>
                <w:sz w:val="16"/>
                <w:szCs w:val="16"/>
              </w:rPr>
            </w:pPr>
            <w:r w:rsidRPr="008E3AF8">
              <w:rPr>
                <w:sz w:val="16"/>
                <w:szCs w:val="16"/>
              </w:rPr>
              <w:t>0</w:t>
            </w:r>
          </w:p>
        </w:tc>
      </w:tr>
      <w:tr w:rsidR="00E00077" w:rsidRPr="008E3AF8" w:rsidTr="009F53B5">
        <w:tc>
          <w:tcPr>
            <w:tcW w:w="6300" w:type="dxa"/>
          </w:tcPr>
          <w:p w:rsidR="00E00077" w:rsidRPr="008E3AF8" w:rsidRDefault="00E00077" w:rsidP="009F53B5">
            <w:pPr>
              <w:rPr>
                <w:sz w:val="16"/>
                <w:szCs w:val="16"/>
              </w:rPr>
            </w:pPr>
            <w:r w:rsidRPr="008E3AF8">
              <w:rPr>
                <w:sz w:val="16"/>
                <w:szCs w:val="16"/>
              </w:rPr>
              <w:t>Доходы от реализации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340" w:type="dxa"/>
          </w:tcPr>
          <w:p w:rsidR="00E00077" w:rsidRPr="008E3AF8" w:rsidRDefault="00E00077" w:rsidP="009F53B5">
            <w:pPr>
              <w:rPr>
                <w:sz w:val="16"/>
                <w:szCs w:val="16"/>
              </w:rPr>
            </w:pPr>
            <w:r w:rsidRPr="008E3AF8">
              <w:rPr>
                <w:sz w:val="16"/>
                <w:szCs w:val="16"/>
              </w:rPr>
              <w:t>11402050100000440</w:t>
            </w:r>
          </w:p>
        </w:tc>
        <w:tc>
          <w:tcPr>
            <w:tcW w:w="1620" w:type="dxa"/>
          </w:tcPr>
          <w:p w:rsidR="00E00077" w:rsidRPr="008E3AF8" w:rsidRDefault="00E00077" w:rsidP="009F53B5">
            <w:pPr>
              <w:jc w:val="center"/>
              <w:rPr>
                <w:sz w:val="16"/>
                <w:szCs w:val="16"/>
              </w:rPr>
            </w:pPr>
            <w:r w:rsidRPr="008E3AF8">
              <w:rPr>
                <w:sz w:val="16"/>
                <w:szCs w:val="16"/>
              </w:rPr>
              <w:t>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ШТРАФЫ, САНКЦИИ, ВОЗМЕЩЕНИЕ УЩЕРБА</w:t>
            </w:r>
          </w:p>
        </w:tc>
        <w:tc>
          <w:tcPr>
            <w:tcW w:w="2340" w:type="dxa"/>
          </w:tcPr>
          <w:p w:rsidR="00E00077" w:rsidRPr="008E3AF8" w:rsidRDefault="00E00077" w:rsidP="009F53B5">
            <w:pPr>
              <w:jc w:val="center"/>
              <w:rPr>
                <w:sz w:val="16"/>
                <w:szCs w:val="16"/>
              </w:rPr>
            </w:pPr>
            <w:r w:rsidRPr="008E3AF8">
              <w:rPr>
                <w:sz w:val="16"/>
                <w:szCs w:val="16"/>
              </w:rPr>
              <w:t>11600000000000000</w:t>
            </w:r>
          </w:p>
        </w:tc>
        <w:tc>
          <w:tcPr>
            <w:tcW w:w="1620" w:type="dxa"/>
            <w:vAlign w:val="bottom"/>
          </w:tcPr>
          <w:p w:rsidR="00E00077" w:rsidRPr="008E3AF8" w:rsidRDefault="00E00077" w:rsidP="009F53B5">
            <w:pPr>
              <w:jc w:val="center"/>
              <w:rPr>
                <w:sz w:val="16"/>
                <w:szCs w:val="16"/>
              </w:rPr>
            </w:pPr>
            <w:r w:rsidRPr="008E3AF8">
              <w:rPr>
                <w:sz w:val="16"/>
                <w:szCs w:val="16"/>
              </w:rPr>
              <w:t>27,7</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Штрафы, неустойки, пени, уплаченные в случае просрочки исполнения поставщиком(подрядчиком,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2340" w:type="dxa"/>
            <w:vAlign w:val="bottom"/>
          </w:tcPr>
          <w:p w:rsidR="00E00077" w:rsidRPr="008E3AF8" w:rsidRDefault="00E00077" w:rsidP="009F53B5">
            <w:pPr>
              <w:jc w:val="center"/>
              <w:rPr>
                <w:sz w:val="16"/>
                <w:szCs w:val="16"/>
              </w:rPr>
            </w:pPr>
            <w:r w:rsidRPr="008E3AF8">
              <w:rPr>
                <w:sz w:val="16"/>
                <w:szCs w:val="16"/>
              </w:rPr>
              <w:t>11607010100000140</w:t>
            </w:r>
          </w:p>
        </w:tc>
        <w:tc>
          <w:tcPr>
            <w:tcW w:w="1620" w:type="dxa"/>
            <w:vAlign w:val="bottom"/>
          </w:tcPr>
          <w:p w:rsidR="00E00077" w:rsidRPr="008E3AF8" w:rsidRDefault="00E00077" w:rsidP="009F53B5">
            <w:pPr>
              <w:jc w:val="center"/>
              <w:rPr>
                <w:sz w:val="16"/>
                <w:szCs w:val="16"/>
              </w:rPr>
            </w:pPr>
            <w:r w:rsidRPr="008E3AF8">
              <w:rPr>
                <w:sz w:val="16"/>
                <w:szCs w:val="16"/>
              </w:rPr>
              <w:t>24,6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РФ, государственной корпорацией</w:t>
            </w:r>
          </w:p>
        </w:tc>
        <w:tc>
          <w:tcPr>
            <w:tcW w:w="2340" w:type="dxa"/>
            <w:vAlign w:val="bottom"/>
          </w:tcPr>
          <w:p w:rsidR="00E00077" w:rsidRPr="008E3AF8" w:rsidRDefault="00E00077" w:rsidP="009F53B5">
            <w:pPr>
              <w:jc w:val="center"/>
              <w:rPr>
                <w:sz w:val="16"/>
                <w:szCs w:val="16"/>
              </w:rPr>
            </w:pPr>
            <w:r w:rsidRPr="008E3AF8">
              <w:rPr>
                <w:sz w:val="16"/>
                <w:szCs w:val="16"/>
              </w:rPr>
              <w:t>11607090100000140</w:t>
            </w:r>
          </w:p>
        </w:tc>
        <w:tc>
          <w:tcPr>
            <w:tcW w:w="1620" w:type="dxa"/>
            <w:vAlign w:val="bottom"/>
          </w:tcPr>
          <w:p w:rsidR="00E00077" w:rsidRPr="008E3AF8" w:rsidRDefault="00E00077" w:rsidP="009F53B5">
            <w:pPr>
              <w:jc w:val="center"/>
              <w:rPr>
                <w:sz w:val="16"/>
                <w:szCs w:val="16"/>
              </w:rPr>
            </w:pPr>
            <w:r w:rsidRPr="008E3AF8">
              <w:rPr>
                <w:sz w:val="16"/>
                <w:szCs w:val="16"/>
              </w:rPr>
              <w:t>3,1</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НЕНАЛОГОВЫЕ ПОСТУПЛЕНИЯ</w:t>
            </w:r>
          </w:p>
        </w:tc>
        <w:tc>
          <w:tcPr>
            <w:tcW w:w="2340" w:type="dxa"/>
          </w:tcPr>
          <w:p w:rsidR="00E00077" w:rsidRPr="008E3AF8" w:rsidRDefault="00E00077" w:rsidP="009F53B5">
            <w:pPr>
              <w:jc w:val="center"/>
              <w:rPr>
                <w:sz w:val="16"/>
                <w:szCs w:val="16"/>
              </w:rPr>
            </w:pPr>
            <w:r w:rsidRPr="008E3AF8">
              <w:rPr>
                <w:sz w:val="16"/>
                <w:szCs w:val="16"/>
              </w:rPr>
              <w:t>11700000000000000</w:t>
            </w:r>
          </w:p>
        </w:tc>
        <w:tc>
          <w:tcPr>
            <w:tcW w:w="1620" w:type="dxa"/>
            <w:vAlign w:val="bottom"/>
          </w:tcPr>
          <w:p w:rsidR="00E00077" w:rsidRPr="008E3AF8" w:rsidRDefault="00E00077" w:rsidP="009F53B5">
            <w:pPr>
              <w:jc w:val="center"/>
              <w:rPr>
                <w:sz w:val="16"/>
                <w:szCs w:val="16"/>
              </w:rPr>
            </w:pPr>
            <w:r w:rsidRPr="008E3AF8">
              <w:rPr>
                <w:sz w:val="16"/>
                <w:szCs w:val="16"/>
              </w:rPr>
              <w:t>1,6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Невыясненные поступления, зачисляемые в бюджеты поселений</w:t>
            </w:r>
          </w:p>
        </w:tc>
        <w:tc>
          <w:tcPr>
            <w:tcW w:w="2340" w:type="dxa"/>
          </w:tcPr>
          <w:p w:rsidR="00E00077" w:rsidRPr="008E3AF8" w:rsidRDefault="00E00077" w:rsidP="009F53B5">
            <w:pPr>
              <w:jc w:val="center"/>
              <w:rPr>
                <w:sz w:val="16"/>
                <w:szCs w:val="16"/>
              </w:rPr>
            </w:pPr>
            <w:r w:rsidRPr="008E3AF8">
              <w:rPr>
                <w:sz w:val="16"/>
                <w:szCs w:val="16"/>
              </w:rPr>
              <w:t>11701050100000180</w:t>
            </w:r>
          </w:p>
        </w:tc>
        <w:tc>
          <w:tcPr>
            <w:tcW w:w="1620" w:type="dxa"/>
            <w:vAlign w:val="bottom"/>
          </w:tcPr>
          <w:p w:rsidR="00E00077" w:rsidRPr="008E3AF8" w:rsidRDefault="00E00077" w:rsidP="009F53B5">
            <w:pPr>
              <w:jc w:val="center"/>
              <w:rPr>
                <w:sz w:val="16"/>
                <w:szCs w:val="16"/>
              </w:rPr>
            </w:pPr>
            <w:r w:rsidRPr="008E3AF8">
              <w:rPr>
                <w:sz w:val="16"/>
                <w:szCs w:val="16"/>
              </w:rPr>
              <w:t>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неналоговые доходы бюджетов поселений</w:t>
            </w:r>
          </w:p>
        </w:tc>
        <w:tc>
          <w:tcPr>
            <w:tcW w:w="2340" w:type="dxa"/>
          </w:tcPr>
          <w:p w:rsidR="00E00077" w:rsidRPr="008E3AF8" w:rsidRDefault="00E00077" w:rsidP="009F53B5">
            <w:pPr>
              <w:jc w:val="center"/>
              <w:rPr>
                <w:sz w:val="16"/>
                <w:szCs w:val="16"/>
              </w:rPr>
            </w:pPr>
            <w:r w:rsidRPr="008E3AF8">
              <w:rPr>
                <w:sz w:val="16"/>
                <w:szCs w:val="16"/>
              </w:rPr>
              <w:t>11705050100000150</w:t>
            </w:r>
          </w:p>
        </w:tc>
        <w:tc>
          <w:tcPr>
            <w:tcW w:w="1620" w:type="dxa"/>
            <w:vAlign w:val="bottom"/>
          </w:tcPr>
          <w:p w:rsidR="00E00077" w:rsidRPr="008E3AF8" w:rsidRDefault="00E00077" w:rsidP="009F53B5">
            <w:pPr>
              <w:jc w:val="center"/>
              <w:rPr>
                <w:sz w:val="16"/>
                <w:szCs w:val="16"/>
              </w:rPr>
            </w:pPr>
            <w:r w:rsidRPr="008E3AF8">
              <w:rPr>
                <w:sz w:val="16"/>
                <w:szCs w:val="16"/>
              </w:rPr>
              <w:t>1,6</w:t>
            </w:r>
          </w:p>
        </w:tc>
      </w:tr>
      <w:tr w:rsidR="00E00077" w:rsidRPr="008E3AF8" w:rsidTr="009F53B5">
        <w:tc>
          <w:tcPr>
            <w:tcW w:w="6300" w:type="dxa"/>
          </w:tcPr>
          <w:p w:rsidR="00E00077" w:rsidRPr="008E3AF8" w:rsidRDefault="00E00077" w:rsidP="009F53B5">
            <w:pPr>
              <w:jc w:val="both"/>
              <w:rPr>
                <w:b/>
                <w:sz w:val="16"/>
                <w:szCs w:val="16"/>
              </w:rPr>
            </w:pPr>
            <w:r w:rsidRPr="008E3AF8">
              <w:rPr>
                <w:b/>
                <w:sz w:val="16"/>
                <w:szCs w:val="16"/>
              </w:rPr>
              <w:t>БЕЗВОЗМЕЗДНЫЕ ПОСТУПЛЕНИЯ</w:t>
            </w:r>
          </w:p>
        </w:tc>
        <w:tc>
          <w:tcPr>
            <w:tcW w:w="2340" w:type="dxa"/>
          </w:tcPr>
          <w:p w:rsidR="00E00077" w:rsidRPr="008E3AF8" w:rsidRDefault="00E00077" w:rsidP="009F53B5">
            <w:pPr>
              <w:jc w:val="center"/>
              <w:rPr>
                <w:sz w:val="16"/>
                <w:szCs w:val="16"/>
              </w:rPr>
            </w:pPr>
            <w:r w:rsidRPr="008E3AF8">
              <w:rPr>
                <w:sz w:val="16"/>
                <w:szCs w:val="16"/>
              </w:rPr>
              <w:t>20000000000000000</w:t>
            </w:r>
          </w:p>
        </w:tc>
        <w:tc>
          <w:tcPr>
            <w:tcW w:w="1620" w:type="dxa"/>
            <w:vAlign w:val="bottom"/>
          </w:tcPr>
          <w:p w:rsidR="00E00077" w:rsidRPr="008E3AF8" w:rsidRDefault="00E00077" w:rsidP="009F53B5">
            <w:pPr>
              <w:jc w:val="center"/>
              <w:rPr>
                <w:b/>
                <w:sz w:val="16"/>
                <w:szCs w:val="16"/>
              </w:rPr>
            </w:pPr>
            <w:r w:rsidRPr="008E3AF8">
              <w:rPr>
                <w:b/>
                <w:sz w:val="16"/>
                <w:szCs w:val="16"/>
              </w:rPr>
              <w:t>11194,7</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20200000000000000</w:t>
            </w:r>
          </w:p>
        </w:tc>
        <w:tc>
          <w:tcPr>
            <w:tcW w:w="1620" w:type="dxa"/>
            <w:vAlign w:val="bottom"/>
          </w:tcPr>
          <w:p w:rsidR="00E00077" w:rsidRPr="008E3AF8" w:rsidRDefault="00E00077" w:rsidP="009F53B5">
            <w:pPr>
              <w:jc w:val="center"/>
              <w:rPr>
                <w:sz w:val="16"/>
                <w:szCs w:val="16"/>
              </w:rPr>
            </w:pPr>
            <w:r w:rsidRPr="008E3AF8">
              <w:rPr>
                <w:sz w:val="16"/>
                <w:szCs w:val="16"/>
              </w:rPr>
              <w:t xml:space="preserve">10843,7 </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Дотация бюджетам поселений на выравнивание бюджетной обеспеченности</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20201001100000151</w:t>
            </w:r>
          </w:p>
        </w:tc>
        <w:tc>
          <w:tcPr>
            <w:tcW w:w="1620" w:type="dxa"/>
            <w:vAlign w:val="bottom"/>
          </w:tcPr>
          <w:p w:rsidR="00E00077" w:rsidRPr="008E3AF8" w:rsidRDefault="00E00077" w:rsidP="009F53B5">
            <w:pPr>
              <w:jc w:val="center"/>
              <w:rPr>
                <w:sz w:val="16"/>
                <w:szCs w:val="16"/>
              </w:rPr>
            </w:pPr>
            <w:r w:rsidRPr="008E3AF8">
              <w:rPr>
                <w:sz w:val="16"/>
                <w:szCs w:val="16"/>
              </w:rPr>
              <w:t>1361,6</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lastRenderedPageBreak/>
              <w:t xml:space="preserve">Дотации бюджетам поселений на поддержку мер по </w:t>
            </w:r>
          </w:p>
          <w:p w:rsidR="00E00077" w:rsidRPr="008E3AF8" w:rsidRDefault="00E00077" w:rsidP="009F53B5">
            <w:pPr>
              <w:jc w:val="both"/>
              <w:rPr>
                <w:sz w:val="16"/>
                <w:szCs w:val="16"/>
              </w:rPr>
            </w:pPr>
            <w:r w:rsidRPr="008E3AF8">
              <w:rPr>
                <w:sz w:val="16"/>
                <w:szCs w:val="16"/>
              </w:rPr>
              <w:t>обеспечению сбалансированности  бюджетов</w:t>
            </w:r>
          </w:p>
          <w:p w:rsidR="00E00077" w:rsidRPr="008E3AF8" w:rsidRDefault="00E00077" w:rsidP="009F53B5">
            <w:pPr>
              <w:jc w:val="both"/>
              <w:rPr>
                <w:sz w:val="16"/>
                <w:szCs w:val="16"/>
              </w:rPr>
            </w:pPr>
          </w:p>
        </w:tc>
        <w:tc>
          <w:tcPr>
            <w:tcW w:w="2340" w:type="dxa"/>
          </w:tcPr>
          <w:p w:rsidR="00E00077" w:rsidRPr="008E3AF8" w:rsidRDefault="00E00077" w:rsidP="009F53B5">
            <w:pPr>
              <w:jc w:val="center"/>
              <w:rPr>
                <w:sz w:val="16"/>
                <w:szCs w:val="16"/>
              </w:rPr>
            </w:pPr>
          </w:p>
          <w:p w:rsidR="00E00077" w:rsidRPr="008E3AF8" w:rsidRDefault="00E00077" w:rsidP="009F53B5">
            <w:pPr>
              <w:rPr>
                <w:sz w:val="16"/>
                <w:szCs w:val="16"/>
              </w:rPr>
            </w:pPr>
          </w:p>
          <w:p w:rsidR="00E00077" w:rsidRPr="008E3AF8" w:rsidRDefault="00E00077" w:rsidP="009F53B5">
            <w:pPr>
              <w:rPr>
                <w:sz w:val="16"/>
                <w:szCs w:val="16"/>
              </w:rPr>
            </w:pPr>
            <w:r w:rsidRPr="008E3AF8">
              <w:rPr>
                <w:sz w:val="16"/>
                <w:szCs w:val="16"/>
              </w:rPr>
              <w:t>20201002100000151</w:t>
            </w:r>
          </w:p>
        </w:tc>
        <w:tc>
          <w:tcPr>
            <w:tcW w:w="1620" w:type="dxa"/>
            <w:vAlign w:val="bottom"/>
          </w:tcPr>
          <w:p w:rsidR="00E00077" w:rsidRPr="008E3AF8" w:rsidRDefault="00E00077" w:rsidP="009F53B5">
            <w:pPr>
              <w:rPr>
                <w:sz w:val="16"/>
                <w:szCs w:val="16"/>
              </w:rPr>
            </w:pPr>
            <w:r w:rsidRPr="008E3AF8">
              <w:rPr>
                <w:sz w:val="16"/>
                <w:szCs w:val="16"/>
              </w:rPr>
              <w:t xml:space="preserve">      0,0</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домов,проездов к дворовым территориям многоквартирных домов населенных пунктов</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20220216100000151</w:t>
            </w:r>
          </w:p>
        </w:tc>
        <w:tc>
          <w:tcPr>
            <w:tcW w:w="1620" w:type="dxa"/>
            <w:vAlign w:val="bottom"/>
          </w:tcPr>
          <w:p w:rsidR="00E00077" w:rsidRPr="008E3AF8" w:rsidRDefault="00E00077" w:rsidP="009F53B5">
            <w:pPr>
              <w:jc w:val="center"/>
              <w:rPr>
                <w:sz w:val="16"/>
                <w:szCs w:val="16"/>
              </w:rPr>
            </w:pPr>
            <w:r w:rsidRPr="008E3AF8">
              <w:rPr>
                <w:sz w:val="16"/>
                <w:szCs w:val="16"/>
              </w:rPr>
              <w:t>4042,9</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субсидии бюджетам поселений</w:t>
            </w:r>
          </w:p>
        </w:tc>
        <w:tc>
          <w:tcPr>
            <w:tcW w:w="2340" w:type="dxa"/>
          </w:tcPr>
          <w:p w:rsidR="00E00077" w:rsidRPr="008E3AF8" w:rsidRDefault="00E00077" w:rsidP="009F53B5">
            <w:pPr>
              <w:jc w:val="center"/>
              <w:rPr>
                <w:sz w:val="16"/>
                <w:szCs w:val="16"/>
              </w:rPr>
            </w:pPr>
            <w:r w:rsidRPr="008E3AF8">
              <w:rPr>
                <w:sz w:val="16"/>
                <w:szCs w:val="16"/>
              </w:rPr>
              <w:t>20202999100000151</w:t>
            </w:r>
          </w:p>
        </w:tc>
        <w:tc>
          <w:tcPr>
            <w:tcW w:w="1620" w:type="dxa"/>
            <w:vAlign w:val="bottom"/>
          </w:tcPr>
          <w:p w:rsidR="00E00077" w:rsidRPr="008E3AF8" w:rsidRDefault="00E00077" w:rsidP="009F53B5">
            <w:pPr>
              <w:jc w:val="center"/>
              <w:rPr>
                <w:sz w:val="16"/>
                <w:szCs w:val="16"/>
              </w:rPr>
            </w:pPr>
            <w:r w:rsidRPr="008E3AF8">
              <w:rPr>
                <w:sz w:val="16"/>
                <w:szCs w:val="16"/>
              </w:rPr>
              <w:t>3244,3</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20203015100000151</w:t>
            </w:r>
          </w:p>
        </w:tc>
        <w:tc>
          <w:tcPr>
            <w:tcW w:w="1620" w:type="dxa"/>
            <w:vAlign w:val="bottom"/>
          </w:tcPr>
          <w:p w:rsidR="00E00077" w:rsidRPr="008E3AF8" w:rsidRDefault="00E00077" w:rsidP="009F53B5">
            <w:pPr>
              <w:jc w:val="center"/>
              <w:rPr>
                <w:sz w:val="16"/>
                <w:szCs w:val="16"/>
              </w:rPr>
            </w:pPr>
            <w:r w:rsidRPr="008E3AF8">
              <w:rPr>
                <w:sz w:val="16"/>
                <w:szCs w:val="16"/>
              </w:rPr>
              <w:t>220,1</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2024001410000151</w:t>
            </w:r>
          </w:p>
        </w:tc>
        <w:tc>
          <w:tcPr>
            <w:tcW w:w="1620" w:type="dxa"/>
            <w:vAlign w:val="bottom"/>
          </w:tcPr>
          <w:p w:rsidR="00E00077" w:rsidRPr="008E3AF8" w:rsidRDefault="00E00077" w:rsidP="009F53B5">
            <w:pPr>
              <w:jc w:val="center"/>
              <w:rPr>
                <w:sz w:val="16"/>
                <w:szCs w:val="16"/>
              </w:rPr>
            </w:pPr>
            <w:r w:rsidRPr="008E3AF8">
              <w:rPr>
                <w:sz w:val="16"/>
                <w:szCs w:val="16"/>
              </w:rPr>
              <w:t>1526,8</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2340" w:type="dxa"/>
            <w:vAlign w:val="bottom"/>
          </w:tcPr>
          <w:p w:rsidR="00E00077" w:rsidRPr="008E3AF8" w:rsidRDefault="00E00077" w:rsidP="009F53B5">
            <w:pPr>
              <w:jc w:val="center"/>
              <w:rPr>
                <w:sz w:val="16"/>
                <w:szCs w:val="16"/>
              </w:rPr>
            </w:pPr>
            <w:r w:rsidRPr="008E3AF8">
              <w:rPr>
                <w:sz w:val="16"/>
                <w:szCs w:val="16"/>
              </w:rPr>
              <w:t>20245160000000151</w:t>
            </w:r>
          </w:p>
        </w:tc>
        <w:tc>
          <w:tcPr>
            <w:tcW w:w="1620" w:type="dxa"/>
            <w:vAlign w:val="bottom"/>
          </w:tcPr>
          <w:p w:rsidR="00E00077" w:rsidRPr="008E3AF8" w:rsidRDefault="00E00077" w:rsidP="009F53B5">
            <w:pPr>
              <w:jc w:val="center"/>
              <w:rPr>
                <w:sz w:val="16"/>
                <w:szCs w:val="16"/>
              </w:rPr>
            </w:pPr>
            <w:r w:rsidRPr="008E3AF8">
              <w:rPr>
                <w:sz w:val="16"/>
                <w:szCs w:val="16"/>
              </w:rPr>
              <w:t>177,9</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межбюджетные трансферты, передаваемые бюджетам поселений</w:t>
            </w:r>
          </w:p>
        </w:tc>
        <w:tc>
          <w:tcPr>
            <w:tcW w:w="2340" w:type="dxa"/>
          </w:tcPr>
          <w:p w:rsidR="00E00077" w:rsidRPr="008E3AF8" w:rsidRDefault="00E00077" w:rsidP="009F53B5">
            <w:pPr>
              <w:jc w:val="center"/>
              <w:rPr>
                <w:sz w:val="16"/>
                <w:szCs w:val="16"/>
              </w:rPr>
            </w:pPr>
          </w:p>
          <w:p w:rsidR="00E00077" w:rsidRPr="008E3AF8" w:rsidRDefault="00E00077" w:rsidP="009F53B5">
            <w:pPr>
              <w:jc w:val="center"/>
              <w:rPr>
                <w:sz w:val="16"/>
                <w:szCs w:val="16"/>
              </w:rPr>
            </w:pPr>
            <w:r w:rsidRPr="008E3AF8">
              <w:rPr>
                <w:sz w:val="16"/>
                <w:szCs w:val="16"/>
              </w:rPr>
              <w:t>2024999910000151</w:t>
            </w:r>
          </w:p>
        </w:tc>
        <w:tc>
          <w:tcPr>
            <w:tcW w:w="1620" w:type="dxa"/>
            <w:vAlign w:val="bottom"/>
          </w:tcPr>
          <w:p w:rsidR="00E00077" w:rsidRPr="008E3AF8" w:rsidRDefault="00E00077" w:rsidP="009F53B5">
            <w:pPr>
              <w:jc w:val="center"/>
              <w:rPr>
                <w:sz w:val="16"/>
                <w:szCs w:val="16"/>
              </w:rPr>
            </w:pPr>
            <w:r w:rsidRPr="008E3AF8">
              <w:rPr>
                <w:sz w:val="16"/>
                <w:szCs w:val="16"/>
              </w:rPr>
              <w:t>270,2</w:t>
            </w:r>
          </w:p>
        </w:tc>
      </w:tr>
      <w:tr w:rsidR="00E00077" w:rsidRPr="008E3AF8" w:rsidTr="009F53B5">
        <w:tc>
          <w:tcPr>
            <w:tcW w:w="6300" w:type="dxa"/>
          </w:tcPr>
          <w:p w:rsidR="00E00077" w:rsidRPr="008E3AF8" w:rsidRDefault="00E00077" w:rsidP="009F53B5">
            <w:pPr>
              <w:jc w:val="both"/>
              <w:rPr>
                <w:sz w:val="16"/>
                <w:szCs w:val="16"/>
              </w:rPr>
            </w:pPr>
            <w:r w:rsidRPr="008E3AF8">
              <w:rPr>
                <w:sz w:val="16"/>
                <w:szCs w:val="16"/>
              </w:rPr>
              <w:t>Прочие безвозмездные поступления в бюджеты поселений</w:t>
            </w:r>
          </w:p>
        </w:tc>
        <w:tc>
          <w:tcPr>
            <w:tcW w:w="2340" w:type="dxa"/>
          </w:tcPr>
          <w:p w:rsidR="00E00077" w:rsidRPr="008E3AF8" w:rsidRDefault="00E00077" w:rsidP="009F53B5">
            <w:pPr>
              <w:jc w:val="center"/>
              <w:rPr>
                <w:sz w:val="16"/>
                <w:szCs w:val="16"/>
              </w:rPr>
            </w:pPr>
            <w:r w:rsidRPr="008E3AF8">
              <w:rPr>
                <w:sz w:val="16"/>
                <w:szCs w:val="16"/>
              </w:rPr>
              <w:t>20705020100000150</w:t>
            </w:r>
          </w:p>
        </w:tc>
        <w:tc>
          <w:tcPr>
            <w:tcW w:w="1620" w:type="dxa"/>
            <w:vAlign w:val="bottom"/>
          </w:tcPr>
          <w:p w:rsidR="00E00077" w:rsidRPr="008E3AF8" w:rsidRDefault="00E00077" w:rsidP="009F53B5">
            <w:pPr>
              <w:jc w:val="center"/>
              <w:rPr>
                <w:sz w:val="16"/>
                <w:szCs w:val="16"/>
              </w:rPr>
            </w:pPr>
            <w:r w:rsidRPr="008E3AF8">
              <w:rPr>
                <w:sz w:val="16"/>
                <w:szCs w:val="16"/>
              </w:rPr>
              <w:t>351,0</w:t>
            </w:r>
          </w:p>
        </w:tc>
      </w:tr>
    </w:tbl>
    <w:p w:rsidR="00E00077" w:rsidRPr="008E3AF8" w:rsidRDefault="00E00077" w:rsidP="00E00077">
      <w:pPr>
        <w:rPr>
          <w:sz w:val="16"/>
          <w:szCs w:val="16"/>
        </w:rPr>
      </w:pPr>
    </w:p>
    <w:p w:rsidR="00E00077" w:rsidRPr="008E3AF8" w:rsidRDefault="00E00077" w:rsidP="00E00077">
      <w:pPr>
        <w:rPr>
          <w:sz w:val="16"/>
          <w:szCs w:val="16"/>
        </w:rPr>
      </w:pPr>
    </w:p>
    <w:p w:rsidR="00E00077" w:rsidRPr="008E3AF8" w:rsidRDefault="00E00077" w:rsidP="00E00077">
      <w:pPr>
        <w:rPr>
          <w:sz w:val="16"/>
          <w:szCs w:val="16"/>
        </w:rPr>
      </w:pPr>
      <w:r w:rsidRPr="008E3AF8">
        <w:rPr>
          <w:sz w:val="16"/>
          <w:szCs w:val="16"/>
        </w:rPr>
        <w:t>Глава Лосевского сельского поселения</w:t>
      </w:r>
    </w:p>
    <w:p w:rsidR="00E00077" w:rsidRPr="008E3AF8" w:rsidRDefault="00E00077" w:rsidP="00E00077">
      <w:pPr>
        <w:rPr>
          <w:sz w:val="16"/>
          <w:szCs w:val="16"/>
        </w:rPr>
      </w:pPr>
      <w:r w:rsidRPr="008E3AF8">
        <w:rPr>
          <w:sz w:val="16"/>
          <w:szCs w:val="16"/>
        </w:rPr>
        <w:t>Павловского муниципального района</w:t>
      </w:r>
      <w:r w:rsidRPr="008E3AF8">
        <w:rPr>
          <w:sz w:val="16"/>
          <w:szCs w:val="16"/>
        </w:rPr>
        <w:tab/>
      </w:r>
    </w:p>
    <w:p w:rsidR="00E00077" w:rsidRDefault="00E00077" w:rsidP="00E00077">
      <w:pPr>
        <w:rPr>
          <w:sz w:val="16"/>
          <w:szCs w:val="16"/>
        </w:rPr>
      </w:pPr>
      <w:r w:rsidRPr="008E3AF8">
        <w:rPr>
          <w:sz w:val="16"/>
          <w:szCs w:val="16"/>
        </w:rPr>
        <w:t>Воронежской области</w:t>
      </w:r>
      <w:r w:rsidRPr="008E3AF8">
        <w:rPr>
          <w:sz w:val="16"/>
          <w:szCs w:val="16"/>
        </w:rPr>
        <w:tab/>
      </w:r>
      <w:r w:rsidRPr="008E3AF8">
        <w:rPr>
          <w:sz w:val="16"/>
          <w:szCs w:val="16"/>
        </w:rPr>
        <w:tab/>
      </w:r>
      <w:r w:rsidRPr="008E3AF8">
        <w:rPr>
          <w:sz w:val="16"/>
          <w:szCs w:val="16"/>
        </w:rPr>
        <w:tab/>
      </w:r>
      <w:r w:rsidRPr="008E3AF8">
        <w:rPr>
          <w:sz w:val="16"/>
          <w:szCs w:val="16"/>
        </w:rPr>
        <w:tab/>
      </w:r>
    </w:p>
    <w:p w:rsidR="00E00077" w:rsidRPr="008E3AF8" w:rsidRDefault="00E00077" w:rsidP="00E00077">
      <w:pPr>
        <w:ind w:firstLine="708"/>
        <w:jc w:val="right"/>
        <w:rPr>
          <w:sz w:val="16"/>
          <w:szCs w:val="16"/>
        </w:rPr>
      </w:pPr>
      <w:r w:rsidRPr="008E3AF8">
        <w:rPr>
          <w:sz w:val="16"/>
          <w:szCs w:val="16"/>
        </w:rPr>
        <w:tab/>
      </w:r>
      <w:r w:rsidRPr="008E3AF8">
        <w:rPr>
          <w:sz w:val="16"/>
          <w:szCs w:val="16"/>
        </w:rPr>
        <w:tab/>
      </w:r>
      <w:r w:rsidRPr="008E3AF8">
        <w:rPr>
          <w:sz w:val="16"/>
          <w:szCs w:val="16"/>
        </w:rPr>
        <w:tab/>
      </w:r>
      <w:r w:rsidRPr="008E3AF8">
        <w:rPr>
          <w:sz w:val="16"/>
          <w:szCs w:val="16"/>
        </w:rPr>
        <w:tab/>
        <w:t>И.А.Бокарева</w:t>
      </w:r>
    </w:p>
    <w:p w:rsidR="00457098" w:rsidRDefault="00457098" w:rsidP="005A59D5">
      <w:pPr>
        <w:jc w:val="both"/>
        <w:rPr>
          <w:sz w:val="16"/>
          <w:szCs w:val="16"/>
        </w:rPr>
      </w:pPr>
    </w:p>
    <w:tbl>
      <w:tblPr>
        <w:tblW w:w="5000" w:type="pct"/>
        <w:tblLook w:val="04A0"/>
      </w:tblPr>
      <w:tblGrid>
        <w:gridCol w:w="1287"/>
        <w:gridCol w:w="376"/>
        <w:gridCol w:w="409"/>
        <w:gridCol w:w="386"/>
        <w:gridCol w:w="890"/>
        <w:gridCol w:w="532"/>
        <w:gridCol w:w="946"/>
      </w:tblGrid>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800" w:type="dxa"/>
            <w:tcBorders>
              <w:top w:val="nil"/>
              <w:left w:val="nil"/>
              <w:bottom w:val="nil"/>
              <w:right w:val="nil"/>
            </w:tcBorders>
            <w:shd w:val="clear" w:color="auto" w:fill="auto"/>
            <w:hideMark/>
          </w:tcPr>
          <w:p w:rsidR="00E00077" w:rsidRPr="00E00077" w:rsidRDefault="00E00077" w:rsidP="00E00077">
            <w:pPr>
              <w:rPr>
                <w:sz w:val="12"/>
                <w:szCs w:val="12"/>
              </w:rPr>
            </w:pPr>
          </w:p>
        </w:tc>
        <w:tc>
          <w:tcPr>
            <w:tcW w:w="4800" w:type="dxa"/>
            <w:gridSpan w:val="5"/>
            <w:tcBorders>
              <w:top w:val="nil"/>
              <w:left w:val="nil"/>
              <w:bottom w:val="nil"/>
              <w:right w:val="nil"/>
            </w:tcBorders>
            <w:shd w:val="clear" w:color="auto" w:fill="auto"/>
            <w:vAlign w:val="bottom"/>
            <w:hideMark/>
          </w:tcPr>
          <w:p w:rsidR="00E00077" w:rsidRPr="00E00077" w:rsidRDefault="00E00077" w:rsidP="00E00077">
            <w:pPr>
              <w:rPr>
                <w:sz w:val="12"/>
                <w:szCs w:val="12"/>
              </w:rPr>
            </w:pPr>
            <w:r w:rsidRPr="00E00077">
              <w:rPr>
                <w:sz w:val="12"/>
                <w:szCs w:val="12"/>
              </w:rPr>
              <w:t>Приложение    № 3</w:t>
            </w: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5600" w:type="dxa"/>
            <w:gridSpan w:val="6"/>
            <w:tcBorders>
              <w:top w:val="nil"/>
              <w:left w:val="nil"/>
              <w:bottom w:val="nil"/>
              <w:right w:val="nil"/>
            </w:tcBorders>
            <w:shd w:val="clear" w:color="auto" w:fill="auto"/>
            <w:hideMark/>
          </w:tcPr>
          <w:p w:rsidR="00E00077" w:rsidRPr="00E00077" w:rsidRDefault="00E00077" w:rsidP="00E00077">
            <w:pPr>
              <w:rPr>
                <w:sz w:val="12"/>
                <w:szCs w:val="12"/>
              </w:rPr>
            </w:pPr>
            <w:r w:rsidRPr="00E00077">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E00077">
              <w:rPr>
                <w:sz w:val="12"/>
                <w:szCs w:val="12"/>
              </w:rPr>
              <w:br/>
            </w:r>
            <w:r w:rsidRPr="00E00077">
              <w:rPr>
                <w:sz w:val="12"/>
                <w:szCs w:val="12"/>
                <w:u w:val="single"/>
              </w:rPr>
              <w:t>от 27.04.2021 г. № 44</w:t>
            </w:r>
          </w:p>
        </w:tc>
      </w:tr>
      <w:tr w:rsidR="00E00077" w:rsidRPr="00E00077" w:rsidTr="00E00077">
        <w:tc>
          <w:tcPr>
            <w:tcW w:w="11280" w:type="dxa"/>
            <w:gridSpan w:val="7"/>
            <w:tcBorders>
              <w:top w:val="nil"/>
              <w:left w:val="nil"/>
              <w:bottom w:val="nil"/>
              <w:right w:val="nil"/>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xml:space="preserve">Ведомственная структура расходов бюджета </w:t>
            </w:r>
            <w:r w:rsidRPr="00E00077">
              <w:rPr>
                <w:b/>
                <w:bCs/>
                <w:sz w:val="12"/>
                <w:szCs w:val="12"/>
              </w:rPr>
              <w:br/>
              <w:t>Лосевского сельского поселения Павловского муниципального района</w:t>
            </w:r>
            <w:r w:rsidRPr="00E00077">
              <w:rPr>
                <w:b/>
                <w:bCs/>
                <w:sz w:val="12"/>
                <w:szCs w:val="12"/>
              </w:rPr>
              <w:br/>
              <w:t>на 2020 год</w:t>
            </w: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4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78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rPr>
          <w:trHeight w:val="138"/>
        </w:trPr>
        <w:tc>
          <w:tcPr>
            <w:tcW w:w="5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xml:space="preserve">Наименование </w:t>
            </w:r>
          </w:p>
        </w:tc>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ГРБС</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Рз</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ПР</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ЦСР</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ВР</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Сумма, тыс.рублей</w:t>
            </w:r>
          </w:p>
        </w:tc>
      </w:tr>
      <w:tr w:rsidR="00E00077" w:rsidRPr="00E00077" w:rsidTr="00E00077">
        <w:trPr>
          <w:trHeight w:val="138"/>
        </w:trPr>
        <w:tc>
          <w:tcPr>
            <w:tcW w:w="568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80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sz w:val="12"/>
                <w:szCs w:val="12"/>
              </w:rPr>
            </w:pP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Всего</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56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14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78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1520" w:type="dxa"/>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28099,3</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Администрация Лосевского сельского поселения Павловского  муниципального района</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23675,3</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xml:space="preserve">Функционирование высшего должностного лица субъекта Российской Федерации и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выплаты персоналу в целях обеспечения </w:t>
            </w:r>
            <w:r w:rsidRPr="00E00077">
              <w:rPr>
                <w:sz w:val="12"/>
                <w:szCs w:val="12"/>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02</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01 3 72020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762,2</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lastRenderedPageBreak/>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2325,5</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1885,8</w:t>
            </w:r>
          </w:p>
        </w:tc>
      </w:tr>
      <w:tr w:rsidR="00E00077" w:rsidRPr="00E00077" w:rsidTr="00E00077">
        <w:tc>
          <w:tcPr>
            <w:tcW w:w="568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sz w:val="12"/>
                <w:szCs w:val="12"/>
              </w:rPr>
            </w:pPr>
            <w:r w:rsidRPr="00E00077">
              <w:rPr>
                <w:sz w:val="12"/>
                <w:szCs w:val="12"/>
              </w:rPr>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поселения"(Иные бюджетные ассигнования)</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52,3</w:t>
            </w:r>
          </w:p>
        </w:tc>
      </w:tr>
      <w:tr w:rsidR="00E00077" w:rsidRPr="00E00077" w:rsidTr="00E00077">
        <w:tc>
          <w:tcPr>
            <w:tcW w:w="5680" w:type="dxa"/>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xml:space="preserve">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муниципальной программы "Социально-экономическое  </w:t>
            </w:r>
            <w:r w:rsidRPr="00E00077">
              <w:rPr>
                <w:sz w:val="12"/>
                <w:szCs w:val="12"/>
              </w:rPr>
              <w:lastRenderedPageBreak/>
              <w:t>развитие Лосевского сельского поселения"(Специальные расходы)</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07</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0130270110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152,2</w:t>
            </w:r>
          </w:p>
        </w:tc>
      </w:tr>
      <w:tr w:rsidR="00E00077" w:rsidRPr="00E00077" w:rsidTr="00E00077">
        <w:tc>
          <w:tcPr>
            <w:tcW w:w="5680" w:type="dxa"/>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Расходы на проведение выборов главы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поселения"(Специальные расходы)</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07</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0130270120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73,1</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61,7</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(Межбюджетные трансферты)</w:t>
            </w:r>
          </w:p>
        </w:tc>
        <w:tc>
          <w:tcPr>
            <w:tcW w:w="800" w:type="dxa"/>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78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500</w:t>
            </w:r>
          </w:p>
        </w:tc>
        <w:tc>
          <w:tcPr>
            <w:tcW w:w="1520" w:type="dxa"/>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jc w:val="center"/>
              <w:rPr>
                <w:sz w:val="12"/>
                <w:szCs w:val="12"/>
              </w:rPr>
            </w:pPr>
            <w:r w:rsidRPr="00E00077">
              <w:rPr>
                <w:sz w:val="12"/>
                <w:szCs w:val="12"/>
              </w:rPr>
              <w:t>61,4</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(Иные бюджетные ассигнования)</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0130270200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 xml:space="preserve">Выполнение других расходных обязательств в рамках </w:t>
            </w:r>
            <w:r w:rsidRPr="00E00077">
              <w:rPr>
                <w:sz w:val="12"/>
                <w:szCs w:val="12"/>
              </w:rPr>
              <w:lastRenderedPageBreak/>
              <w:t>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0130270200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000000" w:fill="FFFFFF"/>
            <w:vAlign w:val="center"/>
            <w:hideMark/>
          </w:tcPr>
          <w:p w:rsidR="00E00077" w:rsidRPr="00E00077" w:rsidRDefault="00E00077" w:rsidP="00E00077">
            <w:pPr>
              <w:rPr>
                <w:sz w:val="12"/>
                <w:szCs w:val="12"/>
              </w:rPr>
            </w:pPr>
            <w:r w:rsidRPr="00E00077">
              <w:rPr>
                <w:sz w:val="12"/>
                <w:szCs w:val="12"/>
              </w:rPr>
              <w:lastRenderedPageBreak/>
              <w:t>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02</w:t>
            </w:r>
          </w:p>
        </w:tc>
        <w:tc>
          <w:tcPr>
            <w:tcW w:w="52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0130251180</w:t>
            </w:r>
          </w:p>
        </w:tc>
        <w:tc>
          <w:tcPr>
            <w:tcW w:w="78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100</w:t>
            </w:r>
          </w:p>
        </w:tc>
        <w:tc>
          <w:tcPr>
            <w:tcW w:w="1520" w:type="dxa"/>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jc w:val="center"/>
              <w:rPr>
                <w:sz w:val="12"/>
                <w:szCs w:val="12"/>
              </w:rPr>
            </w:pPr>
            <w:r w:rsidRPr="00E00077">
              <w:rPr>
                <w:sz w:val="12"/>
                <w:szCs w:val="12"/>
              </w:rPr>
              <w:t>199,6</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0130251180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20,5</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42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0140220570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178,0</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w:t>
            </w:r>
            <w:r w:rsidRPr="00E00077">
              <w:rPr>
                <w:sz w:val="12"/>
                <w:szCs w:val="12"/>
              </w:rPr>
              <w:lastRenderedPageBreak/>
              <w:t xml:space="preserve">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0140271430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19,9</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Мероприятие в сфере предупреждения и помощь населению в чрезвычайных ситуациях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0140171430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540,3</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профилактики преступности, обеспечении необходимых условий для безопасной жизнедеятельности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0140371380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0140571380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расходов на осуществление отдельных государственных полномочий по организации деятельности по отлову и содержанию безнадзорных животных  в рамках подпрограммы"Развитие инфраструктуры и благоустройство территории Лосевского </w:t>
            </w:r>
            <w:r w:rsidRPr="00E00077">
              <w:rPr>
                <w:sz w:val="12"/>
                <w:szCs w:val="12"/>
              </w:rPr>
              <w:lastRenderedPageBreak/>
              <w:t xml:space="preserve">сельского поселения"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0110578800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0110671290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776,3</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01106S8850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4050,3</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01106S8910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2898,6</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проведения оплачиваемых общественных работ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0110578430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организацию по устройству тротуара  в рамках подпрограммы"Разв</w:t>
            </w:r>
            <w:r w:rsidRPr="00E00077">
              <w:rPr>
                <w:sz w:val="12"/>
                <w:szCs w:val="12"/>
              </w:rPr>
              <w:lastRenderedPageBreak/>
              <w:t xml:space="preserve">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01105S8460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вопросов в области градостроительной деятельности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01105S8460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0110178670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694,8</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01101S8670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325,9</w:t>
            </w:r>
          </w:p>
        </w:tc>
      </w:tr>
      <w:tr w:rsidR="00E00077" w:rsidRPr="00E00077" w:rsidTr="00E00077">
        <w:tc>
          <w:tcPr>
            <w:tcW w:w="5680" w:type="dxa"/>
            <w:tcBorders>
              <w:top w:val="nil"/>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по организации и содержанию мест захоронения  в рамках подпрограммы"Развитие инфраструктуры и благоустройство территории Лосевского сельского поселения" муниципальной программы "Социально-</w:t>
            </w:r>
            <w:r w:rsidRPr="00E00077">
              <w:rPr>
                <w:sz w:val="12"/>
                <w:szCs w:val="12"/>
              </w:rPr>
              <w:lastRenderedPageBreak/>
              <w:t xml:space="preserve">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0110278610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36,4</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 xml:space="preserve">Расходы по организации водоснабжения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0110378610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308,3</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благоустройство территории "Организация газоснабжения"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0110478610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по организации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1403,0</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по организации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w:t>
            </w:r>
            <w:r w:rsidRPr="00E00077">
              <w:rPr>
                <w:sz w:val="12"/>
                <w:szCs w:val="12"/>
              </w:rPr>
              <w:lastRenderedPageBreak/>
              <w:t xml:space="preserve">"Социально-экономическое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2,0</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озеленения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0110778610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3,0</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385,6</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01108S8530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1200,0</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w:t>
            </w:r>
            <w:r w:rsidRPr="00E00077">
              <w:rPr>
                <w:sz w:val="12"/>
                <w:szCs w:val="12"/>
              </w:rPr>
              <w:lastRenderedPageBreak/>
              <w:t xml:space="preserve">"Социально-экономическое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01108S8530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 xml:space="preserve">Расходы на организацию по благоустройству парка культуры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0110978610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15,6</w:t>
            </w:r>
          </w:p>
        </w:tc>
      </w:tr>
      <w:tr w:rsidR="00E00077" w:rsidRPr="00E00077" w:rsidTr="00E00077">
        <w:tc>
          <w:tcPr>
            <w:tcW w:w="5680" w:type="dxa"/>
            <w:tcBorders>
              <w:top w:val="single" w:sz="4" w:space="0" w:color="000000"/>
              <w:left w:val="single" w:sz="4" w:space="0" w:color="000000"/>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благоустройству территорий сельского поселения (тротуаров)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01111078610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4638,6</w:t>
            </w:r>
          </w:p>
        </w:tc>
      </w:tr>
      <w:tr w:rsidR="00E00077" w:rsidRPr="00E00077" w:rsidTr="00E00077">
        <w:tc>
          <w:tcPr>
            <w:tcW w:w="568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Доплаты к пенсиям муниципальных служащих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0130270470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300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591,0</w:t>
            </w:r>
          </w:p>
        </w:tc>
      </w:tr>
      <w:tr w:rsidR="00E00077" w:rsidRPr="00E00077" w:rsidTr="00E00077">
        <w:tc>
          <w:tcPr>
            <w:tcW w:w="568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Расходы на оказание социальной помощи отдельным категориям граждан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0130270480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13,4</w:t>
            </w:r>
          </w:p>
        </w:tc>
      </w:tr>
      <w:tr w:rsidR="00E00077" w:rsidRPr="00E00077" w:rsidTr="00E00077">
        <w:tc>
          <w:tcPr>
            <w:tcW w:w="568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 xml:space="preserve">Процентные платежи по муниципальному </w:t>
            </w:r>
            <w:r w:rsidRPr="00E00077">
              <w:rPr>
                <w:sz w:val="12"/>
                <w:szCs w:val="12"/>
              </w:rPr>
              <w:lastRenderedPageBreak/>
              <w:t>долгу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013227880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700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Муниципальное казенное учреждение культуры "Лосевское КДО"</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4424,0</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2321,4</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2093,2</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w:t>
            </w:r>
            <w:r w:rsidRPr="00E00077">
              <w:rPr>
                <w:sz w:val="12"/>
                <w:szCs w:val="12"/>
              </w:rPr>
              <w:lastRenderedPageBreak/>
              <w:t>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lastRenderedPageBreak/>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300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4,4</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01201L5190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области физической культуры и спорта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w:t>
            </w:r>
            <w:r w:rsidRPr="00E00077">
              <w:rPr>
                <w:sz w:val="12"/>
                <w:szCs w:val="12"/>
              </w:rPr>
              <w:lastRenderedPageBreak/>
              <w:t>государственных (муниципальных) нужд)</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0120170410</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52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5,0</w:t>
            </w:r>
          </w:p>
        </w:tc>
      </w:tr>
      <w:tr w:rsidR="00E00077" w:rsidRPr="00E00077" w:rsidTr="00E00077">
        <w:tc>
          <w:tcPr>
            <w:tcW w:w="568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Всего</w:t>
            </w:r>
          </w:p>
        </w:tc>
        <w:tc>
          <w:tcPr>
            <w:tcW w:w="80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4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28099,3</w:t>
            </w: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4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78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4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78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Глава Лосевского сельского поселения</w:t>
            </w: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4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78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Павловского муниципального района</w:t>
            </w: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4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78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568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Воронежской области</w:t>
            </w:r>
          </w:p>
        </w:tc>
        <w:tc>
          <w:tcPr>
            <w:tcW w:w="80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4240" w:type="dxa"/>
            <w:gridSpan w:val="4"/>
            <w:tcBorders>
              <w:top w:val="nil"/>
              <w:left w:val="nil"/>
              <w:bottom w:val="nil"/>
              <w:right w:val="nil"/>
            </w:tcBorders>
            <w:shd w:val="clear" w:color="auto" w:fill="auto"/>
            <w:noWrap/>
            <w:vAlign w:val="bottom"/>
            <w:hideMark/>
          </w:tcPr>
          <w:p w:rsidR="00E00077" w:rsidRPr="00E00077" w:rsidRDefault="00E00077" w:rsidP="00E00077">
            <w:pPr>
              <w:jc w:val="right"/>
              <w:rPr>
                <w:sz w:val="12"/>
                <w:szCs w:val="12"/>
              </w:rPr>
            </w:pPr>
            <w:r w:rsidRPr="00E00077">
              <w:rPr>
                <w:sz w:val="12"/>
                <w:szCs w:val="12"/>
              </w:rPr>
              <w:t>И.А.Бокарева</w:t>
            </w:r>
          </w:p>
        </w:tc>
      </w:tr>
    </w:tbl>
    <w:p w:rsidR="00457098" w:rsidRDefault="00457098" w:rsidP="005A59D5">
      <w:pPr>
        <w:jc w:val="both"/>
        <w:rPr>
          <w:sz w:val="16"/>
          <w:szCs w:val="16"/>
        </w:rPr>
      </w:pPr>
    </w:p>
    <w:p w:rsidR="00E00077" w:rsidRDefault="00E00077" w:rsidP="005A59D5">
      <w:pPr>
        <w:jc w:val="both"/>
        <w:rPr>
          <w:sz w:val="16"/>
          <w:szCs w:val="16"/>
        </w:rPr>
      </w:pPr>
    </w:p>
    <w:tbl>
      <w:tblPr>
        <w:tblW w:w="5000" w:type="pct"/>
        <w:tblLook w:val="04A0"/>
      </w:tblPr>
      <w:tblGrid>
        <w:gridCol w:w="1365"/>
        <w:gridCol w:w="423"/>
        <w:gridCol w:w="399"/>
        <w:gridCol w:w="904"/>
        <w:gridCol w:w="663"/>
        <w:gridCol w:w="1072"/>
      </w:tblGrid>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560" w:type="dxa"/>
            <w:tcBorders>
              <w:top w:val="nil"/>
              <w:left w:val="nil"/>
              <w:bottom w:val="nil"/>
              <w:right w:val="nil"/>
            </w:tcBorders>
            <w:shd w:val="clear" w:color="auto" w:fill="auto"/>
            <w:hideMark/>
          </w:tcPr>
          <w:p w:rsidR="00E00077" w:rsidRPr="00E00077" w:rsidRDefault="00E00077" w:rsidP="00E00077">
            <w:pPr>
              <w:rPr>
                <w:sz w:val="12"/>
                <w:szCs w:val="12"/>
              </w:rPr>
            </w:pPr>
          </w:p>
        </w:tc>
        <w:tc>
          <w:tcPr>
            <w:tcW w:w="520" w:type="dxa"/>
            <w:tcBorders>
              <w:top w:val="nil"/>
              <w:left w:val="nil"/>
              <w:bottom w:val="nil"/>
              <w:right w:val="nil"/>
            </w:tcBorders>
            <w:shd w:val="clear" w:color="auto" w:fill="auto"/>
            <w:hideMark/>
          </w:tcPr>
          <w:p w:rsidR="00E00077" w:rsidRPr="00E00077" w:rsidRDefault="00E00077" w:rsidP="00E00077">
            <w:pPr>
              <w:rPr>
                <w:sz w:val="12"/>
                <w:szCs w:val="12"/>
              </w:rPr>
            </w:pPr>
          </w:p>
        </w:tc>
        <w:tc>
          <w:tcPr>
            <w:tcW w:w="3960" w:type="dxa"/>
            <w:gridSpan w:val="3"/>
            <w:tcBorders>
              <w:top w:val="nil"/>
              <w:left w:val="nil"/>
              <w:bottom w:val="nil"/>
              <w:right w:val="nil"/>
            </w:tcBorders>
            <w:shd w:val="clear" w:color="auto" w:fill="auto"/>
            <w:hideMark/>
          </w:tcPr>
          <w:p w:rsidR="00E00077" w:rsidRPr="00E00077" w:rsidRDefault="00E00077" w:rsidP="00E00077">
            <w:pPr>
              <w:jc w:val="center"/>
              <w:rPr>
                <w:sz w:val="12"/>
                <w:szCs w:val="12"/>
              </w:rPr>
            </w:pPr>
          </w:p>
        </w:tc>
      </w:tr>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5040" w:type="dxa"/>
            <w:gridSpan w:val="5"/>
            <w:tcBorders>
              <w:top w:val="nil"/>
              <w:left w:val="nil"/>
              <w:bottom w:val="nil"/>
              <w:right w:val="nil"/>
            </w:tcBorders>
            <w:shd w:val="clear" w:color="auto" w:fill="auto"/>
            <w:hideMark/>
          </w:tcPr>
          <w:p w:rsidR="00E00077" w:rsidRPr="00E00077" w:rsidRDefault="00E00077" w:rsidP="00E00077">
            <w:pPr>
              <w:rPr>
                <w:sz w:val="12"/>
                <w:szCs w:val="12"/>
              </w:rPr>
            </w:pPr>
            <w:r w:rsidRPr="00E00077">
              <w:rPr>
                <w:sz w:val="12"/>
                <w:szCs w:val="12"/>
              </w:rPr>
              <w:t>Приложение №4                                                               к  решению Совета народных депутатов Лосевского сельского поселения Павловского муниципального  района   Воронежской области</w:t>
            </w:r>
            <w:r w:rsidRPr="00E00077">
              <w:rPr>
                <w:sz w:val="12"/>
                <w:szCs w:val="12"/>
              </w:rPr>
              <w:br/>
            </w:r>
            <w:r w:rsidRPr="00E00077">
              <w:rPr>
                <w:sz w:val="12"/>
                <w:szCs w:val="12"/>
                <w:u w:val="single"/>
              </w:rPr>
              <w:t>от  27.04.2021 г. № 44</w:t>
            </w:r>
          </w:p>
        </w:tc>
      </w:tr>
      <w:tr w:rsidR="00E00077" w:rsidRPr="00E00077" w:rsidTr="00E00077">
        <w:tc>
          <w:tcPr>
            <w:tcW w:w="12160" w:type="dxa"/>
            <w:gridSpan w:val="6"/>
            <w:tcBorders>
              <w:top w:val="nil"/>
              <w:left w:val="nil"/>
              <w:bottom w:val="nil"/>
              <w:right w:val="nil"/>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xml:space="preserve">Распределение  бюджетных ассигнований </w:t>
            </w:r>
            <w:r w:rsidRPr="00E00077">
              <w:rPr>
                <w:b/>
                <w:bCs/>
                <w:sz w:val="12"/>
                <w:szCs w:val="12"/>
              </w:rPr>
              <w:br/>
              <w:t xml:space="preserve">по разделам и подразделам,  целевым статьям и видам расходов </w:t>
            </w:r>
            <w:r w:rsidRPr="00E00077">
              <w:rPr>
                <w:b/>
                <w:bCs/>
                <w:sz w:val="12"/>
                <w:szCs w:val="12"/>
              </w:rPr>
              <w:br/>
              <w:t>функциональной классификации  расходов бюджетов Российской Федерации</w:t>
            </w:r>
            <w:r w:rsidRPr="00E00077">
              <w:rPr>
                <w:b/>
                <w:bCs/>
                <w:sz w:val="12"/>
                <w:szCs w:val="12"/>
              </w:rPr>
              <w:br/>
              <w:t xml:space="preserve"> на 2020 год</w:t>
            </w:r>
          </w:p>
        </w:tc>
      </w:tr>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3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9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64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тыс.руб.</w:t>
            </w:r>
          </w:p>
        </w:tc>
      </w:tr>
      <w:tr w:rsidR="00E00077" w:rsidRPr="00E00077" w:rsidTr="00E00077">
        <w:trPr>
          <w:trHeight w:val="138"/>
        </w:trPr>
        <w:tc>
          <w:tcPr>
            <w:tcW w:w="71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 xml:space="preserve">Наименование </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Рз</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ПР</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ЦСР</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ВР</w:t>
            </w:r>
          </w:p>
        </w:tc>
        <w:tc>
          <w:tcPr>
            <w:tcW w:w="1640" w:type="dxa"/>
            <w:vMerge w:val="restart"/>
            <w:tcBorders>
              <w:top w:val="single" w:sz="4" w:space="0" w:color="auto"/>
              <w:left w:val="single" w:sz="4" w:space="0" w:color="000000"/>
              <w:bottom w:val="nil"/>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2020 г.</w:t>
            </w:r>
          </w:p>
        </w:tc>
      </w:tr>
      <w:tr w:rsidR="00E00077" w:rsidRPr="00E00077" w:rsidTr="00E00077">
        <w:trPr>
          <w:trHeight w:val="138"/>
        </w:trPr>
        <w:tc>
          <w:tcPr>
            <w:tcW w:w="712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b/>
                <w:bCs/>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b/>
                <w:bCs/>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b/>
                <w:bCs/>
                <w:sz w:val="12"/>
                <w:szCs w:val="12"/>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b/>
                <w:bCs/>
                <w:sz w:val="12"/>
                <w:szCs w:val="12"/>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E00077" w:rsidRPr="00E00077" w:rsidRDefault="00E00077" w:rsidP="00E00077">
            <w:pPr>
              <w:rPr>
                <w:b/>
                <w:bCs/>
                <w:sz w:val="12"/>
                <w:szCs w:val="12"/>
              </w:rPr>
            </w:pPr>
          </w:p>
        </w:tc>
        <w:tc>
          <w:tcPr>
            <w:tcW w:w="1640" w:type="dxa"/>
            <w:vMerge/>
            <w:tcBorders>
              <w:top w:val="single" w:sz="4" w:space="0" w:color="auto"/>
              <w:left w:val="single" w:sz="4" w:space="0" w:color="000000"/>
              <w:bottom w:val="nil"/>
              <w:right w:val="single" w:sz="4" w:space="0" w:color="000000"/>
            </w:tcBorders>
            <w:vAlign w:val="center"/>
            <w:hideMark/>
          </w:tcPr>
          <w:p w:rsidR="00E00077" w:rsidRPr="00E00077" w:rsidRDefault="00E00077" w:rsidP="00E00077">
            <w:pPr>
              <w:rPr>
                <w:b/>
                <w:bCs/>
                <w:sz w:val="12"/>
                <w:szCs w:val="12"/>
              </w:rPr>
            </w:pPr>
          </w:p>
        </w:tc>
      </w:tr>
      <w:tr w:rsidR="00E00077" w:rsidRPr="00E00077" w:rsidTr="00E00077">
        <w:tc>
          <w:tcPr>
            <w:tcW w:w="7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b/>
                <w:bCs/>
                <w:sz w:val="12"/>
                <w:szCs w:val="12"/>
              </w:rPr>
            </w:pPr>
            <w:r w:rsidRPr="00E00077">
              <w:rPr>
                <w:b/>
                <w:bCs/>
                <w:sz w:val="12"/>
                <w:szCs w:val="12"/>
              </w:rPr>
              <w:t>Всего</w:t>
            </w:r>
          </w:p>
        </w:tc>
        <w:tc>
          <w:tcPr>
            <w:tcW w:w="560" w:type="dxa"/>
            <w:tcBorders>
              <w:top w:val="single" w:sz="4" w:space="0" w:color="auto"/>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520" w:type="dxa"/>
            <w:tcBorders>
              <w:top w:val="single" w:sz="4" w:space="0" w:color="auto"/>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28099,3</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b/>
                <w:bCs/>
                <w:sz w:val="12"/>
                <w:szCs w:val="12"/>
              </w:rPr>
            </w:pPr>
            <w:r w:rsidRPr="00E00077">
              <w:rPr>
                <w:b/>
                <w:bCs/>
                <w:sz w:val="12"/>
                <w:szCs w:val="12"/>
              </w:rPr>
              <w:t>Общегосударственные вопросы</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01</w:t>
            </w:r>
          </w:p>
        </w:tc>
        <w:tc>
          <w:tcPr>
            <w:tcW w:w="52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5374,2</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b/>
                <w:bCs/>
                <w:sz w:val="12"/>
                <w:szCs w:val="12"/>
              </w:rPr>
            </w:pPr>
            <w:r w:rsidRPr="00E00077">
              <w:rPr>
                <w:b/>
                <w:bCs/>
                <w:sz w:val="12"/>
                <w:szCs w:val="12"/>
              </w:rPr>
              <w:t>Функционирование высшего должностного лица субъекта Российской Федерации и муниципального образования</w:t>
            </w:r>
          </w:p>
        </w:tc>
        <w:tc>
          <w:tcPr>
            <w:tcW w:w="560" w:type="dxa"/>
            <w:tcBorders>
              <w:top w:val="nil"/>
              <w:left w:val="single" w:sz="4" w:space="0" w:color="auto"/>
              <w:bottom w:val="single" w:sz="4" w:space="0" w:color="auto"/>
              <w:right w:val="single" w:sz="4" w:space="0" w:color="auto"/>
            </w:tcBorders>
            <w:shd w:val="clear" w:color="000000" w:fill="FFFFFF"/>
            <w:noWrap/>
            <w:vAlign w:val="bottom"/>
            <w:hideMark/>
          </w:tcPr>
          <w:p w:rsidR="00E00077" w:rsidRPr="00E00077" w:rsidRDefault="00E00077" w:rsidP="00E00077">
            <w:pPr>
              <w:jc w:val="center"/>
              <w:rPr>
                <w:b/>
                <w:bCs/>
                <w:sz w:val="12"/>
                <w:szCs w:val="12"/>
              </w:rPr>
            </w:pPr>
            <w:r w:rsidRPr="00E00077">
              <w:rPr>
                <w:b/>
                <w:bCs/>
                <w:sz w:val="12"/>
                <w:szCs w:val="12"/>
              </w:rPr>
              <w:t>01</w:t>
            </w:r>
          </w:p>
        </w:tc>
        <w:tc>
          <w:tcPr>
            <w:tcW w:w="520" w:type="dxa"/>
            <w:tcBorders>
              <w:top w:val="nil"/>
              <w:left w:val="nil"/>
              <w:bottom w:val="single" w:sz="4" w:space="0" w:color="auto"/>
              <w:right w:val="single" w:sz="4" w:space="0" w:color="auto"/>
            </w:tcBorders>
            <w:shd w:val="clear" w:color="000000" w:fill="FFFFFF"/>
            <w:noWrap/>
            <w:vAlign w:val="bottom"/>
            <w:hideMark/>
          </w:tcPr>
          <w:p w:rsidR="00E00077" w:rsidRPr="00E00077" w:rsidRDefault="00E00077" w:rsidP="00E00077">
            <w:pPr>
              <w:jc w:val="center"/>
              <w:rPr>
                <w:b/>
                <w:bCs/>
                <w:sz w:val="12"/>
                <w:szCs w:val="12"/>
              </w:rPr>
            </w:pPr>
            <w:r w:rsidRPr="00E00077">
              <w:rPr>
                <w:b/>
                <w:bCs/>
                <w:sz w:val="12"/>
                <w:szCs w:val="12"/>
              </w:rPr>
              <w:t>02</w:t>
            </w:r>
          </w:p>
        </w:tc>
        <w:tc>
          <w:tcPr>
            <w:tcW w:w="1360" w:type="dxa"/>
            <w:tcBorders>
              <w:top w:val="nil"/>
              <w:left w:val="nil"/>
              <w:bottom w:val="single" w:sz="4" w:space="0" w:color="auto"/>
              <w:right w:val="single" w:sz="4" w:space="0" w:color="auto"/>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nil"/>
              <w:bottom w:val="single" w:sz="4" w:space="0" w:color="auto"/>
              <w:right w:val="single" w:sz="4" w:space="0" w:color="auto"/>
            </w:tcBorders>
            <w:shd w:val="clear" w:color="000000" w:fill="FFFFFF"/>
            <w:noWrap/>
            <w:vAlign w:val="bottom"/>
            <w:hideMark/>
          </w:tcPr>
          <w:p w:rsidR="00E00077" w:rsidRPr="00E00077" w:rsidRDefault="00E00077" w:rsidP="00E00077">
            <w:pPr>
              <w:jc w:val="center"/>
              <w:rPr>
                <w:b/>
                <w:bCs/>
                <w:sz w:val="12"/>
                <w:szCs w:val="12"/>
              </w:rPr>
            </w:pPr>
            <w:r w:rsidRPr="00E00077">
              <w:rPr>
                <w:b/>
                <w:bCs/>
                <w:sz w:val="12"/>
                <w:szCs w:val="12"/>
              </w:rPr>
              <w:t>762,2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Функционирование высшего должностного лица субъекта Российской Федерации и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02</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0130172020</w:t>
            </w:r>
          </w:p>
        </w:tc>
        <w:tc>
          <w:tcPr>
            <w:tcW w:w="9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762,2</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000000" w:fill="FFFFFF"/>
            <w:vAlign w:val="bottom"/>
            <w:hideMark/>
          </w:tcPr>
          <w:p w:rsidR="00E00077" w:rsidRPr="00E00077" w:rsidRDefault="00E00077" w:rsidP="00E00077">
            <w:pPr>
              <w:rPr>
                <w:b/>
                <w:bCs/>
                <w:sz w:val="12"/>
                <w:szCs w:val="12"/>
              </w:rPr>
            </w:pPr>
            <w:r w:rsidRPr="00E00077">
              <w:rPr>
                <w:b/>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nil"/>
              <w:left w:val="single" w:sz="4" w:space="0" w:color="auto"/>
              <w:bottom w:val="single" w:sz="4" w:space="0" w:color="auto"/>
              <w:right w:val="single" w:sz="4" w:space="0" w:color="auto"/>
            </w:tcBorders>
            <w:shd w:val="clear" w:color="000000" w:fill="FFFFFF"/>
            <w:noWrap/>
            <w:vAlign w:val="bottom"/>
            <w:hideMark/>
          </w:tcPr>
          <w:p w:rsidR="00E00077" w:rsidRPr="00E00077" w:rsidRDefault="00E00077" w:rsidP="00E00077">
            <w:pPr>
              <w:jc w:val="center"/>
              <w:rPr>
                <w:b/>
                <w:bCs/>
                <w:sz w:val="12"/>
                <w:szCs w:val="12"/>
              </w:rPr>
            </w:pPr>
            <w:r w:rsidRPr="00E00077">
              <w:rPr>
                <w:b/>
                <w:bCs/>
                <w:sz w:val="12"/>
                <w:szCs w:val="12"/>
              </w:rPr>
              <w:t>01</w:t>
            </w:r>
          </w:p>
        </w:tc>
        <w:tc>
          <w:tcPr>
            <w:tcW w:w="520" w:type="dxa"/>
            <w:tcBorders>
              <w:top w:val="nil"/>
              <w:left w:val="nil"/>
              <w:bottom w:val="single" w:sz="4" w:space="0" w:color="auto"/>
              <w:right w:val="single" w:sz="4" w:space="0" w:color="auto"/>
            </w:tcBorders>
            <w:shd w:val="clear" w:color="000000" w:fill="FFFFFF"/>
            <w:noWrap/>
            <w:vAlign w:val="bottom"/>
            <w:hideMark/>
          </w:tcPr>
          <w:p w:rsidR="00E00077" w:rsidRPr="00E00077" w:rsidRDefault="00E00077" w:rsidP="00E00077">
            <w:pPr>
              <w:jc w:val="center"/>
              <w:rPr>
                <w:b/>
                <w:bCs/>
                <w:sz w:val="12"/>
                <w:szCs w:val="12"/>
              </w:rPr>
            </w:pPr>
            <w:r w:rsidRPr="00E00077">
              <w:rPr>
                <w:b/>
                <w:bCs/>
                <w:sz w:val="12"/>
                <w:szCs w:val="12"/>
              </w:rPr>
              <w:t>04</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4263,6</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xml:space="preserve">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w:t>
            </w:r>
            <w:r w:rsidRPr="00E00077">
              <w:rPr>
                <w:sz w:val="12"/>
                <w:szCs w:val="12"/>
              </w:rPr>
              <w:lastRenderedPageBreak/>
              <w:t>государственными внебюджетными фондами)</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lastRenderedPageBreak/>
              <w:t>01</w:t>
            </w:r>
          </w:p>
        </w:tc>
        <w:tc>
          <w:tcPr>
            <w:tcW w:w="52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9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2325,5</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1885,8</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sz w:val="12"/>
                <w:szCs w:val="12"/>
              </w:rPr>
            </w:pPr>
            <w:r w:rsidRPr="00E00077">
              <w:rPr>
                <w:sz w:val="12"/>
                <w:szCs w:val="12"/>
              </w:rPr>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поселения"(Иные бюджетные ассигнования)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0130172010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52,3</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b/>
                <w:bCs/>
                <w:sz w:val="12"/>
                <w:szCs w:val="12"/>
              </w:rPr>
            </w:pPr>
            <w:r w:rsidRPr="00E00077">
              <w:rPr>
                <w:b/>
                <w:bCs/>
                <w:sz w:val="12"/>
                <w:szCs w:val="12"/>
              </w:rPr>
              <w:t>Проведение выборов</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360" w:type="dxa"/>
            <w:tcBorders>
              <w:top w:val="nil"/>
              <w:left w:val="nil"/>
              <w:bottom w:val="single" w:sz="4" w:space="0" w:color="auto"/>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225,3</w:t>
            </w:r>
          </w:p>
        </w:tc>
      </w:tr>
      <w:tr w:rsidR="00E00077" w:rsidRPr="00E00077" w:rsidTr="00E00077">
        <w:tc>
          <w:tcPr>
            <w:tcW w:w="7120" w:type="dxa"/>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поселения"(Специальные расходы)</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07</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0130270110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152,2</w:t>
            </w:r>
          </w:p>
        </w:tc>
      </w:tr>
      <w:tr w:rsidR="00E00077" w:rsidRPr="00E00077" w:rsidTr="00E00077">
        <w:tc>
          <w:tcPr>
            <w:tcW w:w="7120" w:type="dxa"/>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Расходы на проведение выборов главы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поселения"(Специальные расходы)</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07</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0130270120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73,1</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b/>
                <w:bCs/>
                <w:sz w:val="12"/>
                <w:szCs w:val="12"/>
              </w:rPr>
            </w:pPr>
            <w:r w:rsidRPr="00E00077">
              <w:rPr>
                <w:b/>
                <w:bCs/>
                <w:sz w:val="12"/>
                <w:szCs w:val="12"/>
              </w:rPr>
              <w:t>Другие общегосударственные вопросы</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123,1</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61,7</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lastRenderedPageBreak/>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(Межбюджетные трансферты)</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500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61,4</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(Иные бюджетные ассигнования)</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0130170200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0130270200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0130270200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Национальная оборона</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220,1</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Мобилизационная и вневойсковая подготовка</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220,1</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000000" w:fill="FFFFFF"/>
            <w:vAlign w:val="center"/>
            <w:hideMark/>
          </w:tcPr>
          <w:p w:rsidR="00E00077" w:rsidRPr="00E00077" w:rsidRDefault="00E00077" w:rsidP="00E00077">
            <w:pPr>
              <w:rPr>
                <w:sz w:val="12"/>
                <w:szCs w:val="12"/>
              </w:rPr>
            </w:pPr>
            <w:r w:rsidRPr="00E00077">
              <w:rPr>
                <w:sz w:val="12"/>
                <w:szCs w:val="12"/>
              </w:rPr>
              <w:t xml:space="preserve">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w:t>
            </w:r>
            <w:r w:rsidRPr="00E00077">
              <w:rPr>
                <w:sz w:val="12"/>
                <w:szCs w:val="12"/>
              </w:rPr>
              <w:lastRenderedPageBreak/>
              <w:t>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lastRenderedPageBreak/>
              <w:t>02</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0130251180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199,6</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560" w:type="dxa"/>
            <w:tcBorders>
              <w:top w:val="nil"/>
              <w:left w:val="nil"/>
              <w:bottom w:val="nil"/>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02</w:t>
            </w:r>
          </w:p>
        </w:tc>
        <w:tc>
          <w:tcPr>
            <w:tcW w:w="520" w:type="dxa"/>
            <w:tcBorders>
              <w:top w:val="nil"/>
              <w:left w:val="nil"/>
              <w:bottom w:val="nil"/>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0130251180</w:t>
            </w:r>
          </w:p>
        </w:tc>
        <w:tc>
          <w:tcPr>
            <w:tcW w:w="9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nil"/>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20,5</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b/>
                <w:bCs/>
                <w:sz w:val="12"/>
                <w:szCs w:val="12"/>
              </w:rPr>
            </w:pPr>
            <w:r w:rsidRPr="00E00077">
              <w:rPr>
                <w:b/>
                <w:bCs/>
                <w:sz w:val="12"/>
                <w:szCs w:val="12"/>
              </w:rPr>
              <w:t>Национальная безопасность и правоохранительная деятельность</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738,2</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b/>
                <w:bCs/>
                <w:sz w:val="12"/>
                <w:szCs w:val="12"/>
              </w:rPr>
            </w:pPr>
            <w:r w:rsidRPr="00E00077">
              <w:rPr>
                <w:b/>
                <w:bCs/>
                <w:sz w:val="12"/>
                <w:szCs w:val="12"/>
              </w:rPr>
              <w:t>Защита населения и территории от чрезвычайных ситуаций природного и техногенного характера, гражданская оборона</w:t>
            </w:r>
          </w:p>
        </w:tc>
        <w:tc>
          <w:tcPr>
            <w:tcW w:w="5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03</w:t>
            </w:r>
          </w:p>
        </w:tc>
        <w:tc>
          <w:tcPr>
            <w:tcW w:w="52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09</w:t>
            </w:r>
          </w:p>
        </w:tc>
        <w:tc>
          <w:tcPr>
            <w:tcW w:w="13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738,2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360" w:type="dxa"/>
            <w:tcBorders>
              <w:top w:val="nil"/>
              <w:left w:val="nil"/>
              <w:bottom w:val="single" w:sz="4" w:space="0" w:color="000000"/>
              <w:right w:val="single" w:sz="4" w:space="0" w:color="000000"/>
            </w:tcBorders>
            <w:shd w:val="clear" w:color="000000" w:fill="FFFFFF"/>
            <w:noWrap/>
            <w:vAlign w:val="bottom"/>
            <w:hideMark/>
          </w:tcPr>
          <w:p w:rsidR="00E00077" w:rsidRPr="00E00077" w:rsidRDefault="00E00077" w:rsidP="00E00077">
            <w:pPr>
              <w:jc w:val="center"/>
              <w:rPr>
                <w:sz w:val="12"/>
                <w:szCs w:val="12"/>
              </w:rPr>
            </w:pPr>
            <w:r w:rsidRPr="00E00077">
              <w:rPr>
                <w:sz w:val="12"/>
                <w:szCs w:val="12"/>
              </w:rPr>
              <w:t>0140220570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178,0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014027140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19,9</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Мероприятие в сфере предупреждения и помощь населению в чрезвычайных ситуациях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0140171430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540,3</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профилактики преступности, обеспечении необходимых условий для безопасной </w:t>
            </w:r>
            <w:r w:rsidRPr="00E00077">
              <w:rPr>
                <w:sz w:val="12"/>
                <w:szCs w:val="12"/>
              </w:rPr>
              <w:lastRenderedPageBreak/>
              <w:t xml:space="preserve">жизнедеятельности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0140371380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14</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0140571380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center"/>
            <w:hideMark/>
          </w:tcPr>
          <w:p w:rsidR="00E00077" w:rsidRPr="00E00077" w:rsidRDefault="00E00077" w:rsidP="00E00077">
            <w:pPr>
              <w:rPr>
                <w:b/>
                <w:bCs/>
                <w:sz w:val="12"/>
                <w:szCs w:val="12"/>
              </w:rPr>
            </w:pPr>
            <w:r w:rsidRPr="00E00077">
              <w:rPr>
                <w:b/>
                <w:bCs/>
                <w:sz w:val="12"/>
                <w:szCs w:val="12"/>
              </w:rPr>
              <w:t>Национальная экономика</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7725,2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расходов на осуществление отдельных государственных полномочий по организации деятельности по отлову и содержанию безнадзорных животных  в рамках подпрограммы"Развитие инфраструктуры и благоустройство территории Лосевского сельского поселения"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0110578800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Дорожное хозяйство (дорожные фонды)</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09</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7725,2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0110671290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776,3</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01106S8850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4050,3</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Мероприятия по развитию сети автомобильных дорог общего пользования в рамках подпрограммы"Разви</w:t>
            </w:r>
            <w:r w:rsidRPr="00E00077">
              <w:rPr>
                <w:sz w:val="12"/>
                <w:szCs w:val="12"/>
              </w:rPr>
              <w:lastRenderedPageBreak/>
              <w:t xml:space="preserve">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lastRenderedPageBreak/>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09</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01106S8910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2898,6</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lastRenderedPageBreak/>
              <w:t>Другие вопросы в области национальной экономики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12</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проведения оплачиваемых общественных работ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0110578430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устройству тротуара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0110778770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вопросов в области градостроительной деятельности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12</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0130278460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Жилищно-коммунальное хозяйство</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9013,2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Благоустройство</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9013,2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w:t>
            </w:r>
            <w:r w:rsidRPr="00E00077">
              <w:rPr>
                <w:sz w:val="12"/>
                <w:szCs w:val="12"/>
              </w:rPr>
              <w:lastRenderedPageBreak/>
              <w:t xml:space="preserve">(муниципальных)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0110178670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694,8</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01101S8670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325,9</w:t>
            </w:r>
          </w:p>
        </w:tc>
      </w:tr>
      <w:tr w:rsidR="00E00077" w:rsidRPr="00E00077" w:rsidTr="00E00077">
        <w:tc>
          <w:tcPr>
            <w:tcW w:w="7120" w:type="dxa"/>
            <w:tcBorders>
              <w:top w:val="nil"/>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по организации и содержанию мест захоронения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0110278610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36,4</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по организации водоснабжения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0110378610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308,3</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благоустройство территории "Организация газоснабжения"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0110478610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по организации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w:t>
            </w:r>
            <w:r w:rsidRPr="00E00077">
              <w:rPr>
                <w:sz w:val="12"/>
                <w:szCs w:val="12"/>
              </w:rPr>
              <w:lastRenderedPageBreak/>
              <w:t xml:space="preserve">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lastRenderedPageBreak/>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0110578610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1403,0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lastRenderedPageBreak/>
              <w:t xml:space="preserve">Расходы по организации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0110578610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2,0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озеленения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0110778610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3,0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0110878610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385,6</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01108S8530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1200,0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обеспечению сохранности военно-мемориальных объектов  в рамках подпрограммы"Развитие инфраструктуры </w:t>
            </w:r>
            <w:r w:rsidRPr="00E00077">
              <w:rPr>
                <w:sz w:val="12"/>
                <w:szCs w:val="12"/>
              </w:rPr>
              <w:lastRenderedPageBreak/>
              <w:t xml:space="preserve">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01108S8530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single" w:sz="4" w:space="0" w:color="000000"/>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благоустройству парка культуры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0110978610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15,6</w:t>
            </w:r>
          </w:p>
        </w:tc>
      </w:tr>
      <w:tr w:rsidR="00E00077" w:rsidRPr="00E00077" w:rsidTr="00E00077">
        <w:tc>
          <w:tcPr>
            <w:tcW w:w="7120" w:type="dxa"/>
            <w:tcBorders>
              <w:top w:val="single" w:sz="4" w:space="0" w:color="000000"/>
              <w:left w:val="single" w:sz="4" w:space="0" w:color="000000"/>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благоустройству территорий сельского поселения (тротуаров)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01111078610</w:t>
            </w:r>
          </w:p>
        </w:tc>
        <w:tc>
          <w:tcPr>
            <w:tcW w:w="960" w:type="dxa"/>
            <w:tcBorders>
              <w:top w:val="nil"/>
              <w:left w:val="nil"/>
              <w:bottom w:val="single" w:sz="4" w:space="0" w:color="000000"/>
              <w:right w:val="single" w:sz="4" w:space="0" w:color="auto"/>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4638,6</w:t>
            </w:r>
          </w:p>
        </w:tc>
      </w:tr>
      <w:tr w:rsidR="00E00077" w:rsidRPr="00E00077" w:rsidTr="00E00077">
        <w:tc>
          <w:tcPr>
            <w:tcW w:w="7120" w:type="dxa"/>
            <w:tcBorders>
              <w:top w:val="nil"/>
              <w:left w:val="single" w:sz="4" w:space="0" w:color="000000"/>
              <w:bottom w:val="nil"/>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повышению энергосбережения в энергоснабжении  в рамках подпрограммы"Энергосбережение и повышение энергетической эффективности на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0150178670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Доплаты к пенсиям муниципальных служащих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0130270470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300</w:t>
            </w:r>
          </w:p>
        </w:tc>
        <w:tc>
          <w:tcPr>
            <w:tcW w:w="1640" w:type="dxa"/>
            <w:tcBorders>
              <w:top w:val="nil"/>
              <w:left w:val="nil"/>
              <w:bottom w:val="single" w:sz="4" w:space="0" w:color="auto"/>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591,0</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оказание социальной помощи отдельным </w:t>
            </w:r>
            <w:r w:rsidRPr="00E00077">
              <w:rPr>
                <w:sz w:val="12"/>
                <w:szCs w:val="12"/>
              </w:rPr>
              <w:lastRenderedPageBreak/>
              <w:t>категориям граждан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lastRenderedPageBreak/>
              <w:t>10</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03</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0130270480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nil"/>
              <w:bottom w:val="single" w:sz="4" w:space="0" w:color="auto"/>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13,4</w:t>
            </w:r>
          </w:p>
        </w:tc>
      </w:tr>
      <w:tr w:rsidR="00E00077" w:rsidRPr="00E00077" w:rsidTr="00E00077">
        <w:tc>
          <w:tcPr>
            <w:tcW w:w="712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lastRenderedPageBreak/>
              <w:t>Процентные платежи по муниципальному долгу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013227880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700</w:t>
            </w:r>
          </w:p>
        </w:tc>
        <w:tc>
          <w:tcPr>
            <w:tcW w:w="1640" w:type="dxa"/>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Культура , кинематография, средства массовой информации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4424,0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 xml:space="preserve">Культура </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 </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b/>
                <w:bCs/>
                <w:sz w:val="12"/>
                <w:szCs w:val="12"/>
              </w:rPr>
            </w:pPr>
            <w:r w:rsidRPr="00E00077">
              <w:rPr>
                <w:b/>
                <w:bCs/>
                <w:sz w:val="12"/>
                <w:szCs w:val="12"/>
              </w:rPr>
              <w:t>4424,0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100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2321,4</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2093,2</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w:t>
            </w:r>
            <w:r w:rsidRPr="00E00077">
              <w:rPr>
                <w:sz w:val="12"/>
                <w:szCs w:val="12"/>
              </w:rPr>
              <w:lastRenderedPageBreak/>
              <w:t>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300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01201L5190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культурно-досуговой  деятельности и развитие народного творчества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0120100590</w:t>
            </w:r>
          </w:p>
        </w:tc>
        <w:tc>
          <w:tcPr>
            <w:tcW w:w="9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800</w:t>
            </w:r>
          </w:p>
        </w:tc>
        <w:tc>
          <w:tcPr>
            <w:tcW w:w="1640" w:type="dxa"/>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4,4</w:t>
            </w:r>
          </w:p>
        </w:tc>
      </w:tr>
      <w:tr w:rsidR="00E00077" w:rsidRPr="00E00077" w:rsidTr="00E00077">
        <w:tc>
          <w:tcPr>
            <w:tcW w:w="7120" w:type="dxa"/>
            <w:tcBorders>
              <w:top w:val="nil"/>
              <w:left w:val="single" w:sz="4" w:space="0" w:color="000000"/>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Мероприятия в области физической культуры и спорта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5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b/>
                <w:bCs/>
                <w:sz w:val="12"/>
                <w:szCs w:val="12"/>
              </w:rPr>
            </w:pPr>
            <w:r w:rsidRPr="00E00077">
              <w:rPr>
                <w:b/>
                <w:bCs/>
                <w:sz w:val="12"/>
                <w:szCs w:val="12"/>
              </w:rPr>
              <w:t>01</w:t>
            </w:r>
          </w:p>
        </w:tc>
        <w:tc>
          <w:tcPr>
            <w:tcW w:w="1360" w:type="dxa"/>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0120170410</w:t>
            </w:r>
          </w:p>
        </w:tc>
        <w:tc>
          <w:tcPr>
            <w:tcW w:w="960" w:type="dxa"/>
            <w:tcBorders>
              <w:top w:val="nil"/>
              <w:left w:val="nil"/>
              <w:bottom w:val="single" w:sz="4" w:space="0" w:color="000000"/>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200</w:t>
            </w:r>
          </w:p>
        </w:tc>
        <w:tc>
          <w:tcPr>
            <w:tcW w:w="1640" w:type="dxa"/>
            <w:tcBorders>
              <w:top w:val="nil"/>
              <w:left w:val="single" w:sz="4" w:space="0" w:color="auto"/>
              <w:bottom w:val="single" w:sz="4" w:space="0" w:color="auto"/>
              <w:right w:val="single" w:sz="4" w:space="0" w:color="auto"/>
            </w:tcBorders>
            <w:shd w:val="clear" w:color="auto" w:fill="auto"/>
            <w:vAlign w:val="bottom"/>
            <w:hideMark/>
          </w:tcPr>
          <w:p w:rsidR="00E00077" w:rsidRPr="00E00077" w:rsidRDefault="00E00077" w:rsidP="00E00077">
            <w:pPr>
              <w:jc w:val="center"/>
              <w:rPr>
                <w:sz w:val="12"/>
                <w:szCs w:val="12"/>
              </w:rPr>
            </w:pPr>
            <w:r w:rsidRPr="00E00077">
              <w:rPr>
                <w:sz w:val="12"/>
                <w:szCs w:val="12"/>
              </w:rPr>
              <w:t>5,0</w:t>
            </w:r>
          </w:p>
        </w:tc>
      </w:tr>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Глава Лосевского сельского поселения</w:t>
            </w: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3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9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64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Павловского муниципального района</w:t>
            </w:r>
          </w:p>
        </w:tc>
        <w:tc>
          <w:tcPr>
            <w:tcW w:w="5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52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3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96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1640" w:type="dxa"/>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7120" w:type="dxa"/>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Воронежской области</w:t>
            </w:r>
          </w:p>
        </w:tc>
        <w:tc>
          <w:tcPr>
            <w:tcW w:w="5040" w:type="dxa"/>
            <w:gridSpan w:val="5"/>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И.А.Бокарева</w:t>
            </w:r>
          </w:p>
        </w:tc>
      </w:tr>
    </w:tbl>
    <w:p w:rsidR="00E00077" w:rsidRDefault="00E00077" w:rsidP="005A59D5">
      <w:pPr>
        <w:jc w:val="both"/>
        <w:rPr>
          <w:sz w:val="16"/>
          <w:szCs w:val="16"/>
        </w:rPr>
      </w:pPr>
    </w:p>
    <w:tbl>
      <w:tblPr>
        <w:tblW w:w="5000" w:type="pct"/>
        <w:tblLook w:val="04A0"/>
      </w:tblPr>
      <w:tblGrid>
        <w:gridCol w:w="334"/>
        <w:gridCol w:w="1788"/>
        <w:gridCol w:w="664"/>
        <w:gridCol w:w="304"/>
        <w:gridCol w:w="328"/>
        <w:gridCol w:w="347"/>
        <w:gridCol w:w="425"/>
        <w:gridCol w:w="636"/>
      </w:tblGrid>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tcBorders>
              <w:top w:val="nil"/>
              <w:left w:val="nil"/>
              <w:bottom w:val="nil"/>
              <w:right w:val="nil"/>
            </w:tcBorders>
            <w:shd w:val="clear" w:color="auto" w:fill="auto"/>
            <w:vAlign w:val="bottom"/>
            <w:hideMark/>
          </w:tcPr>
          <w:p w:rsidR="00E00077" w:rsidRPr="00E00077" w:rsidRDefault="00E00077" w:rsidP="00E00077">
            <w:pPr>
              <w:rPr>
                <w:sz w:val="12"/>
                <w:szCs w:val="12"/>
              </w:rPr>
            </w:pPr>
            <w:r w:rsidRPr="00E00077">
              <w:rPr>
                <w:sz w:val="12"/>
                <w:szCs w:val="12"/>
              </w:rPr>
              <w:t>Приложение    № 5</w:t>
            </w: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vMerge w:val="restart"/>
            <w:tcBorders>
              <w:top w:val="nil"/>
              <w:left w:val="nil"/>
              <w:bottom w:val="nil"/>
              <w:right w:val="nil"/>
            </w:tcBorders>
            <w:shd w:val="clear" w:color="auto" w:fill="auto"/>
            <w:vAlign w:val="bottom"/>
            <w:hideMark/>
          </w:tcPr>
          <w:p w:rsidR="00E00077" w:rsidRPr="00E00077" w:rsidRDefault="00E00077" w:rsidP="00E00077">
            <w:pPr>
              <w:rPr>
                <w:sz w:val="12"/>
                <w:szCs w:val="12"/>
              </w:rPr>
            </w:pPr>
            <w:r w:rsidRPr="00E00077">
              <w:rPr>
                <w:sz w:val="12"/>
                <w:szCs w:val="12"/>
              </w:rPr>
              <w:t xml:space="preserve">к  решению Совета народных депутатов Лосевского сельского поселения Павловского муниципального  района </w:t>
            </w:r>
            <w:r w:rsidRPr="00E00077">
              <w:rPr>
                <w:sz w:val="12"/>
                <w:szCs w:val="12"/>
              </w:rPr>
              <w:lastRenderedPageBreak/>
              <w:t>Воронежской области</w:t>
            </w:r>
            <w:r w:rsidRPr="00E00077">
              <w:rPr>
                <w:sz w:val="12"/>
                <w:szCs w:val="12"/>
              </w:rPr>
              <w:br/>
              <w:t>от                        №</w:t>
            </w: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vMerge/>
            <w:tcBorders>
              <w:top w:val="nil"/>
              <w:left w:val="nil"/>
              <w:bottom w:val="nil"/>
              <w:right w:val="nil"/>
            </w:tcBorders>
            <w:vAlign w:val="center"/>
            <w:hideMark/>
          </w:tcPr>
          <w:p w:rsidR="00E00077" w:rsidRPr="00E00077" w:rsidRDefault="00E00077" w:rsidP="00E00077">
            <w:pPr>
              <w:rPr>
                <w:sz w:val="12"/>
                <w:szCs w:val="12"/>
              </w:rPr>
            </w:pP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vMerge/>
            <w:tcBorders>
              <w:top w:val="nil"/>
              <w:left w:val="nil"/>
              <w:bottom w:val="nil"/>
              <w:right w:val="nil"/>
            </w:tcBorders>
            <w:vAlign w:val="center"/>
            <w:hideMark/>
          </w:tcPr>
          <w:p w:rsidR="00E00077" w:rsidRPr="00E00077" w:rsidRDefault="00E00077" w:rsidP="00E00077">
            <w:pPr>
              <w:rPr>
                <w:sz w:val="12"/>
                <w:szCs w:val="12"/>
              </w:rPr>
            </w:pP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vMerge/>
            <w:tcBorders>
              <w:top w:val="nil"/>
              <w:left w:val="nil"/>
              <w:bottom w:val="nil"/>
              <w:right w:val="nil"/>
            </w:tcBorders>
            <w:vAlign w:val="center"/>
            <w:hideMark/>
          </w:tcPr>
          <w:p w:rsidR="00E00077" w:rsidRPr="00E00077" w:rsidRDefault="00E00077" w:rsidP="00E00077">
            <w:pPr>
              <w:rPr>
                <w:sz w:val="12"/>
                <w:szCs w:val="12"/>
              </w:rPr>
            </w:pP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vMerge/>
            <w:tcBorders>
              <w:top w:val="nil"/>
              <w:left w:val="nil"/>
              <w:bottom w:val="nil"/>
              <w:right w:val="nil"/>
            </w:tcBorders>
            <w:vAlign w:val="center"/>
            <w:hideMark/>
          </w:tcPr>
          <w:p w:rsidR="00E00077" w:rsidRPr="00E00077" w:rsidRDefault="00E00077" w:rsidP="00E00077">
            <w:pPr>
              <w:rPr>
                <w:sz w:val="12"/>
                <w:szCs w:val="12"/>
              </w:rPr>
            </w:pP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c>
          <w:tcPr>
            <w:tcW w:w="0" w:type="auto"/>
            <w:gridSpan w:val="5"/>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r w:rsidRPr="00E00077">
              <w:rPr>
                <w:sz w:val="12"/>
                <w:szCs w:val="12"/>
              </w:rPr>
              <w:t xml:space="preserve">                        </w:t>
            </w:r>
            <w:r w:rsidRPr="00E00077">
              <w:rPr>
                <w:sz w:val="12"/>
                <w:szCs w:val="12"/>
                <w:u w:val="single"/>
              </w:rPr>
              <w:t xml:space="preserve">от 27.04.2021 г. № 44 </w:t>
            </w:r>
            <w:r w:rsidRPr="00E00077">
              <w:rPr>
                <w:sz w:val="12"/>
                <w:szCs w:val="12"/>
              </w:rPr>
              <w:t xml:space="preserve">                                                         </w:t>
            </w: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c>
          <w:tcPr>
            <w:tcW w:w="0" w:type="auto"/>
            <w:gridSpan w:val="8"/>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r w:rsidRPr="00E00077">
              <w:rPr>
                <w:sz w:val="12"/>
                <w:szCs w:val="12"/>
              </w:rPr>
              <w:t>Распределение бюджетных ассигнований на реализацию</w:t>
            </w:r>
            <w:r w:rsidRPr="00E00077">
              <w:rPr>
                <w:sz w:val="12"/>
                <w:szCs w:val="12"/>
              </w:rPr>
              <w:br/>
              <w:t xml:space="preserve"> муниципальных целевых программ за 2020 год </w:t>
            </w:r>
          </w:p>
        </w:tc>
      </w:tr>
      <w:tr w:rsidR="00E00077" w:rsidRPr="00E00077" w:rsidTr="00E00077">
        <w:tc>
          <w:tcPr>
            <w:tcW w:w="0" w:type="auto"/>
            <w:tcBorders>
              <w:top w:val="nil"/>
              <w:left w:val="nil"/>
              <w:bottom w:val="nil"/>
              <w:right w:val="nil"/>
            </w:tcBorders>
            <w:shd w:val="clear" w:color="auto" w:fill="auto"/>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vAlign w:val="bottom"/>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r>
      <w:tr w:rsidR="00E00077" w:rsidRPr="00E00077" w:rsidTr="00E00077">
        <w:trPr>
          <w:trHeight w:val="138"/>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п/п</w:t>
            </w:r>
          </w:p>
        </w:tc>
        <w:tc>
          <w:tcPr>
            <w:tcW w:w="0" w:type="auto"/>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Наименование программы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ЦСР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Рз</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ПР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ВР</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ГРБС</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Сумма, тыс.рублей</w:t>
            </w:r>
          </w:p>
        </w:tc>
      </w:tr>
      <w:tr w:rsidR="00E00077" w:rsidRPr="00E00077" w:rsidTr="00E00077">
        <w:trPr>
          <w:trHeight w:val="138"/>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000000"/>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00077" w:rsidRPr="00E00077" w:rsidRDefault="00E00077" w:rsidP="00E00077">
            <w:pPr>
              <w:rPr>
                <w:sz w:val="12"/>
                <w:szCs w:val="12"/>
              </w:rPr>
            </w:pP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Муниципальная  программа " Социально-экономическое развитие Лосевского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01 0 0000</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28099,3</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Подпрограмма «Развитие инфраструктуры и благоустройство территории Лосевского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01 1 0000</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b/>
                <w:bCs/>
                <w:sz w:val="12"/>
                <w:szCs w:val="12"/>
              </w:rPr>
            </w:pPr>
            <w:r w:rsidRPr="00E00077">
              <w:rPr>
                <w:b/>
                <w:bCs/>
                <w:sz w:val="12"/>
                <w:szCs w:val="12"/>
              </w:rPr>
              <w:t>16738,4</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расходов на осуществление отдельных государственных полномочий по организации деятельности по отлову и содержанию безнадзорных животных  в рамках подпрограммы"Развитие инфраструктуры и благоустройство территории Лосевского сельского поселения" </w:t>
            </w:r>
          </w:p>
        </w:tc>
        <w:tc>
          <w:tcPr>
            <w:tcW w:w="0" w:type="auto"/>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0110578800</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Мероприятия на осуществление дорожной деятельности в отношении автомобильных дорог местного значения в рамках    подпрограммы «Развитие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товаров,работ и услуг для государствеенных(муниципальных)нужд)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0110671290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09</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776,3</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0" w:type="auto"/>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01106S8850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09</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4050,3</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по развитию сети автомобильных дорог общего пользования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(Иные бюджетные ассигнования) </w:t>
            </w:r>
          </w:p>
        </w:tc>
        <w:tc>
          <w:tcPr>
            <w:tcW w:w="0" w:type="auto"/>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01106S8910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09</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2898,6</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вопросов в области градостроительной деятельности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E00077" w:rsidRPr="00E00077" w:rsidRDefault="00E00077" w:rsidP="00E00077">
            <w:pPr>
              <w:jc w:val="center"/>
              <w:rPr>
                <w:sz w:val="12"/>
                <w:szCs w:val="12"/>
              </w:rPr>
            </w:pPr>
            <w:r w:rsidRPr="00E00077">
              <w:rPr>
                <w:sz w:val="12"/>
                <w:szCs w:val="12"/>
              </w:rPr>
              <w:t>0130278460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проведения оплачиваемых общественных работ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w:t>
            </w:r>
            <w:r w:rsidRPr="00E00077">
              <w:rPr>
                <w:sz w:val="12"/>
                <w:szCs w:val="12"/>
              </w:rPr>
              <w:lastRenderedPageBreak/>
              <w:t xml:space="preserve">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0110578430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xml:space="preserve">04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12</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single" w:sz="4" w:space="0" w:color="000000"/>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0110178670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694,8</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уличное освещение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нужд)-софинансирование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01101S8670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325,9</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и содержание мест захоронения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0110278610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36,5</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водоснабжения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0110378610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308,3</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благоустройство территории Лосевского сельского поселенияв рамках основного мероприятия "Газификация" "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0110478610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0110578610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1403,0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сбора и вывоза мусора и твердых бытовых отходов, благоустройство территории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w:t>
            </w:r>
            <w:r w:rsidRPr="00E00077">
              <w:rPr>
                <w:sz w:val="12"/>
                <w:szCs w:val="12"/>
              </w:rPr>
              <w:lastRenderedPageBreak/>
              <w:t xml:space="preserve">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0110578610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lastRenderedPageBreak/>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благогустройство территории в рамках основного мероприятия "Озеленение территории"подпрограммы"Развитие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0110778610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3,0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обеспечение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0110878610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385,5</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обеспечение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01108S5520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обеспечение сохранности военно-мемориальных объектов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01108S8530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1200,0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благоустройство парка культуры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0110978610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15,6</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организацию по благоустройству территорий сельского поселения (тротуаров)  в рамках подпрограммы"Развитие инфраструктуры и благоустройство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0111078610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4638,6</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1.2</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b/>
                <w:bCs/>
                <w:sz w:val="12"/>
                <w:szCs w:val="12"/>
              </w:rPr>
            </w:pPr>
            <w:r w:rsidRPr="00E00077">
              <w:rPr>
                <w:b/>
                <w:bCs/>
                <w:sz w:val="12"/>
                <w:szCs w:val="12"/>
              </w:rPr>
              <w:t xml:space="preserve">Подпрограмма "Развитие культуры Лосевского сельского поселения"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01 2 0000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4424,0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обеспечение деятельности (оказание услуг) муниципальных учреждений в рамках подпрограммы "Развитие культуры Лосевского сельского </w:t>
            </w:r>
            <w:r w:rsidRPr="00E00077">
              <w:rPr>
                <w:sz w:val="12"/>
                <w:szCs w:val="12"/>
              </w:rPr>
              <w:lastRenderedPageBreak/>
              <w:t>поселения"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0120100590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08</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2321,4</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деятельности (оказание услуг) муниципальных учреждений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0120100590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08</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2093,2</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деятельности (оказание услуг) муниципальных учреждений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0120100590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08</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деятельности (оказание услуг) муниципальных учреждений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0120100590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xml:space="preserve">08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4,4</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деятельности (оказание услуг) муниципальных учреждений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jc w:val="center"/>
              <w:rPr>
                <w:sz w:val="12"/>
                <w:szCs w:val="12"/>
              </w:rPr>
            </w:pPr>
            <w:r w:rsidRPr="00E00077">
              <w:rPr>
                <w:sz w:val="12"/>
                <w:szCs w:val="12"/>
              </w:rPr>
              <w:t>01201L5190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08</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Мероприятия в области физической культуры и спорта в рамках подпрограммы "Развитие культуры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0120170410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970</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5,0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 xml:space="preserve"> Подпрограмма "Обеспечение реализации муниципальной программы"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01 3 0000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6198,7</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Функционирование высшего должностного лица субъекта Российской Федерации и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0130172020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762,2</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xml:space="preserve">Расходы на обеспечение </w:t>
            </w:r>
            <w:r w:rsidRPr="00E00077">
              <w:rPr>
                <w:sz w:val="12"/>
                <w:szCs w:val="12"/>
              </w:rPr>
              <w:lastRenderedPageBreak/>
              <w:t>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0130172</w:t>
            </w:r>
            <w:r w:rsidRPr="00E00077">
              <w:rPr>
                <w:sz w:val="12"/>
                <w:szCs w:val="12"/>
              </w:rPr>
              <w:lastRenderedPageBreak/>
              <w:t>010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0</w:t>
            </w:r>
            <w:r w:rsidRPr="00E00077">
              <w:rPr>
                <w:sz w:val="12"/>
                <w:szCs w:val="12"/>
              </w:rPr>
              <w:lastRenderedPageBreak/>
              <w:t>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0</w:t>
            </w:r>
            <w:r w:rsidRPr="00E00077">
              <w:rPr>
                <w:sz w:val="12"/>
                <w:szCs w:val="12"/>
              </w:rPr>
              <w:lastRenderedPageBreak/>
              <w:t>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10</w:t>
            </w:r>
            <w:r w:rsidRPr="00E00077">
              <w:rPr>
                <w:sz w:val="12"/>
                <w:szCs w:val="12"/>
              </w:rPr>
              <w:lastRenderedPageBreak/>
              <w:t>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lastRenderedPageBreak/>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2325,5</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lastRenderedPageBreak/>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0130172010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1885,8</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E00077" w:rsidRPr="00E00077" w:rsidRDefault="00E00077" w:rsidP="00E00077">
            <w:pPr>
              <w:rPr>
                <w:sz w:val="12"/>
                <w:szCs w:val="12"/>
              </w:rPr>
            </w:pPr>
            <w:r w:rsidRPr="00E00077">
              <w:rPr>
                <w:sz w:val="12"/>
                <w:szCs w:val="12"/>
              </w:rPr>
              <w:t>Расходы на обеспечение функций органов местного самоуправления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0130172010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52,3</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Расходы на проведение выборов депутатов представительного органа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поселения"(Специальные расходы)</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0130270110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07</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152,2</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Расходы на проведение выборов главы муниципального образования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поселения"(Специальные расходы)</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0130270120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07</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73,1</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0130170200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61,7</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0130170200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500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61,4</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0130170200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 xml:space="preserve">Выполнение других расходных обязательств в рамках подпрограммы "Обеспечение реализации муниципальной программы" муниципальной программы </w:t>
            </w:r>
            <w:r w:rsidRPr="00E00077">
              <w:rPr>
                <w:sz w:val="12"/>
                <w:szCs w:val="12"/>
              </w:rPr>
              <w:lastRenderedPageBreak/>
              <w:t>"Социально-экономическое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000000" w:fill="FFFFFF"/>
            <w:vAlign w:val="bottom"/>
            <w:hideMark/>
          </w:tcPr>
          <w:p w:rsidR="00E00077" w:rsidRPr="00E00077" w:rsidRDefault="00E00077" w:rsidP="00E00077">
            <w:pPr>
              <w:rPr>
                <w:sz w:val="12"/>
                <w:szCs w:val="12"/>
              </w:rPr>
            </w:pPr>
            <w:r w:rsidRPr="00E00077">
              <w:rPr>
                <w:sz w:val="12"/>
                <w:szCs w:val="12"/>
              </w:rPr>
              <w:t>Выполнение других расходных обязательств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800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000000" w:fill="FFFFFF"/>
            <w:vAlign w:val="center"/>
            <w:hideMark/>
          </w:tcPr>
          <w:p w:rsidR="00E00077" w:rsidRPr="00E00077" w:rsidRDefault="00E00077" w:rsidP="00E00077">
            <w:pPr>
              <w:rPr>
                <w:sz w:val="12"/>
                <w:szCs w:val="12"/>
              </w:rPr>
            </w:pPr>
            <w:r w:rsidRPr="00E00077">
              <w:rPr>
                <w:sz w:val="12"/>
                <w:szCs w:val="12"/>
              </w:rPr>
              <w:t>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0130251180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199,6</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Расходы на осуществление первичного воинского учета на территориях, где отсутствуют военные комиссариаты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0130251180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02</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20,5</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Доплаты к пенсиям муниципальных служащих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0130270470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300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591,0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Расходы на оказание социальной помощи отдельным категориям граждан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0130270480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13,4</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Процентные платежи по муниципальному долгу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0130227880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700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1.4</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b/>
                <w:bCs/>
                <w:sz w:val="12"/>
                <w:szCs w:val="12"/>
              </w:rPr>
            </w:pPr>
            <w:r w:rsidRPr="00E00077">
              <w:rPr>
                <w:b/>
                <w:bCs/>
                <w:sz w:val="12"/>
                <w:szCs w:val="12"/>
              </w:rPr>
              <w:t>Подпрограмма "Безопасность и правопорядок на территории Лосевского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738,2</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nil"/>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Мероприятия в сфере защиты населения от чрезвычайных ситуаций и пожаров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w:t>
            </w:r>
            <w:r w:rsidRPr="00E00077">
              <w:rPr>
                <w:sz w:val="12"/>
                <w:szCs w:val="12"/>
              </w:rPr>
              <w:lastRenderedPageBreak/>
              <w:t xml:space="preserve">государственных (муниципальных) нужд)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00077" w:rsidRPr="00E00077" w:rsidRDefault="00E00077" w:rsidP="00E00077">
            <w:pPr>
              <w:rPr>
                <w:sz w:val="12"/>
                <w:szCs w:val="12"/>
              </w:rPr>
            </w:pPr>
            <w:r w:rsidRPr="00E00077">
              <w:rPr>
                <w:sz w:val="12"/>
                <w:szCs w:val="12"/>
              </w:rPr>
              <w:lastRenderedPageBreak/>
              <w:t>0140220570</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09</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E00077" w:rsidRPr="00E00077" w:rsidRDefault="00E00077" w:rsidP="00E00077">
            <w:pPr>
              <w:jc w:val="center"/>
              <w:rPr>
                <w:b/>
                <w:bCs/>
                <w:sz w:val="12"/>
                <w:szCs w:val="12"/>
              </w:rPr>
            </w:pPr>
            <w:r w:rsidRPr="00E00077">
              <w:rPr>
                <w:b/>
                <w:bCs/>
                <w:sz w:val="12"/>
                <w:szCs w:val="12"/>
              </w:rPr>
              <w:t>178,0</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lastRenderedPageBreak/>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Мероприятие в сфере предупреждения и помощь населению в чрезвычайных ситуациях  в рамках подпрограммы"Обеспечение реализации муниципальной программы"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0140171430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nil"/>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540,3</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Расходы по обеспечению первичных мер пожарной безопасности на территории сельского поселения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0140271430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single" w:sz="4" w:space="0" w:color="000000"/>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19,9</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Расходы по профилактике преступности, обеспечения необходимых условий для безопасности жизнедеятельности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0140371380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sz w:val="12"/>
                <w:szCs w:val="12"/>
              </w:rPr>
            </w:pPr>
            <w:r w:rsidRPr="00E00077">
              <w:rPr>
                <w:sz w:val="12"/>
                <w:szCs w:val="12"/>
              </w:rPr>
              <w:t>Расходы по профилактике терроризма и экстремизма в рамках подпрограммы «Обеспечение реализации муниципальной программы» муниципальной программы «Социально-экономическое развитие Лосевского сельского поселения»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0140571380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14</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tcBorders>
              <w:top w:val="nil"/>
              <w:left w:val="single" w:sz="4" w:space="0" w:color="auto"/>
              <w:bottom w:val="single" w:sz="4" w:space="0" w:color="000000"/>
              <w:right w:val="single" w:sz="4" w:space="0" w:color="000000"/>
            </w:tcBorders>
            <w:shd w:val="clear" w:color="auto" w:fill="auto"/>
            <w:vAlign w:val="center"/>
            <w:hideMark/>
          </w:tcPr>
          <w:p w:rsidR="00E00077" w:rsidRPr="00E00077" w:rsidRDefault="00E00077" w:rsidP="00E00077">
            <w:pPr>
              <w:rPr>
                <w:b/>
                <w:bCs/>
                <w:sz w:val="12"/>
                <w:szCs w:val="12"/>
              </w:rPr>
            </w:pPr>
            <w:r w:rsidRPr="00E00077">
              <w:rPr>
                <w:b/>
                <w:bCs/>
                <w:sz w:val="12"/>
                <w:szCs w:val="12"/>
              </w:rPr>
              <w:t>1.5</w:t>
            </w:r>
          </w:p>
        </w:tc>
        <w:tc>
          <w:tcPr>
            <w:tcW w:w="0" w:type="auto"/>
            <w:tcBorders>
              <w:top w:val="nil"/>
              <w:left w:val="nil"/>
              <w:bottom w:val="single" w:sz="4" w:space="0" w:color="auto"/>
              <w:right w:val="single" w:sz="4" w:space="0" w:color="auto"/>
            </w:tcBorders>
            <w:shd w:val="clear" w:color="auto" w:fill="auto"/>
            <w:vAlign w:val="bottom"/>
            <w:hideMark/>
          </w:tcPr>
          <w:p w:rsidR="00E00077" w:rsidRPr="00E00077" w:rsidRDefault="00E00077" w:rsidP="00E00077">
            <w:pPr>
              <w:rPr>
                <w:b/>
                <w:bCs/>
                <w:sz w:val="12"/>
                <w:szCs w:val="12"/>
              </w:rPr>
            </w:pPr>
            <w:r w:rsidRPr="00E00077">
              <w:rPr>
                <w:b/>
                <w:bCs/>
                <w:sz w:val="12"/>
                <w:szCs w:val="12"/>
              </w:rPr>
              <w:t>Подпрограмма "Энергосбережение и повышение энергетической эффективности  на территории Лосевского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01 5 00 00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0,0</w:t>
            </w:r>
          </w:p>
        </w:tc>
      </w:tr>
      <w:tr w:rsidR="00E00077" w:rsidRPr="00E00077" w:rsidTr="00E00077">
        <w:tc>
          <w:tcPr>
            <w:tcW w:w="0" w:type="auto"/>
            <w:tcBorders>
              <w:top w:val="nil"/>
              <w:left w:val="single" w:sz="4" w:space="0" w:color="auto"/>
              <w:bottom w:val="nil"/>
              <w:right w:val="single" w:sz="4" w:space="0" w:color="000000"/>
            </w:tcBorders>
            <w:shd w:val="clear" w:color="auto" w:fill="auto"/>
            <w:vAlign w:val="center"/>
            <w:hideMark/>
          </w:tcPr>
          <w:p w:rsidR="00E00077" w:rsidRPr="00E00077" w:rsidRDefault="00E00077" w:rsidP="00E00077">
            <w:pPr>
              <w:rPr>
                <w:sz w:val="12"/>
                <w:szCs w:val="12"/>
              </w:rPr>
            </w:pPr>
            <w:r w:rsidRPr="00E00077">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E00077" w:rsidRPr="00E00077" w:rsidRDefault="00E00077" w:rsidP="00E00077">
            <w:pPr>
              <w:rPr>
                <w:sz w:val="12"/>
                <w:szCs w:val="12"/>
              </w:rPr>
            </w:pPr>
            <w:r w:rsidRPr="00E00077">
              <w:rPr>
                <w:sz w:val="12"/>
                <w:szCs w:val="12"/>
              </w:rPr>
              <w:t xml:space="preserve">Расходы на повышение энергоэффективности в энергоснабжении в рамках подпрограммы" Повышение энергоэффективности в энергоснабжении на территории Лосевского сельского поселения" муниципальной программы "Социально-экономическое развитие Лосевского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015017867</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00077" w:rsidRPr="00E00077" w:rsidRDefault="00E00077" w:rsidP="00E00077">
            <w:pPr>
              <w:jc w:val="center"/>
              <w:rPr>
                <w:sz w:val="12"/>
                <w:szCs w:val="12"/>
              </w:rPr>
            </w:pPr>
            <w:r w:rsidRPr="00E00077">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E00077" w:rsidRPr="00E00077" w:rsidRDefault="00E00077" w:rsidP="00E00077">
            <w:pPr>
              <w:jc w:val="center"/>
              <w:rPr>
                <w:sz w:val="12"/>
                <w:szCs w:val="12"/>
              </w:rPr>
            </w:pPr>
            <w:r w:rsidRPr="00E00077">
              <w:rPr>
                <w:sz w:val="12"/>
                <w:szCs w:val="12"/>
              </w:rPr>
              <w:t> </w:t>
            </w:r>
          </w:p>
        </w:tc>
      </w:tr>
      <w:tr w:rsidR="00E00077" w:rsidRPr="00E00077" w:rsidTr="00E00077">
        <w:tc>
          <w:tcPr>
            <w:tcW w:w="0" w:type="auto"/>
            <w:gridSpan w:val="2"/>
            <w:tcBorders>
              <w:top w:val="nil"/>
              <w:left w:val="nil"/>
              <w:bottom w:val="nil"/>
              <w:right w:val="nil"/>
            </w:tcBorders>
            <w:shd w:val="clear" w:color="auto" w:fill="auto"/>
            <w:vAlign w:val="center"/>
            <w:hideMark/>
          </w:tcPr>
          <w:p w:rsidR="00E00077" w:rsidRPr="00E00077" w:rsidRDefault="00E00077" w:rsidP="00E00077">
            <w:pP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r>
      <w:tr w:rsidR="00E00077" w:rsidRPr="00E00077" w:rsidTr="00E00077">
        <w:tc>
          <w:tcPr>
            <w:tcW w:w="0" w:type="auto"/>
            <w:gridSpan w:val="2"/>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Глава Лосевского сельского поселения</w:t>
            </w: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r>
      <w:tr w:rsidR="00E00077" w:rsidRPr="00E00077" w:rsidTr="00E00077">
        <w:tc>
          <w:tcPr>
            <w:tcW w:w="0" w:type="auto"/>
            <w:gridSpan w:val="2"/>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rPr>
                <w:sz w:val="12"/>
                <w:szCs w:val="12"/>
              </w:rPr>
            </w:pPr>
          </w:p>
        </w:tc>
      </w:tr>
      <w:tr w:rsidR="00E00077" w:rsidRPr="00E00077" w:rsidTr="00E00077">
        <w:tc>
          <w:tcPr>
            <w:tcW w:w="0" w:type="auto"/>
            <w:gridSpan w:val="2"/>
            <w:tcBorders>
              <w:top w:val="nil"/>
              <w:left w:val="nil"/>
              <w:bottom w:val="nil"/>
              <w:right w:val="nil"/>
            </w:tcBorders>
            <w:shd w:val="clear" w:color="auto" w:fill="auto"/>
            <w:vAlign w:val="center"/>
            <w:hideMark/>
          </w:tcPr>
          <w:p w:rsidR="00E00077" w:rsidRPr="00E00077" w:rsidRDefault="00E00077" w:rsidP="00E00077">
            <w:pPr>
              <w:rPr>
                <w:sz w:val="12"/>
                <w:szCs w:val="12"/>
              </w:rPr>
            </w:pPr>
            <w:r w:rsidRPr="00E00077">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tcBorders>
              <w:top w:val="nil"/>
              <w:left w:val="nil"/>
              <w:bottom w:val="nil"/>
              <w:right w:val="nil"/>
            </w:tcBorders>
            <w:shd w:val="clear" w:color="auto" w:fill="auto"/>
            <w:noWrap/>
            <w:vAlign w:val="bottom"/>
            <w:hideMark/>
          </w:tcPr>
          <w:p w:rsidR="00E00077" w:rsidRPr="00E00077" w:rsidRDefault="00E00077" w:rsidP="00E00077">
            <w:pPr>
              <w:jc w:val="center"/>
              <w:rPr>
                <w:sz w:val="12"/>
                <w:szCs w:val="12"/>
              </w:rPr>
            </w:pPr>
          </w:p>
        </w:tc>
        <w:tc>
          <w:tcPr>
            <w:tcW w:w="0" w:type="auto"/>
            <w:gridSpan w:val="4"/>
            <w:tcBorders>
              <w:top w:val="nil"/>
              <w:left w:val="nil"/>
              <w:bottom w:val="nil"/>
              <w:right w:val="nil"/>
            </w:tcBorders>
            <w:shd w:val="clear" w:color="auto" w:fill="auto"/>
            <w:noWrap/>
            <w:vAlign w:val="bottom"/>
            <w:hideMark/>
          </w:tcPr>
          <w:p w:rsidR="00E00077" w:rsidRPr="00E00077" w:rsidRDefault="00E00077" w:rsidP="00E00077">
            <w:pPr>
              <w:jc w:val="right"/>
              <w:rPr>
                <w:sz w:val="12"/>
                <w:szCs w:val="12"/>
              </w:rPr>
            </w:pPr>
            <w:r w:rsidRPr="00E00077">
              <w:rPr>
                <w:sz w:val="12"/>
                <w:szCs w:val="12"/>
              </w:rPr>
              <w:t>И.А.Бокарева</w:t>
            </w:r>
          </w:p>
        </w:tc>
      </w:tr>
    </w:tbl>
    <w:p w:rsidR="00E00077" w:rsidRDefault="00E00077" w:rsidP="005A59D5">
      <w:pPr>
        <w:jc w:val="both"/>
        <w:rPr>
          <w:sz w:val="16"/>
          <w:szCs w:val="16"/>
        </w:rPr>
      </w:pPr>
    </w:p>
    <w:p w:rsidR="00E00077" w:rsidRPr="00884402" w:rsidRDefault="00E00077" w:rsidP="00E00077">
      <w:pPr>
        <w:jc w:val="right"/>
        <w:rPr>
          <w:sz w:val="16"/>
          <w:szCs w:val="16"/>
        </w:rPr>
      </w:pPr>
      <w:r w:rsidRPr="00884402">
        <w:rPr>
          <w:sz w:val="16"/>
          <w:szCs w:val="16"/>
        </w:rPr>
        <w:t xml:space="preserve">  Приложение № 6</w:t>
      </w:r>
    </w:p>
    <w:p w:rsidR="00E00077" w:rsidRPr="00884402" w:rsidRDefault="00E00077" w:rsidP="00E00077">
      <w:pPr>
        <w:jc w:val="right"/>
        <w:rPr>
          <w:sz w:val="16"/>
          <w:szCs w:val="16"/>
        </w:rPr>
      </w:pPr>
      <w:r w:rsidRPr="00884402">
        <w:rPr>
          <w:sz w:val="16"/>
          <w:szCs w:val="16"/>
        </w:rPr>
        <w:t>к решению Совета народных депутатов</w:t>
      </w:r>
    </w:p>
    <w:p w:rsidR="00E00077" w:rsidRPr="00884402" w:rsidRDefault="00E00077" w:rsidP="00E00077">
      <w:pPr>
        <w:jc w:val="right"/>
        <w:rPr>
          <w:sz w:val="16"/>
          <w:szCs w:val="16"/>
        </w:rPr>
      </w:pPr>
      <w:r w:rsidRPr="00884402">
        <w:rPr>
          <w:sz w:val="16"/>
          <w:szCs w:val="16"/>
        </w:rPr>
        <w:tab/>
        <w:t xml:space="preserve">     Лосевского сельского поселения</w:t>
      </w:r>
    </w:p>
    <w:p w:rsidR="00E00077" w:rsidRPr="00884402" w:rsidRDefault="00E00077" w:rsidP="00E00077">
      <w:pPr>
        <w:jc w:val="right"/>
        <w:rPr>
          <w:sz w:val="16"/>
          <w:szCs w:val="16"/>
        </w:rPr>
      </w:pPr>
      <w:r w:rsidRPr="00884402">
        <w:rPr>
          <w:sz w:val="16"/>
          <w:szCs w:val="16"/>
        </w:rPr>
        <w:t>Павловского муниципального района</w:t>
      </w:r>
    </w:p>
    <w:p w:rsidR="00E00077" w:rsidRPr="00884402" w:rsidRDefault="00E00077" w:rsidP="00E00077">
      <w:pPr>
        <w:jc w:val="right"/>
        <w:rPr>
          <w:sz w:val="16"/>
          <w:szCs w:val="16"/>
          <w:u w:val="single"/>
        </w:rPr>
      </w:pPr>
      <w:r w:rsidRPr="00884402">
        <w:rPr>
          <w:sz w:val="16"/>
          <w:szCs w:val="16"/>
          <w:u w:val="single"/>
        </w:rPr>
        <w:t xml:space="preserve"> От 27.04. 2021 г.  № 44 </w:t>
      </w:r>
    </w:p>
    <w:p w:rsidR="00E00077" w:rsidRPr="00884402" w:rsidRDefault="00E00077" w:rsidP="00E00077">
      <w:pPr>
        <w:jc w:val="center"/>
        <w:rPr>
          <w:b/>
          <w:sz w:val="16"/>
          <w:szCs w:val="16"/>
        </w:rPr>
      </w:pPr>
    </w:p>
    <w:p w:rsidR="00E00077" w:rsidRPr="00884402" w:rsidRDefault="00E00077" w:rsidP="00E00077">
      <w:pPr>
        <w:jc w:val="center"/>
        <w:rPr>
          <w:b/>
          <w:sz w:val="16"/>
          <w:szCs w:val="16"/>
        </w:rPr>
      </w:pPr>
    </w:p>
    <w:p w:rsidR="00E00077" w:rsidRPr="00884402" w:rsidRDefault="00E00077" w:rsidP="00E00077">
      <w:pPr>
        <w:rPr>
          <w:sz w:val="16"/>
          <w:szCs w:val="16"/>
        </w:rPr>
      </w:pPr>
    </w:p>
    <w:p w:rsidR="00E00077" w:rsidRPr="00884402" w:rsidRDefault="00E00077" w:rsidP="00E00077">
      <w:pPr>
        <w:jc w:val="center"/>
        <w:rPr>
          <w:b/>
          <w:sz w:val="16"/>
          <w:szCs w:val="16"/>
        </w:rPr>
      </w:pPr>
      <w:r w:rsidRPr="00884402">
        <w:rPr>
          <w:b/>
          <w:sz w:val="16"/>
          <w:szCs w:val="16"/>
        </w:rPr>
        <w:t>Источники финансирования дефицита бюджета Лосевского сельского поселения по кодам классификации источников финансирования дефицитов бюджетов за 2020 год</w:t>
      </w:r>
    </w:p>
    <w:p w:rsidR="00E00077" w:rsidRPr="00884402" w:rsidRDefault="00E00077" w:rsidP="00E00077">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
        <w:gridCol w:w="1452"/>
        <w:gridCol w:w="810"/>
        <w:gridCol w:w="1271"/>
        <w:gridCol w:w="883"/>
      </w:tblGrid>
      <w:tr w:rsidR="00E00077" w:rsidRPr="00884402" w:rsidTr="009F53B5">
        <w:tc>
          <w:tcPr>
            <w:tcW w:w="652" w:type="dxa"/>
            <w:vMerge w:val="restart"/>
          </w:tcPr>
          <w:p w:rsidR="00E00077" w:rsidRPr="00884402" w:rsidRDefault="00E00077" w:rsidP="00E00077">
            <w:pPr>
              <w:rPr>
                <w:sz w:val="12"/>
                <w:szCs w:val="16"/>
              </w:rPr>
            </w:pPr>
            <w:r w:rsidRPr="00884402">
              <w:rPr>
                <w:sz w:val="12"/>
                <w:szCs w:val="16"/>
              </w:rPr>
              <w:t>№ п/п</w:t>
            </w:r>
          </w:p>
        </w:tc>
        <w:tc>
          <w:tcPr>
            <w:tcW w:w="4276" w:type="dxa"/>
            <w:vMerge w:val="restart"/>
          </w:tcPr>
          <w:p w:rsidR="00E00077" w:rsidRPr="00884402" w:rsidRDefault="00E00077" w:rsidP="00E00077">
            <w:pPr>
              <w:jc w:val="center"/>
              <w:rPr>
                <w:sz w:val="12"/>
                <w:szCs w:val="16"/>
              </w:rPr>
            </w:pPr>
            <w:r w:rsidRPr="00884402">
              <w:rPr>
                <w:sz w:val="12"/>
                <w:szCs w:val="16"/>
              </w:rPr>
              <w:t>наименование</w:t>
            </w:r>
          </w:p>
        </w:tc>
        <w:tc>
          <w:tcPr>
            <w:tcW w:w="4032" w:type="dxa"/>
            <w:gridSpan w:val="2"/>
          </w:tcPr>
          <w:p w:rsidR="00E00077" w:rsidRPr="00884402" w:rsidRDefault="00E00077" w:rsidP="00E00077">
            <w:pPr>
              <w:jc w:val="center"/>
              <w:rPr>
                <w:sz w:val="12"/>
                <w:szCs w:val="16"/>
              </w:rPr>
            </w:pPr>
            <w:r w:rsidRPr="00884402">
              <w:rPr>
                <w:sz w:val="12"/>
                <w:szCs w:val="16"/>
              </w:rPr>
              <w:t>Код классификации</w:t>
            </w:r>
          </w:p>
        </w:tc>
        <w:tc>
          <w:tcPr>
            <w:tcW w:w="1408" w:type="dxa"/>
            <w:vMerge w:val="restart"/>
          </w:tcPr>
          <w:p w:rsidR="00E00077" w:rsidRPr="00884402" w:rsidRDefault="00E00077" w:rsidP="00E00077">
            <w:pPr>
              <w:jc w:val="center"/>
              <w:rPr>
                <w:sz w:val="12"/>
                <w:szCs w:val="16"/>
              </w:rPr>
            </w:pPr>
          </w:p>
          <w:p w:rsidR="00E00077" w:rsidRPr="00884402" w:rsidRDefault="00E00077" w:rsidP="00E00077">
            <w:pPr>
              <w:jc w:val="center"/>
              <w:rPr>
                <w:sz w:val="12"/>
                <w:szCs w:val="16"/>
              </w:rPr>
            </w:pPr>
            <w:r w:rsidRPr="00884402">
              <w:rPr>
                <w:sz w:val="12"/>
                <w:szCs w:val="16"/>
              </w:rPr>
              <w:t>Исполнено, тыс. руб.</w:t>
            </w:r>
          </w:p>
        </w:tc>
      </w:tr>
      <w:tr w:rsidR="00E00077" w:rsidRPr="00884402" w:rsidTr="009F53B5">
        <w:tc>
          <w:tcPr>
            <w:tcW w:w="652" w:type="dxa"/>
            <w:vMerge/>
          </w:tcPr>
          <w:p w:rsidR="00E00077" w:rsidRPr="00884402" w:rsidRDefault="00E00077" w:rsidP="00E00077">
            <w:pPr>
              <w:rPr>
                <w:b/>
                <w:sz w:val="12"/>
                <w:szCs w:val="16"/>
              </w:rPr>
            </w:pPr>
          </w:p>
        </w:tc>
        <w:tc>
          <w:tcPr>
            <w:tcW w:w="4276" w:type="dxa"/>
            <w:vMerge/>
          </w:tcPr>
          <w:p w:rsidR="00E00077" w:rsidRPr="00884402" w:rsidRDefault="00E00077" w:rsidP="00E00077">
            <w:pPr>
              <w:rPr>
                <w:b/>
                <w:sz w:val="12"/>
                <w:szCs w:val="16"/>
              </w:rPr>
            </w:pPr>
          </w:p>
        </w:tc>
        <w:tc>
          <w:tcPr>
            <w:tcW w:w="1277" w:type="dxa"/>
          </w:tcPr>
          <w:p w:rsidR="00E00077" w:rsidRPr="00884402" w:rsidRDefault="00E00077" w:rsidP="00E00077">
            <w:pPr>
              <w:jc w:val="center"/>
              <w:rPr>
                <w:sz w:val="12"/>
                <w:szCs w:val="16"/>
              </w:rPr>
            </w:pPr>
            <w:r w:rsidRPr="00884402">
              <w:rPr>
                <w:sz w:val="12"/>
                <w:szCs w:val="16"/>
              </w:rPr>
              <w:t xml:space="preserve">главного админи- стратора источника финанси- </w:t>
            </w:r>
            <w:r w:rsidRPr="00884402">
              <w:rPr>
                <w:sz w:val="12"/>
                <w:szCs w:val="16"/>
              </w:rPr>
              <w:lastRenderedPageBreak/>
              <w:t>рования дефицита</w:t>
            </w:r>
          </w:p>
        </w:tc>
        <w:tc>
          <w:tcPr>
            <w:tcW w:w="2755" w:type="dxa"/>
          </w:tcPr>
          <w:p w:rsidR="00E00077" w:rsidRPr="00884402" w:rsidRDefault="00E00077" w:rsidP="00E00077">
            <w:pPr>
              <w:jc w:val="center"/>
              <w:rPr>
                <w:sz w:val="12"/>
                <w:szCs w:val="16"/>
              </w:rPr>
            </w:pPr>
            <w:r w:rsidRPr="00884402">
              <w:rPr>
                <w:sz w:val="12"/>
                <w:szCs w:val="16"/>
              </w:rPr>
              <w:t>источника финансирования дефицита</w:t>
            </w:r>
          </w:p>
        </w:tc>
        <w:tc>
          <w:tcPr>
            <w:tcW w:w="1408" w:type="dxa"/>
            <w:vMerge/>
          </w:tcPr>
          <w:p w:rsidR="00E00077" w:rsidRPr="00884402" w:rsidRDefault="00E00077" w:rsidP="00E00077">
            <w:pPr>
              <w:jc w:val="center"/>
              <w:rPr>
                <w:sz w:val="12"/>
                <w:szCs w:val="16"/>
              </w:rPr>
            </w:pPr>
          </w:p>
        </w:tc>
      </w:tr>
      <w:tr w:rsidR="00E00077" w:rsidRPr="00884402" w:rsidTr="009F53B5">
        <w:tc>
          <w:tcPr>
            <w:tcW w:w="652" w:type="dxa"/>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Источники внутреннего финансирования дефицита бюджета</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01 00 00 00 00 0000 000</w:t>
            </w:r>
          </w:p>
        </w:tc>
        <w:tc>
          <w:tcPr>
            <w:tcW w:w="1408" w:type="dxa"/>
            <w:vAlign w:val="center"/>
          </w:tcPr>
          <w:p w:rsidR="00E00077" w:rsidRPr="00884402" w:rsidRDefault="00E00077" w:rsidP="00E00077">
            <w:pPr>
              <w:jc w:val="center"/>
              <w:rPr>
                <w:sz w:val="12"/>
                <w:szCs w:val="16"/>
              </w:rPr>
            </w:pPr>
            <w:r w:rsidRPr="00884402">
              <w:rPr>
                <w:sz w:val="12"/>
                <w:szCs w:val="16"/>
              </w:rPr>
              <w:t>10335,8</w:t>
            </w:r>
          </w:p>
        </w:tc>
      </w:tr>
      <w:tr w:rsidR="00E00077" w:rsidRPr="00884402" w:rsidTr="009F53B5">
        <w:tc>
          <w:tcPr>
            <w:tcW w:w="652" w:type="dxa"/>
            <w:vMerge w:val="restart"/>
            <w:vAlign w:val="center"/>
          </w:tcPr>
          <w:p w:rsidR="00E00077" w:rsidRPr="00884402" w:rsidRDefault="00E00077" w:rsidP="00E00077">
            <w:pPr>
              <w:jc w:val="center"/>
              <w:rPr>
                <w:sz w:val="12"/>
                <w:szCs w:val="16"/>
              </w:rPr>
            </w:pPr>
            <w:r w:rsidRPr="00884402">
              <w:rPr>
                <w:sz w:val="12"/>
                <w:szCs w:val="16"/>
              </w:rPr>
              <w:t>1</w:t>
            </w:r>
          </w:p>
        </w:tc>
        <w:tc>
          <w:tcPr>
            <w:tcW w:w="4276" w:type="dxa"/>
          </w:tcPr>
          <w:p w:rsidR="00E00077" w:rsidRPr="00884402" w:rsidRDefault="00E00077" w:rsidP="00E00077">
            <w:pPr>
              <w:rPr>
                <w:sz w:val="12"/>
                <w:szCs w:val="16"/>
              </w:rPr>
            </w:pPr>
            <w:r w:rsidRPr="00884402">
              <w:rPr>
                <w:sz w:val="12"/>
                <w:szCs w:val="16"/>
              </w:rPr>
              <w:t>Бюджетные кредиты от других бюджетов бюджетной системы Российской Федерации</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01 03 00 00 00 0000 000</w:t>
            </w:r>
          </w:p>
        </w:tc>
        <w:tc>
          <w:tcPr>
            <w:tcW w:w="1408" w:type="dxa"/>
            <w:vAlign w:val="center"/>
          </w:tcPr>
          <w:p w:rsidR="00E00077" w:rsidRPr="00884402" w:rsidRDefault="00E00077" w:rsidP="00E00077">
            <w:pPr>
              <w:jc w:val="center"/>
              <w:rPr>
                <w:sz w:val="12"/>
                <w:szCs w:val="16"/>
              </w:rPr>
            </w:pPr>
            <w:r w:rsidRPr="00884402">
              <w:rPr>
                <w:sz w:val="12"/>
                <w:szCs w:val="16"/>
              </w:rPr>
              <w:t>0,0</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Получение бюджетных кредитов от других бюджетов бюджетной системы Российской Федерации в валюте Российской Федерации</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01 03 00 00 00 0000 700</w:t>
            </w:r>
          </w:p>
        </w:tc>
        <w:tc>
          <w:tcPr>
            <w:tcW w:w="1408" w:type="dxa"/>
            <w:vAlign w:val="center"/>
          </w:tcPr>
          <w:p w:rsidR="00E00077" w:rsidRPr="00884402" w:rsidRDefault="00E00077" w:rsidP="00E00077">
            <w:pPr>
              <w:jc w:val="center"/>
              <w:rPr>
                <w:sz w:val="12"/>
                <w:szCs w:val="16"/>
              </w:rPr>
            </w:pPr>
            <w:r w:rsidRPr="00884402">
              <w:rPr>
                <w:sz w:val="12"/>
                <w:szCs w:val="16"/>
              </w:rPr>
              <w:t>0,0</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Получение кредитов от других бюджетов бюджетной системы Российской Федерации бюджетами поселений в валюте Российской Федерации</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01 03 00 00 10 0000 710</w:t>
            </w:r>
          </w:p>
        </w:tc>
        <w:tc>
          <w:tcPr>
            <w:tcW w:w="1408" w:type="dxa"/>
            <w:vAlign w:val="center"/>
          </w:tcPr>
          <w:p w:rsidR="00E00077" w:rsidRPr="00884402" w:rsidRDefault="00E00077" w:rsidP="00E00077">
            <w:pPr>
              <w:jc w:val="center"/>
              <w:rPr>
                <w:sz w:val="12"/>
                <w:szCs w:val="16"/>
              </w:rPr>
            </w:pPr>
            <w:r w:rsidRPr="00884402">
              <w:rPr>
                <w:sz w:val="12"/>
                <w:szCs w:val="16"/>
              </w:rPr>
              <w:t>0,0</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01 03 00 00 00 0000 800</w:t>
            </w:r>
          </w:p>
        </w:tc>
        <w:tc>
          <w:tcPr>
            <w:tcW w:w="1408" w:type="dxa"/>
            <w:vAlign w:val="center"/>
          </w:tcPr>
          <w:p w:rsidR="00E00077" w:rsidRPr="00884402" w:rsidRDefault="00E00077" w:rsidP="00E00077">
            <w:pPr>
              <w:jc w:val="center"/>
              <w:rPr>
                <w:sz w:val="12"/>
                <w:szCs w:val="16"/>
              </w:rPr>
            </w:pPr>
            <w:r w:rsidRPr="00884402">
              <w:rPr>
                <w:sz w:val="12"/>
                <w:szCs w:val="16"/>
              </w:rPr>
              <w:t>0,0</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01 03 00 00 10 0000 810</w:t>
            </w:r>
          </w:p>
        </w:tc>
        <w:tc>
          <w:tcPr>
            <w:tcW w:w="1408" w:type="dxa"/>
            <w:vAlign w:val="center"/>
          </w:tcPr>
          <w:p w:rsidR="00E00077" w:rsidRPr="00884402" w:rsidRDefault="00E00077" w:rsidP="00E00077">
            <w:pPr>
              <w:jc w:val="center"/>
              <w:rPr>
                <w:sz w:val="12"/>
                <w:szCs w:val="16"/>
              </w:rPr>
            </w:pPr>
            <w:r w:rsidRPr="00884402">
              <w:rPr>
                <w:sz w:val="12"/>
                <w:szCs w:val="16"/>
              </w:rPr>
              <w:t>0,0</w:t>
            </w:r>
          </w:p>
        </w:tc>
      </w:tr>
      <w:tr w:rsidR="00E00077" w:rsidRPr="00884402" w:rsidTr="009F53B5">
        <w:tc>
          <w:tcPr>
            <w:tcW w:w="652" w:type="dxa"/>
            <w:vMerge w:val="restart"/>
            <w:vAlign w:val="center"/>
          </w:tcPr>
          <w:p w:rsidR="00E00077" w:rsidRPr="00884402" w:rsidRDefault="00E00077" w:rsidP="00E00077">
            <w:pPr>
              <w:jc w:val="center"/>
              <w:rPr>
                <w:sz w:val="12"/>
                <w:szCs w:val="16"/>
              </w:rPr>
            </w:pPr>
            <w:r w:rsidRPr="00884402">
              <w:rPr>
                <w:sz w:val="12"/>
                <w:szCs w:val="16"/>
              </w:rPr>
              <w:t>2</w:t>
            </w:r>
          </w:p>
        </w:tc>
        <w:tc>
          <w:tcPr>
            <w:tcW w:w="4276" w:type="dxa"/>
          </w:tcPr>
          <w:p w:rsidR="00E00077" w:rsidRPr="00884402" w:rsidRDefault="00E00077" w:rsidP="00E00077">
            <w:pPr>
              <w:rPr>
                <w:sz w:val="12"/>
                <w:szCs w:val="16"/>
              </w:rPr>
            </w:pPr>
            <w:r w:rsidRPr="00884402">
              <w:rPr>
                <w:sz w:val="12"/>
                <w:szCs w:val="16"/>
              </w:rPr>
              <w:t>Изменение остатков средств на счетах по учету средств бюджета</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01 05 00 00 00 0000 000</w:t>
            </w:r>
          </w:p>
        </w:tc>
        <w:tc>
          <w:tcPr>
            <w:tcW w:w="1408" w:type="dxa"/>
            <w:vAlign w:val="center"/>
          </w:tcPr>
          <w:p w:rsidR="00E00077" w:rsidRPr="00884402" w:rsidRDefault="00E00077" w:rsidP="00E00077">
            <w:pPr>
              <w:jc w:val="center"/>
              <w:rPr>
                <w:sz w:val="12"/>
                <w:szCs w:val="16"/>
              </w:rPr>
            </w:pPr>
            <w:r w:rsidRPr="00884402">
              <w:rPr>
                <w:sz w:val="12"/>
                <w:szCs w:val="16"/>
              </w:rPr>
              <w:t>10335,8</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Увеличение остатков средств бюджетов</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01 05 00 00 00 0000 500</w:t>
            </w:r>
          </w:p>
        </w:tc>
        <w:tc>
          <w:tcPr>
            <w:tcW w:w="1408" w:type="dxa"/>
            <w:vAlign w:val="center"/>
          </w:tcPr>
          <w:p w:rsidR="00E00077" w:rsidRPr="00884402" w:rsidRDefault="00E00077" w:rsidP="00E00077">
            <w:pPr>
              <w:jc w:val="center"/>
              <w:rPr>
                <w:sz w:val="12"/>
                <w:szCs w:val="16"/>
              </w:rPr>
            </w:pPr>
            <w:r w:rsidRPr="00884402">
              <w:rPr>
                <w:sz w:val="12"/>
                <w:szCs w:val="16"/>
              </w:rPr>
              <w:t>-17883,4</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Увеличение прочих остатков денежных средств бюджетов поселений</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01 05 02 01 10 0000 510</w:t>
            </w:r>
          </w:p>
        </w:tc>
        <w:tc>
          <w:tcPr>
            <w:tcW w:w="1408" w:type="dxa"/>
            <w:vAlign w:val="center"/>
          </w:tcPr>
          <w:p w:rsidR="00E00077" w:rsidRPr="00884402" w:rsidRDefault="00E00077" w:rsidP="00E00077">
            <w:pPr>
              <w:jc w:val="center"/>
              <w:rPr>
                <w:sz w:val="12"/>
                <w:szCs w:val="16"/>
              </w:rPr>
            </w:pPr>
            <w:r w:rsidRPr="00884402">
              <w:rPr>
                <w:sz w:val="12"/>
                <w:szCs w:val="16"/>
              </w:rPr>
              <w:t>-17883,4</w:t>
            </w:r>
          </w:p>
        </w:tc>
      </w:tr>
      <w:tr w:rsidR="00E00077" w:rsidRPr="00884402" w:rsidTr="009F53B5">
        <w:tc>
          <w:tcPr>
            <w:tcW w:w="652" w:type="dxa"/>
            <w:vMerge/>
          </w:tcPr>
          <w:p w:rsidR="00E00077" w:rsidRPr="00884402" w:rsidRDefault="00E00077" w:rsidP="00E00077">
            <w:pPr>
              <w:rPr>
                <w:sz w:val="12"/>
                <w:szCs w:val="16"/>
              </w:rPr>
            </w:pPr>
          </w:p>
        </w:tc>
        <w:tc>
          <w:tcPr>
            <w:tcW w:w="4276" w:type="dxa"/>
          </w:tcPr>
          <w:p w:rsidR="00E00077" w:rsidRPr="00884402" w:rsidRDefault="00E00077" w:rsidP="00E00077">
            <w:pPr>
              <w:rPr>
                <w:sz w:val="12"/>
                <w:szCs w:val="16"/>
              </w:rPr>
            </w:pPr>
            <w:r w:rsidRPr="00884402">
              <w:rPr>
                <w:sz w:val="12"/>
                <w:szCs w:val="16"/>
              </w:rPr>
              <w:t>Уменьшение остатков средств бюджетов</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01 05 00 00 00 0000 600</w:t>
            </w:r>
          </w:p>
        </w:tc>
        <w:tc>
          <w:tcPr>
            <w:tcW w:w="1408" w:type="dxa"/>
            <w:vAlign w:val="center"/>
          </w:tcPr>
          <w:p w:rsidR="00E00077" w:rsidRPr="00884402" w:rsidRDefault="00E00077" w:rsidP="00E00077">
            <w:pPr>
              <w:jc w:val="center"/>
              <w:rPr>
                <w:sz w:val="12"/>
                <w:szCs w:val="16"/>
              </w:rPr>
            </w:pPr>
            <w:r w:rsidRPr="00884402">
              <w:rPr>
                <w:sz w:val="12"/>
                <w:szCs w:val="16"/>
              </w:rPr>
              <w:t>28219,2</w:t>
            </w:r>
          </w:p>
        </w:tc>
      </w:tr>
      <w:tr w:rsidR="00E00077" w:rsidRPr="00884402" w:rsidTr="009F53B5">
        <w:tc>
          <w:tcPr>
            <w:tcW w:w="652" w:type="dxa"/>
            <w:tcBorders>
              <w:top w:val="nil"/>
            </w:tcBorders>
          </w:tcPr>
          <w:p w:rsidR="00E00077" w:rsidRPr="00884402" w:rsidRDefault="00E00077" w:rsidP="00E00077">
            <w:pPr>
              <w:jc w:val="both"/>
              <w:rPr>
                <w:sz w:val="12"/>
                <w:szCs w:val="16"/>
              </w:rPr>
            </w:pPr>
          </w:p>
        </w:tc>
        <w:tc>
          <w:tcPr>
            <w:tcW w:w="4276" w:type="dxa"/>
          </w:tcPr>
          <w:p w:rsidR="00E00077" w:rsidRPr="00884402" w:rsidRDefault="00E00077" w:rsidP="00E00077">
            <w:pPr>
              <w:jc w:val="both"/>
              <w:rPr>
                <w:sz w:val="12"/>
                <w:szCs w:val="16"/>
              </w:rPr>
            </w:pPr>
            <w:r w:rsidRPr="00884402">
              <w:rPr>
                <w:sz w:val="12"/>
                <w:szCs w:val="16"/>
              </w:rPr>
              <w:t xml:space="preserve">Уменьшение прочих остатков </w:t>
            </w:r>
          </w:p>
          <w:p w:rsidR="00E00077" w:rsidRPr="00884402" w:rsidRDefault="00E00077" w:rsidP="00E00077">
            <w:pPr>
              <w:jc w:val="both"/>
              <w:rPr>
                <w:sz w:val="12"/>
                <w:szCs w:val="16"/>
              </w:rPr>
            </w:pPr>
            <w:r w:rsidRPr="00884402">
              <w:rPr>
                <w:sz w:val="12"/>
                <w:szCs w:val="16"/>
              </w:rPr>
              <w:t>денежных средств бюджетов поселений</w:t>
            </w:r>
          </w:p>
        </w:tc>
        <w:tc>
          <w:tcPr>
            <w:tcW w:w="1277" w:type="dxa"/>
            <w:vAlign w:val="center"/>
          </w:tcPr>
          <w:p w:rsidR="00E00077" w:rsidRPr="00884402" w:rsidRDefault="00E00077" w:rsidP="00E00077">
            <w:pPr>
              <w:jc w:val="center"/>
              <w:rPr>
                <w:sz w:val="12"/>
                <w:szCs w:val="16"/>
              </w:rPr>
            </w:pPr>
            <w:r w:rsidRPr="00884402">
              <w:rPr>
                <w:sz w:val="12"/>
                <w:szCs w:val="16"/>
              </w:rPr>
              <w:t>914</w:t>
            </w:r>
          </w:p>
        </w:tc>
        <w:tc>
          <w:tcPr>
            <w:tcW w:w="2755" w:type="dxa"/>
            <w:vAlign w:val="center"/>
          </w:tcPr>
          <w:p w:rsidR="00E00077" w:rsidRPr="00884402" w:rsidRDefault="00E00077" w:rsidP="00E00077">
            <w:pPr>
              <w:jc w:val="center"/>
              <w:rPr>
                <w:sz w:val="12"/>
                <w:szCs w:val="16"/>
              </w:rPr>
            </w:pPr>
            <w:r w:rsidRPr="00884402">
              <w:rPr>
                <w:sz w:val="12"/>
                <w:szCs w:val="16"/>
              </w:rPr>
              <w:t>01 05 02 01 10 0000 610</w:t>
            </w:r>
          </w:p>
        </w:tc>
        <w:tc>
          <w:tcPr>
            <w:tcW w:w="1408" w:type="dxa"/>
            <w:vAlign w:val="center"/>
          </w:tcPr>
          <w:p w:rsidR="00E00077" w:rsidRPr="00884402" w:rsidRDefault="00E00077" w:rsidP="00E00077">
            <w:pPr>
              <w:jc w:val="center"/>
              <w:rPr>
                <w:sz w:val="12"/>
                <w:szCs w:val="16"/>
              </w:rPr>
            </w:pPr>
            <w:r w:rsidRPr="00884402">
              <w:rPr>
                <w:sz w:val="12"/>
                <w:szCs w:val="16"/>
              </w:rPr>
              <w:t>28219,2</w:t>
            </w:r>
          </w:p>
        </w:tc>
      </w:tr>
    </w:tbl>
    <w:p w:rsidR="00E00077" w:rsidRPr="00884402" w:rsidRDefault="00E00077" w:rsidP="00E00077">
      <w:pPr>
        <w:jc w:val="both"/>
        <w:rPr>
          <w:sz w:val="16"/>
          <w:szCs w:val="16"/>
        </w:rPr>
      </w:pPr>
    </w:p>
    <w:p w:rsidR="00E00077" w:rsidRPr="00884402" w:rsidRDefault="00E00077" w:rsidP="00E00077">
      <w:pPr>
        <w:rPr>
          <w:sz w:val="16"/>
          <w:szCs w:val="16"/>
        </w:rPr>
      </w:pPr>
    </w:p>
    <w:p w:rsidR="00E00077" w:rsidRPr="00884402" w:rsidRDefault="00E00077" w:rsidP="00E00077">
      <w:pPr>
        <w:rPr>
          <w:sz w:val="16"/>
          <w:szCs w:val="16"/>
        </w:rPr>
      </w:pPr>
    </w:p>
    <w:p w:rsidR="00E00077" w:rsidRPr="00884402" w:rsidRDefault="00E00077" w:rsidP="00E00077">
      <w:pPr>
        <w:rPr>
          <w:sz w:val="16"/>
          <w:szCs w:val="16"/>
        </w:rPr>
      </w:pPr>
      <w:r w:rsidRPr="00884402">
        <w:rPr>
          <w:sz w:val="16"/>
          <w:szCs w:val="16"/>
        </w:rPr>
        <w:t xml:space="preserve">  Глава Лосевского сельского поселения</w:t>
      </w:r>
    </w:p>
    <w:p w:rsidR="00E00077" w:rsidRPr="00884402" w:rsidRDefault="00E00077" w:rsidP="00E00077">
      <w:pPr>
        <w:rPr>
          <w:sz w:val="16"/>
          <w:szCs w:val="16"/>
        </w:rPr>
      </w:pPr>
      <w:r w:rsidRPr="00884402">
        <w:rPr>
          <w:sz w:val="16"/>
          <w:szCs w:val="16"/>
        </w:rPr>
        <w:t xml:space="preserve">  Павловского муниципального района</w:t>
      </w:r>
      <w:r w:rsidRPr="00884402">
        <w:rPr>
          <w:sz w:val="16"/>
          <w:szCs w:val="16"/>
        </w:rPr>
        <w:tab/>
      </w:r>
      <w:r w:rsidRPr="00884402">
        <w:rPr>
          <w:sz w:val="16"/>
          <w:szCs w:val="16"/>
        </w:rPr>
        <w:tab/>
      </w:r>
    </w:p>
    <w:p w:rsidR="00E00077" w:rsidRDefault="00E00077" w:rsidP="00E00077">
      <w:pPr>
        <w:rPr>
          <w:sz w:val="16"/>
          <w:szCs w:val="16"/>
        </w:rPr>
      </w:pPr>
      <w:r w:rsidRPr="00884402">
        <w:rPr>
          <w:sz w:val="16"/>
          <w:szCs w:val="16"/>
        </w:rPr>
        <w:t xml:space="preserve">  Воронежской области</w:t>
      </w:r>
      <w:r w:rsidRPr="00884402">
        <w:rPr>
          <w:sz w:val="16"/>
          <w:szCs w:val="16"/>
        </w:rPr>
        <w:tab/>
      </w:r>
      <w:r w:rsidRPr="00884402">
        <w:rPr>
          <w:sz w:val="16"/>
          <w:szCs w:val="16"/>
        </w:rPr>
        <w:tab/>
      </w:r>
      <w:r w:rsidRPr="00884402">
        <w:rPr>
          <w:sz w:val="16"/>
          <w:szCs w:val="16"/>
        </w:rPr>
        <w:tab/>
      </w:r>
      <w:r w:rsidRPr="00884402">
        <w:rPr>
          <w:sz w:val="16"/>
          <w:szCs w:val="16"/>
        </w:rPr>
        <w:tab/>
      </w:r>
      <w:r w:rsidRPr="00884402">
        <w:rPr>
          <w:sz w:val="16"/>
          <w:szCs w:val="16"/>
        </w:rPr>
        <w:tab/>
      </w:r>
    </w:p>
    <w:p w:rsidR="00E00077" w:rsidRPr="00884402" w:rsidRDefault="00E00077" w:rsidP="00E00077">
      <w:pPr>
        <w:jc w:val="right"/>
        <w:rPr>
          <w:sz w:val="16"/>
          <w:szCs w:val="16"/>
        </w:rPr>
      </w:pPr>
      <w:r w:rsidRPr="00884402">
        <w:rPr>
          <w:sz w:val="16"/>
          <w:szCs w:val="16"/>
        </w:rPr>
        <w:tab/>
      </w:r>
      <w:r w:rsidRPr="00884402">
        <w:rPr>
          <w:sz w:val="16"/>
          <w:szCs w:val="16"/>
        </w:rPr>
        <w:tab/>
      </w:r>
      <w:r w:rsidRPr="00884402">
        <w:rPr>
          <w:sz w:val="16"/>
          <w:szCs w:val="16"/>
        </w:rPr>
        <w:tab/>
        <w:t>И.А.Бокарева</w:t>
      </w:r>
    </w:p>
    <w:p w:rsidR="00E00077" w:rsidRPr="00884402" w:rsidRDefault="00E00077" w:rsidP="00E00077">
      <w:pPr>
        <w:jc w:val="both"/>
        <w:rPr>
          <w:sz w:val="16"/>
          <w:szCs w:val="16"/>
        </w:rPr>
      </w:pPr>
    </w:p>
    <w:p w:rsidR="00F62300" w:rsidRPr="00C63D23" w:rsidRDefault="00F62300" w:rsidP="00F62300">
      <w:pPr>
        <w:pStyle w:val="afa"/>
        <w:jc w:val="center"/>
        <w:rPr>
          <w:b/>
          <w:bCs/>
          <w:sz w:val="16"/>
          <w:szCs w:val="16"/>
        </w:rPr>
      </w:pPr>
      <w:r w:rsidRPr="00C63D23">
        <w:rPr>
          <w:b/>
          <w:bCs/>
          <w:sz w:val="16"/>
          <w:szCs w:val="16"/>
        </w:rPr>
        <w:t xml:space="preserve">СОВЕТ </w:t>
      </w:r>
    </w:p>
    <w:p w:rsidR="00F62300" w:rsidRPr="00C63D23" w:rsidRDefault="00F62300" w:rsidP="00F62300">
      <w:pPr>
        <w:pStyle w:val="afa"/>
        <w:jc w:val="center"/>
        <w:rPr>
          <w:b/>
          <w:bCs/>
          <w:sz w:val="16"/>
          <w:szCs w:val="16"/>
        </w:rPr>
      </w:pPr>
      <w:r w:rsidRPr="00C63D23">
        <w:rPr>
          <w:b/>
          <w:bCs/>
          <w:sz w:val="16"/>
          <w:szCs w:val="16"/>
        </w:rPr>
        <w:t xml:space="preserve"> НАРОДНЫХ ДЕПУТАТОВ ЛОСЕВСКОГО СЕЛЬСКОГО ПОСЕЛЕНИЯ ПАВЛОВСКОГО МУНИЦИПАЛЬНОГО РАЙОНА ВОРОНЕЖСКОЙ ОБЛАСТИ</w:t>
      </w:r>
    </w:p>
    <w:p w:rsidR="00F62300" w:rsidRPr="00C63D23" w:rsidRDefault="00F62300" w:rsidP="00F62300">
      <w:pPr>
        <w:pStyle w:val="afa"/>
        <w:jc w:val="center"/>
        <w:rPr>
          <w:sz w:val="16"/>
          <w:szCs w:val="16"/>
        </w:rPr>
      </w:pPr>
    </w:p>
    <w:p w:rsidR="00F62300" w:rsidRPr="00C63D23" w:rsidRDefault="00F62300" w:rsidP="00F62300">
      <w:pPr>
        <w:pStyle w:val="afa"/>
        <w:jc w:val="center"/>
        <w:rPr>
          <w:b/>
          <w:bCs/>
          <w:sz w:val="16"/>
          <w:szCs w:val="16"/>
        </w:rPr>
      </w:pPr>
      <w:r w:rsidRPr="00C63D23">
        <w:rPr>
          <w:b/>
          <w:bCs/>
          <w:sz w:val="16"/>
          <w:szCs w:val="16"/>
        </w:rPr>
        <w:t>Р Е Ш Е Н И Е</w:t>
      </w:r>
    </w:p>
    <w:p w:rsidR="00F62300" w:rsidRPr="00C63D23" w:rsidRDefault="00F62300" w:rsidP="00F62300">
      <w:pPr>
        <w:pStyle w:val="afa"/>
        <w:jc w:val="center"/>
        <w:rPr>
          <w:sz w:val="16"/>
          <w:szCs w:val="16"/>
        </w:rPr>
      </w:pPr>
    </w:p>
    <w:p w:rsidR="00F62300" w:rsidRPr="00C63D23" w:rsidRDefault="00F62300" w:rsidP="00F62300">
      <w:pPr>
        <w:pStyle w:val="afa"/>
        <w:rPr>
          <w:sz w:val="16"/>
          <w:szCs w:val="16"/>
          <w:u w:val="single"/>
        </w:rPr>
      </w:pPr>
      <w:r w:rsidRPr="00C63D23">
        <w:rPr>
          <w:sz w:val="16"/>
          <w:szCs w:val="16"/>
          <w:u w:val="single"/>
        </w:rPr>
        <w:t xml:space="preserve">от   22.12.2020 г. № 21 </w:t>
      </w:r>
    </w:p>
    <w:p w:rsidR="00F62300" w:rsidRPr="00C63D23" w:rsidRDefault="00F62300" w:rsidP="00F62300">
      <w:pPr>
        <w:rPr>
          <w:sz w:val="16"/>
          <w:szCs w:val="16"/>
        </w:rPr>
      </w:pPr>
      <w:r w:rsidRPr="00C63D23">
        <w:rPr>
          <w:sz w:val="16"/>
          <w:szCs w:val="16"/>
        </w:rPr>
        <w:t>с. Лосево</w:t>
      </w:r>
    </w:p>
    <w:p w:rsidR="00F62300" w:rsidRPr="00C63D23" w:rsidRDefault="00F62300" w:rsidP="00F62300">
      <w:pPr>
        <w:rPr>
          <w:sz w:val="16"/>
          <w:szCs w:val="16"/>
        </w:rPr>
      </w:pPr>
    </w:p>
    <w:p w:rsidR="00F62300" w:rsidRPr="00C63D23" w:rsidRDefault="00F62300" w:rsidP="00F62300">
      <w:pPr>
        <w:rPr>
          <w:sz w:val="16"/>
          <w:szCs w:val="16"/>
        </w:rPr>
      </w:pPr>
      <w:r w:rsidRPr="00C63D23">
        <w:rPr>
          <w:sz w:val="16"/>
          <w:szCs w:val="16"/>
        </w:rPr>
        <w:t xml:space="preserve">Об утверждении бюджета </w:t>
      </w:r>
    </w:p>
    <w:p w:rsidR="00F62300" w:rsidRPr="00C63D23" w:rsidRDefault="00F62300" w:rsidP="00F62300">
      <w:pPr>
        <w:rPr>
          <w:sz w:val="16"/>
          <w:szCs w:val="16"/>
        </w:rPr>
      </w:pPr>
      <w:r w:rsidRPr="00C63D23">
        <w:rPr>
          <w:sz w:val="16"/>
          <w:szCs w:val="16"/>
        </w:rPr>
        <w:t>Лосевского сельского поселения</w:t>
      </w:r>
    </w:p>
    <w:p w:rsidR="00F62300" w:rsidRPr="00C63D23" w:rsidRDefault="00F62300" w:rsidP="00F62300">
      <w:pPr>
        <w:rPr>
          <w:sz w:val="16"/>
          <w:szCs w:val="16"/>
        </w:rPr>
      </w:pPr>
      <w:r w:rsidRPr="00C63D23">
        <w:rPr>
          <w:sz w:val="16"/>
          <w:szCs w:val="16"/>
        </w:rPr>
        <w:t xml:space="preserve">на 2021 год и на плановый период </w:t>
      </w:r>
    </w:p>
    <w:p w:rsidR="00F62300" w:rsidRPr="00C63D23" w:rsidRDefault="00F62300" w:rsidP="00F62300">
      <w:pPr>
        <w:rPr>
          <w:sz w:val="16"/>
          <w:szCs w:val="16"/>
        </w:rPr>
      </w:pPr>
      <w:r w:rsidRPr="00C63D23">
        <w:rPr>
          <w:sz w:val="16"/>
          <w:szCs w:val="16"/>
        </w:rPr>
        <w:t>2022 и 2023 годов</w:t>
      </w:r>
    </w:p>
    <w:p w:rsidR="00F62300" w:rsidRPr="00C63D23" w:rsidRDefault="00F62300" w:rsidP="00F62300">
      <w:pPr>
        <w:rPr>
          <w:sz w:val="16"/>
          <w:szCs w:val="16"/>
        </w:rPr>
      </w:pPr>
    </w:p>
    <w:p w:rsidR="00F62300" w:rsidRPr="00C63D23" w:rsidRDefault="00F62300" w:rsidP="00F62300">
      <w:pPr>
        <w:rPr>
          <w:sz w:val="16"/>
          <w:szCs w:val="16"/>
        </w:rPr>
      </w:pPr>
    </w:p>
    <w:p w:rsidR="00F62300" w:rsidRPr="00C63D23" w:rsidRDefault="00F62300" w:rsidP="00F62300">
      <w:pPr>
        <w:rPr>
          <w:b/>
          <w:sz w:val="16"/>
          <w:szCs w:val="16"/>
        </w:rPr>
      </w:pPr>
      <w:r w:rsidRPr="00C63D23">
        <w:rPr>
          <w:sz w:val="16"/>
          <w:szCs w:val="16"/>
        </w:rPr>
        <w:tab/>
      </w:r>
      <w:r w:rsidRPr="00C63D23">
        <w:rPr>
          <w:b/>
          <w:sz w:val="16"/>
          <w:szCs w:val="16"/>
        </w:rPr>
        <w:t>Статья 1. Основные характеристики бюджета Лосевского  сельского поселения  на 2021 год и на плановый период 2022 и 2023 годов</w:t>
      </w:r>
    </w:p>
    <w:p w:rsidR="00F62300" w:rsidRPr="00C63D23" w:rsidRDefault="00F62300" w:rsidP="00F62300">
      <w:pPr>
        <w:rPr>
          <w:b/>
          <w:sz w:val="16"/>
          <w:szCs w:val="16"/>
        </w:rPr>
      </w:pPr>
      <w:r w:rsidRPr="00C63D23">
        <w:rPr>
          <w:b/>
          <w:sz w:val="16"/>
          <w:szCs w:val="16"/>
        </w:rPr>
        <w:tab/>
      </w:r>
    </w:p>
    <w:p w:rsidR="00F62300" w:rsidRPr="00C63D23" w:rsidRDefault="00F62300" w:rsidP="00F62300">
      <w:pPr>
        <w:rPr>
          <w:b/>
          <w:sz w:val="16"/>
          <w:szCs w:val="16"/>
        </w:rPr>
      </w:pPr>
    </w:p>
    <w:p w:rsidR="00F62300" w:rsidRPr="00C63D23" w:rsidRDefault="00F62300" w:rsidP="00F62300">
      <w:pPr>
        <w:ind w:firstLine="708"/>
        <w:jc w:val="both"/>
        <w:rPr>
          <w:sz w:val="16"/>
          <w:szCs w:val="16"/>
        </w:rPr>
      </w:pPr>
      <w:r w:rsidRPr="00C63D23">
        <w:rPr>
          <w:sz w:val="16"/>
          <w:szCs w:val="16"/>
        </w:rPr>
        <w:t>1.Утвердить основные характеристики бюджета Лосевского сельского поселения на 2021 год:</w:t>
      </w:r>
    </w:p>
    <w:p w:rsidR="00F62300" w:rsidRPr="00C63D23" w:rsidRDefault="00F62300" w:rsidP="00F62300">
      <w:pPr>
        <w:ind w:firstLine="708"/>
        <w:jc w:val="both"/>
        <w:rPr>
          <w:sz w:val="16"/>
          <w:szCs w:val="16"/>
        </w:rPr>
      </w:pPr>
      <w:r w:rsidRPr="00C63D23">
        <w:rPr>
          <w:sz w:val="16"/>
          <w:szCs w:val="16"/>
        </w:rPr>
        <w:t>1) прогнозируемый общий объем доходов бюджета Лосевского сельского поселения в сумме 11515,2 тыс. рублей, в том числе безвозмездные поступления от других бюджетов бюджетной системы РФ  4936,2 тыс. рублей;</w:t>
      </w:r>
    </w:p>
    <w:p w:rsidR="00F62300" w:rsidRPr="00C63D23" w:rsidRDefault="00F62300" w:rsidP="00F62300">
      <w:pPr>
        <w:ind w:firstLine="708"/>
        <w:jc w:val="both"/>
        <w:rPr>
          <w:sz w:val="16"/>
          <w:szCs w:val="16"/>
        </w:rPr>
      </w:pPr>
      <w:r w:rsidRPr="00C63D23">
        <w:rPr>
          <w:sz w:val="16"/>
          <w:szCs w:val="16"/>
        </w:rPr>
        <w:t>2) общий объем расходов бюджета Лосевского сельского поселения в сумме  11515,2 тыс. рублей;</w:t>
      </w:r>
    </w:p>
    <w:p w:rsidR="00F62300" w:rsidRPr="00C63D23" w:rsidRDefault="00F62300" w:rsidP="00F62300">
      <w:pPr>
        <w:ind w:firstLine="708"/>
        <w:jc w:val="both"/>
        <w:rPr>
          <w:sz w:val="16"/>
          <w:szCs w:val="16"/>
        </w:rPr>
      </w:pPr>
      <w:r w:rsidRPr="00C63D23">
        <w:rPr>
          <w:sz w:val="16"/>
          <w:szCs w:val="16"/>
        </w:rPr>
        <w:lastRenderedPageBreak/>
        <w:t>3) прогнозируемый дефицит бюджета Лосевского сельского поселения в сумме 0,0 тыс. рублей.</w:t>
      </w:r>
    </w:p>
    <w:p w:rsidR="00F62300" w:rsidRPr="00C63D23" w:rsidRDefault="00F62300" w:rsidP="00F62300">
      <w:pPr>
        <w:ind w:firstLine="708"/>
        <w:jc w:val="both"/>
        <w:rPr>
          <w:sz w:val="16"/>
          <w:szCs w:val="16"/>
        </w:rPr>
      </w:pPr>
      <w:r w:rsidRPr="00C63D23">
        <w:rPr>
          <w:sz w:val="16"/>
          <w:szCs w:val="16"/>
        </w:rPr>
        <w:t>4) источники внутреннего финансирования дефицита бюджета Лосевского сельского поселения на 2021 год и на плановый период 2022 и 2023 годов согласно приложению  № 1 к настоящему решению.</w:t>
      </w:r>
    </w:p>
    <w:p w:rsidR="00F62300" w:rsidRPr="00C63D23" w:rsidRDefault="00F62300" w:rsidP="00F62300">
      <w:pPr>
        <w:ind w:firstLine="708"/>
        <w:jc w:val="both"/>
        <w:rPr>
          <w:sz w:val="16"/>
          <w:szCs w:val="16"/>
        </w:rPr>
      </w:pPr>
      <w:r w:rsidRPr="00C63D23">
        <w:rPr>
          <w:sz w:val="16"/>
          <w:szCs w:val="16"/>
        </w:rPr>
        <w:t>2. Утвердить основные характеристики бюджета Лосевского сельского поселения  на 2022 год и на 2023 год:</w:t>
      </w:r>
    </w:p>
    <w:p w:rsidR="00F62300" w:rsidRPr="00C63D23" w:rsidRDefault="00F62300" w:rsidP="00F62300">
      <w:pPr>
        <w:ind w:firstLine="708"/>
        <w:jc w:val="both"/>
        <w:rPr>
          <w:sz w:val="16"/>
          <w:szCs w:val="16"/>
        </w:rPr>
      </w:pPr>
      <w:r w:rsidRPr="00C63D23">
        <w:rPr>
          <w:sz w:val="16"/>
          <w:szCs w:val="16"/>
        </w:rPr>
        <w:t>1) прогнозируемый общий объем доходов бюджета Лосевского сельского поселения Павловского муниципального района:</w:t>
      </w:r>
    </w:p>
    <w:p w:rsidR="00F62300" w:rsidRPr="00C63D23" w:rsidRDefault="00F62300" w:rsidP="00F62300">
      <w:pPr>
        <w:ind w:firstLine="708"/>
        <w:jc w:val="both"/>
        <w:rPr>
          <w:sz w:val="16"/>
          <w:szCs w:val="16"/>
        </w:rPr>
      </w:pPr>
      <w:r w:rsidRPr="00C63D23">
        <w:rPr>
          <w:sz w:val="16"/>
          <w:szCs w:val="16"/>
        </w:rPr>
        <w:t xml:space="preserve">- на 2022 год в сумме 8769,7 тыс. рублей,  в том числе безвозмездные поступления от других бюджетов бюджетной системы РФ в сумме 1903,7 тыс. рублей;     </w:t>
      </w:r>
    </w:p>
    <w:p w:rsidR="00F62300" w:rsidRPr="00C63D23" w:rsidRDefault="00F62300" w:rsidP="00F62300">
      <w:pPr>
        <w:ind w:firstLine="708"/>
        <w:jc w:val="both"/>
        <w:rPr>
          <w:sz w:val="16"/>
          <w:szCs w:val="16"/>
        </w:rPr>
      </w:pPr>
      <w:r w:rsidRPr="00C63D23">
        <w:rPr>
          <w:sz w:val="16"/>
          <w:szCs w:val="16"/>
        </w:rPr>
        <w:t>- на 2023 год в сумме 8951,5 тыс. рублей, в том числе безвозмездные поступления от других бюджетов бюджетной системы РФ в сумме  2038,5 тыс. рублей;</w:t>
      </w:r>
    </w:p>
    <w:p w:rsidR="00F62300" w:rsidRPr="00C63D23" w:rsidRDefault="00F62300" w:rsidP="00F62300">
      <w:pPr>
        <w:ind w:firstLine="708"/>
        <w:jc w:val="both"/>
        <w:rPr>
          <w:sz w:val="16"/>
          <w:szCs w:val="16"/>
        </w:rPr>
      </w:pPr>
      <w:r w:rsidRPr="00C63D23">
        <w:rPr>
          <w:sz w:val="16"/>
          <w:szCs w:val="16"/>
        </w:rPr>
        <w:t>2) общий объем расходов бюджета Лосевского сельского поселения Павловского муниципального района:</w:t>
      </w:r>
    </w:p>
    <w:p w:rsidR="00F62300" w:rsidRPr="00C63D23" w:rsidRDefault="00F62300" w:rsidP="00F62300">
      <w:pPr>
        <w:ind w:firstLine="708"/>
        <w:jc w:val="both"/>
        <w:rPr>
          <w:sz w:val="16"/>
          <w:szCs w:val="16"/>
        </w:rPr>
      </w:pPr>
      <w:r w:rsidRPr="00C63D23">
        <w:rPr>
          <w:sz w:val="16"/>
          <w:szCs w:val="16"/>
        </w:rPr>
        <w:t>-  на 2022 год в сумме 8769,7 тыс. рублей, в том числе условно утвержденные расходы в сумме 213,5 тыс. рублей;</w:t>
      </w:r>
    </w:p>
    <w:p w:rsidR="00F62300" w:rsidRPr="00C63D23" w:rsidRDefault="00F62300" w:rsidP="00F62300">
      <w:pPr>
        <w:ind w:firstLine="708"/>
        <w:jc w:val="both"/>
        <w:rPr>
          <w:sz w:val="16"/>
          <w:szCs w:val="16"/>
        </w:rPr>
      </w:pPr>
      <w:r w:rsidRPr="00C63D23">
        <w:rPr>
          <w:sz w:val="16"/>
          <w:szCs w:val="16"/>
        </w:rPr>
        <w:t>- на 2022 год в сумме 8951,5 тыс. рублей, в том числе условно утвержденные расходы в сумме  435,7  тыс. рублей.</w:t>
      </w:r>
    </w:p>
    <w:p w:rsidR="00F62300" w:rsidRPr="00C63D23" w:rsidRDefault="00F62300" w:rsidP="00F62300">
      <w:pPr>
        <w:ind w:firstLine="708"/>
        <w:jc w:val="both"/>
        <w:rPr>
          <w:sz w:val="16"/>
          <w:szCs w:val="16"/>
        </w:rPr>
      </w:pPr>
    </w:p>
    <w:p w:rsidR="00F62300" w:rsidRPr="00C63D23" w:rsidRDefault="00F62300" w:rsidP="00F62300">
      <w:pPr>
        <w:pStyle w:val="1f0"/>
        <w:rPr>
          <w:sz w:val="16"/>
          <w:szCs w:val="16"/>
        </w:rPr>
      </w:pPr>
      <w:r w:rsidRPr="00C63D23">
        <w:rPr>
          <w:sz w:val="16"/>
          <w:szCs w:val="16"/>
        </w:rPr>
        <w:t>Статья 2. Поступление доходов  бюджета Лосевского сельского поселения  по кодам видов доходов, подвидов доходов на 2021 год и на плановый период 2022 и 2023 годов</w:t>
      </w:r>
    </w:p>
    <w:p w:rsidR="00F62300" w:rsidRPr="00C63D23" w:rsidRDefault="00F62300" w:rsidP="00F62300">
      <w:pPr>
        <w:ind w:firstLine="708"/>
        <w:rPr>
          <w:sz w:val="16"/>
          <w:szCs w:val="16"/>
        </w:rPr>
      </w:pPr>
      <w:r w:rsidRPr="00C63D23">
        <w:rPr>
          <w:sz w:val="16"/>
          <w:szCs w:val="16"/>
        </w:rPr>
        <w:t>Утвердить поступление доходов  бюджета Лосевского сельского поселения  по кодам видов доходов, подвидов доходов:</w:t>
      </w:r>
    </w:p>
    <w:p w:rsidR="00F62300" w:rsidRPr="00C63D23" w:rsidRDefault="00F62300" w:rsidP="00F62300">
      <w:pPr>
        <w:ind w:firstLine="708"/>
        <w:jc w:val="both"/>
        <w:rPr>
          <w:sz w:val="16"/>
          <w:szCs w:val="16"/>
        </w:rPr>
      </w:pPr>
      <w:r w:rsidRPr="00C63D23">
        <w:rPr>
          <w:sz w:val="16"/>
          <w:szCs w:val="16"/>
        </w:rPr>
        <w:t>- на 2021 год  и  на плановый период 2022 и 2023 годов согласно приложению  № 2 к настоящему решению.</w:t>
      </w:r>
    </w:p>
    <w:p w:rsidR="00F62300" w:rsidRPr="00C63D23" w:rsidRDefault="00F62300" w:rsidP="00F62300">
      <w:pPr>
        <w:ind w:firstLine="708"/>
        <w:jc w:val="both"/>
        <w:rPr>
          <w:sz w:val="16"/>
          <w:szCs w:val="16"/>
        </w:rPr>
      </w:pPr>
    </w:p>
    <w:p w:rsidR="00F62300" w:rsidRPr="00C63D23" w:rsidRDefault="00F62300" w:rsidP="00F62300">
      <w:pPr>
        <w:jc w:val="both"/>
        <w:rPr>
          <w:sz w:val="16"/>
          <w:szCs w:val="16"/>
          <w:highlight w:val="yellow"/>
        </w:rPr>
      </w:pPr>
    </w:p>
    <w:p w:rsidR="00F62300" w:rsidRPr="00C63D23" w:rsidRDefault="00F62300" w:rsidP="00F62300">
      <w:pPr>
        <w:ind w:firstLine="708"/>
        <w:jc w:val="both"/>
        <w:rPr>
          <w:b/>
          <w:sz w:val="16"/>
          <w:szCs w:val="16"/>
          <w:highlight w:val="yellow"/>
        </w:rPr>
      </w:pPr>
      <w:r w:rsidRPr="00C63D23">
        <w:rPr>
          <w:b/>
          <w:sz w:val="16"/>
          <w:szCs w:val="16"/>
        </w:rPr>
        <w:t xml:space="preserve">Статья 3. Главные администраторы доходов бюджета Лосевского сельского поселения  и главные администраторы источников внутреннего финансирования дефицита бюджета Лосевского сельского поселения </w:t>
      </w:r>
    </w:p>
    <w:p w:rsidR="00F62300" w:rsidRPr="00C63D23" w:rsidRDefault="00F62300" w:rsidP="00F62300">
      <w:pPr>
        <w:ind w:firstLine="708"/>
        <w:jc w:val="both"/>
        <w:rPr>
          <w:b/>
          <w:sz w:val="16"/>
          <w:szCs w:val="16"/>
        </w:rPr>
      </w:pPr>
    </w:p>
    <w:p w:rsidR="00F62300" w:rsidRPr="00C63D23" w:rsidRDefault="00F62300" w:rsidP="00F62300">
      <w:pPr>
        <w:ind w:firstLine="708"/>
        <w:jc w:val="both"/>
        <w:rPr>
          <w:sz w:val="16"/>
          <w:szCs w:val="16"/>
        </w:rPr>
      </w:pPr>
      <w:r w:rsidRPr="00C63D23">
        <w:rPr>
          <w:sz w:val="16"/>
          <w:szCs w:val="16"/>
        </w:rPr>
        <w:t>1. Утвердить перечень главных администраторов доходов бюджета Лосевского сельского поселения  – органов  государственной власти  Российской федерации, согласно приложению № 3 к настоящему решению.</w:t>
      </w:r>
    </w:p>
    <w:p w:rsidR="00F62300" w:rsidRPr="00C63D23" w:rsidRDefault="00F62300" w:rsidP="00F62300">
      <w:pPr>
        <w:ind w:firstLine="708"/>
        <w:jc w:val="both"/>
        <w:rPr>
          <w:sz w:val="16"/>
          <w:szCs w:val="16"/>
        </w:rPr>
      </w:pPr>
      <w:r w:rsidRPr="00C63D23">
        <w:rPr>
          <w:sz w:val="16"/>
          <w:szCs w:val="16"/>
        </w:rPr>
        <w:t>2. Утвердить перечень главных администраторов доходов бюджета Лосевского сельского поселения  – органов  местного самоуправления  сельского поселения, согласно приложению № 4 к настоящему решению.</w:t>
      </w:r>
    </w:p>
    <w:p w:rsidR="00F62300" w:rsidRPr="00C63D23" w:rsidRDefault="00F62300" w:rsidP="00F62300">
      <w:pPr>
        <w:ind w:firstLine="708"/>
        <w:jc w:val="both"/>
        <w:rPr>
          <w:sz w:val="16"/>
          <w:szCs w:val="16"/>
        </w:rPr>
      </w:pPr>
      <w:r w:rsidRPr="00C63D23">
        <w:rPr>
          <w:sz w:val="16"/>
          <w:szCs w:val="16"/>
        </w:rPr>
        <w:t>3. Утвердить перечень главных администраторов источников внутреннего финансирования дефицита бюджета Лосевского сельского поселения  согласно приложению № 5 к настоящему решению.</w:t>
      </w:r>
    </w:p>
    <w:p w:rsidR="00F62300" w:rsidRPr="00C63D23" w:rsidRDefault="00F62300" w:rsidP="00F62300">
      <w:pPr>
        <w:ind w:firstLine="708"/>
        <w:jc w:val="both"/>
        <w:rPr>
          <w:sz w:val="16"/>
          <w:szCs w:val="16"/>
        </w:rPr>
      </w:pPr>
      <w:r w:rsidRPr="00C63D23">
        <w:rPr>
          <w:sz w:val="16"/>
          <w:szCs w:val="16"/>
        </w:rPr>
        <w:t>4. Установить, что в соответствии со статьями 20 и 23 Бюджетного кодекса Российской Федерации, в случае изменения в 2021 году состава и (или) функций главных администраторов доходов бюджета Лосевского сельского поселения  или главных администраторов источников внутреннего финансирования дефицита бюджета Лосевского сельского поселения , а также изменения принципов назначения и присвоения структуры кодов классификации доходов бюджетов или источников финансирования дефицитов бюджетов, внесение изменений в утвержденный перечень главных администраторов доходов бюджета Лосевского сельского поселения  и в перечень главных администраторов и</w:t>
      </w:r>
      <w:r w:rsidRPr="00C63D23">
        <w:rPr>
          <w:sz w:val="16"/>
          <w:szCs w:val="16"/>
        </w:rPr>
        <w:t>с</w:t>
      </w:r>
      <w:r w:rsidRPr="00C63D23">
        <w:rPr>
          <w:sz w:val="16"/>
          <w:szCs w:val="16"/>
        </w:rPr>
        <w:t>точников внутреннего финансирования дефицита бюджета Лосевского сельского поселения, а также в состав закрепленных за ними кодов классификации доходов бюджета или классификации источников внутреннего финансир</w:t>
      </w:r>
      <w:r w:rsidRPr="00C63D23">
        <w:rPr>
          <w:sz w:val="16"/>
          <w:szCs w:val="16"/>
        </w:rPr>
        <w:t>о</w:t>
      </w:r>
      <w:r w:rsidRPr="00C63D23">
        <w:rPr>
          <w:sz w:val="16"/>
          <w:szCs w:val="16"/>
        </w:rPr>
        <w:t>вания дефицита бюджета осуществляется нормативным правовым актом администрации Лосевского сельского поселения  без внесения изменений в решение о бюджете.</w:t>
      </w:r>
    </w:p>
    <w:p w:rsidR="00F62300" w:rsidRPr="00C63D23" w:rsidRDefault="00F62300" w:rsidP="00F62300">
      <w:pPr>
        <w:ind w:left="708" w:firstLine="708"/>
        <w:jc w:val="both"/>
        <w:rPr>
          <w:sz w:val="16"/>
          <w:szCs w:val="16"/>
        </w:rPr>
      </w:pPr>
    </w:p>
    <w:p w:rsidR="00F62300" w:rsidRPr="00C63D23" w:rsidRDefault="00F62300" w:rsidP="00F62300">
      <w:pPr>
        <w:ind w:firstLine="708"/>
        <w:jc w:val="both"/>
        <w:rPr>
          <w:b/>
          <w:sz w:val="16"/>
          <w:szCs w:val="16"/>
        </w:rPr>
      </w:pPr>
      <w:r w:rsidRPr="00C63D23">
        <w:rPr>
          <w:b/>
          <w:sz w:val="16"/>
          <w:szCs w:val="16"/>
        </w:rPr>
        <w:t>Статья 4. Бюджетные ассигнования бюджета Лосевского сельского поселения  на 2021 год и на плановый период 2022 и 2023 годов</w:t>
      </w:r>
    </w:p>
    <w:p w:rsidR="00F62300" w:rsidRPr="00C63D23" w:rsidRDefault="00F62300" w:rsidP="00F62300">
      <w:pPr>
        <w:ind w:firstLine="708"/>
        <w:jc w:val="both"/>
        <w:rPr>
          <w:sz w:val="16"/>
          <w:szCs w:val="16"/>
        </w:rPr>
      </w:pPr>
    </w:p>
    <w:p w:rsidR="00F62300" w:rsidRPr="00C63D23" w:rsidRDefault="00F62300" w:rsidP="00F62300">
      <w:pPr>
        <w:ind w:firstLine="708"/>
        <w:jc w:val="both"/>
        <w:rPr>
          <w:sz w:val="16"/>
          <w:szCs w:val="16"/>
        </w:rPr>
      </w:pPr>
      <w:r w:rsidRPr="00C63D23">
        <w:rPr>
          <w:sz w:val="16"/>
          <w:szCs w:val="16"/>
        </w:rPr>
        <w:t>1. Утвердить ведомственную структуру расходов бюджета Лосевского сельского поселения :</w:t>
      </w:r>
    </w:p>
    <w:p w:rsidR="00F62300" w:rsidRPr="00C63D23" w:rsidRDefault="00F62300" w:rsidP="00F62300">
      <w:pPr>
        <w:ind w:firstLine="708"/>
        <w:jc w:val="both"/>
        <w:rPr>
          <w:sz w:val="16"/>
          <w:szCs w:val="16"/>
        </w:rPr>
      </w:pPr>
      <w:r w:rsidRPr="00C63D23">
        <w:rPr>
          <w:sz w:val="16"/>
          <w:szCs w:val="16"/>
        </w:rPr>
        <w:t>-  на 2021 год и на  плановый период 2022 и 2023 годов согласно приложению № 6 к настоящему решению.</w:t>
      </w:r>
    </w:p>
    <w:p w:rsidR="00F62300" w:rsidRPr="00C63D23" w:rsidRDefault="00F62300" w:rsidP="00F62300">
      <w:pPr>
        <w:ind w:firstLine="708"/>
        <w:jc w:val="both"/>
        <w:rPr>
          <w:sz w:val="16"/>
          <w:szCs w:val="16"/>
        </w:rPr>
      </w:pPr>
      <w:r w:rsidRPr="00C63D23">
        <w:rPr>
          <w:sz w:val="16"/>
          <w:szCs w:val="16"/>
        </w:rPr>
        <w:t xml:space="preserve">2. Утвердить распределение бюджетных ассигнований по разделам и подразделам, целевым статьям (муниципальным </w:t>
      </w:r>
      <w:r w:rsidRPr="00C63D23">
        <w:rPr>
          <w:sz w:val="16"/>
          <w:szCs w:val="16"/>
        </w:rPr>
        <w:lastRenderedPageBreak/>
        <w:t>программам Лосевского сельского поселения), группам  видов расходов классификации расходов бюджета Лосевского сельского поселения:</w:t>
      </w:r>
    </w:p>
    <w:p w:rsidR="00F62300" w:rsidRPr="00C63D23" w:rsidRDefault="00F62300" w:rsidP="00F62300">
      <w:pPr>
        <w:ind w:firstLine="708"/>
        <w:jc w:val="both"/>
        <w:rPr>
          <w:sz w:val="16"/>
          <w:szCs w:val="16"/>
        </w:rPr>
      </w:pPr>
      <w:r w:rsidRPr="00C63D23">
        <w:rPr>
          <w:sz w:val="16"/>
          <w:szCs w:val="16"/>
        </w:rPr>
        <w:t>- на 2021 год и на  плановый период 2022 и 2023 годов год  согласно приложению № 7 к настоящему решению.</w:t>
      </w:r>
    </w:p>
    <w:p w:rsidR="00F62300" w:rsidRPr="00C63D23" w:rsidRDefault="00F62300" w:rsidP="00F62300">
      <w:pPr>
        <w:ind w:firstLine="708"/>
        <w:jc w:val="both"/>
        <w:rPr>
          <w:sz w:val="16"/>
          <w:szCs w:val="16"/>
        </w:rPr>
      </w:pPr>
      <w:r w:rsidRPr="00C63D23">
        <w:rPr>
          <w:sz w:val="16"/>
          <w:szCs w:val="16"/>
        </w:rPr>
        <w:t>3. Утвердить распределение бюджетных ассигнований по целевым статьям (муниципальным программам Лосевского сельского поселения), группам  видов расходов, разделам, подразделам классификации расходов бюджета Лосевского сельского поселения:</w:t>
      </w:r>
    </w:p>
    <w:p w:rsidR="00F62300" w:rsidRPr="00C63D23" w:rsidRDefault="00F62300" w:rsidP="00F62300">
      <w:pPr>
        <w:ind w:firstLine="708"/>
        <w:jc w:val="both"/>
        <w:rPr>
          <w:sz w:val="16"/>
          <w:szCs w:val="16"/>
        </w:rPr>
      </w:pPr>
      <w:r w:rsidRPr="00C63D23">
        <w:rPr>
          <w:sz w:val="16"/>
          <w:szCs w:val="16"/>
        </w:rPr>
        <w:t>- на 2021 год  и на  плановый период 2022 и 2023 годов согласно приложению № 8 к настоящему решению.</w:t>
      </w:r>
    </w:p>
    <w:p w:rsidR="00F62300" w:rsidRPr="00C63D23" w:rsidRDefault="00F62300" w:rsidP="00F62300">
      <w:pPr>
        <w:ind w:firstLine="708"/>
        <w:jc w:val="both"/>
        <w:rPr>
          <w:sz w:val="16"/>
          <w:szCs w:val="16"/>
        </w:rPr>
      </w:pPr>
      <w:r w:rsidRPr="00C63D23">
        <w:rPr>
          <w:sz w:val="16"/>
          <w:szCs w:val="16"/>
        </w:rPr>
        <w:t>4. Утвердить общий объем бюджетных ассигнований на исполнение публичных нормативных обязательств  Лосевского сельского поселения:</w:t>
      </w:r>
    </w:p>
    <w:p w:rsidR="00F62300" w:rsidRPr="00C63D23" w:rsidRDefault="00F62300" w:rsidP="00F62300">
      <w:pPr>
        <w:ind w:firstLine="708"/>
        <w:jc w:val="both"/>
        <w:rPr>
          <w:sz w:val="16"/>
          <w:szCs w:val="16"/>
        </w:rPr>
      </w:pPr>
      <w:r w:rsidRPr="00C63D23">
        <w:rPr>
          <w:sz w:val="16"/>
          <w:szCs w:val="16"/>
        </w:rPr>
        <w:t>- на 2021 год в сумме 370,1 тыс. рублей , на   2022  год в сумме 380,0 тыс.рублей, на 2023 год в сумме 390,0 тыс.рублей с их распределением согласно приложению № 9 к настоящему решению.</w:t>
      </w:r>
    </w:p>
    <w:p w:rsidR="00F62300" w:rsidRPr="00C63D23" w:rsidRDefault="00F62300" w:rsidP="00F62300">
      <w:pPr>
        <w:ind w:firstLine="708"/>
        <w:jc w:val="both"/>
        <w:rPr>
          <w:sz w:val="16"/>
          <w:szCs w:val="16"/>
        </w:rPr>
      </w:pPr>
    </w:p>
    <w:p w:rsidR="00F62300" w:rsidRPr="00C63D23" w:rsidRDefault="00F62300" w:rsidP="00F62300">
      <w:pPr>
        <w:ind w:firstLine="708"/>
        <w:jc w:val="both"/>
        <w:rPr>
          <w:sz w:val="16"/>
          <w:szCs w:val="16"/>
        </w:rPr>
      </w:pPr>
    </w:p>
    <w:p w:rsidR="00F62300" w:rsidRPr="00C63D23" w:rsidRDefault="00F62300" w:rsidP="00F62300">
      <w:pPr>
        <w:ind w:firstLine="708"/>
        <w:jc w:val="both"/>
        <w:rPr>
          <w:b/>
          <w:sz w:val="16"/>
          <w:szCs w:val="16"/>
        </w:rPr>
      </w:pPr>
      <w:r w:rsidRPr="00C63D23">
        <w:rPr>
          <w:b/>
          <w:sz w:val="16"/>
          <w:szCs w:val="16"/>
        </w:rPr>
        <w:t>Статья 5. Особенности использования средств, получаемых органами местного самоуправления и муниципальными учреждениями</w:t>
      </w:r>
    </w:p>
    <w:p w:rsidR="00F62300" w:rsidRPr="00C63D23" w:rsidRDefault="00F62300" w:rsidP="00F62300">
      <w:pPr>
        <w:jc w:val="both"/>
        <w:rPr>
          <w:sz w:val="16"/>
          <w:szCs w:val="16"/>
        </w:rPr>
      </w:pPr>
    </w:p>
    <w:p w:rsidR="00F62300" w:rsidRPr="00C63D23" w:rsidRDefault="00F62300" w:rsidP="00F62300">
      <w:pPr>
        <w:ind w:firstLine="708"/>
        <w:jc w:val="both"/>
        <w:rPr>
          <w:sz w:val="16"/>
          <w:szCs w:val="16"/>
        </w:rPr>
      </w:pPr>
      <w:r w:rsidRPr="00C63D23">
        <w:rPr>
          <w:sz w:val="16"/>
          <w:szCs w:val="16"/>
        </w:rPr>
        <w:t xml:space="preserve">1. Органы местного самоуправления не вправе принимать решения, приводящие к увеличению в 2021 году численности муниципальных служащих Лосевского сельского поселения, а также  работников муниципальных </w:t>
      </w:r>
      <w:r w:rsidRPr="00C63D23">
        <w:rPr>
          <w:color w:val="FF0000"/>
          <w:sz w:val="16"/>
          <w:szCs w:val="16"/>
        </w:rPr>
        <w:t xml:space="preserve"> </w:t>
      </w:r>
      <w:r w:rsidRPr="00C63D23">
        <w:rPr>
          <w:sz w:val="16"/>
          <w:szCs w:val="16"/>
        </w:rPr>
        <w:t>учреждений Лосевского сельского поселения, за исключением установленных федеральным и региональным законодательством случаях передачи отдельных государственных полномочий Российской Федерации, органов государственной власти Воронежской области органам местного самоуправления Лосевского сельского поселения, осуществляющих за счет межбюджетных трансфертов из других бюджетов.</w:t>
      </w:r>
      <w:r w:rsidRPr="00C63D23">
        <w:rPr>
          <w:sz w:val="16"/>
          <w:szCs w:val="16"/>
        </w:rPr>
        <w:tab/>
      </w:r>
      <w:r w:rsidRPr="00C63D23">
        <w:rPr>
          <w:sz w:val="16"/>
          <w:szCs w:val="16"/>
        </w:rPr>
        <w:tab/>
      </w:r>
    </w:p>
    <w:p w:rsidR="00F62300" w:rsidRPr="00C63D23" w:rsidRDefault="00F62300" w:rsidP="00F62300">
      <w:pPr>
        <w:ind w:firstLine="708"/>
        <w:jc w:val="both"/>
        <w:rPr>
          <w:sz w:val="16"/>
          <w:szCs w:val="16"/>
        </w:rPr>
      </w:pPr>
    </w:p>
    <w:p w:rsidR="00F62300" w:rsidRPr="00C63D23" w:rsidRDefault="00F62300" w:rsidP="00F62300">
      <w:pPr>
        <w:ind w:firstLine="708"/>
        <w:jc w:val="both"/>
        <w:rPr>
          <w:sz w:val="16"/>
          <w:szCs w:val="16"/>
        </w:rPr>
      </w:pPr>
    </w:p>
    <w:p w:rsidR="00F62300" w:rsidRPr="00C63D23" w:rsidRDefault="00F62300" w:rsidP="00F62300">
      <w:pPr>
        <w:ind w:firstLine="708"/>
        <w:jc w:val="both"/>
        <w:rPr>
          <w:b/>
          <w:sz w:val="16"/>
          <w:szCs w:val="16"/>
          <w:highlight w:val="yellow"/>
        </w:rPr>
      </w:pPr>
      <w:r w:rsidRPr="00C63D23">
        <w:rPr>
          <w:b/>
          <w:sz w:val="16"/>
          <w:szCs w:val="16"/>
        </w:rPr>
        <w:t xml:space="preserve">Статья 6. Муниципальные внутренние заимствования Лосевского сельского поселения, муниципальный  долг Лосевского сельского поселения. </w:t>
      </w:r>
    </w:p>
    <w:p w:rsidR="00F62300" w:rsidRPr="00C63D23" w:rsidRDefault="00F62300" w:rsidP="00F62300">
      <w:pPr>
        <w:ind w:firstLine="708"/>
        <w:jc w:val="both"/>
        <w:rPr>
          <w:b/>
          <w:sz w:val="16"/>
          <w:szCs w:val="16"/>
          <w:highlight w:val="yellow"/>
        </w:rPr>
      </w:pPr>
    </w:p>
    <w:p w:rsidR="00F62300" w:rsidRPr="00C63D23" w:rsidRDefault="00F62300" w:rsidP="00F62300">
      <w:pPr>
        <w:ind w:firstLine="708"/>
        <w:jc w:val="both"/>
        <w:rPr>
          <w:sz w:val="16"/>
          <w:szCs w:val="16"/>
        </w:rPr>
      </w:pPr>
      <w:r w:rsidRPr="00C63D23">
        <w:rPr>
          <w:sz w:val="16"/>
          <w:szCs w:val="16"/>
        </w:rPr>
        <w:t>1. Установить предельный объем муниципального долга Лосевского сельского поселения на 2021 год в сумме 0,0 тыс. рублей, на 2022 год в сумме  0,0 тыс. рублей, на 2023 год в сумме  0,0 тыс. рублей.</w:t>
      </w:r>
    </w:p>
    <w:p w:rsidR="00F62300" w:rsidRPr="00C63D23" w:rsidRDefault="00F62300" w:rsidP="00F62300">
      <w:pPr>
        <w:ind w:firstLine="708"/>
        <w:jc w:val="both"/>
        <w:rPr>
          <w:sz w:val="16"/>
          <w:szCs w:val="16"/>
        </w:rPr>
      </w:pPr>
      <w:r w:rsidRPr="00C63D23">
        <w:rPr>
          <w:sz w:val="16"/>
          <w:szCs w:val="16"/>
        </w:rPr>
        <w:t>2. Установить верхний предел муниципального внутреннего долга Лосевского сельского поселения на 1 января 2021 года в сумме 0,0 тыс.рублей, в том числе верхний предел долга по муниципальным гарантиям Лосевского сельского поселения  на 1 января 2021 года в сумме 0,0 тыс. рублей,  на 1 января 2022 года в  сумме 0,0  тыс.рублей,  в том числе верхний предел долга по муниципальным гарантиям Лосевского сельского поселения на 1 января 2022 года в сумме 0,0 тыс. рублей, на 1 января 2023 года в  сумме 0,0  тыс.рублей,  в том числе верхний предел долга по муниципальным гарантиям Лосевского сельского поселения на 1 января 2023 года в сумме 0,0 тыс. рублей.</w:t>
      </w:r>
    </w:p>
    <w:p w:rsidR="00F62300" w:rsidRPr="00C63D23" w:rsidRDefault="00F62300" w:rsidP="00F62300">
      <w:pPr>
        <w:ind w:firstLine="708"/>
        <w:jc w:val="both"/>
        <w:rPr>
          <w:sz w:val="16"/>
          <w:szCs w:val="16"/>
        </w:rPr>
      </w:pPr>
      <w:r w:rsidRPr="00C63D23">
        <w:rPr>
          <w:sz w:val="16"/>
          <w:szCs w:val="16"/>
        </w:rPr>
        <w:t>3. Установить объем расходов на обслуживание муниципального долга Лосевского сельского поселения на 2021 год в сумме 1,0 тыс. рублей, на 2022 год в сумме 1,0 тыс.рублей, на 2023 год в сумме  1,0 тыс.рублей.</w:t>
      </w:r>
    </w:p>
    <w:p w:rsidR="00F62300" w:rsidRPr="00C63D23" w:rsidRDefault="00F62300" w:rsidP="00F62300">
      <w:pPr>
        <w:ind w:firstLine="708"/>
        <w:jc w:val="both"/>
        <w:rPr>
          <w:b/>
          <w:sz w:val="16"/>
          <w:szCs w:val="16"/>
        </w:rPr>
      </w:pPr>
      <w:r w:rsidRPr="00C63D23">
        <w:rPr>
          <w:sz w:val="16"/>
          <w:szCs w:val="16"/>
        </w:rPr>
        <w:t xml:space="preserve"> 4. Утвердить Программу муниципальных внутренних заимствований Лосевского сельского поселения  на 2021 год и на плановый период  2022 и 2023 годов согласно приложению № 10 к настоящему решению.</w:t>
      </w:r>
    </w:p>
    <w:p w:rsidR="00F62300" w:rsidRPr="00C63D23" w:rsidRDefault="00F62300" w:rsidP="00F62300">
      <w:pPr>
        <w:ind w:firstLine="708"/>
        <w:jc w:val="both"/>
        <w:rPr>
          <w:b/>
          <w:sz w:val="16"/>
          <w:szCs w:val="16"/>
        </w:rPr>
      </w:pPr>
    </w:p>
    <w:p w:rsidR="00F62300" w:rsidRPr="00C63D23" w:rsidRDefault="00F62300" w:rsidP="00F62300">
      <w:pPr>
        <w:ind w:firstLine="708"/>
        <w:jc w:val="both"/>
        <w:rPr>
          <w:b/>
          <w:sz w:val="16"/>
          <w:szCs w:val="16"/>
        </w:rPr>
      </w:pPr>
      <w:r w:rsidRPr="00C63D23">
        <w:rPr>
          <w:b/>
          <w:sz w:val="16"/>
          <w:szCs w:val="16"/>
        </w:rPr>
        <w:t>Статья 7. Особенности исполнения бюджета Лосевского сельского поселения Павловского муниципального района в 2021 году</w:t>
      </w:r>
    </w:p>
    <w:p w:rsidR="00F62300" w:rsidRPr="00C63D23" w:rsidRDefault="00F62300" w:rsidP="00F62300">
      <w:pPr>
        <w:ind w:firstLine="708"/>
        <w:jc w:val="both"/>
        <w:rPr>
          <w:b/>
          <w:sz w:val="16"/>
          <w:szCs w:val="16"/>
        </w:rPr>
      </w:pPr>
    </w:p>
    <w:p w:rsidR="00F62300" w:rsidRPr="00C63D23" w:rsidRDefault="00F62300" w:rsidP="00F62300">
      <w:pPr>
        <w:ind w:firstLine="708"/>
        <w:jc w:val="both"/>
        <w:rPr>
          <w:sz w:val="16"/>
          <w:szCs w:val="16"/>
        </w:rPr>
      </w:pPr>
      <w:r w:rsidRPr="00C63D23">
        <w:rPr>
          <w:sz w:val="16"/>
          <w:szCs w:val="16"/>
        </w:rPr>
        <w:t>1. Установить, что остатки средств бюджета Лосевского сельского поселения Павловского муниципального района по состоянию на 1 января 2021 года, образовавшиеся в связи с неполным использованием бюджетных ассигнований по средствам, поступившим в 2020 году из областного бюджета и бюджета Павловского  муниципального района, направляются в 2021 году в соответствии со статьей 242 Бюджетного кодекса Российской Федерации.</w:t>
      </w:r>
    </w:p>
    <w:p w:rsidR="00F62300" w:rsidRPr="00C63D23" w:rsidRDefault="00F62300" w:rsidP="00F62300">
      <w:pPr>
        <w:autoSpaceDE w:val="0"/>
        <w:autoSpaceDN w:val="0"/>
        <w:adjustRightInd w:val="0"/>
        <w:ind w:firstLine="540"/>
        <w:jc w:val="both"/>
        <w:rPr>
          <w:sz w:val="16"/>
          <w:szCs w:val="16"/>
        </w:rPr>
      </w:pPr>
      <w:r w:rsidRPr="00C63D23">
        <w:rPr>
          <w:sz w:val="16"/>
          <w:szCs w:val="16"/>
        </w:rPr>
        <w:lastRenderedPageBreak/>
        <w:t xml:space="preserve">2. Установить в соответствии с </w:t>
      </w:r>
      <w:r w:rsidRPr="00C63D23">
        <w:rPr>
          <w:snapToGrid w:val="0"/>
          <w:sz w:val="16"/>
          <w:szCs w:val="16"/>
        </w:rPr>
        <w:t xml:space="preserve">пунктом 3 статьи 47 Положения о бюджетном процессе в </w:t>
      </w:r>
      <w:r w:rsidRPr="00C63D23">
        <w:rPr>
          <w:sz w:val="16"/>
          <w:szCs w:val="16"/>
        </w:rPr>
        <w:t>Лосевском</w:t>
      </w:r>
      <w:r w:rsidRPr="00C63D23">
        <w:rPr>
          <w:snapToGrid w:val="0"/>
          <w:sz w:val="16"/>
          <w:szCs w:val="16"/>
        </w:rPr>
        <w:t xml:space="preserve"> сельском поселении,</w:t>
      </w:r>
      <w:r w:rsidRPr="00C63D23">
        <w:rPr>
          <w:sz w:val="16"/>
          <w:szCs w:val="16"/>
        </w:rPr>
        <w:t xml:space="preserve"> утвержденного Решением Совета народных депутатов Лосевского сельского поселения Павловского муниципального района от 13.03.2015 г. №304 следующие основания для внесения в 2021 году изменений в показатели сводной бюджетной росписи бюджета Лосевского сельского поселения Павловского муниципального района, связанные с особенностями исполнения бюджета Лосевского сельского поселения  и (или) перераспределения бюджетных ассигнований между главными распорядителями средств бюджета Лосевского сельского поселения, без внесения изменений в решение о бюджете Лосевского сельского поселения:</w:t>
      </w:r>
    </w:p>
    <w:p w:rsidR="00F62300" w:rsidRPr="00C63D23" w:rsidRDefault="00F62300" w:rsidP="00F62300">
      <w:pPr>
        <w:autoSpaceDE w:val="0"/>
        <w:autoSpaceDN w:val="0"/>
        <w:adjustRightInd w:val="0"/>
        <w:ind w:firstLine="709"/>
        <w:jc w:val="both"/>
        <w:rPr>
          <w:sz w:val="16"/>
          <w:szCs w:val="16"/>
        </w:rPr>
      </w:pPr>
      <w:r w:rsidRPr="00C63D23">
        <w:rPr>
          <w:sz w:val="16"/>
          <w:szCs w:val="16"/>
        </w:rPr>
        <w:t>1) использование остатков средств бюджета Лосевского сельского поселения, указанных в части 1 настоящей статьи;</w:t>
      </w:r>
    </w:p>
    <w:p w:rsidR="00F62300" w:rsidRPr="00C63D23" w:rsidRDefault="00F62300" w:rsidP="00F62300">
      <w:pPr>
        <w:autoSpaceDE w:val="0"/>
        <w:autoSpaceDN w:val="0"/>
        <w:adjustRightInd w:val="0"/>
        <w:ind w:firstLine="709"/>
        <w:jc w:val="both"/>
        <w:rPr>
          <w:sz w:val="16"/>
          <w:szCs w:val="16"/>
        </w:rPr>
      </w:pPr>
      <w:r w:rsidRPr="00C63D23">
        <w:rPr>
          <w:sz w:val="16"/>
          <w:szCs w:val="16"/>
        </w:rPr>
        <w:t>2) изменение бюджетной классификации Российской Федерации в соответствии с нормативными правовыми актами Российской Федерации;</w:t>
      </w:r>
    </w:p>
    <w:p w:rsidR="00F62300" w:rsidRPr="00C63D23" w:rsidRDefault="00F62300" w:rsidP="00F62300">
      <w:pPr>
        <w:autoSpaceDE w:val="0"/>
        <w:autoSpaceDN w:val="0"/>
        <w:adjustRightInd w:val="0"/>
        <w:ind w:firstLine="709"/>
        <w:jc w:val="both"/>
        <w:rPr>
          <w:sz w:val="16"/>
          <w:szCs w:val="16"/>
        </w:rPr>
      </w:pPr>
      <w:r w:rsidRPr="00C63D23">
        <w:rPr>
          <w:sz w:val="16"/>
          <w:szCs w:val="16"/>
        </w:rPr>
        <w:t>3)  поступление в бюджет поселения иных межбюджетных трансфертов из областного бюджета и бюджета Павловского муниципального района сверх утвержденных настоящим решением.</w:t>
      </w:r>
    </w:p>
    <w:p w:rsidR="00F62300" w:rsidRPr="00C63D23" w:rsidRDefault="00F62300" w:rsidP="00F62300">
      <w:pPr>
        <w:ind w:firstLine="708"/>
        <w:jc w:val="both"/>
        <w:rPr>
          <w:sz w:val="16"/>
          <w:szCs w:val="16"/>
        </w:rPr>
      </w:pPr>
      <w:r w:rsidRPr="00C63D23">
        <w:rPr>
          <w:sz w:val="16"/>
          <w:szCs w:val="16"/>
        </w:rPr>
        <w:t>3. Установить, что администрация Лосевского сельского поселения  вправе увеличить бюджетные ассигнования главным распорядителям средств бюджета Лосевского сельского поселения на сумму средств, поступивших в бюджет Лосевского сельского поселения  от оказания казенными учреждениями платных услуг, безвозмездных поступлений и иной приносящей доход деятельности, и остатков средств бюджета Лосевского сельского поселения  по состоянию на 1 января 2021 года, сложившихся от данных поступлений в 2020 году, сверх утвержденных настоящим решением  с соответствующим внесением изменений в показатели сводной бюджетной росписи без внесения изменений в настоящее решение.</w:t>
      </w:r>
    </w:p>
    <w:p w:rsidR="00F62300" w:rsidRPr="00C63D23" w:rsidRDefault="00F62300" w:rsidP="00F62300">
      <w:pPr>
        <w:ind w:firstLine="708"/>
        <w:jc w:val="both"/>
        <w:rPr>
          <w:sz w:val="16"/>
          <w:szCs w:val="16"/>
        </w:rPr>
      </w:pPr>
    </w:p>
    <w:p w:rsidR="00F62300" w:rsidRPr="00C63D23" w:rsidRDefault="00F62300" w:rsidP="00F62300">
      <w:pPr>
        <w:ind w:firstLine="708"/>
        <w:jc w:val="both"/>
        <w:rPr>
          <w:b/>
          <w:sz w:val="16"/>
          <w:szCs w:val="16"/>
        </w:rPr>
      </w:pPr>
      <w:r w:rsidRPr="00C63D23">
        <w:rPr>
          <w:b/>
          <w:sz w:val="16"/>
          <w:szCs w:val="16"/>
        </w:rPr>
        <w:t>Статья 8. Особенности использования бюджетных ассигнований для финансирования договоров (муниципальных контрактов), заключаемых получателями средств бюджета Лосевского сельского поселения</w:t>
      </w:r>
    </w:p>
    <w:p w:rsidR="00F62300" w:rsidRPr="00C63D23" w:rsidRDefault="00F62300" w:rsidP="00F62300">
      <w:pPr>
        <w:ind w:firstLine="708"/>
        <w:jc w:val="both"/>
        <w:rPr>
          <w:b/>
          <w:sz w:val="16"/>
          <w:szCs w:val="16"/>
        </w:rPr>
      </w:pPr>
    </w:p>
    <w:p w:rsidR="00F62300" w:rsidRPr="00C63D23" w:rsidRDefault="00F62300" w:rsidP="00F62300">
      <w:pPr>
        <w:ind w:firstLine="708"/>
        <w:jc w:val="both"/>
        <w:rPr>
          <w:sz w:val="16"/>
          <w:szCs w:val="16"/>
        </w:rPr>
      </w:pPr>
      <w:r w:rsidRPr="00C63D23">
        <w:rPr>
          <w:sz w:val="16"/>
          <w:szCs w:val="16"/>
        </w:rPr>
        <w:t xml:space="preserve">1. Установить, что заключение и оплата получателями средств бюджета  Лосевского сельского поселения договоров (муниципальных контрактов), исполнение которых осуществляется за счет средств бюджета Лосевского сельского поселения, производятся в пределах утвержденных им лимитов бюджетных обязательств.  </w:t>
      </w:r>
    </w:p>
    <w:p w:rsidR="00F62300" w:rsidRPr="00C63D23" w:rsidRDefault="00F62300" w:rsidP="00F62300">
      <w:pPr>
        <w:ind w:firstLine="708"/>
        <w:jc w:val="both"/>
        <w:rPr>
          <w:sz w:val="16"/>
          <w:szCs w:val="16"/>
        </w:rPr>
      </w:pPr>
      <w:r w:rsidRPr="00C63D23">
        <w:rPr>
          <w:sz w:val="16"/>
          <w:szCs w:val="16"/>
        </w:rPr>
        <w:t>2. Установить, что получатель средств бюджета Лосевского сельского поселения  при заключении договоров (муниципальных контрактов) на поставку товаров (работ, услуг) вправе предусматривать авансовые платежи:</w:t>
      </w:r>
    </w:p>
    <w:p w:rsidR="00F62300" w:rsidRPr="00C63D23" w:rsidRDefault="00F62300" w:rsidP="00F62300">
      <w:pPr>
        <w:ind w:firstLine="708"/>
        <w:jc w:val="both"/>
        <w:rPr>
          <w:sz w:val="16"/>
          <w:szCs w:val="16"/>
        </w:rPr>
      </w:pPr>
      <w:r w:rsidRPr="00C63D23">
        <w:rPr>
          <w:sz w:val="16"/>
          <w:szCs w:val="16"/>
        </w:rPr>
        <w:t xml:space="preserve">1) в размере 100 процентов суммы договора (контракта) – по договорам (контрактам) о предоставлении услуг связи, о подписке на печатные издания и об их приобретении, об обучении на курсах повышения квалификации, о приобретении авиа- и железнодорожных билетов, билетов для проезда пригородным и городским транспортом, по договорам обязательного страхования гражданской ответственности владельцев транспортных средств. </w:t>
      </w:r>
    </w:p>
    <w:p w:rsidR="00F62300" w:rsidRPr="00C63D23" w:rsidRDefault="00F62300" w:rsidP="00F62300">
      <w:pPr>
        <w:ind w:firstLine="708"/>
        <w:jc w:val="both"/>
        <w:rPr>
          <w:sz w:val="16"/>
          <w:szCs w:val="16"/>
        </w:rPr>
      </w:pPr>
      <w:r w:rsidRPr="00C63D23">
        <w:rPr>
          <w:sz w:val="16"/>
          <w:szCs w:val="16"/>
        </w:rPr>
        <w:t>2) в размере до 30 процентов суммы договора (контракта), если иное не предусмотрено законодательством Российской Федерации, - по остальным договорам (контрактам).</w:t>
      </w:r>
    </w:p>
    <w:p w:rsidR="00F62300" w:rsidRPr="00C63D23" w:rsidRDefault="00F62300" w:rsidP="00F62300">
      <w:pPr>
        <w:ind w:firstLine="708"/>
        <w:jc w:val="both"/>
        <w:rPr>
          <w:sz w:val="16"/>
          <w:szCs w:val="16"/>
        </w:rPr>
      </w:pPr>
    </w:p>
    <w:p w:rsidR="00F62300" w:rsidRPr="00C63D23" w:rsidRDefault="00F62300" w:rsidP="00F62300">
      <w:pPr>
        <w:ind w:firstLine="708"/>
        <w:jc w:val="both"/>
        <w:rPr>
          <w:b/>
          <w:color w:val="FF0000"/>
          <w:sz w:val="16"/>
          <w:szCs w:val="16"/>
        </w:rPr>
      </w:pPr>
      <w:r w:rsidRPr="00C63D23">
        <w:rPr>
          <w:b/>
          <w:sz w:val="16"/>
          <w:szCs w:val="16"/>
        </w:rPr>
        <w:t>Статья 9. Порядок обнародования настоящего решения.</w:t>
      </w:r>
    </w:p>
    <w:p w:rsidR="00F62300" w:rsidRPr="00C63D23" w:rsidRDefault="00F62300" w:rsidP="00F62300">
      <w:pPr>
        <w:ind w:firstLine="708"/>
        <w:jc w:val="both"/>
        <w:rPr>
          <w:b/>
          <w:color w:val="FF0000"/>
          <w:sz w:val="16"/>
          <w:szCs w:val="16"/>
        </w:rPr>
      </w:pPr>
      <w:r w:rsidRPr="00C63D23">
        <w:rPr>
          <w:b/>
          <w:color w:val="FF0000"/>
          <w:sz w:val="16"/>
          <w:szCs w:val="16"/>
        </w:rPr>
        <w:t xml:space="preserve"> </w:t>
      </w:r>
    </w:p>
    <w:p w:rsidR="00F62300" w:rsidRPr="00C63D23" w:rsidRDefault="00F62300" w:rsidP="00F62300">
      <w:pPr>
        <w:ind w:firstLine="708"/>
        <w:jc w:val="both"/>
        <w:rPr>
          <w:sz w:val="16"/>
          <w:szCs w:val="16"/>
        </w:rPr>
      </w:pPr>
      <w:r w:rsidRPr="00C63D23">
        <w:rPr>
          <w:sz w:val="16"/>
          <w:szCs w:val="16"/>
        </w:rPr>
        <w:t>Опубликовать настоящее решение в муниципальной газете «Павловский муниципальный вестник».</w:t>
      </w:r>
    </w:p>
    <w:p w:rsidR="00F62300" w:rsidRPr="00C63D23" w:rsidRDefault="00F62300" w:rsidP="00F62300">
      <w:pPr>
        <w:ind w:firstLine="708"/>
        <w:jc w:val="both"/>
        <w:rPr>
          <w:sz w:val="16"/>
          <w:szCs w:val="16"/>
        </w:rPr>
      </w:pPr>
    </w:p>
    <w:p w:rsidR="00F62300" w:rsidRPr="00C63D23" w:rsidRDefault="00F62300" w:rsidP="00F62300">
      <w:pPr>
        <w:ind w:firstLine="708"/>
        <w:jc w:val="both"/>
        <w:rPr>
          <w:b/>
          <w:sz w:val="16"/>
          <w:szCs w:val="16"/>
        </w:rPr>
      </w:pPr>
      <w:r w:rsidRPr="00C63D23">
        <w:rPr>
          <w:b/>
          <w:sz w:val="16"/>
          <w:szCs w:val="16"/>
        </w:rPr>
        <w:t xml:space="preserve">Статья 10. Вступление в силу настоящего решения </w:t>
      </w:r>
    </w:p>
    <w:p w:rsidR="00F62300" w:rsidRPr="00C63D23" w:rsidRDefault="00F62300" w:rsidP="00F62300">
      <w:pPr>
        <w:ind w:firstLine="708"/>
        <w:jc w:val="both"/>
        <w:rPr>
          <w:b/>
          <w:sz w:val="16"/>
          <w:szCs w:val="16"/>
        </w:rPr>
      </w:pPr>
    </w:p>
    <w:p w:rsidR="00F62300" w:rsidRPr="00C63D23" w:rsidRDefault="00F62300" w:rsidP="00F62300">
      <w:pPr>
        <w:ind w:firstLine="708"/>
        <w:jc w:val="both"/>
        <w:rPr>
          <w:sz w:val="16"/>
          <w:szCs w:val="16"/>
        </w:rPr>
      </w:pPr>
      <w:r w:rsidRPr="00C63D23">
        <w:rPr>
          <w:sz w:val="16"/>
          <w:szCs w:val="16"/>
        </w:rPr>
        <w:t xml:space="preserve">Настоящее решение вступает в силу с 1 января 2021 года. </w:t>
      </w:r>
    </w:p>
    <w:p w:rsidR="00F62300" w:rsidRPr="00C63D23" w:rsidRDefault="00F62300" w:rsidP="00F62300">
      <w:pPr>
        <w:ind w:firstLine="708"/>
        <w:jc w:val="both"/>
        <w:rPr>
          <w:sz w:val="16"/>
          <w:szCs w:val="16"/>
        </w:rPr>
      </w:pPr>
    </w:p>
    <w:p w:rsidR="00F62300" w:rsidRPr="00C63D23" w:rsidRDefault="00F62300" w:rsidP="00F62300">
      <w:pPr>
        <w:ind w:firstLine="708"/>
        <w:jc w:val="both"/>
        <w:rPr>
          <w:sz w:val="16"/>
          <w:szCs w:val="16"/>
        </w:rPr>
      </w:pPr>
    </w:p>
    <w:p w:rsidR="00F62300" w:rsidRPr="00C63D23" w:rsidRDefault="00F62300" w:rsidP="00F62300">
      <w:pPr>
        <w:jc w:val="both"/>
        <w:rPr>
          <w:sz w:val="16"/>
          <w:szCs w:val="16"/>
        </w:rPr>
      </w:pPr>
      <w:r w:rsidRPr="00C63D23">
        <w:rPr>
          <w:sz w:val="16"/>
          <w:szCs w:val="16"/>
        </w:rPr>
        <w:t>Глава Лосевского сельского поселения</w:t>
      </w:r>
    </w:p>
    <w:p w:rsidR="00F62300" w:rsidRPr="00C63D23" w:rsidRDefault="00F62300" w:rsidP="00F62300">
      <w:pPr>
        <w:jc w:val="both"/>
        <w:rPr>
          <w:sz w:val="16"/>
          <w:szCs w:val="16"/>
        </w:rPr>
      </w:pPr>
      <w:r w:rsidRPr="00C63D23">
        <w:rPr>
          <w:sz w:val="16"/>
          <w:szCs w:val="16"/>
        </w:rPr>
        <w:t>Павловского муниципального района</w:t>
      </w:r>
    </w:p>
    <w:p w:rsidR="00F62300" w:rsidRPr="00C63D23" w:rsidRDefault="00F62300" w:rsidP="00F62300">
      <w:pPr>
        <w:jc w:val="both"/>
        <w:rPr>
          <w:sz w:val="16"/>
          <w:szCs w:val="16"/>
        </w:rPr>
      </w:pPr>
      <w:r w:rsidRPr="00C63D23">
        <w:rPr>
          <w:sz w:val="16"/>
          <w:szCs w:val="16"/>
        </w:rPr>
        <w:t xml:space="preserve">Воронежской области    </w:t>
      </w:r>
      <w:r w:rsidRPr="00C63D23">
        <w:rPr>
          <w:sz w:val="16"/>
          <w:szCs w:val="16"/>
        </w:rPr>
        <w:tab/>
      </w:r>
      <w:r w:rsidRPr="00C63D23">
        <w:rPr>
          <w:sz w:val="16"/>
          <w:szCs w:val="16"/>
        </w:rPr>
        <w:tab/>
      </w:r>
      <w:r w:rsidRPr="00C63D23">
        <w:rPr>
          <w:sz w:val="16"/>
          <w:szCs w:val="16"/>
        </w:rPr>
        <w:tab/>
      </w:r>
      <w:r w:rsidRPr="00C63D23">
        <w:rPr>
          <w:sz w:val="16"/>
          <w:szCs w:val="16"/>
        </w:rPr>
        <w:tab/>
      </w:r>
      <w:r w:rsidRPr="00C63D23">
        <w:rPr>
          <w:sz w:val="16"/>
          <w:szCs w:val="16"/>
        </w:rPr>
        <w:tab/>
        <w:t xml:space="preserve">                                 И.А.Бокарева</w:t>
      </w:r>
    </w:p>
    <w:p w:rsidR="00F62300" w:rsidRPr="00C63D23" w:rsidRDefault="00F62300" w:rsidP="00F62300">
      <w:pPr>
        <w:jc w:val="both"/>
        <w:rPr>
          <w:sz w:val="16"/>
          <w:szCs w:val="16"/>
        </w:rPr>
      </w:pPr>
    </w:p>
    <w:p w:rsidR="00F62300" w:rsidRPr="00C63D23" w:rsidRDefault="00F62300" w:rsidP="00F62300">
      <w:pPr>
        <w:jc w:val="both"/>
        <w:rPr>
          <w:sz w:val="16"/>
          <w:szCs w:val="16"/>
        </w:rPr>
      </w:pPr>
    </w:p>
    <w:p w:rsidR="00F62300" w:rsidRPr="00C63D23" w:rsidRDefault="00F62300" w:rsidP="00F62300">
      <w:pPr>
        <w:jc w:val="both"/>
        <w:rPr>
          <w:sz w:val="16"/>
          <w:szCs w:val="16"/>
        </w:rPr>
      </w:pPr>
    </w:p>
    <w:p w:rsidR="00F62300" w:rsidRPr="00C63D23" w:rsidRDefault="00F62300" w:rsidP="00F62300">
      <w:pPr>
        <w:jc w:val="both"/>
        <w:rPr>
          <w:sz w:val="16"/>
          <w:szCs w:val="16"/>
        </w:rPr>
      </w:pPr>
    </w:p>
    <w:tbl>
      <w:tblPr>
        <w:tblW w:w="5000" w:type="pct"/>
        <w:tblInd w:w="93" w:type="dxa"/>
        <w:tblLook w:val="04A0"/>
      </w:tblPr>
      <w:tblGrid>
        <w:gridCol w:w="478"/>
        <w:gridCol w:w="1813"/>
        <w:gridCol w:w="1010"/>
        <w:gridCol w:w="509"/>
        <w:gridCol w:w="508"/>
        <w:gridCol w:w="508"/>
      </w:tblGrid>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Приложение № 1</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gridSpan w:val="3"/>
            <w:tcBorders>
              <w:top w:val="nil"/>
              <w:left w:val="nil"/>
              <w:bottom w:val="nil"/>
              <w:right w:val="nil"/>
            </w:tcBorders>
            <w:shd w:val="clear" w:color="auto" w:fill="auto"/>
            <w:vAlign w:val="bottom"/>
            <w:hideMark/>
          </w:tcPr>
          <w:p w:rsidR="00F62300" w:rsidRPr="00F62300" w:rsidRDefault="00F62300" w:rsidP="00F62300">
            <w:pPr>
              <w:rPr>
                <w:sz w:val="12"/>
                <w:szCs w:val="12"/>
              </w:rPr>
            </w:pPr>
            <w:r w:rsidRPr="00F6230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F62300">
              <w:rPr>
                <w:sz w:val="12"/>
                <w:szCs w:val="12"/>
              </w:rPr>
              <w:br/>
              <w:t>от 22.12.2020 г. № 21</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gridSpan w:val="4"/>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r>
      <w:tr w:rsidR="00F62300" w:rsidRPr="00F62300" w:rsidTr="00F62300">
        <w:tc>
          <w:tcPr>
            <w:tcW w:w="0" w:type="auto"/>
            <w:gridSpan w:val="6"/>
            <w:tcBorders>
              <w:top w:val="nil"/>
              <w:left w:val="nil"/>
              <w:bottom w:val="nil"/>
              <w:right w:val="nil"/>
            </w:tcBorders>
            <w:shd w:val="clear" w:color="auto" w:fill="auto"/>
            <w:vAlign w:val="bottom"/>
            <w:hideMark/>
          </w:tcPr>
          <w:p w:rsidR="00F62300" w:rsidRPr="00F62300" w:rsidRDefault="00F62300" w:rsidP="00F62300">
            <w:pPr>
              <w:jc w:val="center"/>
              <w:rPr>
                <w:b/>
                <w:bCs/>
                <w:sz w:val="12"/>
                <w:szCs w:val="12"/>
              </w:rPr>
            </w:pPr>
            <w:r w:rsidRPr="00F62300">
              <w:rPr>
                <w:b/>
                <w:bCs/>
                <w:sz w:val="12"/>
                <w:szCs w:val="12"/>
              </w:rPr>
              <w:t>Источники</w:t>
            </w:r>
            <w:r w:rsidRPr="00F62300">
              <w:rPr>
                <w:b/>
                <w:bCs/>
                <w:sz w:val="12"/>
                <w:szCs w:val="12"/>
              </w:rPr>
              <w:br/>
              <w:t xml:space="preserve">внутреннего финансирования дефицита </w:t>
            </w:r>
            <w:r w:rsidRPr="00F62300">
              <w:rPr>
                <w:b/>
                <w:bCs/>
                <w:sz w:val="12"/>
                <w:szCs w:val="12"/>
              </w:rPr>
              <w:br/>
              <w:t>бюджета Лосевского сельского поселения</w:t>
            </w:r>
            <w:r w:rsidRPr="00F62300">
              <w:rPr>
                <w:b/>
                <w:bCs/>
                <w:sz w:val="12"/>
                <w:szCs w:val="12"/>
              </w:rPr>
              <w:br/>
              <w:t>на 2021 год и на плановый период 2022 и 2023 годов</w:t>
            </w:r>
          </w:p>
        </w:tc>
      </w:tr>
      <w:tr w:rsidR="00F62300" w:rsidRPr="00F62300" w:rsidTr="00F62300">
        <w:tc>
          <w:tcPr>
            <w:tcW w:w="0" w:type="auto"/>
            <w:gridSpan w:val="6"/>
            <w:tcBorders>
              <w:top w:val="nil"/>
              <w:left w:val="nil"/>
              <w:bottom w:val="single" w:sz="4" w:space="0" w:color="auto"/>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w:t>
            </w:r>
          </w:p>
        </w:tc>
      </w:tr>
      <w:tr w:rsidR="00F62300" w:rsidRPr="00F62300" w:rsidTr="00F62300">
        <w:trPr>
          <w:trHeight w:val="13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п/п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Наименование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Код  классификации</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 xml:space="preserve">2021 год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 xml:space="preserve">2022 год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 xml:space="preserve">2023 год </w:t>
            </w:r>
          </w:p>
        </w:tc>
      </w:tr>
      <w:tr w:rsidR="00F62300" w:rsidRPr="00F62300" w:rsidTr="00F62300">
        <w:trPr>
          <w:trHeight w:val="138"/>
        </w:trPr>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Источники внутреннего финансирования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01 00 00 00 00 0000 000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01 03 00 00 00 0000 000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xml:space="preserve"> 01 03 01 00 00 0000 700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xml:space="preserve"> 01 03 01 00 10 0000 710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xml:space="preserve"> 01 03 01 00 00 0000 800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xml:space="preserve"> 01 03 01 00 10 0000 810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-400,0</w:t>
            </w:r>
          </w:p>
        </w:tc>
      </w:tr>
      <w:tr w:rsidR="00F62300" w:rsidRPr="00F62300" w:rsidTr="00F6230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01 05 00 00 00 0000 000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01 05 00 00 00 0000 500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-11 515,2</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-8 769,7</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-8 951,5</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Увеличение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01 05 02 01 10 0000 510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-11 515,2</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-8 769,7</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-8 951,5</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01 05 00 00 00 0000 600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11 515,2</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8 769,7</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8 951,5</w:t>
            </w:r>
          </w:p>
        </w:tc>
      </w:tr>
      <w:tr w:rsidR="00F62300" w:rsidRPr="00F62300" w:rsidTr="00F62300">
        <w:tc>
          <w:tcPr>
            <w:tcW w:w="0" w:type="auto"/>
            <w:vMerge/>
            <w:tcBorders>
              <w:top w:val="nil"/>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Уменьшение прочих остатков денежных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01 05 02 01 10 0000 610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11 515,2</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8 769,7</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center"/>
              <w:rPr>
                <w:sz w:val="12"/>
                <w:szCs w:val="12"/>
              </w:rPr>
            </w:pPr>
            <w:r w:rsidRPr="00F62300">
              <w:rPr>
                <w:sz w:val="12"/>
                <w:szCs w:val="12"/>
              </w:rPr>
              <w:t>8 951,5</w:t>
            </w:r>
          </w:p>
        </w:tc>
      </w:tr>
      <w:tr w:rsidR="00F62300" w:rsidRPr="00F62300" w:rsidTr="00F62300">
        <w:tc>
          <w:tcPr>
            <w:tcW w:w="0" w:type="auto"/>
            <w:tcBorders>
              <w:top w:val="nil"/>
              <w:left w:val="nil"/>
              <w:bottom w:val="nil"/>
              <w:right w:val="nil"/>
            </w:tcBorders>
            <w:shd w:val="clear" w:color="auto" w:fill="auto"/>
            <w:noWrap/>
            <w:vAlign w:val="center"/>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noWrap/>
            <w:hideMark/>
          </w:tcPr>
          <w:p w:rsidR="00F62300" w:rsidRPr="00F62300" w:rsidRDefault="00F62300" w:rsidP="00F62300">
            <w:pPr>
              <w:rPr>
                <w:sz w:val="12"/>
                <w:szCs w:val="12"/>
              </w:rPr>
            </w:pPr>
          </w:p>
        </w:tc>
      </w:tr>
      <w:tr w:rsidR="00F62300" w:rsidRPr="00F62300" w:rsidTr="00F62300">
        <w:tc>
          <w:tcPr>
            <w:tcW w:w="0" w:type="auto"/>
            <w:gridSpan w:val="2"/>
            <w:tcBorders>
              <w:top w:val="nil"/>
              <w:left w:val="nil"/>
              <w:bottom w:val="nil"/>
              <w:right w:val="nil"/>
            </w:tcBorders>
            <w:shd w:val="clear" w:color="auto" w:fill="auto"/>
            <w:noWrap/>
            <w:vAlign w:val="center"/>
            <w:hideMark/>
          </w:tcPr>
          <w:p w:rsidR="00F62300" w:rsidRPr="00F62300" w:rsidRDefault="00F62300" w:rsidP="00F62300">
            <w:pPr>
              <w:rPr>
                <w:sz w:val="12"/>
                <w:szCs w:val="12"/>
              </w:rPr>
            </w:pPr>
            <w:r w:rsidRPr="00F62300">
              <w:rPr>
                <w:sz w:val="12"/>
                <w:szCs w:val="12"/>
              </w:rPr>
              <w:t>Глава Лосевского сельского поселения</w:t>
            </w: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noWrap/>
            <w:hideMark/>
          </w:tcPr>
          <w:p w:rsidR="00F62300" w:rsidRPr="00F62300" w:rsidRDefault="00F62300" w:rsidP="00F62300">
            <w:pPr>
              <w:rPr>
                <w:sz w:val="12"/>
                <w:szCs w:val="12"/>
              </w:rPr>
            </w:pP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hideMark/>
          </w:tcPr>
          <w:p w:rsidR="00F62300" w:rsidRPr="00F62300" w:rsidRDefault="00F62300" w:rsidP="00F62300">
            <w:pPr>
              <w:rPr>
                <w:sz w:val="12"/>
                <w:szCs w:val="12"/>
              </w:rPr>
            </w:pPr>
          </w:p>
        </w:tc>
      </w:tr>
      <w:tr w:rsidR="00F62300" w:rsidRPr="00F62300" w:rsidTr="00F62300">
        <w:tc>
          <w:tcPr>
            <w:tcW w:w="0" w:type="auto"/>
            <w:gridSpan w:val="6"/>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Воронежской области                                                                                    И.А.Бокарева</w:t>
            </w:r>
          </w:p>
        </w:tc>
      </w:tr>
    </w:tbl>
    <w:p w:rsidR="00457098" w:rsidRDefault="00457098" w:rsidP="005A59D5">
      <w:pPr>
        <w:jc w:val="both"/>
        <w:rPr>
          <w:sz w:val="16"/>
          <w:szCs w:val="16"/>
        </w:rPr>
      </w:pPr>
    </w:p>
    <w:tbl>
      <w:tblPr>
        <w:tblW w:w="5000" w:type="pct"/>
        <w:tblLook w:val="04A0"/>
      </w:tblPr>
      <w:tblGrid>
        <w:gridCol w:w="1391"/>
        <w:gridCol w:w="1709"/>
        <w:gridCol w:w="523"/>
        <w:gridCol w:w="497"/>
        <w:gridCol w:w="706"/>
      </w:tblGrid>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gridSpan w:val="4"/>
            <w:tcBorders>
              <w:top w:val="nil"/>
              <w:left w:val="nil"/>
              <w:bottom w:val="nil"/>
              <w:right w:val="nil"/>
            </w:tcBorders>
            <w:shd w:val="clear" w:color="auto" w:fill="auto"/>
            <w:vAlign w:val="bottom"/>
            <w:hideMark/>
          </w:tcPr>
          <w:p w:rsidR="00F62300" w:rsidRPr="00F62300" w:rsidRDefault="00F62300" w:rsidP="00F62300">
            <w:pPr>
              <w:rPr>
                <w:sz w:val="12"/>
                <w:szCs w:val="12"/>
              </w:rPr>
            </w:pPr>
            <w:r w:rsidRPr="00F62300">
              <w:rPr>
                <w:sz w:val="12"/>
                <w:szCs w:val="12"/>
              </w:rPr>
              <w:t xml:space="preserve"> Приложение    № 2</w:t>
            </w:r>
          </w:p>
        </w:tc>
      </w:tr>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gridSpan w:val="4"/>
            <w:tcBorders>
              <w:top w:val="nil"/>
              <w:left w:val="nil"/>
              <w:bottom w:val="nil"/>
              <w:right w:val="nil"/>
            </w:tcBorders>
            <w:shd w:val="clear" w:color="auto" w:fill="auto"/>
            <w:hideMark/>
          </w:tcPr>
          <w:p w:rsidR="00F62300" w:rsidRPr="00F62300" w:rsidRDefault="00F62300" w:rsidP="00F62300">
            <w:pPr>
              <w:rPr>
                <w:sz w:val="12"/>
                <w:szCs w:val="12"/>
              </w:rPr>
            </w:pPr>
            <w:r w:rsidRPr="00F62300">
              <w:rPr>
                <w:sz w:val="12"/>
                <w:szCs w:val="12"/>
              </w:rPr>
              <w:t xml:space="preserve"> к  решению Совета народных депутатов Лосевского сельского поселения Павловского муниципального района Воронежской области                                                  от 22.12.2020 г. № 21</w:t>
            </w:r>
          </w:p>
        </w:tc>
      </w:tr>
      <w:tr w:rsidR="00F62300" w:rsidRPr="00F62300" w:rsidTr="00F62300">
        <w:tc>
          <w:tcPr>
            <w:tcW w:w="0" w:type="auto"/>
            <w:gridSpan w:val="5"/>
            <w:tcBorders>
              <w:top w:val="nil"/>
              <w:left w:val="nil"/>
              <w:bottom w:val="nil"/>
              <w:right w:val="nil"/>
            </w:tcBorders>
            <w:shd w:val="clear" w:color="auto" w:fill="auto"/>
            <w:vAlign w:val="bottom"/>
            <w:hideMark/>
          </w:tcPr>
          <w:p w:rsidR="00F62300" w:rsidRPr="00F62300" w:rsidRDefault="00F62300" w:rsidP="00F62300">
            <w:pPr>
              <w:jc w:val="center"/>
              <w:rPr>
                <w:sz w:val="12"/>
                <w:szCs w:val="12"/>
              </w:rPr>
            </w:pPr>
            <w:r w:rsidRPr="00F62300">
              <w:rPr>
                <w:sz w:val="12"/>
                <w:szCs w:val="12"/>
              </w:rPr>
              <w:t xml:space="preserve">Поступление доходов бюджета </w:t>
            </w:r>
            <w:r w:rsidRPr="00F62300">
              <w:rPr>
                <w:sz w:val="12"/>
                <w:szCs w:val="12"/>
              </w:rPr>
              <w:br/>
              <w:t xml:space="preserve">Лосевского сельского поселения Павловского муниципального района </w:t>
            </w:r>
            <w:r w:rsidRPr="00F62300">
              <w:rPr>
                <w:sz w:val="12"/>
                <w:szCs w:val="12"/>
              </w:rPr>
              <w:br/>
              <w:t xml:space="preserve">по кодам видов доходов, подвидов доходов </w:t>
            </w:r>
            <w:r w:rsidRPr="00F62300">
              <w:rPr>
                <w:sz w:val="12"/>
                <w:szCs w:val="12"/>
              </w:rPr>
              <w:br/>
              <w:t>на 2021 - 2023 годы</w:t>
            </w:r>
          </w:p>
        </w:tc>
      </w:tr>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sz w:val="12"/>
                <w:szCs w:val="12"/>
              </w:rPr>
            </w:pPr>
            <w:r w:rsidRPr="00F62300">
              <w:rPr>
                <w:sz w:val="12"/>
                <w:szCs w:val="12"/>
              </w:rPr>
              <w:t>тыс.рублей</w:t>
            </w:r>
          </w:p>
        </w:tc>
      </w:tr>
      <w:tr w:rsidR="00F62300" w:rsidRPr="00F62300" w:rsidTr="00F62300">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2021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2022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2023 год</w:t>
            </w:r>
          </w:p>
        </w:tc>
      </w:tr>
      <w:tr w:rsidR="00F62300" w:rsidRPr="00F62300" w:rsidTr="00F62300">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62300" w:rsidRPr="00F62300" w:rsidRDefault="00F62300" w:rsidP="00F62300">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b/>
                <w:bCs/>
                <w:sz w:val="12"/>
                <w:szCs w:val="12"/>
              </w:rPr>
            </w:pPr>
            <w:r w:rsidRPr="00F62300">
              <w:rPr>
                <w:b/>
                <w:bCs/>
                <w:sz w:val="12"/>
                <w:szCs w:val="12"/>
              </w:rPr>
              <w:t>000 8 50 00000 00 0000 000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b/>
                <w:bCs/>
                <w:sz w:val="12"/>
                <w:szCs w:val="12"/>
              </w:rPr>
            </w:pPr>
            <w:r w:rsidRPr="00F62300">
              <w:rPr>
                <w:b/>
                <w:bCs/>
                <w:sz w:val="12"/>
                <w:szCs w:val="12"/>
              </w:rPr>
              <w:t>Всего</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b/>
                <w:bCs/>
                <w:sz w:val="12"/>
                <w:szCs w:val="12"/>
              </w:rPr>
            </w:pPr>
            <w:r w:rsidRPr="00F62300">
              <w:rPr>
                <w:b/>
                <w:bCs/>
                <w:sz w:val="12"/>
                <w:szCs w:val="12"/>
              </w:rPr>
              <w:t>11 515,2</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b/>
                <w:bCs/>
                <w:sz w:val="12"/>
                <w:szCs w:val="12"/>
              </w:rPr>
            </w:pPr>
            <w:r w:rsidRPr="00F62300">
              <w:rPr>
                <w:b/>
                <w:bCs/>
                <w:sz w:val="12"/>
                <w:szCs w:val="12"/>
              </w:rPr>
              <w:t>8769,7</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b/>
                <w:bCs/>
                <w:sz w:val="12"/>
                <w:szCs w:val="12"/>
              </w:rPr>
            </w:pPr>
            <w:r w:rsidRPr="00F62300">
              <w:rPr>
                <w:b/>
                <w:bCs/>
                <w:sz w:val="12"/>
                <w:szCs w:val="12"/>
              </w:rPr>
              <w:t>8951,5</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6 579,0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6866,0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6913,0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Налог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670,0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717,0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752,0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670,0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717,0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752,0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000 1 01 02010 01 0000 110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Налог на доходы физических лиц с доходов, источником которых является налоговый агент,за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670,0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717,0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752,0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000 1 05 00000 00 0000 000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Налог на совокупный доход</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000 1 05 03000 01 0000 110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lastRenderedPageBreak/>
              <w:t>000 1 05 03010 01 0000 110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33,0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000 1 06 00000 00 0000 000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Налог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5 466,0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5697,0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5707,0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rPr>
                <w:sz w:val="12"/>
                <w:szCs w:val="12"/>
              </w:rPr>
            </w:pPr>
            <w:r w:rsidRPr="00F62300">
              <w:rPr>
                <w:sz w:val="12"/>
                <w:szCs w:val="12"/>
              </w:rPr>
              <w:t>000 1 06 01000 00 0000 110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560,0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570,0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580,0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000 1 06 01030 10 0000 110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560,0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570,0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580,0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000 1 06 06000 00 0000 110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4 906,0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5127,0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5127,0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000 1 06 06030 00 0000 110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Земельный налог с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1 950,0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1950,0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1950,0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000 1 06 06033 10 0000 110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1 950,0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1950,0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1950,0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000 1 06 06040 00 0000 110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Земельный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2 956,0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3177,0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3177,0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000 1 06 06043 10 0000 110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2 956,0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3177,0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3177,0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000 1 08 00000 00 0000 000</w:t>
            </w:r>
          </w:p>
        </w:tc>
        <w:tc>
          <w:tcPr>
            <w:tcW w:w="0" w:type="auto"/>
            <w:tcBorders>
              <w:top w:val="nil"/>
              <w:left w:val="nil"/>
              <w:bottom w:val="single" w:sz="4" w:space="0" w:color="auto"/>
              <w:right w:val="single" w:sz="4" w:space="0" w:color="auto"/>
            </w:tcBorders>
            <w:shd w:val="clear" w:color="auto" w:fill="auto"/>
            <w:noWrap/>
            <w:hideMark/>
          </w:tcPr>
          <w:p w:rsidR="00F62300" w:rsidRPr="00F62300" w:rsidRDefault="00F62300" w:rsidP="00F62300">
            <w:pPr>
              <w:rPr>
                <w:sz w:val="12"/>
                <w:szCs w:val="12"/>
              </w:rPr>
            </w:pPr>
            <w:r w:rsidRPr="00F62300">
              <w:rPr>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18,0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19,0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000 1 08 04000 01 0000 110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18,0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19,0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000 1 08 04020 01 0000 110</w:t>
            </w:r>
            <w:r w:rsidRPr="00F62300">
              <w:rPr>
                <w:sz w:val="12"/>
                <w:szCs w:val="12"/>
              </w:rPr>
              <w:br w:type="page"/>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r w:rsidRPr="00F62300">
              <w:rPr>
                <w:sz w:val="12"/>
                <w:szCs w:val="12"/>
              </w:rPr>
              <w:br w:type="page"/>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17,0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18,0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19,0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000 1 11 00000 00 0000 000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371,0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378,0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378,0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000 1 11 05000 00 0000 120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371,0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378,0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378,0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000 111 05020 00 0000 120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319,0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326,0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326,0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000 111 05025 10 0000 120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получаемые в виде арендной платы , а также средства  от продажи права на заключение договоров аренды за земли,находящиеся в собственности сельских поселений (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319,0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326,0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326</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000 1 11 05030 00 0000 120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52,0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52,0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 xml:space="preserve">000 1 11 05035 10 0000 </w:t>
            </w:r>
            <w:r w:rsidRPr="00F62300">
              <w:rPr>
                <w:sz w:val="12"/>
                <w:szCs w:val="12"/>
              </w:rPr>
              <w:lastRenderedPageBreak/>
              <w:t>120</w:t>
            </w:r>
            <w:r w:rsidRPr="00F62300">
              <w:rPr>
                <w:sz w:val="12"/>
                <w:szCs w:val="12"/>
              </w:rPr>
              <w:br w:type="page"/>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r w:rsidRPr="00F62300">
              <w:rPr>
                <w:sz w:val="12"/>
                <w:szCs w:val="12"/>
              </w:rPr>
              <w:br w:type="page"/>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52,0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52,0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52,0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rPr>
                <w:sz w:val="12"/>
                <w:szCs w:val="12"/>
              </w:rPr>
            </w:pPr>
            <w:r w:rsidRPr="00F62300">
              <w:rPr>
                <w:sz w:val="12"/>
                <w:szCs w:val="12"/>
              </w:rPr>
              <w:t>000 1 13 00000 00 0000 000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Доходы от оказания платных услуг и компенсации затрат</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24,0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000 1 13 01000 00 0000 130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Доходы от оказания платных услуг (работ)</w:t>
            </w:r>
          </w:p>
        </w:tc>
        <w:tc>
          <w:tcPr>
            <w:tcW w:w="0" w:type="auto"/>
            <w:tcBorders>
              <w:top w:val="nil"/>
              <w:left w:val="nil"/>
              <w:bottom w:val="single" w:sz="4" w:space="0" w:color="auto"/>
              <w:right w:val="single" w:sz="4" w:space="0" w:color="auto"/>
            </w:tcBorders>
            <w:shd w:val="clear" w:color="auto" w:fill="auto"/>
            <w:noWrap/>
            <w:hideMark/>
          </w:tcPr>
          <w:p w:rsidR="00F62300" w:rsidRPr="00F62300" w:rsidRDefault="00F62300" w:rsidP="00F62300">
            <w:pPr>
              <w:jc w:val="center"/>
              <w:rPr>
                <w:sz w:val="12"/>
                <w:szCs w:val="12"/>
              </w:rPr>
            </w:pPr>
            <w:r w:rsidRPr="00F62300">
              <w:rPr>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24,0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000 1 13 01995 10 0000 130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Прочие доходы от оказания платных услуг (работ) получателями средств бюджетов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23,0</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24,0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000 1 16 00000 00 0000 000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000 1 16 07000 00 0000 140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rPr>
                <w:sz w:val="12"/>
                <w:szCs w:val="12"/>
              </w:rPr>
            </w:pPr>
            <w:r w:rsidRPr="00F62300">
              <w:rPr>
                <w:sz w:val="12"/>
                <w:szCs w:val="12"/>
              </w:rPr>
              <w:t>000 1 16 07090 10 0000 140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 </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000 2 00 00000 00 0000 000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4 936,2</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1903,7</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2038,5</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000 2 02 00000 00 0000 000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rPr>
                <w:sz w:val="12"/>
                <w:szCs w:val="12"/>
              </w:rPr>
            </w:pPr>
            <w:r w:rsidRPr="00F62300">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4 936,2</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1903,7</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2038,5</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000 2 02 10000 00 0000 150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4 709,7</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1 674,9</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1 800,8</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000 2 02 15001 00 0000 150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jc w:val="both"/>
              <w:rPr>
                <w:color w:val="000000"/>
                <w:sz w:val="12"/>
                <w:szCs w:val="12"/>
              </w:rPr>
            </w:pPr>
            <w:r w:rsidRPr="00F62300">
              <w:rPr>
                <w:color w:val="000000"/>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1 820,3</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1674,9</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1800,8</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color w:val="000000"/>
                <w:sz w:val="12"/>
                <w:szCs w:val="12"/>
              </w:rPr>
            </w:pPr>
            <w:r w:rsidRPr="00F62300">
              <w:rPr>
                <w:color w:val="000000"/>
                <w:sz w:val="12"/>
                <w:szCs w:val="12"/>
              </w:rPr>
              <w:br/>
              <w:t>000 2 02 15001 10 0000 150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1 820,3</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1674,9</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1800,8</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000 2 02 15002 00 0000 150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2 889,4</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color w:val="000000"/>
                <w:sz w:val="12"/>
                <w:szCs w:val="12"/>
              </w:rPr>
            </w:pPr>
            <w:r w:rsidRPr="00F62300">
              <w:rPr>
                <w:color w:val="000000"/>
                <w:sz w:val="12"/>
                <w:szCs w:val="12"/>
              </w:rPr>
              <w:t>000 2 02 15002 10 0000 150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sz w:val="12"/>
                <w:szCs w:val="12"/>
              </w:rPr>
            </w:pPr>
            <w:r w:rsidRPr="00F62300">
              <w:rPr>
                <w:sz w:val="12"/>
                <w:szCs w:val="12"/>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2 889,4</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0,0</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rPr>
                <w:color w:val="000000"/>
                <w:sz w:val="12"/>
                <w:szCs w:val="12"/>
              </w:rPr>
            </w:pPr>
            <w:r w:rsidRPr="00F62300">
              <w:rPr>
                <w:color w:val="000000"/>
                <w:sz w:val="12"/>
                <w:szCs w:val="12"/>
              </w:rPr>
              <w:t>000 2 02 30000 00 0000 150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color w:val="000000"/>
                <w:sz w:val="12"/>
                <w:szCs w:val="12"/>
              </w:rPr>
            </w:pPr>
            <w:r w:rsidRPr="00F62300">
              <w:rPr>
                <w:color w:val="000000"/>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226,5</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228,8</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237,7</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spacing w:after="240"/>
              <w:rPr>
                <w:color w:val="000000"/>
                <w:sz w:val="12"/>
                <w:szCs w:val="12"/>
              </w:rPr>
            </w:pPr>
            <w:r w:rsidRPr="00F62300">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color w:val="000000"/>
                <w:sz w:val="12"/>
                <w:szCs w:val="12"/>
              </w:rPr>
            </w:pPr>
            <w:r w:rsidRPr="00F62300">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226,5</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228,8</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237,7</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rPr>
                <w:color w:val="000000"/>
                <w:sz w:val="12"/>
                <w:szCs w:val="12"/>
              </w:rPr>
            </w:pPr>
            <w:r w:rsidRPr="00F62300">
              <w:rPr>
                <w:color w:val="000000"/>
                <w:sz w:val="12"/>
                <w:szCs w:val="12"/>
              </w:rPr>
              <w:t>000  2 02 35118 10 0000 150</w:t>
            </w:r>
            <w:r w:rsidRPr="00F62300">
              <w:rPr>
                <w:color w:val="000000"/>
                <w:sz w:val="12"/>
                <w:szCs w:val="12"/>
              </w:rPr>
              <w:br w:type="page"/>
            </w:r>
          </w:p>
        </w:tc>
        <w:tc>
          <w:tcPr>
            <w:tcW w:w="0" w:type="auto"/>
            <w:tcBorders>
              <w:top w:val="nil"/>
              <w:left w:val="nil"/>
              <w:bottom w:val="single" w:sz="4" w:space="0" w:color="auto"/>
              <w:right w:val="single" w:sz="4" w:space="0" w:color="auto"/>
            </w:tcBorders>
            <w:shd w:val="clear" w:color="auto" w:fill="auto"/>
            <w:hideMark/>
          </w:tcPr>
          <w:p w:rsidR="00F62300" w:rsidRPr="00F62300" w:rsidRDefault="00F62300" w:rsidP="00F62300">
            <w:pPr>
              <w:rPr>
                <w:color w:val="000000"/>
                <w:sz w:val="12"/>
                <w:szCs w:val="12"/>
              </w:rPr>
            </w:pPr>
            <w:r w:rsidRPr="00F62300">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r w:rsidRPr="00F62300">
              <w:rPr>
                <w:color w:val="000000"/>
                <w:sz w:val="12"/>
                <w:szCs w:val="12"/>
              </w:rPr>
              <w:br w:type="page"/>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226,5</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color w:val="000000"/>
                <w:sz w:val="12"/>
                <w:szCs w:val="12"/>
              </w:rPr>
            </w:pPr>
            <w:r w:rsidRPr="00F62300">
              <w:rPr>
                <w:color w:val="000000"/>
                <w:sz w:val="12"/>
                <w:szCs w:val="12"/>
              </w:rPr>
              <w:t>228,8</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237,7</w:t>
            </w:r>
          </w:p>
        </w:tc>
      </w:tr>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r w:rsidRPr="00F62300">
              <w:rPr>
                <w:color w:val="000000"/>
                <w:sz w:val="12"/>
                <w:szCs w:val="12"/>
              </w:rPr>
              <w:t>Глава Лосевского сельского поселения</w:t>
            </w: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w:t>
            </w: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r>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r w:rsidRPr="00F62300">
              <w:rPr>
                <w:color w:val="000000"/>
                <w:sz w:val="12"/>
                <w:szCs w:val="12"/>
              </w:rPr>
              <w:t>Павловского муниципального района</w:t>
            </w: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w:t>
            </w: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color w:val="000000"/>
                <w:sz w:val="12"/>
                <w:szCs w:val="12"/>
              </w:rPr>
            </w:pPr>
          </w:p>
        </w:tc>
      </w:tr>
      <w:tr w:rsidR="00F62300" w:rsidRPr="00F62300" w:rsidTr="00F62300">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r w:rsidRPr="00F62300">
              <w:rPr>
                <w:sz w:val="12"/>
                <w:szCs w:val="12"/>
              </w:rPr>
              <w:t>Воронежской области                                                                А.Р.Бугаев</w:t>
            </w:r>
          </w:p>
        </w:tc>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 </w:t>
            </w:r>
          </w:p>
        </w:tc>
        <w:tc>
          <w:tcPr>
            <w:tcW w:w="0" w:type="auto"/>
            <w:gridSpan w:val="2"/>
            <w:tcBorders>
              <w:top w:val="nil"/>
              <w:left w:val="nil"/>
              <w:bottom w:val="nil"/>
              <w:right w:val="nil"/>
            </w:tcBorders>
            <w:shd w:val="clear" w:color="auto" w:fill="auto"/>
            <w:vAlign w:val="center"/>
            <w:hideMark/>
          </w:tcPr>
          <w:p w:rsidR="00F62300" w:rsidRPr="00F62300" w:rsidRDefault="00F62300" w:rsidP="00F62300">
            <w:pPr>
              <w:jc w:val="center"/>
              <w:rPr>
                <w:sz w:val="12"/>
                <w:szCs w:val="12"/>
              </w:rPr>
            </w:pPr>
            <w:r w:rsidRPr="00F62300">
              <w:rPr>
                <w:sz w:val="12"/>
                <w:szCs w:val="12"/>
              </w:rPr>
              <w:t>Бокарева И.А.</w:t>
            </w:r>
          </w:p>
        </w:tc>
      </w:tr>
    </w:tbl>
    <w:p w:rsidR="00457098" w:rsidRDefault="00457098" w:rsidP="005A59D5">
      <w:pPr>
        <w:jc w:val="both"/>
        <w:rPr>
          <w:sz w:val="16"/>
          <w:szCs w:val="16"/>
        </w:rPr>
      </w:pPr>
    </w:p>
    <w:tbl>
      <w:tblPr>
        <w:tblW w:w="5000" w:type="pct"/>
        <w:tblLook w:val="04A0"/>
      </w:tblPr>
      <w:tblGrid>
        <w:gridCol w:w="988"/>
        <w:gridCol w:w="708"/>
        <w:gridCol w:w="3130"/>
      </w:tblGrid>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Приложение № 3</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к проекту решению Совета народных депутатов</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Лосевского сельского поселения</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Павловского муниципального района</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Воронежской области</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от 22.12.2020 г. № 21</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gridSpan w:val="3"/>
            <w:tcBorders>
              <w:top w:val="nil"/>
              <w:left w:val="nil"/>
              <w:bottom w:val="nil"/>
              <w:right w:val="nil"/>
            </w:tcBorders>
            <w:shd w:val="clear" w:color="auto" w:fill="auto"/>
            <w:vAlign w:val="bottom"/>
            <w:hideMark/>
          </w:tcPr>
          <w:p w:rsidR="00F62300" w:rsidRPr="00F62300" w:rsidRDefault="00F62300" w:rsidP="00F62300">
            <w:pPr>
              <w:jc w:val="center"/>
              <w:rPr>
                <w:sz w:val="12"/>
                <w:szCs w:val="12"/>
              </w:rPr>
            </w:pPr>
            <w:r w:rsidRPr="00F62300">
              <w:rPr>
                <w:sz w:val="12"/>
                <w:szCs w:val="12"/>
              </w:rPr>
              <w:t>Перечень главных администраторов доходов бюджета Лосевского сельского поселения – органов государственной власти Российской Федерации</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b/>
                <w:bCs/>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62300" w:rsidRPr="00F62300" w:rsidRDefault="00F62300" w:rsidP="00F62300">
            <w:pPr>
              <w:jc w:val="center"/>
              <w:rPr>
                <w:sz w:val="12"/>
                <w:szCs w:val="12"/>
              </w:rPr>
            </w:pPr>
            <w:r w:rsidRPr="00F62300">
              <w:rPr>
                <w:sz w:val="12"/>
                <w:szCs w:val="12"/>
              </w:rPr>
              <w:lastRenderedPageBreak/>
              <w:t>Код бюджетной классификации Российской Федерации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Наименование  главного администратора доходов бюджета сельского поселения</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главного администратора доходов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доходов бюджета сельского поселения</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62300" w:rsidRPr="00F62300" w:rsidRDefault="00F62300" w:rsidP="00F62300">
            <w:pPr>
              <w:rPr>
                <w:sz w:val="12"/>
                <w:szCs w:val="12"/>
              </w:rPr>
            </w:pP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rFonts w:ascii="Arial" w:hAnsi="Arial" w:cs="Arial"/>
                <w:sz w:val="12"/>
                <w:szCs w:val="12"/>
              </w:rPr>
            </w:pPr>
            <w:r w:rsidRPr="00F62300">
              <w:rPr>
                <w:rFonts w:ascii="Arial" w:hAnsi="Arial" w:cs="Arial"/>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color w:val="000000"/>
                <w:sz w:val="12"/>
                <w:szCs w:val="12"/>
              </w:rPr>
            </w:pPr>
            <w:r w:rsidRPr="00F62300">
              <w:rPr>
                <w:color w:val="000000"/>
                <w:sz w:val="12"/>
                <w:szCs w:val="12"/>
              </w:rPr>
              <w:t>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color w:val="000000"/>
                <w:sz w:val="12"/>
                <w:szCs w:val="12"/>
              </w:rPr>
            </w:pPr>
            <w:r w:rsidRPr="00F62300">
              <w:rPr>
                <w:color w:val="000000"/>
                <w:sz w:val="12"/>
                <w:szCs w:val="12"/>
              </w:rPr>
              <w:t>3</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b/>
                <w:bCs/>
                <w:sz w:val="12"/>
                <w:szCs w:val="12"/>
              </w:rPr>
            </w:pPr>
            <w:r w:rsidRPr="00F62300">
              <w:rPr>
                <w:b/>
                <w:bCs/>
                <w:sz w:val="12"/>
                <w:szCs w:val="12"/>
              </w:rPr>
              <w:t>182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b/>
                <w:bCs/>
                <w:sz w:val="12"/>
                <w:szCs w:val="12"/>
              </w:rPr>
            </w:pPr>
            <w:r w:rsidRPr="00F62300">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b/>
                <w:bCs/>
                <w:sz w:val="12"/>
                <w:szCs w:val="12"/>
              </w:rPr>
            </w:pPr>
            <w:r w:rsidRPr="00F62300">
              <w:rPr>
                <w:b/>
                <w:bCs/>
                <w:sz w:val="12"/>
                <w:szCs w:val="12"/>
              </w:rPr>
              <w:t>Федеральная налоговая служба</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1 01 02000 01 0000 110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Налог на доходы физических лиц*</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1 05 03000 01 0000 110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Единый сельскохозяйственный налог*</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1 06 01030 10 0000 110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000000" w:fill="FFFFFF"/>
            <w:vAlign w:val="bottom"/>
            <w:hideMark/>
          </w:tcPr>
          <w:p w:rsidR="00F62300" w:rsidRPr="00F62300" w:rsidRDefault="00F62300" w:rsidP="00F62300">
            <w:pPr>
              <w:jc w:val="center"/>
              <w:rPr>
                <w:sz w:val="12"/>
                <w:szCs w:val="12"/>
              </w:rPr>
            </w:pPr>
            <w:r w:rsidRPr="00F62300">
              <w:rPr>
                <w:sz w:val="12"/>
                <w:szCs w:val="12"/>
              </w:rPr>
              <w:t>1 06 06033 10 0000 110</w:t>
            </w:r>
          </w:p>
        </w:tc>
        <w:tc>
          <w:tcPr>
            <w:tcW w:w="0" w:type="auto"/>
            <w:tcBorders>
              <w:top w:val="nil"/>
              <w:left w:val="nil"/>
              <w:bottom w:val="single" w:sz="4" w:space="0" w:color="000000"/>
              <w:right w:val="single" w:sz="4" w:space="0" w:color="000000"/>
            </w:tcBorders>
            <w:shd w:val="clear" w:color="auto" w:fill="auto"/>
            <w:vAlign w:val="bottom"/>
            <w:hideMark/>
          </w:tcPr>
          <w:p w:rsidR="00F62300" w:rsidRPr="00F62300" w:rsidRDefault="00F62300" w:rsidP="00F62300">
            <w:pPr>
              <w:jc w:val="both"/>
              <w:rPr>
                <w:color w:val="000000"/>
                <w:sz w:val="12"/>
                <w:szCs w:val="12"/>
              </w:rPr>
            </w:pPr>
            <w:r w:rsidRPr="00F62300">
              <w:rPr>
                <w:color w:val="000000"/>
                <w:sz w:val="12"/>
                <w:szCs w:val="12"/>
              </w:rPr>
              <w:t>Земельный налог с организаций, обладающих земельным участком, расположенным в границах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000000" w:fill="FFFFFF"/>
            <w:vAlign w:val="bottom"/>
            <w:hideMark/>
          </w:tcPr>
          <w:p w:rsidR="00F62300" w:rsidRPr="00F62300" w:rsidRDefault="00F62300" w:rsidP="00F62300">
            <w:pPr>
              <w:jc w:val="center"/>
              <w:rPr>
                <w:sz w:val="12"/>
                <w:szCs w:val="12"/>
              </w:rPr>
            </w:pPr>
            <w:r w:rsidRPr="00F62300">
              <w:rPr>
                <w:sz w:val="12"/>
                <w:szCs w:val="12"/>
              </w:rPr>
              <w:t>1 06 06043 10 0000 110</w:t>
            </w:r>
          </w:p>
        </w:tc>
        <w:tc>
          <w:tcPr>
            <w:tcW w:w="0" w:type="auto"/>
            <w:tcBorders>
              <w:top w:val="nil"/>
              <w:left w:val="nil"/>
              <w:bottom w:val="single" w:sz="4" w:space="0" w:color="000000"/>
              <w:right w:val="single" w:sz="4" w:space="0" w:color="000000"/>
            </w:tcBorders>
            <w:shd w:val="clear" w:color="auto" w:fill="auto"/>
            <w:vAlign w:val="bottom"/>
            <w:hideMark/>
          </w:tcPr>
          <w:p w:rsidR="00F62300" w:rsidRPr="00F62300" w:rsidRDefault="00F62300" w:rsidP="00F62300">
            <w:pPr>
              <w:jc w:val="both"/>
              <w:rPr>
                <w:color w:val="000000"/>
                <w:sz w:val="12"/>
                <w:szCs w:val="12"/>
              </w:rPr>
            </w:pPr>
            <w:r w:rsidRPr="00F62300">
              <w:rPr>
                <w:color w:val="000000"/>
                <w:sz w:val="12"/>
                <w:szCs w:val="12"/>
              </w:rPr>
              <w:t>Земельный налог с физических лиц, обладающих земельным участком, расположенным в границах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2300" w:rsidRPr="00F62300" w:rsidRDefault="00F62300" w:rsidP="00F62300">
            <w:pPr>
              <w:jc w:val="center"/>
              <w:rPr>
                <w:sz w:val="12"/>
                <w:szCs w:val="12"/>
              </w:rPr>
            </w:pPr>
            <w:r w:rsidRPr="00F62300">
              <w:rPr>
                <w:sz w:val="12"/>
                <w:szCs w:val="12"/>
              </w:rPr>
              <w:t>182</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1 09 00000 00 0000 000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Задолженность и перерасчеты по отмененным налогам, сборам и иным обязательным платежам*</w:t>
            </w: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 В части доходов, зачисляемых в бюджет сельского поселения</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w:hAnsi="Arial" w:cs="Arial"/>
                <w:sz w:val="12"/>
                <w:szCs w:val="12"/>
              </w:rPr>
            </w:pP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Глава Лосевского сельского поселения</w:t>
            </w: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Павловского муниципального района</w:t>
            </w: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Воронежской области                                                                  И.А.Бокарева</w:t>
            </w:r>
          </w:p>
        </w:tc>
      </w:tr>
    </w:tbl>
    <w:p w:rsidR="00F62300" w:rsidRDefault="00F62300" w:rsidP="005A59D5">
      <w:pPr>
        <w:jc w:val="both"/>
        <w:rPr>
          <w:sz w:val="16"/>
          <w:szCs w:val="16"/>
        </w:rPr>
      </w:pPr>
    </w:p>
    <w:p w:rsidR="00F62300" w:rsidRDefault="00F62300" w:rsidP="005A59D5">
      <w:pPr>
        <w:jc w:val="both"/>
        <w:rPr>
          <w:sz w:val="16"/>
          <w:szCs w:val="16"/>
        </w:rPr>
      </w:pPr>
    </w:p>
    <w:tbl>
      <w:tblPr>
        <w:tblW w:w="5000" w:type="pct"/>
        <w:tblLook w:val="04A0"/>
      </w:tblPr>
      <w:tblGrid>
        <w:gridCol w:w="671"/>
        <w:gridCol w:w="1249"/>
        <w:gridCol w:w="2906"/>
      </w:tblGrid>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center"/>
            <w:hideMark/>
          </w:tcPr>
          <w:p w:rsidR="00F62300" w:rsidRPr="00F62300" w:rsidRDefault="00F62300" w:rsidP="00F62300">
            <w:pPr>
              <w:jc w:val="right"/>
              <w:rPr>
                <w:sz w:val="12"/>
                <w:szCs w:val="12"/>
              </w:rPr>
            </w:pPr>
            <w:r w:rsidRPr="00F62300">
              <w:rPr>
                <w:sz w:val="12"/>
                <w:szCs w:val="12"/>
              </w:rPr>
              <w:t xml:space="preserve">                                                    Приложение  № 4</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к проекту решению Совета народных депутатов</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Лосевского сельского поселения</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Павловского муниципального района</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xml:space="preserve">                                                    Воронежской области</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от 22.12.2020 г. № 21</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sz w:val="12"/>
                <w:szCs w:val="12"/>
              </w:rPr>
            </w:pPr>
          </w:p>
        </w:tc>
      </w:tr>
      <w:tr w:rsidR="00F62300" w:rsidRPr="00F62300" w:rsidTr="00F62300">
        <w:tc>
          <w:tcPr>
            <w:tcW w:w="0" w:type="auto"/>
            <w:gridSpan w:val="3"/>
            <w:tcBorders>
              <w:top w:val="nil"/>
              <w:left w:val="nil"/>
              <w:bottom w:val="nil"/>
              <w:right w:val="nil"/>
            </w:tcBorders>
            <w:shd w:val="clear" w:color="auto" w:fill="auto"/>
            <w:vAlign w:val="center"/>
            <w:hideMark/>
          </w:tcPr>
          <w:p w:rsidR="00F62300" w:rsidRPr="00F62300" w:rsidRDefault="00F62300" w:rsidP="00F62300">
            <w:pPr>
              <w:jc w:val="center"/>
              <w:rPr>
                <w:sz w:val="12"/>
                <w:szCs w:val="12"/>
              </w:rPr>
            </w:pPr>
            <w:r w:rsidRPr="00F62300">
              <w:rPr>
                <w:sz w:val="12"/>
                <w:szCs w:val="12"/>
              </w:rPr>
              <w:t>Перечень главных администраторов доходов  бюджета  Лосевского сельского поселения  - органов местного самоуправления  Лосевского сельского поселения</w:t>
            </w:r>
          </w:p>
        </w:tc>
      </w:tr>
      <w:tr w:rsidR="00F62300" w:rsidRPr="00F62300" w:rsidTr="00F62300">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62300" w:rsidRPr="00F62300" w:rsidRDefault="00F62300" w:rsidP="00F62300">
            <w:pPr>
              <w:jc w:val="center"/>
              <w:rPr>
                <w:sz w:val="12"/>
                <w:szCs w:val="12"/>
              </w:rPr>
            </w:pPr>
            <w:r w:rsidRPr="00F62300">
              <w:rPr>
                <w:sz w:val="12"/>
                <w:szCs w:val="12"/>
              </w:rPr>
              <w:t>Код бюджетной классификации Российской Федерации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Наименование главного администратора доходов бюджета  сельского поселения</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главного админист-     ратора доходов</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доходов бюджета сельского поселения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300" w:rsidRPr="00F62300" w:rsidRDefault="00F62300" w:rsidP="00F62300">
            <w:pPr>
              <w:rPr>
                <w:sz w:val="12"/>
                <w:szCs w:val="12"/>
              </w:rPr>
            </w:pP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3</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b/>
                <w:bCs/>
                <w:sz w:val="12"/>
                <w:szCs w:val="12"/>
              </w:rPr>
            </w:pPr>
            <w:r w:rsidRPr="00F62300">
              <w:rPr>
                <w:b/>
                <w:bCs/>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b/>
                <w:bCs/>
                <w:sz w:val="12"/>
                <w:szCs w:val="12"/>
              </w:rPr>
            </w:pPr>
            <w:r w:rsidRPr="00F62300">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b/>
                <w:bCs/>
                <w:sz w:val="12"/>
                <w:szCs w:val="12"/>
              </w:rPr>
            </w:pPr>
            <w:r w:rsidRPr="00F62300">
              <w:rPr>
                <w:b/>
                <w:bCs/>
                <w:sz w:val="12"/>
                <w:szCs w:val="12"/>
              </w:rPr>
              <w:t>Администрация Лосевского сельского поселения Павловского муниципального района Воронежской области</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1 08 04020 01 1000 110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1 08 04020 01 4000 110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1 11 02033 10 0000 120</w:t>
            </w:r>
          </w:p>
        </w:tc>
        <w:tc>
          <w:tcPr>
            <w:tcW w:w="0" w:type="auto"/>
            <w:tcBorders>
              <w:top w:val="nil"/>
              <w:left w:val="nil"/>
              <w:bottom w:val="single" w:sz="4" w:space="0" w:color="auto"/>
              <w:right w:val="single" w:sz="4" w:space="0" w:color="auto"/>
            </w:tcBorders>
            <w:shd w:val="clear" w:color="000000" w:fill="FFFFFF"/>
            <w:vAlign w:val="bottom"/>
            <w:hideMark/>
          </w:tcPr>
          <w:p w:rsidR="00F62300" w:rsidRPr="00F62300" w:rsidRDefault="00F62300" w:rsidP="00F62300">
            <w:pPr>
              <w:jc w:val="both"/>
              <w:rPr>
                <w:sz w:val="12"/>
                <w:szCs w:val="12"/>
              </w:rPr>
            </w:pPr>
            <w:r w:rsidRPr="00F62300">
              <w:rPr>
                <w:sz w:val="12"/>
                <w:szCs w:val="12"/>
              </w:rPr>
              <w:t>Доходы от размещения временно свободных средств бюджетов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1 11 05025 10 0000 120</w:t>
            </w:r>
          </w:p>
        </w:tc>
        <w:tc>
          <w:tcPr>
            <w:tcW w:w="0" w:type="auto"/>
            <w:tcBorders>
              <w:top w:val="nil"/>
              <w:left w:val="nil"/>
              <w:bottom w:val="single" w:sz="4" w:space="0" w:color="auto"/>
              <w:right w:val="single" w:sz="4" w:space="0" w:color="auto"/>
            </w:tcBorders>
            <w:shd w:val="clear" w:color="000000" w:fill="FFFFFF"/>
            <w:vAlign w:val="bottom"/>
            <w:hideMark/>
          </w:tcPr>
          <w:p w:rsidR="00F62300" w:rsidRPr="00F62300" w:rsidRDefault="00F62300" w:rsidP="00F62300">
            <w:pPr>
              <w:jc w:val="both"/>
              <w:rPr>
                <w:sz w:val="12"/>
                <w:szCs w:val="12"/>
              </w:rPr>
            </w:pPr>
            <w:r w:rsidRPr="00F62300">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1 11  05035 10 0000 120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1 11 07015 10 0000 120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Доходы от перечисления части прибыли, оставшейся после уплаты налогов и иных обязательных платежей муниципальных унитарных предприятий, созданных сельскими поселениями</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1 11 09045 10 0000 120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1 13 01995 10 0000 130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Прочие доходы от оказания платных услуг (работ) получателями средств бюджетов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113 02995 10 0000 130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Прочие доходы от компенсации затрат бюджетов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1 14 02052 10 0000 410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 xml:space="preserve">Доходы от реализации имущества, находящегося в оперативном управлении учреждений, находящихся </w:t>
            </w:r>
            <w:r w:rsidRPr="00F62300">
              <w:rPr>
                <w:sz w:val="12"/>
                <w:szCs w:val="12"/>
              </w:rPr>
              <w:lastRenderedPageBreak/>
              <w:t>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1 14 02052 10 0000 440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1 14 02053 10 0000 410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1 14 02053 10 0000 440</w:t>
            </w:r>
          </w:p>
        </w:tc>
        <w:tc>
          <w:tcPr>
            <w:tcW w:w="0" w:type="auto"/>
            <w:tcBorders>
              <w:top w:val="nil"/>
              <w:left w:val="nil"/>
              <w:bottom w:val="single" w:sz="4" w:space="0" w:color="auto"/>
              <w:right w:val="single" w:sz="4" w:space="0" w:color="auto"/>
            </w:tcBorders>
            <w:shd w:val="clear" w:color="auto" w:fill="auto"/>
            <w:vAlign w:val="bottom"/>
            <w:hideMark/>
          </w:tcPr>
          <w:p w:rsidR="00F62300" w:rsidRPr="00F62300" w:rsidRDefault="00F62300" w:rsidP="00F62300">
            <w:pPr>
              <w:jc w:val="both"/>
              <w:rPr>
                <w:sz w:val="12"/>
                <w:szCs w:val="12"/>
              </w:rPr>
            </w:pPr>
            <w:r w:rsidRPr="00F62300">
              <w:rPr>
                <w:sz w:val="12"/>
                <w:szCs w:val="12"/>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1 14 06025 10 0000 430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1 16 07010 10 0000 140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1 16 07090 10 0000 140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1 16 10061 10 0000 140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1 16 10031 10 0000 140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1 16 10032 10 0000 140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1 16 10081 10 0000 140</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both"/>
              <w:rPr>
                <w:sz w:val="12"/>
                <w:szCs w:val="12"/>
              </w:rPr>
            </w:pPr>
            <w:r w:rsidRPr="00F62300">
              <w:rPr>
                <w:sz w:val="12"/>
                <w:szCs w:val="12"/>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1 17 01050 10 0000 180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 xml:space="preserve">Невыясненные поступления, зачисляемые в  бюджеты сельских поселений </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1 17 05050 10 0000 180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Прочие неналоговые доходы  бюджетов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1 18 02500 10 0000 150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Поступления в бюджеты сельских поселений (перечисления из бюджетов сельских поселений) по урегулированию расчетов между бюджетами бюджетной системы Российской Федерации по распределенным доходам</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2 02 15001 10 0000 150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rPr>
                <w:sz w:val="12"/>
                <w:szCs w:val="12"/>
              </w:rPr>
            </w:pPr>
            <w:r w:rsidRPr="00F62300">
              <w:rPr>
                <w:sz w:val="12"/>
                <w:szCs w:val="12"/>
              </w:rPr>
              <w:t>Дотации бюджетам сельских поселений на выравнивание бюджетной обеспеченности</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2 02 15002 10 0000 150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Дотации бюджетам сельских поселений на поддержку мер по обеспечению сбалансированности бюджетов</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2 02 29999 10 0000 150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Прочие субсидии бюджетам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2 02 35118 10 0000 150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 xml:space="preserve"> 2 02 40014 10 0000 150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auto" w:fill="auto"/>
            <w:noWrap/>
            <w:vAlign w:val="center"/>
            <w:hideMark/>
          </w:tcPr>
          <w:p w:rsidR="00F62300" w:rsidRPr="00F62300" w:rsidRDefault="00F62300" w:rsidP="00F62300">
            <w:pPr>
              <w:jc w:val="center"/>
              <w:rPr>
                <w:sz w:val="12"/>
                <w:szCs w:val="12"/>
              </w:rPr>
            </w:pPr>
            <w:r w:rsidRPr="00F62300">
              <w:rPr>
                <w:sz w:val="12"/>
                <w:szCs w:val="12"/>
              </w:rPr>
              <w:t>2 02 45160 10 0000 150</w:t>
            </w:r>
          </w:p>
        </w:tc>
        <w:tc>
          <w:tcPr>
            <w:tcW w:w="0" w:type="auto"/>
            <w:tcBorders>
              <w:top w:val="nil"/>
              <w:left w:val="nil"/>
              <w:bottom w:val="single" w:sz="4" w:space="0" w:color="auto"/>
              <w:right w:val="single" w:sz="4" w:space="0" w:color="auto"/>
            </w:tcBorders>
            <w:shd w:val="clear" w:color="auto" w:fill="auto"/>
            <w:vAlign w:val="center"/>
            <w:hideMark/>
          </w:tcPr>
          <w:p w:rsidR="00F62300" w:rsidRPr="00F62300" w:rsidRDefault="00F62300" w:rsidP="00F62300">
            <w:pPr>
              <w:jc w:val="both"/>
              <w:rPr>
                <w:sz w:val="12"/>
                <w:szCs w:val="12"/>
              </w:rPr>
            </w:pPr>
            <w:r w:rsidRPr="00F62300">
              <w:rPr>
                <w:sz w:val="12"/>
                <w:szCs w:val="12"/>
              </w:rPr>
              <w:t xml:space="preserve">Межбюджетные трансферты, передаваемые бюджетам сельских поселений для компенсации дополнительных расходов, возникших в результате </w:t>
            </w:r>
            <w:r w:rsidRPr="00F62300">
              <w:rPr>
                <w:sz w:val="12"/>
                <w:szCs w:val="12"/>
              </w:rPr>
              <w:lastRenderedPageBreak/>
              <w:t>решений, принятых органами власти другого уровня</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lastRenderedPageBreak/>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2 02 49999 10 0000 150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Прочие межбюджетные трансферты, передаваемые бюджетам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2 07 05010 10 0000 150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2 07 05020 10 0000 150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Поступления от денежных пожертвований, предоставляемых физическими лицами получателям средств бюджетов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2 07 05030 10 0000 150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Прочие безвозмездные поступления в бюджеты сельских поселений</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2 08 05000 10 0000 150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 xml:space="preserve"> 2 18 60010 10 0000 150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62300" w:rsidRPr="00F62300" w:rsidTr="00F62300">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auto"/>
              <w:right w:val="single" w:sz="4" w:space="0" w:color="auto"/>
            </w:tcBorders>
            <w:shd w:val="clear" w:color="000000" w:fill="FFFFFF"/>
            <w:noWrap/>
            <w:vAlign w:val="center"/>
            <w:hideMark/>
          </w:tcPr>
          <w:p w:rsidR="00F62300" w:rsidRPr="00F62300" w:rsidRDefault="00F62300" w:rsidP="00F62300">
            <w:pPr>
              <w:jc w:val="center"/>
              <w:rPr>
                <w:sz w:val="12"/>
                <w:szCs w:val="12"/>
              </w:rPr>
            </w:pPr>
            <w:r w:rsidRPr="00F62300">
              <w:rPr>
                <w:sz w:val="12"/>
                <w:szCs w:val="12"/>
              </w:rPr>
              <w:t>2 19 00000 10 0000 150</w:t>
            </w:r>
          </w:p>
        </w:tc>
        <w:tc>
          <w:tcPr>
            <w:tcW w:w="0" w:type="auto"/>
            <w:tcBorders>
              <w:top w:val="nil"/>
              <w:left w:val="nil"/>
              <w:bottom w:val="single" w:sz="4" w:space="0" w:color="auto"/>
              <w:right w:val="single" w:sz="4" w:space="0" w:color="auto"/>
            </w:tcBorders>
            <w:shd w:val="clear" w:color="000000" w:fill="FFFFFF"/>
            <w:vAlign w:val="center"/>
            <w:hideMark/>
          </w:tcPr>
          <w:p w:rsidR="00F62300" w:rsidRPr="00F62300" w:rsidRDefault="00F62300" w:rsidP="00F62300">
            <w:pPr>
              <w:jc w:val="both"/>
              <w:rPr>
                <w:sz w:val="12"/>
                <w:szCs w:val="12"/>
              </w:rPr>
            </w:pPr>
            <w:r w:rsidRPr="00F62300">
              <w:rPr>
                <w:sz w:val="12"/>
                <w:szCs w:val="12"/>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F62300" w:rsidRPr="00F62300" w:rsidTr="00F62300">
        <w:tc>
          <w:tcPr>
            <w:tcW w:w="0" w:type="auto"/>
            <w:tcBorders>
              <w:top w:val="nil"/>
              <w:left w:val="nil"/>
              <w:bottom w:val="nil"/>
              <w:right w:val="nil"/>
            </w:tcBorders>
            <w:shd w:val="clear" w:color="auto" w:fill="auto"/>
            <w:noWrap/>
            <w:vAlign w:val="center"/>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center"/>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Глава  Лосевского сельского поселения</w:t>
            </w: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 xml:space="preserve">Павловского муниципального района                                                                                  </w:t>
            </w:r>
          </w:p>
        </w:tc>
      </w:tr>
      <w:tr w:rsidR="00F62300" w:rsidRPr="00F62300" w:rsidTr="00F62300">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Воронежской области                                                                                    И.А.Бокарева</w:t>
            </w:r>
          </w:p>
        </w:tc>
      </w:tr>
    </w:tbl>
    <w:p w:rsidR="00F62300" w:rsidRDefault="00F62300" w:rsidP="005A59D5">
      <w:pPr>
        <w:jc w:val="both"/>
        <w:rPr>
          <w:sz w:val="16"/>
          <w:szCs w:val="16"/>
        </w:rPr>
      </w:pPr>
    </w:p>
    <w:tbl>
      <w:tblPr>
        <w:tblW w:w="5000" w:type="pct"/>
        <w:tblLook w:val="04A0"/>
      </w:tblPr>
      <w:tblGrid>
        <w:gridCol w:w="546"/>
        <w:gridCol w:w="1669"/>
        <w:gridCol w:w="222"/>
        <w:gridCol w:w="2389"/>
      </w:tblGrid>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right"/>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r w:rsidRPr="00F62300">
              <w:rPr>
                <w:sz w:val="12"/>
                <w:szCs w:val="12"/>
              </w:rPr>
              <w:t>Приложение № 5</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vAlign w:val="center"/>
            <w:hideMark/>
          </w:tcPr>
          <w:p w:rsidR="00F62300" w:rsidRPr="00F62300" w:rsidRDefault="00F62300" w:rsidP="00F62300">
            <w:pPr>
              <w:rPr>
                <w:sz w:val="12"/>
                <w:szCs w:val="12"/>
              </w:rPr>
            </w:pPr>
            <w:r w:rsidRPr="00F6230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F62300">
              <w:rPr>
                <w:sz w:val="12"/>
                <w:szCs w:val="12"/>
              </w:rPr>
              <w:br/>
              <w:t>от 22.12.2020 г. № 21</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rPr>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gridSpan w:val="3"/>
            <w:tcBorders>
              <w:top w:val="nil"/>
              <w:left w:val="nil"/>
              <w:bottom w:val="nil"/>
              <w:right w:val="nil"/>
            </w:tcBorders>
            <w:shd w:val="clear" w:color="auto" w:fill="auto"/>
            <w:noWrap/>
            <w:vAlign w:val="bottom"/>
            <w:hideMark/>
          </w:tcPr>
          <w:p w:rsidR="00F62300" w:rsidRPr="00F62300" w:rsidRDefault="00F62300" w:rsidP="00F62300">
            <w:pPr>
              <w:jc w:val="center"/>
              <w:rPr>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gridSpan w:val="3"/>
            <w:tcBorders>
              <w:top w:val="nil"/>
              <w:left w:val="nil"/>
              <w:bottom w:val="nil"/>
              <w:right w:val="nil"/>
            </w:tcBorders>
            <w:shd w:val="clear" w:color="auto" w:fill="auto"/>
            <w:vAlign w:val="bottom"/>
            <w:hideMark/>
          </w:tcPr>
          <w:p w:rsidR="00F62300" w:rsidRPr="00F62300" w:rsidRDefault="00F62300" w:rsidP="00F62300">
            <w:pPr>
              <w:jc w:val="center"/>
              <w:rPr>
                <w:b/>
                <w:bCs/>
                <w:sz w:val="12"/>
                <w:szCs w:val="12"/>
              </w:rPr>
            </w:pPr>
            <w:r w:rsidRPr="00F62300">
              <w:rPr>
                <w:b/>
                <w:bCs/>
                <w:sz w:val="12"/>
                <w:szCs w:val="12"/>
              </w:rPr>
              <w:t xml:space="preserve">Перечень </w:t>
            </w:r>
            <w:r w:rsidRPr="00F62300">
              <w:rPr>
                <w:b/>
                <w:bCs/>
                <w:sz w:val="12"/>
                <w:szCs w:val="12"/>
              </w:rPr>
              <w:br/>
              <w:t xml:space="preserve">главных администраторов источников внутреннего финансирования </w:t>
            </w:r>
            <w:r w:rsidRPr="00F62300">
              <w:rPr>
                <w:b/>
                <w:bCs/>
                <w:sz w:val="12"/>
                <w:szCs w:val="12"/>
              </w:rPr>
              <w:br/>
              <w:t>дефицита бюджета Лосевского сельского поселени</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gridSpan w:val="3"/>
            <w:tcBorders>
              <w:top w:val="nil"/>
              <w:left w:val="nil"/>
              <w:bottom w:val="nil"/>
              <w:right w:val="nil"/>
            </w:tcBorders>
            <w:shd w:val="clear" w:color="auto" w:fill="auto"/>
            <w:vAlign w:val="bottom"/>
            <w:hideMark/>
          </w:tcPr>
          <w:p w:rsidR="00F62300" w:rsidRPr="00F62300" w:rsidRDefault="00F62300" w:rsidP="00F62300">
            <w:pPr>
              <w:jc w:val="center"/>
              <w:rPr>
                <w:sz w:val="12"/>
                <w:szCs w:val="12"/>
              </w:rPr>
            </w:pP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gridSpan w:val="3"/>
            <w:tcBorders>
              <w:top w:val="nil"/>
              <w:left w:val="nil"/>
              <w:bottom w:val="single" w:sz="4" w:space="0" w:color="000000"/>
              <w:right w:val="nil"/>
            </w:tcBorders>
            <w:shd w:val="clear" w:color="auto" w:fill="auto"/>
            <w:noWrap/>
            <w:vAlign w:val="bottom"/>
            <w:hideMark/>
          </w:tcPr>
          <w:p w:rsidR="00F62300" w:rsidRPr="00F62300" w:rsidRDefault="00F62300" w:rsidP="00F62300">
            <w:pPr>
              <w:jc w:val="right"/>
              <w:rPr>
                <w:sz w:val="12"/>
                <w:szCs w:val="12"/>
              </w:rPr>
            </w:pPr>
            <w:r w:rsidRPr="00F62300">
              <w:rPr>
                <w:sz w:val="12"/>
                <w:szCs w:val="12"/>
              </w:rPr>
              <w:t> </w:t>
            </w:r>
          </w:p>
        </w:tc>
      </w:tr>
      <w:tr w:rsidR="00F62300" w:rsidRPr="00F62300" w:rsidTr="00F62300">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62300" w:rsidRPr="00F62300" w:rsidRDefault="00F62300" w:rsidP="00F62300">
            <w:pPr>
              <w:jc w:val="center"/>
              <w:rPr>
                <w:sz w:val="12"/>
                <w:szCs w:val="12"/>
              </w:rPr>
            </w:pPr>
            <w:r w:rsidRPr="00F62300">
              <w:rPr>
                <w:sz w:val="12"/>
                <w:szCs w:val="12"/>
              </w:rPr>
              <w:t>Код</w:t>
            </w:r>
            <w:r w:rsidRPr="00F62300">
              <w:rPr>
                <w:sz w:val="12"/>
                <w:szCs w:val="12"/>
              </w:rPr>
              <w:br/>
              <w:t xml:space="preserve"> главы</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F62300" w:rsidRPr="00F62300" w:rsidRDefault="00F62300" w:rsidP="00F62300">
            <w:pPr>
              <w:jc w:val="center"/>
              <w:rPr>
                <w:sz w:val="12"/>
                <w:szCs w:val="12"/>
              </w:rPr>
            </w:pPr>
            <w:r w:rsidRPr="00F62300">
              <w:rPr>
                <w:sz w:val="12"/>
                <w:szCs w:val="12"/>
              </w:rPr>
              <w:t>Код группы, подгруппы, статьи и вида источников</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2300" w:rsidRPr="00F62300" w:rsidRDefault="00F62300" w:rsidP="00F62300">
            <w:pPr>
              <w:jc w:val="center"/>
              <w:rPr>
                <w:sz w:val="12"/>
                <w:szCs w:val="12"/>
              </w:rPr>
            </w:pPr>
            <w:r w:rsidRPr="00F62300">
              <w:rPr>
                <w:sz w:val="12"/>
                <w:szCs w:val="12"/>
              </w:rPr>
              <w:t>Наименование</w:t>
            </w:r>
          </w:p>
        </w:tc>
      </w:tr>
      <w:tr w:rsidR="00F62300" w:rsidRPr="00F62300" w:rsidTr="00F62300">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300" w:rsidRPr="00F62300" w:rsidRDefault="00F62300" w:rsidP="00F62300">
            <w:pPr>
              <w:rP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F62300" w:rsidRPr="00F62300" w:rsidRDefault="00F62300" w:rsidP="00F62300">
            <w:pPr>
              <w:rP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F62300" w:rsidRPr="00F62300" w:rsidRDefault="00F62300" w:rsidP="00F62300">
            <w:pPr>
              <w:rPr>
                <w:sz w:val="12"/>
                <w:szCs w:val="12"/>
              </w:rPr>
            </w:pPr>
          </w:p>
        </w:tc>
      </w:tr>
      <w:tr w:rsidR="00F62300" w:rsidRPr="00F62300" w:rsidTr="00F62300">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62300" w:rsidRPr="00F62300" w:rsidRDefault="00F62300" w:rsidP="00F62300">
            <w:pPr>
              <w:jc w:val="center"/>
              <w:rPr>
                <w:sz w:val="12"/>
                <w:szCs w:val="12"/>
              </w:rPr>
            </w:pPr>
            <w:r w:rsidRPr="00F62300">
              <w:rPr>
                <w:sz w:val="12"/>
                <w:szCs w:val="12"/>
              </w:rPr>
              <w:t>Администрация Лосевского сельского поселения Павловского муниципального района</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000000" w:fill="FFFFFF"/>
            <w:vAlign w:val="center"/>
            <w:hideMark/>
          </w:tcPr>
          <w:p w:rsidR="00F62300" w:rsidRPr="00F62300" w:rsidRDefault="00F62300" w:rsidP="00F62300">
            <w:pPr>
              <w:jc w:val="center"/>
              <w:rPr>
                <w:sz w:val="12"/>
                <w:szCs w:val="12"/>
              </w:rPr>
            </w:pPr>
            <w:r w:rsidRPr="00F62300">
              <w:rPr>
                <w:sz w:val="12"/>
                <w:szCs w:val="12"/>
              </w:rPr>
              <w:t xml:space="preserve"> 01 03 01 00 10 0000 710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F62300" w:rsidRPr="00F62300" w:rsidRDefault="00F62300" w:rsidP="00F62300">
            <w:pPr>
              <w:rPr>
                <w:sz w:val="12"/>
                <w:szCs w:val="12"/>
              </w:rPr>
            </w:pPr>
            <w:r w:rsidRPr="00F62300">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000000" w:fill="FFFFFF"/>
            <w:vAlign w:val="center"/>
            <w:hideMark/>
          </w:tcPr>
          <w:p w:rsidR="00F62300" w:rsidRPr="00F62300" w:rsidRDefault="00F62300" w:rsidP="00F62300">
            <w:pPr>
              <w:jc w:val="center"/>
              <w:rPr>
                <w:sz w:val="12"/>
                <w:szCs w:val="12"/>
              </w:rPr>
            </w:pPr>
            <w:r w:rsidRPr="00F62300">
              <w:rPr>
                <w:sz w:val="12"/>
                <w:szCs w:val="12"/>
              </w:rPr>
              <w:t xml:space="preserve"> 01 03 01 00 10 0000 810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F62300" w:rsidRPr="00F62300" w:rsidRDefault="00F62300" w:rsidP="00F62300">
            <w:pPr>
              <w:rPr>
                <w:sz w:val="12"/>
                <w:szCs w:val="12"/>
              </w:rPr>
            </w:pPr>
            <w:r w:rsidRPr="00F62300">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center"/>
              <w:rPr>
                <w:sz w:val="12"/>
                <w:szCs w:val="12"/>
              </w:rPr>
            </w:pPr>
            <w:r w:rsidRPr="00F62300">
              <w:rPr>
                <w:sz w:val="12"/>
                <w:szCs w:val="12"/>
              </w:rPr>
              <w:t>01 05 02 01 10 0000 510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F62300" w:rsidRPr="00F62300" w:rsidRDefault="00F62300" w:rsidP="00F62300">
            <w:pPr>
              <w:rPr>
                <w:sz w:val="12"/>
                <w:szCs w:val="12"/>
              </w:rPr>
            </w:pPr>
            <w:r w:rsidRPr="00F62300">
              <w:rPr>
                <w:sz w:val="12"/>
                <w:szCs w:val="12"/>
              </w:rPr>
              <w:t>Увеличение прочих остатков денежных средств бюджетов сельских поселений</w:t>
            </w:r>
          </w:p>
        </w:tc>
      </w:tr>
      <w:tr w:rsidR="00F62300" w:rsidRPr="00F62300" w:rsidTr="00F62300">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F62300" w:rsidRPr="00F62300" w:rsidRDefault="00F62300" w:rsidP="00F62300">
            <w:pPr>
              <w:jc w:val="center"/>
              <w:rPr>
                <w:sz w:val="12"/>
                <w:szCs w:val="12"/>
              </w:rPr>
            </w:pPr>
            <w:r w:rsidRPr="00F62300">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F62300" w:rsidRPr="00F62300" w:rsidRDefault="00F62300" w:rsidP="00F62300">
            <w:pPr>
              <w:jc w:val="center"/>
              <w:rPr>
                <w:sz w:val="12"/>
                <w:szCs w:val="12"/>
              </w:rPr>
            </w:pPr>
            <w:r w:rsidRPr="00F62300">
              <w:rPr>
                <w:sz w:val="12"/>
                <w:szCs w:val="12"/>
              </w:rPr>
              <w:t>01 05 02 01 10 0000 610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F62300" w:rsidRPr="00F62300" w:rsidRDefault="00F62300" w:rsidP="00F62300">
            <w:pPr>
              <w:rPr>
                <w:sz w:val="12"/>
                <w:szCs w:val="12"/>
              </w:rPr>
            </w:pPr>
            <w:r w:rsidRPr="00F62300">
              <w:rPr>
                <w:sz w:val="12"/>
                <w:szCs w:val="12"/>
              </w:rPr>
              <w:t>Уменьшение прочих остатков денежных средств бюджетов сельских поселений</w:t>
            </w:r>
          </w:p>
        </w:tc>
      </w:tr>
      <w:tr w:rsidR="00F62300" w:rsidRPr="00F62300" w:rsidTr="00F62300">
        <w:tc>
          <w:tcPr>
            <w:tcW w:w="0" w:type="auto"/>
            <w:tcBorders>
              <w:top w:val="nil"/>
              <w:left w:val="nil"/>
              <w:bottom w:val="nil"/>
              <w:right w:val="nil"/>
            </w:tcBorders>
            <w:shd w:val="clear" w:color="auto" w:fill="auto"/>
            <w:noWrap/>
            <w:vAlign w:val="bottom"/>
            <w:hideMark/>
          </w:tcPr>
          <w:p w:rsidR="00F62300" w:rsidRPr="00F62300" w:rsidRDefault="00F62300" w:rsidP="00F62300">
            <w:pPr>
              <w:rPr>
                <w:rFonts w:ascii="Arial CYR" w:hAnsi="Arial CYR" w:cs="Arial CYR"/>
                <w:sz w:val="12"/>
                <w:szCs w:val="12"/>
              </w:rPr>
            </w:pPr>
          </w:p>
        </w:tc>
        <w:tc>
          <w:tcPr>
            <w:tcW w:w="0" w:type="auto"/>
            <w:tcBorders>
              <w:top w:val="nil"/>
              <w:left w:val="nil"/>
              <w:bottom w:val="nil"/>
              <w:right w:val="nil"/>
            </w:tcBorders>
            <w:shd w:val="clear" w:color="auto" w:fill="auto"/>
            <w:noWrap/>
            <w:vAlign w:val="center"/>
            <w:hideMark/>
          </w:tcPr>
          <w:p w:rsidR="00F62300" w:rsidRPr="00F62300" w:rsidRDefault="00F62300" w:rsidP="00F62300">
            <w:pPr>
              <w:jc w:val="center"/>
              <w:rPr>
                <w:rFonts w:ascii="Arial CYR" w:hAnsi="Arial CYR" w:cs="Arial CY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hideMark/>
          </w:tcPr>
          <w:p w:rsidR="00F62300" w:rsidRPr="00F62300" w:rsidRDefault="00F62300" w:rsidP="00F62300">
            <w:pPr>
              <w:jc w:val="center"/>
              <w:rPr>
                <w:sz w:val="12"/>
                <w:szCs w:val="12"/>
              </w:rPr>
            </w:pPr>
          </w:p>
        </w:tc>
      </w:tr>
      <w:tr w:rsidR="00F62300" w:rsidRPr="00F62300" w:rsidTr="00F62300">
        <w:tc>
          <w:tcPr>
            <w:tcW w:w="0" w:type="auto"/>
            <w:gridSpan w:val="2"/>
            <w:tcBorders>
              <w:top w:val="nil"/>
              <w:left w:val="nil"/>
              <w:bottom w:val="nil"/>
              <w:right w:val="nil"/>
            </w:tcBorders>
            <w:shd w:val="clear" w:color="auto" w:fill="auto"/>
            <w:vAlign w:val="center"/>
            <w:hideMark/>
          </w:tcPr>
          <w:p w:rsidR="00F62300" w:rsidRPr="00F62300" w:rsidRDefault="00F62300" w:rsidP="00F62300">
            <w:pP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sz w:val="12"/>
                <w:szCs w:val="12"/>
              </w:rPr>
            </w:pPr>
          </w:p>
        </w:tc>
        <w:tc>
          <w:tcPr>
            <w:tcW w:w="0" w:type="auto"/>
            <w:tcBorders>
              <w:top w:val="nil"/>
              <w:left w:val="nil"/>
              <w:bottom w:val="nil"/>
              <w:right w:val="nil"/>
            </w:tcBorders>
            <w:shd w:val="clear" w:color="auto" w:fill="auto"/>
            <w:noWrap/>
            <w:vAlign w:val="bottom"/>
            <w:hideMark/>
          </w:tcPr>
          <w:p w:rsidR="00F62300" w:rsidRPr="00F62300" w:rsidRDefault="00F62300" w:rsidP="00F62300">
            <w:pPr>
              <w:jc w:val="center"/>
              <w:rPr>
                <w:sz w:val="12"/>
                <w:szCs w:val="12"/>
              </w:rPr>
            </w:pPr>
          </w:p>
        </w:tc>
      </w:tr>
      <w:tr w:rsidR="00F62300" w:rsidRPr="00F62300" w:rsidTr="00F62300">
        <w:tc>
          <w:tcPr>
            <w:tcW w:w="0" w:type="auto"/>
            <w:gridSpan w:val="4"/>
            <w:tcBorders>
              <w:top w:val="nil"/>
              <w:left w:val="nil"/>
              <w:bottom w:val="nil"/>
              <w:right w:val="nil"/>
            </w:tcBorders>
            <w:shd w:val="clear" w:color="auto" w:fill="auto"/>
            <w:vAlign w:val="center"/>
            <w:hideMark/>
          </w:tcPr>
          <w:p w:rsidR="00F62300" w:rsidRPr="00F62300" w:rsidRDefault="00F62300" w:rsidP="00F62300">
            <w:pPr>
              <w:rPr>
                <w:sz w:val="12"/>
                <w:szCs w:val="12"/>
              </w:rPr>
            </w:pPr>
            <w:r w:rsidRPr="00F62300">
              <w:rPr>
                <w:sz w:val="12"/>
                <w:szCs w:val="12"/>
              </w:rPr>
              <w:t>Глава Лосевского сельского поселения</w:t>
            </w:r>
          </w:p>
        </w:tc>
      </w:tr>
      <w:tr w:rsidR="00F62300" w:rsidRPr="00F62300" w:rsidTr="00F62300">
        <w:tc>
          <w:tcPr>
            <w:tcW w:w="0" w:type="auto"/>
            <w:gridSpan w:val="4"/>
            <w:tcBorders>
              <w:top w:val="nil"/>
              <w:left w:val="nil"/>
              <w:bottom w:val="nil"/>
              <w:right w:val="nil"/>
            </w:tcBorders>
            <w:shd w:val="clear" w:color="auto" w:fill="auto"/>
            <w:vAlign w:val="center"/>
            <w:hideMark/>
          </w:tcPr>
          <w:p w:rsidR="00F62300" w:rsidRPr="00F62300" w:rsidRDefault="00F62300" w:rsidP="00F62300">
            <w:pPr>
              <w:rPr>
                <w:sz w:val="12"/>
                <w:szCs w:val="12"/>
              </w:rPr>
            </w:pPr>
            <w:r w:rsidRPr="00F62300">
              <w:rPr>
                <w:sz w:val="12"/>
                <w:szCs w:val="12"/>
              </w:rPr>
              <w:t>Павловского муниципального района</w:t>
            </w:r>
          </w:p>
        </w:tc>
      </w:tr>
      <w:tr w:rsidR="00F62300" w:rsidRPr="00F62300" w:rsidTr="00F62300">
        <w:tc>
          <w:tcPr>
            <w:tcW w:w="0" w:type="auto"/>
            <w:gridSpan w:val="4"/>
            <w:tcBorders>
              <w:top w:val="nil"/>
              <w:left w:val="nil"/>
              <w:bottom w:val="nil"/>
              <w:right w:val="nil"/>
            </w:tcBorders>
            <w:shd w:val="clear" w:color="auto" w:fill="auto"/>
            <w:vAlign w:val="center"/>
            <w:hideMark/>
          </w:tcPr>
          <w:p w:rsidR="00F62300" w:rsidRPr="00F62300" w:rsidRDefault="00F62300" w:rsidP="00F62300">
            <w:pPr>
              <w:rPr>
                <w:sz w:val="12"/>
                <w:szCs w:val="12"/>
              </w:rPr>
            </w:pPr>
            <w:r w:rsidRPr="00F62300">
              <w:rPr>
                <w:sz w:val="12"/>
                <w:szCs w:val="12"/>
              </w:rPr>
              <w:t>Воронежской области                                                                                     И.А.Бокарева</w:t>
            </w:r>
          </w:p>
        </w:tc>
      </w:tr>
    </w:tbl>
    <w:p w:rsidR="00F62300" w:rsidRDefault="00F62300" w:rsidP="005A59D5">
      <w:pPr>
        <w:jc w:val="both"/>
        <w:rPr>
          <w:sz w:val="16"/>
          <w:szCs w:val="16"/>
        </w:rPr>
      </w:pPr>
    </w:p>
    <w:tbl>
      <w:tblPr>
        <w:tblW w:w="5000" w:type="pct"/>
        <w:tblLook w:val="04A0"/>
      </w:tblPr>
      <w:tblGrid>
        <w:gridCol w:w="1008"/>
        <w:gridCol w:w="335"/>
        <w:gridCol w:w="359"/>
        <w:gridCol w:w="342"/>
        <w:gridCol w:w="566"/>
        <w:gridCol w:w="450"/>
        <w:gridCol w:w="583"/>
        <w:gridCol w:w="550"/>
        <w:gridCol w:w="633"/>
      </w:tblGrid>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hideMark/>
          </w:tcPr>
          <w:p w:rsidR="00301DE0" w:rsidRPr="00301DE0" w:rsidRDefault="00301DE0" w:rsidP="00301DE0">
            <w:pPr>
              <w:rPr>
                <w:sz w:val="12"/>
                <w:szCs w:val="12"/>
              </w:rPr>
            </w:pPr>
          </w:p>
        </w:tc>
        <w:tc>
          <w:tcPr>
            <w:tcW w:w="6260" w:type="dxa"/>
            <w:gridSpan w:val="7"/>
            <w:tcBorders>
              <w:top w:val="nil"/>
              <w:left w:val="nil"/>
              <w:bottom w:val="nil"/>
              <w:right w:val="nil"/>
            </w:tcBorders>
            <w:shd w:val="clear" w:color="auto" w:fill="auto"/>
            <w:vAlign w:val="bottom"/>
            <w:hideMark/>
          </w:tcPr>
          <w:p w:rsidR="00301DE0" w:rsidRPr="00301DE0" w:rsidRDefault="00301DE0" w:rsidP="00301DE0">
            <w:pPr>
              <w:jc w:val="right"/>
              <w:rPr>
                <w:sz w:val="12"/>
                <w:szCs w:val="12"/>
              </w:rPr>
            </w:pPr>
            <w:r w:rsidRPr="00301DE0">
              <w:rPr>
                <w:sz w:val="12"/>
                <w:szCs w:val="12"/>
              </w:rPr>
              <w:t>Приложение    № 6</w:t>
            </w: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hideMark/>
          </w:tcPr>
          <w:p w:rsidR="00301DE0" w:rsidRPr="00301DE0" w:rsidRDefault="00301DE0" w:rsidP="00301DE0">
            <w:pPr>
              <w:rPr>
                <w:sz w:val="12"/>
                <w:szCs w:val="12"/>
              </w:rPr>
            </w:pPr>
          </w:p>
        </w:tc>
        <w:tc>
          <w:tcPr>
            <w:tcW w:w="6260" w:type="dxa"/>
            <w:gridSpan w:val="7"/>
            <w:tcBorders>
              <w:top w:val="nil"/>
              <w:left w:val="nil"/>
              <w:bottom w:val="nil"/>
              <w:right w:val="nil"/>
            </w:tcBorders>
            <w:shd w:val="clear" w:color="auto" w:fill="auto"/>
            <w:hideMark/>
          </w:tcPr>
          <w:p w:rsidR="00301DE0" w:rsidRPr="00301DE0" w:rsidRDefault="00301DE0" w:rsidP="00301DE0">
            <w:pPr>
              <w:jc w:val="right"/>
              <w:rPr>
                <w:sz w:val="12"/>
                <w:szCs w:val="12"/>
              </w:rPr>
            </w:pPr>
            <w:r w:rsidRPr="00301DE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301DE0">
              <w:rPr>
                <w:sz w:val="12"/>
                <w:szCs w:val="12"/>
              </w:rPr>
              <w:br/>
              <w:t>от 22.12.2020 г. № 21</w:t>
            </w:r>
          </w:p>
        </w:tc>
      </w:tr>
      <w:tr w:rsidR="00301DE0" w:rsidRPr="00301DE0" w:rsidTr="00301DE0">
        <w:tc>
          <w:tcPr>
            <w:tcW w:w="11360" w:type="dxa"/>
            <w:gridSpan w:val="9"/>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r w:rsidRPr="00301DE0">
              <w:rPr>
                <w:sz w:val="12"/>
                <w:szCs w:val="12"/>
              </w:rPr>
              <w:t xml:space="preserve">Ведомственная структура расходов бюджета </w:t>
            </w:r>
            <w:r w:rsidRPr="00301DE0">
              <w:rPr>
                <w:sz w:val="12"/>
                <w:szCs w:val="12"/>
              </w:rPr>
              <w:br/>
              <w:t>Лосевского сельского поселения</w:t>
            </w:r>
            <w:r w:rsidRPr="00301DE0">
              <w:rPr>
                <w:sz w:val="12"/>
                <w:szCs w:val="12"/>
              </w:rPr>
              <w:br/>
              <w:t>на 2021-2023 годы</w:t>
            </w: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r w:rsidRPr="00301DE0">
              <w:rPr>
                <w:sz w:val="12"/>
                <w:szCs w:val="12"/>
              </w:rPr>
              <w:t>тыс.руб.</w:t>
            </w:r>
          </w:p>
        </w:tc>
      </w:tr>
      <w:tr w:rsidR="00301DE0" w:rsidRPr="00301DE0" w:rsidTr="00301DE0">
        <w:trPr>
          <w:trHeight w:val="138"/>
        </w:trPr>
        <w:tc>
          <w:tcPr>
            <w:tcW w:w="42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xml:space="preserve">Наименование </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ГРБС</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Рз</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ПР</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ЦСР</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ВР</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2021 год</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2022 год</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2023 год</w:t>
            </w:r>
          </w:p>
        </w:tc>
      </w:tr>
      <w:tr w:rsidR="00301DE0" w:rsidRPr="00301DE0" w:rsidTr="00301DE0">
        <w:trPr>
          <w:trHeight w:val="138"/>
        </w:trPr>
        <w:tc>
          <w:tcPr>
            <w:tcW w:w="428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5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10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Всего</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5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5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11 515,2</w:t>
            </w:r>
          </w:p>
        </w:tc>
        <w:tc>
          <w:tcPr>
            <w:tcW w:w="10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8 769,7</w:t>
            </w:r>
          </w:p>
        </w:tc>
        <w:tc>
          <w:tcPr>
            <w:tcW w:w="12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8 951,5</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Администрация Лосевского сельского поселения Павловского  муниципального района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6 917,4</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5 583,4</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5 626,2</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Общегосударственные вопросы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5 100,4</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4 180,3</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4 216,8</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 xml:space="preserve">Функционирование высшего должностного лица субъекта Российской </w:t>
            </w:r>
            <w:r w:rsidRPr="00301DE0">
              <w:rPr>
                <w:b/>
                <w:bCs/>
                <w:i/>
                <w:iCs/>
                <w:sz w:val="12"/>
                <w:szCs w:val="12"/>
              </w:rPr>
              <w:lastRenderedPageBreak/>
              <w:t xml:space="preserve">Федерации и муниципального образования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i/>
                <w:iCs/>
                <w:sz w:val="12"/>
                <w:szCs w:val="12"/>
              </w:rPr>
            </w:pPr>
            <w:r w:rsidRPr="00301DE0">
              <w:rPr>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i/>
                <w:iCs/>
                <w:sz w:val="12"/>
                <w:szCs w:val="12"/>
              </w:rPr>
            </w:pPr>
            <w:r w:rsidRPr="00301DE0">
              <w:rPr>
                <w:i/>
                <w:iCs/>
                <w:sz w:val="12"/>
                <w:szCs w:val="12"/>
              </w:rPr>
              <w:t>02</w:t>
            </w:r>
          </w:p>
        </w:tc>
        <w:tc>
          <w:tcPr>
            <w:tcW w:w="10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i/>
                <w:iCs/>
                <w:sz w:val="12"/>
                <w:szCs w:val="12"/>
              </w:rPr>
            </w:pPr>
            <w:r w:rsidRPr="00301DE0">
              <w:rPr>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i/>
                <w:iCs/>
                <w:sz w:val="12"/>
                <w:szCs w:val="12"/>
              </w:rPr>
            </w:pPr>
            <w:r w:rsidRPr="00301DE0">
              <w:rPr>
                <w:i/>
                <w:iCs/>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814,8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820,0</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825,0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01 3 01 72020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i/>
                <w:iCs/>
                <w:sz w:val="12"/>
                <w:szCs w:val="12"/>
              </w:rPr>
            </w:pPr>
            <w:r w:rsidRPr="00301DE0">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4 216,2</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3 290,9</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3 320,4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4 216,2</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3 290,9</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3 320,4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4 212,2</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3 286,9</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3 316,4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4 212,2</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3 286,9</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3 316,4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Расходы на обеспечение функций органов местного самоуправления (Расходы на выплату персоналу в целях обеспечения выполнения </w:t>
            </w:r>
            <w:r w:rsidRPr="00301DE0">
              <w:rPr>
                <w:sz w:val="12"/>
                <w:szCs w:val="12"/>
              </w:rPr>
              <w:lastRenderedPageBreak/>
              <w:t>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2 645,8</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2 186,7</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2 186,7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lastRenderedPageBreak/>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931,4</w:t>
            </w:r>
          </w:p>
        </w:tc>
        <w:tc>
          <w:tcPr>
            <w:tcW w:w="10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466,2</w:t>
            </w:r>
          </w:p>
        </w:tc>
        <w:tc>
          <w:tcPr>
            <w:tcW w:w="12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473,7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566,0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619,0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641,0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"Энергосбережение и повышение энергетической эффективности на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"Повышение энергетической эффективности в электроснабжении"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01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"Повышение энергетической эффективности в газоснабжении"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01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01 5 02 72010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69,4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69,4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71,4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Муниципальная программа "Социально-экономическое </w:t>
            </w:r>
            <w:r w:rsidRPr="00301DE0">
              <w:rPr>
                <w:sz w:val="12"/>
                <w:szCs w:val="12"/>
              </w:rPr>
              <w:lastRenderedPageBreak/>
              <w:t>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01 3 02 70200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sz w:val="12"/>
                <w:szCs w:val="12"/>
              </w:rPr>
            </w:pPr>
            <w:r w:rsidRPr="00301DE0">
              <w:rPr>
                <w:b/>
                <w:bCs/>
                <w:sz w:val="12"/>
                <w:szCs w:val="12"/>
              </w:rPr>
              <w:t>Национальная оборона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226,5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228,8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237,7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i/>
                <w:iCs/>
                <w:sz w:val="12"/>
                <w:szCs w:val="12"/>
              </w:rPr>
            </w:pPr>
            <w:r w:rsidRPr="00301DE0">
              <w:rPr>
                <w:b/>
                <w:bCs/>
                <w:i/>
                <w:iCs/>
                <w:sz w:val="12"/>
                <w:szCs w:val="12"/>
              </w:rPr>
              <w:t>Мобилизацияи вневойсковая подготовка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226,5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228,8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237,7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Основное мероприятие "Финансовое обеспечение выполнения других расходных обязательств Лосевского сельского поселения органами </w:t>
            </w:r>
            <w:r w:rsidRPr="00301DE0">
              <w:rPr>
                <w:sz w:val="12"/>
                <w:szCs w:val="12"/>
              </w:rPr>
              <w:lastRenderedPageBreak/>
              <w:t>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lastRenderedPageBreak/>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01 3 02 51180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100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200,4</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208,4</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216,7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01 3 02 51180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20,4</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21,0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sz w:val="12"/>
                <w:szCs w:val="12"/>
              </w:rPr>
            </w:pPr>
            <w:r w:rsidRPr="00301DE0">
              <w:rPr>
                <w:b/>
                <w:bCs/>
                <w:sz w:val="12"/>
                <w:szCs w:val="12"/>
              </w:rPr>
              <w:t>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26,0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27,0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i/>
                <w:iCs/>
                <w:sz w:val="12"/>
                <w:szCs w:val="12"/>
              </w:rPr>
            </w:pPr>
            <w:r w:rsidRPr="00301DE0">
              <w:rPr>
                <w:b/>
                <w:bCs/>
                <w:i/>
                <w:iCs/>
                <w:sz w:val="12"/>
                <w:szCs w:val="12"/>
              </w:rPr>
              <w:t>Защита населения и территории от чрезвычайных ситуаций природного и техногенного характера, гражданская оборона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26,0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27,0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27,0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"Безопасность и правопорядок на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01 4 00 00000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27,0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Основное мероприятие "Предупреждение и помощь населению в чрезвычайных ситуациях"</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01 4 01 71430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6,0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10,0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Основное мероприятие </w:t>
            </w:r>
            <w:r w:rsidRPr="00301DE0">
              <w:rPr>
                <w:sz w:val="12"/>
                <w:szCs w:val="12"/>
              </w:rPr>
              <w:lastRenderedPageBreak/>
              <w:t>"Обеспечение первичных мер пожарной безопасности на территории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01 4 02 00000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12,0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01 4 02 71430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12,0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"Профилактика преступности, обеспечение необходимых условий для безопасной жизнедеятельности"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01 4 03 00000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01 4 03 71380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sz w:val="12"/>
                <w:szCs w:val="12"/>
              </w:rPr>
            </w:pPr>
            <w:r w:rsidRPr="00301DE0">
              <w:rPr>
                <w:b/>
                <w:bCs/>
                <w:sz w:val="12"/>
                <w:szCs w:val="12"/>
              </w:rPr>
              <w:t>Национальная экономика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2,0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3,0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Другие вопросы в области национальной экономики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Подпрограмма "Развитие инфраструктуры и благоустройство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01 1 00 00000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01 1 05 78430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Жилищно-коммунальное хозяйство</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1 185,4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756,3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740,7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Благоустройство</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1 185,4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756,3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740,7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Муниципальная программа "Социально-экономическое развитие </w:t>
            </w:r>
            <w:r w:rsidRPr="00301DE0">
              <w:rPr>
                <w:sz w:val="12"/>
                <w:szCs w:val="12"/>
              </w:rPr>
              <w:lastRenderedPageBreak/>
              <w:t>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1 185,4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756,3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740,7</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lastRenderedPageBreak/>
              <w:t>Подпрограмма "Развитие инфраструктуры и благоустройство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1 180,4</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753,5</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737,9</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уличного освещения"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01 1 01 78670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400,0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200,0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200,0</w:t>
            </w:r>
          </w:p>
        </w:tc>
      </w:tr>
      <w:tr w:rsidR="00301DE0" w:rsidRPr="00301DE0" w:rsidTr="00301DE0">
        <w:tc>
          <w:tcPr>
            <w:tcW w:w="4280" w:type="dxa"/>
            <w:tcBorders>
              <w:top w:val="nil"/>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и содержание мест захоронения"</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01 1 02 00000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10,0</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15,0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16,0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01 1 02 78610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16,0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водоснабжения"</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01 1 03 00000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89,0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90,3</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01 1 03 78610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70,0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89,0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90,3</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газоснабжения"</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01 1 04 00000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01 1 04 78610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678,2</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431,0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409,0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678,2</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431,0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409,0</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Основное мероприятие "Озеленение </w:t>
            </w:r>
            <w:r w:rsidRPr="00301DE0">
              <w:rPr>
                <w:sz w:val="12"/>
                <w:szCs w:val="12"/>
              </w:rPr>
              <w:lastRenderedPageBreak/>
              <w:t>территории"</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01 1 07 00000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5,4</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01 1 07 78610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5,4</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"Обеспечение сохранности и ремонт военно-мемориальных объектов"</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01 1 08 00000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3,6</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01 1 08 78610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3,6</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"Благоустройство парка "</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01 1 09 00000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8,7</w:t>
            </w:r>
          </w:p>
        </w:tc>
      </w:tr>
      <w:tr w:rsidR="00301DE0" w:rsidRPr="00301DE0" w:rsidTr="00301DE0">
        <w:tc>
          <w:tcPr>
            <w:tcW w:w="428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01 1 09 78610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8,7</w:t>
            </w:r>
          </w:p>
        </w:tc>
      </w:tr>
      <w:tr w:rsidR="00301DE0" w:rsidRPr="00301DE0" w:rsidTr="00301DE0">
        <w:tc>
          <w:tcPr>
            <w:tcW w:w="4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ТОС"</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01 1 11 00000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1,2</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w:t>
            </w:r>
          </w:p>
        </w:tc>
      </w:tr>
      <w:tr w:rsidR="00301DE0" w:rsidRPr="00301DE0" w:rsidTr="00301DE0">
        <w:tc>
          <w:tcPr>
            <w:tcW w:w="4280" w:type="dxa"/>
            <w:tcBorders>
              <w:top w:val="nil"/>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01 1 11 78610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1,2</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w:t>
            </w:r>
          </w:p>
        </w:tc>
      </w:tr>
      <w:tr w:rsidR="00301DE0" w:rsidRPr="00301DE0" w:rsidTr="00301DE0">
        <w:tc>
          <w:tcPr>
            <w:tcW w:w="4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Подпрограмма "Энергосбережение и повышение энергетической эффективности на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"Повышение энергоэффективности в электроснабжении"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01 5 01 78670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Социальная политика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371,1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383,0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394,0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Пенсионное обеспечение</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370,1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380,0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390,0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Муниципальная программа "Социально-экономическое развитие </w:t>
            </w:r>
            <w:r w:rsidRPr="00301DE0">
              <w:rPr>
                <w:sz w:val="12"/>
                <w:szCs w:val="12"/>
              </w:rPr>
              <w:lastRenderedPageBreak/>
              <w:t>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370,1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380,0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370,1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380,0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370,1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380,0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Доплаты к пенсиям муниципальных служащих (Социальное обеспечение и иные выплаты населению)</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01 3 02 70470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370,1</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380,0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Социальное обеспечение населения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000000" w:fill="FFFFFF"/>
            <w:vAlign w:val="bottom"/>
            <w:hideMark/>
          </w:tcPr>
          <w:p w:rsidR="00301DE0" w:rsidRPr="00301DE0" w:rsidRDefault="00301DE0" w:rsidP="00301DE0">
            <w:pPr>
              <w:jc w:val="both"/>
              <w:rPr>
                <w:sz w:val="12"/>
                <w:szCs w:val="12"/>
              </w:rPr>
            </w:pPr>
            <w:r w:rsidRPr="00301DE0">
              <w:rPr>
                <w:sz w:val="12"/>
                <w:szCs w:val="12"/>
              </w:rPr>
              <w:t>Мероприятия в области социальной политики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01 3 02 70570</w:t>
            </w:r>
          </w:p>
        </w:tc>
        <w:tc>
          <w:tcPr>
            <w:tcW w:w="7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0,5</w:t>
            </w:r>
          </w:p>
        </w:tc>
        <w:tc>
          <w:tcPr>
            <w:tcW w:w="10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w:t>
            </w:r>
          </w:p>
        </w:tc>
        <w:tc>
          <w:tcPr>
            <w:tcW w:w="12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nil"/>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Оказание социальной помощи отдельным категориям граждан (Социальное обеспечение и иные выплаты населения)</w:t>
            </w:r>
          </w:p>
        </w:tc>
        <w:tc>
          <w:tcPr>
            <w:tcW w:w="82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06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01 3 02 70490</w:t>
            </w:r>
          </w:p>
        </w:tc>
        <w:tc>
          <w:tcPr>
            <w:tcW w:w="780" w:type="dxa"/>
            <w:tcBorders>
              <w:top w:val="nil"/>
              <w:left w:val="nil"/>
              <w:bottom w:val="nil"/>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300</w:t>
            </w:r>
          </w:p>
        </w:tc>
        <w:tc>
          <w:tcPr>
            <w:tcW w:w="110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0,5</w:t>
            </w:r>
          </w:p>
        </w:tc>
        <w:tc>
          <w:tcPr>
            <w:tcW w:w="102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4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Физическая культура и спорт</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11</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5,0</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5,0</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5,0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 xml:space="preserve">Физическая культура </w:t>
            </w:r>
          </w:p>
        </w:tc>
        <w:tc>
          <w:tcPr>
            <w:tcW w:w="8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11</w:t>
            </w:r>
          </w:p>
        </w:tc>
        <w:tc>
          <w:tcPr>
            <w:tcW w:w="52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5,0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5,0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Подпрограмма "Обеспечение реализации </w:t>
            </w:r>
            <w:r w:rsidRPr="00301DE0">
              <w:rPr>
                <w:sz w:val="12"/>
                <w:szCs w:val="12"/>
              </w:rPr>
              <w:lastRenderedPageBreak/>
              <w:t>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c>
          <w:tcPr>
            <w:tcW w:w="4280" w:type="dxa"/>
            <w:tcBorders>
              <w:top w:val="nil"/>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01 3 02 70410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c>
          <w:tcPr>
            <w:tcW w:w="4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Обслуживание государственного и муниципального долга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1,0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Обслуживание внутреннего государственного и муниципального долга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1,0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7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Процентные платежи по муниципальному долгу (Обслуживание государственного (муниципального) долга)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914</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01 3 02 27880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700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Муниципальное казенное учреждение культуры "Лосевское КДО"</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Культура, кинематография и средства массовой информации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Культура, кинематография и средства массовой информации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3 186,3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Культура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w:t>
            </w:r>
            <w:r w:rsidRPr="00301DE0">
              <w:rPr>
                <w:sz w:val="12"/>
                <w:szCs w:val="12"/>
              </w:rPr>
              <w:lastRenderedPageBreak/>
              <w:t>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9</w:t>
            </w:r>
            <w:r w:rsidRPr="00301DE0">
              <w:rPr>
                <w:sz w:val="12"/>
                <w:szCs w:val="12"/>
              </w:rPr>
              <w:lastRenderedPageBreak/>
              <w:t>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 xml:space="preserve">01 0 </w:t>
            </w:r>
            <w:r w:rsidRPr="00301DE0">
              <w:rPr>
                <w:sz w:val="12"/>
                <w:szCs w:val="12"/>
              </w:rPr>
              <w:lastRenderedPageBreak/>
              <w:t>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 xml:space="preserve">3 </w:t>
            </w:r>
            <w:r w:rsidRPr="00301DE0">
              <w:rPr>
                <w:sz w:val="12"/>
                <w:szCs w:val="12"/>
              </w:rPr>
              <w:lastRenderedPageBreak/>
              <w:t>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lastRenderedPageBreak/>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lastRenderedPageBreak/>
              <w:t>Подпрограмма "Развитие культуры Лосевского сельского поселения"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01 2 00 00000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4 597,8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3 186,3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3 325,3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"Культурно-досуговая деятельность и развитие народного творчества"</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01 2 01 00000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4 577,8</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3 176,3</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3 310,3</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3 291,5</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2 740,0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2 944,1</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1 283,3</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433,7</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363,6</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(Иные бюджетные ассигнования)</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01 2 01 00590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3,0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2,6</w:t>
            </w:r>
          </w:p>
        </w:tc>
      </w:tr>
      <w:tr w:rsidR="00301DE0" w:rsidRPr="00301DE0" w:rsidTr="00301DE0">
        <w:tc>
          <w:tcPr>
            <w:tcW w:w="428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970</w:t>
            </w:r>
          </w:p>
        </w:tc>
        <w:tc>
          <w:tcPr>
            <w:tcW w:w="56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06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01 2 01 70410</w:t>
            </w:r>
          </w:p>
        </w:tc>
        <w:tc>
          <w:tcPr>
            <w:tcW w:w="7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10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20,0</w:t>
            </w:r>
          </w:p>
        </w:tc>
        <w:tc>
          <w:tcPr>
            <w:tcW w:w="10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2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Глава Лосевского сельского поселения</w:t>
            </w: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Павловского муниципального района</w:t>
            </w: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42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Воронежской области</w:t>
            </w:r>
          </w:p>
        </w:tc>
        <w:tc>
          <w:tcPr>
            <w:tcW w:w="8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700" w:type="dxa"/>
            <w:gridSpan w:val="6"/>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r w:rsidRPr="00301DE0">
              <w:rPr>
                <w:sz w:val="12"/>
                <w:szCs w:val="12"/>
              </w:rPr>
              <w:t>И.А.Бокарева</w:t>
            </w:r>
          </w:p>
        </w:tc>
      </w:tr>
    </w:tbl>
    <w:p w:rsidR="00F62300" w:rsidRDefault="00F62300" w:rsidP="005A59D5">
      <w:pPr>
        <w:jc w:val="both"/>
        <w:rPr>
          <w:sz w:val="16"/>
          <w:szCs w:val="16"/>
        </w:rPr>
      </w:pPr>
    </w:p>
    <w:tbl>
      <w:tblPr>
        <w:tblW w:w="5000" w:type="pct"/>
        <w:tblLook w:val="04A0"/>
      </w:tblPr>
      <w:tblGrid>
        <w:gridCol w:w="1083"/>
        <w:gridCol w:w="490"/>
        <w:gridCol w:w="435"/>
        <w:gridCol w:w="625"/>
        <w:gridCol w:w="426"/>
        <w:gridCol w:w="598"/>
        <w:gridCol w:w="598"/>
        <w:gridCol w:w="571"/>
      </w:tblGrid>
      <w:tr w:rsidR="00301DE0" w:rsidRPr="00301DE0" w:rsidTr="00301DE0">
        <w:trPr>
          <w:trHeight w:val="585"/>
        </w:trPr>
        <w:tc>
          <w:tcPr>
            <w:tcW w:w="680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6440" w:type="dxa"/>
            <w:gridSpan w:val="7"/>
            <w:tcBorders>
              <w:top w:val="nil"/>
              <w:left w:val="nil"/>
              <w:bottom w:val="nil"/>
              <w:right w:val="nil"/>
            </w:tcBorders>
            <w:shd w:val="clear" w:color="auto" w:fill="auto"/>
            <w:vAlign w:val="bottom"/>
            <w:hideMark/>
          </w:tcPr>
          <w:p w:rsidR="00301DE0" w:rsidRPr="00301DE0" w:rsidRDefault="00301DE0" w:rsidP="00301DE0">
            <w:pPr>
              <w:jc w:val="right"/>
              <w:rPr>
                <w:sz w:val="12"/>
                <w:szCs w:val="12"/>
              </w:rPr>
            </w:pPr>
            <w:r w:rsidRPr="00301DE0">
              <w:rPr>
                <w:sz w:val="12"/>
                <w:szCs w:val="12"/>
              </w:rPr>
              <w:t>Приложение    № 7</w:t>
            </w:r>
          </w:p>
        </w:tc>
      </w:tr>
      <w:tr w:rsidR="00301DE0" w:rsidRPr="00301DE0" w:rsidTr="00301DE0">
        <w:trPr>
          <w:trHeight w:val="1395"/>
        </w:trPr>
        <w:tc>
          <w:tcPr>
            <w:tcW w:w="680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6440" w:type="dxa"/>
            <w:gridSpan w:val="7"/>
            <w:tcBorders>
              <w:top w:val="nil"/>
              <w:left w:val="nil"/>
              <w:bottom w:val="nil"/>
              <w:right w:val="nil"/>
            </w:tcBorders>
            <w:shd w:val="clear" w:color="auto" w:fill="auto"/>
            <w:hideMark/>
          </w:tcPr>
          <w:p w:rsidR="00301DE0" w:rsidRPr="00301DE0" w:rsidRDefault="00301DE0" w:rsidP="00301DE0">
            <w:pPr>
              <w:jc w:val="right"/>
              <w:rPr>
                <w:sz w:val="12"/>
                <w:szCs w:val="12"/>
              </w:rPr>
            </w:pPr>
            <w:r w:rsidRPr="00301DE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301DE0">
              <w:rPr>
                <w:sz w:val="12"/>
                <w:szCs w:val="12"/>
              </w:rPr>
              <w:br/>
              <w:t>от 22.12.2020 г. № 21</w:t>
            </w:r>
          </w:p>
        </w:tc>
      </w:tr>
      <w:tr w:rsidR="00301DE0" w:rsidRPr="00301DE0" w:rsidTr="00301DE0">
        <w:trPr>
          <w:trHeight w:val="1395"/>
        </w:trPr>
        <w:tc>
          <w:tcPr>
            <w:tcW w:w="13240" w:type="dxa"/>
            <w:gridSpan w:val="8"/>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r w:rsidRPr="00301DE0">
              <w:rPr>
                <w:sz w:val="12"/>
                <w:szCs w:val="12"/>
              </w:rPr>
              <w:t xml:space="preserve">Распределение  бюджетных ассигнований </w:t>
            </w:r>
            <w:r w:rsidRPr="00301DE0">
              <w:rPr>
                <w:sz w:val="12"/>
                <w:szCs w:val="12"/>
              </w:rPr>
              <w:br/>
              <w:t xml:space="preserve">по разделам и подразделам,  целевым статьям и видам расходов </w:t>
            </w:r>
            <w:r w:rsidRPr="00301DE0">
              <w:rPr>
                <w:sz w:val="12"/>
                <w:szCs w:val="12"/>
              </w:rPr>
              <w:br/>
              <w:t>функциональной классификации  расходов бюджетов Российской Федерации</w:t>
            </w:r>
            <w:r w:rsidRPr="00301DE0">
              <w:rPr>
                <w:sz w:val="12"/>
                <w:szCs w:val="12"/>
              </w:rPr>
              <w:br/>
              <w:t xml:space="preserve"> на 2021-2023 годы</w:t>
            </w:r>
          </w:p>
        </w:tc>
      </w:tr>
      <w:tr w:rsidR="00301DE0" w:rsidRPr="00301DE0" w:rsidTr="00301DE0">
        <w:trPr>
          <w:trHeight w:val="330"/>
        </w:trPr>
        <w:tc>
          <w:tcPr>
            <w:tcW w:w="680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6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6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0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r w:rsidRPr="00301DE0">
              <w:rPr>
                <w:sz w:val="12"/>
                <w:szCs w:val="12"/>
              </w:rPr>
              <w:t>тыс.руб.</w:t>
            </w:r>
          </w:p>
        </w:tc>
      </w:tr>
      <w:tr w:rsidR="00301DE0" w:rsidRPr="00301DE0" w:rsidTr="00301DE0">
        <w:trPr>
          <w:trHeight w:val="450"/>
        </w:trPr>
        <w:tc>
          <w:tcPr>
            <w:tcW w:w="6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xml:space="preserve">Наименование </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Рз</w:t>
            </w: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ПР</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ЦСР</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ВР</w:t>
            </w:r>
          </w:p>
        </w:tc>
        <w:tc>
          <w:tcPr>
            <w:tcW w:w="1060" w:type="dxa"/>
            <w:vMerge w:val="restart"/>
            <w:tcBorders>
              <w:top w:val="single" w:sz="4" w:space="0" w:color="auto"/>
              <w:left w:val="single" w:sz="4" w:space="0" w:color="000000"/>
              <w:bottom w:val="nil"/>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2021 г.</w:t>
            </w:r>
          </w:p>
        </w:tc>
        <w:tc>
          <w:tcPr>
            <w:tcW w:w="1060" w:type="dxa"/>
            <w:vMerge w:val="restart"/>
            <w:tcBorders>
              <w:top w:val="single" w:sz="4" w:space="0" w:color="auto"/>
              <w:left w:val="single" w:sz="4" w:space="0" w:color="000000"/>
              <w:bottom w:val="nil"/>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2022 г.</w:t>
            </w:r>
          </w:p>
        </w:tc>
        <w:tc>
          <w:tcPr>
            <w:tcW w:w="1000" w:type="dxa"/>
            <w:vMerge w:val="restart"/>
            <w:tcBorders>
              <w:top w:val="single" w:sz="4" w:space="0" w:color="auto"/>
              <w:left w:val="single" w:sz="4" w:space="0" w:color="000000"/>
              <w:bottom w:val="nil"/>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2023 г.</w:t>
            </w:r>
          </w:p>
        </w:tc>
      </w:tr>
      <w:tr w:rsidR="00301DE0" w:rsidRPr="00301DE0" w:rsidTr="00301DE0">
        <w:trPr>
          <w:trHeight w:val="255"/>
        </w:trPr>
        <w:tc>
          <w:tcPr>
            <w:tcW w:w="680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1060" w:type="dxa"/>
            <w:vMerge/>
            <w:tcBorders>
              <w:top w:val="single" w:sz="4" w:space="0" w:color="auto"/>
              <w:left w:val="single" w:sz="4" w:space="0" w:color="000000"/>
              <w:bottom w:val="nil"/>
              <w:right w:val="single" w:sz="4" w:space="0" w:color="auto"/>
            </w:tcBorders>
            <w:vAlign w:val="center"/>
            <w:hideMark/>
          </w:tcPr>
          <w:p w:rsidR="00301DE0" w:rsidRPr="00301DE0" w:rsidRDefault="00301DE0" w:rsidP="00301DE0">
            <w:pPr>
              <w:rPr>
                <w:b/>
                <w:bCs/>
                <w:sz w:val="12"/>
                <w:szCs w:val="12"/>
              </w:rPr>
            </w:pPr>
          </w:p>
        </w:tc>
        <w:tc>
          <w:tcPr>
            <w:tcW w:w="1060" w:type="dxa"/>
            <w:vMerge/>
            <w:tcBorders>
              <w:top w:val="single" w:sz="4" w:space="0" w:color="auto"/>
              <w:left w:val="single" w:sz="4" w:space="0" w:color="000000"/>
              <w:bottom w:val="nil"/>
              <w:right w:val="single" w:sz="4" w:space="0" w:color="auto"/>
            </w:tcBorders>
            <w:vAlign w:val="center"/>
            <w:hideMark/>
          </w:tcPr>
          <w:p w:rsidR="00301DE0" w:rsidRPr="00301DE0" w:rsidRDefault="00301DE0" w:rsidP="00301DE0">
            <w:pPr>
              <w:rPr>
                <w:b/>
                <w:bCs/>
                <w:sz w:val="12"/>
                <w:szCs w:val="12"/>
              </w:rPr>
            </w:pPr>
          </w:p>
        </w:tc>
        <w:tc>
          <w:tcPr>
            <w:tcW w:w="1000" w:type="dxa"/>
            <w:vMerge/>
            <w:tcBorders>
              <w:top w:val="single" w:sz="4" w:space="0" w:color="auto"/>
              <w:left w:val="single" w:sz="4" w:space="0" w:color="000000"/>
              <w:bottom w:val="nil"/>
              <w:right w:val="single" w:sz="4" w:space="0" w:color="auto"/>
            </w:tcBorders>
            <w:vAlign w:val="center"/>
            <w:hideMark/>
          </w:tcPr>
          <w:p w:rsidR="00301DE0" w:rsidRPr="00301DE0" w:rsidRDefault="00301DE0" w:rsidP="00301DE0">
            <w:pPr>
              <w:rPr>
                <w:b/>
                <w:bCs/>
                <w:sz w:val="12"/>
                <w:szCs w:val="12"/>
              </w:rPr>
            </w:pPr>
          </w:p>
        </w:tc>
      </w:tr>
      <w:tr w:rsidR="00301DE0" w:rsidRPr="00301DE0" w:rsidTr="00301DE0">
        <w:trPr>
          <w:trHeight w:val="31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Общегосударственные вопросы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1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5 100,4</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4 180,3</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4 216,8</w:t>
            </w:r>
          </w:p>
        </w:tc>
      </w:tr>
      <w:tr w:rsidR="00301DE0" w:rsidRPr="00301DE0" w:rsidTr="00301DE0">
        <w:trPr>
          <w:trHeight w:val="31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02</w:t>
            </w:r>
          </w:p>
        </w:tc>
        <w:tc>
          <w:tcPr>
            <w:tcW w:w="11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814,8</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820,0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825,0</w:t>
            </w:r>
          </w:p>
        </w:tc>
      </w:tr>
      <w:tr w:rsidR="00301DE0" w:rsidRPr="00301DE0" w:rsidTr="00301DE0">
        <w:trPr>
          <w:trHeight w:val="31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rPr>
          <w:trHeight w:val="75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rPr>
          <w:trHeight w:val="69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814,8</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rPr>
          <w:trHeight w:val="495"/>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01 3 01 72020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814,8</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820,0</w:t>
            </w:r>
          </w:p>
        </w:tc>
        <w:tc>
          <w:tcPr>
            <w:tcW w:w="100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825,0</w:t>
            </w:r>
          </w:p>
        </w:tc>
      </w:tr>
      <w:tr w:rsidR="00301DE0" w:rsidRPr="00301DE0" w:rsidTr="00301DE0">
        <w:trPr>
          <w:trHeight w:val="360"/>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i/>
                <w:iCs/>
                <w:sz w:val="12"/>
                <w:szCs w:val="12"/>
              </w:rPr>
            </w:pPr>
            <w:r w:rsidRPr="00301DE0">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4 216,2</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3 290,9</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3 320,4</w:t>
            </w:r>
          </w:p>
        </w:tc>
      </w:tr>
      <w:tr w:rsidR="00301DE0" w:rsidRPr="00301DE0" w:rsidTr="00301DE0">
        <w:trPr>
          <w:trHeight w:val="16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Муниципальная программа </w:t>
            </w:r>
            <w:r w:rsidRPr="00301DE0">
              <w:rPr>
                <w:sz w:val="12"/>
                <w:szCs w:val="12"/>
              </w:rPr>
              <w:lastRenderedPageBreak/>
              <w:t>"Социально-экономическое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4 216,2</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3 290,9</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3 320,4</w:t>
            </w:r>
          </w:p>
        </w:tc>
      </w:tr>
      <w:tr w:rsidR="00301DE0" w:rsidRPr="00301DE0" w:rsidTr="00301DE0">
        <w:trPr>
          <w:trHeight w:val="66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4 212,2</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3 286,9</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3 316,4</w:t>
            </w:r>
          </w:p>
        </w:tc>
      </w:tr>
      <w:tr w:rsidR="00301DE0" w:rsidRPr="00301DE0" w:rsidTr="00301DE0">
        <w:trPr>
          <w:trHeight w:val="72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4 212,2</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3 286,9</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3 316,4</w:t>
            </w:r>
          </w:p>
        </w:tc>
      </w:tr>
      <w:tr w:rsidR="00301DE0" w:rsidRPr="00301DE0" w:rsidTr="00301DE0">
        <w:trPr>
          <w:trHeight w:val="49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2 645,8</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2 186,7</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2 186,7</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931,4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466,2</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473,7</w:t>
            </w:r>
          </w:p>
        </w:tc>
      </w:tr>
      <w:tr w:rsidR="00301DE0" w:rsidRPr="00301DE0" w:rsidTr="00301DE0">
        <w:trPr>
          <w:trHeight w:val="16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566,0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619,0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641,0</w:t>
            </w:r>
          </w:p>
        </w:tc>
      </w:tr>
      <w:tr w:rsidR="00301DE0" w:rsidRPr="00301DE0" w:rsidTr="00301DE0">
        <w:trPr>
          <w:trHeight w:val="195"/>
        </w:trPr>
        <w:tc>
          <w:tcPr>
            <w:tcW w:w="680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rPr>
          <w:trHeight w:val="330"/>
        </w:trPr>
        <w:tc>
          <w:tcPr>
            <w:tcW w:w="680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"Энергосбережение и повышение энергетической эффективности на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165"/>
        </w:trPr>
        <w:tc>
          <w:tcPr>
            <w:tcW w:w="680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"Повышение энергетической эффективности в электроснабжении"</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w:t>
            </w:r>
            <w:r w:rsidRPr="00301DE0">
              <w:rPr>
                <w:sz w:val="12"/>
                <w:szCs w:val="12"/>
              </w:rPr>
              <w:lastRenderedPageBreak/>
              <w:t>х)нужд)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01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315"/>
        </w:trPr>
        <w:tc>
          <w:tcPr>
            <w:tcW w:w="680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"Повышение энергетической эффективности в газоснабжении"</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01 5 02 00000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36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01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01 5 02 72010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180"/>
        </w:trPr>
        <w:tc>
          <w:tcPr>
            <w:tcW w:w="680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69,4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69,4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71,4</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rPr>
          <w:trHeight w:val="88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rPr>
          <w:trHeight w:val="82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деятельности органов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69,4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71,4</w:t>
            </w:r>
          </w:p>
        </w:tc>
      </w:tr>
      <w:tr w:rsidR="00301DE0" w:rsidRPr="00301DE0" w:rsidTr="00301DE0">
        <w:trPr>
          <w:trHeight w:val="34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61,4</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(Иные бюджетные ассигнования)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01 3 01 70200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1065"/>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01 3 02 70200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sz w:val="12"/>
                <w:szCs w:val="12"/>
              </w:rPr>
            </w:pPr>
            <w:r w:rsidRPr="00301DE0">
              <w:rPr>
                <w:b/>
                <w:bCs/>
                <w:sz w:val="12"/>
                <w:szCs w:val="12"/>
              </w:rPr>
              <w:t>Национальная оборона</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226,5</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228,8</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237,7</w:t>
            </w:r>
          </w:p>
        </w:tc>
      </w:tr>
      <w:tr w:rsidR="00301DE0" w:rsidRPr="00301DE0" w:rsidTr="00301DE0">
        <w:trPr>
          <w:trHeight w:val="31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i/>
                <w:iCs/>
                <w:sz w:val="12"/>
                <w:szCs w:val="12"/>
              </w:rPr>
            </w:pPr>
            <w:r w:rsidRPr="00301DE0">
              <w:rPr>
                <w:b/>
                <w:bCs/>
                <w:i/>
                <w:iCs/>
                <w:sz w:val="12"/>
                <w:szCs w:val="12"/>
              </w:rPr>
              <w:lastRenderedPageBreak/>
              <w:t>Мобилизацияи вневойсковая подготовка</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226,5</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228,8</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237,7</w:t>
            </w:r>
          </w:p>
        </w:tc>
      </w:tr>
      <w:tr w:rsidR="00301DE0" w:rsidRPr="00301DE0" w:rsidTr="00301DE0">
        <w:trPr>
          <w:trHeight w:val="31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rPr>
          <w:trHeight w:val="85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rPr>
          <w:trHeight w:val="1035"/>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226,5</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228,8</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237,7</w:t>
            </w:r>
          </w:p>
        </w:tc>
      </w:tr>
      <w:tr w:rsidR="00301DE0" w:rsidRPr="00301DE0" w:rsidTr="00301DE0">
        <w:trPr>
          <w:trHeight w:val="495"/>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02</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01 3 02 51180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200,4</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208,4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216,7</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02</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01 3 02 51180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26,1</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20,4</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21,0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sz w:val="12"/>
                <w:szCs w:val="12"/>
              </w:rPr>
            </w:pPr>
            <w:r w:rsidRPr="00301DE0">
              <w:rPr>
                <w:b/>
                <w:bCs/>
                <w:sz w:val="12"/>
                <w:szCs w:val="12"/>
              </w:rPr>
              <w:t>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26,0</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26,0</w:t>
            </w:r>
          </w:p>
        </w:tc>
        <w:tc>
          <w:tcPr>
            <w:tcW w:w="100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27,0</w:t>
            </w:r>
          </w:p>
        </w:tc>
      </w:tr>
      <w:tr w:rsidR="00301DE0" w:rsidRPr="00301DE0" w:rsidTr="00301DE0">
        <w:trPr>
          <w:trHeight w:val="360"/>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b/>
                <w:bCs/>
                <w:i/>
                <w:iCs/>
                <w:sz w:val="12"/>
                <w:szCs w:val="12"/>
              </w:rPr>
            </w:pPr>
            <w:r w:rsidRPr="00301DE0">
              <w:rPr>
                <w:b/>
                <w:bCs/>
                <w:i/>
                <w:iCs/>
                <w:sz w:val="12"/>
                <w:szCs w:val="12"/>
              </w:rPr>
              <w:t>Защита населения и территории от чрезвычайных ситуаций природного и техногенного характкера, гражданская оборона</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26,0</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26,0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27,0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27,0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"Безопасность и правопорядок на территории Лосевского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01 4 00 00000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26,0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27,0</w:t>
            </w:r>
          </w:p>
        </w:tc>
      </w:tr>
      <w:tr w:rsidR="00301DE0" w:rsidRPr="00301DE0" w:rsidTr="00301DE0">
        <w:trPr>
          <w:trHeight w:val="165"/>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lastRenderedPageBreak/>
              <w:t>Основное мероприятие "Предупреждение и помощь населению в чрезвычайных ситуациях"</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6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000" w:type="dxa"/>
            <w:tcBorders>
              <w:top w:val="nil"/>
              <w:left w:val="nil"/>
              <w:bottom w:val="nil"/>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r>
      <w:tr w:rsidR="00301DE0" w:rsidRPr="00301DE0" w:rsidTr="00301DE0">
        <w:trPr>
          <w:trHeight w:val="34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01 4 01 71430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6,0</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10,0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"Обеспечение первичных мер пожарной безопасности на территории сельского поселения"</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01 4 02 00000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12,0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9,0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01 4 02 71430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12,0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9,0</w:t>
            </w:r>
          </w:p>
        </w:tc>
      </w:tr>
      <w:tr w:rsidR="00301DE0" w:rsidRPr="00301DE0" w:rsidTr="00301DE0">
        <w:trPr>
          <w:trHeight w:val="34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"Профилактика преступности, обеспечение необходимых условий для безопасной жизнедеятельности"</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01 4 03 00000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xml:space="preserve">03 </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14</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01 4 03 71380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8,0</w:t>
            </w:r>
          </w:p>
        </w:tc>
      </w:tr>
      <w:tr w:rsidR="00301DE0" w:rsidRPr="00301DE0" w:rsidTr="00301DE0">
        <w:trPr>
          <w:trHeight w:val="19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sz w:val="12"/>
                <w:szCs w:val="12"/>
              </w:rPr>
            </w:pPr>
            <w:r w:rsidRPr="00301DE0">
              <w:rPr>
                <w:b/>
                <w:bCs/>
                <w:sz w:val="12"/>
                <w:szCs w:val="12"/>
              </w:rPr>
              <w:t>Национальная экономика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2,0</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3,0</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4,0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Другие вопросы в области национальной экономики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Подпрограмма "Развитие инфраструктуры и благоустройство территории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01 1 00 00000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36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организации проведения оплачиваемых общественных работ (Закупка </w:t>
            </w:r>
            <w:r w:rsidRPr="00301DE0">
              <w:rPr>
                <w:sz w:val="12"/>
                <w:szCs w:val="12"/>
              </w:rPr>
              <w:lastRenderedPageBreak/>
              <w:t>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01 1 05 78430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735"/>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lastRenderedPageBreak/>
              <w:t>Расходы по организации участия в строительстве дороги (Закупка товаров, работ и услуг для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04</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S8910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Жилищно-коммунальное хозяйство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1 185,4</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756,3</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740,7</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Благоустройство</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1 185,4</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756,3</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740,7</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1 185,4</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756,3</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740,7</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Подпрограмма "Развитие инфраструктуры и благоустройство территории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1 180,4</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753,5</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737,9</w:t>
            </w:r>
          </w:p>
        </w:tc>
      </w:tr>
      <w:tr w:rsidR="00301DE0" w:rsidRPr="00301DE0" w:rsidTr="00301DE0">
        <w:trPr>
          <w:trHeight w:val="330"/>
        </w:trPr>
        <w:tc>
          <w:tcPr>
            <w:tcW w:w="6800" w:type="dxa"/>
            <w:tcBorders>
              <w:top w:val="nil"/>
              <w:left w:val="single" w:sz="4" w:space="0" w:color="000000"/>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уличного освещения"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200,0</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01 1 01 78670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200,0</w:t>
            </w:r>
          </w:p>
        </w:tc>
      </w:tr>
      <w:tr w:rsidR="00301DE0" w:rsidRPr="00301DE0" w:rsidTr="00301DE0">
        <w:trPr>
          <w:trHeight w:val="390"/>
        </w:trPr>
        <w:tc>
          <w:tcPr>
            <w:tcW w:w="6800" w:type="dxa"/>
            <w:tcBorders>
              <w:top w:val="nil"/>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и содержание мест захоронения"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01 1 02 00000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16,0</w:t>
            </w:r>
          </w:p>
        </w:tc>
      </w:tr>
      <w:tr w:rsidR="00301DE0" w:rsidRPr="00301DE0" w:rsidTr="00301DE0">
        <w:trPr>
          <w:trHeight w:val="70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01 1 02 78610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16,0</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водоснабжения"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01 1 03 00000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89,0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90,3</w:t>
            </w:r>
          </w:p>
        </w:tc>
      </w:tr>
      <w:tr w:rsidR="00301DE0" w:rsidRPr="00301DE0" w:rsidTr="00301DE0">
        <w:trPr>
          <w:trHeight w:val="64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01 1 03 78610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70,0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89,0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90,3</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"Организация газоснабжения"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01 1 04 00000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70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01 1 04 78610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lastRenderedPageBreak/>
              <w:t>Основное мероприятие "Организация сбора и вывоза мусора и твердых бытовых отходов, благоустройство территории"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678,2</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431,0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409,0</w:t>
            </w:r>
          </w:p>
        </w:tc>
      </w:tr>
      <w:tr w:rsidR="00301DE0" w:rsidRPr="00301DE0" w:rsidTr="00301DE0">
        <w:trPr>
          <w:trHeight w:val="64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01 1 05 78610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678,2</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431,0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409,0</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"Озеленение территории"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01 1 07 00000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5,4</w:t>
            </w:r>
          </w:p>
        </w:tc>
      </w:tr>
      <w:tr w:rsidR="00301DE0" w:rsidRPr="00301DE0" w:rsidTr="00301DE0">
        <w:trPr>
          <w:trHeight w:val="64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01 1 07 78610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5,4</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"Обеспечение сохранности и ремонт военно-мемориальных объектов"</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01 1 08 00000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3,6</w:t>
            </w:r>
          </w:p>
        </w:tc>
      </w:tr>
      <w:tr w:rsidR="00301DE0" w:rsidRPr="00301DE0" w:rsidTr="00301DE0">
        <w:trPr>
          <w:trHeight w:val="630"/>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01 1 08 78610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3,6</w:t>
            </w:r>
          </w:p>
        </w:tc>
      </w:tr>
      <w:tr w:rsidR="00301DE0" w:rsidRPr="00301DE0" w:rsidTr="00301DE0">
        <w:trPr>
          <w:trHeight w:val="225"/>
        </w:trPr>
        <w:tc>
          <w:tcPr>
            <w:tcW w:w="6800" w:type="dxa"/>
            <w:tcBorders>
              <w:top w:val="single" w:sz="4" w:space="0" w:color="000000"/>
              <w:left w:val="single" w:sz="4" w:space="0" w:color="000000"/>
              <w:bottom w:val="nil"/>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"Благоустройство парка "</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01 1 09 00000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8,7</w:t>
            </w:r>
          </w:p>
        </w:tc>
      </w:tr>
      <w:tr w:rsidR="00301DE0" w:rsidRPr="00301DE0" w:rsidTr="00301DE0">
        <w:trPr>
          <w:trHeight w:val="675"/>
        </w:trPr>
        <w:tc>
          <w:tcPr>
            <w:tcW w:w="6800" w:type="dxa"/>
            <w:tcBorders>
              <w:top w:val="single" w:sz="4" w:space="0" w:color="000000"/>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single" w:sz="4" w:space="0" w:color="000000"/>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01 1 09 78610</w:t>
            </w:r>
          </w:p>
        </w:tc>
        <w:tc>
          <w:tcPr>
            <w:tcW w:w="680" w:type="dxa"/>
            <w:tcBorders>
              <w:top w:val="nil"/>
              <w:left w:val="nil"/>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nil"/>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nil"/>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8,0</w:t>
            </w:r>
          </w:p>
        </w:tc>
        <w:tc>
          <w:tcPr>
            <w:tcW w:w="1000" w:type="dxa"/>
            <w:tcBorders>
              <w:top w:val="nil"/>
              <w:left w:val="nil"/>
              <w:bottom w:val="nil"/>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8,7</w:t>
            </w:r>
          </w:p>
        </w:tc>
      </w:tr>
      <w:tr w:rsidR="00301DE0" w:rsidRPr="00301DE0" w:rsidTr="00301DE0">
        <w:trPr>
          <w:trHeight w:val="225"/>
        </w:trPr>
        <w:tc>
          <w:tcPr>
            <w:tcW w:w="6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"Организация ТОС"</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01 1 11 00000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w:t>
            </w:r>
          </w:p>
        </w:tc>
      </w:tr>
      <w:tr w:rsidR="00301DE0" w:rsidRPr="00301DE0" w:rsidTr="00301DE0">
        <w:trPr>
          <w:trHeight w:val="660"/>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01 1 11 00000</w:t>
            </w:r>
          </w:p>
        </w:tc>
        <w:tc>
          <w:tcPr>
            <w:tcW w:w="68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1,2</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w:t>
            </w:r>
          </w:p>
        </w:tc>
      </w:tr>
      <w:tr w:rsidR="00301DE0" w:rsidRPr="00301DE0" w:rsidTr="00301DE0">
        <w:trPr>
          <w:trHeight w:val="1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82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sz w:val="12"/>
                <w:szCs w:val="12"/>
              </w:rPr>
            </w:pPr>
            <w:r w:rsidRPr="00301DE0">
              <w:rPr>
                <w:sz w:val="12"/>
                <w:szCs w:val="12"/>
              </w:rPr>
              <w:t>01 1 12 00000</w:t>
            </w:r>
          </w:p>
        </w:tc>
        <w:tc>
          <w:tcPr>
            <w:tcW w:w="68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0,0</w:t>
            </w:r>
          </w:p>
        </w:tc>
      </w:tr>
      <w:tr w:rsidR="00301DE0" w:rsidRPr="00301DE0" w:rsidTr="00301DE0">
        <w:trPr>
          <w:trHeight w:val="34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 xml:space="preserve">Подпрограмма "Энергосбережение и </w:t>
            </w:r>
            <w:r w:rsidRPr="00301DE0">
              <w:rPr>
                <w:sz w:val="12"/>
                <w:szCs w:val="12"/>
              </w:rPr>
              <w:lastRenderedPageBreak/>
              <w:t>повышение энергетической эффективности на территории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lastRenderedPageBreak/>
              <w:t>Основное мероприятие "Повышение энергоэффективности в электроснабжении"</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rPr>
          <w:trHeight w:val="225"/>
        </w:trPr>
        <w:tc>
          <w:tcPr>
            <w:tcW w:w="6800" w:type="dxa"/>
            <w:tcBorders>
              <w:top w:val="nil"/>
              <w:left w:val="single" w:sz="4" w:space="0" w:color="000000"/>
              <w:bottom w:val="single" w:sz="4" w:space="0" w:color="auto"/>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уличное освещение (Закупка товаров, работ и услуг для государственных (муниципальных) нужд) </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01 5 01 78670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2,8</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sz w:val="12"/>
                <w:szCs w:val="12"/>
              </w:rPr>
            </w:pPr>
            <w:r w:rsidRPr="00301DE0">
              <w:rPr>
                <w:b/>
                <w:bCs/>
                <w:sz w:val="12"/>
                <w:szCs w:val="12"/>
              </w:rPr>
              <w:t>Культура, кинематография и средства массовой информации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4 577,8</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3 176,3</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3 310,3</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b/>
                <w:bCs/>
                <w:i/>
                <w:iCs/>
                <w:sz w:val="12"/>
                <w:szCs w:val="12"/>
              </w:rPr>
            </w:pPr>
            <w:r w:rsidRPr="00301DE0">
              <w:rPr>
                <w:b/>
                <w:bCs/>
                <w:i/>
                <w:iCs/>
                <w:sz w:val="12"/>
                <w:szCs w:val="12"/>
              </w:rPr>
              <w:t>Культура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4 577,8</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3 176,3</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3 310,3</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4 577,8</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3 176,3</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3 310,3</w:t>
            </w:r>
          </w:p>
        </w:tc>
      </w:tr>
      <w:tr w:rsidR="00301DE0" w:rsidRPr="00301DE0" w:rsidTr="00301DE0">
        <w:trPr>
          <w:trHeight w:val="34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Подпрограмма "Развитие культуры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01 2 00 00000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4 577,8</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3 176,3</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3 310,3</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Основное мероприятие "Культурно-досуговая деятельность и развитие народного творчества"</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01 2 01 00000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4 577,8</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3 176,3</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3 310,3</w:t>
            </w:r>
          </w:p>
        </w:tc>
      </w:tr>
      <w:tr w:rsidR="00301DE0" w:rsidRPr="00301DE0" w:rsidTr="00301DE0">
        <w:trPr>
          <w:trHeight w:val="510"/>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01 2 01 00590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100</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3 291,5</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2 740,0</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2 944,1</w:t>
            </w:r>
          </w:p>
        </w:tc>
      </w:tr>
      <w:tr w:rsidR="00301DE0" w:rsidRPr="00301DE0" w:rsidTr="00301DE0">
        <w:trPr>
          <w:trHeight w:val="34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01 2 01 00590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1 283,3</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433,7</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363,6</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(Иные бюджетные ассигнования)</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08</w:t>
            </w:r>
          </w:p>
        </w:tc>
        <w:tc>
          <w:tcPr>
            <w:tcW w:w="70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jc w:val="center"/>
              <w:rPr>
                <w:sz w:val="12"/>
                <w:szCs w:val="12"/>
              </w:rPr>
            </w:pPr>
            <w:r w:rsidRPr="00301DE0">
              <w:rPr>
                <w:sz w:val="12"/>
                <w:szCs w:val="12"/>
              </w:rPr>
              <w:t>01 2 01 00590</w:t>
            </w:r>
          </w:p>
        </w:tc>
        <w:tc>
          <w:tcPr>
            <w:tcW w:w="680" w:type="dxa"/>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800</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3,0</w:t>
            </w:r>
          </w:p>
        </w:tc>
        <w:tc>
          <w:tcPr>
            <w:tcW w:w="106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2,6</w:t>
            </w:r>
          </w:p>
        </w:tc>
        <w:tc>
          <w:tcPr>
            <w:tcW w:w="100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2,6</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Социальная политика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371,1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383,0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394,0</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Пенсионное обеспечение</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370,1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380,0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390,0</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370,1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380,0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rPr>
          <w:trHeight w:val="78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370,1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380,0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rPr>
          <w:trHeight w:val="97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370,1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380,0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Доплаты к пенсиям муниципальных служащих (Социальное обеспечение и иные выплаты населению)</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01 3 02 70470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370,1</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380,0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390,0</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Социальное обеспечение населения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4,0</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37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1020"/>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3,0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4,0</w:t>
            </w:r>
          </w:p>
        </w:tc>
      </w:tr>
      <w:tr w:rsidR="00301DE0" w:rsidRPr="00301DE0" w:rsidTr="00301DE0">
        <w:trPr>
          <w:trHeight w:val="34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jc w:val="both"/>
              <w:rPr>
                <w:sz w:val="12"/>
                <w:szCs w:val="12"/>
              </w:rPr>
            </w:pPr>
            <w:r w:rsidRPr="00301DE0">
              <w:rPr>
                <w:sz w:val="12"/>
                <w:szCs w:val="12"/>
              </w:rPr>
              <w:t>Мероприятия в области социальной политики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01 3 02 70570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225"/>
        </w:trPr>
        <w:tc>
          <w:tcPr>
            <w:tcW w:w="6800" w:type="dxa"/>
            <w:tcBorders>
              <w:top w:val="nil"/>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Оказание социальной помощи отдельным категориям граждан (Социальное обеспечение и иные выплаты населения)</w:t>
            </w:r>
          </w:p>
        </w:tc>
        <w:tc>
          <w:tcPr>
            <w:tcW w:w="820" w:type="dxa"/>
            <w:tcBorders>
              <w:top w:val="nil"/>
              <w:left w:val="single" w:sz="4" w:space="0" w:color="000000"/>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700" w:type="dxa"/>
            <w:tcBorders>
              <w:top w:val="nil"/>
              <w:left w:val="nil"/>
              <w:bottom w:val="nil"/>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03</w:t>
            </w:r>
          </w:p>
        </w:tc>
        <w:tc>
          <w:tcPr>
            <w:tcW w:w="1120" w:type="dxa"/>
            <w:tcBorders>
              <w:top w:val="nil"/>
              <w:left w:val="nil"/>
              <w:bottom w:val="nil"/>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01 3 02 70620</w:t>
            </w:r>
          </w:p>
        </w:tc>
        <w:tc>
          <w:tcPr>
            <w:tcW w:w="680" w:type="dxa"/>
            <w:tcBorders>
              <w:top w:val="nil"/>
              <w:left w:val="nil"/>
              <w:bottom w:val="nil"/>
              <w:right w:val="single" w:sz="4" w:space="0" w:color="000000"/>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300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0,5</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w:t>
            </w:r>
          </w:p>
        </w:tc>
      </w:tr>
      <w:tr w:rsidR="00301DE0" w:rsidRPr="00301DE0" w:rsidTr="00301DE0">
        <w:trPr>
          <w:trHeight w:val="225"/>
        </w:trPr>
        <w:tc>
          <w:tcPr>
            <w:tcW w:w="6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Физическая культура и спорт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25,0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20,0</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 xml:space="preserve">Физическая культура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11</w:t>
            </w:r>
          </w:p>
        </w:tc>
        <w:tc>
          <w:tcPr>
            <w:tcW w:w="7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1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25,0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20,0</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Муниципальная программа "Социально-экономическое развитие Лосевского сельского </w:t>
            </w:r>
            <w:r w:rsidRPr="00301DE0">
              <w:rPr>
                <w:sz w:val="12"/>
                <w:szCs w:val="12"/>
              </w:rPr>
              <w:lastRenderedPageBreak/>
              <w:t>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lastRenderedPageBreak/>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r>
      <w:tr w:rsidR="00301DE0" w:rsidRPr="00301DE0" w:rsidTr="00301DE0">
        <w:trPr>
          <w:trHeight w:val="720"/>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rPr>
          <w:trHeight w:val="100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rPr>
          <w:trHeight w:val="1005"/>
        </w:trPr>
        <w:tc>
          <w:tcPr>
            <w:tcW w:w="6800" w:type="dxa"/>
            <w:tcBorders>
              <w:top w:val="nil"/>
              <w:left w:val="single" w:sz="4" w:space="0" w:color="000000"/>
              <w:bottom w:val="single" w:sz="4" w:space="0" w:color="auto"/>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01 3 02 70410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5,0</w:t>
            </w:r>
          </w:p>
        </w:tc>
      </w:tr>
      <w:tr w:rsidR="00301DE0" w:rsidRPr="00301DE0" w:rsidTr="00301DE0">
        <w:trPr>
          <w:trHeight w:val="660"/>
        </w:trPr>
        <w:tc>
          <w:tcPr>
            <w:tcW w:w="6800" w:type="dxa"/>
            <w:tcBorders>
              <w:top w:val="nil"/>
              <w:left w:val="nil"/>
              <w:bottom w:val="single" w:sz="4" w:space="0" w:color="auto"/>
              <w:right w:val="nil"/>
            </w:tcBorders>
            <w:shd w:val="clear" w:color="auto" w:fill="auto"/>
            <w:vAlign w:val="bottom"/>
            <w:hideMark/>
          </w:tcPr>
          <w:p w:rsidR="00301DE0" w:rsidRPr="00301DE0" w:rsidRDefault="00301DE0" w:rsidP="00301DE0">
            <w:pPr>
              <w:rPr>
                <w:sz w:val="12"/>
                <w:szCs w:val="12"/>
              </w:rPr>
            </w:pPr>
            <w:r w:rsidRPr="00301DE0">
              <w:rPr>
                <w:sz w:val="12"/>
                <w:szCs w:val="12"/>
              </w:rPr>
              <w:t>Подпрограмма "Развитие культуры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rPr>
          <w:trHeight w:val="1005"/>
        </w:trPr>
        <w:tc>
          <w:tcPr>
            <w:tcW w:w="6800" w:type="dxa"/>
            <w:tcBorders>
              <w:top w:val="nil"/>
              <w:left w:val="nil"/>
              <w:bottom w:val="single" w:sz="4" w:space="0" w:color="auto"/>
              <w:right w:val="nil"/>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"Культурно-досуговая деятельность и развитие народного творчества"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01 2 01 00000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rPr>
          <w:trHeight w:val="345"/>
        </w:trPr>
        <w:tc>
          <w:tcPr>
            <w:tcW w:w="6800" w:type="dxa"/>
            <w:tcBorders>
              <w:top w:val="nil"/>
              <w:left w:val="single" w:sz="4" w:space="0" w:color="000000"/>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11</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01 2 01 70410</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20,0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15,0</w:t>
            </w:r>
          </w:p>
        </w:tc>
      </w:tr>
      <w:tr w:rsidR="00301DE0" w:rsidRPr="00301DE0" w:rsidTr="00301DE0">
        <w:trPr>
          <w:trHeight w:val="225"/>
        </w:trPr>
        <w:tc>
          <w:tcPr>
            <w:tcW w:w="6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Обслуживание государственного и муниципального долга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1,0</w:t>
            </w:r>
          </w:p>
        </w:tc>
      </w:tr>
      <w:tr w:rsidR="00301DE0" w:rsidRPr="00301DE0" w:rsidTr="00301DE0">
        <w:trPr>
          <w:trHeight w:val="22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i/>
                <w:iCs/>
                <w:sz w:val="12"/>
                <w:szCs w:val="12"/>
              </w:rPr>
            </w:pPr>
            <w:r w:rsidRPr="00301DE0">
              <w:rPr>
                <w:b/>
                <w:bCs/>
                <w:i/>
                <w:iCs/>
                <w:sz w:val="12"/>
                <w:szCs w:val="12"/>
              </w:rPr>
              <w:t>Обслуживание внутреннего государственного и муниципального долга</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68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i/>
                <w:iCs/>
                <w:sz w:val="12"/>
                <w:szCs w:val="12"/>
              </w:rPr>
            </w:pPr>
            <w:r w:rsidRPr="00301DE0">
              <w:rPr>
                <w:b/>
                <w:bCs/>
                <w:i/>
                <w:iCs/>
                <w:sz w:val="12"/>
                <w:szCs w:val="12"/>
              </w:rPr>
              <w:t>1,0</w:t>
            </w:r>
          </w:p>
        </w:tc>
      </w:tr>
      <w:tr w:rsidR="00301DE0" w:rsidRPr="00301DE0" w:rsidTr="00301DE0">
        <w:trPr>
          <w:trHeight w:val="22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Муниципальная программа "Социально-экономическое развитие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01 0 00 00000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405"/>
        </w:trPr>
        <w:tc>
          <w:tcPr>
            <w:tcW w:w="6800" w:type="dxa"/>
            <w:tcBorders>
              <w:top w:val="nil"/>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01 3 00 00000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100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700" w:type="dxa"/>
            <w:tcBorders>
              <w:top w:val="nil"/>
              <w:left w:val="nil"/>
              <w:bottom w:val="single" w:sz="4" w:space="0" w:color="000000"/>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01 3 02 00000</w:t>
            </w:r>
          </w:p>
        </w:tc>
        <w:tc>
          <w:tcPr>
            <w:tcW w:w="680" w:type="dxa"/>
            <w:tcBorders>
              <w:top w:val="nil"/>
              <w:left w:val="nil"/>
              <w:bottom w:val="single" w:sz="4" w:space="0" w:color="auto"/>
              <w:right w:val="single" w:sz="4" w:space="0" w:color="auto"/>
            </w:tcBorders>
            <w:shd w:val="clear" w:color="000000" w:fill="FFFFFF"/>
            <w:noWrap/>
            <w:vAlign w:val="bottom"/>
            <w:hideMark/>
          </w:tcPr>
          <w:p w:rsidR="00301DE0" w:rsidRPr="00301DE0" w:rsidRDefault="00301DE0" w:rsidP="00301DE0">
            <w:pPr>
              <w:jc w:val="center"/>
              <w:rPr>
                <w:sz w:val="12"/>
                <w:szCs w:val="12"/>
              </w:rPr>
            </w:pPr>
            <w:r w:rsidRPr="00301DE0">
              <w:rPr>
                <w:sz w:val="12"/>
                <w:szCs w:val="12"/>
              </w:rPr>
              <w:t> </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675"/>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lastRenderedPageBreak/>
              <w:t>Процентные платежи по муниципальному долгу (Обслуживание государственного (муниципального) долга)</w:t>
            </w:r>
          </w:p>
        </w:tc>
        <w:tc>
          <w:tcPr>
            <w:tcW w:w="820" w:type="dxa"/>
            <w:tcBorders>
              <w:top w:val="nil"/>
              <w:left w:val="single" w:sz="4" w:space="0" w:color="000000"/>
              <w:bottom w:val="single" w:sz="4" w:space="0" w:color="auto"/>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13</w:t>
            </w:r>
          </w:p>
        </w:tc>
        <w:tc>
          <w:tcPr>
            <w:tcW w:w="700" w:type="dxa"/>
            <w:tcBorders>
              <w:top w:val="nil"/>
              <w:left w:val="nil"/>
              <w:bottom w:val="single" w:sz="4" w:space="0" w:color="auto"/>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01</w:t>
            </w:r>
          </w:p>
        </w:tc>
        <w:tc>
          <w:tcPr>
            <w:tcW w:w="1120" w:type="dxa"/>
            <w:tcBorders>
              <w:top w:val="nil"/>
              <w:left w:val="nil"/>
              <w:bottom w:val="single" w:sz="4" w:space="0" w:color="auto"/>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01 3 02 27880</w:t>
            </w:r>
          </w:p>
        </w:tc>
        <w:tc>
          <w:tcPr>
            <w:tcW w:w="680" w:type="dxa"/>
            <w:tcBorders>
              <w:top w:val="nil"/>
              <w:left w:val="nil"/>
              <w:bottom w:val="single" w:sz="4" w:space="0" w:color="auto"/>
              <w:right w:val="single" w:sz="4" w:space="0" w:color="000000"/>
            </w:tcBorders>
            <w:shd w:val="clear" w:color="auto" w:fill="auto"/>
            <w:noWrap/>
            <w:vAlign w:val="bottom"/>
            <w:hideMark/>
          </w:tcPr>
          <w:p w:rsidR="00301DE0" w:rsidRPr="00301DE0" w:rsidRDefault="00301DE0" w:rsidP="00301DE0">
            <w:pPr>
              <w:jc w:val="center"/>
              <w:rPr>
                <w:sz w:val="12"/>
                <w:szCs w:val="12"/>
              </w:rPr>
            </w:pPr>
            <w:r w:rsidRPr="00301DE0">
              <w:rPr>
                <w:sz w:val="12"/>
                <w:szCs w:val="12"/>
              </w:rPr>
              <w:t>700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6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c>
          <w:tcPr>
            <w:tcW w:w="1000"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sz w:val="12"/>
                <w:szCs w:val="12"/>
              </w:rPr>
            </w:pPr>
            <w:r w:rsidRPr="00301DE0">
              <w:rPr>
                <w:sz w:val="12"/>
                <w:szCs w:val="12"/>
              </w:rPr>
              <w:t>1,0</w:t>
            </w:r>
          </w:p>
        </w:tc>
      </w:tr>
      <w:tr w:rsidR="00301DE0" w:rsidRPr="00301DE0" w:rsidTr="00301DE0">
        <w:trPr>
          <w:trHeight w:val="420"/>
        </w:trPr>
        <w:tc>
          <w:tcPr>
            <w:tcW w:w="6800"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ВСЕГО:</w:t>
            </w:r>
          </w:p>
        </w:tc>
        <w:tc>
          <w:tcPr>
            <w:tcW w:w="8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 </w:t>
            </w:r>
          </w:p>
        </w:tc>
        <w:tc>
          <w:tcPr>
            <w:tcW w:w="7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 </w:t>
            </w:r>
          </w:p>
        </w:tc>
        <w:tc>
          <w:tcPr>
            <w:tcW w:w="11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 </w:t>
            </w:r>
          </w:p>
        </w:tc>
        <w:tc>
          <w:tcPr>
            <w:tcW w:w="68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 </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11 515,2</w:t>
            </w:r>
          </w:p>
        </w:tc>
        <w:tc>
          <w:tcPr>
            <w:tcW w:w="106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8 769,7</w:t>
            </w:r>
          </w:p>
        </w:tc>
        <w:tc>
          <w:tcPr>
            <w:tcW w:w="100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8 951,5</w:t>
            </w:r>
          </w:p>
        </w:tc>
      </w:tr>
      <w:tr w:rsidR="00301DE0" w:rsidRPr="00301DE0" w:rsidTr="00301DE0">
        <w:trPr>
          <w:trHeight w:val="315"/>
        </w:trPr>
        <w:tc>
          <w:tcPr>
            <w:tcW w:w="68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7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1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68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r>
      <w:tr w:rsidR="00301DE0" w:rsidRPr="00301DE0" w:rsidTr="00301DE0">
        <w:trPr>
          <w:trHeight w:val="315"/>
        </w:trPr>
        <w:tc>
          <w:tcPr>
            <w:tcW w:w="68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8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7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1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68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r>
      <w:tr w:rsidR="00301DE0" w:rsidRPr="00301DE0" w:rsidTr="00301DE0">
        <w:trPr>
          <w:trHeight w:val="315"/>
        </w:trPr>
        <w:tc>
          <w:tcPr>
            <w:tcW w:w="68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r w:rsidRPr="00301DE0">
              <w:rPr>
                <w:sz w:val="12"/>
                <w:szCs w:val="12"/>
              </w:rPr>
              <w:t>Глава Лосевского сельского поселения</w:t>
            </w:r>
          </w:p>
        </w:tc>
        <w:tc>
          <w:tcPr>
            <w:tcW w:w="8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7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1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68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r>
      <w:tr w:rsidR="00301DE0" w:rsidRPr="00301DE0" w:rsidTr="00301DE0">
        <w:trPr>
          <w:trHeight w:val="315"/>
        </w:trPr>
        <w:tc>
          <w:tcPr>
            <w:tcW w:w="68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r w:rsidRPr="00301DE0">
              <w:rPr>
                <w:sz w:val="12"/>
                <w:szCs w:val="12"/>
              </w:rPr>
              <w:t>Павловского муниципального района</w:t>
            </w:r>
          </w:p>
        </w:tc>
        <w:tc>
          <w:tcPr>
            <w:tcW w:w="8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7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1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68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6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0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r>
      <w:tr w:rsidR="00301DE0" w:rsidRPr="00301DE0" w:rsidTr="00301DE0">
        <w:trPr>
          <w:trHeight w:val="315"/>
        </w:trPr>
        <w:tc>
          <w:tcPr>
            <w:tcW w:w="68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r w:rsidRPr="00301DE0">
              <w:rPr>
                <w:sz w:val="12"/>
                <w:szCs w:val="12"/>
              </w:rPr>
              <w:t>Воронежской области</w:t>
            </w:r>
          </w:p>
        </w:tc>
        <w:tc>
          <w:tcPr>
            <w:tcW w:w="8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70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4920" w:type="dxa"/>
            <w:gridSpan w:val="5"/>
            <w:tcBorders>
              <w:top w:val="nil"/>
              <w:left w:val="nil"/>
              <w:bottom w:val="nil"/>
              <w:right w:val="nil"/>
            </w:tcBorders>
            <w:shd w:val="clear" w:color="auto" w:fill="auto"/>
            <w:vAlign w:val="bottom"/>
            <w:hideMark/>
          </w:tcPr>
          <w:p w:rsidR="00301DE0" w:rsidRPr="00301DE0" w:rsidRDefault="00301DE0" w:rsidP="00301DE0">
            <w:pPr>
              <w:jc w:val="right"/>
              <w:rPr>
                <w:sz w:val="12"/>
                <w:szCs w:val="12"/>
              </w:rPr>
            </w:pPr>
            <w:r w:rsidRPr="00301DE0">
              <w:rPr>
                <w:sz w:val="12"/>
                <w:szCs w:val="12"/>
              </w:rPr>
              <w:t>И.А.Бокарева</w:t>
            </w:r>
          </w:p>
        </w:tc>
      </w:tr>
    </w:tbl>
    <w:p w:rsidR="00F62300" w:rsidRDefault="00F62300" w:rsidP="005A59D5">
      <w:pPr>
        <w:jc w:val="both"/>
        <w:rPr>
          <w:sz w:val="16"/>
          <w:szCs w:val="16"/>
        </w:rPr>
      </w:pPr>
    </w:p>
    <w:tbl>
      <w:tblPr>
        <w:tblW w:w="5000" w:type="pct"/>
        <w:tblLook w:val="04A0"/>
      </w:tblPr>
      <w:tblGrid>
        <w:gridCol w:w="333"/>
        <w:gridCol w:w="956"/>
        <w:gridCol w:w="644"/>
        <w:gridCol w:w="334"/>
        <w:gridCol w:w="334"/>
        <w:gridCol w:w="357"/>
        <w:gridCol w:w="403"/>
        <w:gridCol w:w="496"/>
        <w:gridCol w:w="496"/>
        <w:gridCol w:w="473"/>
      </w:tblGrid>
      <w:tr w:rsidR="00301DE0" w:rsidRPr="00301DE0" w:rsidTr="00301DE0">
        <w:tc>
          <w:tcPr>
            <w:tcW w:w="58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33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3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080" w:type="dxa"/>
            <w:gridSpan w:val="7"/>
            <w:tcBorders>
              <w:top w:val="nil"/>
              <w:left w:val="nil"/>
              <w:bottom w:val="nil"/>
              <w:right w:val="nil"/>
            </w:tcBorders>
            <w:shd w:val="clear" w:color="auto" w:fill="auto"/>
            <w:vAlign w:val="bottom"/>
            <w:hideMark/>
          </w:tcPr>
          <w:p w:rsidR="00301DE0" w:rsidRPr="00301DE0" w:rsidRDefault="00301DE0" w:rsidP="00301DE0">
            <w:pPr>
              <w:jc w:val="right"/>
              <w:rPr>
                <w:sz w:val="12"/>
                <w:szCs w:val="12"/>
              </w:rPr>
            </w:pPr>
            <w:r w:rsidRPr="00301DE0">
              <w:rPr>
                <w:sz w:val="12"/>
                <w:szCs w:val="12"/>
              </w:rPr>
              <w:t>Приложение    № 8</w:t>
            </w:r>
          </w:p>
        </w:tc>
      </w:tr>
      <w:tr w:rsidR="00301DE0" w:rsidRPr="00301DE0" w:rsidTr="00301DE0">
        <w:tc>
          <w:tcPr>
            <w:tcW w:w="58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33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32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5080" w:type="dxa"/>
            <w:gridSpan w:val="7"/>
            <w:tcBorders>
              <w:top w:val="nil"/>
              <w:left w:val="nil"/>
              <w:bottom w:val="nil"/>
              <w:right w:val="nil"/>
            </w:tcBorders>
            <w:shd w:val="clear" w:color="auto" w:fill="auto"/>
            <w:hideMark/>
          </w:tcPr>
          <w:p w:rsidR="00301DE0" w:rsidRPr="00301DE0" w:rsidRDefault="00301DE0" w:rsidP="00301DE0">
            <w:pPr>
              <w:jc w:val="right"/>
              <w:rPr>
                <w:sz w:val="12"/>
                <w:szCs w:val="12"/>
              </w:rPr>
            </w:pPr>
            <w:r w:rsidRPr="00301DE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301DE0">
              <w:rPr>
                <w:sz w:val="12"/>
                <w:szCs w:val="12"/>
              </w:rPr>
              <w:br/>
              <w:t>от 22.12.2020 г. № 21</w:t>
            </w:r>
          </w:p>
        </w:tc>
      </w:tr>
      <w:tr w:rsidR="00301DE0" w:rsidRPr="00301DE0" w:rsidTr="00301DE0">
        <w:tc>
          <w:tcPr>
            <w:tcW w:w="10300" w:type="dxa"/>
            <w:gridSpan w:val="10"/>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r w:rsidRPr="00301DE0">
              <w:rPr>
                <w:sz w:val="12"/>
                <w:szCs w:val="12"/>
              </w:rPr>
              <w:t>Распределение бюджетных ассигнований на реализацию</w:t>
            </w:r>
            <w:r w:rsidRPr="00301DE0">
              <w:rPr>
                <w:sz w:val="12"/>
                <w:szCs w:val="12"/>
              </w:rPr>
              <w:br/>
              <w:t xml:space="preserve"> муниципальных программ на 2021-2023 годы </w:t>
            </w:r>
          </w:p>
        </w:tc>
      </w:tr>
      <w:tr w:rsidR="00301DE0" w:rsidRPr="00301DE0" w:rsidTr="00301DE0">
        <w:tc>
          <w:tcPr>
            <w:tcW w:w="580"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33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8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r w:rsidRPr="00301DE0">
              <w:rPr>
                <w:sz w:val="12"/>
                <w:szCs w:val="12"/>
              </w:rPr>
              <w:t>тыс.руб.</w:t>
            </w:r>
          </w:p>
        </w:tc>
      </w:tr>
      <w:tr w:rsidR="00301DE0" w:rsidRPr="00301DE0" w:rsidTr="00301DE0">
        <w:trPr>
          <w:trHeight w:val="138"/>
        </w:trPr>
        <w:tc>
          <w:tcPr>
            <w:tcW w:w="5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п/п</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Наименование программы</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ЦСР</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Рз</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ПР</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ВР</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ГРБС</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2021 г.</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2022 г.</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2023 г.</w:t>
            </w:r>
          </w:p>
        </w:tc>
      </w:tr>
      <w:tr w:rsidR="00301DE0" w:rsidRPr="00301DE0" w:rsidTr="00301DE0">
        <w:trPr>
          <w:trHeight w:val="138"/>
        </w:trPr>
        <w:tc>
          <w:tcPr>
            <w:tcW w:w="580" w:type="dxa"/>
            <w:vMerge/>
            <w:tcBorders>
              <w:top w:val="single" w:sz="4" w:space="0" w:color="auto"/>
              <w:left w:val="single" w:sz="4" w:space="0" w:color="auto"/>
              <w:bottom w:val="single" w:sz="4" w:space="0" w:color="000000"/>
              <w:right w:val="single" w:sz="4" w:space="0" w:color="000000"/>
            </w:tcBorders>
            <w:vAlign w:val="center"/>
            <w:hideMark/>
          </w:tcPr>
          <w:p w:rsidR="00301DE0" w:rsidRPr="00301DE0" w:rsidRDefault="00301DE0" w:rsidP="00301DE0">
            <w:pPr>
              <w:rPr>
                <w:sz w:val="12"/>
                <w:szCs w:val="12"/>
              </w:rPr>
            </w:pP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01DE0" w:rsidRPr="00301DE0" w:rsidRDefault="00301DE0" w:rsidP="00301DE0">
            <w:pPr>
              <w:rPr>
                <w:sz w:val="12"/>
                <w:szCs w:val="1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301DE0" w:rsidRPr="00301DE0" w:rsidRDefault="00301DE0" w:rsidP="00301DE0">
            <w:pPr>
              <w:rPr>
                <w:sz w:val="12"/>
                <w:szCs w:val="1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u w:val="single"/>
              </w:rPr>
            </w:pPr>
            <w:r w:rsidRPr="00301DE0">
              <w:rPr>
                <w:sz w:val="12"/>
                <w:szCs w:val="12"/>
                <w:u w:val="single"/>
              </w:rPr>
              <w:t>1</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Муниципальная  программа " Социально-экономическое развитие Лосевского сельского поселения ", всего:</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01 0 00 00000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11 515,2</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8 769,7</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8 951,5</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в том числе:</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r>
      <w:tr w:rsidR="00301DE0" w:rsidRPr="00301DE0" w:rsidTr="00301DE0">
        <w:tc>
          <w:tcPr>
            <w:tcW w:w="58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1.1</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Подпрограмма «Развитие инфраструктуры и благоустройство территории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01 1 00 00000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1 182,4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756,5</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741,9</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1.1.1</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уличного освещения"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01 1 01 00000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400,0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200,0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200,0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уличное освещение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01 1 01 78670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400,0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1.1.2.</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и содержание мест захоронения"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01 1 02 00000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16,0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01 1 02 78610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16,0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1.1.3</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водоснабжения"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01 1 03 00000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70,0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89,0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90,3</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w:t>
            </w:r>
            <w:r w:rsidRPr="00301DE0">
              <w:rPr>
                <w:sz w:val="12"/>
                <w:szCs w:val="12"/>
              </w:rPr>
              <w:lastRenderedPageBreak/>
              <w:t>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lastRenderedPageBreak/>
              <w:t>01 1 03 78610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70,0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89,0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90,3</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lastRenderedPageBreak/>
              <w:t>1.1.4.</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газоснабжения"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01 1 04 00000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01 1 04 78610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1.1.5.</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сбора и вывоза мусора и твердых бытовых отходов, благоустройство территории"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01 1 05 00000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680,2</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434,0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413,0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01 1 05 78430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12</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01 1 05 78610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678,2</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431,0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409,0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1.1.7.</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"Озеленение территории"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01 1 07 00000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5,0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5,4</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01 1 07 78610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5,4</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1.1.8.</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"Обеспечение сохранности и ремонт военно-мемориальных объектов"</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01 1 08 00000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5,0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3,0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3,6</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xml:space="preserve">Расходы на благоустройство территории сельского поселения (Закупка товаров, </w:t>
            </w:r>
            <w:r w:rsidRPr="00301DE0">
              <w:rPr>
                <w:sz w:val="12"/>
                <w:szCs w:val="12"/>
              </w:rPr>
              <w:lastRenderedPageBreak/>
              <w:t>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01 1 08 78610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3,6</w:t>
            </w:r>
          </w:p>
        </w:tc>
      </w:tr>
      <w:tr w:rsidR="00301DE0" w:rsidRPr="00301DE0" w:rsidTr="00301DE0">
        <w:tc>
          <w:tcPr>
            <w:tcW w:w="580" w:type="dxa"/>
            <w:tcBorders>
              <w:top w:val="single" w:sz="4" w:space="0" w:color="auto"/>
              <w:left w:val="single" w:sz="4" w:space="0" w:color="auto"/>
              <w:bottom w:val="nil"/>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1.1.9.</w:t>
            </w:r>
          </w:p>
        </w:tc>
        <w:tc>
          <w:tcPr>
            <w:tcW w:w="3320" w:type="dxa"/>
            <w:tcBorders>
              <w:top w:val="nil"/>
              <w:left w:val="nil"/>
              <w:bottom w:val="nil"/>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"Благоустройство парка "</w:t>
            </w:r>
          </w:p>
        </w:tc>
        <w:tc>
          <w:tcPr>
            <w:tcW w:w="132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01 1 09 00000</w:t>
            </w:r>
          </w:p>
        </w:tc>
        <w:tc>
          <w:tcPr>
            <w:tcW w:w="52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nil"/>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10,0</w:t>
            </w:r>
          </w:p>
        </w:tc>
        <w:tc>
          <w:tcPr>
            <w:tcW w:w="940" w:type="dxa"/>
            <w:tcBorders>
              <w:top w:val="nil"/>
              <w:left w:val="nil"/>
              <w:bottom w:val="nil"/>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8,0</w:t>
            </w:r>
          </w:p>
        </w:tc>
        <w:tc>
          <w:tcPr>
            <w:tcW w:w="880" w:type="dxa"/>
            <w:tcBorders>
              <w:top w:val="nil"/>
              <w:left w:val="nil"/>
              <w:bottom w:val="nil"/>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8,7</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01 1 09 78610</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8,7</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1.1.11</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"Организация ТОС"</w:t>
            </w:r>
          </w:p>
        </w:tc>
        <w:tc>
          <w:tcPr>
            <w:tcW w:w="1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01 1 11 00000</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1,2</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1,5</w:t>
            </w:r>
          </w:p>
        </w:tc>
        <w:tc>
          <w:tcPr>
            <w:tcW w:w="8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3,9</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01 1 11 78610</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1,2</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1,5</w:t>
            </w:r>
          </w:p>
        </w:tc>
        <w:tc>
          <w:tcPr>
            <w:tcW w:w="8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3,9</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1.1.12</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 xml:space="preserve">Основное мероприятие </w:t>
            </w:r>
          </w:p>
        </w:tc>
        <w:tc>
          <w:tcPr>
            <w:tcW w:w="1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01 1 12 00000</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0,0</w:t>
            </w:r>
          </w:p>
        </w:tc>
        <w:tc>
          <w:tcPr>
            <w:tcW w:w="94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0,0</w:t>
            </w:r>
          </w:p>
        </w:tc>
        <w:tc>
          <w:tcPr>
            <w:tcW w:w="88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0,0</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1.2.</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Подпрограмма «Развитие культуры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01 2 00 00000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4 597,8</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3 186,3</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3 325,3</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1.2.1</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"Культурно- досуговая деятельность и развитие народного творчества"</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01 2 01 00000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4 597,8</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3 186,3</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3 325,3</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01 2 01 00590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970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3 291,5</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2 740,0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2 944,1</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01 2 01 00590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970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1 283,3</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433,7</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363,6</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обеспечение </w:t>
            </w:r>
            <w:r w:rsidRPr="00301DE0">
              <w:rPr>
                <w:sz w:val="12"/>
                <w:szCs w:val="12"/>
              </w:rPr>
              <w:lastRenderedPageBreak/>
              <w:t>деятельности (оказание услуг) муниципальных учреждений (Иные бюджетные ассигнования)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lastRenderedPageBreak/>
              <w:t>01 2 01 00590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08</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800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970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2,6</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2,6</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 </w:t>
            </w:r>
          </w:p>
        </w:tc>
        <w:tc>
          <w:tcPr>
            <w:tcW w:w="3320" w:type="dxa"/>
            <w:tcBorders>
              <w:top w:val="nil"/>
              <w:left w:val="nil"/>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01 2 01 70410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970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15,0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1.3.</w:t>
            </w:r>
          </w:p>
        </w:tc>
        <w:tc>
          <w:tcPr>
            <w:tcW w:w="3320" w:type="dxa"/>
            <w:tcBorders>
              <w:top w:val="single" w:sz="4" w:space="0" w:color="000000"/>
              <w:left w:val="nil"/>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Подпрограмма "Обеспечение реализации муниципальной программы"</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01 3 00 00000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5 700,0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4 794,1</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4 850,5</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1.3.1.</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мероприятие"Финансовое обеспечение деятельности органов местного самоуправления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01 3 01 00000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i/>
                <w:iCs/>
                <w:sz w:val="12"/>
                <w:szCs w:val="12"/>
              </w:rPr>
            </w:pPr>
            <w:r w:rsidRPr="00301DE0">
              <w:rPr>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5 096,4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4 176,3</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4 212,8</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01 3 01 72020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02</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814,8</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820,0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825,0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01 3 01 72010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2 645,8</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2 186,7</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2 186,7</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01 3 01 72010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931,4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466,2</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473,7</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1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jc w:val="center"/>
              <w:rPr>
                <w:sz w:val="12"/>
                <w:szCs w:val="12"/>
              </w:rPr>
            </w:pPr>
            <w:r w:rsidRPr="00301DE0">
              <w:rPr>
                <w:sz w:val="12"/>
                <w:szCs w:val="12"/>
              </w:rPr>
              <w:t>01 3 01 72010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500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566,0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619,0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641,0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(Иные бюджетные ассигнования)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01 3 01 72010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800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69,0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15,0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01 3 01 70200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(Межбюджетные трансферты)</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01 3 01 70200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500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61,4</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61,4</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(Иные бюджетные ассигнования)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01 3 01 70200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13</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800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1.3.2</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01 3 02 00000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603,6</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617,8</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637,7</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Выполнение других расходных обязательств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01 3 02 70200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01 3 02 51180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200,4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208,4</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216,7</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rPr>
                <w:sz w:val="12"/>
                <w:szCs w:val="12"/>
              </w:rPr>
            </w:pPr>
            <w:r w:rsidRPr="00301DE0">
              <w:rPr>
                <w:sz w:val="12"/>
                <w:szCs w:val="12"/>
              </w:rPr>
              <w:t xml:space="preserve">Осуществление первичного воинского учета на территориях, где </w:t>
            </w:r>
            <w:r w:rsidRPr="00301DE0">
              <w:rPr>
                <w:sz w:val="12"/>
                <w:szCs w:val="12"/>
              </w:rPr>
              <w:lastRenderedPageBreak/>
              <w:t>отсутствуют военные комиссариаты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lastRenderedPageBreak/>
              <w:t>01 3 02 51180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02</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26,1</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20,4</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21,0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lastRenderedPageBreak/>
              <w:t> </w:t>
            </w:r>
          </w:p>
        </w:tc>
        <w:tc>
          <w:tcPr>
            <w:tcW w:w="33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Доплаты к пенсиям муниципальных служащих (Социальное обеспечение и иные выплаты населению)</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01 3 02 70470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300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370,1</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380,0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390,0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auto"/>
              <w:right w:val="single" w:sz="4" w:space="0" w:color="auto"/>
            </w:tcBorders>
            <w:shd w:val="clear" w:color="auto" w:fill="auto"/>
            <w:vAlign w:val="bottom"/>
            <w:hideMark/>
          </w:tcPr>
          <w:p w:rsidR="00301DE0" w:rsidRPr="00301DE0" w:rsidRDefault="00301DE0" w:rsidP="00301DE0">
            <w:pPr>
              <w:jc w:val="both"/>
              <w:rPr>
                <w:sz w:val="12"/>
                <w:szCs w:val="12"/>
              </w:rPr>
            </w:pPr>
            <w:r w:rsidRPr="00301DE0">
              <w:rPr>
                <w:sz w:val="12"/>
                <w:szCs w:val="12"/>
              </w:rPr>
              <w:t>Мероприятия в области социальной политики (Закупка товаров, работ и услуг для государственных (муниципальных) 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01 3 02 70570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auto"/>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Оказание социальной помощи отдельным категориям граждан (Социальное обеспечение и иные выплаты населения)</w:t>
            </w:r>
          </w:p>
        </w:tc>
        <w:tc>
          <w:tcPr>
            <w:tcW w:w="1320" w:type="dxa"/>
            <w:tcBorders>
              <w:top w:val="nil"/>
              <w:left w:val="nil"/>
              <w:bottom w:val="nil"/>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01 3 02 70490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300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0,5</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nil"/>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01 3 02 70410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11</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5,0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single" w:sz="4" w:space="0" w:color="auto"/>
              <w:left w:val="nil"/>
              <w:bottom w:val="single" w:sz="4" w:space="0" w:color="auto"/>
              <w:right w:val="single" w:sz="4" w:space="0" w:color="auto"/>
            </w:tcBorders>
            <w:shd w:val="clear" w:color="auto" w:fill="auto"/>
            <w:vAlign w:val="bottom"/>
            <w:hideMark/>
          </w:tcPr>
          <w:p w:rsidR="00301DE0" w:rsidRPr="00301DE0" w:rsidRDefault="00301DE0" w:rsidP="00301DE0">
            <w:pPr>
              <w:rPr>
                <w:sz w:val="12"/>
                <w:szCs w:val="12"/>
              </w:rPr>
            </w:pPr>
            <w:r w:rsidRPr="00301DE0">
              <w:rPr>
                <w:sz w:val="12"/>
                <w:szCs w:val="12"/>
              </w:rPr>
              <w:t>Процентные платежи по муниципальному долгу (Обслуживание государственного (муниципального) долга)</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01 3 02 27880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13</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700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1.4.</w:t>
            </w:r>
          </w:p>
        </w:tc>
        <w:tc>
          <w:tcPr>
            <w:tcW w:w="3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rPr>
                <w:b/>
                <w:bCs/>
                <w:sz w:val="12"/>
                <w:szCs w:val="12"/>
              </w:rPr>
            </w:pPr>
            <w:r w:rsidRPr="00301DE0">
              <w:rPr>
                <w:b/>
                <w:bCs/>
                <w:sz w:val="12"/>
                <w:szCs w:val="12"/>
              </w:rPr>
              <w:t>Подпрограмма "Безопасность и правопорядок на территории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01 4 00 00000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26,0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26,0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27,0</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1.4.1.</w:t>
            </w:r>
          </w:p>
        </w:tc>
        <w:tc>
          <w:tcPr>
            <w:tcW w:w="3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"Предупреждение и помощь населению в чрезвычайных ситуациях"</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b/>
                <w:bCs/>
                <w:i/>
                <w:iCs/>
                <w:sz w:val="12"/>
                <w:szCs w:val="12"/>
              </w:rPr>
            </w:pPr>
            <w:r w:rsidRPr="00301DE0">
              <w:rPr>
                <w:b/>
                <w:bCs/>
                <w:i/>
                <w:iCs/>
                <w:sz w:val="12"/>
                <w:szCs w:val="12"/>
              </w:rPr>
              <w:t>01 4 01 00000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6,0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10,0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01 4 01 71430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6,0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10,0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1.4.2.</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b/>
                <w:bCs/>
                <w:i/>
                <w:iCs/>
                <w:sz w:val="12"/>
                <w:szCs w:val="12"/>
              </w:rPr>
            </w:pPr>
            <w:r w:rsidRPr="00301DE0">
              <w:rPr>
                <w:b/>
                <w:bCs/>
                <w:i/>
                <w:iCs/>
                <w:sz w:val="12"/>
                <w:szCs w:val="12"/>
              </w:rPr>
              <w:t xml:space="preserve">Основное мероприятие "Обеспечение первичных мер пожарной безопасности </w:t>
            </w:r>
            <w:r w:rsidRPr="00301DE0">
              <w:rPr>
                <w:b/>
                <w:bCs/>
                <w:i/>
                <w:iCs/>
                <w:sz w:val="12"/>
                <w:szCs w:val="12"/>
              </w:rPr>
              <w:lastRenderedPageBreak/>
              <w:t>на территории сельского поселения"</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b/>
                <w:bCs/>
                <w:i/>
                <w:iCs/>
                <w:sz w:val="12"/>
                <w:szCs w:val="12"/>
              </w:rPr>
            </w:pPr>
            <w:r w:rsidRPr="00301DE0">
              <w:rPr>
                <w:b/>
                <w:bCs/>
                <w:i/>
                <w:iCs/>
                <w:sz w:val="12"/>
                <w:szCs w:val="12"/>
              </w:rPr>
              <w:t>01 4 02 00000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12,0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9,0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01 4 02 71430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12,0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9,0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1.4.3.</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b/>
                <w:bCs/>
                <w:i/>
                <w:iCs/>
                <w:sz w:val="12"/>
                <w:szCs w:val="12"/>
              </w:rPr>
            </w:pPr>
            <w:r w:rsidRPr="00301DE0">
              <w:rPr>
                <w:b/>
                <w:bCs/>
                <w:i/>
                <w:iCs/>
                <w:sz w:val="12"/>
                <w:szCs w:val="12"/>
              </w:rPr>
              <w:t>Основное мероприятие "Профилактика преступности, обеспечение необходимых условий для безопасной жизнедеятельности"</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b/>
                <w:bCs/>
                <w:i/>
                <w:iCs/>
                <w:sz w:val="12"/>
                <w:szCs w:val="12"/>
              </w:rPr>
            </w:pPr>
            <w:r w:rsidRPr="00301DE0">
              <w:rPr>
                <w:b/>
                <w:bCs/>
                <w:i/>
                <w:iCs/>
                <w:sz w:val="12"/>
                <w:szCs w:val="12"/>
              </w:rPr>
              <w:t>01 4 03 00000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8,0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1320" w:type="dxa"/>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01 4 03 71380</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03</w:t>
            </w:r>
          </w:p>
        </w:tc>
        <w:tc>
          <w:tcPr>
            <w:tcW w:w="5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14</w:t>
            </w:r>
          </w:p>
        </w:tc>
        <w:tc>
          <w:tcPr>
            <w:tcW w:w="58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c>
          <w:tcPr>
            <w:tcW w:w="94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c>
          <w:tcPr>
            <w:tcW w:w="880" w:type="dxa"/>
            <w:tcBorders>
              <w:top w:val="nil"/>
              <w:left w:val="nil"/>
              <w:bottom w:val="single" w:sz="4" w:space="0" w:color="000000"/>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8,0</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1.5.</w:t>
            </w:r>
          </w:p>
        </w:tc>
        <w:tc>
          <w:tcPr>
            <w:tcW w:w="3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rPr>
                <w:b/>
                <w:bCs/>
                <w:sz w:val="12"/>
                <w:szCs w:val="12"/>
              </w:rPr>
            </w:pPr>
            <w:r w:rsidRPr="00301DE0">
              <w:rPr>
                <w:b/>
                <w:bCs/>
                <w:sz w:val="12"/>
                <w:szCs w:val="12"/>
              </w:rPr>
              <w:t>Подпрограмма "Энергосбережение и повышение энергетической эффективности на территории Лосевского сельского поселения"</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 </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 </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9,0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6,8</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sz w:val="12"/>
                <w:szCs w:val="12"/>
              </w:rPr>
            </w:pPr>
            <w:r w:rsidRPr="00301DE0">
              <w:rPr>
                <w:b/>
                <w:bCs/>
                <w:sz w:val="12"/>
                <w:szCs w:val="12"/>
              </w:rPr>
              <w:t>6,8</w:t>
            </w:r>
          </w:p>
        </w:tc>
      </w:tr>
      <w:tr w:rsidR="00301DE0" w:rsidRPr="00301DE0" w:rsidTr="00301DE0">
        <w:tc>
          <w:tcPr>
            <w:tcW w:w="580"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1.5.1.</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"Повышение энергетической эффективности в электроснабжении"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01 5 01 00000</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7,0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4,8</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4,8</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01 5 01 72010</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04</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580" w:type="dxa"/>
            <w:tcBorders>
              <w:top w:val="nil"/>
              <w:left w:val="single" w:sz="4" w:space="0" w:color="auto"/>
              <w:bottom w:val="nil"/>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000000" w:fill="FFFFFF"/>
            <w:vAlign w:val="bottom"/>
            <w:hideMark/>
          </w:tcPr>
          <w:p w:rsidR="00301DE0" w:rsidRPr="00301DE0" w:rsidRDefault="00301DE0" w:rsidP="00301DE0">
            <w:pPr>
              <w:rPr>
                <w:sz w:val="12"/>
                <w:szCs w:val="12"/>
              </w:rPr>
            </w:pPr>
            <w:r w:rsidRPr="00301DE0">
              <w:rPr>
                <w:sz w:val="12"/>
                <w:szCs w:val="12"/>
              </w:rPr>
              <w:t xml:space="preserve">Расходы на уличное освещение (Закупка товаров, работ и услуг для государственных (муниципальных) нужд) </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01 5 01 78670</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05</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03</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5,0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2,8</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2,8</w:t>
            </w:r>
          </w:p>
        </w:tc>
      </w:tr>
      <w:tr w:rsidR="00301DE0" w:rsidRPr="00301DE0" w:rsidTr="00301DE0">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1.5.2.</w:t>
            </w:r>
          </w:p>
        </w:tc>
        <w:tc>
          <w:tcPr>
            <w:tcW w:w="3320"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rPr>
                <w:b/>
                <w:bCs/>
                <w:i/>
                <w:iCs/>
                <w:sz w:val="12"/>
                <w:szCs w:val="12"/>
              </w:rPr>
            </w:pPr>
            <w:r w:rsidRPr="00301DE0">
              <w:rPr>
                <w:b/>
                <w:bCs/>
                <w:i/>
                <w:iCs/>
                <w:sz w:val="12"/>
                <w:szCs w:val="12"/>
              </w:rPr>
              <w:t>Основное мероприятие "Повышение энергетической эффективности в газоснабжении"</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b/>
                <w:bCs/>
                <w:i/>
                <w:iCs/>
                <w:sz w:val="12"/>
                <w:szCs w:val="12"/>
              </w:rPr>
            </w:pPr>
            <w:r w:rsidRPr="00301DE0">
              <w:rPr>
                <w:b/>
                <w:bCs/>
                <w:i/>
                <w:iCs/>
                <w:sz w:val="12"/>
                <w:szCs w:val="12"/>
              </w:rPr>
              <w:t>01 5 02 00000</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 </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2,0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2,0</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b/>
                <w:bCs/>
                <w:i/>
                <w:iCs/>
                <w:sz w:val="12"/>
                <w:szCs w:val="12"/>
              </w:rPr>
            </w:pPr>
            <w:r w:rsidRPr="00301DE0">
              <w:rPr>
                <w:b/>
                <w:bCs/>
                <w:i/>
                <w:iCs/>
                <w:sz w:val="12"/>
                <w:szCs w:val="12"/>
              </w:rPr>
              <w:t>2,0</w:t>
            </w:r>
          </w:p>
        </w:tc>
      </w:tr>
      <w:tr w:rsidR="00301DE0" w:rsidRPr="00301DE0" w:rsidTr="00301DE0">
        <w:tc>
          <w:tcPr>
            <w:tcW w:w="580" w:type="dxa"/>
            <w:tcBorders>
              <w:top w:val="nil"/>
              <w:left w:val="single" w:sz="4" w:space="0" w:color="auto"/>
              <w:bottom w:val="single" w:sz="4" w:space="0" w:color="auto"/>
              <w:right w:val="single" w:sz="4" w:space="0" w:color="000000"/>
            </w:tcBorders>
            <w:shd w:val="clear" w:color="auto" w:fill="auto"/>
            <w:vAlign w:val="center"/>
            <w:hideMark/>
          </w:tcPr>
          <w:p w:rsidR="00301DE0" w:rsidRPr="00301DE0" w:rsidRDefault="00301DE0" w:rsidP="00301DE0">
            <w:pPr>
              <w:rPr>
                <w:sz w:val="12"/>
                <w:szCs w:val="12"/>
              </w:rPr>
            </w:pPr>
            <w:r w:rsidRPr="00301DE0">
              <w:rPr>
                <w:sz w:val="12"/>
                <w:szCs w:val="12"/>
              </w:rPr>
              <w:t> </w:t>
            </w:r>
          </w:p>
        </w:tc>
        <w:tc>
          <w:tcPr>
            <w:tcW w:w="3320" w:type="dxa"/>
            <w:tcBorders>
              <w:top w:val="nil"/>
              <w:left w:val="nil"/>
              <w:bottom w:val="single" w:sz="4" w:space="0" w:color="000000"/>
              <w:right w:val="single" w:sz="4" w:space="0" w:color="000000"/>
            </w:tcBorders>
            <w:shd w:val="clear" w:color="auto" w:fill="auto"/>
            <w:vAlign w:val="bottom"/>
            <w:hideMark/>
          </w:tcPr>
          <w:p w:rsidR="00301DE0" w:rsidRPr="00301DE0" w:rsidRDefault="00301DE0" w:rsidP="00301DE0">
            <w:pPr>
              <w:rPr>
                <w:sz w:val="12"/>
                <w:szCs w:val="12"/>
              </w:rPr>
            </w:pPr>
            <w:r w:rsidRPr="00301DE0">
              <w:rPr>
                <w:sz w:val="12"/>
                <w:szCs w:val="12"/>
              </w:rPr>
              <w:t xml:space="preserve">Расходы на обеспечение </w:t>
            </w:r>
            <w:r w:rsidRPr="00301DE0">
              <w:rPr>
                <w:sz w:val="12"/>
                <w:szCs w:val="12"/>
              </w:rPr>
              <w:lastRenderedPageBreak/>
              <w:t>функций органов местного самоуправления (Закупка товаров, работ и услуг для государственных (муниципальных)нужд)</w:t>
            </w:r>
          </w:p>
        </w:tc>
        <w:tc>
          <w:tcPr>
            <w:tcW w:w="1320" w:type="dxa"/>
            <w:tcBorders>
              <w:top w:val="nil"/>
              <w:left w:val="nil"/>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lastRenderedPageBreak/>
              <w:t>01 5 02 72010</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01</w:t>
            </w:r>
          </w:p>
        </w:tc>
        <w:tc>
          <w:tcPr>
            <w:tcW w:w="52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04</w:t>
            </w:r>
          </w:p>
        </w:tc>
        <w:tc>
          <w:tcPr>
            <w:tcW w:w="58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200</w:t>
            </w:r>
          </w:p>
        </w:tc>
        <w:tc>
          <w:tcPr>
            <w:tcW w:w="700" w:type="dxa"/>
            <w:tcBorders>
              <w:top w:val="nil"/>
              <w:left w:val="nil"/>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914</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c>
          <w:tcPr>
            <w:tcW w:w="94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c>
          <w:tcPr>
            <w:tcW w:w="880" w:type="dxa"/>
            <w:tcBorders>
              <w:top w:val="nil"/>
              <w:left w:val="nil"/>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w:t>
            </w:r>
          </w:p>
        </w:tc>
      </w:tr>
      <w:tr w:rsidR="00301DE0" w:rsidRPr="00301DE0" w:rsidTr="00301DE0">
        <w:tc>
          <w:tcPr>
            <w:tcW w:w="5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33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8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580"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3320"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8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r>
      <w:tr w:rsidR="00301DE0" w:rsidRPr="00301DE0" w:rsidTr="00301DE0">
        <w:tc>
          <w:tcPr>
            <w:tcW w:w="3900" w:type="dxa"/>
            <w:gridSpan w:val="2"/>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Глава Лосевского сельского поселения</w:t>
            </w: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880"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r>
      <w:tr w:rsidR="00301DE0" w:rsidRPr="00301DE0" w:rsidTr="00301DE0">
        <w:tc>
          <w:tcPr>
            <w:tcW w:w="3900" w:type="dxa"/>
            <w:gridSpan w:val="2"/>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Павловского муниципального района</w:t>
            </w: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8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70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4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880"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r>
      <w:tr w:rsidR="00301DE0" w:rsidRPr="00301DE0" w:rsidTr="00301DE0">
        <w:tc>
          <w:tcPr>
            <w:tcW w:w="3900" w:type="dxa"/>
            <w:gridSpan w:val="2"/>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Воронежской области</w:t>
            </w:r>
          </w:p>
        </w:tc>
        <w:tc>
          <w:tcPr>
            <w:tcW w:w="13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520"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4560" w:type="dxa"/>
            <w:gridSpan w:val="6"/>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r w:rsidRPr="00301DE0">
              <w:rPr>
                <w:sz w:val="12"/>
                <w:szCs w:val="12"/>
              </w:rPr>
              <w:t>И.А.Бокарева</w:t>
            </w:r>
          </w:p>
        </w:tc>
      </w:tr>
    </w:tbl>
    <w:p w:rsidR="00F62300" w:rsidRDefault="00F62300" w:rsidP="005A59D5">
      <w:pPr>
        <w:jc w:val="both"/>
        <w:rPr>
          <w:sz w:val="16"/>
          <w:szCs w:val="16"/>
        </w:rPr>
      </w:pPr>
    </w:p>
    <w:p w:rsidR="00301DE0" w:rsidRDefault="00301DE0" w:rsidP="005A59D5">
      <w:pPr>
        <w:jc w:val="both"/>
        <w:rPr>
          <w:sz w:val="16"/>
          <w:szCs w:val="16"/>
        </w:rPr>
      </w:pPr>
    </w:p>
    <w:tbl>
      <w:tblPr>
        <w:tblW w:w="5000" w:type="pct"/>
        <w:tblLook w:val="04A0"/>
      </w:tblPr>
      <w:tblGrid>
        <w:gridCol w:w="713"/>
        <w:gridCol w:w="1009"/>
        <w:gridCol w:w="647"/>
        <w:gridCol w:w="779"/>
        <w:gridCol w:w="735"/>
        <w:gridCol w:w="724"/>
        <w:gridCol w:w="219"/>
      </w:tblGrid>
      <w:tr w:rsidR="00301DE0" w:rsidRPr="00301DE0" w:rsidTr="00301DE0">
        <w:tc>
          <w:tcPr>
            <w:tcW w:w="4175"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4532" w:type="dxa"/>
            <w:gridSpan w:val="4"/>
            <w:tcBorders>
              <w:top w:val="nil"/>
              <w:left w:val="nil"/>
              <w:bottom w:val="nil"/>
              <w:right w:val="nil"/>
            </w:tcBorders>
            <w:shd w:val="clear" w:color="auto" w:fill="auto"/>
            <w:vAlign w:val="bottom"/>
            <w:hideMark/>
          </w:tcPr>
          <w:p w:rsidR="00301DE0" w:rsidRPr="00301DE0" w:rsidRDefault="00301DE0" w:rsidP="00301DE0">
            <w:pPr>
              <w:jc w:val="right"/>
              <w:rPr>
                <w:sz w:val="12"/>
                <w:szCs w:val="12"/>
              </w:rPr>
            </w:pPr>
            <w:r w:rsidRPr="00301DE0">
              <w:rPr>
                <w:sz w:val="12"/>
                <w:szCs w:val="12"/>
              </w:rPr>
              <w:t>Приложение № 9</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p>
        </w:tc>
        <w:tc>
          <w:tcPr>
            <w:tcW w:w="4568" w:type="dxa"/>
            <w:gridSpan w:val="5"/>
            <w:tcBorders>
              <w:top w:val="nil"/>
              <w:left w:val="nil"/>
              <w:bottom w:val="nil"/>
              <w:right w:val="nil"/>
            </w:tcBorders>
            <w:shd w:val="clear" w:color="auto" w:fill="auto"/>
            <w:hideMark/>
          </w:tcPr>
          <w:p w:rsidR="00301DE0" w:rsidRPr="00301DE0" w:rsidRDefault="00301DE0" w:rsidP="00301DE0">
            <w:pPr>
              <w:jc w:val="right"/>
              <w:rPr>
                <w:sz w:val="12"/>
                <w:szCs w:val="12"/>
              </w:rPr>
            </w:pPr>
            <w:r w:rsidRPr="00301DE0">
              <w:rPr>
                <w:sz w:val="12"/>
                <w:szCs w:val="12"/>
              </w:rPr>
              <w:t>к решению Совета народных депутатов Лосевского сельского поселения Павловского муниципального  района  Воронежской области</w:t>
            </w:r>
            <w:r w:rsidRPr="00301DE0">
              <w:rPr>
                <w:sz w:val="12"/>
                <w:szCs w:val="12"/>
              </w:rPr>
              <w:br/>
              <w:t>от  22.12.2020 г. № 21</w:t>
            </w:r>
          </w:p>
        </w:tc>
      </w:tr>
      <w:tr w:rsidR="00301DE0" w:rsidRPr="00301DE0" w:rsidTr="00301DE0">
        <w:tc>
          <w:tcPr>
            <w:tcW w:w="4175"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9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3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10364" w:type="dxa"/>
            <w:gridSpan w:val="6"/>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r w:rsidRPr="00301DE0">
              <w:rPr>
                <w:sz w:val="12"/>
                <w:szCs w:val="12"/>
              </w:rPr>
              <w:t>Бюджетные ассигнования на исполнение публичных нормативных обязательств  Лосевского сельского поселения на 2021 год и на плановый период 2022 и 2023 годов</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9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3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Наименование программы</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ЦСР</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ВР</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2021</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2022</w:t>
            </w:r>
          </w:p>
        </w:tc>
        <w:tc>
          <w:tcPr>
            <w:tcW w:w="1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1DE0" w:rsidRPr="00301DE0" w:rsidRDefault="00301DE0" w:rsidP="00301DE0">
            <w:pPr>
              <w:jc w:val="center"/>
              <w:rPr>
                <w:sz w:val="12"/>
                <w:szCs w:val="12"/>
              </w:rPr>
            </w:pPr>
            <w:r w:rsidRPr="00301DE0">
              <w:rPr>
                <w:sz w:val="12"/>
                <w:szCs w:val="12"/>
              </w:rPr>
              <w:t>2023</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301DE0" w:rsidRPr="00301DE0" w:rsidRDefault="00301DE0" w:rsidP="00301DE0">
            <w:pPr>
              <w:rPr>
                <w:sz w:val="12"/>
                <w:szCs w:val="12"/>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301DE0" w:rsidRPr="00301DE0" w:rsidRDefault="00301DE0" w:rsidP="00301DE0">
            <w:pPr>
              <w:rPr>
                <w:sz w:val="12"/>
                <w:szCs w:val="12"/>
              </w:rPr>
            </w:pPr>
          </w:p>
        </w:tc>
        <w:tc>
          <w:tcPr>
            <w:tcW w:w="1138" w:type="dxa"/>
            <w:vMerge/>
            <w:tcBorders>
              <w:top w:val="single" w:sz="4" w:space="0" w:color="auto"/>
              <w:left w:val="single" w:sz="4" w:space="0" w:color="auto"/>
              <w:bottom w:val="single" w:sz="4" w:space="0" w:color="000000"/>
              <w:right w:val="single" w:sz="4" w:space="0" w:color="auto"/>
            </w:tcBorders>
            <w:vAlign w:val="center"/>
            <w:hideMark/>
          </w:tcPr>
          <w:p w:rsidR="00301DE0" w:rsidRPr="00301DE0" w:rsidRDefault="00301DE0" w:rsidP="00301DE0">
            <w:pPr>
              <w:rP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b/>
                <w:bCs/>
                <w:sz w:val="12"/>
                <w:szCs w:val="12"/>
              </w:rPr>
            </w:pPr>
            <w:r w:rsidRPr="00301DE0">
              <w:rPr>
                <w:b/>
                <w:bCs/>
                <w:sz w:val="12"/>
                <w:szCs w:val="12"/>
              </w:rPr>
              <w:t>Муниципальная  программа " Социально-экономическое развитие Лосевского сельского поселения ", всего:</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01 0 00 00000</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370,1</w:t>
            </w:r>
          </w:p>
        </w:tc>
        <w:tc>
          <w:tcPr>
            <w:tcW w:w="115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380,0</w:t>
            </w:r>
          </w:p>
        </w:tc>
        <w:tc>
          <w:tcPr>
            <w:tcW w:w="11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в том числе:</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158" w:type="dxa"/>
            <w:tcBorders>
              <w:top w:val="nil"/>
              <w:left w:val="nil"/>
              <w:bottom w:val="single" w:sz="4" w:space="0" w:color="auto"/>
              <w:right w:val="single" w:sz="4" w:space="0" w:color="auto"/>
            </w:tcBorders>
            <w:shd w:val="clear" w:color="auto" w:fill="auto"/>
            <w:noWrap/>
            <w:vAlign w:val="center"/>
            <w:hideMark/>
          </w:tcPr>
          <w:p w:rsidR="00301DE0" w:rsidRPr="00301DE0" w:rsidRDefault="00301DE0" w:rsidP="00301DE0">
            <w:pPr>
              <w:rPr>
                <w:sz w:val="12"/>
                <w:szCs w:val="12"/>
              </w:rPr>
            </w:pPr>
            <w:r w:rsidRPr="00301DE0">
              <w:rPr>
                <w:sz w:val="12"/>
                <w:szCs w:val="12"/>
              </w:rPr>
              <w:t> </w:t>
            </w:r>
          </w:p>
        </w:tc>
        <w:tc>
          <w:tcPr>
            <w:tcW w:w="1138" w:type="dxa"/>
            <w:tcBorders>
              <w:top w:val="nil"/>
              <w:left w:val="nil"/>
              <w:bottom w:val="single" w:sz="4" w:space="0" w:color="auto"/>
              <w:right w:val="single" w:sz="4" w:space="0" w:color="auto"/>
            </w:tcBorders>
            <w:shd w:val="clear" w:color="auto" w:fill="auto"/>
            <w:noWrap/>
            <w:vAlign w:val="center"/>
            <w:hideMark/>
          </w:tcPr>
          <w:p w:rsidR="00301DE0" w:rsidRPr="00301DE0" w:rsidRDefault="00301DE0" w:rsidP="00301DE0">
            <w:pPr>
              <w:rPr>
                <w:sz w:val="12"/>
                <w:szCs w:val="12"/>
              </w:rPr>
            </w:pPr>
            <w:r w:rsidRPr="00301DE0">
              <w:rPr>
                <w:sz w:val="12"/>
                <w:szCs w:val="12"/>
              </w:rPr>
              <w:t> </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Подпрограмма «Обеспечение реализации муниципальной программы»</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01 3 00 00000</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370,1</w:t>
            </w:r>
          </w:p>
        </w:tc>
        <w:tc>
          <w:tcPr>
            <w:tcW w:w="115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380,0</w:t>
            </w:r>
          </w:p>
        </w:tc>
        <w:tc>
          <w:tcPr>
            <w:tcW w:w="11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b/>
                <w:bCs/>
                <w:sz w:val="12"/>
                <w:szCs w:val="12"/>
              </w:rPr>
            </w:pPr>
            <w:r w:rsidRPr="00301DE0">
              <w:rPr>
                <w:b/>
                <w:bCs/>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Основное мероприятие "Финансовое обеспечение выполнения других расходных обязательств Лосевского сельского поселения органами местного самоуправления Лосевского сельского поселения"</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01 3 02 00000</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370,1</w:t>
            </w:r>
          </w:p>
        </w:tc>
        <w:tc>
          <w:tcPr>
            <w:tcW w:w="115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380,0</w:t>
            </w:r>
          </w:p>
        </w:tc>
        <w:tc>
          <w:tcPr>
            <w:tcW w:w="11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Расходы на доплату к пенсиям муниципальных служащи</w:t>
            </w:r>
            <w:r w:rsidRPr="00301DE0">
              <w:rPr>
                <w:sz w:val="12"/>
                <w:szCs w:val="12"/>
              </w:rPr>
              <w:lastRenderedPageBreak/>
              <w:t>х органов местного самоуправления Лосевского сельского поселения</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01 3 02 70470</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 </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370,1</w:t>
            </w:r>
          </w:p>
        </w:tc>
        <w:tc>
          <w:tcPr>
            <w:tcW w:w="115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380,0</w:t>
            </w:r>
          </w:p>
        </w:tc>
        <w:tc>
          <w:tcPr>
            <w:tcW w:w="11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center"/>
            <w:hideMark/>
          </w:tcPr>
          <w:p w:rsidR="00301DE0" w:rsidRPr="00301DE0" w:rsidRDefault="00301DE0" w:rsidP="00301DE0">
            <w:pPr>
              <w:rPr>
                <w:sz w:val="12"/>
                <w:szCs w:val="12"/>
              </w:rPr>
            </w:pPr>
            <w:r w:rsidRPr="00301DE0">
              <w:rPr>
                <w:sz w:val="12"/>
                <w:szCs w:val="12"/>
              </w:rPr>
              <w:t>Социальное обеспечение и иные выплаты населения</w:t>
            </w:r>
          </w:p>
        </w:tc>
        <w:tc>
          <w:tcPr>
            <w:tcW w:w="1657"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01 3 02 70470</w:t>
            </w:r>
          </w:p>
        </w:tc>
        <w:tc>
          <w:tcPr>
            <w:tcW w:w="99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300</w:t>
            </w:r>
          </w:p>
        </w:tc>
        <w:tc>
          <w:tcPr>
            <w:tcW w:w="12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370,1</w:t>
            </w:r>
          </w:p>
        </w:tc>
        <w:tc>
          <w:tcPr>
            <w:tcW w:w="115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380,0</w:t>
            </w:r>
          </w:p>
        </w:tc>
        <w:tc>
          <w:tcPr>
            <w:tcW w:w="1138" w:type="dxa"/>
            <w:tcBorders>
              <w:top w:val="nil"/>
              <w:left w:val="nil"/>
              <w:bottom w:val="single" w:sz="4" w:space="0" w:color="auto"/>
              <w:right w:val="single" w:sz="4" w:space="0" w:color="auto"/>
            </w:tcBorders>
            <w:shd w:val="clear" w:color="auto" w:fill="auto"/>
            <w:vAlign w:val="center"/>
            <w:hideMark/>
          </w:tcPr>
          <w:p w:rsidR="00301DE0" w:rsidRPr="00301DE0" w:rsidRDefault="00301DE0" w:rsidP="00301DE0">
            <w:pPr>
              <w:jc w:val="center"/>
              <w:rPr>
                <w:sz w:val="12"/>
                <w:szCs w:val="12"/>
              </w:rPr>
            </w:pPr>
            <w:r w:rsidRPr="00301DE0">
              <w:rPr>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single" w:sz="4" w:space="0" w:color="auto"/>
              <w:bottom w:val="single" w:sz="4" w:space="0" w:color="auto"/>
              <w:right w:val="single" w:sz="4" w:space="0" w:color="auto"/>
            </w:tcBorders>
            <w:shd w:val="clear" w:color="auto" w:fill="auto"/>
            <w:vAlign w:val="bottom"/>
            <w:hideMark/>
          </w:tcPr>
          <w:p w:rsidR="00301DE0" w:rsidRPr="00301DE0" w:rsidRDefault="00301DE0" w:rsidP="00301DE0">
            <w:pPr>
              <w:rPr>
                <w:b/>
                <w:bCs/>
                <w:sz w:val="12"/>
                <w:szCs w:val="12"/>
              </w:rPr>
            </w:pPr>
            <w:r w:rsidRPr="00301DE0">
              <w:rPr>
                <w:b/>
                <w:bCs/>
                <w:sz w:val="12"/>
                <w:szCs w:val="12"/>
              </w:rPr>
              <w:t>ВСЕГО:</w:t>
            </w:r>
          </w:p>
        </w:tc>
        <w:tc>
          <w:tcPr>
            <w:tcW w:w="1657"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998"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 </w:t>
            </w:r>
          </w:p>
        </w:tc>
        <w:tc>
          <w:tcPr>
            <w:tcW w:w="1238"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370,1</w:t>
            </w:r>
          </w:p>
        </w:tc>
        <w:tc>
          <w:tcPr>
            <w:tcW w:w="1158"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380,0</w:t>
            </w:r>
          </w:p>
        </w:tc>
        <w:tc>
          <w:tcPr>
            <w:tcW w:w="1138" w:type="dxa"/>
            <w:tcBorders>
              <w:top w:val="nil"/>
              <w:left w:val="nil"/>
              <w:bottom w:val="single" w:sz="4" w:space="0" w:color="auto"/>
              <w:right w:val="single" w:sz="4" w:space="0" w:color="auto"/>
            </w:tcBorders>
            <w:shd w:val="clear" w:color="auto" w:fill="auto"/>
            <w:noWrap/>
            <w:vAlign w:val="bottom"/>
            <w:hideMark/>
          </w:tcPr>
          <w:p w:rsidR="00301DE0" w:rsidRPr="00301DE0" w:rsidRDefault="00301DE0" w:rsidP="00301DE0">
            <w:pPr>
              <w:jc w:val="center"/>
              <w:rPr>
                <w:b/>
                <w:bCs/>
                <w:sz w:val="12"/>
                <w:szCs w:val="12"/>
              </w:rPr>
            </w:pPr>
            <w:r w:rsidRPr="00301DE0">
              <w:rPr>
                <w:b/>
                <w:bCs/>
                <w:sz w:val="12"/>
                <w:szCs w:val="12"/>
              </w:rPr>
              <w:t>390,0</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9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3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center"/>
            <w:hideMark/>
          </w:tcPr>
          <w:p w:rsidR="00301DE0" w:rsidRPr="00301DE0" w:rsidRDefault="00301DE0" w:rsidP="00301DE0">
            <w:pPr>
              <w:rPr>
                <w:sz w:val="12"/>
                <w:szCs w:val="12"/>
              </w:rPr>
            </w:pP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99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3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5832" w:type="dxa"/>
            <w:gridSpan w:val="2"/>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Глава Лосевского сельского поселения</w:t>
            </w:r>
          </w:p>
        </w:tc>
        <w:tc>
          <w:tcPr>
            <w:tcW w:w="998"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123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Павловского муниципального района</w:t>
            </w: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2236" w:type="dxa"/>
            <w:gridSpan w:val="2"/>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p>
        </w:tc>
        <w:tc>
          <w:tcPr>
            <w:tcW w:w="1158" w:type="dxa"/>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1138"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4175" w:type="dxa"/>
            <w:tcBorders>
              <w:top w:val="nil"/>
              <w:left w:val="nil"/>
              <w:bottom w:val="nil"/>
              <w:right w:val="nil"/>
            </w:tcBorders>
            <w:shd w:val="clear" w:color="auto" w:fill="auto"/>
            <w:vAlign w:val="center"/>
            <w:hideMark/>
          </w:tcPr>
          <w:p w:rsidR="00301DE0" w:rsidRPr="00301DE0" w:rsidRDefault="00301DE0" w:rsidP="00301DE0">
            <w:pPr>
              <w:rPr>
                <w:sz w:val="12"/>
                <w:szCs w:val="12"/>
              </w:rPr>
            </w:pPr>
            <w:r w:rsidRPr="00301DE0">
              <w:rPr>
                <w:sz w:val="12"/>
                <w:szCs w:val="12"/>
              </w:rPr>
              <w:t>Воронежской области</w:t>
            </w:r>
          </w:p>
        </w:tc>
        <w:tc>
          <w:tcPr>
            <w:tcW w:w="1657" w:type="dxa"/>
            <w:tcBorders>
              <w:top w:val="nil"/>
              <w:left w:val="nil"/>
              <w:bottom w:val="nil"/>
              <w:right w:val="nil"/>
            </w:tcBorders>
            <w:shd w:val="clear" w:color="auto" w:fill="auto"/>
            <w:noWrap/>
            <w:vAlign w:val="bottom"/>
            <w:hideMark/>
          </w:tcPr>
          <w:p w:rsidR="00301DE0" w:rsidRPr="00301DE0" w:rsidRDefault="00301DE0" w:rsidP="00301DE0">
            <w:pPr>
              <w:jc w:val="center"/>
              <w:rPr>
                <w:sz w:val="12"/>
                <w:szCs w:val="12"/>
              </w:rPr>
            </w:pPr>
          </w:p>
        </w:tc>
        <w:tc>
          <w:tcPr>
            <w:tcW w:w="4532" w:type="dxa"/>
            <w:gridSpan w:val="4"/>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r w:rsidRPr="00301DE0">
              <w:rPr>
                <w:sz w:val="12"/>
                <w:szCs w:val="12"/>
              </w:rPr>
              <w:t>И.А.Бокарева</w:t>
            </w:r>
          </w:p>
        </w:tc>
        <w:tc>
          <w:tcPr>
            <w:tcW w:w="36" w:type="dxa"/>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bl>
    <w:p w:rsidR="00301DE0" w:rsidRDefault="00301DE0" w:rsidP="005A59D5">
      <w:pPr>
        <w:jc w:val="both"/>
        <w:rPr>
          <w:sz w:val="16"/>
          <w:szCs w:val="16"/>
        </w:rPr>
      </w:pPr>
    </w:p>
    <w:tbl>
      <w:tblPr>
        <w:tblW w:w="5000" w:type="pct"/>
        <w:tblLook w:val="04A0"/>
      </w:tblPr>
      <w:tblGrid>
        <w:gridCol w:w="290"/>
        <w:gridCol w:w="3450"/>
        <w:gridCol w:w="338"/>
        <w:gridCol w:w="338"/>
        <w:gridCol w:w="410"/>
      </w:tblGrid>
      <w:tr w:rsidR="00301DE0" w:rsidRPr="00301DE0" w:rsidTr="00301DE0">
        <w:tc>
          <w:tcPr>
            <w:tcW w:w="0" w:type="auto"/>
            <w:tcBorders>
              <w:top w:val="nil"/>
              <w:left w:val="nil"/>
              <w:bottom w:val="nil"/>
              <w:right w:val="nil"/>
            </w:tcBorders>
            <w:shd w:val="clear" w:color="auto" w:fill="auto"/>
            <w:vAlign w:val="bottom"/>
            <w:hideMark/>
          </w:tcPr>
          <w:p w:rsidR="00301DE0" w:rsidRPr="00301DE0" w:rsidRDefault="00301DE0" w:rsidP="00301DE0">
            <w:pPr>
              <w:jc w:val="both"/>
              <w:rPr>
                <w:sz w:val="12"/>
                <w:szCs w:val="12"/>
              </w:rPr>
            </w:pPr>
          </w:p>
        </w:tc>
        <w:tc>
          <w:tcPr>
            <w:tcW w:w="0" w:type="auto"/>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0" w:type="auto"/>
            <w:gridSpan w:val="3"/>
            <w:tcBorders>
              <w:top w:val="nil"/>
              <w:left w:val="nil"/>
              <w:bottom w:val="nil"/>
              <w:right w:val="nil"/>
            </w:tcBorders>
            <w:shd w:val="clear" w:color="auto" w:fill="auto"/>
            <w:vAlign w:val="bottom"/>
            <w:hideMark/>
          </w:tcPr>
          <w:p w:rsidR="00301DE0" w:rsidRPr="00301DE0" w:rsidRDefault="00301DE0" w:rsidP="00301DE0">
            <w:pPr>
              <w:rPr>
                <w:sz w:val="12"/>
                <w:szCs w:val="12"/>
              </w:rPr>
            </w:pPr>
            <w:r w:rsidRPr="00301DE0">
              <w:rPr>
                <w:sz w:val="12"/>
                <w:szCs w:val="12"/>
              </w:rPr>
              <w:t>Приложение    № 10</w:t>
            </w:r>
          </w:p>
        </w:tc>
      </w:tr>
      <w:tr w:rsidR="00301DE0" w:rsidRPr="00301DE0" w:rsidTr="00301DE0">
        <w:tc>
          <w:tcPr>
            <w:tcW w:w="0" w:type="auto"/>
            <w:tcBorders>
              <w:top w:val="nil"/>
              <w:left w:val="nil"/>
              <w:bottom w:val="nil"/>
              <w:right w:val="nil"/>
            </w:tcBorders>
            <w:shd w:val="clear" w:color="auto" w:fill="auto"/>
            <w:vAlign w:val="bottom"/>
            <w:hideMark/>
          </w:tcPr>
          <w:p w:rsidR="00301DE0" w:rsidRPr="00301DE0" w:rsidRDefault="00301DE0" w:rsidP="00301DE0">
            <w:pPr>
              <w:jc w:val="both"/>
              <w:rPr>
                <w:sz w:val="12"/>
                <w:szCs w:val="12"/>
              </w:rPr>
            </w:pPr>
          </w:p>
        </w:tc>
        <w:tc>
          <w:tcPr>
            <w:tcW w:w="0" w:type="auto"/>
            <w:tcBorders>
              <w:top w:val="nil"/>
              <w:left w:val="nil"/>
              <w:bottom w:val="nil"/>
              <w:right w:val="nil"/>
            </w:tcBorders>
            <w:shd w:val="clear" w:color="auto" w:fill="auto"/>
            <w:vAlign w:val="bottom"/>
            <w:hideMark/>
          </w:tcPr>
          <w:p w:rsidR="00301DE0" w:rsidRPr="00301DE0" w:rsidRDefault="00301DE0" w:rsidP="00301DE0">
            <w:pPr>
              <w:rPr>
                <w:sz w:val="12"/>
                <w:szCs w:val="12"/>
              </w:rPr>
            </w:pPr>
          </w:p>
        </w:tc>
        <w:tc>
          <w:tcPr>
            <w:tcW w:w="0" w:type="auto"/>
            <w:gridSpan w:val="3"/>
            <w:vMerge w:val="restart"/>
            <w:tcBorders>
              <w:top w:val="nil"/>
              <w:left w:val="nil"/>
              <w:bottom w:val="nil"/>
              <w:right w:val="nil"/>
            </w:tcBorders>
            <w:shd w:val="clear" w:color="auto" w:fill="auto"/>
            <w:hideMark/>
          </w:tcPr>
          <w:p w:rsidR="00301DE0" w:rsidRPr="00301DE0" w:rsidRDefault="00301DE0" w:rsidP="00301DE0">
            <w:pPr>
              <w:rPr>
                <w:sz w:val="12"/>
                <w:szCs w:val="12"/>
              </w:rPr>
            </w:pPr>
            <w:r w:rsidRPr="00301DE0">
              <w:rPr>
                <w:sz w:val="12"/>
                <w:szCs w:val="12"/>
              </w:rPr>
              <w:t>к  решению Совета народных депутатов Лосевского сельского поселения Павловского муниципального района     Воронежской области                             от  22.12.2020г.  № 21</w:t>
            </w:r>
          </w:p>
        </w:tc>
      </w:tr>
      <w:tr w:rsidR="00301DE0" w:rsidRPr="00301DE0" w:rsidTr="00301DE0">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gridSpan w:val="3"/>
            <w:vMerge/>
            <w:tcBorders>
              <w:top w:val="nil"/>
              <w:left w:val="nil"/>
              <w:bottom w:val="nil"/>
              <w:right w:val="nil"/>
            </w:tcBorders>
            <w:vAlign w:val="center"/>
            <w:hideMark/>
          </w:tcPr>
          <w:p w:rsidR="00301DE0" w:rsidRPr="00301DE0" w:rsidRDefault="00301DE0" w:rsidP="00301DE0">
            <w:pPr>
              <w:rPr>
                <w:sz w:val="12"/>
                <w:szCs w:val="12"/>
              </w:rPr>
            </w:pPr>
          </w:p>
        </w:tc>
      </w:tr>
      <w:tr w:rsidR="00301DE0" w:rsidRPr="00301DE0" w:rsidTr="00301DE0">
        <w:trPr>
          <w:trHeight w:val="138"/>
        </w:trPr>
        <w:tc>
          <w:tcPr>
            <w:tcW w:w="0" w:type="auto"/>
            <w:gridSpan w:val="5"/>
            <w:vMerge w:val="restart"/>
            <w:tcBorders>
              <w:top w:val="nil"/>
              <w:left w:val="nil"/>
              <w:bottom w:val="nil"/>
              <w:right w:val="nil"/>
            </w:tcBorders>
            <w:shd w:val="clear" w:color="auto" w:fill="auto"/>
            <w:vAlign w:val="bottom"/>
            <w:hideMark/>
          </w:tcPr>
          <w:p w:rsidR="00301DE0" w:rsidRPr="00301DE0" w:rsidRDefault="00301DE0" w:rsidP="00301DE0">
            <w:pPr>
              <w:jc w:val="center"/>
              <w:rPr>
                <w:b/>
                <w:bCs/>
                <w:sz w:val="12"/>
                <w:szCs w:val="12"/>
              </w:rPr>
            </w:pPr>
            <w:r w:rsidRPr="00301DE0">
              <w:rPr>
                <w:b/>
                <w:bCs/>
                <w:sz w:val="12"/>
                <w:szCs w:val="12"/>
              </w:rPr>
              <w:t>Программа</w:t>
            </w:r>
            <w:r w:rsidRPr="00301DE0">
              <w:rPr>
                <w:b/>
                <w:bCs/>
                <w:sz w:val="12"/>
                <w:szCs w:val="12"/>
              </w:rPr>
              <w:br/>
              <w:t>муниципальных внутренних заимствований</w:t>
            </w:r>
            <w:r w:rsidRPr="00301DE0">
              <w:rPr>
                <w:b/>
                <w:bCs/>
                <w:sz w:val="12"/>
                <w:szCs w:val="12"/>
              </w:rPr>
              <w:br/>
              <w:t>Лосевского сельского поселения Павловского муниципального района</w:t>
            </w:r>
            <w:r w:rsidRPr="00301DE0">
              <w:rPr>
                <w:b/>
                <w:bCs/>
                <w:sz w:val="12"/>
                <w:szCs w:val="12"/>
              </w:rPr>
              <w:br/>
              <w:t>на 2021 год и плановый период 2022 и 2023 годов</w:t>
            </w:r>
          </w:p>
        </w:tc>
      </w:tr>
      <w:tr w:rsidR="00301DE0" w:rsidRPr="00301DE0" w:rsidTr="00301DE0">
        <w:trPr>
          <w:trHeight w:val="138"/>
        </w:trPr>
        <w:tc>
          <w:tcPr>
            <w:tcW w:w="0" w:type="auto"/>
            <w:gridSpan w:val="5"/>
            <w:vMerge/>
            <w:tcBorders>
              <w:top w:val="nil"/>
              <w:left w:val="nil"/>
              <w:bottom w:val="nil"/>
              <w:right w:val="nil"/>
            </w:tcBorders>
            <w:vAlign w:val="center"/>
            <w:hideMark/>
          </w:tcPr>
          <w:p w:rsidR="00301DE0" w:rsidRPr="00301DE0" w:rsidRDefault="00301DE0" w:rsidP="00301DE0">
            <w:pPr>
              <w:rPr>
                <w:b/>
                <w:bCs/>
                <w:sz w:val="12"/>
                <w:szCs w:val="12"/>
              </w:rPr>
            </w:pPr>
          </w:p>
        </w:tc>
      </w:tr>
      <w:tr w:rsidR="00301DE0" w:rsidRPr="00301DE0" w:rsidTr="00301DE0">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vAlign w:val="bottom"/>
            <w:hideMark/>
          </w:tcPr>
          <w:p w:rsidR="00301DE0" w:rsidRPr="00301DE0" w:rsidRDefault="00301DE0" w:rsidP="00301DE0">
            <w:pPr>
              <w:jc w:val="center"/>
              <w:rPr>
                <w:sz w:val="12"/>
                <w:szCs w:val="12"/>
              </w:rPr>
            </w:pPr>
            <w:r w:rsidRPr="00301DE0">
              <w:rPr>
                <w:sz w:val="12"/>
                <w:szCs w:val="12"/>
              </w:rPr>
              <w:t>тыс.руб.</w:t>
            </w:r>
          </w:p>
        </w:tc>
      </w:tr>
      <w:tr w:rsidR="00301DE0" w:rsidRPr="00301DE0" w:rsidTr="00301DE0">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 п/п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Наименование обязательств</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2021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2022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1DE0" w:rsidRPr="00301DE0" w:rsidRDefault="00301DE0" w:rsidP="00301DE0">
            <w:pPr>
              <w:jc w:val="center"/>
              <w:rPr>
                <w:sz w:val="12"/>
                <w:szCs w:val="12"/>
              </w:rPr>
            </w:pPr>
            <w:r w:rsidRPr="00301DE0">
              <w:rPr>
                <w:sz w:val="12"/>
                <w:szCs w:val="12"/>
              </w:rPr>
              <w:t>2023</w:t>
            </w:r>
          </w:p>
        </w:tc>
      </w:tr>
      <w:tr w:rsidR="00301DE0" w:rsidRPr="00301DE0" w:rsidTr="00301DE0">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r>
      <w:tr w:rsidR="00301DE0" w:rsidRPr="00301DE0" w:rsidTr="00301DE0">
        <w:tc>
          <w:tcPr>
            <w:tcW w:w="0" w:type="auto"/>
            <w:vMerge w:val="restart"/>
            <w:tcBorders>
              <w:top w:val="nil"/>
              <w:left w:val="single" w:sz="4" w:space="0" w:color="000000"/>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1</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both"/>
              <w:rPr>
                <w:sz w:val="12"/>
                <w:szCs w:val="12"/>
              </w:rPr>
            </w:pPr>
            <w:r w:rsidRPr="00301DE0">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0,0</w:t>
            </w:r>
          </w:p>
        </w:tc>
      </w:tr>
      <w:tr w:rsidR="00301DE0" w:rsidRPr="00301DE0" w:rsidTr="00301DE0">
        <w:tc>
          <w:tcPr>
            <w:tcW w:w="0" w:type="auto"/>
            <w:vMerge/>
            <w:tcBorders>
              <w:top w:val="nil"/>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rPr>
                <w:sz w:val="12"/>
                <w:szCs w:val="12"/>
              </w:rPr>
            </w:pPr>
            <w:r w:rsidRPr="00301DE0">
              <w:rPr>
                <w:sz w:val="12"/>
                <w:szCs w:val="12"/>
              </w:rPr>
              <w:t>- получение кредитов</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r>
      <w:tr w:rsidR="00301DE0" w:rsidRPr="00301DE0" w:rsidTr="00301DE0">
        <w:tc>
          <w:tcPr>
            <w:tcW w:w="0" w:type="auto"/>
            <w:vMerge/>
            <w:tcBorders>
              <w:top w:val="nil"/>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rPr>
                <w:sz w:val="12"/>
                <w:szCs w:val="12"/>
              </w:rPr>
            </w:pPr>
            <w:r w:rsidRPr="00301DE0">
              <w:rPr>
                <w:sz w:val="12"/>
                <w:szCs w:val="12"/>
              </w:rPr>
              <w:t>- погашение</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r>
      <w:tr w:rsidR="00301DE0" w:rsidRPr="00301DE0" w:rsidTr="00301DE0">
        <w:tc>
          <w:tcPr>
            <w:tcW w:w="0" w:type="auto"/>
            <w:vMerge w:val="restart"/>
            <w:tcBorders>
              <w:top w:val="nil"/>
              <w:left w:val="single" w:sz="4" w:space="0" w:color="000000"/>
              <w:bottom w:val="single" w:sz="4" w:space="0" w:color="000000"/>
              <w:right w:val="single" w:sz="4" w:space="0" w:color="000000"/>
            </w:tcBorders>
            <w:shd w:val="clear" w:color="auto" w:fill="auto"/>
            <w:noWrap/>
            <w:vAlign w:val="center"/>
            <w:hideMark/>
          </w:tcPr>
          <w:p w:rsidR="00301DE0" w:rsidRPr="00301DE0" w:rsidRDefault="00301DE0" w:rsidP="00301DE0">
            <w:pPr>
              <w:jc w:val="center"/>
              <w:rPr>
                <w:sz w:val="12"/>
                <w:szCs w:val="12"/>
              </w:rPr>
            </w:pPr>
            <w:r w:rsidRPr="00301DE0">
              <w:rPr>
                <w:sz w:val="12"/>
                <w:szCs w:val="12"/>
              </w:rPr>
              <w:t>2</w:t>
            </w:r>
          </w:p>
        </w:tc>
        <w:tc>
          <w:tcPr>
            <w:tcW w:w="0" w:type="auto"/>
            <w:tcBorders>
              <w:top w:val="nil"/>
              <w:left w:val="nil"/>
              <w:bottom w:val="single" w:sz="4" w:space="0" w:color="000000"/>
              <w:right w:val="single" w:sz="4" w:space="0" w:color="000000"/>
            </w:tcBorders>
            <w:shd w:val="clear" w:color="000000" w:fill="FFFFFF"/>
            <w:noWrap/>
            <w:vAlign w:val="center"/>
            <w:hideMark/>
          </w:tcPr>
          <w:p w:rsidR="00301DE0" w:rsidRPr="00301DE0" w:rsidRDefault="00301DE0" w:rsidP="00301DE0">
            <w:pPr>
              <w:jc w:val="both"/>
              <w:rPr>
                <w:sz w:val="12"/>
                <w:szCs w:val="12"/>
              </w:rPr>
            </w:pPr>
            <w:r w:rsidRPr="00301DE0">
              <w:rPr>
                <w:sz w:val="12"/>
                <w:szCs w:val="12"/>
              </w:rPr>
              <w:t>Общий объем заимствований, направляемых на покрытие дефицита бюджета и погашение долговых обязательств муниципального района</w:t>
            </w:r>
          </w:p>
        </w:tc>
        <w:tc>
          <w:tcPr>
            <w:tcW w:w="0" w:type="auto"/>
            <w:tcBorders>
              <w:top w:val="nil"/>
              <w:left w:val="nil"/>
              <w:bottom w:val="single" w:sz="4" w:space="0" w:color="000000"/>
              <w:right w:val="single" w:sz="4" w:space="0" w:color="000000"/>
            </w:tcBorders>
            <w:shd w:val="clear" w:color="000000" w:fill="FFFFFF"/>
            <w:noWrap/>
            <w:vAlign w:val="center"/>
            <w:hideMark/>
          </w:tcPr>
          <w:p w:rsidR="00301DE0" w:rsidRPr="00301DE0" w:rsidRDefault="00301DE0" w:rsidP="00301DE0">
            <w:pPr>
              <w:jc w:val="center"/>
              <w:rPr>
                <w:sz w:val="12"/>
                <w:szCs w:val="12"/>
              </w:rPr>
            </w:pPr>
            <w:r w:rsidRPr="00301DE0">
              <w:rPr>
                <w:sz w:val="12"/>
                <w:szCs w:val="12"/>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01DE0" w:rsidRPr="00301DE0" w:rsidRDefault="00301DE0" w:rsidP="00301DE0">
            <w:pPr>
              <w:jc w:val="center"/>
              <w:rPr>
                <w:sz w:val="12"/>
                <w:szCs w:val="12"/>
              </w:rPr>
            </w:pPr>
            <w:r w:rsidRPr="00301DE0">
              <w:rPr>
                <w:sz w:val="12"/>
                <w:szCs w:val="12"/>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301DE0" w:rsidRPr="00301DE0" w:rsidRDefault="00301DE0" w:rsidP="00301DE0">
            <w:pPr>
              <w:jc w:val="center"/>
              <w:rPr>
                <w:sz w:val="12"/>
                <w:szCs w:val="12"/>
              </w:rPr>
            </w:pPr>
            <w:r w:rsidRPr="00301DE0">
              <w:rPr>
                <w:sz w:val="12"/>
                <w:szCs w:val="12"/>
              </w:rPr>
              <w:t> </w:t>
            </w:r>
          </w:p>
        </w:tc>
      </w:tr>
      <w:tr w:rsidR="00301DE0" w:rsidRPr="00301DE0" w:rsidTr="00301DE0">
        <w:tc>
          <w:tcPr>
            <w:tcW w:w="0" w:type="auto"/>
            <w:vMerge/>
            <w:tcBorders>
              <w:top w:val="nil"/>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rPr>
                <w:sz w:val="12"/>
                <w:szCs w:val="12"/>
              </w:rPr>
            </w:pPr>
            <w:r w:rsidRPr="00301DE0">
              <w:rPr>
                <w:sz w:val="12"/>
                <w:szCs w:val="12"/>
              </w:rPr>
              <w:t>-получение</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r>
      <w:tr w:rsidR="00301DE0" w:rsidRPr="00301DE0" w:rsidTr="00301DE0">
        <w:tc>
          <w:tcPr>
            <w:tcW w:w="0" w:type="auto"/>
            <w:vMerge/>
            <w:tcBorders>
              <w:top w:val="nil"/>
              <w:left w:val="single" w:sz="4" w:space="0" w:color="000000"/>
              <w:bottom w:val="single" w:sz="4" w:space="0" w:color="000000"/>
              <w:right w:val="single" w:sz="4" w:space="0" w:color="000000"/>
            </w:tcBorders>
            <w:vAlign w:val="center"/>
            <w:hideMark/>
          </w:tcPr>
          <w:p w:rsidR="00301DE0" w:rsidRPr="00301DE0" w:rsidRDefault="00301DE0" w:rsidP="00301DE0">
            <w:pPr>
              <w:rPr>
                <w:sz w:val="12"/>
                <w:szCs w:val="12"/>
              </w:rPr>
            </w:pPr>
          </w:p>
        </w:tc>
        <w:tc>
          <w:tcPr>
            <w:tcW w:w="0" w:type="auto"/>
            <w:tcBorders>
              <w:top w:val="nil"/>
              <w:left w:val="nil"/>
              <w:bottom w:val="single" w:sz="4" w:space="0" w:color="000000"/>
              <w:right w:val="single" w:sz="4" w:space="0" w:color="000000"/>
            </w:tcBorders>
            <w:shd w:val="clear" w:color="000000" w:fill="FFFFFF"/>
            <w:noWrap/>
            <w:vAlign w:val="bottom"/>
            <w:hideMark/>
          </w:tcPr>
          <w:p w:rsidR="00301DE0" w:rsidRPr="00301DE0" w:rsidRDefault="00301DE0" w:rsidP="00301DE0">
            <w:pPr>
              <w:rPr>
                <w:sz w:val="12"/>
                <w:szCs w:val="12"/>
              </w:rPr>
            </w:pPr>
            <w:r w:rsidRPr="00301DE0">
              <w:rPr>
                <w:sz w:val="12"/>
                <w:szCs w:val="12"/>
              </w:rPr>
              <w:t>-погашение</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c>
          <w:tcPr>
            <w:tcW w:w="0" w:type="auto"/>
            <w:tcBorders>
              <w:top w:val="nil"/>
              <w:left w:val="nil"/>
              <w:bottom w:val="single" w:sz="4" w:space="0" w:color="000000"/>
              <w:right w:val="single" w:sz="4" w:space="0" w:color="000000"/>
            </w:tcBorders>
            <w:shd w:val="clear" w:color="000000" w:fill="FFFFFF"/>
            <w:vAlign w:val="center"/>
            <w:hideMark/>
          </w:tcPr>
          <w:p w:rsidR="00301DE0" w:rsidRPr="00301DE0" w:rsidRDefault="00301DE0" w:rsidP="00301DE0">
            <w:pPr>
              <w:jc w:val="center"/>
              <w:rPr>
                <w:sz w:val="12"/>
                <w:szCs w:val="12"/>
              </w:rPr>
            </w:pPr>
            <w:r w:rsidRPr="00301DE0">
              <w:rPr>
                <w:sz w:val="12"/>
                <w:szCs w:val="12"/>
              </w:rPr>
              <w:t>-400,0</w:t>
            </w:r>
          </w:p>
        </w:tc>
      </w:tr>
      <w:tr w:rsidR="00301DE0" w:rsidRPr="00301DE0" w:rsidTr="00301DE0">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r>
      <w:tr w:rsidR="00301DE0" w:rsidRPr="00301DE0" w:rsidTr="00301DE0">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rPr>
                <w:sz w:val="12"/>
                <w:szCs w:val="12"/>
              </w:rPr>
            </w:pPr>
            <w:r w:rsidRPr="00301DE0">
              <w:rPr>
                <w:sz w:val="12"/>
                <w:szCs w:val="12"/>
              </w:rPr>
              <w:t>Глава Лосевского сельского поселения</w:t>
            </w: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p>
        </w:tc>
      </w:tr>
      <w:tr w:rsidR="00301DE0" w:rsidRPr="00301DE0" w:rsidTr="00301DE0">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rPr>
                <w:sz w:val="12"/>
                <w:szCs w:val="12"/>
              </w:rPr>
            </w:pPr>
            <w:r w:rsidRPr="00301DE0">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rPr>
                <w:sz w:val="12"/>
                <w:szCs w:val="12"/>
              </w:rPr>
            </w:pPr>
          </w:p>
        </w:tc>
      </w:tr>
      <w:tr w:rsidR="00301DE0" w:rsidRPr="00301DE0" w:rsidTr="00301DE0">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rPr>
                <w:sz w:val="12"/>
                <w:szCs w:val="12"/>
              </w:rPr>
            </w:pPr>
            <w:r w:rsidRPr="00301DE0">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301DE0" w:rsidRPr="00301DE0" w:rsidRDefault="00301DE0" w:rsidP="00301DE0">
            <w:pPr>
              <w:rPr>
                <w:rFonts w:ascii="Arial CYR" w:hAnsi="Arial CYR" w:cs="Arial CYR"/>
                <w:sz w:val="12"/>
                <w:szCs w:val="12"/>
              </w:rPr>
            </w:pPr>
          </w:p>
        </w:tc>
        <w:tc>
          <w:tcPr>
            <w:tcW w:w="0" w:type="auto"/>
            <w:gridSpan w:val="2"/>
            <w:tcBorders>
              <w:top w:val="nil"/>
              <w:left w:val="nil"/>
              <w:bottom w:val="nil"/>
              <w:right w:val="nil"/>
            </w:tcBorders>
            <w:shd w:val="clear" w:color="auto" w:fill="auto"/>
            <w:noWrap/>
            <w:vAlign w:val="bottom"/>
            <w:hideMark/>
          </w:tcPr>
          <w:p w:rsidR="00301DE0" w:rsidRPr="00301DE0" w:rsidRDefault="00301DE0" w:rsidP="00301DE0">
            <w:pPr>
              <w:jc w:val="right"/>
              <w:rPr>
                <w:sz w:val="12"/>
                <w:szCs w:val="12"/>
              </w:rPr>
            </w:pPr>
            <w:r w:rsidRPr="00301DE0">
              <w:rPr>
                <w:sz w:val="12"/>
                <w:szCs w:val="12"/>
              </w:rPr>
              <w:t>И.А.Бокарева</w:t>
            </w:r>
          </w:p>
        </w:tc>
      </w:tr>
    </w:tbl>
    <w:p w:rsidR="00301DE0" w:rsidRDefault="00301DE0" w:rsidP="005A59D5">
      <w:pPr>
        <w:jc w:val="both"/>
        <w:rPr>
          <w:sz w:val="16"/>
          <w:szCs w:val="16"/>
        </w:rPr>
      </w:pPr>
    </w:p>
    <w:p w:rsidR="00301DE0" w:rsidRDefault="00301DE0" w:rsidP="005A59D5">
      <w:pPr>
        <w:jc w:val="both"/>
        <w:rPr>
          <w:sz w:val="16"/>
          <w:szCs w:val="16"/>
        </w:rPr>
      </w:pPr>
    </w:p>
    <w:p w:rsidR="00F62300" w:rsidRDefault="00F62300" w:rsidP="005A59D5">
      <w:pPr>
        <w:jc w:val="both"/>
        <w:rPr>
          <w:sz w:val="16"/>
          <w:szCs w:val="16"/>
        </w:rPr>
      </w:pPr>
    </w:p>
    <w:p w:rsidR="00457098" w:rsidRDefault="00457098" w:rsidP="005A59D5">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A59D5">
            <w:pPr>
              <w:jc w:val="center"/>
              <w:rPr>
                <w:b/>
              </w:rPr>
            </w:pPr>
            <w:r>
              <w:rPr>
                <w:b/>
              </w:rPr>
              <w:t>Песковское сельское поселение</w:t>
            </w:r>
          </w:p>
        </w:tc>
      </w:tr>
    </w:tbl>
    <w:p w:rsidR="00457098" w:rsidRDefault="00457098" w:rsidP="005A59D5">
      <w:pPr>
        <w:jc w:val="both"/>
        <w:rPr>
          <w:sz w:val="16"/>
          <w:szCs w:val="16"/>
        </w:rPr>
      </w:pPr>
    </w:p>
    <w:p w:rsidR="009F53B5" w:rsidRDefault="009F53B5" w:rsidP="005A59D5">
      <w:pPr>
        <w:jc w:val="both"/>
        <w:rPr>
          <w:sz w:val="16"/>
          <w:szCs w:val="16"/>
        </w:rPr>
      </w:pPr>
    </w:p>
    <w:p w:rsidR="009F53B5" w:rsidRDefault="009F53B5" w:rsidP="005A59D5">
      <w:pPr>
        <w:jc w:val="both"/>
        <w:rPr>
          <w:sz w:val="16"/>
          <w:szCs w:val="16"/>
        </w:rPr>
      </w:pPr>
    </w:p>
    <w:tbl>
      <w:tblPr>
        <w:tblW w:w="5000" w:type="pct"/>
        <w:tblLook w:val="04A0"/>
      </w:tblPr>
      <w:tblGrid>
        <w:gridCol w:w="2419"/>
        <w:gridCol w:w="892"/>
        <w:gridCol w:w="774"/>
        <w:gridCol w:w="741"/>
      </w:tblGrid>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r>
      <w:tr w:rsidR="00156288" w:rsidRPr="00156288" w:rsidTr="00156288">
        <w:tc>
          <w:tcPr>
            <w:tcW w:w="10260" w:type="dxa"/>
            <w:gridSpan w:val="4"/>
            <w:tcBorders>
              <w:top w:val="nil"/>
              <w:left w:val="nil"/>
              <w:bottom w:val="nil"/>
              <w:right w:val="nil"/>
            </w:tcBorders>
            <w:shd w:val="clear" w:color="auto" w:fill="auto"/>
            <w:noWrap/>
            <w:vAlign w:val="center"/>
            <w:hideMark/>
          </w:tcPr>
          <w:p w:rsidR="00156288" w:rsidRPr="00156288" w:rsidRDefault="00156288" w:rsidP="00156288">
            <w:pPr>
              <w:jc w:val="center"/>
              <w:rPr>
                <w:b/>
                <w:bCs/>
                <w:sz w:val="12"/>
                <w:szCs w:val="12"/>
              </w:rPr>
            </w:pPr>
            <w:r w:rsidRPr="00156288">
              <w:rPr>
                <w:b/>
                <w:bCs/>
                <w:sz w:val="12"/>
                <w:szCs w:val="12"/>
              </w:rPr>
              <w:t xml:space="preserve">Сведения о ходе исполнения </w:t>
            </w:r>
          </w:p>
        </w:tc>
      </w:tr>
      <w:tr w:rsidR="00156288" w:rsidRPr="00156288" w:rsidTr="00156288">
        <w:tc>
          <w:tcPr>
            <w:tcW w:w="10260" w:type="dxa"/>
            <w:gridSpan w:val="4"/>
            <w:tcBorders>
              <w:top w:val="nil"/>
              <w:left w:val="nil"/>
              <w:bottom w:val="nil"/>
              <w:right w:val="nil"/>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 xml:space="preserve">бюджета </w:t>
            </w:r>
            <w:r w:rsidRPr="00156288">
              <w:rPr>
                <w:b/>
                <w:bCs/>
                <w:sz w:val="12"/>
                <w:szCs w:val="12"/>
                <w:u w:val="single"/>
              </w:rPr>
              <w:t>Песковского сельского поселения</w:t>
            </w:r>
            <w:r w:rsidRPr="00156288">
              <w:rPr>
                <w:b/>
                <w:bCs/>
                <w:sz w:val="12"/>
                <w:szCs w:val="12"/>
              </w:rPr>
              <w:t xml:space="preserve"> Павловского муниципального района</w:t>
            </w:r>
            <w:r w:rsidRPr="00156288">
              <w:rPr>
                <w:b/>
                <w:bCs/>
                <w:sz w:val="12"/>
                <w:szCs w:val="12"/>
              </w:rPr>
              <w:br/>
              <w:t>за  1 полугодие  2012 г.</w:t>
            </w:r>
          </w:p>
        </w:tc>
      </w:tr>
      <w:tr w:rsidR="00156288" w:rsidRPr="00156288" w:rsidTr="00156288">
        <w:tc>
          <w:tcPr>
            <w:tcW w:w="10260" w:type="dxa"/>
            <w:gridSpan w:val="4"/>
            <w:tcBorders>
              <w:top w:val="nil"/>
              <w:left w:val="nil"/>
              <w:bottom w:val="nil"/>
              <w:right w:val="nil"/>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за  1 квартал  2021 года</w:t>
            </w: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c>
          <w:tcPr>
            <w:tcW w:w="1820" w:type="dxa"/>
            <w:tcBorders>
              <w:top w:val="nil"/>
              <w:left w:val="nil"/>
              <w:bottom w:val="nil"/>
              <w:right w:val="nil"/>
            </w:tcBorders>
            <w:shd w:val="clear" w:color="auto" w:fill="auto"/>
            <w:noWrap/>
            <w:vAlign w:val="bottom"/>
            <w:hideMark/>
          </w:tcPr>
          <w:p w:rsidR="00156288" w:rsidRPr="00156288" w:rsidRDefault="00156288" w:rsidP="00156288">
            <w:pPr>
              <w:jc w:val="center"/>
              <w:rPr>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jc w:val="center"/>
              <w:rPr>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jc w:val="center"/>
              <w:rPr>
                <w:sz w:val="12"/>
                <w:szCs w:val="12"/>
              </w:rPr>
            </w:pPr>
            <w:r w:rsidRPr="00156288">
              <w:rPr>
                <w:sz w:val="12"/>
                <w:szCs w:val="12"/>
              </w:rPr>
              <w:t>тыс.руб.</w:t>
            </w:r>
          </w:p>
        </w:tc>
      </w:tr>
      <w:tr w:rsidR="00156288" w:rsidRPr="00156288" w:rsidTr="00156288">
        <w:trPr>
          <w:trHeight w:val="138"/>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 xml:space="preserve">Наименование показателя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Уточненны</w:t>
            </w:r>
            <w:r w:rsidRPr="00156288">
              <w:rPr>
                <w:b/>
                <w:bCs/>
                <w:sz w:val="12"/>
                <w:szCs w:val="12"/>
              </w:rPr>
              <w:lastRenderedPageBreak/>
              <w:t>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lastRenderedPageBreak/>
              <w:t>Исполнен</w:t>
            </w:r>
            <w:r w:rsidRPr="00156288">
              <w:rPr>
                <w:b/>
                <w:bCs/>
                <w:sz w:val="12"/>
                <w:szCs w:val="12"/>
              </w:rPr>
              <w:lastRenderedPageBreak/>
              <w:t>о за 1 квартал 2021 г.</w:t>
            </w:r>
          </w:p>
        </w:tc>
        <w:tc>
          <w:tcPr>
            <w:tcW w:w="1460" w:type="dxa"/>
            <w:vMerge w:val="restart"/>
            <w:tcBorders>
              <w:top w:val="single" w:sz="4" w:space="0" w:color="auto"/>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lastRenderedPageBreak/>
              <w:t xml:space="preserve">% </w:t>
            </w:r>
            <w:r w:rsidRPr="00156288">
              <w:rPr>
                <w:b/>
                <w:bCs/>
                <w:sz w:val="12"/>
                <w:szCs w:val="12"/>
              </w:rPr>
              <w:lastRenderedPageBreak/>
              <w:t xml:space="preserve">исполнения </w:t>
            </w:r>
          </w:p>
        </w:tc>
      </w:tr>
      <w:tr w:rsidR="00156288" w:rsidRPr="00156288" w:rsidTr="00156288">
        <w:trPr>
          <w:trHeight w:val="138"/>
        </w:trPr>
        <w:tc>
          <w:tcPr>
            <w:tcW w:w="5440" w:type="dxa"/>
            <w:vMerge/>
            <w:tcBorders>
              <w:top w:val="single" w:sz="4" w:space="0" w:color="auto"/>
              <w:left w:val="single" w:sz="4" w:space="0" w:color="auto"/>
              <w:bottom w:val="single" w:sz="4" w:space="0" w:color="000000"/>
              <w:right w:val="single" w:sz="4" w:space="0" w:color="auto"/>
            </w:tcBorders>
            <w:vAlign w:val="center"/>
            <w:hideMark/>
          </w:tcPr>
          <w:p w:rsidR="00156288" w:rsidRPr="00156288" w:rsidRDefault="00156288" w:rsidP="00156288">
            <w:pPr>
              <w:rPr>
                <w:b/>
                <w:bCs/>
                <w:sz w:val="12"/>
                <w:szCs w:val="1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156288" w:rsidRPr="00156288" w:rsidRDefault="00156288" w:rsidP="00156288">
            <w:pPr>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156288" w:rsidRPr="00156288" w:rsidRDefault="00156288" w:rsidP="00156288">
            <w:pPr>
              <w:rPr>
                <w:b/>
                <w:bCs/>
                <w:sz w:val="12"/>
                <w:szCs w:val="12"/>
              </w:rPr>
            </w:pPr>
          </w:p>
        </w:tc>
        <w:tc>
          <w:tcPr>
            <w:tcW w:w="1460" w:type="dxa"/>
            <w:vMerge/>
            <w:tcBorders>
              <w:top w:val="single" w:sz="4" w:space="0" w:color="auto"/>
              <w:left w:val="nil"/>
              <w:bottom w:val="single" w:sz="4" w:space="0" w:color="auto"/>
              <w:right w:val="single" w:sz="4" w:space="0" w:color="auto"/>
            </w:tcBorders>
            <w:vAlign w:val="center"/>
            <w:hideMark/>
          </w:tcPr>
          <w:p w:rsidR="00156288" w:rsidRPr="00156288" w:rsidRDefault="00156288" w:rsidP="00156288">
            <w:pPr>
              <w:rPr>
                <w:b/>
                <w:bCs/>
                <w:sz w:val="12"/>
                <w:szCs w:val="12"/>
              </w:rPr>
            </w:pPr>
          </w:p>
        </w:tc>
      </w:tr>
      <w:tr w:rsidR="00156288" w:rsidRPr="00156288" w:rsidTr="00156288">
        <w:tc>
          <w:tcPr>
            <w:tcW w:w="5440" w:type="dxa"/>
            <w:tcBorders>
              <w:top w:val="nil"/>
              <w:left w:val="single" w:sz="4" w:space="0" w:color="auto"/>
              <w:bottom w:val="single" w:sz="4" w:space="0" w:color="auto"/>
              <w:right w:val="nil"/>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lastRenderedPageBreak/>
              <w:t>ИТОГО ДОХОДОВ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6 680,326</w:t>
            </w:r>
          </w:p>
        </w:tc>
        <w:tc>
          <w:tcPr>
            <w:tcW w:w="1540" w:type="dxa"/>
            <w:tcBorders>
              <w:top w:val="nil"/>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1 488,004</w:t>
            </w:r>
          </w:p>
        </w:tc>
        <w:tc>
          <w:tcPr>
            <w:tcW w:w="1460" w:type="dxa"/>
            <w:tcBorders>
              <w:top w:val="nil"/>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22,3</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center"/>
            <w:hideMark/>
          </w:tcPr>
          <w:p w:rsidR="00156288" w:rsidRPr="00156288" w:rsidRDefault="00156288" w:rsidP="00156288">
            <w:pPr>
              <w:rPr>
                <w:sz w:val="12"/>
                <w:szCs w:val="12"/>
              </w:rPr>
            </w:pPr>
            <w:r w:rsidRPr="00156288">
              <w:rPr>
                <w:sz w:val="12"/>
                <w:szCs w:val="12"/>
              </w:rPr>
              <w:t>Доходы налоговые и неналоговые</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sz w:val="12"/>
                <w:szCs w:val="12"/>
              </w:rPr>
            </w:pPr>
            <w:r w:rsidRPr="00156288">
              <w:rPr>
                <w:sz w:val="12"/>
                <w:szCs w:val="12"/>
              </w:rPr>
              <w:t>1 407,000</w:t>
            </w:r>
          </w:p>
        </w:tc>
        <w:tc>
          <w:tcPr>
            <w:tcW w:w="1540" w:type="dxa"/>
            <w:tcBorders>
              <w:top w:val="nil"/>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sz w:val="12"/>
                <w:szCs w:val="12"/>
              </w:rPr>
            </w:pPr>
            <w:r w:rsidRPr="00156288">
              <w:rPr>
                <w:sz w:val="12"/>
                <w:szCs w:val="12"/>
              </w:rPr>
              <w:t>263,704</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18,7</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center"/>
            <w:hideMark/>
          </w:tcPr>
          <w:p w:rsidR="00156288" w:rsidRPr="00156288" w:rsidRDefault="00156288" w:rsidP="00156288">
            <w:pPr>
              <w:rPr>
                <w:sz w:val="12"/>
                <w:szCs w:val="12"/>
              </w:rPr>
            </w:pPr>
            <w:r w:rsidRPr="00156288">
              <w:rPr>
                <w:sz w:val="12"/>
                <w:szCs w:val="12"/>
              </w:rPr>
              <w:t>Безвозмездные поступления</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sz w:val="12"/>
                <w:szCs w:val="12"/>
              </w:rPr>
            </w:pPr>
            <w:r w:rsidRPr="00156288">
              <w:rPr>
                <w:sz w:val="12"/>
                <w:szCs w:val="12"/>
              </w:rPr>
              <w:t>5 273,326</w:t>
            </w:r>
          </w:p>
        </w:tc>
        <w:tc>
          <w:tcPr>
            <w:tcW w:w="1540" w:type="dxa"/>
            <w:tcBorders>
              <w:top w:val="nil"/>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sz w:val="12"/>
                <w:szCs w:val="12"/>
              </w:rPr>
            </w:pPr>
            <w:r w:rsidRPr="00156288">
              <w:rPr>
                <w:sz w:val="12"/>
                <w:szCs w:val="12"/>
              </w:rPr>
              <w:t>1 224,300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23,2</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ИТОГО РАСХОДОВ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6 680,326</w:t>
            </w:r>
          </w:p>
        </w:tc>
        <w:tc>
          <w:tcPr>
            <w:tcW w:w="1540" w:type="dxa"/>
            <w:tcBorders>
              <w:top w:val="nil"/>
              <w:left w:val="nil"/>
              <w:bottom w:val="single" w:sz="4" w:space="0" w:color="auto"/>
              <w:right w:val="single" w:sz="4" w:space="0" w:color="auto"/>
            </w:tcBorders>
            <w:shd w:val="clear" w:color="auto" w:fill="auto"/>
            <w:vAlign w:val="center"/>
            <w:hideMark/>
          </w:tcPr>
          <w:p w:rsidR="00156288" w:rsidRPr="00156288" w:rsidRDefault="00156288" w:rsidP="00156288">
            <w:pPr>
              <w:jc w:val="center"/>
              <w:rPr>
                <w:b/>
                <w:bCs/>
                <w:sz w:val="12"/>
                <w:szCs w:val="12"/>
              </w:rPr>
            </w:pPr>
            <w:r w:rsidRPr="00156288">
              <w:rPr>
                <w:b/>
                <w:bCs/>
                <w:sz w:val="12"/>
                <w:szCs w:val="12"/>
              </w:rPr>
              <w:t>1 509,179</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22,6</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Общегосударственные вопросы</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2 713,872</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714,902</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26,3</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jc w:val="right"/>
              <w:rPr>
                <w:sz w:val="12"/>
                <w:szCs w:val="12"/>
              </w:rPr>
            </w:pPr>
            <w:r w:rsidRPr="00156288">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1 744,500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sz w:val="12"/>
                <w:szCs w:val="12"/>
              </w:rPr>
            </w:pPr>
            <w:r w:rsidRPr="00156288">
              <w:rPr>
                <w:sz w:val="12"/>
                <w:szCs w:val="12"/>
              </w:rPr>
              <w:t>368,765</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21,1</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jc w:val="right"/>
              <w:rPr>
                <w:sz w:val="12"/>
                <w:szCs w:val="12"/>
              </w:rPr>
            </w:pPr>
            <w:r w:rsidRPr="00156288">
              <w:rPr>
                <w:sz w:val="12"/>
                <w:szCs w:val="12"/>
              </w:rPr>
              <w:t>из них оплата труда и начисления на оплату труда муниципальных служащих</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1 090,000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sz w:val="12"/>
                <w:szCs w:val="12"/>
              </w:rPr>
            </w:pPr>
            <w:r w:rsidRPr="00156288">
              <w:rPr>
                <w:sz w:val="12"/>
                <w:szCs w:val="12"/>
              </w:rPr>
              <w:t>232,090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21,3</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Национальная оборона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90,600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21,400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23,6</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jc w:val="right"/>
              <w:rPr>
                <w:sz w:val="12"/>
                <w:szCs w:val="12"/>
              </w:rPr>
            </w:pPr>
            <w:r w:rsidRPr="00156288">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80,200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sz w:val="12"/>
                <w:szCs w:val="12"/>
              </w:rPr>
            </w:pPr>
            <w:r w:rsidRPr="00156288">
              <w:rPr>
                <w:sz w:val="12"/>
                <w:szCs w:val="12"/>
              </w:rPr>
              <w:t>20,050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25,0</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Национальная безопасность и правоохранительная деятельность</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11,000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Национальная экономика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507,531</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21,600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4,3</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Жилищно-коммунальное хозяйство</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747,523</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27,055</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3,6</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center"/>
            <w:hideMark/>
          </w:tcPr>
          <w:p w:rsidR="00156288" w:rsidRPr="00156288" w:rsidRDefault="00156288" w:rsidP="00156288">
            <w:pPr>
              <w:rPr>
                <w:b/>
                <w:bCs/>
                <w:sz w:val="12"/>
                <w:szCs w:val="12"/>
              </w:rPr>
            </w:pPr>
            <w:r w:rsidRPr="00156288">
              <w:rPr>
                <w:b/>
                <w:bCs/>
                <w:sz w:val="12"/>
                <w:szCs w:val="12"/>
              </w:rPr>
              <w:t>Культура, кинематография, средства массовой информации</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2 392,800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b/>
                <w:bCs/>
                <w:sz w:val="12"/>
                <w:szCs w:val="12"/>
              </w:rPr>
            </w:pPr>
            <w:r w:rsidRPr="00156288">
              <w:rPr>
                <w:b/>
                <w:bCs/>
                <w:sz w:val="12"/>
                <w:szCs w:val="12"/>
              </w:rPr>
              <w:t>675,940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28,2</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jc w:val="right"/>
              <w:rPr>
                <w:sz w:val="12"/>
                <w:szCs w:val="12"/>
              </w:rPr>
            </w:pPr>
            <w:r w:rsidRPr="00156288">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1 815,000</w:t>
            </w:r>
          </w:p>
        </w:tc>
        <w:tc>
          <w:tcPr>
            <w:tcW w:w="1540" w:type="dxa"/>
            <w:tcBorders>
              <w:top w:val="nil"/>
              <w:left w:val="nil"/>
              <w:bottom w:val="single" w:sz="4" w:space="0" w:color="auto"/>
              <w:right w:val="single" w:sz="4" w:space="0" w:color="auto"/>
            </w:tcBorders>
            <w:shd w:val="clear" w:color="auto" w:fill="auto"/>
            <w:noWrap/>
            <w:vAlign w:val="bottom"/>
            <w:hideMark/>
          </w:tcPr>
          <w:p w:rsidR="00156288" w:rsidRPr="00156288" w:rsidRDefault="00156288" w:rsidP="00156288">
            <w:pPr>
              <w:jc w:val="center"/>
              <w:rPr>
                <w:sz w:val="12"/>
                <w:szCs w:val="12"/>
              </w:rPr>
            </w:pPr>
            <w:r w:rsidRPr="00156288">
              <w:rPr>
                <w:sz w:val="12"/>
                <w:szCs w:val="12"/>
              </w:rPr>
              <w:t>403,198</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sz w:val="12"/>
                <w:szCs w:val="12"/>
              </w:rPr>
            </w:pPr>
            <w:r w:rsidRPr="00156288">
              <w:rPr>
                <w:sz w:val="12"/>
                <w:szCs w:val="12"/>
              </w:rPr>
              <w:t>22,2</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Пенсионное обеспечение</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213,200</w:t>
            </w:r>
          </w:p>
        </w:tc>
        <w:tc>
          <w:tcPr>
            <w:tcW w:w="154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48,282</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22,6</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Социальное обеспечение населения</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3,600</w:t>
            </w:r>
          </w:p>
        </w:tc>
        <w:tc>
          <w:tcPr>
            <w:tcW w:w="154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w:t>
            </w:r>
          </w:p>
        </w:tc>
      </w:tr>
      <w:tr w:rsidR="00156288" w:rsidRPr="00156288" w:rsidTr="00156288">
        <w:tc>
          <w:tcPr>
            <w:tcW w:w="5440" w:type="dxa"/>
            <w:tcBorders>
              <w:top w:val="nil"/>
              <w:left w:val="single" w:sz="4" w:space="0" w:color="auto"/>
              <w:bottom w:val="single" w:sz="4" w:space="0" w:color="auto"/>
              <w:right w:val="nil"/>
            </w:tcBorders>
            <w:shd w:val="clear" w:color="auto" w:fill="auto"/>
            <w:vAlign w:val="bottom"/>
            <w:hideMark/>
          </w:tcPr>
          <w:p w:rsidR="00156288" w:rsidRPr="00156288" w:rsidRDefault="00156288" w:rsidP="00156288">
            <w:pPr>
              <w:rPr>
                <w:b/>
                <w:bCs/>
                <w:sz w:val="12"/>
                <w:szCs w:val="12"/>
              </w:rPr>
            </w:pPr>
            <w:r w:rsidRPr="00156288">
              <w:rPr>
                <w:b/>
                <w:bCs/>
                <w:sz w:val="12"/>
                <w:szCs w:val="12"/>
              </w:rPr>
              <w:t>Обслуживание государственного и муниципального долга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0,200</w:t>
            </w:r>
          </w:p>
        </w:tc>
        <w:tc>
          <w:tcPr>
            <w:tcW w:w="154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w:t>
            </w:r>
          </w:p>
        </w:tc>
      </w:tr>
      <w:tr w:rsidR="00156288" w:rsidRPr="00156288" w:rsidTr="00156288">
        <w:tc>
          <w:tcPr>
            <w:tcW w:w="544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rPr>
                <w:b/>
                <w:bCs/>
                <w:sz w:val="12"/>
                <w:szCs w:val="12"/>
              </w:rPr>
            </w:pPr>
            <w:r w:rsidRPr="00156288">
              <w:rPr>
                <w:b/>
                <w:bCs/>
                <w:sz w:val="12"/>
                <w:szCs w:val="12"/>
              </w:rPr>
              <w:t>Результат исполнения бюджета: профицит (+), дефицит (-)</w:t>
            </w:r>
          </w:p>
        </w:tc>
        <w:tc>
          <w:tcPr>
            <w:tcW w:w="182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0,000</w:t>
            </w:r>
          </w:p>
        </w:tc>
        <w:tc>
          <w:tcPr>
            <w:tcW w:w="154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-21,175</w:t>
            </w:r>
          </w:p>
        </w:tc>
        <w:tc>
          <w:tcPr>
            <w:tcW w:w="1460" w:type="dxa"/>
            <w:tcBorders>
              <w:top w:val="nil"/>
              <w:left w:val="nil"/>
              <w:bottom w:val="single" w:sz="4" w:space="0" w:color="auto"/>
              <w:right w:val="single" w:sz="4" w:space="0" w:color="auto"/>
            </w:tcBorders>
            <w:shd w:val="clear" w:color="auto" w:fill="auto"/>
            <w:vAlign w:val="bottom"/>
            <w:hideMark/>
          </w:tcPr>
          <w:p w:rsidR="00156288" w:rsidRPr="00156288" w:rsidRDefault="00156288" w:rsidP="00156288">
            <w:pPr>
              <w:jc w:val="center"/>
              <w:rPr>
                <w:b/>
                <w:bCs/>
                <w:sz w:val="12"/>
                <w:szCs w:val="12"/>
              </w:rPr>
            </w:pPr>
            <w:r w:rsidRPr="00156288">
              <w:rPr>
                <w:b/>
                <w:bCs/>
                <w:sz w:val="12"/>
                <w:szCs w:val="12"/>
              </w:rPr>
              <w:t>0,0</w:t>
            </w:r>
          </w:p>
        </w:tc>
      </w:tr>
      <w:tr w:rsidR="00156288" w:rsidRPr="00156288" w:rsidTr="00156288">
        <w:tc>
          <w:tcPr>
            <w:tcW w:w="544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rPr>
                <w:b/>
                <w:bCs/>
                <w:sz w:val="12"/>
                <w:szCs w:val="12"/>
              </w:rPr>
            </w:pPr>
            <w:r w:rsidRPr="00156288">
              <w:rPr>
                <w:b/>
                <w:bCs/>
                <w:sz w:val="12"/>
                <w:szCs w:val="12"/>
              </w:rPr>
              <w:t xml:space="preserve">Численность муниципальных служащих </w:t>
            </w:r>
            <w:r w:rsidRPr="00156288">
              <w:rPr>
                <w:b/>
                <w:bCs/>
                <w:sz w:val="12"/>
                <w:szCs w:val="12"/>
              </w:rPr>
              <w:br/>
              <w:t>за 2021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288" w:rsidRPr="00156288" w:rsidRDefault="00156288" w:rsidP="00156288">
            <w:pPr>
              <w:jc w:val="right"/>
              <w:rPr>
                <w:b/>
                <w:bCs/>
                <w:sz w:val="12"/>
                <w:szCs w:val="12"/>
              </w:rPr>
            </w:pPr>
            <w:r w:rsidRPr="00156288">
              <w:rPr>
                <w:b/>
                <w:bCs/>
                <w:sz w:val="12"/>
                <w:szCs w:val="12"/>
              </w:rPr>
              <w:t>2</w:t>
            </w:r>
          </w:p>
        </w:tc>
      </w:tr>
      <w:tr w:rsidR="00156288" w:rsidRPr="00156288" w:rsidTr="00156288">
        <w:tc>
          <w:tcPr>
            <w:tcW w:w="5440" w:type="dxa"/>
            <w:tcBorders>
              <w:top w:val="nil"/>
              <w:left w:val="single" w:sz="4" w:space="0" w:color="auto"/>
              <w:bottom w:val="single" w:sz="4" w:space="0" w:color="auto"/>
              <w:right w:val="single" w:sz="4" w:space="0" w:color="auto"/>
            </w:tcBorders>
            <w:shd w:val="clear" w:color="auto" w:fill="auto"/>
            <w:vAlign w:val="bottom"/>
            <w:hideMark/>
          </w:tcPr>
          <w:p w:rsidR="00156288" w:rsidRPr="00156288" w:rsidRDefault="00156288" w:rsidP="00156288">
            <w:pPr>
              <w:rPr>
                <w:b/>
                <w:bCs/>
                <w:sz w:val="12"/>
                <w:szCs w:val="12"/>
              </w:rPr>
            </w:pPr>
            <w:r w:rsidRPr="00156288">
              <w:rPr>
                <w:b/>
                <w:bCs/>
                <w:sz w:val="12"/>
                <w:szCs w:val="12"/>
              </w:rPr>
              <w:t>Численность работников муниципальных учреждений за 2021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156288" w:rsidRPr="00156288" w:rsidRDefault="00156288" w:rsidP="00156288">
            <w:pPr>
              <w:jc w:val="right"/>
              <w:rPr>
                <w:b/>
                <w:bCs/>
                <w:sz w:val="12"/>
                <w:szCs w:val="12"/>
              </w:rPr>
            </w:pPr>
            <w:r w:rsidRPr="00156288">
              <w:rPr>
                <w:b/>
                <w:bCs/>
                <w:sz w:val="12"/>
                <w:szCs w:val="12"/>
              </w:rPr>
              <w:t>6</w:t>
            </w: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r w:rsidRPr="00156288">
              <w:rPr>
                <w:sz w:val="12"/>
                <w:szCs w:val="12"/>
              </w:rPr>
              <w:t>Глава Песковского сельского поселения</w:t>
            </w: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r w:rsidRPr="00156288">
              <w:rPr>
                <w:sz w:val="12"/>
                <w:szCs w:val="12"/>
              </w:rPr>
              <w:t>Павловского муниципального района</w:t>
            </w: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c>
          <w:tcPr>
            <w:tcW w:w="3000" w:type="dxa"/>
            <w:gridSpan w:val="2"/>
            <w:tcBorders>
              <w:top w:val="nil"/>
              <w:left w:val="nil"/>
              <w:bottom w:val="nil"/>
              <w:right w:val="nil"/>
            </w:tcBorders>
            <w:shd w:val="clear" w:color="auto" w:fill="auto"/>
            <w:noWrap/>
            <w:vAlign w:val="bottom"/>
            <w:hideMark/>
          </w:tcPr>
          <w:p w:rsidR="00156288" w:rsidRPr="00156288" w:rsidRDefault="00156288" w:rsidP="00156288">
            <w:pPr>
              <w:jc w:val="center"/>
              <w:rPr>
                <w:sz w:val="12"/>
                <w:szCs w:val="12"/>
              </w:rPr>
            </w:pP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r w:rsidRPr="00156288">
              <w:rPr>
                <w:sz w:val="12"/>
                <w:szCs w:val="12"/>
              </w:rPr>
              <w:t>Воронежской области</w:t>
            </w: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sz w:val="12"/>
                <w:szCs w:val="12"/>
              </w:rPr>
            </w:pPr>
          </w:p>
        </w:tc>
        <w:tc>
          <w:tcPr>
            <w:tcW w:w="3000" w:type="dxa"/>
            <w:gridSpan w:val="2"/>
            <w:tcBorders>
              <w:top w:val="nil"/>
              <w:left w:val="nil"/>
              <w:bottom w:val="nil"/>
              <w:right w:val="nil"/>
            </w:tcBorders>
            <w:shd w:val="clear" w:color="auto" w:fill="auto"/>
            <w:noWrap/>
            <w:vAlign w:val="bottom"/>
            <w:hideMark/>
          </w:tcPr>
          <w:p w:rsidR="00156288" w:rsidRPr="00156288" w:rsidRDefault="00156288" w:rsidP="00156288">
            <w:pPr>
              <w:jc w:val="center"/>
              <w:rPr>
                <w:sz w:val="12"/>
                <w:szCs w:val="12"/>
              </w:rPr>
            </w:pPr>
            <w:r w:rsidRPr="00156288">
              <w:rPr>
                <w:sz w:val="12"/>
                <w:szCs w:val="12"/>
              </w:rPr>
              <w:t>И.В.Кулешов</w:t>
            </w:r>
          </w:p>
        </w:tc>
      </w:tr>
      <w:tr w:rsidR="00156288" w:rsidRPr="00156288" w:rsidTr="00156288">
        <w:tc>
          <w:tcPr>
            <w:tcW w:w="54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156288" w:rsidRPr="00156288" w:rsidRDefault="00156288" w:rsidP="00156288">
            <w:pPr>
              <w:rPr>
                <w:rFonts w:ascii="Arial" w:hAnsi="Arial" w:cs="Arial"/>
                <w:sz w:val="12"/>
                <w:szCs w:val="12"/>
              </w:rPr>
            </w:pPr>
          </w:p>
        </w:tc>
      </w:tr>
    </w:tbl>
    <w:p w:rsidR="00457098" w:rsidRDefault="00457098" w:rsidP="005A59D5">
      <w:pPr>
        <w:jc w:val="both"/>
        <w:rPr>
          <w:sz w:val="16"/>
          <w:szCs w:val="16"/>
        </w:rPr>
      </w:pPr>
    </w:p>
    <w:p w:rsidR="009F53B5" w:rsidRDefault="009F53B5" w:rsidP="009F53B5">
      <w:pPr>
        <w:jc w:val="both"/>
        <w:rPr>
          <w:sz w:val="16"/>
          <w:szCs w:val="16"/>
        </w:rPr>
      </w:pPr>
    </w:p>
    <w:p w:rsidR="009F53B5" w:rsidRDefault="009F53B5" w:rsidP="009F53B5">
      <w:pPr>
        <w:jc w:val="both"/>
        <w:rPr>
          <w:sz w:val="16"/>
          <w:szCs w:val="16"/>
        </w:rPr>
      </w:pPr>
    </w:p>
    <w:tbl>
      <w:tblPr>
        <w:tblStyle w:val="af3"/>
        <w:tblW w:w="0" w:type="auto"/>
        <w:shd w:val="clear" w:color="auto" w:fill="BFBFBF" w:themeFill="background1" w:themeFillShade="BF"/>
        <w:tblLook w:val="04A0"/>
      </w:tblPr>
      <w:tblGrid>
        <w:gridCol w:w="4826"/>
      </w:tblGrid>
      <w:tr w:rsidR="009F53B5" w:rsidTr="009F53B5">
        <w:tc>
          <w:tcPr>
            <w:tcW w:w="4826" w:type="dxa"/>
            <w:shd w:val="clear" w:color="auto" w:fill="BFBFBF" w:themeFill="background1" w:themeFillShade="BF"/>
          </w:tcPr>
          <w:p w:rsidR="009F53B5" w:rsidRPr="00457098" w:rsidRDefault="009F53B5" w:rsidP="009F53B5">
            <w:pPr>
              <w:jc w:val="center"/>
              <w:rPr>
                <w:b/>
              </w:rPr>
            </w:pPr>
            <w:r>
              <w:rPr>
                <w:b/>
              </w:rPr>
              <w:t>Покровское сельское поселение</w:t>
            </w:r>
          </w:p>
        </w:tc>
      </w:tr>
    </w:tbl>
    <w:p w:rsidR="009F53B5" w:rsidRDefault="009F53B5" w:rsidP="009F53B5">
      <w:pPr>
        <w:jc w:val="both"/>
        <w:rPr>
          <w:sz w:val="16"/>
          <w:szCs w:val="16"/>
        </w:rPr>
      </w:pPr>
    </w:p>
    <w:p w:rsidR="009F53B5" w:rsidRPr="009B2399" w:rsidRDefault="009F53B5" w:rsidP="009F53B5">
      <w:pPr>
        <w:rPr>
          <w:sz w:val="16"/>
          <w:szCs w:val="16"/>
        </w:rPr>
      </w:pPr>
    </w:p>
    <w:p w:rsidR="009F53B5" w:rsidRPr="009B2399" w:rsidRDefault="009F53B5" w:rsidP="009F53B5">
      <w:pPr>
        <w:rPr>
          <w:sz w:val="16"/>
          <w:szCs w:val="16"/>
        </w:rPr>
      </w:pPr>
    </w:p>
    <w:p w:rsidR="009F53B5" w:rsidRPr="009B2399" w:rsidRDefault="009F53B5" w:rsidP="009F53B5">
      <w:pPr>
        <w:pStyle w:val="6"/>
        <w:tabs>
          <w:tab w:val="left" w:pos="990"/>
          <w:tab w:val="center" w:pos="4677"/>
        </w:tabs>
        <w:spacing w:before="0" w:after="0"/>
        <w:jc w:val="center"/>
        <w:rPr>
          <w:bCs w:val="0"/>
          <w:sz w:val="16"/>
          <w:szCs w:val="16"/>
        </w:rPr>
      </w:pPr>
      <w:r w:rsidRPr="009B2399">
        <w:rPr>
          <w:bCs w:val="0"/>
          <w:sz w:val="16"/>
          <w:szCs w:val="16"/>
        </w:rPr>
        <w:t>СОВЕТ НАРОДНЫХ ДЕПУТАТОВ</w:t>
      </w:r>
    </w:p>
    <w:p w:rsidR="009F53B5" w:rsidRPr="009B2399" w:rsidRDefault="009F53B5" w:rsidP="009F53B5">
      <w:pPr>
        <w:pStyle w:val="6"/>
        <w:spacing w:before="0" w:after="0"/>
        <w:jc w:val="center"/>
        <w:rPr>
          <w:bCs w:val="0"/>
          <w:sz w:val="16"/>
          <w:szCs w:val="16"/>
        </w:rPr>
      </w:pPr>
      <w:r w:rsidRPr="009B2399">
        <w:rPr>
          <w:bCs w:val="0"/>
          <w:sz w:val="16"/>
          <w:szCs w:val="16"/>
        </w:rPr>
        <w:t>ПОКРОВСКОГО СЕЛЬСКОГО ПОСЕЛЕНИЯ</w:t>
      </w:r>
    </w:p>
    <w:p w:rsidR="009F53B5" w:rsidRPr="009B2399" w:rsidRDefault="009F53B5" w:rsidP="009F53B5">
      <w:pPr>
        <w:pStyle w:val="6"/>
        <w:spacing w:before="0" w:after="0"/>
        <w:jc w:val="center"/>
        <w:rPr>
          <w:bCs w:val="0"/>
          <w:sz w:val="16"/>
          <w:szCs w:val="16"/>
        </w:rPr>
      </w:pPr>
      <w:r w:rsidRPr="009B2399">
        <w:rPr>
          <w:bCs w:val="0"/>
          <w:sz w:val="16"/>
          <w:szCs w:val="16"/>
        </w:rPr>
        <w:t>ПАВЛОВСКОГО МУНИЦИПАЛЬНОГО РАЙОНА</w:t>
      </w:r>
    </w:p>
    <w:p w:rsidR="009F53B5" w:rsidRPr="009B2399" w:rsidRDefault="009F53B5" w:rsidP="009F53B5">
      <w:pPr>
        <w:pStyle w:val="6"/>
        <w:spacing w:before="0" w:after="0"/>
        <w:jc w:val="center"/>
        <w:rPr>
          <w:bCs w:val="0"/>
          <w:sz w:val="16"/>
          <w:szCs w:val="16"/>
        </w:rPr>
      </w:pPr>
      <w:r w:rsidRPr="009B2399">
        <w:rPr>
          <w:bCs w:val="0"/>
          <w:sz w:val="16"/>
          <w:szCs w:val="16"/>
        </w:rPr>
        <w:t>ВОРОНЕЖСКОЙ ОБЛАСТИ</w:t>
      </w:r>
    </w:p>
    <w:p w:rsidR="009F53B5" w:rsidRPr="009B2399" w:rsidRDefault="009F53B5" w:rsidP="009F53B5">
      <w:pPr>
        <w:rPr>
          <w:sz w:val="16"/>
          <w:szCs w:val="16"/>
        </w:rPr>
      </w:pPr>
    </w:p>
    <w:p w:rsidR="009F53B5" w:rsidRPr="009B2399" w:rsidRDefault="009F53B5" w:rsidP="009F53B5">
      <w:pPr>
        <w:tabs>
          <w:tab w:val="center" w:pos="4677"/>
          <w:tab w:val="right" w:pos="9355"/>
        </w:tabs>
        <w:rPr>
          <w:b/>
          <w:sz w:val="16"/>
          <w:szCs w:val="16"/>
        </w:rPr>
      </w:pPr>
      <w:r w:rsidRPr="009B2399">
        <w:rPr>
          <w:b/>
          <w:sz w:val="16"/>
          <w:szCs w:val="16"/>
        </w:rPr>
        <w:tab/>
        <w:t>РЕШЕНИЕ</w:t>
      </w:r>
      <w:r w:rsidRPr="009B2399">
        <w:rPr>
          <w:b/>
          <w:sz w:val="16"/>
          <w:szCs w:val="16"/>
        </w:rPr>
        <w:tab/>
      </w:r>
    </w:p>
    <w:p w:rsidR="009F53B5" w:rsidRPr="009B2399" w:rsidRDefault="009F53B5" w:rsidP="009F53B5">
      <w:pPr>
        <w:jc w:val="right"/>
        <w:rPr>
          <w:sz w:val="16"/>
          <w:szCs w:val="16"/>
        </w:rPr>
      </w:pPr>
    </w:p>
    <w:p w:rsidR="009F53B5" w:rsidRPr="009B2399" w:rsidRDefault="009F53B5" w:rsidP="009F53B5">
      <w:pPr>
        <w:jc w:val="both"/>
        <w:rPr>
          <w:sz w:val="16"/>
          <w:szCs w:val="16"/>
          <w:u w:val="single"/>
        </w:rPr>
      </w:pPr>
      <w:r w:rsidRPr="009B2399">
        <w:rPr>
          <w:sz w:val="16"/>
          <w:szCs w:val="16"/>
          <w:u w:val="single"/>
        </w:rPr>
        <w:t>от  30.04.2021 г.   № 42</w:t>
      </w:r>
    </w:p>
    <w:p w:rsidR="009F53B5" w:rsidRPr="009B2399" w:rsidRDefault="009F53B5" w:rsidP="009F53B5">
      <w:pPr>
        <w:rPr>
          <w:sz w:val="16"/>
          <w:szCs w:val="16"/>
        </w:rPr>
      </w:pPr>
      <w:r w:rsidRPr="009B2399">
        <w:rPr>
          <w:sz w:val="16"/>
          <w:szCs w:val="16"/>
        </w:rPr>
        <w:t>с. Покровка</w:t>
      </w:r>
    </w:p>
    <w:p w:rsidR="009F53B5" w:rsidRPr="009B2399" w:rsidRDefault="009F53B5" w:rsidP="009F53B5">
      <w:pPr>
        <w:rPr>
          <w:sz w:val="16"/>
          <w:szCs w:val="16"/>
        </w:rPr>
      </w:pPr>
    </w:p>
    <w:p w:rsidR="009F53B5" w:rsidRPr="009B2399" w:rsidRDefault="009F53B5" w:rsidP="009F53B5">
      <w:pPr>
        <w:rPr>
          <w:sz w:val="16"/>
          <w:szCs w:val="16"/>
        </w:rPr>
      </w:pPr>
      <w:r w:rsidRPr="009B2399">
        <w:rPr>
          <w:sz w:val="16"/>
          <w:szCs w:val="16"/>
        </w:rPr>
        <w:t>Об исполнении бюджета Покровского сельского поселения</w:t>
      </w:r>
    </w:p>
    <w:p w:rsidR="009F53B5" w:rsidRPr="009B2399" w:rsidRDefault="009F53B5" w:rsidP="009F53B5">
      <w:pPr>
        <w:rPr>
          <w:sz w:val="16"/>
          <w:szCs w:val="16"/>
        </w:rPr>
      </w:pPr>
      <w:r w:rsidRPr="009B2399">
        <w:rPr>
          <w:sz w:val="16"/>
          <w:szCs w:val="16"/>
        </w:rPr>
        <w:t>Павловского муниципального района за 2020 год</w:t>
      </w:r>
    </w:p>
    <w:p w:rsidR="009F53B5" w:rsidRPr="009B2399" w:rsidRDefault="009F53B5" w:rsidP="009F53B5">
      <w:pPr>
        <w:jc w:val="both"/>
        <w:rPr>
          <w:sz w:val="16"/>
          <w:szCs w:val="16"/>
        </w:rPr>
      </w:pPr>
    </w:p>
    <w:p w:rsidR="009F53B5" w:rsidRPr="009B2399" w:rsidRDefault="009F53B5" w:rsidP="009F53B5">
      <w:pPr>
        <w:jc w:val="both"/>
        <w:rPr>
          <w:sz w:val="16"/>
          <w:szCs w:val="16"/>
        </w:rPr>
      </w:pPr>
      <w:r w:rsidRPr="009B2399">
        <w:rPr>
          <w:sz w:val="16"/>
          <w:szCs w:val="16"/>
        </w:rPr>
        <w:t>В соответствии со ст.264.2 Бюджетного кодекса РФ, Федеральным законом от 06.10.2003 года № 131-ФЗ «Об общих принципах организации местного самоуправления в Российской Федерации», Уставом Покровского сельского поселения Павловского муниципального района, руководствуясь Положением о бюджетном процессе в Покровском сельском поселении, утвержденным решением Совета народных депутатов Покровского сельского поселения от 30.01.2018 года № 153 (в  действующей редакции), Совет народных депутатов Покровского сельского поселения</w:t>
      </w:r>
    </w:p>
    <w:p w:rsidR="009F53B5" w:rsidRPr="009B2399" w:rsidRDefault="009F53B5" w:rsidP="009F53B5">
      <w:pPr>
        <w:jc w:val="center"/>
        <w:rPr>
          <w:b/>
          <w:sz w:val="16"/>
          <w:szCs w:val="16"/>
        </w:rPr>
      </w:pPr>
      <w:r w:rsidRPr="009B2399">
        <w:rPr>
          <w:b/>
          <w:sz w:val="16"/>
          <w:szCs w:val="16"/>
        </w:rPr>
        <w:t>Р Е Ш И Л:</w:t>
      </w:r>
    </w:p>
    <w:p w:rsidR="009F53B5" w:rsidRPr="009B2399" w:rsidRDefault="009F53B5" w:rsidP="009F53B5">
      <w:pPr>
        <w:rPr>
          <w:sz w:val="16"/>
          <w:szCs w:val="16"/>
        </w:rPr>
      </w:pPr>
    </w:p>
    <w:p w:rsidR="009F53B5" w:rsidRPr="009B2399" w:rsidRDefault="009F53B5" w:rsidP="009F53B5">
      <w:pPr>
        <w:jc w:val="both"/>
        <w:rPr>
          <w:sz w:val="16"/>
          <w:szCs w:val="16"/>
        </w:rPr>
      </w:pPr>
      <w:r w:rsidRPr="009B2399">
        <w:rPr>
          <w:sz w:val="16"/>
          <w:szCs w:val="16"/>
        </w:rPr>
        <w:t>1. Утвердить отчет об исполнении бюджета Покровского сельского поселения Павловского муниципального района за 2020 год по доходам в сумме 8334,17 тыс. рублей и по расходам в сумме 8496,33 тыс. рублей с превышением расходов над доходами (дефицит бюджета Покровского сельского поселения) в сумме 162,16 тыс. рублей со следующими показателями:</w:t>
      </w:r>
    </w:p>
    <w:p w:rsidR="009F53B5" w:rsidRPr="009B2399" w:rsidRDefault="009F53B5" w:rsidP="009F53B5">
      <w:pPr>
        <w:jc w:val="both"/>
        <w:rPr>
          <w:sz w:val="16"/>
          <w:szCs w:val="16"/>
        </w:rPr>
      </w:pPr>
      <w:r w:rsidRPr="009B2399">
        <w:rPr>
          <w:sz w:val="16"/>
          <w:szCs w:val="16"/>
        </w:rPr>
        <w:t>- доходов бюджета Покровского сельского поселения за 2020 год по кодам классификации доходов бюджета согласно приложению № 1 к настоящему решению;</w:t>
      </w:r>
    </w:p>
    <w:p w:rsidR="009F53B5" w:rsidRPr="009B2399" w:rsidRDefault="009F53B5" w:rsidP="009F53B5">
      <w:pPr>
        <w:jc w:val="both"/>
        <w:rPr>
          <w:sz w:val="16"/>
          <w:szCs w:val="16"/>
        </w:rPr>
      </w:pPr>
      <w:r w:rsidRPr="009B2399">
        <w:rPr>
          <w:sz w:val="16"/>
          <w:szCs w:val="16"/>
        </w:rPr>
        <w:t>- доходов бюджета Покровского сельского поселения за 2020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9F53B5" w:rsidRPr="009B2399" w:rsidRDefault="009F53B5" w:rsidP="009F53B5">
      <w:pPr>
        <w:jc w:val="both"/>
        <w:rPr>
          <w:sz w:val="16"/>
          <w:szCs w:val="16"/>
        </w:rPr>
      </w:pPr>
      <w:r w:rsidRPr="009B2399">
        <w:rPr>
          <w:sz w:val="16"/>
          <w:szCs w:val="16"/>
        </w:rPr>
        <w:lastRenderedPageBreak/>
        <w:t>- расходов бюджета Покровского сельского поселения за 2020 год по ведомственной структуре расходов бюджета сельского поселения согласно приложению № 3 к настоящему решению;</w:t>
      </w:r>
    </w:p>
    <w:p w:rsidR="009F53B5" w:rsidRPr="009B2399" w:rsidRDefault="009F53B5" w:rsidP="009F53B5">
      <w:pPr>
        <w:jc w:val="both"/>
        <w:rPr>
          <w:sz w:val="16"/>
          <w:szCs w:val="16"/>
        </w:rPr>
      </w:pPr>
      <w:r w:rsidRPr="009B2399">
        <w:rPr>
          <w:sz w:val="16"/>
          <w:szCs w:val="16"/>
        </w:rPr>
        <w:t>- расходов бюджета Покровского сельского поселения  за 2020 год по разделам и подразделам функциональной классификации расходов бюджетов согласно приложению № 4 к настоящему решению;</w:t>
      </w:r>
    </w:p>
    <w:p w:rsidR="009F53B5" w:rsidRPr="009B2399" w:rsidRDefault="009F53B5" w:rsidP="009F53B5">
      <w:pPr>
        <w:jc w:val="both"/>
        <w:rPr>
          <w:sz w:val="16"/>
          <w:szCs w:val="16"/>
        </w:rPr>
      </w:pPr>
      <w:r w:rsidRPr="009B2399">
        <w:rPr>
          <w:sz w:val="16"/>
          <w:szCs w:val="16"/>
        </w:rPr>
        <w:t xml:space="preserve">           - распределение бюджетных ассигнований на реализацию муниципальных программ за 2020 год, согласно приложению №5 к настоящему решению;</w:t>
      </w:r>
    </w:p>
    <w:p w:rsidR="009F53B5" w:rsidRPr="009B2399" w:rsidRDefault="009F53B5" w:rsidP="009F53B5">
      <w:pPr>
        <w:jc w:val="both"/>
        <w:rPr>
          <w:sz w:val="16"/>
          <w:szCs w:val="16"/>
        </w:rPr>
      </w:pPr>
      <w:r w:rsidRPr="009B2399">
        <w:rPr>
          <w:sz w:val="16"/>
          <w:szCs w:val="16"/>
        </w:rPr>
        <w:t xml:space="preserve">- источников финансирования дефицита бюджета Покровского сельского поселения за 2020 год по кодам классификации источников финансирования дефицитов бюджетов согласно приложению № 6 к настоящему решению.  </w:t>
      </w:r>
    </w:p>
    <w:p w:rsidR="009F53B5" w:rsidRPr="009B2399" w:rsidRDefault="009F53B5" w:rsidP="009F53B5">
      <w:pPr>
        <w:jc w:val="both"/>
        <w:rPr>
          <w:sz w:val="16"/>
          <w:szCs w:val="16"/>
        </w:rPr>
      </w:pPr>
      <w:r w:rsidRPr="009B2399">
        <w:rPr>
          <w:sz w:val="16"/>
          <w:szCs w:val="16"/>
        </w:rPr>
        <w:t xml:space="preserve">2. Опубликовать настоящее решение в муниципальной газете «Павловский муниципальный вестник». </w:t>
      </w:r>
    </w:p>
    <w:p w:rsidR="009F53B5" w:rsidRPr="009B2399" w:rsidRDefault="009F53B5" w:rsidP="009F53B5">
      <w:pPr>
        <w:jc w:val="both"/>
        <w:rPr>
          <w:sz w:val="16"/>
          <w:szCs w:val="16"/>
        </w:rPr>
      </w:pPr>
      <w:r w:rsidRPr="009B2399">
        <w:rPr>
          <w:sz w:val="16"/>
          <w:szCs w:val="16"/>
        </w:rPr>
        <w:t>3. Настоящее решение вступает в силу с момента его опубликования.</w:t>
      </w:r>
    </w:p>
    <w:p w:rsidR="009F53B5" w:rsidRPr="009B2399" w:rsidRDefault="009F53B5" w:rsidP="009F53B5">
      <w:pPr>
        <w:rPr>
          <w:sz w:val="16"/>
          <w:szCs w:val="16"/>
        </w:rPr>
      </w:pPr>
    </w:p>
    <w:p w:rsidR="009F53B5" w:rsidRPr="009B2399" w:rsidRDefault="009F53B5" w:rsidP="009F53B5">
      <w:pPr>
        <w:rPr>
          <w:sz w:val="16"/>
          <w:szCs w:val="16"/>
        </w:rPr>
      </w:pPr>
      <w:r w:rsidRPr="009B2399">
        <w:rPr>
          <w:sz w:val="16"/>
          <w:szCs w:val="16"/>
        </w:rPr>
        <w:t>Глава Покровского сельского поселения</w:t>
      </w:r>
    </w:p>
    <w:p w:rsidR="009F53B5" w:rsidRPr="009B2399" w:rsidRDefault="009F53B5" w:rsidP="009F53B5">
      <w:pPr>
        <w:rPr>
          <w:sz w:val="16"/>
          <w:szCs w:val="16"/>
        </w:rPr>
      </w:pPr>
      <w:r w:rsidRPr="009B2399">
        <w:rPr>
          <w:sz w:val="16"/>
          <w:szCs w:val="16"/>
        </w:rPr>
        <w:t>Павловского муниципального района</w:t>
      </w:r>
    </w:p>
    <w:p w:rsidR="009F53B5" w:rsidRPr="009B2399" w:rsidRDefault="009F53B5" w:rsidP="009F53B5">
      <w:pPr>
        <w:rPr>
          <w:sz w:val="16"/>
          <w:szCs w:val="16"/>
        </w:rPr>
      </w:pPr>
      <w:r w:rsidRPr="009B2399">
        <w:rPr>
          <w:sz w:val="16"/>
          <w:szCs w:val="16"/>
        </w:rPr>
        <w:t>Воронежской области                                                                         А.А.Проценко</w:t>
      </w:r>
    </w:p>
    <w:p w:rsidR="009F53B5" w:rsidRPr="009B2399" w:rsidRDefault="009F53B5" w:rsidP="009F53B5">
      <w:pPr>
        <w:rPr>
          <w:sz w:val="16"/>
          <w:szCs w:val="16"/>
        </w:rPr>
      </w:pPr>
      <w:r w:rsidRPr="009B2399">
        <w:rPr>
          <w:sz w:val="16"/>
          <w:szCs w:val="16"/>
        </w:rPr>
        <w:t xml:space="preserve"> </w:t>
      </w:r>
    </w:p>
    <w:p w:rsidR="009F53B5" w:rsidRPr="009B2399" w:rsidRDefault="009F53B5" w:rsidP="009F53B5">
      <w:pPr>
        <w:jc w:val="center"/>
        <w:rPr>
          <w:sz w:val="16"/>
          <w:szCs w:val="16"/>
        </w:rPr>
      </w:pPr>
      <w:r w:rsidRPr="009B2399">
        <w:rPr>
          <w:sz w:val="16"/>
          <w:szCs w:val="16"/>
        </w:rPr>
        <w:t>ПОЯСНИТЕЛЬНАЯ  ЗАПИСКА</w:t>
      </w:r>
    </w:p>
    <w:p w:rsidR="009F53B5" w:rsidRPr="009B2399" w:rsidRDefault="009F53B5" w:rsidP="009F53B5">
      <w:pPr>
        <w:jc w:val="center"/>
        <w:rPr>
          <w:sz w:val="16"/>
          <w:szCs w:val="16"/>
        </w:rPr>
      </w:pPr>
      <w:r w:rsidRPr="009B2399">
        <w:rPr>
          <w:sz w:val="16"/>
          <w:szCs w:val="16"/>
        </w:rPr>
        <w:t>к решению Совета народных депутатов Покровского сельского поселения Павловского муниципального района «Об исполнении бюджета Покровского сельского поселения Павловского муниципального района за 2020 год»</w:t>
      </w:r>
    </w:p>
    <w:p w:rsidR="009F53B5" w:rsidRPr="009B2399" w:rsidRDefault="009F53B5" w:rsidP="009F53B5">
      <w:pPr>
        <w:rPr>
          <w:sz w:val="16"/>
          <w:szCs w:val="16"/>
        </w:rPr>
      </w:pPr>
    </w:p>
    <w:p w:rsidR="009F53B5" w:rsidRPr="009B2399" w:rsidRDefault="009F53B5" w:rsidP="009F53B5">
      <w:pPr>
        <w:jc w:val="both"/>
        <w:rPr>
          <w:sz w:val="16"/>
          <w:szCs w:val="16"/>
        </w:rPr>
      </w:pPr>
      <w:r w:rsidRPr="009B2399">
        <w:rPr>
          <w:sz w:val="16"/>
          <w:szCs w:val="16"/>
        </w:rPr>
        <w:t xml:space="preserve">            Бюджет Покровского сельского поселения Павловского муниципального района по доходам за 2020 год, включая все источники поступлений, исполнен в размере 8334,17 тыс. рублей, при первоначальном плане  на год 6904,0 тыс. рублей и уточненном 8322,83 тыс. рублей, что составляет 120,72 процента к первоначальному плану и 100,14 процентов к уточненному. Безвозмездных поступлений от других бюджетов бюджетной системы при уточненном плане на год 6442,51 тыс. рублей в бюджет поступило 6442,48 тыс. рублей, их удельный вес в общей сумме доходов составил 77,3 процентов, из них дотации – 5608,9 тыс. рублей, субсидии – 69,36 тыс. рублей, субвенции – 88,0 тыс. рублей, иные межбюджетные трансферты – 676,21 тыс. рублей. </w:t>
      </w:r>
    </w:p>
    <w:p w:rsidR="009F53B5" w:rsidRPr="009B2399" w:rsidRDefault="009F53B5" w:rsidP="009F53B5">
      <w:pPr>
        <w:jc w:val="both"/>
        <w:rPr>
          <w:sz w:val="16"/>
          <w:szCs w:val="16"/>
        </w:rPr>
      </w:pPr>
      <w:r w:rsidRPr="009B2399">
        <w:rPr>
          <w:sz w:val="16"/>
          <w:szCs w:val="16"/>
        </w:rPr>
        <w:t xml:space="preserve">            Налоговых и неналоговых (собственных) доходов за 2020 год поступило 1891,69 тыс. рублей при первоначальном плане 1732,3 тыс. рублей, что составляет 109,2 процента, при уточненном плане 1880,32 тыс. рублей, что составляет 100,60 процента. Удельный вес собственных доходов в общей сумме всех доходов составил 22,7 процентов.</w:t>
      </w:r>
    </w:p>
    <w:p w:rsidR="009F53B5" w:rsidRPr="009B2399" w:rsidRDefault="009F53B5" w:rsidP="009F53B5">
      <w:pPr>
        <w:jc w:val="both"/>
        <w:rPr>
          <w:sz w:val="16"/>
          <w:szCs w:val="16"/>
        </w:rPr>
      </w:pPr>
      <w:r w:rsidRPr="009B2399">
        <w:rPr>
          <w:sz w:val="16"/>
          <w:szCs w:val="16"/>
        </w:rPr>
        <w:t xml:space="preserve">            Перевыполнение годового плана достигнуто по всем источникам собственных доходов бюджета сельского поселения. Наиболее значимыми из налоговых доходов являются:</w:t>
      </w:r>
    </w:p>
    <w:p w:rsidR="009F53B5" w:rsidRPr="009B2399" w:rsidRDefault="009F53B5" w:rsidP="009F53B5">
      <w:pPr>
        <w:jc w:val="both"/>
        <w:rPr>
          <w:sz w:val="16"/>
          <w:szCs w:val="16"/>
        </w:rPr>
      </w:pPr>
      <w:r w:rsidRPr="009B2399">
        <w:rPr>
          <w:sz w:val="16"/>
          <w:szCs w:val="16"/>
        </w:rPr>
        <w:t>-налог на доходы физических лиц – поступило 303,9 тыс. рублей при первоначальном плане 260,00 тыс. рублей и уточненном плане 300,47 тыс. рублей, удельный вес в общей сумме собственных доходов 16,06 процентов;</w:t>
      </w:r>
    </w:p>
    <w:p w:rsidR="009F53B5" w:rsidRPr="009B2399" w:rsidRDefault="009F53B5" w:rsidP="009F53B5">
      <w:pPr>
        <w:jc w:val="both"/>
        <w:rPr>
          <w:sz w:val="16"/>
          <w:szCs w:val="16"/>
        </w:rPr>
      </w:pPr>
      <w:r w:rsidRPr="009B2399">
        <w:rPr>
          <w:sz w:val="16"/>
          <w:szCs w:val="16"/>
        </w:rPr>
        <w:t>-земельный налог - поступило 1413,46 тыс. рублей при первоначальном плане 1339,60 тыс. рублей и уточненном плане- 14060,70 тыс. рублей, удельный вес в общей сумме собственных доходов 74,72 процента.</w:t>
      </w:r>
    </w:p>
    <w:p w:rsidR="009F53B5" w:rsidRPr="009B2399" w:rsidRDefault="009F53B5" w:rsidP="009F53B5">
      <w:pPr>
        <w:jc w:val="both"/>
        <w:rPr>
          <w:sz w:val="16"/>
          <w:szCs w:val="16"/>
        </w:rPr>
      </w:pPr>
      <w:r w:rsidRPr="009B2399">
        <w:rPr>
          <w:sz w:val="16"/>
          <w:szCs w:val="16"/>
        </w:rPr>
        <w:t xml:space="preserve">           Неналоговых доходов в бюджет поселения за отчетный период поступило в сумме 28,95 тыс. рублей, из них арендная плата за земли- 20,70 тыс. рублей.</w:t>
      </w:r>
    </w:p>
    <w:p w:rsidR="009F53B5" w:rsidRPr="009B2399" w:rsidRDefault="009F53B5" w:rsidP="009F53B5">
      <w:pPr>
        <w:jc w:val="both"/>
        <w:rPr>
          <w:sz w:val="16"/>
          <w:szCs w:val="16"/>
        </w:rPr>
      </w:pPr>
      <w:r w:rsidRPr="009B2399">
        <w:rPr>
          <w:sz w:val="16"/>
          <w:szCs w:val="16"/>
        </w:rPr>
        <w:t xml:space="preserve">            По сравнению с 2019 годом объем доходов бюджета сельского поселения увеличился на 1192,53 тыс. рублей (16,7%), в том числе за счет увеличения доходов от безвозмездных поступлений на 1097,28 тыс. рублей, за счет увеличения собственных доходов на 95,25 тыс. рублей. </w:t>
      </w:r>
    </w:p>
    <w:p w:rsidR="009F53B5" w:rsidRPr="009B2399" w:rsidRDefault="009F53B5" w:rsidP="009F53B5">
      <w:pPr>
        <w:jc w:val="both"/>
        <w:rPr>
          <w:sz w:val="16"/>
          <w:szCs w:val="16"/>
        </w:rPr>
      </w:pPr>
      <w:r w:rsidRPr="009B2399">
        <w:rPr>
          <w:sz w:val="16"/>
          <w:szCs w:val="16"/>
        </w:rPr>
        <w:t>Расходная часть бюджета сельского поселения за 2020 год выполнена в объеме 8496,33 тыс. рублей, при первоначальном плане 6904,00 тыс. рублей и уточненном плане 9496,59 тыс. рублей, что составляет 123,06 процентов к первоначальному плану и 100,0 процентов к уточненному плану. Увеличение расходной части бюджета к факту 2019 года составило 1353,38 тыс. рублей или 18,95 процента.</w:t>
      </w:r>
    </w:p>
    <w:p w:rsidR="009F53B5" w:rsidRPr="009B2399" w:rsidRDefault="009F53B5" w:rsidP="009F53B5">
      <w:pPr>
        <w:jc w:val="both"/>
        <w:rPr>
          <w:sz w:val="16"/>
          <w:szCs w:val="16"/>
        </w:rPr>
      </w:pPr>
      <w:r w:rsidRPr="009B2399">
        <w:rPr>
          <w:sz w:val="16"/>
          <w:szCs w:val="16"/>
        </w:rPr>
        <w:t xml:space="preserve">На содержание социально-культурной сферы (культура, социальная политика) направлено 3560,27 тыс. рублей, что составляет 41,90 процентов общего объема расходов сельского бюджета; </w:t>
      </w:r>
    </w:p>
    <w:p w:rsidR="009F53B5" w:rsidRPr="009B2399" w:rsidRDefault="009F53B5" w:rsidP="009F53B5">
      <w:pPr>
        <w:jc w:val="both"/>
        <w:rPr>
          <w:sz w:val="16"/>
          <w:szCs w:val="16"/>
        </w:rPr>
      </w:pPr>
      <w:r w:rsidRPr="009B2399">
        <w:rPr>
          <w:sz w:val="16"/>
          <w:szCs w:val="16"/>
        </w:rPr>
        <w:lastRenderedPageBreak/>
        <w:t>-доля общегосударственных расходов составила 3157,86 тыс. рублей или 37,17 процентов от общего объема расходов бюджета;</w:t>
      </w:r>
    </w:p>
    <w:p w:rsidR="009F53B5" w:rsidRPr="009B2399" w:rsidRDefault="009F53B5" w:rsidP="009F53B5">
      <w:pPr>
        <w:jc w:val="both"/>
        <w:rPr>
          <w:sz w:val="16"/>
          <w:szCs w:val="16"/>
        </w:rPr>
      </w:pPr>
      <w:r w:rsidRPr="009B2399">
        <w:rPr>
          <w:sz w:val="16"/>
          <w:szCs w:val="16"/>
        </w:rPr>
        <w:t>-расходы по ЖКХ составили 978,52 тыс. рублей или 11,52 процентов от общего объема расходов бюджета, в том числе на реализацию полномочий по федеральному закону 131-ФЗ (организация уличного освещения) – 224,34,0 тыс. рублей;</w:t>
      </w:r>
    </w:p>
    <w:p w:rsidR="009F53B5" w:rsidRPr="009B2399" w:rsidRDefault="009F53B5" w:rsidP="009F53B5">
      <w:pPr>
        <w:jc w:val="both"/>
        <w:rPr>
          <w:sz w:val="16"/>
          <w:szCs w:val="16"/>
        </w:rPr>
      </w:pPr>
      <w:r w:rsidRPr="009B2399">
        <w:rPr>
          <w:sz w:val="16"/>
          <w:szCs w:val="16"/>
        </w:rPr>
        <w:t>-расходы на национальную экономику и национальную безопасность составили 711,67 тыс. рублей или 8,38 процентов от общей суммы расходов, в том числе на содержание дорог – 261,94 тыс. рублей;</w:t>
      </w:r>
    </w:p>
    <w:p w:rsidR="009F53B5" w:rsidRPr="009B2399" w:rsidRDefault="009F53B5" w:rsidP="009F53B5">
      <w:pPr>
        <w:jc w:val="both"/>
        <w:rPr>
          <w:sz w:val="16"/>
          <w:szCs w:val="16"/>
        </w:rPr>
      </w:pPr>
      <w:r w:rsidRPr="009B2399">
        <w:rPr>
          <w:sz w:val="16"/>
          <w:szCs w:val="16"/>
        </w:rPr>
        <w:t>-расходы на осуществление полномочий по первичному воинскому учету составили 88,0 тыс. рублей или 1,04 процента от общей суммы расходов.</w:t>
      </w:r>
    </w:p>
    <w:p w:rsidR="009F53B5" w:rsidRPr="009B2399" w:rsidRDefault="009F53B5" w:rsidP="009F53B5">
      <w:pPr>
        <w:jc w:val="both"/>
        <w:rPr>
          <w:sz w:val="16"/>
          <w:szCs w:val="16"/>
        </w:rPr>
      </w:pPr>
      <w:r w:rsidRPr="009B2399">
        <w:rPr>
          <w:sz w:val="16"/>
          <w:szCs w:val="16"/>
        </w:rPr>
        <w:t>Наибольший удельный вес в расходах бюджета сельского поселения за отчетный период занимают расходы на оплату труда и начисления на оплату труда – 5230,91 тыс. рублей; расходы на оплату коммунальных услуг – 486,16 тыс. рублей, содержание имущества – 747,06 тыс. рублей, в том числе на содержание дорог – 261,94 тыс. рублей, прочие работы, услуги – 1335,15 тыс. рублей, в том числе строительство ФАП в с. Грань – 568,58 тыс. рублей.</w:t>
      </w:r>
    </w:p>
    <w:p w:rsidR="009F53B5" w:rsidRPr="009B2399" w:rsidRDefault="009F53B5" w:rsidP="009F53B5">
      <w:pPr>
        <w:jc w:val="both"/>
        <w:rPr>
          <w:sz w:val="16"/>
          <w:szCs w:val="16"/>
        </w:rPr>
      </w:pPr>
      <w:r w:rsidRPr="009B2399">
        <w:rPr>
          <w:sz w:val="16"/>
          <w:szCs w:val="16"/>
        </w:rPr>
        <w:t>Бюджет сельского поселения за 2020 год исполнен с дефицитом (превышение расходов над доходами в сумме 162,16 тыс. рублей.</w:t>
      </w:r>
    </w:p>
    <w:p w:rsidR="009F53B5" w:rsidRPr="009B2399" w:rsidRDefault="009F53B5" w:rsidP="009F53B5">
      <w:pPr>
        <w:jc w:val="both"/>
        <w:rPr>
          <w:sz w:val="16"/>
          <w:szCs w:val="16"/>
        </w:rPr>
      </w:pPr>
      <w:r w:rsidRPr="009B2399">
        <w:rPr>
          <w:sz w:val="16"/>
          <w:szCs w:val="16"/>
        </w:rPr>
        <w:t>Муниципальный долг по состоянию на 01.01.2021 года составляет 170,00 тыс. рублей. Остаток средств на расчетном счете на конец отчетного периода – 11,59 тыс. рублей.</w:t>
      </w:r>
    </w:p>
    <w:p w:rsidR="009F53B5" w:rsidRPr="009B2399" w:rsidRDefault="009F53B5" w:rsidP="009F53B5">
      <w:pPr>
        <w:jc w:val="both"/>
        <w:rPr>
          <w:sz w:val="16"/>
          <w:szCs w:val="16"/>
        </w:rPr>
      </w:pPr>
    </w:p>
    <w:p w:rsidR="009F53B5" w:rsidRPr="009B2399" w:rsidRDefault="009F53B5" w:rsidP="009F53B5">
      <w:pPr>
        <w:jc w:val="both"/>
        <w:rPr>
          <w:sz w:val="16"/>
          <w:szCs w:val="16"/>
        </w:rPr>
      </w:pPr>
    </w:p>
    <w:p w:rsidR="009F53B5" w:rsidRPr="009B2399" w:rsidRDefault="009F53B5" w:rsidP="009F53B5">
      <w:pPr>
        <w:jc w:val="both"/>
        <w:rPr>
          <w:sz w:val="16"/>
          <w:szCs w:val="16"/>
        </w:rPr>
      </w:pPr>
      <w:r w:rsidRPr="009B2399">
        <w:rPr>
          <w:sz w:val="16"/>
          <w:szCs w:val="16"/>
        </w:rPr>
        <w:t xml:space="preserve">Глава Покровского сельского поселения </w:t>
      </w:r>
    </w:p>
    <w:p w:rsidR="009F53B5" w:rsidRPr="009B2399" w:rsidRDefault="009F53B5" w:rsidP="009F53B5">
      <w:pPr>
        <w:jc w:val="both"/>
        <w:rPr>
          <w:sz w:val="16"/>
          <w:szCs w:val="16"/>
        </w:rPr>
      </w:pPr>
      <w:r w:rsidRPr="009B2399">
        <w:rPr>
          <w:sz w:val="16"/>
          <w:szCs w:val="16"/>
        </w:rPr>
        <w:t>Павловского муниципального района</w:t>
      </w:r>
    </w:p>
    <w:p w:rsidR="009F53B5" w:rsidRPr="009B2399" w:rsidRDefault="009F53B5" w:rsidP="009F53B5">
      <w:pPr>
        <w:jc w:val="both"/>
        <w:rPr>
          <w:sz w:val="16"/>
          <w:szCs w:val="16"/>
        </w:rPr>
      </w:pPr>
      <w:r w:rsidRPr="009B2399">
        <w:rPr>
          <w:sz w:val="16"/>
          <w:szCs w:val="16"/>
        </w:rPr>
        <w:t>Воронежской области                                                                            А.А.Проценко</w:t>
      </w:r>
    </w:p>
    <w:p w:rsidR="00457098" w:rsidRDefault="00457098" w:rsidP="005A59D5">
      <w:pPr>
        <w:jc w:val="both"/>
        <w:rPr>
          <w:sz w:val="16"/>
          <w:szCs w:val="16"/>
        </w:rPr>
      </w:pPr>
    </w:p>
    <w:tbl>
      <w:tblPr>
        <w:tblW w:w="5000" w:type="pct"/>
        <w:tblLook w:val="04A0"/>
      </w:tblPr>
      <w:tblGrid>
        <w:gridCol w:w="232"/>
        <w:gridCol w:w="777"/>
        <w:gridCol w:w="1084"/>
        <w:gridCol w:w="233"/>
        <w:gridCol w:w="431"/>
        <w:gridCol w:w="431"/>
        <w:gridCol w:w="586"/>
        <w:gridCol w:w="654"/>
        <w:gridCol w:w="398"/>
      </w:tblGrid>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Приложение  № 1</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к решению Совета народных депутатов</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Покровского сельского поселения</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Павловского муниципального района</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от 30  апреля  2021 г.  № 42</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8"/>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Доходы бюджета Покровского сельского поселения за 2020 год</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8"/>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по кодам классификации доходов бюджета</w:t>
            </w:r>
          </w:p>
        </w:tc>
      </w:tr>
      <w:tr w:rsidR="009F53B5" w:rsidRPr="009F53B5" w:rsidTr="009F53B5">
        <w:trPr>
          <w:trHeight w:val="13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3"/>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(тыс. рублей)</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gridSpan w:val="2"/>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План на 2020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Исполнено за  2020 год</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исполнения к</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r>
      <w:tr w:rsidR="009F53B5" w:rsidRPr="009F53B5" w:rsidTr="009F53B5">
        <w:trPr>
          <w:trHeight w:val="25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single" w:sz="4" w:space="0" w:color="000000"/>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r>
      <w:tr w:rsidR="009F53B5" w:rsidRPr="009F53B5" w:rsidTr="009F53B5">
        <w:trPr>
          <w:trHeight w:val="183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КБК</w:t>
            </w:r>
          </w:p>
        </w:tc>
        <w:tc>
          <w:tcPr>
            <w:tcW w:w="0" w:type="auto"/>
            <w:gridSpan w:val="2"/>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Наименование доходов</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утвержденный</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уточненный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9F53B5" w:rsidRPr="009F53B5" w:rsidRDefault="009F53B5" w:rsidP="009F53B5">
            <w:pPr>
              <w:jc w:val="both"/>
              <w:rPr>
                <w:rFonts w:ascii="Arial CYR" w:hAnsi="Arial CYR" w:cs="Arial CYR"/>
                <w:sz w:val="12"/>
                <w:szCs w:val="12"/>
              </w:rPr>
            </w:pPr>
            <w:r w:rsidRPr="009F53B5">
              <w:rPr>
                <w:rFonts w:ascii="Arial CYR" w:hAnsi="Arial CYR" w:cs="Arial CYR"/>
                <w:sz w:val="12"/>
                <w:szCs w:val="12"/>
              </w:rPr>
              <w:t xml:space="preserve"> утвержденному плану на 2020 год</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9F53B5" w:rsidRPr="009F53B5" w:rsidRDefault="009F53B5" w:rsidP="009F53B5">
            <w:pPr>
              <w:jc w:val="both"/>
              <w:rPr>
                <w:rFonts w:ascii="Arial CYR" w:hAnsi="Arial CYR" w:cs="Arial CYR"/>
                <w:sz w:val="12"/>
                <w:szCs w:val="12"/>
              </w:rPr>
            </w:pPr>
            <w:r w:rsidRPr="009F53B5">
              <w:rPr>
                <w:rFonts w:ascii="Arial CYR" w:hAnsi="Arial CYR" w:cs="Arial CYR"/>
                <w:sz w:val="12"/>
                <w:szCs w:val="12"/>
              </w:rPr>
              <w:t xml:space="preserve"> уточненному плану на 2020 г.</w:t>
            </w:r>
          </w:p>
        </w:tc>
      </w:tr>
      <w:tr w:rsidR="009F53B5" w:rsidRPr="009F53B5" w:rsidTr="009F53B5">
        <w:trPr>
          <w:trHeight w:val="28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4</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5</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6</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7</w:t>
            </w:r>
          </w:p>
        </w:tc>
      </w:tr>
      <w:tr w:rsidR="009F53B5" w:rsidRPr="009F53B5" w:rsidTr="009F53B5">
        <w:trPr>
          <w:trHeight w:val="28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gridSpan w:val="8"/>
            <w:tcBorders>
              <w:top w:val="single" w:sz="4" w:space="0" w:color="000000"/>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182  Федеральная налоговая служба</w:t>
            </w:r>
          </w:p>
        </w:tc>
      </w:tr>
      <w:tr w:rsidR="009F53B5" w:rsidRPr="009F53B5" w:rsidTr="009F53B5">
        <w:trPr>
          <w:trHeight w:val="40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10100000000000000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Налоги на прибыль,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260,00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300,47</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303,90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116,88</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101,14</w:t>
            </w:r>
          </w:p>
        </w:tc>
      </w:tr>
      <w:tr w:rsidR="009F53B5" w:rsidRPr="009F53B5" w:rsidTr="009F53B5">
        <w:trPr>
          <w:trHeight w:val="3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10102000010000110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Налог на доходы физических лиц</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260,00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300,47</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303,90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116,88</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101,14</w:t>
            </w:r>
          </w:p>
        </w:tc>
      </w:tr>
      <w:tr w:rsidR="009F53B5" w:rsidRPr="009F53B5" w:rsidTr="009F53B5">
        <w:trPr>
          <w:trHeight w:val="39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10600000000000000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Налоги на имущество</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1449,60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1547,15</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1555,04</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107,27</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100,51</w:t>
            </w:r>
          </w:p>
        </w:tc>
      </w:tr>
      <w:tr w:rsidR="009F53B5" w:rsidRPr="009F53B5" w:rsidTr="009F53B5">
        <w:trPr>
          <w:trHeight w:val="285"/>
        </w:trPr>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10601000000000110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Налог на имущество физических лиц</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110,00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140,45</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141,58</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128,71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100,80</w:t>
            </w:r>
          </w:p>
        </w:tc>
      </w:tr>
      <w:tr w:rsidR="009F53B5" w:rsidRPr="009F53B5" w:rsidTr="009F53B5">
        <w:trPr>
          <w:trHeight w:val="28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r>
      <w:tr w:rsidR="009F53B5" w:rsidRPr="009F53B5" w:rsidTr="009F53B5">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10606000000000110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Земельный налог</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1339,60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1406,70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1413,46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105,51</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100,48</w:t>
            </w:r>
          </w:p>
        </w:tc>
      </w:tr>
      <w:tr w:rsidR="009F53B5" w:rsidRPr="009F53B5" w:rsidTr="009F53B5">
        <w:trPr>
          <w:trHeight w:val="28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gridSpan w:val="8"/>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914   Администрация  Покровского  сельского  поселения</w:t>
            </w:r>
          </w:p>
        </w:tc>
      </w:tr>
      <w:tr w:rsidR="009F53B5" w:rsidRPr="009F53B5" w:rsidTr="009F53B5">
        <w:trPr>
          <w:trHeight w:val="36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1080000000000000</w:t>
            </w:r>
            <w:r w:rsidRPr="009F53B5">
              <w:rPr>
                <w:rFonts w:ascii="Arial CYR" w:hAnsi="Arial CYR" w:cs="Arial CYR"/>
                <w:b/>
                <w:bCs/>
                <w:sz w:val="12"/>
                <w:szCs w:val="12"/>
              </w:rPr>
              <w:lastRenderedPageBreak/>
              <w:t>0</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xml:space="preserve">Государственная пошлина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2,00</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3,80</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190,00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100,00</w:t>
            </w:r>
          </w:p>
        </w:tc>
      </w:tr>
      <w:tr w:rsidR="009F53B5" w:rsidRPr="009F53B5" w:rsidTr="009F53B5">
        <w:trPr>
          <w:trHeight w:val="126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10804000010000110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Государственная пошлина за совершение нотариальных действий (за исключением действий, совершаемых консульскими учреждениями РФ)</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3,80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190,00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105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11100000000000000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r>
      <w:tr w:rsidR="009F53B5" w:rsidRPr="009F53B5" w:rsidTr="009F53B5">
        <w:trPr>
          <w:trHeight w:val="279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11105000000000120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предприятий, в том числе казенных)</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48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11600000000000000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Штрафы, санкции, возмещение ущерба</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r>
      <w:tr w:rsidR="009F53B5" w:rsidRPr="009F53B5" w:rsidTr="009F53B5">
        <w:trPr>
          <w:trHeight w:val="75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11607000000000140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Прочие поступления от денежных взысканий (штрафов) и иных сумм в возмещение ущерба</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36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11700000000000000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Прочие неналоговые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1,75</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102,94</w:t>
            </w:r>
          </w:p>
        </w:tc>
      </w:tr>
      <w:tr w:rsidR="009F53B5" w:rsidRPr="009F53B5" w:rsidTr="009F53B5">
        <w:trPr>
          <w:trHeight w:val="34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11705000000000180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Прочие неналоговые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1,75</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102,94</w:t>
            </w:r>
          </w:p>
        </w:tc>
      </w:tr>
      <w:tr w:rsidR="009F53B5" w:rsidRPr="009F53B5" w:rsidTr="009F53B5">
        <w:trPr>
          <w:trHeight w:val="25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20000000000000000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Безвозмездные поступления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5171,70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6442,51</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6442,48</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124,57</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r>
      <w:tr w:rsidR="009F53B5" w:rsidRPr="009F53B5" w:rsidTr="009F53B5">
        <w:trPr>
          <w:trHeight w:val="285"/>
        </w:trPr>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20215001000000150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Дотации на выравнивание бюджетной обеспеченности</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28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r>
      <w:tr w:rsidR="009F53B5" w:rsidRPr="009F53B5" w:rsidTr="009F53B5">
        <w:trPr>
          <w:trHeight w:val="81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20215002000000150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Дотации бюджетам поселений на поддержку мер по обеспечению сбалансированности бюджетов</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3769,00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4287,00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4287,00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113,74</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37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20229999000000150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xml:space="preserve">Прочие субсидии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69,36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69,36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285"/>
        </w:trPr>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20235118000000150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80,80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108,91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28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r>
      <w:tr w:rsidR="009F53B5" w:rsidRPr="009F53B5" w:rsidTr="009F53B5">
        <w:trPr>
          <w:trHeight w:val="31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r>
      <w:tr w:rsidR="009F53B5" w:rsidRPr="009F53B5" w:rsidTr="009F53B5">
        <w:trPr>
          <w:trHeight w:val="39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r>
      <w:tr w:rsidR="009F53B5" w:rsidRPr="009F53B5" w:rsidTr="009F53B5">
        <w:trPr>
          <w:trHeight w:val="181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20240014000000150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Межбюджетные трансферты, передаваемые бюджетам муниципальных образований на осуществление части полномочий по решению волросов местного значения в соответствии с заключенными соглашениями</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261,93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261,93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151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lastRenderedPageBreak/>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20245160000000150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44,10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44,10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r>
      <w:tr w:rsidR="009F53B5" w:rsidRPr="009F53B5" w:rsidTr="009F53B5">
        <w:trPr>
          <w:trHeight w:val="780"/>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20249999000000150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Прочие межбюджетные трансферты, передаваемые бюджетам сельских поселений</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370,22</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370,19</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99,99</w:t>
            </w:r>
          </w:p>
        </w:tc>
      </w:tr>
      <w:tr w:rsidR="009F53B5" w:rsidRPr="009F53B5" w:rsidTr="009F53B5">
        <w:trPr>
          <w:trHeight w:val="16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ДОХОДЫ  ВСЕГО</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6904,00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8322,83</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8334,17</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120,72</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100,14</w:t>
            </w:r>
          </w:p>
        </w:tc>
      </w:tr>
      <w:tr w:rsidR="009F53B5" w:rsidRPr="009F53B5" w:rsidTr="009F53B5">
        <w:trPr>
          <w:trHeight w:val="25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r>
      <w:tr w:rsidR="009F53B5" w:rsidRPr="009F53B5" w:rsidTr="009F53B5">
        <w:trPr>
          <w:trHeight w:val="15"/>
        </w:trPr>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b/>
                <w:bCs/>
                <w:i/>
                <w:iCs/>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Павловского муниципального района</w:t>
            </w:r>
          </w:p>
        </w:tc>
        <w:tc>
          <w:tcPr>
            <w:tcW w:w="0" w:type="auto"/>
            <w:gridSpan w:val="3"/>
            <w:tcBorders>
              <w:top w:val="nil"/>
              <w:left w:val="nil"/>
              <w:bottom w:val="nil"/>
              <w:right w:val="nil"/>
            </w:tcBorders>
            <w:shd w:val="clear" w:color="auto" w:fill="auto"/>
            <w:noWrap/>
            <w:vAlign w:val="bottom"/>
            <w:hideMark/>
          </w:tcPr>
          <w:p w:rsidR="009F53B5" w:rsidRPr="009F53B5" w:rsidRDefault="009F53B5" w:rsidP="009F53B5">
            <w:pPr>
              <w:jc w:val="right"/>
              <w:rPr>
                <w:rFonts w:ascii="Arial CYR" w:hAnsi="Arial CYR" w:cs="Arial CYR"/>
                <w:sz w:val="12"/>
                <w:szCs w:val="12"/>
              </w:rPr>
            </w:pP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Воронежской области</w:t>
            </w:r>
          </w:p>
        </w:tc>
        <w:tc>
          <w:tcPr>
            <w:tcW w:w="0" w:type="auto"/>
            <w:gridSpan w:val="3"/>
            <w:tcBorders>
              <w:top w:val="nil"/>
              <w:left w:val="nil"/>
              <w:bottom w:val="nil"/>
              <w:right w:val="nil"/>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 xml:space="preserve">             А.А.Проценко</w:t>
            </w:r>
          </w:p>
        </w:tc>
      </w:tr>
      <w:tr w:rsidR="009F53B5" w:rsidRPr="009F53B5" w:rsidTr="009F53B5">
        <w:trPr>
          <w:trHeight w:val="255"/>
        </w:trPr>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bl>
    <w:p w:rsidR="00457098" w:rsidRDefault="00457098" w:rsidP="005A59D5">
      <w:pPr>
        <w:jc w:val="both"/>
        <w:rPr>
          <w:sz w:val="16"/>
          <w:szCs w:val="16"/>
        </w:rPr>
      </w:pPr>
    </w:p>
    <w:tbl>
      <w:tblPr>
        <w:tblW w:w="5000" w:type="pct"/>
        <w:tblLook w:val="04A0"/>
      </w:tblPr>
      <w:tblGrid>
        <w:gridCol w:w="822"/>
        <w:gridCol w:w="1155"/>
        <w:gridCol w:w="234"/>
        <w:gridCol w:w="448"/>
        <w:gridCol w:w="448"/>
        <w:gridCol w:w="616"/>
        <w:gridCol w:w="690"/>
        <w:gridCol w:w="413"/>
      </w:tblGrid>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Приложение  № 2</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к решению Совета народных депутатов</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Покровского сельского поселения</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Павловского муниципального района</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от 30  апреля  2021 г.  № 42</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Доходы бюджета Покровского сельского поселения Павловского муниципального района</w:t>
            </w:r>
          </w:p>
        </w:tc>
      </w:tr>
      <w:tr w:rsidR="005B3C73" w:rsidRPr="005B3C73" w:rsidTr="005B3C73">
        <w:tc>
          <w:tcPr>
            <w:tcW w:w="0" w:type="auto"/>
            <w:gridSpan w:val="8"/>
            <w:tcBorders>
              <w:top w:val="nil"/>
              <w:left w:val="nil"/>
              <w:bottom w:val="nil"/>
              <w:right w:val="nil"/>
            </w:tcBorders>
            <w:shd w:val="clear" w:color="auto" w:fill="auto"/>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за 2020 год по кодам видов доходов, подвидов доходов, классификации операций сектора</w:t>
            </w:r>
          </w:p>
        </w:tc>
      </w:tr>
      <w:tr w:rsidR="005B3C73" w:rsidRPr="005B3C73" w:rsidTr="005B3C73">
        <w:tc>
          <w:tcPr>
            <w:tcW w:w="0" w:type="auto"/>
            <w:gridSpan w:val="8"/>
            <w:tcBorders>
              <w:top w:val="nil"/>
              <w:left w:val="nil"/>
              <w:bottom w:val="nil"/>
              <w:right w:val="nil"/>
            </w:tcBorders>
            <w:shd w:val="clear" w:color="auto" w:fill="auto"/>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государственного управления, относящихся к доходам бюджета</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(тыс. рублей)</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gridSpan w:val="2"/>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План на 2020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Исполнено за  2020 год</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исполнения к</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КБК</w:t>
            </w:r>
          </w:p>
        </w:tc>
        <w:tc>
          <w:tcPr>
            <w:tcW w:w="0" w:type="auto"/>
            <w:gridSpan w:val="2"/>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Наименование доходов</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утвержденный</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уточненный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both"/>
              <w:rPr>
                <w:rFonts w:ascii="Arial CYR" w:hAnsi="Arial CYR" w:cs="Arial CYR"/>
                <w:sz w:val="12"/>
                <w:szCs w:val="12"/>
              </w:rPr>
            </w:pPr>
            <w:r w:rsidRPr="005B3C73">
              <w:rPr>
                <w:rFonts w:ascii="Arial CYR" w:hAnsi="Arial CYR" w:cs="Arial CYR"/>
                <w:sz w:val="12"/>
                <w:szCs w:val="12"/>
              </w:rPr>
              <w:t xml:space="preserve"> утвержденному плану на 2020 год</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both"/>
              <w:rPr>
                <w:rFonts w:ascii="Arial CYR" w:hAnsi="Arial CYR" w:cs="Arial CYR"/>
                <w:sz w:val="12"/>
                <w:szCs w:val="12"/>
              </w:rPr>
            </w:pPr>
            <w:r w:rsidRPr="005B3C73">
              <w:rPr>
                <w:rFonts w:ascii="Arial CYR" w:hAnsi="Arial CYR" w:cs="Arial CYR"/>
                <w:sz w:val="12"/>
                <w:szCs w:val="12"/>
              </w:rPr>
              <w:t xml:space="preserve"> уточненному плану на 2020 г.</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4</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5</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6</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7</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10000000000000000</w:t>
            </w:r>
          </w:p>
        </w:tc>
        <w:tc>
          <w:tcPr>
            <w:tcW w:w="0" w:type="auto"/>
            <w:gridSpan w:val="2"/>
            <w:tcBorders>
              <w:top w:val="single" w:sz="4" w:space="0" w:color="000000"/>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b/>
                <w:bCs/>
                <w:i/>
                <w:iCs/>
                <w:sz w:val="12"/>
                <w:szCs w:val="12"/>
              </w:rPr>
            </w:pPr>
            <w:r w:rsidRPr="005B3C73">
              <w:rPr>
                <w:rFonts w:ascii="Arial CYR" w:hAnsi="Arial CYR" w:cs="Arial CYR"/>
                <w:b/>
                <w:bCs/>
                <w:i/>
                <w:iCs/>
                <w:sz w:val="12"/>
                <w:szCs w:val="12"/>
              </w:rPr>
              <w:t>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1732,30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1880,32</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1891,69</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109,20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100,60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10100000000000000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Налоги на прибыль,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260,00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300,47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303,90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116,88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101,14</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10102000010000110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Налог на доходы физических лиц</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260,00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300,47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303,90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116,88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101,14</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10600000000000000</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Налоги на имущество</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1449,60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1547,15</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1555,04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107,27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100,51</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10601000000000110</w:t>
            </w:r>
          </w:p>
        </w:tc>
        <w:tc>
          <w:tcPr>
            <w:tcW w:w="0" w:type="auto"/>
            <w:gridSpan w:val="2"/>
            <w:tcBorders>
              <w:top w:val="single" w:sz="4" w:space="0" w:color="000000"/>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Налог на имущество</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физических лиц</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110,00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140,45</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141,58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128,71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100,80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10606000000000110</w:t>
            </w:r>
          </w:p>
        </w:tc>
        <w:tc>
          <w:tcPr>
            <w:tcW w:w="0" w:type="auto"/>
            <w:gridSpan w:val="2"/>
            <w:tcBorders>
              <w:top w:val="single" w:sz="4" w:space="0" w:color="000000"/>
              <w:left w:val="nil"/>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Земельный налог</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1339,60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1406,70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1413,46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105,51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100,48</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10800000000000000</w:t>
            </w:r>
          </w:p>
        </w:tc>
        <w:tc>
          <w:tcPr>
            <w:tcW w:w="0" w:type="auto"/>
            <w:gridSpan w:val="2"/>
            <w:tcBorders>
              <w:top w:val="single" w:sz="4" w:space="0" w:color="000000"/>
              <w:left w:val="nil"/>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Государственная пошлина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190,00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10804000010000110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Государственная пошлина за совершение нотариальных действий (за исключением действий, совершаемых консульскими учреждениями РФ)</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190,00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11100000000000000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Доходы от использования имущества, находящего в государственной и муниципальной собственности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11105000000000120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Доходы, получаемые в виде арендной либо иной платы за передачу в </w:t>
            </w:r>
            <w:r w:rsidRPr="005B3C73">
              <w:rPr>
                <w:rFonts w:ascii="Arial CYR" w:hAnsi="Arial CYR" w:cs="Arial CYR"/>
                <w:sz w:val="12"/>
                <w:szCs w:val="12"/>
              </w:rPr>
              <w:lastRenderedPageBreak/>
              <w:t>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предприятий, в том числе казенных)</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11600000000000000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Штрафы, санкции, возмещение ущерба</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11607000000000140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Прочие поступления от денежных взысканий (штрафов) и иных сумм в возмещение ущерба</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6,50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11700000000000000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Прочие неналоговые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1,75</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102,94</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11705000000000180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Прочие неналоговые доходы</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1,75</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102,94</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20000000000000000</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Безвозмездные поступления</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5171,70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6442,51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6442,48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124,57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rPr>
          <w:trHeight w:val="138"/>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20215001000000150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Дотации на выравнивание бюджетной обеспеченности</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1321,90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20215002000000150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Дотации бюджетам поселений на поддержку мер по обеспечению сбалансированности бюджетов</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3769,00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4287,00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4287,00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113,74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20229999000000150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Прочие субсидии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69,36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69,36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20235118000000150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Субвенции бюджетам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80,80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88,00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88,00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108,91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val="restart"/>
            <w:tcBorders>
              <w:top w:val="single" w:sz="4" w:space="0" w:color="000000"/>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20240014000000150</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261,93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261,93</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tcBorders>
              <w:top w:val="single" w:sz="4" w:space="0" w:color="000000"/>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20245160000000150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44,10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44,10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20249999000000150</w:t>
            </w:r>
          </w:p>
        </w:tc>
        <w:tc>
          <w:tcPr>
            <w:tcW w:w="0" w:type="auto"/>
            <w:gridSpan w:val="2"/>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Прочие межбюджетные трансферты, передаваемые бюджетам сельских поселений</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370,22</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370,19</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99,99</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ИТОГО  ДОХОДОВ</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6904,00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8322,83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8334,17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120,72</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100,14</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Павловского муниципального района</w:t>
            </w: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Воронежской области</w:t>
            </w: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А.А.Проценко</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bl>
    <w:p w:rsidR="005B3C73" w:rsidRDefault="005B3C73" w:rsidP="005A59D5">
      <w:pPr>
        <w:jc w:val="both"/>
        <w:rPr>
          <w:sz w:val="16"/>
          <w:szCs w:val="16"/>
        </w:rPr>
      </w:pPr>
    </w:p>
    <w:p w:rsidR="005B3C73" w:rsidRDefault="005B3C73" w:rsidP="005A59D5">
      <w:pPr>
        <w:jc w:val="both"/>
        <w:rPr>
          <w:sz w:val="16"/>
          <w:szCs w:val="16"/>
        </w:rPr>
      </w:pPr>
    </w:p>
    <w:tbl>
      <w:tblPr>
        <w:tblW w:w="5000" w:type="pct"/>
        <w:tblLook w:val="04A0"/>
      </w:tblPr>
      <w:tblGrid>
        <w:gridCol w:w="1341"/>
        <w:gridCol w:w="325"/>
        <w:gridCol w:w="307"/>
        <w:gridCol w:w="451"/>
        <w:gridCol w:w="451"/>
        <w:gridCol w:w="621"/>
        <w:gridCol w:w="696"/>
        <w:gridCol w:w="415"/>
        <w:gridCol w:w="219"/>
      </w:tblGrid>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Приложение  № 3</w:t>
            </w: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к решению Совета народных депутатов</w:t>
            </w: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Покровского сельского поселения</w:t>
            </w: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Павловского муниципального района</w:t>
            </w: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xml:space="preserve">от 30 апреля  2021 г.   № 42 </w:t>
            </w: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8"/>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xml:space="preserve">Расходы бюджета Покровского сельского поселения Павловского муниципального </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8"/>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xml:space="preserve"> района за  2020 год по ведомственной структуре расходов бюджета</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8"/>
            <w:tcBorders>
              <w:top w:val="nil"/>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(тыс. рублей)</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gridSpan w:val="2"/>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План на 2020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Исполнено за  2020 г.</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исполнения к</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single" w:sz="4" w:space="0" w:color="000000"/>
              <w:right w:val="nil"/>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Рз</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ПР</w:t>
            </w:r>
          </w:p>
        </w:tc>
        <w:tc>
          <w:tcPr>
            <w:tcW w:w="0" w:type="auto"/>
            <w:tcBorders>
              <w:top w:val="nil"/>
              <w:left w:val="nil"/>
              <w:bottom w:val="single" w:sz="4" w:space="0" w:color="000000"/>
              <w:right w:val="single" w:sz="4" w:space="0" w:color="000000"/>
            </w:tcBorders>
            <w:shd w:val="clear" w:color="auto" w:fill="auto"/>
            <w:noWrap/>
            <w:textDirection w:val="btLr"/>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утвержденный</w:t>
            </w:r>
          </w:p>
        </w:tc>
        <w:tc>
          <w:tcPr>
            <w:tcW w:w="0" w:type="auto"/>
            <w:tcBorders>
              <w:top w:val="nil"/>
              <w:left w:val="nil"/>
              <w:bottom w:val="single" w:sz="4" w:space="0" w:color="000000"/>
              <w:right w:val="single" w:sz="4" w:space="0" w:color="000000"/>
            </w:tcBorders>
            <w:shd w:val="clear" w:color="auto" w:fill="auto"/>
            <w:noWrap/>
            <w:textDirection w:val="btLr"/>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уточненный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single" w:sz="4" w:space="0" w:color="000000"/>
              <w:right w:val="single" w:sz="4" w:space="0" w:color="000000"/>
            </w:tcBorders>
            <w:shd w:val="clear" w:color="auto" w:fill="auto"/>
            <w:textDirection w:val="btLr"/>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xml:space="preserve"> утвержденному плану на 2020 год</w:t>
            </w:r>
          </w:p>
        </w:tc>
        <w:tc>
          <w:tcPr>
            <w:tcW w:w="0" w:type="auto"/>
            <w:tcBorders>
              <w:top w:val="nil"/>
              <w:left w:val="nil"/>
              <w:bottom w:val="single" w:sz="4" w:space="0" w:color="000000"/>
              <w:right w:val="single" w:sz="4" w:space="0" w:color="000000"/>
            </w:tcBorders>
            <w:shd w:val="clear" w:color="auto" w:fill="auto"/>
            <w:textDirection w:val="btLr"/>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xml:space="preserve"> уточненному плану на  2020 г.</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w:t>
            </w:r>
          </w:p>
        </w:tc>
        <w:tc>
          <w:tcPr>
            <w:tcW w:w="0" w:type="auto"/>
            <w:tcBorders>
              <w:top w:val="nil"/>
              <w:left w:val="nil"/>
              <w:bottom w:val="nil"/>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w:t>
            </w:r>
          </w:p>
        </w:tc>
        <w:tc>
          <w:tcPr>
            <w:tcW w:w="0" w:type="auto"/>
            <w:tcBorders>
              <w:top w:val="nil"/>
              <w:left w:val="nil"/>
              <w:bottom w:val="nil"/>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4</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5</w:t>
            </w:r>
          </w:p>
        </w:tc>
        <w:tc>
          <w:tcPr>
            <w:tcW w:w="0" w:type="auto"/>
            <w:tcBorders>
              <w:top w:val="nil"/>
              <w:left w:val="nil"/>
              <w:bottom w:val="single" w:sz="4" w:space="0" w:color="000000"/>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6</w:t>
            </w:r>
          </w:p>
        </w:tc>
        <w:tc>
          <w:tcPr>
            <w:tcW w:w="0" w:type="auto"/>
            <w:tcBorders>
              <w:top w:val="nil"/>
              <w:left w:val="nil"/>
              <w:bottom w:val="nil"/>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7</w:t>
            </w:r>
          </w:p>
        </w:tc>
        <w:tc>
          <w:tcPr>
            <w:tcW w:w="0" w:type="auto"/>
            <w:tcBorders>
              <w:top w:val="nil"/>
              <w:left w:val="nil"/>
              <w:bottom w:val="nil"/>
              <w:right w:val="single" w:sz="4" w:space="0" w:color="000000"/>
            </w:tcBorders>
            <w:shd w:val="clear" w:color="auto" w:fill="auto"/>
            <w:noWrap/>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i/>
                <w:iCs/>
                <w:sz w:val="12"/>
                <w:szCs w:val="12"/>
              </w:rPr>
            </w:pPr>
            <w:r w:rsidRPr="009F53B5">
              <w:rPr>
                <w:rFonts w:ascii="Arial CYR" w:hAnsi="Arial CYR" w:cs="Arial CYR"/>
                <w:b/>
                <w:bCs/>
                <w:i/>
                <w:iCs/>
                <w:sz w:val="12"/>
                <w:szCs w:val="12"/>
              </w:rPr>
              <w:t>Администрация Покровского сельского поселения Павловского муниципального района Воронежской области</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9F53B5" w:rsidRPr="009F53B5" w:rsidRDefault="009F53B5" w:rsidP="009F53B5">
            <w:pPr>
              <w:rPr>
                <w:rFonts w:ascii="Arial CYR" w:hAnsi="Arial CYR" w:cs="Arial CYR"/>
                <w:b/>
                <w:bCs/>
                <w:i/>
                <w:iCs/>
                <w:sz w:val="12"/>
                <w:szCs w:val="12"/>
              </w:rPr>
            </w:pPr>
            <w:r w:rsidRPr="009F53B5">
              <w:rPr>
                <w:rFonts w:ascii="Arial CYR" w:hAnsi="Arial CYR" w:cs="Arial CYR"/>
                <w:b/>
                <w:bCs/>
                <w:i/>
                <w:iCs/>
                <w:sz w:val="12"/>
                <w:szCs w:val="12"/>
              </w:rPr>
              <w:t>914</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3573,00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5072,79</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5072,53</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141,97</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noWrap/>
            <w:vAlign w:val="center"/>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xml:space="preserve">Общегосударственные вопросы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01</w:t>
            </w:r>
          </w:p>
        </w:tc>
        <w:tc>
          <w:tcPr>
            <w:tcW w:w="0" w:type="auto"/>
            <w:tcBorders>
              <w:top w:val="nil"/>
              <w:left w:val="nil"/>
              <w:bottom w:val="nil"/>
              <w:right w:val="single" w:sz="4" w:space="0" w:color="000000"/>
            </w:tcBorders>
            <w:shd w:val="clear" w:color="auto" w:fill="auto"/>
            <w:noWrap/>
            <w:vAlign w:val="center"/>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3020,80</w:t>
            </w:r>
          </w:p>
        </w:tc>
        <w:tc>
          <w:tcPr>
            <w:tcW w:w="0" w:type="auto"/>
            <w:tcBorders>
              <w:top w:val="single" w:sz="4" w:space="0" w:color="000000"/>
              <w:left w:val="nil"/>
              <w:bottom w:val="nil"/>
              <w:right w:val="nil"/>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3157,95</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3157,86</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104,54</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725,90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869,17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869,17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119,74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vMerge w:val="restart"/>
            <w:tcBorders>
              <w:top w:val="nil"/>
              <w:left w:val="single" w:sz="4" w:space="0" w:color="000000"/>
              <w:bottom w:val="nil"/>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Функционирование Правительства РФ, высших исполнительных органов власти субъектов РФ, местных администраций</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04</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2069,30</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2022,04</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2021,95</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97,71</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Обеспечение проведения выборов и референдумов</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150,00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105,68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105,68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70,45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xml:space="preserve">Другие общегосударственные воросы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75,60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161,06</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161,06</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213,04</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Национальная оборона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80,80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88,00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88,00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108,91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Мобилизационная и вневойсковая подготовка</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02</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03</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80,80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108,91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Национальная безопасность и правоохранительная деятельность</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56,00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303,46</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6,00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50,00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303,46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Национальная экономика</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04</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5,00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11198,80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Дорожное хозяйство (дорожные фонды)</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04</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09</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261,94</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261,94</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Другие вопросы в области национальной экономики</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04</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12</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5,00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298,00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298,00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5960,00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Жилищно-коммунальное хозяйство</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05</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270,90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978,58</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978,52</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361,21</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Благоустройство</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05</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03</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270,90</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978,58</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978,52</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361,21</w:t>
            </w:r>
          </w:p>
        </w:tc>
        <w:tc>
          <w:tcPr>
            <w:tcW w:w="0" w:type="auto"/>
            <w:tcBorders>
              <w:top w:val="single" w:sz="4" w:space="0" w:color="000000"/>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99,99</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Социальная политика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137,50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136,49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136,47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99,25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136,50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136,49</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136,47</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99,98</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99,99</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sz w:val="12"/>
                <w:szCs w:val="12"/>
              </w:rPr>
            </w:pPr>
            <w:r w:rsidRPr="009F53B5">
              <w:rPr>
                <w:rFonts w:ascii="Arial CYR" w:hAnsi="Arial CYR" w:cs="Arial CYR"/>
                <w:sz w:val="12"/>
                <w:szCs w:val="12"/>
              </w:rPr>
              <w:t>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13</w:t>
            </w:r>
          </w:p>
        </w:tc>
        <w:tc>
          <w:tcPr>
            <w:tcW w:w="0" w:type="auto"/>
            <w:tcBorders>
              <w:top w:val="nil"/>
              <w:left w:val="nil"/>
              <w:bottom w:val="single" w:sz="4" w:space="0" w:color="000000"/>
              <w:right w:val="single" w:sz="4" w:space="0" w:color="000000"/>
            </w:tcBorders>
            <w:shd w:val="clear" w:color="auto" w:fill="auto"/>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0,01</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0,50</w:t>
            </w:r>
          </w:p>
        </w:tc>
        <w:tc>
          <w:tcPr>
            <w:tcW w:w="0" w:type="auto"/>
            <w:tcBorders>
              <w:top w:val="nil"/>
              <w:left w:val="nil"/>
              <w:bottom w:val="single" w:sz="4" w:space="0" w:color="000000"/>
              <w:right w:val="single" w:sz="4" w:space="0" w:color="000000"/>
            </w:tcBorders>
            <w:shd w:val="clear" w:color="auto" w:fill="auto"/>
            <w:noWrap/>
            <w:vAlign w:val="center"/>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xml:space="preserve">Обслуживание </w:t>
            </w:r>
            <w:r w:rsidRPr="009F53B5">
              <w:rPr>
                <w:rFonts w:ascii="Arial CYR" w:hAnsi="Arial CYR" w:cs="Arial CYR"/>
                <w:sz w:val="12"/>
                <w:szCs w:val="12"/>
              </w:rPr>
              <w:lastRenderedPageBreak/>
              <w:t>государственного внутреннего и муниципального долга</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13</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2,00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0,10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0,01</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0,50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hideMark/>
          </w:tcPr>
          <w:p w:rsidR="009F53B5" w:rsidRPr="009F53B5" w:rsidRDefault="009F53B5" w:rsidP="009F53B5">
            <w:pPr>
              <w:rPr>
                <w:rFonts w:ascii="Arial CYR" w:hAnsi="Arial CYR" w:cs="Arial CYR"/>
                <w:b/>
                <w:bCs/>
                <w:i/>
                <w:iCs/>
                <w:sz w:val="12"/>
                <w:szCs w:val="12"/>
              </w:rPr>
            </w:pPr>
            <w:r w:rsidRPr="009F53B5">
              <w:rPr>
                <w:rFonts w:ascii="Arial CYR" w:hAnsi="Arial CYR" w:cs="Arial CYR"/>
                <w:b/>
                <w:bCs/>
                <w:i/>
                <w:iCs/>
                <w:sz w:val="12"/>
                <w:szCs w:val="12"/>
              </w:rPr>
              <w:t>Муниципальное казённое учреждение культуры Покровского сельского поселения Павловского муниципального района "Покровское культурно-досуговое объединение"</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i/>
                <w:iCs/>
                <w:sz w:val="12"/>
                <w:szCs w:val="12"/>
              </w:rPr>
            </w:pPr>
            <w:r w:rsidRPr="009F53B5">
              <w:rPr>
                <w:rFonts w:ascii="Arial CYR" w:hAnsi="Arial CYR" w:cs="Arial CYR"/>
                <w:b/>
                <w:bCs/>
                <w:i/>
                <w:iCs/>
                <w:sz w:val="12"/>
                <w:szCs w:val="12"/>
              </w:rPr>
              <w:t>970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i/>
                <w:iCs/>
                <w:sz w:val="12"/>
                <w:szCs w:val="12"/>
              </w:rPr>
            </w:pPr>
            <w:r w:rsidRPr="009F53B5">
              <w:rPr>
                <w:rFonts w:ascii="Arial CYR" w:hAnsi="Arial CYR" w:cs="Arial CYR"/>
                <w:b/>
                <w:bCs/>
                <w:i/>
                <w:i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3331,00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3423,80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3423,80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102,79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nil"/>
              <w:right w:val="single" w:sz="4" w:space="0" w:color="000000"/>
            </w:tcBorders>
            <w:shd w:val="clear" w:color="auto" w:fill="auto"/>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Культура, кинематография</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08</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3331,00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3423,80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3423,80</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102,79</w:t>
            </w:r>
          </w:p>
        </w:tc>
        <w:tc>
          <w:tcPr>
            <w:tcW w:w="0" w:type="auto"/>
            <w:tcBorders>
              <w:top w:val="nil"/>
              <w:left w:val="nil"/>
              <w:bottom w:val="nil"/>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sz w:val="12"/>
                <w:szCs w:val="12"/>
              </w:rPr>
            </w:pPr>
            <w:r w:rsidRPr="009F53B5">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3331,00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3423,80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3423,80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102,79</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jc w:val="center"/>
              <w:rPr>
                <w:rFonts w:ascii="Arial CYR" w:hAnsi="Arial CYR" w:cs="Arial CYR"/>
                <w:b/>
                <w:bCs/>
                <w:i/>
                <w:iCs/>
                <w:sz w:val="12"/>
                <w:szCs w:val="12"/>
              </w:rPr>
            </w:pPr>
            <w:r w:rsidRPr="009F53B5">
              <w:rPr>
                <w:rFonts w:ascii="Arial CYR" w:hAnsi="Arial CYR" w:cs="Arial CYR"/>
                <w:b/>
                <w:bCs/>
                <w:i/>
                <w:iCs/>
                <w:sz w:val="12"/>
                <w:szCs w:val="12"/>
              </w:rPr>
              <w:t>ВСЕГО  РАСХОДОВ</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sz w:val="12"/>
                <w:szCs w:val="12"/>
              </w:rPr>
            </w:pPr>
            <w:r w:rsidRPr="009F53B5">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6904,00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8496,59</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8496,33</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123,06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i/>
                <w:iCs/>
                <w:sz w:val="12"/>
                <w:szCs w:val="12"/>
              </w:rPr>
            </w:pPr>
            <w:r w:rsidRPr="009F53B5">
              <w:rPr>
                <w:rFonts w:ascii="Arial CYR" w:hAnsi="Arial CYR" w:cs="Arial CYR"/>
                <w:b/>
                <w:bCs/>
                <w:i/>
                <w:iCs/>
                <w:sz w:val="12"/>
                <w:szCs w:val="12"/>
              </w:rPr>
              <w:t>100,00</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Профицит (+), дефицит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rPr>
                <w:rFonts w:ascii="Arial CYR" w:hAnsi="Arial CYR" w:cs="Arial CYR"/>
                <w:b/>
                <w:bCs/>
                <w:sz w:val="12"/>
                <w:szCs w:val="12"/>
              </w:rPr>
            </w:pPr>
            <w:r w:rsidRPr="009F53B5">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-173,76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-162,16</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9F53B5" w:rsidRPr="009F53B5" w:rsidRDefault="009F53B5" w:rsidP="009F53B5">
            <w:pPr>
              <w:jc w:val="right"/>
              <w:rPr>
                <w:rFonts w:ascii="Arial CYR" w:hAnsi="Arial CYR" w:cs="Arial CYR"/>
                <w:b/>
                <w:bCs/>
                <w:sz w:val="12"/>
                <w:szCs w:val="12"/>
              </w:rPr>
            </w:pPr>
            <w:r w:rsidRPr="009F53B5">
              <w:rPr>
                <w:rFonts w:ascii="Arial CYR" w:hAnsi="Arial CYR" w:cs="Arial CYR"/>
                <w:b/>
                <w:bCs/>
                <w:sz w:val="12"/>
                <w:szCs w:val="12"/>
              </w:rPr>
              <w:t>93,32</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Павловского муниципального района</w:t>
            </w:r>
          </w:p>
        </w:tc>
        <w:tc>
          <w:tcPr>
            <w:tcW w:w="0" w:type="auto"/>
            <w:gridSpan w:val="3"/>
            <w:tcBorders>
              <w:top w:val="nil"/>
              <w:left w:val="nil"/>
              <w:bottom w:val="nil"/>
              <w:right w:val="nil"/>
            </w:tcBorders>
            <w:shd w:val="clear" w:color="auto" w:fill="auto"/>
            <w:noWrap/>
            <w:vAlign w:val="bottom"/>
            <w:hideMark/>
          </w:tcPr>
          <w:p w:rsidR="009F53B5" w:rsidRPr="009F53B5" w:rsidRDefault="009F53B5" w:rsidP="009F53B5">
            <w:pPr>
              <w:jc w:val="right"/>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gridSpan w:val="5"/>
            <w:tcBorders>
              <w:top w:val="nil"/>
              <w:left w:val="nil"/>
              <w:bottom w:val="nil"/>
              <w:right w:val="nil"/>
            </w:tcBorders>
            <w:shd w:val="clear" w:color="auto" w:fill="auto"/>
            <w:noWrap/>
            <w:vAlign w:val="bottom"/>
            <w:hideMark/>
          </w:tcPr>
          <w:p w:rsidR="009F53B5" w:rsidRPr="009F53B5" w:rsidRDefault="009F53B5" w:rsidP="009F53B5">
            <w:pPr>
              <w:rPr>
                <w:rFonts w:ascii="Arial" w:hAnsi="Arial" w:cs="Arial"/>
                <w:sz w:val="12"/>
                <w:szCs w:val="12"/>
              </w:rPr>
            </w:pPr>
            <w:r w:rsidRPr="009F53B5">
              <w:rPr>
                <w:rFonts w:ascii="Arial" w:hAnsi="Arial" w:cs="Arial"/>
                <w:sz w:val="12"/>
                <w:szCs w:val="12"/>
              </w:rPr>
              <w:t>Воронежской области</w:t>
            </w:r>
          </w:p>
        </w:tc>
        <w:tc>
          <w:tcPr>
            <w:tcW w:w="0" w:type="auto"/>
            <w:gridSpan w:val="3"/>
            <w:tcBorders>
              <w:top w:val="nil"/>
              <w:left w:val="nil"/>
              <w:bottom w:val="nil"/>
              <w:right w:val="nil"/>
            </w:tcBorders>
            <w:shd w:val="clear" w:color="auto" w:fill="auto"/>
            <w:noWrap/>
            <w:vAlign w:val="bottom"/>
            <w:hideMark/>
          </w:tcPr>
          <w:p w:rsidR="009F53B5" w:rsidRPr="009F53B5" w:rsidRDefault="009F53B5" w:rsidP="009F53B5">
            <w:pPr>
              <w:jc w:val="right"/>
              <w:rPr>
                <w:rFonts w:ascii="Arial CYR" w:hAnsi="Arial CYR" w:cs="Arial CYR"/>
                <w:sz w:val="12"/>
                <w:szCs w:val="12"/>
              </w:rPr>
            </w:pPr>
            <w:r w:rsidRPr="009F53B5">
              <w:rPr>
                <w:rFonts w:ascii="Arial CYR" w:hAnsi="Arial CYR" w:cs="Arial CYR"/>
                <w:sz w:val="12"/>
                <w:szCs w:val="12"/>
              </w:rPr>
              <w:t xml:space="preserve">               А.А.Проценко</w:t>
            </w: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r w:rsidR="009F53B5" w:rsidRPr="009F53B5" w:rsidTr="009F53B5">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9F53B5" w:rsidRPr="009F53B5" w:rsidRDefault="009F53B5" w:rsidP="009F53B5">
            <w:pPr>
              <w:rPr>
                <w:rFonts w:ascii="Arial CYR" w:hAnsi="Arial CYR" w:cs="Arial CYR"/>
                <w:sz w:val="12"/>
                <w:szCs w:val="12"/>
              </w:rPr>
            </w:pPr>
          </w:p>
        </w:tc>
      </w:tr>
    </w:tbl>
    <w:p w:rsidR="00457098" w:rsidRDefault="00457098" w:rsidP="005A59D5">
      <w:pPr>
        <w:jc w:val="both"/>
        <w:rPr>
          <w:sz w:val="16"/>
          <w:szCs w:val="16"/>
        </w:rPr>
      </w:pPr>
    </w:p>
    <w:tbl>
      <w:tblPr>
        <w:tblW w:w="5000" w:type="pct"/>
        <w:tblLook w:val="04A0"/>
      </w:tblPr>
      <w:tblGrid>
        <w:gridCol w:w="1341"/>
        <w:gridCol w:w="325"/>
        <w:gridCol w:w="307"/>
        <w:gridCol w:w="451"/>
        <w:gridCol w:w="451"/>
        <w:gridCol w:w="621"/>
        <w:gridCol w:w="696"/>
        <w:gridCol w:w="415"/>
        <w:gridCol w:w="219"/>
      </w:tblGrid>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Приложение  № 3</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к решению Совета народных депутатов</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Покровского сельского поселения</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Павловского муниципального района</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6"/>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от 30 апреля  2021 г.   № 42 </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Расходы бюджета Покровского сельского поселения Павловского муниципального </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 района за  2020 год по ведомственной структуре расходов бюджета</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(тыс. рублей)</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gridSpan w:val="2"/>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План на 2020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Исполнено за  2020 г.</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исполнения к</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Рз</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ПР</w:t>
            </w:r>
          </w:p>
        </w:tc>
        <w:tc>
          <w:tcPr>
            <w:tcW w:w="0" w:type="auto"/>
            <w:tcBorders>
              <w:top w:val="nil"/>
              <w:left w:val="nil"/>
              <w:bottom w:val="single" w:sz="4" w:space="0" w:color="000000"/>
              <w:right w:val="single" w:sz="4" w:space="0" w:color="000000"/>
            </w:tcBorders>
            <w:shd w:val="clear" w:color="auto" w:fill="auto"/>
            <w:noWrap/>
            <w:textDirection w:val="btLr"/>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утвержденный</w:t>
            </w:r>
          </w:p>
        </w:tc>
        <w:tc>
          <w:tcPr>
            <w:tcW w:w="0" w:type="auto"/>
            <w:tcBorders>
              <w:top w:val="nil"/>
              <w:left w:val="nil"/>
              <w:bottom w:val="single" w:sz="4" w:space="0" w:color="000000"/>
              <w:right w:val="single" w:sz="4" w:space="0" w:color="000000"/>
            </w:tcBorders>
            <w:shd w:val="clear" w:color="auto" w:fill="auto"/>
            <w:noWrap/>
            <w:textDirection w:val="btLr"/>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уточненный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single" w:sz="4" w:space="0" w:color="000000"/>
            </w:tcBorders>
            <w:shd w:val="clear" w:color="auto" w:fill="auto"/>
            <w:textDirection w:val="btLr"/>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 утвержденному плану на 2020 год</w:t>
            </w:r>
          </w:p>
        </w:tc>
        <w:tc>
          <w:tcPr>
            <w:tcW w:w="0" w:type="auto"/>
            <w:tcBorders>
              <w:top w:val="nil"/>
              <w:left w:val="nil"/>
              <w:bottom w:val="single" w:sz="4" w:space="0" w:color="000000"/>
              <w:right w:val="single" w:sz="4" w:space="0" w:color="000000"/>
            </w:tcBorders>
            <w:shd w:val="clear" w:color="auto" w:fill="auto"/>
            <w:textDirection w:val="btLr"/>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 уточненному плану на  2020 г.</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w:t>
            </w:r>
          </w:p>
        </w:tc>
        <w:tc>
          <w:tcPr>
            <w:tcW w:w="0" w:type="auto"/>
            <w:tcBorders>
              <w:top w:val="nil"/>
              <w:left w:val="nil"/>
              <w:bottom w:val="nil"/>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w:t>
            </w:r>
          </w:p>
        </w:tc>
        <w:tc>
          <w:tcPr>
            <w:tcW w:w="0" w:type="auto"/>
            <w:tcBorders>
              <w:top w:val="nil"/>
              <w:left w:val="nil"/>
              <w:bottom w:val="nil"/>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5</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6</w:t>
            </w:r>
          </w:p>
        </w:tc>
        <w:tc>
          <w:tcPr>
            <w:tcW w:w="0" w:type="auto"/>
            <w:tcBorders>
              <w:top w:val="nil"/>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7</w:t>
            </w:r>
          </w:p>
        </w:tc>
        <w:tc>
          <w:tcPr>
            <w:tcW w:w="0" w:type="auto"/>
            <w:tcBorders>
              <w:top w:val="nil"/>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Администрация Покровского сельского поселения Павловского муниципального района Воронежской области</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914</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3573,00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5072,79</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5072,53</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141,97</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center"/>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xml:space="preserve">Общегосударственные вопросы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01</w:t>
            </w:r>
          </w:p>
        </w:tc>
        <w:tc>
          <w:tcPr>
            <w:tcW w:w="0" w:type="auto"/>
            <w:tcBorders>
              <w:top w:val="nil"/>
              <w:left w:val="nil"/>
              <w:bottom w:val="nil"/>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3020,80</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3157,95</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3157,86</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104,54</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725,90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869,17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869,17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119,74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vMerge w:val="restart"/>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Функционирование Правительства РФ, высших исполнительных органов власти субъектов РФ, местных администраций</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2069,30</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2022,04</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2021,95</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97,71</w:t>
            </w:r>
          </w:p>
        </w:tc>
        <w:tc>
          <w:tcPr>
            <w:tcW w:w="0" w:type="auto"/>
            <w:vMerge w:val="restart"/>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nil"/>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Обеспечение проведения выборов и референдумов</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105,68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105,68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70,45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Другие общегосударственные воросы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75,60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161,06</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161,06</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213,04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оборона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80,80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88,00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108,91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Мобилизационная и вневойсковая подготовка</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02</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80,80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88,00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108,91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безопасность и правоохранительная деятельность</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56,00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303,46</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Защита населения </w:t>
            </w:r>
            <w:r w:rsidRPr="005B3C73">
              <w:rPr>
                <w:rFonts w:ascii="Arial CYR" w:hAnsi="Arial CYR" w:cs="Arial CYR"/>
                <w:sz w:val="12"/>
                <w:szCs w:val="12"/>
              </w:rPr>
              <w:lastRenderedPageBreak/>
              <w:t>и территории от чрезвычайных ситуаций природного и техногенного характера, гражданская оборона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lastRenderedPageBreak/>
              <w:t>0</w:t>
            </w:r>
            <w:r w:rsidRPr="005B3C73">
              <w:rPr>
                <w:rFonts w:ascii="Arial CYR" w:hAnsi="Arial CYR" w:cs="Arial CYR"/>
                <w:sz w:val="12"/>
                <w:szCs w:val="12"/>
              </w:rPr>
              <w:lastRenderedPageBreak/>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lastRenderedPageBreak/>
              <w:t>0</w:t>
            </w:r>
            <w:r w:rsidRPr="005B3C73">
              <w:rPr>
                <w:rFonts w:ascii="Arial CYR" w:hAnsi="Arial CYR" w:cs="Arial CYR"/>
                <w:sz w:val="12"/>
                <w:szCs w:val="12"/>
              </w:rPr>
              <w:lastRenderedPageBreak/>
              <w:t>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lastRenderedPageBreak/>
              <w:t>6,00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w:t>
            </w:r>
            <w:r w:rsidRPr="005B3C73">
              <w:rPr>
                <w:rFonts w:ascii="Arial CYR" w:hAnsi="Arial CYR" w:cs="Arial CYR"/>
                <w:sz w:val="12"/>
                <w:szCs w:val="12"/>
              </w:rPr>
              <w:lastRenderedPageBreak/>
              <w:t>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lastRenderedPageBreak/>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303,46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экономика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11198,80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Дорожное хозяйство (дорожные фонды)</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09</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261,94</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261,94</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Другие вопросы в области национальной экономики</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12</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298,00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298,00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5960,00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Жилищно-коммунальное хозяйство</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05</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270,90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978,58</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978,52</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361,21</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Благоустройство</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05</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270,90</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978,58</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978,52</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361,21</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99,99</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Социальная политика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137,50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136,49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136,47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99,25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99,99</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136,49</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136,47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99,99</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13</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0,10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0,01</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0,50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Обслуживание государственного внутреннего и муниципального долга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0,10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0,50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Муниципальное казённое учреждение культуры Покровского сельского поселения Павловского муниципального района "Покровское культурно-досуговое объединение"</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970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i/>
                <w:iCs/>
                <w:sz w:val="12"/>
                <w:szCs w:val="12"/>
              </w:rPr>
            </w:pPr>
            <w:r w:rsidRPr="005B3C73">
              <w:rPr>
                <w:rFonts w:ascii="Arial CYR" w:hAnsi="Arial CYR" w:cs="Arial CYR"/>
                <w:b/>
                <w:bCs/>
                <w:i/>
                <w:i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3331,00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3423,80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3423,80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102,79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Культура, кинематография</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08</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3331,00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3423,80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3423,80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102,79</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3331,00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3423,80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3423,80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102,79</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i/>
                <w:iCs/>
                <w:sz w:val="12"/>
                <w:szCs w:val="12"/>
              </w:rPr>
            </w:pPr>
            <w:r w:rsidRPr="005B3C73">
              <w:rPr>
                <w:rFonts w:ascii="Arial CYR" w:hAnsi="Arial CYR" w:cs="Arial CYR"/>
                <w:b/>
                <w:bCs/>
                <w:i/>
                <w:iCs/>
                <w:sz w:val="12"/>
                <w:szCs w:val="12"/>
              </w:rPr>
              <w:t>ВСЕГО  РАСХОДОВ</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6904,00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8496,59</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8496,33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123,06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100,00</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Профицит (+), дефицит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-173,76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-162,16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93,32</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Павловского муниципального района</w:t>
            </w: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Воронежской области</w:t>
            </w: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 xml:space="preserve">               А.А.Проценко</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bl>
    <w:p w:rsidR="00457098" w:rsidRDefault="00457098" w:rsidP="005A59D5">
      <w:pPr>
        <w:jc w:val="both"/>
        <w:rPr>
          <w:sz w:val="16"/>
          <w:szCs w:val="16"/>
        </w:rPr>
      </w:pPr>
    </w:p>
    <w:tbl>
      <w:tblPr>
        <w:tblW w:w="5000" w:type="pct"/>
        <w:tblLook w:val="04A0"/>
      </w:tblPr>
      <w:tblGrid>
        <w:gridCol w:w="1605"/>
        <w:gridCol w:w="289"/>
        <w:gridCol w:w="306"/>
        <w:gridCol w:w="450"/>
        <w:gridCol w:w="450"/>
        <w:gridCol w:w="619"/>
        <w:gridCol w:w="693"/>
        <w:gridCol w:w="414"/>
      </w:tblGrid>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Приложение  № 4</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к решению Совета народных депутатов</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Покровского сельского поселения</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Павловского муниципального района</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от 30  апреля  2021 г.   № 42 </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Расходы бюджета Покровского сельского поселения за  2020 год</w:t>
            </w: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по разделам и подразделам функциональной классификации расходов бюджетов</w:t>
            </w:r>
          </w:p>
        </w:tc>
      </w:tr>
      <w:tr w:rsidR="005B3C73" w:rsidRPr="005B3C73" w:rsidTr="005B3C73">
        <w:tc>
          <w:tcPr>
            <w:tcW w:w="0" w:type="auto"/>
            <w:gridSpan w:val="8"/>
            <w:tcBorders>
              <w:top w:val="nil"/>
              <w:left w:val="nil"/>
              <w:bottom w:val="nil"/>
              <w:right w:val="nil"/>
            </w:tcBorders>
            <w:shd w:val="clear" w:color="auto" w:fill="auto"/>
            <w:noWrap/>
            <w:vAlign w:val="bottom"/>
            <w:hideMark/>
          </w:tcPr>
          <w:p w:rsidR="005B3C73" w:rsidRPr="005B3C73" w:rsidRDefault="005B3C73" w:rsidP="005B3C73">
            <w:pPr>
              <w:jc w:val="cente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(тыс. рублей)</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single" w:sz="4" w:space="0" w:color="000000"/>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gridSpan w:val="2"/>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План на 2020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Исполнено за  2020 год</w:t>
            </w:r>
          </w:p>
        </w:tc>
        <w:tc>
          <w:tcPr>
            <w:tcW w:w="0" w:type="auto"/>
            <w:tcBorders>
              <w:top w:val="single" w:sz="4" w:space="0" w:color="000000"/>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исполнения к</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Наименование</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Рз</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ПР</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утвержденный</w:t>
            </w:r>
          </w:p>
        </w:tc>
        <w:tc>
          <w:tcPr>
            <w:tcW w:w="0" w:type="auto"/>
            <w:tcBorders>
              <w:top w:val="nil"/>
              <w:left w:val="nil"/>
              <w:bottom w:val="single" w:sz="4" w:space="0" w:color="000000"/>
              <w:right w:val="single" w:sz="4" w:space="0" w:color="000000"/>
            </w:tcBorders>
            <w:shd w:val="clear" w:color="auto" w:fill="auto"/>
            <w:noWrap/>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уточненный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tcBorders>
              <w:top w:val="nil"/>
              <w:left w:val="nil"/>
              <w:bottom w:val="single" w:sz="4" w:space="0" w:color="000000"/>
              <w:right w:val="single" w:sz="4" w:space="0" w:color="000000"/>
            </w:tcBorders>
            <w:shd w:val="clear" w:color="auto" w:fill="auto"/>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 утвержденному плану на 2020 год</w:t>
            </w:r>
          </w:p>
        </w:tc>
        <w:tc>
          <w:tcPr>
            <w:tcW w:w="0" w:type="auto"/>
            <w:tcBorders>
              <w:top w:val="nil"/>
              <w:left w:val="nil"/>
              <w:bottom w:val="single" w:sz="4" w:space="0" w:color="000000"/>
              <w:right w:val="single" w:sz="4" w:space="0" w:color="000000"/>
            </w:tcBorders>
            <w:shd w:val="clear" w:color="auto" w:fill="auto"/>
            <w:textDirection w:val="btLr"/>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xml:space="preserve"> уточненному плану на 2020 г.</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w:t>
            </w:r>
          </w:p>
        </w:tc>
        <w:tc>
          <w:tcPr>
            <w:tcW w:w="0" w:type="auto"/>
            <w:tcBorders>
              <w:top w:val="nil"/>
              <w:left w:val="nil"/>
              <w:bottom w:val="nil"/>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w:t>
            </w:r>
          </w:p>
        </w:tc>
        <w:tc>
          <w:tcPr>
            <w:tcW w:w="0" w:type="auto"/>
            <w:tcBorders>
              <w:top w:val="nil"/>
              <w:left w:val="nil"/>
              <w:bottom w:val="nil"/>
              <w:right w:val="single" w:sz="4" w:space="0" w:color="000000"/>
            </w:tcBorders>
            <w:shd w:val="clear" w:color="auto" w:fill="auto"/>
            <w:noWrap/>
            <w:vAlign w:val="center"/>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5</w:t>
            </w:r>
          </w:p>
        </w:tc>
        <w:tc>
          <w:tcPr>
            <w:tcW w:w="0" w:type="auto"/>
            <w:tcBorders>
              <w:top w:val="nil"/>
              <w:left w:val="nil"/>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6</w:t>
            </w:r>
          </w:p>
        </w:tc>
        <w:tc>
          <w:tcPr>
            <w:tcW w:w="0" w:type="auto"/>
            <w:tcBorders>
              <w:top w:val="nil"/>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7</w:t>
            </w:r>
          </w:p>
        </w:tc>
        <w:tc>
          <w:tcPr>
            <w:tcW w:w="0" w:type="auto"/>
            <w:tcBorders>
              <w:top w:val="nil"/>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xml:space="preserve">Общегосударственные </w:t>
            </w:r>
          </w:p>
        </w:tc>
        <w:tc>
          <w:tcPr>
            <w:tcW w:w="0" w:type="auto"/>
            <w:tcBorders>
              <w:top w:val="single" w:sz="4" w:space="0" w:color="000000"/>
              <w:left w:val="nil"/>
              <w:bottom w:val="nil"/>
              <w:right w:val="single" w:sz="4" w:space="0" w:color="000000"/>
            </w:tcBorders>
            <w:shd w:val="clear" w:color="auto" w:fill="auto"/>
            <w:noWrap/>
            <w:vAlign w:val="center"/>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center"/>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nil"/>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nil"/>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 </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3020,80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3157,95</w:t>
            </w: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3157,86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104,54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w:t>
            </w:r>
            <w:r w:rsidRPr="005B3C73">
              <w:rPr>
                <w:rFonts w:ascii="Arial CYR" w:hAnsi="Arial CYR" w:cs="Arial CYR"/>
                <w:b/>
                <w:bCs/>
                <w:sz w:val="12"/>
                <w:szCs w:val="12"/>
              </w:rPr>
              <w:lastRenderedPageBreak/>
              <w:t>0</w:t>
            </w: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Функцинирование высшего должностного лица субъекта российской Федерации и муниципального образования</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02</w:t>
            </w:r>
          </w:p>
        </w:tc>
        <w:tc>
          <w:tcPr>
            <w:tcW w:w="0" w:type="auto"/>
            <w:tcBorders>
              <w:top w:val="single" w:sz="4" w:space="0" w:color="000000"/>
              <w:left w:val="nil"/>
              <w:bottom w:val="single" w:sz="4" w:space="0" w:color="000000"/>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725,90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869,17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869,17</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119,74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Функционирование Правительства РФ, высших исполнительных органов власти субъектов РФ, местных администраций</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2069,30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2022,04</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2021,95</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97,71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Обеспечение проведение выборов и референдумов</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07</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150,00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105,68</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105,68</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70,45</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xml:space="preserve">Другие общегосударственные вопросы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75,60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161,06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161,06</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213,04</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оборона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02</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80,80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88,00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88,00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108,91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Мобилизационная и вневойсковая подготовка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80,80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88,00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88,00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108,91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безопасность и правоохранительная деятельность</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56,00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151,73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270,95</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6,00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151,73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303,46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Национальная экономика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559,94</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11198,80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Дорожное хозяйство (дорожные фонды)</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261,94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261,94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298,00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298,00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5960,00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rPr>
          <w:trHeight w:val="138"/>
        </w:trPr>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xml:space="preserve">Жилищно-коммунальное хозяйство </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05</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270,90</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978,58</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978,52</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361,21</w:t>
            </w:r>
          </w:p>
        </w:tc>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sz w:val="12"/>
                <w:szCs w:val="12"/>
              </w:rPr>
            </w:pPr>
            <w:r w:rsidRPr="005B3C73">
              <w:rPr>
                <w:rFonts w:ascii="Arial CYR" w:hAnsi="Arial CYR" w:cs="Arial CYR"/>
                <w:b/>
                <w:bCs/>
                <w:sz w:val="12"/>
                <w:szCs w:val="12"/>
              </w:rPr>
              <w:t>99,99</w:t>
            </w:r>
          </w:p>
        </w:tc>
      </w:tr>
      <w:tr w:rsidR="005B3C73" w:rsidRPr="005B3C73" w:rsidTr="005B3C73">
        <w:trPr>
          <w:trHeight w:val="138"/>
        </w:trPr>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Благоустройство</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05</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270,90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978,58</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978,52</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361,21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99,99</w:t>
            </w:r>
          </w:p>
        </w:tc>
      </w:tr>
      <w:tr w:rsidR="005B3C73" w:rsidRPr="005B3C73" w:rsidTr="005B3C7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Культура, кинематография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08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3331,00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3423,80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3423,80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102,79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100,00</w:t>
            </w: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b/>
                <w:bCs/>
                <w:sz w:val="12"/>
                <w:szCs w:val="12"/>
              </w:rPr>
            </w:pPr>
          </w:p>
        </w:tc>
      </w:tr>
      <w:tr w:rsidR="005B3C73" w:rsidRPr="005B3C73" w:rsidTr="005B3C73">
        <w:tc>
          <w:tcPr>
            <w:tcW w:w="0" w:type="auto"/>
            <w:tcBorders>
              <w:top w:val="nil"/>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Культура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08</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3331,00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3423,80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3423,80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102,79</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Социальная политика</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137,50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136,49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136,47</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99,25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99,99</w:t>
            </w:r>
          </w:p>
        </w:tc>
      </w:tr>
      <w:tr w:rsidR="005B3C73" w:rsidRPr="005B3C73" w:rsidTr="005B3C73">
        <w:tc>
          <w:tcPr>
            <w:tcW w:w="0" w:type="auto"/>
            <w:tcBorders>
              <w:top w:val="nil"/>
              <w:left w:val="single" w:sz="4" w:space="0" w:color="000000"/>
              <w:bottom w:val="nil"/>
              <w:right w:val="single" w:sz="4" w:space="0" w:color="000000"/>
            </w:tcBorders>
            <w:shd w:val="clear" w:color="auto" w:fill="auto"/>
            <w:noWrap/>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Пенсионное обеспечение</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136,50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136,49</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136,47</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99,98</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99,99</w:t>
            </w:r>
          </w:p>
        </w:tc>
      </w:tr>
      <w:tr w:rsidR="005B3C73" w:rsidRPr="005B3C73" w:rsidTr="005B3C7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Социальное обеспечение населения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0,00</w:t>
            </w:r>
          </w:p>
        </w:tc>
      </w:tr>
      <w:tr w:rsidR="005B3C73" w:rsidRPr="005B3C73" w:rsidTr="005B3C7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0,10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0,01</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0,50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10,00</w:t>
            </w:r>
          </w:p>
        </w:tc>
      </w:tr>
      <w:tr w:rsidR="005B3C73" w:rsidRPr="005B3C73" w:rsidTr="005B3C73">
        <w:tc>
          <w:tcPr>
            <w:tcW w:w="0" w:type="auto"/>
            <w:tcBorders>
              <w:top w:val="nil"/>
              <w:left w:val="single" w:sz="4" w:space="0" w:color="000000"/>
              <w:bottom w:val="nil"/>
              <w:right w:val="single" w:sz="4" w:space="0" w:color="000000"/>
            </w:tcBorders>
            <w:shd w:val="clear" w:color="auto" w:fill="auto"/>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Обслуживание государственного внутреннего и муниципального долга</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13</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2,00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0,10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0,01</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0,50</w:t>
            </w:r>
          </w:p>
        </w:tc>
        <w:tc>
          <w:tcPr>
            <w:tcW w:w="0" w:type="auto"/>
            <w:tcBorders>
              <w:top w:val="nil"/>
              <w:left w:val="nil"/>
              <w:bottom w:val="nil"/>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10,00</w:t>
            </w:r>
          </w:p>
        </w:tc>
      </w:tr>
      <w:tr w:rsidR="005B3C73" w:rsidRPr="005B3C73" w:rsidTr="005B3C73">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jc w:val="center"/>
              <w:rPr>
                <w:rFonts w:ascii="Arial CYR" w:hAnsi="Arial CYR" w:cs="Arial CYR"/>
                <w:b/>
                <w:bCs/>
                <w:i/>
                <w:iCs/>
                <w:sz w:val="12"/>
                <w:szCs w:val="12"/>
              </w:rPr>
            </w:pPr>
            <w:r w:rsidRPr="005B3C73">
              <w:rPr>
                <w:rFonts w:ascii="Arial CYR" w:hAnsi="Arial CYR" w:cs="Arial CYR"/>
                <w:b/>
                <w:bCs/>
                <w:i/>
                <w:iCs/>
                <w:sz w:val="12"/>
                <w:szCs w:val="12"/>
              </w:rPr>
              <w:t>ВСЕГО  РАСХОДОВ</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sz w:val="12"/>
                <w:szCs w:val="12"/>
              </w:rPr>
            </w:pPr>
            <w:r w:rsidRPr="005B3C73">
              <w:rPr>
                <w:rFonts w:ascii="Arial CYR" w:hAnsi="Arial CYR" w:cs="Arial CY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6904,00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8496,59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8496,33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123,06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i/>
                <w:iCs/>
                <w:sz w:val="12"/>
                <w:szCs w:val="12"/>
              </w:rPr>
            </w:pPr>
            <w:r w:rsidRPr="005B3C73">
              <w:rPr>
                <w:rFonts w:ascii="Arial CYR" w:hAnsi="Arial CYR" w:cs="Arial CYR"/>
                <w:b/>
                <w:bCs/>
                <w:i/>
                <w:iCs/>
                <w:sz w:val="12"/>
                <w:szCs w:val="12"/>
              </w:rPr>
              <w:t>100,00</w:t>
            </w: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Профицит (+), дефицит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rPr>
                <w:rFonts w:ascii="Arial CYR" w:hAnsi="Arial CYR" w:cs="Arial CYR"/>
                <w:b/>
                <w:bCs/>
                <w:sz w:val="12"/>
                <w:szCs w:val="12"/>
              </w:rPr>
            </w:pPr>
            <w:r w:rsidRPr="005B3C73">
              <w:rPr>
                <w:rFonts w:ascii="Arial CYR" w:hAnsi="Arial CYR" w:cs="Arial CY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-173,76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-162,16</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0,00</w:t>
            </w:r>
          </w:p>
        </w:tc>
        <w:tc>
          <w:tcPr>
            <w:tcW w:w="0" w:type="auto"/>
            <w:tcBorders>
              <w:top w:val="nil"/>
              <w:left w:val="nil"/>
              <w:bottom w:val="single" w:sz="4" w:space="0" w:color="000000"/>
              <w:right w:val="single" w:sz="4" w:space="0" w:color="000000"/>
            </w:tcBorders>
            <w:shd w:val="clear" w:color="auto" w:fill="auto"/>
            <w:noWrap/>
            <w:vAlign w:val="bottom"/>
            <w:hideMark/>
          </w:tcPr>
          <w:p w:rsidR="005B3C73" w:rsidRPr="005B3C73" w:rsidRDefault="005B3C73" w:rsidP="005B3C73">
            <w:pPr>
              <w:jc w:val="right"/>
              <w:rPr>
                <w:rFonts w:ascii="Arial CYR" w:hAnsi="Arial CYR" w:cs="Arial CYR"/>
                <w:b/>
                <w:bCs/>
                <w:sz w:val="12"/>
                <w:szCs w:val="12"/>
              </w:rPr>
            </w:pPr>
            <w:r w:rsidRPr="005B3C73">
              <w:rPr>
                <w:rFonts w:ascii="Arial CYR" w:hAnsi="Arial CYR" w:cs="Arial CYR"/>
                <w:b/>
                <w:bCs/>
                <w:sz w:val="12"/>
                <w:szCs w:val="12"/>
              </w:rPr>
              <w:t>93,32</w:t>
            </w: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CYR" w:hAnsi="Arial CYR" w:cs="Arial CYR"/>
                <w:sz w:val="12"/>
                <w:szCs w:val="12"/>
              </w:rPr>
            </w:pPr>
          </w:p>
        </w:tc>
      </w:tr>
      <w:tr w:rsidR="005B3C73" w:rsidRPr="005B3C73" w:rsidTr="005B3C73">
        <w:tc>
          <w:tcPr>
            <w:tcW w:w="0" w:type="auto"/>
            <w:gridSpan w:val="5"/>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Павловского муниципального района</w:t>
            </w: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r w:rsidRPr="005B3C73">
              <w:rPr>
                <w:rFonts w:ascii="Arial" w:hAnsi="Arial" w:cs="Arial"/>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0" w:type="auto"/>
            <w:gridSpan w:val="3"/>
            <w:tcBorders>
              <w:top w:val="nil"/>
              <w:left w:val="nil"/>
              <w:bottom w:val="nil"/>
              <w:right w:val="nil"/>
            </w:tcBorders>
            <w:shd w:val="clear" w:color="auto" w:fill="auto"/>
            <w:noWrap/>
            <w:vAlign w:val="bottom"/>
            <w:hideMark/>
          </w:tcPr>
          <w:p w:rsidR="005B3C73" w:rsidRPr="005B3C73" w:rsidRDefault="005B3C73" w:rsidP="005B3C73">
            <w:pPr>
              <w:jc w:val="right"/>
              <w:rPr>
                <w:rFonts w:ascii="Arial CYR" w:hAnsi="Arial CYR" w:cs="Arial CYR"/>
                <w:sz w:val="12"/>
                <w:szCs w:val="12"/>
              </w:rPr>
            </w:pPr>
            <w:r w:rsidRPr="005B3C73">
              <w:rPr>
                <w:rFonts w:ascii="Arial CYR" w:hAnsi="Arial CYR" w:cs="Arial CYR"/>
                <w:sz w:val="12"/>
                <w:szCs w:val="12"/>
              </w:rPr>
              <w:t>А.А.Проценко</w:t>
            </w:r>
          </w:p>
        </w:tc>
      </w:tr>
    </w:tbl>
    <w:p w:rsidR="009F53B5" w:rsidRDefault="009F53B5" w:rsidP="005A59D5">
      <w:pPr>
        <w:jc w:val="both"/>
        <w:rPr>
          <w:sz w:val="16"/>
          <w:szCs w:val="16"/>
        </w:rPr>
      </w:pPr>
    </w:p>
    <w:tbl>
      <w:tblPr>
        <w:tblW w:w="5000" w:type="pct"/>
        <w:tblLook w:val="04A0"/>
      </w:tblPr>
      <w:tblGrid>
        <w:gridCol w:w="431"/>
        <w:gridCol w:w="1590"/>
        <w:gridCol w:w="722"/>
        <w:gridCol w:w="302"/>
        <w:gridCol w:w="327"/>
        <w:gridCol w:w="345"/>
        <w:gridCol w:w="422"/>
        <w:gridCol w:w="687"/>
      </w:tblGrid>
      <w:tr w:rsidR="005B3C73" w:rsidRPr="005B3C73" w:rsidTr="005B3C73">
        <w:tc>
          <w:tcPr>
            <w:tcW w:w="0" w:type="auto"/>
            <w:tcBorders>
              <w:top w:val="nil"/>
              <w:left w:val="nil"/>
              <w:bottom w:val="nil"/>
              <w:right w:val="nil"/>
            </w:tcBorders>
            <w:shd w:val="clear" w:color="auto" w:fill="auto"/>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vAlign w:val="bottom"/>
            <w:hideMark/>
          </w:tcPr>
          <w:p w:rsidR="005B3C73" w:rsidRPr="005B3C73" w:rsidRDefault="005B3C73" w:rsidP="005B3C73">
            <w:pPr>
              <w:jc w:val="center"/>
              <w:rPr>
                <w:sz w:val="12"/>
                <w:szCs w:val="12"/>
              </w:rPr>
            </w:pPr>
          </w:p>
        </w:tc>
        <w:tc>
          <w:tcPr>
            <w:tcW w:w="0" w:type="auto"/>
            <w:gridSpan w:val="5"/>
            <w:tcBorders>
              <w:top w:val="nil"/>
              <w:left w:val="nil"/>
              <w:bottom w:val="nil"/>
              <w:right w:val="nil"/>
            </w:tcBorders>
            <w:shd w:val="clear" w:color="auto" w:fill="auto"/>
            <w:hideMark/>
          </w:tcPr>
          <w:p w:rsidR="005B3C73" w:rsidRPr="005B3C73" w:rsidRDefault="005B3C73" w:rsidP="005B3C73">
            <w:pPr>
              <w:rPr>
                <w:sz w:val="12"/>
                <w:szCs w:val="12"/>
              </w:rPr>
            </w:pPr>
            <w:r w:rsidRPr="005B3C73">
              <w:rPr>
                <w:sz w:val="12"/>
                <w:szCs w:val="12"/>
              </w:rPr>
              <w:t xml:space="preserve">Приложение № 5                                            к  решению Совета народных депутатов Покровского сельского поселения Павловского муниципального  района </w:t>
            </w:r>
            <w:r w:rsidRPr="005B3C73">
              <w:rPr>
                <w:sz w:val="12"/>
                <w:szCs w:val="12"/>
              </w:rPr>
              <w:br/>
              <w:t>от  30  апреля  2021 г.     № 42</w:t>
            </w:r>
          </w:p>
        </w:tc>
      </w:tr>
      <w:tr w:rsidR="005B3C73" w:rsidRPr="005B3C73" w:rsidTr="005B3C73">
        <w:tc>
          <w:tcPr>
            <w:tcW w:w="0" w:type="auto"/>
            <w:gridSpan w:val="8"/>
            <w:tcBorders>
              <w:top w:val="nil"/>
              <w:left w:val="nil"/>
              <w:bottom w:val="nil"/>
              <w:right w:val="nil"/>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Распределение бюджетных ассигнований на реализацию</w:t>
            </w:r>
            <w:r w:rsidRPr="005B3C73">
              <w:rPr>
                <w:b/>
                <w:bCs/>
                <w:sz w:val="12"/>
                <w:szCs w:val="12"/>
              </w:rPr>
              <w:br/>
              <w:t xml:space="preserve"> муниципальных программ за 2020 год </w:t>
            </w:r>
          </w:p>
        </w:tc>
      </w:tr>
      <w:tr w:rsidR="005B3C73" w:rsidRPr="005B3C73" w:rsidTr="005B3C73">
        <w:tc>
          <w:tcPr>
            <w:tcW w:w="0" w:type="auto"/>
            <w:tcBorders>
              <w:top w:val="nil"/>
              <w:left w:val="nil"/>
              <w:bottom w:val="nil"/>
              <w:right w:val="nil"/>
            </w:tcBorders>
            <w:shd w:val="clear" w:color="auto" w:fill="auto"/>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r>
      <w:tr w:rsidR="005B3C73" w:rsidRPr="005B3C73" w:rsidTr="005B3C73">
        <w:trPr>
          <w:trHeight w:val="138"/>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ГРБС</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5B3C73" w:rsidRPr="005B3C73" w:rsidRDefault="005B3C73" w:rsidP="005B3C73">
            <w:pPr>
              <w:jc w:val="center"/>
              <w:rPr>
                <w:sz w:val="12"/>
                <w:szCs w:val="12"/>
              </w:rPr>
            </w:pPr>
            <w:r w:rsidRPr="005B3C73">
              <w:rPr>
                <w:sz w:val="12"/>
                <w:szCs w:val="12"/>
              </w:rPr>
              <w:t>Сумма, тыс.рублей</w:t>
            </w:r>
          </w:p>
        </w:tc>
      </w:tr>
      <w:tr w:rsidR="005B3C73" w:rsidRPr="005B3C73" w:rsidTr="005B3C73">
        <w:trPr>
          <w:trHeight w:val="138"/>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B3C73" w:rsidRPr="005B3C73" w:rsidRDefault="005B3C73" w:rsidP="005B3C73">
            <w:pPr>
              <w:rPr>
                <w:sz w:val="12"/>
                <w:szCs w:val="12"/>
              </w:rPr>
            </w:pP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u w:val="single"/>
              </w:rPr>
            </w:pPr>
            <w:r w:rsidRPr="005B3C73">
              <w:rPr>
                <w:sz w:val="12"/>
                <w:szCs w:val="12"/>
                <w:u w:val="single"/>
              </w:rPr>
              <w:t>1</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sz w:val="12"/>
                <w:szCs w:val="12"/>
              </w:rPr>
            </w:pPr>
            <w:r w:rsidRPr="005B3C73">
              <w:rPr>
                <w:b/>
                <w:bCs/>
                <w:sz w:val="12"/>
                <w:szCs w:val="12"/>
              </w:rPr>
              <w:t>Муниципальная  программа " Социально-экономическое развитие Покровского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8496,33</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lastRenderedPageBreak/>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r>
      <w:tr w:rsidR="005B3C73" w:rsidRPr="005B3C73" w:rsidTr="005B3C73">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1.1</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sz w:val="12"/>
                <w:szCs w:val="12"/>
              </w:rPr>
            </w:pPr>
            <w:r w:rsidRPr="005B3C73">
              <w:rPr>
                <w:b/>
                <w:bCs/>
                <w:sz w:val="12"/>
                <w:szCs w:val="12"/>
              </w:rPr>
              <w:t>Подпрограмма «Развитие инфраструктуры и благоустройство территории Покровского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1529,18</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1.1.1</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224,34</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154,98</w:t>
            </w:r>
          </w:p>
        </w:tc>
      </w:tr>
      <w:tr w:rsidR="005B3C73" w:rsidRPr="005B3C73" w:rsidTr="005B3C73">
        <w:tc>
          <w:tcPr>
            <w:tcW w:w="0" w:type="auto"/>
            <w:tcBorders>
              <w:top w:val="nil"/>
              <w:left w:val="single" w:sz="4" w:space="0" w:color="auto"/>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уличное освещение (Закупка товаров, работ и услуг для государственных (муниципальных) нужд) -  софинансирование</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01 S8670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69,36</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1.1.2.</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8,86</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8,86</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1.1.3</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51,51</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36,48</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благоустройство территории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01 1 04 78610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15,03</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1.1.4.</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"Организация сбора и вывоза мусора и твердых бытовых отходов, прочее благоустройство"</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01 1 04 00000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684,53</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01 1 04 78610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684,53</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01 1 05 71290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#ССЫЛКА!</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1.1.6.</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"Озеленение территории"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01 1 06 00000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01 1 06 78610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1.1.7.</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"Благоустройство территории"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01 1 07 00000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nil"/>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01 1 07 78430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12</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single" w:sz="4" w:space="0" w:color="000000"/>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"Благоустройство территории"</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298,00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nil"/>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по обеспечению комплексного развития сельских территорий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1 01 L5760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12</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298,00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b/>
                <w:bCs/>
                <w:sz w:val="12"/>
                <w:szCs w:val="12"/>
              </w:rPr>
            </w:pPr>
            <w:r w:rsidRPr="005B3C73">
              <w:rPr>
                <w:b/>
                <w:bCs/>
                <w:sz w:val="12"/>
                <w:szCs w:val="12"/>
              </w:rPr>
              <w:t>1.1.05</w:t>
            </w:r>
          </w:p>
        </w:tc>
        <w:tc>
          <w:tcPr>
            <w:tcW w:w="0" w:type="auto"/>
            <w:tcBorders>
              <w:top w:val="single" w:sz="4" w:space="0" w:color="auto"/>
              <w:left w:val="nil"/>
              <w:bottom w:val="single" w:sz="4" w:space="0" w:color="auto"/>
              <w:right w:val="single" w:sz="4" w:space="0" w:color="auto"/>
            </w:tcBorders>
            <w:shd w:val="clear" w:color="000000" w:fill="FFFFFF"/>
            <w:hideMark/>
          </w:tcPr>
          <w:p w:rsidR="005B3C73" w:rsidRPr="005B3C73" w:rsidRDefault="005B3C73" w:rsidP="005B3C73">
            <w:pPr>
              <w:rPr>
                <w:b/>
                <w:bCs/>
                <w:sz w:val="12"/>
                <w:szCs w:val="12"/>
              </w:rPr>
            </w:pPr>
            <w:r w:rsidRPr="005B3C73">
              <w:rPr>
                <w:b/>
                <w:bCs/>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01 1 05 00000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261,94</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auto"/>
              <w:right w:val="single" w:sz="4" w:space="0" w:color="auto"/>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по развитию сети автомобильных дорог общего пользования </w:t>
            </w:r>
            <w:r w:rsidRPr="005B3C73">
              <w:rPr>
                <w:sz w:val="12"/>
                <w:szCs w:val="12"/>
              </w:rPr>
              <w:lastRenderedPageBreak/>
              <w:t xml:space="preserve">в рамках основного мероприятия "Осуществление дорожной деятельности в отношении автомобильных дорог местного значения" подпрограммы"Развитие инфраструктуры и благоустройство территории Покровског сельского поселения" муниципальной программы "Социально-экономическое развитие Покровского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01 1 05 71290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261,94</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1.2.1</w:t>
            </w:r>
          </w:p>
        </w:tc>
        <w:tc>
          <w:tcPr>
            <w:tcW w:w="0" w:type="auto"/>
            <w:tcBorders>
              <w:top w:val="nil"/>
              <w:left w:val="nil"/>
              <w:bottom w:val="single" w:sz="4" w:space="0" w:color="auto"/>
              <w:right w:val="single" w:sz="4" w:space="0" w:color="auto"/>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"Культурно- досуговая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01 2 01 00000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3423,80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2768,19</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654,52</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Расходы на обеспечение деятельности (оказание услуг) муниципальных учреждений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01 2 01 00590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08</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970</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1,09</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1.3.</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sz w:val="12"/>
                <w:szCs w:val="12"/>
              </w:rPr>
            </w:pPr>
            <w:r w:rsidRPr="005B3C73">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3382,32</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1.3.1.</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мероприятие"Финансовое обеспечение деятельности органов местного самоуправления Покровского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i/>
                <w:iCs/>
                <w:sz w:val="12"/>
                <w:szCs w:val="12"/>
              </w:rPr>
            </w:pPr>
            <w:r w:rsidRPr="005B3C73">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3157,84</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869,17</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1513,65</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450,83</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auto"/>
              <w:right w:val="single" w:sz="4" w:space="0" w:color="auto"/>
            </w:tcBorders>
            <w:shd w:val="clear" w:color="auto" w:fill="auto"/>
            <w:hideMark/>
          </w:tcPr>
          <w:p w:rsidR="005B3C73" w:rsidRPr="005B3C73" w:rsidRDefault="005B3C73" w:rsidP="005B3C73">
            <w:pPr>
              <w:rPr>
                <w:sz w:val="12"/>
                <w:szCs w:val="12"/>
              </w:rPr>
            </w:pPr>
            <w:r w:rsidRPr="005B3C73">
              <w:rPr>
                <w:sz w:val="12"/>
                <w:szCs w:val="12"/>
              </w:rPr>
              <w:t xml:space="preserve">Расходы на обеспечение функций органов местного самоуправления </w:t>
            </w:r>
            <w:r w:rsidRPr="005B3C73">
              <w:rPr>
                <w:sz w:val="12"/>
                <w:szCs w:val="12"/>
              </w:rPr>
              <w:lastRenderedPageBreak/>
              <w:t>(Иные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lastRenderedPageBreak/>
              <w:t>01 3 01 72010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57,45</w:t>
            </w:r>
          </w:p>
        </w:tc>
      </w:tr>
      <w:tr w:rsidR="005B3C73" w:rsidRPr="005B3C73" w:rsidTr="005B3C73">
        <w:tc>
          <w:tcPr>
            <w:tcW w:w="0" w:type="auto"/>
            <w:tcBorders>
              <w:top w:val="nil"/>
              <w:left w:val="single" w:sz="4" w:space="0" w:color="auto"/>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lastRenderedPageBreak/>
              <w:t> </w:t>
            </w:r>
          </w:p>
        </w:tc>
        <w:tc>
          <w:tcPr>
            <w:tcW w:w="0" w:type="auto"/>
            <w:tcBorders>
              <w:top w:val="nil"/>
              <w:left w:val="single" w:sz="4" w:space="0" w:color="auto"/>
              <w:bottom w:val="single" w:sz="4" w:space="0" w:color="auto"/>
              <w:right w:val="single" w:sz="4" w:space="0" w:color="auto"/>
            </w:tcBorders>
            <w:shd w:val="clear" w:color="auto" w:fill="auto"/>
            <w:hideMark/>
          </w:tcPr>
          <w:p w:rsidR="005B3C73" w:rsidRPr="005B3C73" w:rsidRDefault="005B3C73" w:rsidP="005B3C73">
            <w:pPr>
              <w:rPr>
                <w:sz w:val="12"/>
                <w:szCs w:val="12"/>
              </w:rPr>
            </w:pPr>
            <w:r w:rsidRPr="005B3C73">
              <w:rPr>
                <w:sz w:val="12"/>
                <w:szCs w:val="12"/>
              </w:rPr>
              <w:t>Расходы на проведение выборов депутатов представительного органа муниципального образования (Иные межбюджетные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01 3 01 70110</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07</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60,44</w:t>
            </w:r>
          </w:p>
        </w:tc>
      </w:tr>
      <w:tr w:rsidR="005B3C73" w:rsidRPr="005B3C73" w:rsidTr="005B3C73">
        <w:tc>
          <w:tcPr>
            <w:tcW w:w="0" w:type="auto"/>
            <w:tcBorders>
              <w:top w:val="nil"/>
              <w:left w:val="single" w:sz="4" w:space="0" w:color="auto"/>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single" w:sz="4" w:space="0" w:color="auto"/>
              <w:bottom w:val="single" w:sz="4" w:space="0" w:color="auto"/>
              <w:right w:val="single" w:sz="4" w:space="0" w:color="auto"/>
            </w:tcBorders>
            <w:shd w:val="clear" w:color="auto" w:fill="auto"/>
            <w:hideMark/>
          </w:tcPr>
          <w:p w:rsidR="005B3C73" w:rsidRPr="005B3C73" w:rsidRDefault="005B3C73" w:rsidP="005B3C73">
            <w:pPr>
              <w:rPr>
                <w:sz w:val="12"/>
                <w:szCs w:val="12"/>
              </w:rPr>
            </w:pPr>
            <w:r w:rsidRPr="005B3C73">
              <w:rPr>
                <w:sz w:val="12"/>
                <w:szCs w:val="12"/>
              </w:rPr>
              <w:t>Расходы на проведение выборов главы муниципального образования (Иные межбюджетные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01 3 01 70120</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07</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45,24</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147,06</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13</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14,00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01 3 01 70200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1.3.2</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мероприятие"Финансовое обеспечение выполнения других расходных обязательств Покровского сельского поселения органами местного самоуправления Покровского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224,48</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79,90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8,10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auto"/>
              <w:right w:val="single" w:sz="4" w:space="0" w:color="auto"/>
            </w:tcBorders>
            <w:shd w:val="clear" w:color="auto" w:fill="auto"/>
            <w:hideMark/>
          </w:tcPr>
          <w:p w:rsidR="005B3C73" w:rsidRPr="005B3C73" w:rsidRDefault="005B3C73" w:rsidP="005B3C73">
            <w:pPr>
              <w:rPr>
                <w:sz w:val="12"/>
                <w:szCs w:val="12"/>
              </w:rPr>
            </w:pPr>
            <w:r w:rsidRPr="005B3C73">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136,47</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auto"/>
              <w:right w:val="single" w:sz="4" w:space="0" w:color="auto"/>
            </w:tcBorders>
            <w:shd w:val="clear" w:color="auto" w:fill="auto"/>
            <w:hideMark/>
          </w:tcPr>
          <w:p w:rsidR="005B3C73" w:rsidRPr="005B3C73" w:rsidRDefault="005B3C73" w:rsidP="005B3C73">
            <w:pPr>
              <w:jc w:val="both"/>
              <w:rPr>
                <w:sz w:val="12"/>
                <w:szCs w:val="12"/>
              </w:rPr>
            </w:pPr>
            <w:r w:rsidRPr="005B3C73">
              <w:rPr>
                <w:sz w:val="12"/>
                <w:szCs w:val="12"/>
              </w:rPr>
              <w:t>Мероприятия в области социальной политики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01 3 02 70490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single" w:sz="4" w:space="0" w:color="auto"/>
              <w:left w:val="nil"/>
              <w:bottom w:val="single" w:sz="4" w:space="0" w:color="auto"/>
              <w:right w:val="single" w:sz="4" w:space="0" w:color="auto"/>
            </w:tcBorders>
            <w:shd w:val="clear" w:color="auto" w:fill="auto"/>
            <w:hideMark/>
          </w:tcPr>
          <w:p w:rsidR="005B3C73" w:rsidRPr="005B3C73" w:rsidRDefault="005B3C73" w:rsidP="005B3C73">
            <w:pPr>
              <w:rPr>
                <w:sz w:val="12"/>
                <w:szCs w:val="12"/>
              </w:rPr>
            </w:pPr>
            <w:r w:rsidRPr="005B3C73">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0,01</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1.4.</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b/>
                <w:bCs/>
                <w:sz w:val="12"/>
                <w:szCs w:val="12"/>
              </w:rPr>
            </w:pPr>
            <w:r w:rsidRPr="005B3C73">
              <w:rPr>
                <w:b/>
                <w:bCs/>
                <w:sz w:val="12"/>
                <w:szCs w:val="12"/>
              </w:rPr>
              <w:t>Подпрограмма "Безопасность и правопорядок на территории Покровского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151,74</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1.4.1.</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b/>
                <w:bCs/>
                <w:i/>
                <w:iCs/>
                <w:sz w:val="12"/>
                <w:szCs w:val="12"/>
              </w:rPr>
            </w:pPr>
            <w:r w:rsidRPr="005B3C73">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b/>
                <w:bCs/>
                <w:i/>
                <w:iCs/>
                <w:sz w:val="12"/>
                <w:szCs w:val="12"/>
              </w:rPr>
            </w:pPr>
            <w:r w:rsidRPr="005B3C73">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151,74</w:t>
            </w:r>
          </w:p>
        </w:tc>
      </w:tr>
      <w:tr w:rsidR="005B3C73" w:rsidRPr="005B3C73" w:rsidTr="005B3C73">
        <w:tc>
          <w:tcPr>
            <w:tcW w:w="0" w:type="auto"/>
            <w:vMerge w:val="restart"/>
            <w:tcBorders>
              <w:top w:val="nil"/>
              <w:left w:val="single" w:sz="4" w:space="0" w:color="auto"/>
              <w:bottom w:val="single" w:sz="4" w:space="0" w:color="000000"/>
              <w:right w:val="nil"/>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single" w:sz="4" w:space="0" w:color="000000"/>
              <w:bottom w:val="nil"/>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nil"/>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01 4 01 71430</w:t>
            </w:r>
          </w:p>
        </w:tc>
        <w:tc>
          <w:tcPr>
            <w:tcW w:w="0" w:type="auto"/>
            <w:tcBorders>
              <w:top w:val="nil"/>
              <w:left w:val="nil"/>
              <w:bottom w:val="nil"/>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nil"/>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nil"/>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nil"/>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nil"/>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vMerge/>
            <w:tcBorders>
              <w:top w:val="nil"/>
              <w:left w:val="single" w:sz="4" w:space="0" w:color="auto"/>
              <w:bottom w:val="single" w:sz="4" w:space="0" w:color="000000"/>
              <w:right w:val="nil"/>
            </w:tcBorders>
            <w:vAlign w:val="center"/>
            <w:hideMark/>
          </w:tcPr>
          <w:p w:rsidR="005B3C73" w:rsidRPr="005B3C73" w:rsidRDefault="005B3C73" w:rsidP="005B3C73">
            <w:pPr>
              <w:rPr>
                <w:sz w:val="12"/>
                <w:szCs w:val="12"/>
              </w:rPr>
            </w:pPr>
          </w:p>
        </w:tc>
        <w:tc>
          <w:tcPr>
            <w:tcW w:w="0" w:type="auto"/>
            <w:tcBorders>
              <w:top w:val="single" w:sz="4" w:space="0" w:color="000000"/>
              <w:left w:val="single" w:sz="4" w:space="0" w:color="000000"/>
              <w:bottom w:val="nil"/>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w:t>
            </w:r>
            <w:r w:rsidRPr="005B3C73">
              <w:rPr>
                <w:sz w:val="12"/>
                <w:szCs w:val="12"/>
              </w:rPr>
              <w:lastRenderedPageBreak/>
              <w:t xml:space="preserve">(муниципальных) нужд) </w:t>
            </w:r>
          </w:p>
        </w:tc>
        <w:tc>
          <w:tcPr>
            <w:tcW w:w="0" w:type="auto"/>
            <w:tcBorders>
              <w:top w:val="single" w:sz="4" w:space="0" w:color="000000"/>
              <w:left w:val="nil"/>
              <w:bottom w:val="nil"/>
              <w:right w:val="nil"/>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01 4 01 20540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03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single" w:sz="4" w:space="0" w:color="auto"/>
              <w:left w:val="nil"/>
              <w:bottom w:val="single" w:sz="4" w:space="0" w:color="auto"/>
              <w:right w:val="nil"/>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131,24</w:t>
            </w:r>
          </w:p>
        </w:tc>
      </w:tr>
      <w:tr w:rsidR="005B3C73" w:rsidRPr="005B3C73" w:rsidTr="005B3C73">
        <w:tc>
          <w:tcPr>
            <w:tcW w:w="0" w:type="auto"/>
            <w:vMerge/>
            <w:tcBorders>
              <w:top w:val="nil"/>
              <w:left w:val="single" w:sz="4" w:space="0" w:color="auto"/>
              <w:bottom w:val="single" w:sz="4" w:space="0" w:color="000000"/>
              <w:right w:val="nil"/>
            </w:tcBorders>
            <w:vAlign w:val="center"/>
            <w:hideMark/>
          </w:tcPr>
          <w:p w:rsidR="005B3C73" w:rsidRPr="005B3C73" w:rsidRDefault="005B3C73" w:rsidP="005B3C73">
            <w:pPr>
              <w:rPr>
                <w:sz w:val="12"/>
                <w:szCs w:val="12"/>
              </w:rPr>
            </w:pPr>
          </w:p>
        </w:tc>
        <w:tc>
          <w:tcPr>
            <w:tcW w:w="0" w:type="auto"/>
            <w:tcBorders>
              <w:top w:val="single" w:sz="4" w:space="0" w:color="000000"/>
              <w:left w:val="single" w:sz="4" w:space="0" w:color="000000"/>
              <w:bottom w:val="single" w:sz="4" w:space="0" w:color="auto"/>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single" w:sz="4" w:space="0" w:color="000000"/>
              <w:left w:val="nil"/>
              <w:bottom w:val="single" w:sz="4" w:space="0" w:color="auto"/>
              <w:right w:val="single" w:sz="4" w:space="0" w:color="auto"/>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01 4 01 71430</w:t>
            </w:r>
          </w:p>
        </w:tc>
        <w:tc>
          <w:tcPr>
            <w:tcW w:w="0" w:type="auto"/>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20,50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1.4.2.</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b/>
                <w:bCs/>
                <w:i/>
                <w:iCs/>
                <w:sz w:val="12"/>
                <w:szCs w:val="12"/>
              </w:rPr>
            </w:pPr>
            <w:r w:rsidRPr="005B3C73">
              <w:rPr>
                <w:b/>
                <w:bCs/>
                <w:i/>
                <w:iCs/>
                <w:sz w:val="12"/>
                <w:szCs w:val="12"/>
              </w:rPr>
              <w:t>Основное мероприятие "Обеспечение первичных мер пожарной безопасности на территории сельского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b/>
                <w:bCs/>
                <w:i/>
                <w:iCs/>
                <w:sz w:val="12"/>
                <w:szCs w:val="12"/>
              </w:rPr>
            </w:pPr>
            <w:r w:rsidRPr="005B3C73">
              <w:rPr>
                <w:b/>
                <w:bCs/>
                <w:i/>
                <w:iCs/>
                <w:sz w:val="12"/>
                <w:szCs w:val="12"/>
              </w:rPr>
              <w:t>01 4 02 00000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01 4 02 71430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1.4.3.</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b/>
                <w:bCs/>
                <w:i/>
                <w:iCs/>
                <w:sz w:val="12"/>
                <w:szCs w:val="12"/>
              </w:rPr>
            </w:pPr>
            <w:r w:rsidRPr="005B3C73">
              <w:rPr>
                <w:b/>
                <w:bCs/>
                <w:i/>
                <w:iCs/>
                <w:sz w:val="12"/>
                <w:szCs w:val="12"/>
              </w:rPr>
              <w:t>Основное мероприятие "Профилактика преступности, обеспечение необходимых условий для безопасной жизнедеятельности"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b/>
                <w:bCs/>
                <w:i/>
                <w:iCs/>
                <w:sz w:val="12"/>
                <w:szCs w:val="12"/>
              </w:rPr>
            </w:pPr>
            <w:r w:rsidRPr="005B3C73">
              <w:rPr>
                <w:b/>
                <w:bCs/>
                <w:i/>
                <w:iCs/>
                <w:sz w:val="12"/>
                <w:szCs w:val="12"/>
              </w:rPr>
              <w:t>01 4 03 00000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b/>
                <w:bCs/>
                <w:i/>
                <w:iCs/>
                <w:sz w:val="12"/>
                <w:szCs w:val="12"/>
              </w:rPr>
            </w:pPr>
            <w:r w:rsidRPr="005B3C73">
              <w:rPr>
                <w:b/>
                <w:bCs/>
                <w:i/>
                <w:iCs/>
                <w:sz w:val="12"/>
                <w:szCs w:val="12"/>
              </w:rPr>
              <w:t>0,00</w:t>
            </w:r>
          </w:p>
        </w:tc>
      </w:tr>
      <w:tr w:rsidR="005B3C73" w:rsidRPr="005B3C73" w:rsidTr="005B3C73">
        <w:tc>
          <w:tcPr>
            <w:tcW w:w="0" w:type="auto"/>
            <w:tcBorders>
              <w:top w:val="nil"/>
              <w:left w:val="single" w:sz="4" w:space="0" w:color="auto"/>
              <w:bottom w:val="nil"/>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nil"/>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01 4 03 71380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1.4.4.</w:t>
            </w:r>
          </w:p>
        </w:tc>
        <w:tc>
          <w:tcPr>
            <w:tcW w:w="0" w:type="auto"/>
            <w:tcBorders>
              <w:top w:val="single" w:sz="4" w:space="0" w:color="000000"/>
              <w:left w:val="nil"/>
              <w:bottom w:val="nil"/>
              <w:right w:val="single" w:sz="4" w:space="0" w:color="000000"/>
            </w:tcBorders>
            <w:shd w:val="clear" w:color="000000" w:fill="FFFFFF"/>
            <w:hideMark/>
          </w:tcPr>
          <w:p w:rsidR="005B3C73" w:rsidRPr="005B3C73" w:rsidRDefault="005B3C73" w:rsidP="005B3C73">
            <w:pPr>
              <w:rPr>
                <w:b/>
                <w:bCs/>
                <w:i/>
                <w:iCs/>
                <w:sz w:val="12"/>
                <w:szCs w:val="12"/>
              </w:rPr>
            </w:pPr>
            <w:r w:rsidRPr="005B3C73">
              <w:rPr>
                <w:b/>
                <w:bCs/>
                <w:i/>
                <w:iCs/>
                <w:sz w:val="12"/>
                <w:szCs w:val="12"/>
              </w:rPr>
              <w:t>Основное мероприятие "Профилактика коррупции"</w:t>
            </w:r>
          </w:p>
        </w:tc>
        <w:tc>
          <w:tcPr>
            <w:tcW w:w="0" w:type="auto"/>
            <w:tcBorders>
              <w:top w:val="nil"/>
              <w:left w:val="nil"/>
              <w:bottom w:val="nil"/>
              <w:right w:val="single" w:sz="4" w:space="0" w:color="000000"/>
            </w:tcBorders>
            <w:shd w:val="clear" w:color="000000" w:fill="FFFFFF"/>
            <w:noWrap/>
            <w:vAlign w:val="center"/>
            <w:hideMark/>
          </w:tcPr>
          <w:p w:rsidR="005B3C73" w:rsidRPr="005B3C73" w:rsidRDefault="005B3C73" w:rsidP="005B3C73">
            <w:pPr>
              <w:jc w:val="center"/>
              <w:rPr>
                <w:b/>
                <w:bCs/>
                <w:i/>
                <w:iCs/>
                <w:sz w:val="12"/>
                <w:szCs w:val="12"/>
              </w:rPr>
            </w:pPr>
            <w:r w:rsidRPr="005B3C73">
              <w:rPr>
                <w:b/>
                <w:bCs/>
                <w:i/>
                <w:iCs/>
                <w:sz w:val="12"/>
                <w:szCs w:val="12"/>
              </w:rPr>
              <w:t>01 4 04 00000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single" w:sz="4" w:space="0" w:color="000000"/>
              <w:left w:val="nil"/>
              <w:bottom w:val="nil"/>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0" w:type="auto"/>
            <w:tcBorders>
              <w:top w:val="single" w:sz="4" w:space="0" w:color="000000"/>
              <w:left w:val="nil"/>
              <w:bottom w:val="single" w:sz="4" w:space="0" w:color="000000"/>
              <w:right w:val="single" w:sz="4" w:space="0" w:color="000000"/>
            </w:tcBorders>
            <w:shd w:val="clear" w:color="000000" w:fill="FFFFFF"/>
            <w:noWrap/>
            <w:vAlign w:val="center"/>
            <w:hideMark/>
          </w:tcPr>
          <w:p w:rsidR="005B3C73" w:rsidRPr="005B3C73" w:rsidRDefault="005B3C73" w:rsidP="005B3C73">
            <w:pPr>
              <w:jc w:val="center"/>
              <w:rPr>
                <w:sz w:val="12"/>
                <w:szCs w:val="12"/>
              </w:rPr>
            </w:pPr>
            <w:r w:rsidRPr="005B3C73">
              <w:rPr>
                <w:sz w:val="12"/>
                <w:szCs w:val="12"/>
              </w:rPr>
              <w:t>01 4 04 71380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1.5.</w:t>
            </w:r>
          </w:p>
        </w:tc>
        <w:tc>
          <w:tcPr>
            <w:tcW w:w="0" w:type="auto"/>
            <w:tcBorders>
              <w:top w:val="single" w:sz="4" w:space="0" w:color="auto"/>
              <w:left w:val="nil"/>
              <w:bottom w:val="single" w:sz="4" w:space="0" w:color="auto"/>
              <w:right w:val="single" w:sz="4" w:space="0" w:color="auto"/>
            </w:tcBorders>
            <w:shd w:val="clear" w:color="auto" w:fill="auto"/>
            <w:hideMark/>
          </w:tcPr>
          <w:p w:rsidR="005B3C73" w:rsidRPr="005B3C73" w:rsidRDefault="005B3C73" w:rsidP="005B3C73">
            <w:pPr>
              <w:rPr>
                <w:b/>
                <w:bCs/>
                <w:sz w:val="12"/>
                <w:szCs w:val="12"/>
              </w:rPr>
            </w:pPr>
            <w:r w:rsidRPr="005B3C73">
              <w:rPr>
                <w:b/>
                <w:bCs/>
                <w:sz w:val="12"/>
                <w:szCs w:val="12"/>
              </w:rPr>
              <w:t>Подпрограмма "Энергосбережение и повышение энергетической эффективности на территории Покровского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9,29</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1.5.1.</w:t>
            </w:r>
          </w:p>
        </w:tc>
        <w:tc>
          <w:tcPr>
            <w:tcW w:w="0" w:type="auto"/>
            <w:tcBorders>
              <w:top w:val="nil"/>
              <w:left w:val="nil"/>
              <w:bottom w:val="single" w:sz="4" w:space="0" w:color="auto"/>
              <w:right w:val="single" w:sz="4" w:space="0" w:color="auto"/>
            </w:tcBorders>
            <w:shd w:val="clear" w:color="auto" w:fill="auto"/>
            <w:hideMark/>
          </w:tcPr>
          <w:p w:rsidR="005B3C73" w:rsidRPr="005B3C73" w:rsidRDefault="005B3C73" w:rsidP="005B3C73">
            <w:pPr>
              <w:rPr>
                <w:b/>
                <w:bCs/>
                <w:i/>
                <w:iCs/>
                <w:sz w:val="12"/>
                <w:szCs w:val="12"/>
              </w:rPr>
            </w:pPr>
            <w:r w:rsidRPr="005B3C73">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5B3C73" w:rsidRPr="005B3C73" w:rsidRDefault="005B3C73" w:rsidP="005B3C73">
            <w:pPr>
              <w:jc w:val="center"/>
              <w:rPr>
                <w:b/>
                <w:bCs/>
                <w:i/>
                <w:iCs/>
                <w:sz w:val="12"/>
                <w:szCs w:val="12"/>
              </w:rPr>
            </w:pPr>
            <w:r w:rsidRPr="005B3C73">
              <w:rPr>
                <w:b/>
                <w:bCs/>
                <w:i/>
                <w:iCs/>
                <w:sz w:val="12"/>
                <w:szCs w:val="12"/>
              </w:rPr>
              <w:t>9,29</w:t>
            </w:r>
          </w:p>
        </w:tc>
      </w:tr>
      <w:tr w:rsidR="005B3C73" w:rsidRPr="005B3C73" w:rsidTr="005B3C73">
        <w:tc>
          <w:tcPr>
            <w:tcW w:w="0" w:type="auto"/>
            <w:tcBorders>
              <w:top w:val="nil"/>
              <w:left w:val="single" w:sz="4" w:space="0" w:color="auto"/>
              <w:bottom w:val="nil"/>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01 5 01 72010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04</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000000" w:fill="FFFFFF"/>
            <w:hideMark/>
          </w:tcPr>
          <w:p w:rsidR="005B3C73" w:rsidRPr="005B3C73" w:rsidRDefault="005B3C73" w:rsidP="005B3C73">
            <w:pPr>
              <w:rPr>
                <w:sz w:val="12"/>
                <w:szCs w:val="12"/>
              </w:rPr>
            </w:pPr>
            <w:r w:rsidRPr="005B3C73">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05</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03</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auto"/>
            </w:tcBorders>
            <w:shd w:val="clear" w:color="auto" w:fill="auto"/>
            <w:noWrap/>
            <w:vAlign w:val="center"/>
            <w:hideMark/>
          </w:tcPr>
          <w:p w:rsidR="005B3C73" w:rsidRPr="005B3C73" w:rsidRDefault="005B3C73" w:rsidP="005B3C73">
            <w:pPr>
              <w:jc w:val="center"/>
              <w:rPr>
                <w:sz w:val="12"/>
                <w:szCs w:val="12"/>
              </w:rPr>
            </w:pPr>
            <w:r w:rsidRPr="005B3C73">
              <w:rPr>
                <w:sz w:val="12"/>
                <w:szCs w:val="12"/>
              </w:rPr>
              <w:t>9,29</w:t>
            </w:r>
          </w:p>
        </w:tc>
      </w:tr>
      <w:tr w:rsidR="005B3C73" w:rsidRPr="005B3C73" w:rsidTr="005B3C73">
        <w:tc>
          <w:tcPr>
            <w:tcW w:w="0" w:type="auto"/>
            <w:tcBorders>
              <w:top w:val="nil"/>
              <w:left w:val="nil"/>
              <w:bottom w:val="nil"/>
              <w:right w:val="nil"/>
            </w:tcBorders>
            <w:shd w:val="clear" w:color="auto" w:fill="auto"/>
            <w:vAlign w:val="center"/>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r>
      <w:tr w:rsidR="005B3C73" w:rsidRPr="005B3C73" w:rsidTr="005B3C73">
        <w:tc>
          <w:tcPr>
            <w:tcW w:w="0" w:type="auto"/>
            <w:gridSpan w:val="2"/>
            <w:tcBorders>
              <w:top w:val="nil"/>
              <w:left w:val="nil"/>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r>
      <w:tr w:rsidR="005B3C73" w:rsidRPr="005B3C73" w:rsidTr="005B3C73">
        <w:tc>
          <w:tcPr>
            <w:tcW w:w="0" w:type="auto"/>
            <w:gridSpan w:val="2"/>
            <w:tcBorders>
              <w:top w:val="nil"/>
              <w:left w:val="nil"/>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r>
      <w:tr w:rsidR="005B3C73" w:rsidRPr="005B3C73" w:rsidTr="005B3C73">
        <w:tc>
          <w:tcPr>
            <w:tcW w:w="0" w:type="auto"/>
            <w:gridSpan w:val="2"/>
            <w:tcBorders>
              <w:top w:val="nil"/>
              <w:left w:val="nil"/>
              <w:bottom w:val="nil"/>
              <w:right w:val="nil"/>
            </w:tcBorders>
            <w:shd w:val="clear" w:color="auto" w:fill="auto"/>
            <w:vAlign w:val="center"/>
            <w:hideMark/>
          </w:tcPr>
          <w:p w:rsidR="005B3C73" w:rsidRPr="005B3C73" w:rsidRDefault="005B3C73" w:rsidP="005B3C73">
            <w:pPr>
              <w:rPr>
                <w:sz w:val="12"/>
                <w:szCs w:val="12"/>
              </w:rPr>
            </w:pPr>
            <w:r w:rsidRPr="005B3C73">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0" w:type="auto"/>
            <w:gridSpan w:val="4"/>
            <w:tcBorders>
              <w:top w:val="nil"/>
              <w:left w:val="nil"/>
              <w:bottom w:val="nil"/>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А.А. Проценко</w:t>
            </w:r>
          </w:p>
        </w:tc>
      </w:tr>
    </w:tbl>
    <w:p w:rsidR="009F53B5" w:rsidRDefault="009F53B5" w:rsidP="005A59D5">
      <w:pPr>
        <w:jc w:val="both"/>
        <w:rPr>
          <w:sz w:val="16"/>
          <w:szCs w:val="16"/>
        </w:rPr>
      </w:pPr>
    </w:p>
    <w:tbl>
      <w:tblPr>
        <w:tblW w:w="5000" w:type="pct"/>
        <w:tblLook w:val="04A0"/>
      </w:tblPr>
      <w:tblGrid>
        <w:gridCol w:w="282"/>
        <w:gridCol w:w="1055"/>
        <w:gridCol w:w="562"/>
        <w:gridCol w:w="535"/>
        <w:gridCol w:w="520"/>
        <w:gridCol w:w="468"/>
        <w:gridCol w:w="374"/>
        <w:gridCol w:w="541"/>
        <w:gridCol w:w="489"/>
      </w:tblGrid>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4"/>
            <w:tcBorders>
              <w:top w:val="nil"/>
              <w:left w:val="nil"/>
              <w:bottom w:val="nil"/>
              <w:right w:val="nil"/>
            </w:tcBorders>
            <w:shd w:val="clear" w:color="auto" w:fill="auto"/>
            <w:noWrap/>
            <w:hideMark/>
          </w:tcPr>
          <w:p w:rsidR="005B3C73" w:rsidRPr="005B3C73" w:rsidRDefault="005B3C73" w:rsidP="005B3C73">
            <w:pPr>
              <w:rPr>
                <w:sz w:val="12"/>
                <w:szCs w:val="12"/>
              </w:rPr>
            </w:pPr>
            <w:r w:rsidRPr="005B3C73">
              <w:rPr>
                <w:sz w:val="12"/>
                <w:szCs w:val="12"/>
              </w:rPr>
              <w:t>Приложение 6</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4"/>
            <w:tcBorders>
              <w:top w:val="nil"/>
              <w:left w:val="nil"/>
              <w:bottom w:val="nil"/>
              <w:right w:val="nil"/>
            </w:tcBorders>
            <w:shd w:val="clear" w:color="auto" w:fill="auto"/>
            <w:hideMark/>
          </w:tcPr>
          <w:p w:rsidR="005B3C73" w:rsidRPr="005B3C73" w:rsidRDefault="005B3C73" w:rsidP="005B3C73">
            <w:pPr>
              <w:rPr>
                <w:sz w:val="12"/>
                <w:szCs w:val="12"/>
              </w:rPr>
            </w:pPr>
            <w:r w:rsidRPr="005B3C73">
              <w:rPr>
                <w:sz w:val="12"/>
                <w:szCs w:val="12"/>
              </w:rPr>
              <w:t>к решению Совета народных депутатов Покровского сельского поселения Павловского муниципального района</w:t>
            </w:r>
            <w:r w:rsidRPr="005B3C73">
              <w:rPr>
                <w:sz w:val="12"/>
                <w:szCs w:val="12"/>
              </w:rPr>
              <w:br/>
              <w:t xml:space="preserve">от  30  апреля  2021 г. № 42 </w:t>
            </w:r>
          </w:p>
        </w:tc>
        <w:tc>
          <w:tcPr>
            <w:tcW w:w="0" w:type="auto"/>
            <w:tcBorders>
              <w:top w:val="nil"/>
              <w:left w:val="nil"/>
              <w:bottom w:val="nil"/>
              <w:right w:val="nil"/>
            </w:tcBorders>
            <w:shd w:val="clear" w:color="auto" w:fill="auto"/>
            <w:vAlign w:val="center"/>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vAlign w:val="center"/>
            <w:hideMark/>
          </w:tcPr>
          <w:p w:rsidR="005B3C73" w:rsidRPr="005B3C73" w:rsidRDefault="005B3C73" w:rsidP="005B3C73">
            <w:pPr>
              <w:rP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4"/>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r w:rsidR="005B3C73" w:rsidRPr="005B3C73" w:rsidTr="005B3C73">
        <w:tc>
          <w:tcPr>
            <w:tcW w:w="0" w:type="auto"/>
            <w:gridSpan w:val="8"/>
            <w:tcBorders>
              <w:top w:val="nil"/>
              <w:left w:val="nil"/>
              <w:bottom w:val="nil"/>
              <w:right w:val="nil"/>
            </w:tcBorders>
            <w:shd w:val="clear" w:color="auto" w:fill="auto"/>
            <w:hideMark/>
          </w:tcPr>
          <w:p w:rsidR="005B3C73" w:rsidRPr="005B3C73" w:rsidRDefault="005B3C73" w:rsidP="005B3C73">
            <w:pPr>
              <w:jc w:val="center"/>
              <w:rPr>
                <w:sz w:val="12"/>
                <w:szCs w:val="12"/>
              </w:rPr>
            </w:pPr>
            <w:r w:rsidRPr="005B3C73">
              <w:rPr>
                <w:sz w:val="12"/>
                <w:szCs w:val="12"/>
              </w:rPr>
              <w:t xml:space="preserve">Источники финансирования дефицита бюджета Покровского сельского поселения </w:t>
            </w:r>
            <w:r w:rsidRPr="005B3C73">
              <w:rPr>
                <w:sz w:val="12"/>
                <w:szCs w:val="12"/>
              </w:rPr>
              <w:br/>
              <w:t>за 2020 год по кодам классификации источников финансирования дефицитов бюджетов</w:t>
            </w:r>
          </w:p>
        </w:tc>
        <w:tc>
          <w:tcPr>
            <w:tcW w:w="0" w:type="auto"/>
            <w:tcBorders>
              <w:top w:val="nil"/>
              <w:left w:val="nil"/>
              <w:bottom w:val="nil"/>
              <w:right w:val="nil"/>
            </w:tcBorders>
            <w:shd w:val="clear" w:color="auto" w:fill="auto"/>
            <w:vAlign w:val="bottom"/>
            <w:hideMark/>
          </w:tcPr>
          <w:p w:rsidR="005B3C73" w:rsidRPr="005B3C73" w:rsidRDefault="005B3C73" w:rsidP="005B3C73">
            <w:pPr>
              <w:rPr>
                <w:sz w:val="12"/>
                <w:szCs w:val="12"/>
              </w:rPr>
            </w:pPr>
          </w:p>
        </w:tc>
      </w:tr>
      <w:tr w:rsidR="005B3C73" w:rsidRPr="005B3C73" w:rsidTr="005B3C73">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 </w:t>
            </w:r>
          </w:p>
        </w:tc>
        <w:tc>
          <w:tcPr>
            <w:tcW w:w="0" w:type="auto"/>
            <w:gridSpan w:val="2"/>
            <w:tcBorders>
              <w:top w:val="nil"/>
              <w:left w:val="nil"/>
              <w:bottom w:val="single" w:sz="4" w:space="0" w:color="000000"/>
              <w:right w:val="nil"/>
            </w:tcBorders>
            <w:shd w:val="clear" w:color="auto" w:fill="auto"/>
            <w:noWrap/>
            <w:vAlign w:val="bottom"/>
            <w:hideMark/>
          </w:tcPr>
          <w:p w:rsidR="005B3C73" w:rsidRPr="005B3C73" w:rsidRDefault="005B3C73" w:rsidP="005B3C73">
            <w:pPr>
              <w:jc w:val="right"/>
              <w:rPr>
                <w:sz w:val="12"/>
                <w:szCs w:val="12"/>
              </w:rPr>
            </w:pPr>
            <w:r w:rsidRPr="005B3C73">
              <w:rPr>
                <w:sz w:val="12"/>
                <w:szCs w:val="12"/>
              </w:rPr>
              <w:t>тыс.руб.</w:t>
            </w: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r w:rsidR="005B3C73" w:rsidRPr="005B3C73" w:rsidTr="005B3C73">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п/п</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Наименование</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rsidR="005B3C73" w:rsidRPr="005B3C73" w:rsidRDefault="005B3C73" w:rsidP="005B3C73">
            <w:pPr>
              <w:jc w:val="center"/>
              <w:rPr>
                <w:sz w:val="12"/>
                <w:szCs w:val="12"/>
              </w:rPr>
            </w:pPr>
            <w:r w:rsidRPr="005B3C73">
              <w:rPr>
                <w:sz w:val="12"/>
                <w:szCs w:val="12"/>
              </w:rPr>
              <w:t>Администратор источ-ника финансирования</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Коды  бюджетной классификации</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План на 2020 год</w:t>
            </w:r>
          </w:p>
        </w:tc>
        <w:tc>
          <w:tcPr>
            <w:tcW w:w="0" w:type="auto"/>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B3C73" w:rsidRPr="005B3C73" w:rsidRDefault="005B3C73" w:rsidP="005B3C73">
            <w:pPr>
              <w:jc w:val="center"/>
              <w:rPr>
                <w:sz w:val="12"/>
                <w:szCs w:val="12"/>
              </w:rPr>
            </w:pPr>
            <w:r w:rsidRPr="005B3C73">
              <w:rPr>
                <w:sz w:val="12"/>
                <w:szCs w:val="12"/>
              </w:rPr>
              <w:t>исполнено</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исполнения к утвержденному плану на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исполнения к уточненному плану на год</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утвержденный</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rPr>
                <w:sz w:val="12"/>
                <w:szCs w:val="12"/>
              </w:rPr>
            </w:pPr>
            <w:r w:rsidRPr="005B3C73">
              <w:rPr>
                <w:sz w:val="12"/>
                <w:szCs w:val="12"/>
              </w:rPr>
              <w:t>уточненный</w:t>
            </w: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r>
      <w:tr w:rsidR="005B3C73" w:rsidRPr="005B3C73" w:rsidTr="005B3C73">
        <w:tc>
          <w:tcPr>
            <w:tcW w:w="0" w:type="auto"/>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Источники финансировани</w:t>
            </w:r>
            <w:r w:rsidRPr="005B3C73">
              <w:rPr>
                <w:sz w:val="12"/>
                <w:szCs w:val="12"/>
              </w:rPr>
              <w:lastRenderedPageBreak/>
              <w:t>я дефицита бюджета- всего</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lastRenderedPageBreak/>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01 00 00 00 </w:t>
            </w:r>
            <w:r w:rsidRPr="005B3C73">
              <w:rPr>
                <w:sz w:val="12"/>
                <w:szCs w:val="12"/>
              </w:rPr>
              <w:lastRenderedPageBreak/>
              <w:t>00 0000 000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lastRenderedPageBreak/>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173,76</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162,1</w:t>
            </w:r>
            <w:r w:rsidRPr="005B3C73">
              <w:rPr>
                <w:sz w:val="12"/>
                <w:szCs w:val="12"/>
              </w:rPr>
              <w:lastRenderedPageBreak/>
              <w:t>6</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lastRenderedPageBreak/>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93,32</w:t>
            </w:r>
          </w:p>
        </w:tc>
      </w:tr>
      <w:tr w:rsidR="005B3C73" w:rsidRPr="005B3C73" w:rsidTr="005B3C73">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lastRenderedPageBreak/>
              <w:t>1</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Бюджетные кредиты от других бюджетов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01 03 00 00 00 0000 000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100,00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 xml:space="preserve">Получение бюджетных кредитов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 01 03 01 00 00 0000 700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100,00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 01 03 01 00 10 0000 710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170,00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100,00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 01 03 01 00 00 0000 800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 xml:space="preserve"> 01 03 01 00 10 0000 810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r>
      <w:tr w:rsidR="005B3C73" w:rsidRPr="005B3C73" w:rsidTr="005B3C73">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w:t>
            </w: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Изменение остатков средств на счетах по учету средств бюджетов</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01 05 00 00 00 0000 000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3,76</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-7,84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-208,51</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Увеличение остатков средств бюджетов</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01 05 00 00 00 0000 500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-7104,00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-8492,83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-8543,45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120,26</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100,60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Увеличение прочих остатков денежных средств бюджетов сельских поселений</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01 05 02 01 10 0000 510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-7104,00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-8492,83</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-8543,45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120,26</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100,60</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Уменьшение остатков средств бюджетов</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01 05 00 00 00 0000 600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7104,00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8496,59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8535,61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120,15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100,46</w:t>
            </w:r>
          </w:p>
        </w:tc>
      </w:tr>
      <w:tr w:rsidR="005B3C73" w:rsidRPr="005B3C73" w:rsidTr="005B3C73">
        <w:tc>
          <w:tcPr>
            <w:tcW w:w="0" w:type="auto"/>
            <w:vMerge/>
            <w:tcBorders>
              <w:top w:val="nil"/>
              <w:left w:val="single" w:sz="4" w:space="0" w:color="000000"/>
              <w:bottom w:val="single" w:sz="4" w:space="0" w:color="000000"/>
              <w:right w:val="single" w:sz="4" w:space="0" w:color="000000"/>
            </w:tcBorders>
            <w:vAlign w:val="center"/>
            <w:hideMark/>
          </w:tcPr>
          <w:p w:rsidR="005B3C73" w:rsidRPr="005B3C73" w:rsidRDefault="005B3C73" w:rsidP="005B3C73">
            <w:pPr>
              <w:rPr>
                <w:sz w:val="12"/>
                <w:szCs w:val="12"/>
              </w:rPr>
            </w:pPr>
          </w:p>
        </w:tc>
        <w:tc>
          <w:tcPr>
            <w:tcW w:w="0" w:type="auto"/>
            <w:tcBorders>
              <w:top w:val="nil"/>
              <w:left w:val="nil"/>
              <w:bottom w:val="single" w:sz="4" w:space="0" w:color="000000"/>
              <w:right w:val="single" w:sz="4" w:space="0" w:color="000000"/>
            </w:tcBorders>
            <w:shd w:val="clear" w:color="auto" w:fill="auto"/>
            <w:hideMark/>
          </w:tcPr>
          <w:p w:rsidR="005B3C73" w:rsidRPr="005B3C73" w:rsidRDefault="005B3C73" w:rsidP="005B3C73">
            <w:pPr>
              <w:rPr>
                <w:sz w:val="12"/>
                <w:szCs w:val="12"/>
              </w:rPr>
            </w:pPr>
            <w:r w:rsidRPr="005B3C73">
              <w:rPr>
                <w:sz w:val="12"/>
                <w:szCs w:val="12"/>
              </w:rPr>
              <w:t>Уменьшение прочих остатков денежных средств бюджетов сельских поселений</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914</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01 05 02 01 10 0000 610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7104,00</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8496,59</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8535,61</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120,15</w:t>
            </w:r>
          </w:p>
        </w:tc>
        <w:tc>
          <w:tcPr>
            <w:tcW w:w="0" w:type="auto"/>
            <w:tcBorders>
              <w:top w:val="nil"/>
              <w:left w:val="nil"/>
              <w:bottom w:val="single" w:sz="4" w:space="0" w:color="000000"/>
              <w:right w:val="single" w:sz="4" w:space="0" w:color="000000"/>
            </w:tcBorders>
            <w:shd w:val="clear" w:color="auto" w:fill="auto"/>
            <w:vAlign w:val="center"/>
            <w:hideMark/>
          </w:tcPr>
          <w:p w:rsidR="005B3C73" w:rsidRPr="005B3C73" w:rsidRDefault="005B3C73" w:rsidP="005B3C73">
            <w:pPr>
              <w:jc w:val="center"/>
              <w:rPr>
                <w:sz w:val="12"/>
                <w:szCs w:val="12"/>
              </w:rPr>
            </w:pPr>
            <w:r w:rsidRPr="005B3C73">
              <w:rPr>
                <w:sz w:val="12"/>
                <w:szCs w:val="12"/>
              </w:rPr>
              <w:t>100,46</w:t>
            </w:r>
          </w:p>
        </w:tc>
      </w:tr>
      <w:tr w:rsidR="005B3C73" w:rsidRPr="005B3C73" w:rsidTr="005B3C73">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2"/>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r w:rsidR="005B3C73" w:rsidRPr="005B3C73" w:rsidTr="005B3C73">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2"/>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gridSpan w:val="2"/>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r w:rsidRPr="005B3C73">
              <w:rPr>
                <w:sz w:val="12"/>
                <w:szCs w:val="12"/>
              </w:rPr>
              <w:t>А.А.Проценко</w:t>
            </w:r>
          </w:p>
        </w:tc>
        <w:tc>
          <w:tcPr>
            <w:tcW w:w="0" w:type="auto"/>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c>
          <w:tcPr>
            <w:tcW w:w="0" w:type="auto"/>
            <w:tcBorders>
              <w:top w:val="nil"/>
              <w:left w:val="nil"/>
              <w:bottom w:val="nil"/>
              <w:right w:val="nil"/>
            </w:tcBorders>
            <w:shd w:val="clear" w:color="auto" w:fill="auto"/>
            <w:noWrap/>
            <w:vAlign w:val="center"/>
            <w:hideMark/>
          </w:tcPr>
          <w:p w:rsidR="005B3C73" w:rsidRPr="005B3C73" w:rsidRDefault="005B3C73" w:rsidP="005B3C73">
            <w:pPr>
              <w:jc w:val="center"/>
              <w:rPr>
                <w:sz w:val="12"/>
                <w:szCs w:val="12"/>
              </w:rPr>
            </w:pPr>
          </w:p>
        </w:tc>
      </w:tr>
    </w:tbl>
    <w:p w:rsidR="009F53B5" w:rsidRDefault="009F53B5" w:rsidP="005A59D5">
      <w:pPr>
        <w:jc w:val="both"/>
        <w:rPr>
          <w:sz w:val="16"/>
          <w:szCs w:val="16"/>
        </w:rPr>
      </w:pPr>
    </w:p>
    <w:tbl>
      <w:tblPr>
        <w:tblW w:w="5000" w:type="pct"/>
        <w:tblLook w:val="04A0"/>
      </w:tblPr>
      <w:tblGrid>
        <w:gridCol w:w="2419"/>
        <w:gridCol w:w="892"/>
        <w:gridCol w:w="774"/>
        <w:gridCol w:w="741"/>
      </w:tblGrid>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r>
      <w:tr w:rsidR="005B3C73" w:rsidRPr="005B3C73" w:rsidTr="005B3C73">
        <w:trPr>
          <w:trHeight w:val="255"/>
        </w:trPr>
        <w:tc>
          <w:tcPr>
            <w:tcW w:w="10260" w:type="dxa"/>
            <w:gridSpan w:val="4"/>
            <w:tcBorders>
              <w:top w:val="nil"/>
              <w:left w:val="nil"/>
              <w:bottom w:val="nil"/>
              <w:right w:val="nil"/>
            </w:tcBorders>
            <w:shd w:val="clear" w:color="auto" w:fill="auto"/>
            <w:noWrap/>
            <w:vAlign w:val="center"/>
            <w:hideMark/>
          </w:tcPr>
          <w:p w:rsidR="005B3C73" w:rsidRPr="005B3C73" w:rsidRDefault="005B3C73" w:rsidP="005B3C73">
            <w:pPr>
              <w:jc w:val="center"/>
              <w:rPr>
                <w:b/>
                <w:bCs/>
                <w:sz w:val="12"/>
                <w:szCs w:val="12"/>
              </w:rPr>
            </w:pPr>
            <w:r w:rsidRPr="005B3C73">
              <w:rPr>
                <w:b/>
                <w:bCs/>
                <w:sz w:val="12"/>
                <w:szCs w:val="12"/>
              </w:rPr>
              <w:t xml:space="preserve">Сведения о ходе исполнения </w:t>
            </w:r>
          </w:p>
        </w:tc>
      </w:tr>
      <w:tr w:rsidR="005B3C73" w:rsidRPr="005B3C73" w:rsidTr="005B3C73">
        <w:trPr>
          <w:trHeight w:val="255"/>
        </w:trPr>
        <w:tc>
          <w:tcPr>
            <w:tcW w:w="10260" w:type="dxa"/>
            <w:gridSpan w:val="4"/>
            <w:tcBorders>
              <w:top w:val="nil"/>
              <w:left w:val="nil"/>
              <w:bottom w:val="nil"/>
              <w:right w:val="nil"/>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бюджета Покровского сельского поселения Павловского муниципального района</w:t>
            </w:r>
            <w:r w:rsidRPr="005B3C73">
              <w:rPr>
                <w:b/>
                <w:bCs/>
                <w:sz w:val="12"/>
                <w:szCs w:val="12"/>
              </w:rPr>
              <w:br/>
              <w:t>за  1 полугодие  2012 г.</w:t>
            </w:r>
          </w:p>
        </w:tc>
      </w:tr>
      <w:tr w:rsidR="005B3C73" w:rsidRPr="005B3C73" w:rsidTr="005B3C73">
        <w:trPr>
          <w:trHeight w:val="255"/>
        </w:trPr>
        <w:tc>
          <w:tcPr>
            <w:tcW w:w="10260" w:type="dxa"/>
            <w:gridSpan w:val="4"/>
            <w:tcBorders>
              <w:top w:val="nil"/>
              <w:left w:val="nil"/>
              <w:bottom w:val="nil"/>
              <w:right w:val="nil"/>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за  1 квартал  2021 года</w:t>
            </w: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1820" w:type="dxa"/>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1540" w:type="dxa"/>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c>
          <w:tcPr>
            <w:tcW w:w="1460" w:type="dxa"/>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r w:rsidRPr="005B3C73">
              <w:rPr>
                <w:sz w:val="12"/>
                <w:szCs w:val="12"/>
              </w:rPr>
              <w:t>тыс.руб.</w:t>
            </w:r>
          </w:p>
        </w:tc>
      </w:tr>
      <w:tr w:rsidR="005B3C73" w:rsidRPr="005B3C73" w:rsidTr="005B3C73">
        <w:trPr>
          <w:trHeight w:val="255"/>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xml:space="preserve">Наименование показателя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Исполнено за 1 квартал 2021 г.</w:t>
            </w:r>
          </w:p>
        </w:tc>
        <w:tc>
          <w:tcPr>
            <w:tcW w:w="1460" w:type="dxa"/>
            <w:vMerge w:val="restart"/>
            <w:tcBorders>
              <w:top w:val="single" w:sz="4" w:space="0" w:color="auto"/>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 xml:space="preserve">% исполнения </w:t>
            </w:r>
          </w:p>
        </w:tc>
      </w:tr>
      <w:tr w:rsidR="005B3C73" w:rsidRPr="005B3C73" w:rsidTr="005B3C73">
        <w:trPr>
          <w:trHeight w:val="885"/>
        </w:trPr>
        <w:tc>
          <w:tcPr>
            <w:tcW w:w="5440" w:type="dxa"/>
            <w:vMerge/>
            <w:tcBorders>
              <w:top w:val="single" w:sz="4" w:space="0" w:color="auto"/>
              <w:left w:val="single" w:sz="4" w:space="0" w:color="auto"/>
              <w:bottom w:val="single" w:sz="4" w:space="0" w:color="000000"/>
              <w:right w:val="single" w:sz="4" w:space="0" w:color="auto"/>
            </w:tcBorders>
            <w:vAlign w:val="center"/>
            <w:hideMark/>
          </w:tcPr>
          <w:p w:rsidR="005B3C73" w:rsidRPr="005B3C73" w:rsidRDefault="005B3C73" w:rsidP="005B3C73">
            <w:pPr>
              <w:rPr>
                <w:b/>
                <w:bCs/>
                <w:sz w:val="12"/>
                <w:szCs w:val="1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5B3C73" w:rsidRPr="005B3C73" w:rsidRDefault="005B3C73" w:rsidP="005B3C73">
            <w:pPr>
              <w:rPr>
                <w:b/>
                <w:bCs/>
                <w:sz w:val="12"/>
                <w:szCs w:val="12"/>
              </w:rPr>
            </w:pPr>
          </w:p>
        </w:tc>
        <w:tc>
          <w:tcPr>
            <w:tcW w:w="1460" w:type="dxa"/>
            <w:vMerge/>
            <w:tcBorders>
              <w:top w:val="single" w:sz="4" w:space="0" w:color="auto"/>
              <w:left w:val="nil"/>
              <w:bottom w:val="single" w:sz="4" w:space="0" w:color="auto"/>
              <w:right w:val="single" w:sz="4" w:space="0" w:color="auto"/>
            </w:tcBorders>
            <w:vAlign w:val="center"/>
            <w:hideMark/>
          </w:tcPr>
          <w:p w:rsidR="005B3C73" w:rsidRPr="005B3C73" w:rsidRDefault="005B3C73" w:rsidP="005B3C73">
            <w:pPr>
              <w:rPr>
                <w:b/>
                <w:bCs/>
                <w:sz w:val="12"/>
                <w:szCs w:val="12"/>
              </w:rPr>
            </w:pPr>
          </w:p>
        </w:tc>
      </w:tr>
      <w:tr w:rsidR="005B3C73" w:rsidRPr="005B3C73" w:rsidTr="005B3C73">
        <w:trPr>
          <w:trHeight w:val="690"/>
        </w:trPr>
        <w:tc>
          <w:tcPr>
            <w:tcW w:w="5440" w:type="dxa"/>
            <w:tcBorders>
              <w:top w:val="nil"/>
              <w:left w:val="single" w:sz="4" w:space="0" w:color="auto"/>
              <w:bottom w:val="single" w:sz="4" w:space="0" w:color="auto"/>
              <w:right w:val="nil"/>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ИТОГО ДОХОДОВ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8 151,459</w:t>
            </w:r>
          </w:p>
        </w:tc>
        <w:tc>
          <w:tcPr>
            <w:tcW w:w="1540" w:type="dxa"/>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1 591,596</w:t>
            </w:r>
          </w:p>
        </w:tc>
        <w:tc>
          <w:tcPr>
            <w:tcW w:w="1460" w:type="dxa"/>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19,5</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center"/>
            <w:hideMark/>
          </w:tcPr>
          <w:p w:rsidR="005B3C73" w:rsidRPr="005B3C73" w:rsidRDefault="005B3C73" w:rsidP="005B3C73">
            <w:pPr>
              <w:rPr>
                <w:sz w:val="12"/>
                <w:szCs w:val="12"/>
              </w:rPr>
            </w:pPr>
            <w:r w:rsidRPr="005B3C73">
              <w:rPr>
                <w:sz w:val="12"/>
                <w:szCs w:val="12"/>
              </w:rPr>
              <w:t>Доходы налоговые и неналоговые</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1 793,000</w:t>
            </w:r>
          </w:p>
        </w:tc>
        <w:tc>
          <w:tcPr>
            <w:tcW w:w="1540" w:type="dxa"/>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253,846</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14,2</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center"/>
            <w:hideMark/>
          </w:tcPr>
          <w:p w:rsidR="005B3C73" w:rsidRPr="005B3C73" w:rsidRDefault="005B3C73" w:rsidP="005B3C73">
            <w:pPr>
              <w:rPr>
                <w:sz w:val="12"/>
                <w:szCs w:val="12"/>
              </w:rPr>
            </w:pPr>
            <w:r w:rsidRPr="005B3C73">
              <w:rPr>
                <w:sz w:val="12"/>
                <w:szCs w:val="12"/>
              </w:rPr>
              <w:t>Безвозмездные поступления</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6 358,459</w:t>
            </w:r>
          </w:p>
        </w:tc>
        <w:tc>
          <w:tcPr>
            <w:tcW w:w="1540" w:type="dxa"/>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sz w:val="12"/>
                <w:szCs w:val="12"/>
              </w:rPr>
            </w:pPr>
            <w:r w:rsidRPr="005B3C73">
              <w:rPr>
                <w:sz w:val="12"/>
                <w:szCs w:val="12"/>
              </w:rPr>
              <w:t>1 337,750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21,0</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ИТОГО РАСХОДОВ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8 151,459</w:t>
            </w:r>
          </w:p>
        </w:tc>
        <w:tc>
          <w:tcPr>
            <w:tcW w:w="1540" w:type="dxa"/>
            <w:tcBorders>
              <w:top w:val="nil"/>
              <w:left w:val="nil"/>
              <w:bottom w:val="single" w:sz="4" w:space="0" w:color="auto"/>
              <w:right w:val="single" w:sz="4" w:space="0" w:color="auto"/>
            </w:tcBorders>
            <w:shd w:val="clear" w:color="auto" w:fill="auto"/>
            <w:vAlign w:val="center"/>
            <w:hideMark/>
          </w:tcPr>
          <w:p w:rsidR="005B3C73" w:rsidRPr="005B3C73" w:rsidRDefault="005B3C73" w:rsidP="005B3C73">
            <w:pPr>
              <w:jc w:val="center"/>
              <w:rPr>
                <w:b/>
                <w:bCs/>
                <w:sz w:val="12"/>
                <w:szCs w:val="12"/>
              </w:rPr>
            </w:pPr>
            <w:r w:rsidRPr="005B3C73">
              <w:rPr>
                <w:b/>
                <w:bCs/>
                <w:sz w:val="12"/>
                <w:szCs w:val="12"/>
              </w:rPr>
              <w:t>1 500,234</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18,4</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Общегосударственные вопросы</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3 182,900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638,540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20,1</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jc w:val="right"/>
              <w:rPr>
                <w:sz w:val="12"/>
                <w:szCs w:val="12"/>
              </w:rPr>
            </w:pPr>
            <w:r w:rsidRPr="005B3C73">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2 186,100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396,010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18,1</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jc w:val="right"/>
              <w:rPr>
                <w:sz w:val="12"/>
                <w:szCs w:val="12"/>
              </w:rPr>
            </w:pPr>
            <w:r w:rsidRPr="005B3C73">
              <w:rPr>
                <w:sz w:val="12"/>
                <w:szCs w:val="12"/>
              </w:rPr>
              <w:t>из них оплата труда и начисления на оплату труда муниципальных служащих</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1 603,300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264,588</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16,5</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Национальная оборона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90,600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20,050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22,1</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jc w:val="right"/>
              <w:rPr>
                <w:sz w:val="12"/>
                <w:szCs w:val="12"/>
              </w:rPr>
            </w:pPr>
            <w:r w:rsidRPr="005B3C73">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80,200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20,050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25,0</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Национальная безопасность и правоохранительная деятельность</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50,000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Национальная экономика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481,656</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Жилищно-коммунальное хозяйство</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464,603</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100,933</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21,7</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center"/>
            <w:hideMark/>
          </w:tcPr>
          <w:p w:rsidR="005B3C73" w:rsidRPr="005B3C73" w:rsidRDefault="005B3C73" w:rsidP="005B3C73">
            <w:pPr>
              <w:rPr>
                <w:b/>
                <w:bCs/>
                <w:sz w:val="12"/>
                <w:szCs w:val="12"/>
              </w:rPr>
            </w:pPr>
            <w:r w:rsidRPr="005B3C73">
              <w:rPr>
                <w:b/>
                <w:bCs/>
                <w:sz w:val="12"/>
                <w:szCs w:val="12"/>
              </w:rPr>
              <w:t>Культура, кинематография, средства массовой информации</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3 743,200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b/>
                <w:bCs/>
                <w:sz w:val="12"/>
                <w:szCs w:val="12"/>
              </w:rPr>
            </w:pPr>
            <w:r w:rsidRPr="005B3C73">
              <w:rPr>
                <w:b/>
                <w:bCs/>
                <w:sz w:val="12"/>
                <w:szCs w:val="12"/>
              </w:rPr>
              <w:t>704,417</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18,8</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jc w:val="right"/>
              <w:rPr>
                <w:sz w:val="12"/>
                <w:szCs w:val="12"/>
              </w:rPr>
            </w:pPr>
            <w:r w:rsidRPr="005B3C73">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3 142,500</w:t>
            </w:r>
          </w:p>
        </w:tc>
        <w:tc>
          <w:tcPr>
            <w:tcW w:w="1540" w:type="dxa"/>
            <w:tcBorders>
              <w:top w:val="nil"/>
              <w:left w:val="nil"/>
              <w:bottom w:val="single" w:sz="4" w:space="0" w:color="auto"/>
              <w:right w:val="single" w:sz="4" w:space="0" w:color="auto"/>
            </w:tcBorders>
            <w:shd w:val="clear" w:color="auto" w:fill="auto"/>
            <w:noWrap/>
            <w:vAlign w:val="bottom"/>
            <w:hideMark/>
          </w:tcPr>
          <w:p w:rsidR="005B3C73" w:rsidRPr="005B3C73" w:rsidRDefault="005B3C73" w:rsidP="005B3C73">
            <w:pPr>
              <w:jc w:val="center"/>
              <w:rPr>
                <w:sz w:val="12"/>
                <w:szCs w:val="12"/>
              </w:rPr>
            </w:pPr>
            <w:r w:rsidRPr="005B3C73">
              <w:rPr>
                <w:sz w:val="12"/>
                <w:szCs w:val="12"/>
              </w:rPr>
              <w:t>653,686</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sz w:val="12"/>
                <w:szCs w:val="12"/>
              </w:rPr>
            </w:pPr>
            <w:r w:rsidRPr="005B3C73">
              <w:rPr>
                <w:sz w:val="12"/>
                <w:szCs w:val="12"/>
              </w:rPr>
              <w:t>20,8</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Пенсионное обеспечение</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136,500</w:t>
            </w:r>
          </w:p>
        </w:tc>
        <w:tc>
          <w:tcPr>
            <w:tcW w:w="154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36,267</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26,6</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Социальное обеспечение населения</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1,000</w:t>
            </w:r>
          </w:p>
        </w:tc>
        <w:tc>
          <w:tcPr>
            <w:tcW w:w="154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w:t>
            </w:r>
          </w:p>
        </w:tc>
      </w:tr>
      <w:tr w:rsidR="005B3C73" w:rsidRPr="005B3C73" w:rsidTr="005B3C73">
        <w:trPr>
          <w:trHeight w:val="255"/>
        </w:trPr>
        <w:tc>
          <w:tcPr>
            <w:tcW w:w="5440" w:type="dxa"/>
            <w:tcBorders>
              <w:top w:val="nil"/>
              <w:left w:val="single" w:sz="4" w:space="0" w:color="auto"/>
              <w:bottom w:val="single" w:sz="4" w:space="0" w:color="auto"/>
              <w:right w:val="nil"/>
            </w:tcBorders>
            <w:shd w:val="clear" w:color="auto" w:fill="auto"/>
            <w:vAlign w:val="bottom"/>
            <w:hideMark/>
          </w:tcPr>
          <w:p w:rsidR="005B3C73" w:rsidRPr="005B3C73" w:rsidRDefault="005B3C73" w:rsidP="005B3C73">
            <w:pPr>
              <w:rPr>
                <w:b/>
                <w:bCs/>
                <w:sz w:val="12"/>
                <w:szCs w:val="12"/>
              </w:rPr>
            </w:pPr>
            <w:r w:rsidRPr="005B3C73">
              <w:rPr>
                <w:b/>
                <w:bCs/>
                <w:sz w:val="12"/>
                <w:szCs w:val="12"/>
              </w:rPr>
              <w:t>Обслуживание государственного и муниципального долга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1,000</w:t>
            </w:r>
          </w:p>
        </w:tc>
        <w:tc>
          <w:tcPr>
            <w:tcW w:w="154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0,027</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2,7</w:t>
            </w:r>
          </w:p>
        </w:tc>
      </w:tr>
      <w:tr w:rsidR="005B3C73" w:rsidRPr="005B3C73" w:rsidTr="005B3C73">
        <w:trPr>
          <w:trHeight w:val="25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rPr>
                <w:b/>
                <w:bCs/>
                <w:sz w:val="12"/>
                <w:szCs w:val="12"/>
              </w:rPr>
            </w:pPr>
            <w:r w:rsidRPr="005B3C73">
              <w:rPr>
                <w:b/>
                <w:bCs/>
                <w:sz w:val="12"/>
                <w:szCs w:val="12"/>
              </w:rPr>
              <w:t>Результат исполнения бюджета: профицит (+), дефицит (-)</w:t>
            </w:r>
          </w:p>
        </w:tc>
        <w:tc>
          <w:tcPr>
            <w:tcW w:w="182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0,000</w:t>
            </w:r>
          </w:p>
        </w:tc>
        <w:tc>
          <w:tcPr>
            <w:tcW w:w="154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91,362</w:t>
            </w:r>
          </w:p>
        </w:tc>
        <w:tc>
          <w:tcPr>
            <w:tcW w:w="1460" w:type="dxa"/>
            <w:tcBorders>
              <w:top w:val="nil"/>
              <w:left w:val="nil"/>
              <w:bottom w:val="single" w:sz="4" w:space="0" w:color="auto"/>
              <w:right w:val="single" w:sz="4" w:space="0" w:color="auto"/>
            </w:tcBorders>
            <w:shd w:val="clear" w:color="auto" w:fill="auto"/>
            <w:vAlign w:val="bottom"/>
            <w:hideMark/>
          </w:tcPr>
          <w:p w:rsidR="005B3C73" w:rsidRPr="005B3C73" w:rsidRDefault="005B3C73" w:rsidP="005B3C73">
            <w:pPr>
              <w:jc w:val="center"/>
              <w:rPr>
                <w:b/>
                <w:bCs/>
                <w:sz w:val="12"/>
                <w:szCs w:val="12"/>
              </w:rPr>
            </w:pPr>
            <w:r w:rsidRPr="005B3C73">
              <w:rPr>
                <w:b/>
                <w:bCs/>
                <w:sz w:val="12"/>
                <w:szCs w:val="12"/>
              </w:rPr>
              <w:t>0,0</w:t>
            </w:r>
          </w:p>
        </w:tc>
      </w:tr>
      <w:tr w:rsidR="005B3C73" w:rsidRPr="005B3C73" w:rsidTr="005B3C73">
        <w:trPr>
          <w:trHeight w:val="39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rPr>
                <w:b/>
                <w:bCs/>
                <w:sz w:val="12"/>
                <w:szCs w:val="12"/>
              </w:rPr>
            </w:pPr>
            <w:r w:rsidRPr="005B3C73">
              <w:rPr>
                <w:b/>
                <w:bCs/>
                <w:sz w:val="12"/>
                <w:szCs w:val="12"/>
              </w:rPr>
              <w:t xml:space="preserve">Численность муниципальных служащих </w:t>
            </w:r>
            <w:r w:rsidRPr="005B3C73">
              <w:rPr>
                <w:b/>
                <w:bCs/>
                <w:sz w:val="12"/>
                <w:szCs w:val="12"/>
              </w:rPr>
              <w:br/>
              <w:t>за 2021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B3C73" w:rsidRPr="005B3C73" w:rsidRDefault="005B3C73" w:rsidP="005B3C73">
            <w:pPr>
              <w:jc w:val="right"/>
              <w:rPr>
                <w:b/>
                <w:bCs/>
                <w:sz w:val="12"/>
                <w:szCs w:val="12"/>
              </w:rPr>
            </w:pPr>
            <w:r w:rsidRPr="005B3C73">
              <w:rPr>
                <w:b/>
                <w:bCs/>
                <w:sz w:val="12"/>
                <w:szCs w:val="12"/>
              </w:rPr>
              <w:t>2</w:t>
            </w:r>
          </w:p>
        </w:tc>
      </w:tr>
      <w:tr w:rsidR="005B3C73" w:rsidRPr="005B3C73" w:rsidTr="005B3C73">
        <w:trPr>
          <w:trHeight w:val="25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5B3C73" w:rsidRPr="005B3C73" w:rsidRDefault="005B3C73" w:rsidP="005B3C73">
            <w:pPr>
              <w:rPr>
                <w:b/>
                <w:bCs/>
                <w:sz w:val="12"/>
                <w:szCs w:val="12"/>
              </w:rPr>
            </w:pPr>
            <w:r w:rsidRPr="005B3C73">
              <w:rPr>
                <w:b/>
                <w:bCs/>
                <w:sz w:val="12"/>
                <w:szCs w:val="12"/>
              </w:rPr>
              <w:t>Численность работников муниципальных учреждений за 2021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B3C73" w:rsidRPr="005B3C73" w:rsidRDefault="005B3C73" w:rsidP="005B3C73">
            <w:pPr>
              <w:jc w:val="right"/>
              <w:rPr>
                <w:b/>
                <w:bCs/>
                <w:sz w:val="12"/>
                <w:szCs w:val="12"/>
              </w:rPr>
            </w:pPr>
            <w:r w:rsidRPr="005B3C73">
              <w:rPr>
                <w:b/>
                <w:bCs/>
                <w:sz w:val="12"/>
                <w:szCs w:val="12"/>
              </w:rPr>
              <w:t>8</w:t>
            </w: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5B3C73" w:rsidRPr="005B3C73" w:rsidRDefault="005B3C73" w:rsidP="005B3C73">
            <w:pPr>
              <w:rPr>
                <w:rFonts w:ascii="Arial" w:hAnsi="Arial" w:cs="Arial"/>
                <w:sz w:val="12"/>
                <w:szCs w:val="12"/>
              </w:rPr>
            </w:pP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Глава Покровского сельского поселения</w:t>
            </w: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154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146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Павловского муниципального района</w:t>
            </w: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3000" w:type="dxa"/>
            <w:gridSpan w:val="2"/>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p>
        </w:tc>
      </w:tr>
      <w:tr w:rsidR="005B3C73" w:rsidRPr="005B3C73" w:rsidTr="005B3C73">
        <w:trPr>
          <w:trHeight w:val="255"/>
        </w:trPr>
        <w:tc>
          <w:tcPr>
            <w:tcW w:w="544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r w:rsidRPr="005B3C73">
              <w:rPr>
                <w:sz w:val="12"/>
                <w:szCs w:val="12"/>
              </w:rPr>
              <w:t>Воронежской области</w:t>
            </w:r>
          </w:p>
        </w:tc>
        <w:tc>
          <w:tcPr>
            <w:tcW w:w="1820" w:type="dxa"/>
            <w:tcBorders>
              <w:top w:val="nil"/>
              <w:left w:val="nil"/>
              <w:bottom w:val="nil"/>
              <w:right w:val="nil"/>
            </w:tcBorders>
            <w:shd w:val="clear" w:color="auto" w:fill="auto"/>
            <w:noWrap/>
            <w:vAlign w:val="bottom"/>
            <w:hideMark/>
          </w:tcPr>
          <w:p w:rsidR="005B3C73" w:rsidRPr="005B3C73" w:rsidRDefault="005B3C73" w:rsidP="005B3C73">
            <w:pPr>
              <w:rPr>
                <w:sz w:val="12"/>
                <w:szCs w:val="12"/>
              </w:rPr>
            </w:pPr>
          </w:p>
        </w:tc>
        <w:tc>
          <w:tcPr>
            <w:tcW w:w="3000" w:type="dxa"/>
            <w:gridSpan w:val="2"/>
            <w:tcBorders>
              <w:top w:val="nil"/>
              <w:left w:val="nil"/>
              <w:bottom w:val="nil"/>
              <w:right w:val="nil"/>
            </w:tcBorders>
            <w:shd w:val="clear" w:color="auto" w:fill="auto"/>
            <w:noWrap/>
            <w:vAlign w:val="bottom"/>
            <w:hideMark/>
          </w:tcPr>
          <w:p w:rsidR="005B3C73" w:rsidRPr="005B3C73" w:rsidRDefault="005B3C73" w:rsidP="005B3C73">
            <w:pPr>
              <w:jc w:val="center"/>
              <w:rPr>
                <w:sz w:val="12"/>
                <w:szCs w:val="12"/>
              </w:rPr>
            </w:pPr>
            <w:r w:rsidRPr="005B3C73">
              <w:rPr>
                <w:sz w:val="12"/>
                <w:szCs w:val="12"/>
              </w:rPr>
              <w:t>А.А.Проценко</w:t>
            </w:r>
          </w:p>
        </w:tc>
      </w:tr>
    </w:tbl>
    <w:p w:rsidR="009F53B5" w:rsidRDefault="009F53B5" w:rsidP="005A59D5">
      <w:pPr>
        <w:jc w:val="both"/>
        <w:rPr>
          <w:sz w:val="16"/>
          <w:szCs w:val="16"/>
        </w:rPr>
      </w:pPr>
    </w:p>
    <w:p w:rsidR="009F53B5" w:rsidRDefault="009F53B5"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5A59D5">
            <w:pPr>
              <w:jc w:val="center"/>
              <w:rPr>
                <w:b/>
              </w:rPr>
            </w:pPr>
            <w:r>
              <w:rPr>
                <w:b/>
              </w:rPr>
              <w:t>Русско-Буйловское сельское поселение</w:t>
            </w:r>
          </w:p>
        </w:tc>
      </w:tr>
    </w:tbl>
    <w:p w:rsidR="00457098" w:rsidRDefault="00457098" w:rsidP="005A59D5">
      <w:pPr>
        <w:jc w:val="both"/>
        <w:rPr>
          <w:sz w:val="16"/>
          <w:szCs w:val="16"/>
        </w:rPr>
      </w:pPr>
    </w:p>
    <w:tbl>
      <w:tblPr>
        <w:tblW w:w="5000" w:type="pct"/>
        <w:tblLook w:val="04A0"/>
      </w:tblPr>
      <w:tblGrid>
        <w:gridCol w:w="1867"/>
        <w:gridCol w:w="1175"/>
        <w:gridCol w:w="1065"/>
        <w:gridCol w:w="719"/>
      </w:tblGrid>
      <w:tr w:rsidR="00156288" w:rsidRPr="00156288" w:rsidTr="00156288">
        <w:tc>
          <w:tcPr>
            <w:tcW w:w="9560" w:type="dxa"/>
            <w:gridSpan w:val="4"/>
            <w:tcBorders>
              <w:top w:val="nil"/>
              <w:left w:val="nil"/>
              <w:bottom w:val="nil"/>
              <w:right w:val="nil"/>
            </w:tcBorders>
            <w:shd w:val="clear" w:color="auto" w:fill="auto"/>
            <w:noWrap/>
            <w:vAlign w:val="bottom"/>
            <w:hideMark/>
          </w:tcPr>
          <w:p w:rsidR="00156288" w:rsidRPr="00156288" w:rsidRDefault="00156288" w:rsidP="00156288">
            <w:pPr>
              <w:jc w:val="center"/>
              <w:rPr>
                <w:b/>
                <w:bCs/>
                <w:color w:val="000000"/>
                <w:sz w:val="12"/>
                <w:szCs w:val="12"/>
              </w:rPr>
            </w:pPr>
            <w:r w:rsidRPr="00156288">
              <w:rPr>
                <w:b/>
                <w:bCs/>
                <w:color w:val="000000"/>
                <w:sz w:val="12"/>
                <w:szCs w:val="12"/>
              </w:rPr>
              <w:t xml:space="preserve">СВЕДЕНИЯ О ХОДЕ ИСПОЛНЕНИЯ БЮДЖЕТА </w:t>
            </w:r>
          </w:p>
        </w:tc>
      </w:tr>
      <w:tr w:rsidR="00156288" w:rsidRPr="00156288" w:rsidTr="00156288">
        <w:tc>
          <w:tcPr>
            <w:tcW w:w="9560" w:type="dxa"/>
            <w:gridSpan w:val="4"/>
            <w:tcBorders>
              <w:top w:val="nil"/>
              <w:left w:val="nil"/>
              <w:bottom w:val="nil"/>
              <w:right w:val="nil"/>
            </w:tcBorders>
            <w:shd w:val="clear" w:color="auto" w:fill="auto"/>
            <w:vAlign w:val="bottom"/>
            <w:hideMark/>
          </w:tcPr>
          <w:p w:rsidR="00156288" w:rsidRPr="00156288" w:rsidRDefault="00156288" w:rsidP="00156288">
            <w:pPr>
              <w:jc w:val="center"/>
              <w:rPr>
                <w:b/>
                <w:bCs/>
                <w:color w:val="000000"/>
                <w:sz w:val="12"/>
                <w:szCs w:val="12"/>
              </w:rPr>
            </w:pPr>
            <w:r w:rsidRPr="00156288">
              <w:rPr>
                <w:b/>
                <w:bCs/>
                <w:color w:val="000000"/>
                <w:sz w:val="12"/>
                <w:szCs w:val="12"/>
              </w:rPr>
              <w:t>РУССКО-БУЙЛОВСКОГО СЕЛЬСКОГО ПОСЕЛЕНИЯ ПАЛОВСКОГО МУНИЦИПАЛЬНОГО РАЙОНА ВОРОНЕЖСКОЙ ОБЛАСТИ ЗА 1 КВАРТАЛ 2021 ГОДА.</w:t>
            </w:r>
          </w:p>
        </w:tc>
      </w:tr>
      <w:tr w:rsidR="00156288" w:rsidRPr="00156288" w:rsidTr="00156288">
        <w:tc>
          <w:tcPr>
            <w:tcW w:w="3840" w:type="dxa"/>
            <w:tcBorders>
              <w:top w:val="nil"/>
              <w:left w:val="nil"/>
              <w:bottom w:val="nil"/>
              <w:right w:val="nil"/>
            </w:tcBorders>
            <w:shd w:val="clear" w:color="auto" w:fill="auto"/>
            <w:noWrap/>
            <w:vAlign w:val="bottom"/>
            <w:hideMark/>
          </w:tcPr>
          <w:p w:rsidR="00156288" w:rsidRPr="00156288" w:rsidRDefault="00156288" w:rsidP="00156288">
            <w:pPr>
              <w:jc w:val="center"/>
              <w:rPr>
                <w:b/>
                <w:bCs/>
                <w:color w:val="000000"/>
                <w:sz w:val="12"/>
                <w:szCs w:val="12"/>
              </w:rPr>
            </w:pPr>
          </w:p>
        </w:tc>
        <w:tc>
          <w:tcPr>
            <w:tcW w:w="2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208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1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r>
      <w:tr w:rsidR="00156288" w:rsidRPr="00156288" w:rsidTr="00156288">
        <w:tc>
          <w:tcPr>
            <w:tcW w:w="3840" w:type="dxa"/>
            <w:tcBorders>
              <w:top w:val="single" w:sz="8" w:space="0" w:color="auto"/>
              <w:left w:val="single" w:sz="8" w:space="0" w:color="auto"/>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Наименование показателя</w:t>
            </w:r>
          </w:p>
        </w:tc>
        <w:tc>
          <w:tcPr>
            <w:tcW w:w="2320" w:type="dxa"/>
            <w:tcBorders>
              <w:top w:val="single" w:sz="8" w:space="0" w:color="auto"/>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Уточненный план на год</w:t>
            </w:r>
          </w:p>
        </w:tc>
        <w:tc>
          <w:tcPr>
            <w:tcW w:w="2080" w:type="dxa"/>
            <w:tcBorders>
              <w:top w:val="single" w:sz="8" w:space="0" w:color="auto"/>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Исполнено за 1 кв. 2021 г.</w:t>
            </w:r>
          </w:p>
        </w:tc>
        <w:tc>
          <w:tcPr>
            <w:tcW w:w="1320" w:type="dxa"/>
            <w:tcBorders>
              <w:top w:val="single" w:sz="8" w:space="0" w:color="auto"/>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 исполнения</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ИТОГО ДОХОДОВ</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13362,7</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4135,5</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30,9</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Доходы налоговые и неналоговые</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7364,1</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1736,55</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23,6</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Безвозмездные поступления</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5998,6</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2397,9</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40,0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ИТОГО РАСХОДОВ</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12862,7</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3276,4</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25,5</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Общегосударственные вопросы</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4216,1</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1076</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25,5</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3529,8</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797,4</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22,6</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Национальная оборона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226,5</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56,6</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25,0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200,4</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50</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25,0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lastRenderedPageBreak/>
              <w:t>Национальная безопасность и правоохранительная деятельность</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10</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Национальная экономика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647,1</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215,5</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33,3</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Жилищно-коммунальное хозяйство</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3141,6</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838,3</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26,7</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884,6</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391,1</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44,2</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Культура, кинематография и средства массовой информации</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4610,4</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1090</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23,6</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3187,7</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577,3</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18,1</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Социальная политика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5</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Физическая культура и спорт</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5</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Обслущивание государственного и муниципального долга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0,1</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b/>
                <w:bCs/>
                <w:color w:val="000000"/>
                <w:sz w:val="12"/>
                <w:szCs w:val="12"/>
              </w:rPr>
            </w:pPr>
            <w:r w:rsidRPr="00156288">
              <w:rPr>
                <w:b/>
                <w:bCs/>
                <w:color w:val="000000"/>
                <w:sz w:val="12"/>
                <w:szCs w:val="12"/>
              </w:rPr>
              <w:t>Профицит (+), дефицит (-)</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500</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859,1</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 </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Численность муниципальных служащих за 1 квартал 2021 года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3</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3</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100,0</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в т.ч. оплата труда и начисления на оплату труда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1643</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407,6</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24,8</w:t>
            </w:r>
          </w:p>
        </w:tc>
      </w:tr>
      <w:tr w:rsidR="00156288" w:rsidRPr="00156288" w:rsidTr="00156288">
        <w:tc>
          <w:tcPr>
            <w:tcW w:w="3840" w:type="dxa"/>
            <w:tcBorders>
              <w:top w:val="nil"/>
              <w:left w:val="single" w:sz="8" w:space="0" w:color="auto"/>
              <w:bottom w:val="single" w:sz="8" w:space="0" w:color="auto"/>
              <w:right w:val="single" w:sz="8" w:space="0" w:color="auto"/>
            </w:tcBorders>
            <w:shd w:val="clear" w:color="auto" w:fill="auto"/>
            <w:hideMark/>
          </w:tcPr>
          <w:p w:rsidR="00156288" w:rsidRPr="00156288" w:rsidRDefault="00156288" w:rsidP="00156288">
            <w:pPr>
              <w:rPr>
                <w:color w:val="000000"/>
                <w:sz w:val="12"/>
                <w:szCs w:val="12"/>
              </w:rPr>
            </w:pPr>
            <w:r w:rsidRPr="00156288">
              <w:rPr>
                <w:color w:val="000000"/>
                <w:sz w:val="12"/>
                <w:szCs w:val="12"/>
              </w:rPr>
              <w:t>Численность работников муниципальных учреждений за 1 квартал 2021 года</w:t>
            </w:r>
          </w:p>
        </w:tc>
        <w:tc>
          <w:tcPr>
            <w:tcW w:w="2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25</w:t>
            </w:r>
          </w:p>
        </w:tc>
        <w:tc>
          <w:tcPr>
            <w:tcW w:w="208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color w:val="000000"/>
                <w:sz w:val="12"/>
                <w:szCs w:val="12"/>
              </w:rPr>
            </w:pPr>
            <w:r w:rsidRPr="00156288">
              <w:rPr>
                <w:color w:val="000000"/>
                <w:sz w:val="12"/>
                <w:szCs w:val="12"/>
              </w:rPr>
              <w:t>25</w:t>
            </w:r>
          </w:p>
        </w:tc>
        <w:tc>
          <w:tcPr>
            <w:tcW w:w="1320" w:type="dxa"/>
            <w:tcBorders>
              <w:top w:val="nil"/>
              <w:left w:val="nil"/>
              <w:bottom w:val="single" w:sz="8" w:space="0" w:color="auto"/>
              <w:right w:val="single" w:sz="8" w:space="0" w:color="auto"/>
            </w:tcBorders>
            <w:shd w:val="clear" w:color="auto" w:fill="auto"/>
            <w:hideMark/>
          </w:tcPr>
          <w:p w:rsidR="00156288" w:rsidRPr="00156288" w:rsidRDefault="00156288" w:rsidP="00156288">
            <w:pPr>
              <w:jc w:val="center"/>
              <w:rPr>
                <w:b/>
                <w:bCs/>
                <w:color w:val="000000"/>
                <w:sz w:val="12"/>
                <w:szCs w:val="12"/>
              </w:rPr>
            </w:pPr>
            <w:r w:rsidRPr="00156288">
              <w:rPr>
                <w:b/>
                <w:bCs/>
                <w:color w:val="000000"/>
                <w:sz w:val="12"/>
                <w:szCs w:val="12"/>
              </w:rPr>
              <w:t> </w:t>
            </w:r>
          </w:p>
        </w:tc>
      </w:tr>
      <w:tr w:rsidR="00156288" w:rsidRPr="00156288" w:rsidTr="00156288">
        <w:tc>
          <w:tcPr>
            <w:tcW w:w="3840" w:type="dxa"/>
            <w:tcBorders>
              <w:top w:val="nil"/>
              <w:left w:val="nil"/>
              <w:bottom w:val="nil"/>
              <w:right w:val="nil"/>
            </w:tcBorders>
            <w:shd w:val="clear" w:color="auto" w:fill="auto"/>
            <w:noWrap/>
            <w:vAlign w:val="bottom"/>
            <w:hideMark/>
          </w:tcPr>
          <w:p w:rsidR="00156288" w:rsidRPr="00156288" w:rsidRDefault="00156288" w:rsidP="00156288">
            <w:pPr>
              <w:jc w:val="center"/>
              <w:rPr>
                <w:i/>
                <w:iCs/>
                <w:color w:val="000000"/>
                <w:sz w:val="12"/>
                <w:szCs w:val="12"/>
              </w:rPr>
            </w:pPr>
          </w:p>
        </w:tc>
        <w:tc>
          <w:tcPr>
            <w:tcW w:w="2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208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1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r>
      <w:tr w:rsidR="00156288" w:rsidRPr="00156288" w:rsidTr="00156288">
        <w:tc>
          <w:tcPr>
            <w:tcW w:w="3840" w:type="dxa"/>
            <w:tcBorders>
              <w:top w:val="nil"/>
              <w:left w:val="nil"/>
              <w:bottom w:val="nil"/>
              <w:right w:val="nil"/>
            </w:tcBorders>
            <w:shd w:val="clear" w:color="auto" w:fill="auto"/>
            <w:noWrap/>
            <w:vAlign w:val="bottom"/>
            <w:hideMark/>
          </w:tcPr>
          <w:p w:rsidR="00156288" w:rsidRPr="00156288" w:rsidRDefault="00156288" w:rsidP="00156288">
            <w:pPr>
              <w:jc w:val="center"/>
              <w:rPr>
                <w:i/>
                <w:iCs/>
                <w:color w:val="000000"/>
                <w:sz w:val="12"/>
                <w:szCs w:val="12"/>
              </w:rPr>
            </w:pPr>
          </w:p>
        </w:tc>
        <w:tc>
          <w:tcPr>
            <w:tcW w:w="2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208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1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r>
      <w:tr w:rsidR="00156288" w:rsidRPr="00156288" w:rsidTr="00156288">
        <w:tc>
          <w:tcPr>
            <w:tcW w:w="3840" w:type="dxa"/>
            <w:tcBorders>
              <w:top w:val="nil"/>
              <w:left w:val="nil"/>
              <w:bottom w:val="nil"/>
              <w:right w:val="nil"/>
            </w:tcBorders>
            <w:shd w:val="clear" w:color="auto" w:fill="auto"/>
            <w:noWrap/>
            <w:vAlign w:val="bottom"/>
            <w:hideMark/>
          </w:tcPr>
          <w:p w:rsidR="00156288" w:rsidRPr="00156288" w:rsidRDefault="00156288" w:rsidP="00156288">
            <w:pPr>
              <w:jc w:val="both"/>
              <w:rPr>
                <w:color w:val="000000"/>
                <w:sz w:val="12"/>
                <w:szCs w:val="12"/>
              </w:rPr>
            </w:pPr>
            <w:r w:rsidRPr="00156288">
              <w:rPr>
                <w:color w:val="000000"/>
                <w:sz w:val="12"/>
                <w:szCs w:val="12"/>
              </w:rPr>
              <w:t>Глава Русско-Буйловского</w:t>
            </w:r>
          </w:p>
        </w:tc>
        <w:tc>
          <w:tcPr>
            <w:tcW w:w="2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208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1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r>
      <w:tr w:rsidR="00156288" w:rsidRPr="00156288" w:rsidTr="00156288">
        <w:tc>
          <w:tcPr>
            <w:tcW w:w="3840" w:type="dxa"/>
            <w:tcBorders>
              <w:top w:val="nil"/>
              <w:left w:val="nil"/>
              <w:bottom w:val="nil"/>
              <w:right w:val="nil"/>
            </w:tcBorders>
            <w:shd w:val="clear" w:color="auto" w:fill="auto"/>
            <w:noWrap/>
            <w:vAlign w:val="bottom"/>
            <w:hideMark/>
          </w:tcPr>
          <w:p w:rsidR="00156288" w:rsidRPr="00156288" w:rsidRDefault="00156288" w:rsidP="00156288">
            <w:pPr>
              <w:jc w:val="both"/>
              <w:rPr>
                <w:color w:val="000000"/>
                <w:sz w:val="12"/>
                <w:szCs w:val="12"/>
              </w:rPr>
            </w:pPr>
            <w:r w:rsidRPr="00156288">
              <w:rPr>
                <w:color w:val="000000"/>
                <w:sz w:val="12"/>
                <w:szCs w:val="12"/>
              </w:rPr>
              <w:t>сельского поселения</w:t>
            </w:r>
          </w:p>
        </w:tc>
        <w:tc>
          <w:tcPr>
            <w:tcW w:w="2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c>
          <w:tcPr>
            <w:tcW w:w="2080" w:type="dxa"/>
            <w:tcBorders>
              <w:top w:val="nil"/>
              <w:left w:val="nil"/>
              <w:bottom w:val="nil"/>
              <w:right w:val="nil"/>
            </w:tcBorders>
            <w:shd w:val="clear" w:color="auto" w:fill="auto"/>
            <w:noWrap/>
            <w:vAlign w:val="bottom"/>
            <w:hideMark/>
          </w:tcPr>
          <w:p w:rsidR="00156288" w:rsidRPr="00156288" w:rsidRDefault="00156288" w:rsidP="00156288">
            <w:pPr>
              <w:jc w:val="right"/>
              <w:rPr>
                <w:color w:val="000000"/>
                <w:sz w:val="12"/>
                <w:szCs w:val="12"/>
              </w:rPr>
            </w:pPr>
            <w:r w:rsidRPr="00156288">
              <w:rPr>
                <w:color w:val="000000"/>
                <w:sz w:val="12"/>
                <w:szCs w:val="12"/>
              </w:rPr>
              <w:t>В.В.Ворфоломеева</w:t>
            </w:r>
          </w:p>
        </w:tc>
        <w:tc>
          <w:tcPr>
            <w:tcW w:w="1320" w:type="dxa"/>
            <w:tcBorders>
              <w:top w:val="nil"/>
              <w:left w:val="nil"/>
              <w:bottom w:val="nil"/>
              <w:right w:val="nil"/>
            </w:tcBorders>
            <w:shd w:val="clear" w:color="auto" w:fill="auto"/>
            <w:noWrap/>
            <w:vAlign w:val="bottom"/>
            <w:hideMark/>
          </w:tcPr>
          <w:p w:rsidR="00156288" w:rsidRPr="00156288" w:rsidRDefault="00156288" w:rsidP="00156288">
            <w:pPr>
              <w:rPr>
                <w:rFonts w:ascii="Calibri" w:hAnsi="Calibri"/>
                <w:color w:val="000000"/>
                <w:sz w:val="12"/>
                <w:szCs w:val="12"/>
              </w:rPr>
            </w:pPr>
          </w:p>
        </w:tc>
      </w:tr>
    </w:tbl>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457098" w:rsidRDefault="00457098" w:rsidP="005A59D5">
      <w:pPr>
        <w:jc w:val="both"/>
        <w:rPr>
          <w:sz w:val="16"/>
          <w:szCs w:val="16"/>
        </w:rPr>
      </w:pPr>
    </w:p>
    <w:p w:rsidR="006C40D8" w:rsidRDefault="006C40D8" w:rsidP="005A59D5">
      <w:pPr>
        <w:rPr>
          <w:sz w:val="16"/>
          <w:szCs w:val="16"/>
        </w:rPr>
      </w:pPr>
      <w:r>
        <w:rPr>
          <w:sz w:val="16"/>
          <w:szCs w:val="16"/>
        </w:rPr>
        <w:br w:type="page"/>
      </w:r>
    </w:p>
    <w:p w:rsidR="00457098" w:rsidRDefault="00457098" w:rsidP="005A59D5">
      <w:pPr>
        <w:jc w:val="both"/>
        <w:rPr>
          <w:sz w:val="16"/>
          <w:szCs w:val="16"/>
        </w:rPr>
      </w:pPr>
    </w:p>
    <w:p w:rsidR="00457098" w:rsidRPr="00F61A4E" w:rsidRDefault="00457098" w:rsidP="005A59D5">
      <w:pPr>
        <w:jc w:val="both"/>
        <w:rPr>
          <w:sz w:val="16"/>
          <w:szCs w:val="16"/>
        </w:rPr>
      </w:pPr>
    </w:p>
    <w:p w:rsidR="000D2CD3" w:rsidRPr="00F61A4E" w:rsidRDefault="000F19AA" w:rsidP="005A59D5">
      <w:pPr>
        <w:tabs>
          <w:tab w:val="left" w:pos="3402"/>
          <w:tab w:val="left" w:pos="4395"/>
        </w:tabs>
        <w:jc w:val="both"/>
        <w:rPr>
          <w:sz w:val="16"/>
          <w:szCs w:val="16"/>
        </w:rPr>
      </w:pPr>
      <w:r>
        <w:rPr>
          <w:noProof/>
          <w:sz w:val="16"/>
          <w:szCs w:val="16"/>
        </w:rPr>
        <w:pict>
          <v:roundrect id="AutoShape 769" o:spid="_x0000_s1073" style="position:absolute;left:0;text-align:left;margin-left:-37.95pt;margin-top:641.1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F62300" w:rsidRPr="00A169AD" w:rsidRDefault="00F62300"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F62300" w:rsidRPr="00A169AD" w:rsidRDefault="00F62300" w:rsidP="008A59FA">
                  <w:pPr>
                    <w:rPr>
                      <w:b/>
                      <w:iCs/>
                      <w:sz w:val="18"/>
                      <w:szCs w:val="18"/>
                    </w:rPr>
                  </w:pPr>
                  <w:r w:rsidRPr="00A169AD">
                    <w:rPr>
                      <w:b/>
                      <w:iCs/>
                      <w:sz w:val="18"/>
                      <w:szCs w:val="18"/>
                    </w:rPr>
                    <w:t xml:space="preserve">Гл. редактор: </w:t>
                  </w:r>
                  <w:r w:rsidRPr="00A169AD">
                    <w:rPr>
                      <w:i/>
                      <w:iCs/>
                      <w:sz w:val="18"/>
                      <w:szCs w:val="18"/>
                    </w:rPr>
                    <w:t>Бабаян Г.Г.</w:t>
                  </w:r>
                </w:p>
                <w:p w:rsidR="00F62300" w:rsidRPr="00A169AD" w:rsidRDefault="00F62300"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F62300" w:rsidRPr="00A169AD" w:rsidRDefault="00F62300"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62"/>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B85" w:rsidRDefault="00D62B85">
      <w:r>
        <w:separator/>
      </w:r>
    </w:p>
  </w:endnote>
  <w:endnote w:type="continuationSeparator" w:id="1">
    <w:p w:rsidR="00D62B85" w:rsidRDefault="00D62B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Pr="00214668" w:rsidRDefault="00F62300" w:rsidP="001566A4">
    <w:pPr>
      <w:pStyle w:val="af"/>
      <w:rPr>
        <w:i/>
        <w:iCs/>
        <w:sz w:val="20"/>
      </w:rPr>
    </w:pPr>
    <w:r>
      <w:rPr>
        <w:i/>
        <w:iCs/>
        <w:sz w:val="20"/>
      </w:rPr>
      <w:t xml:space="preserve">«Павловский муниципальный вестник»                                  стр. </w:t>
    </w:r>
    <w:r w:rsidRPr="00214668">
      <w:rPr>
        <w:i/>
        <w:noProof/>
      </w:rPr>
      <w:fldChar w:fldCharType="begin"/>
    </w:r>
    <w:r w:rsidRPr="00214668">
      <w:rPr>
        <w:i/>
        <w:noProof/>
      </w:rPr>
      <w:instrText xml:space="preserve"> PAGE   \* MERGEFORMAT </w:instrText>
    </w:r>
    <w:r w:rsidRPr="00214668">
      <w:rPr>
        <w:i/>
        <w:noProof/>
      </w:rPr>
      <w:fldChar w:fldCharType="separate"/>
    </w:r>
    <w:r w:rsidR="00301DE0">
      <w:rPr>
        <w:i/>
        <w:noProof/>
      </w:rPr>
      <w:t>74</w:t>
    </w:r>
    <w:r w:rsidRPr="00214668">
      <w:rPr>
        <w:i/>
        <w:noProof/>
      </w:rPr>
      <w:fldChar w:fldCharType="end"/>
    </w:r>
    <w:r w:rsidRPr="00214668">
      <w:rPr>
        <w:i/>
        <w:noProof/>
      </w:rPr>
      <w:t xml:space="preserve">               </w:t>
    </w:r>
    <w:r>
      <w:rPr>
        <w:i/>
        <w:noProof/>
      </w:rPr>
      <w:t xml:space="preserve">       </w:t>
    </w:r>
    <w:r w:rsidRPr="00214668">
      <w:rPr>
        <w:i/>
        <w:noProof/>
      </w:rPr>
      <w:t xml:space="preserve">             21</w:t>
    </w:r>
    <w:r w:rsidRPr="00214668">
      <w:rPr>
        <w:i/>
        <w:iCs/>
        <w:sz w:val="20"/>
      </w:rPr>
      <w:t xml:space="preserve"> мая  20</w:t>
    </w:r>
    <w:r>
      <w:rPr>
        <w:i/>
        <w:iCs/>
        <w:sz w:val="20"/>
      </w:rPr>
      <w:t>21</w:t>
    </w:r>
    <w:r w:rsidRPr="00214668">
      <w:rPr>
        <w:i/>
        <w:iCs/>
        <w:sz w:val="20"/>
      </w:rPr>
      <w:t xml:space="preserve"> года № 6</w:t>
    </w:r>
    <w:bookmarkStart w:id="1" w:name="_GoBack"/>
    <w:bookmarkEnd w:id="1"/>
  </w:p>
  <w:p w:rsidR="00F62300" w:rsidRDefault="00F62300">
    <w:pPr>
      <w:pStyle w:val="af"/>
    </w:pPr>
  </w:p>
  <w:p w:rsidR="00F62300" w:rsidRDefault="00F62300">
    <w:pPr>
      <w:pStyle w:val="af"/>
    </w:pPr>
  </w:p>
  <w:p w:rsidR="00F62300" w:rsidRDefault="00F6230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B85" w:rsidRDefault="00D62B85">
      <w:r>
        <w:separator/>
      </w:r>
    </w:p>
  </w:footnote>
  <w:footnote w:type="continuationSeparator" w:id="1">
    <w:p w:rsidR="00D62B85" w:rsidRDefault="00D62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Default="00F623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62300" w:rsidRDefault="00F6230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Default="00F623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F62300" w:rsidRDefault="00F62300"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F62300" w:rsidRPr="002B0828" w:rsidRDefault="00F62300"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Pr="00AF1784" w:rsidRDefault="00F62300"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Default="00F6230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62300" w:rsidRDefault="00F62300">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Pr="002B0828" w:rsidRDefault="00F62300"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Default="00F62300">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F62300" w:rsidRPr="00AF1784" w:rsidRDefault="00F62300"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300" w:rsidRDefault="00F62300"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3">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5">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7">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9">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2">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3">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4">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6">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8">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69">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1">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6"/>
  </w:num>
  <w:num w:numId="4">
    <w:abstractNumId w:val="72"/>
  </w:num>
  <w:num w:numId="5">
    <w:abstractNumId w:val="62"/>
  </w:num>
  <w:num w:numId="6">
    <w:abstractNumId w:val="48"/>
  </w:num>
  <w:num w:numId="7">
    <w:abstractNumId w:val="63"/>
  </w:num>
  <w:num w:numId="8">
    <w:abstractNumId w:val="15"/>
  </w:num>
  <w:num w:numId="9">
    <w:abstractNumId w:val="61"/>
  </w:num>
  <w:num w:numId="10">
    <w:abstractNumId w:val="65"/>
  </w:num>
  <w:num w:numId="11">
    <w:abstractNumId w:val="68"/>
  </w:num>
  <w:num w:numId="12">
    <w:abstractNumId w:val="50"/>
  </w:num>
  <w:num w:numId="13">
    <w:abstractNumId w:val="49"/>
  </w:num>
  <w:num w:numId="14">
    <w:abstractNumId w:val="70"/>
  </w:num>
  <w:num w:numId="15">
    <w:abstractNumId w:val="59"/>
  </w:num>
  <w:num w:numId="16">
    <w:abstractNumId w:val="69"/>
  </w:num>
  <w:num w:numId="17">
    <w:abstractNumId w:val="71"/>
  </w:num>
  <w:num w:numId="18">
    <w:abstractNumId w:val="54"/>
  </w:num>
  <w:num w:numId="19">
    <w:abstractNumId w:val="64"/>
  </w:num>
  <w:num w:numId="20">
    <w:abstractNumId w:val="57"/>
  </w:num>
  <w:num w:numId="21">
    <w:abstractNumId w:val="5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5"/>
  </w:num>
  <w:num w:numId="35">
    <w:abstractNumId w:val="51"/>
  </w:num>
  <w:num w:numId="36">
    <w:abstractNumId w:val="66"/>
  </w:num>
  <w:num w:numId="37">
    <w:abstractNumId w:val="67"/>
  </w:num>
  <w:num w:numId="38">
    <w:abstractNumId w:val="52"/>
  </w:num>
  <w:num w:numId="39">
    <w:abstractNumId w:val="6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32A"/>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0F73"/>
    <w:rsid w:val="000F19AA"/>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D07"/>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288"/>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47"/>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E77"/>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668"/>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9EC"/>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DE0"/>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AA3"/>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8E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0A"/>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987"/>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BB7"/>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1E0F"/>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C73"/>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8E8"/>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3C7"/>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A86"/>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020"/>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87B"/>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0B9"/>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B5"/>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5F2"/>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8C0"/>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260"/>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55C"/>
    <w:rsid w:val="00D45792"/>
    <w:rsid w:val="00D45816"/>
    <w:rsid w:val="00D45E69"/>
    <w:rsid w:val="00D4618C"/>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B85"/>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21"/>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1E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3A9E"/>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077"/>
    <w:rsid w:val="00E004BD"/>
    <w:rsid w:val="00E007C5"/>
    <w:rsid w:val="00E00B6D"/>
    <w:rsid w:val="00E00BFD"/>
    <w:rsid w:val="00E00CCC"/>
    <w:rsid w:val="00E010C1"/>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51"/>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167"/>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04"/>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30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99"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body text"/>
    <w:basedOn w:val="a4"/>
    <w:link w:val="af2"/>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body text Знак"/>
    <w:link w:val="af1"/>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aliases w:val=" Знак,Текст сноски Знак Знак,Текст сноски НИВ, Знак Знак Знак Знак,Footnote Text Char,fn, Знак Знак Знак,Текст сноски Знак1 Знак,Текст сноски Знак Знак1 Знак, Знак Знак Знак1 Знак"/>
    <w:basedOn w:val="a4"/>
    <w:link w:val="aff2"/>
    <w:qFormat/>
    <w:rsid w:val="00FA070C"/>
    <w:rPr>
      <w:sz w:val="20"/>
      <w:szCs w:val="20"/>
    </w:rPr>
  </w:style>
  <w:style w:type="character" w:customStyle="1" w:styleId="aff2">
    <w:name w:val="Текст сноски Знак"/>
    <w:aliases w:val=" Знак Знак,Текст сноски Знак Знак Знак,Текст сноски НИВ Знак, Знак Знак Знак Знак Знак,Footnote Text Char Знак,fn Знак, Знак Знак Знак Знак1,Текст сноски Знак1 Знак Знак,Текст сноски Знак Знак1 Знак Знак, Знак Знак Знак1 Знак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16">
    <w:name w:val="Заголовок1"/>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7">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8">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9">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4"/>
    <w:rsid w:val="004D020B"/>
    <w:pPr>
      <w:spacing w:after="160" w:line="240" w:lineRule="exact"/>
    </w:pPr>
    <w:rPr>
      <w:rFonts w:cs="Verdana"/>
      <w:kern w:val="1"/>
      <w:szCs w:val="20"/>
      <w:lang w:val="en-US" w:eastAsia="ar-SA"/>
    </w:rPr>
  </w:style>
  <w:style w:type="paragraph" w:customStyle="1" w:styleId="affa">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b">
    <w:name w:val="Содержимое врезки"/>
    <w:basedOn w:val="af1"/>
    <w:rsid w:val="004D020B"/>
    <w:pPr>
      <w:widowControl w:val="0"/>
      <w:suppressAutoHyphens/>
    </w:pPr>
    <w:rPr>
      <w:rFonts w:eastAsia="Lucida Sans Unicode"/>
      <w:kern w:val="1"/>
      <w:lang w:eastAsia="ar-SA"/>
    </w:rPr>
  </w:style>
  <w:style w:type="paragraph" w:customStyle="1" w:styleId="affc">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d">
    <w:name w:val="No Spacing"/>
    <w:link w:val="affe"/>
    <w:uiPriority w:val="1"/>
    <w:qFormat/>
    <w:rsid w:val="00435C98"/>
    <w:rPr>
      <w:sz w:val="28"/>
    </w:rPr>
  </w:style>
  <w:style w:type="paragraph" w:styleId="afff">
    <w:name w:val="Document Map"/>
    <w:basedOn w:val="a4"/>
    <w:link w:val="afff0"/>
    <w:uiPriority w:val="99"/>
    <w:rsid w:val="006F284D"/>
    <w:pPr>
      <w:shd w:val="clear" w:color="auto" w:fill="000080"/>
    </w:pPr>
    <w:rPr>
      <w:rFonts w:ascii="Tahoma" w:hAnsi="Tahoma"/>
      <w:sz w:val="20"/>
      <w:szCs w:val="20"/>
    </w:rPr>
  </w:style>
  <w:style w:type="character" w:customStyle="1" w:styleId="afff0">
    <w:name w:val="Схема документа Знак"/>
    <w:link w:val="afff"/>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1">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2">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3">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4">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5">
    <w:name w:val="Раздел"/>
    <w:basedOn w:val="a4"/>
    <w:rsid w:val="00B70331"/>
    <w:pPr>
      <w:suppressAutoHyphens/>
      <w:jc w:val="center"/>
    </w:pPr>
    <w:rPr>
      <w:b/>
      <w:sz w:val="28"/>
      <w:szCs w:val="28"/>
    </w:rPr>
  </w:style>
  <w:style w:type="paragraph" w:customStyle="1" w:styleId="afff6">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7">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8">
    <w:name w:val="Emphasis"/>
    <w:uiPriority w:val="20"/>
    <w:qFormat/>
    <w:rsid w:val="00006188"/>
    <w:rPr>
      <w:i/>
      <w:iCs/>
    </w:rPr>
  </w:style>
  <w:style w:type="character" w:styleId="afff9">
    <w:name w:val="footnote reference"/>
    <w:aliases w:val="Знак сноски-FN,текст сноски,анкета сноска,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a">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a">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b">
    <w:name w:val="Подпись к картинке_"/>
    <w:link w:val="afffc"/>
    <w:uiPriority w:val="99"/>
    <w:locked/>
    <w:rsid w:val="003E6C41"/>
    <w:rPr>
      <w:sz w:val="24"/>
      <w:szCs w:val="24"/>
      <w:shd w:val="clear" w:color="auto" w:fill="FFFFFF"/>
    </w:rPr>
  </w:style>
  <w:style w:type="paragraph" w:customStyle="1" w:styleId="afffc">
    <w:name w:val="Подпись к картинке"/>
    <w:basedOn w:val="a4"/>
    <w:link w:val="afffb"/>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d">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b">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c">
    <w:name w:val="Без интервала1"/>
    <w:rsid w:val="004273C9"/>
    <w:rPr>
      <w:rFonts w:ascii="Calibri" w:hAnsi="Calibri" w:cs="Calibri"/>
      <w:sz w:val="22"/>
      <w:szCs w:val="22"/>
      <w:lang w:eastAsia="en-US"/>
    </w:rPr>
  </w:style>
  <w:style w:type="character" w:customStyle="1" w:styleId="affff0">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0"/>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d">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e">
    <w:name w:val="Знак1"/>
    <w:basedOn w:val="a4"/>
    <w:rsid w:val="004273C9"/>
    <w:rPr>
      <w:rFonts w:ascii="Verdana" w:hAnsi="Verdana" w:cs="Verdana"/>
      <w:sz w:val="20"/>
      <w:szCs w:val="20"/>
      <w:lang w:val="en-US" w:eastAsia="en-US"/>
    </w:rPr>
  </w:style>
  <w:style w:type="paragraph" w:customStyle="1" w:styleId="1f">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1">
    <w:name w:val="ЧАСТЬ"/>
    <w:basedOn w:val="a4"/>
    <w:rsid w:val="00707E52"/>
    <w:pPr>
      <w:spacing w:before="120" w:after="120"/>
      <w:jc w:val="center"/>
    </w:pPr>
    <w:rPr>
      <w:b/>
      <w:sz w:val="28"/>
      <w:szCs w:val="28"/>
    </w:rPr>
  </w:style>
  <w:style w:type="paragraph" w:customStyle="1" w:styleId="affff2">
    <w:name w:val="РегистрОтр"/>
    <w:basedOn w:val="affff3"/>
    <w:rsid w:val="00A11A26"/>
    <w:pPr>
      <w:jc w:val="left"/>
    </w:pPr>
    <w:rPr>
      <w:sz w:val="28"/>
      <w:szCs w:val="24"/>
    </w:rPr>
  </w:style>
  <w:style w:type="paragraph" w:customStyle="1" w:styleId="affff3">
    <w:name w:val="Регистр"/>
    <w:basedOn w:val="121"/>
    <w:rsid w:val="00A11A26"/>
  </w:style>
  <w:style w:type="paragraph" w:customStyle="1" w:styleId="121">
    <w:name w:val="12пт влево"/>
    <w:basedOn w:val="122"/>
    <w:next w:val="affff4"/>
    <w:rsid w:val="00A11A26"/>
    <w:pPr>
      <w:ind w:firstLine="0"/>
      <w:jc w:val="right"/>
    </w:pPr>
    <w:rPr>
      <w:b w:val="0"/>
      <w:sz w:val="24"/>
    </w:rPr>
  </w:style>
  <w:style w:type="paragraph" w:customStyle="1" w:styleId="122">
    <w:name w:val="12пт вправо"/>
    <w:basedOn w:val="affff4"/>
    <w:rsid w:val="00A11A26"/>
  </w:style>
  <w:style w:type="paragraph" w:customStyle="1" w:styleId="affff4">
    <w:name w:val="обычныйЖир"/>
    <w:basedOn w:val="a4"/>
    <w:rsid w:val="00A11A26"/>
    <w:pPr>
      <w:ind w:firstLine="709"/>
      <w:jc w:val="both"/>
    </w:pPr>
    <w:rPr>
      <w:b/>
      <w:sz w:val="28"/>
      <w:szCs w:val="28"/>
    </w:rPr>
  </w:style>
  <w:style w:type="paragraph" w:customStyle="1" w:styleId="1f0">
    <w:name w:val="Статья1"/>
    <w:basedOn w:val="affff4"/>
    <w:next w:val="a4"/>
    <w:rsid w:val="00A11A26"/>
  </w:style>
  <w:style w:type="paragraph" w:customStyle="1" w:styleId="affff5">
    <w:name w:val="ЗАК_ПОСТ_РЕШ"/>
    <w:basedOn w:val="affff6"/>
    <w:next w:val="affff4"/>
    <w:rsid w:val="00A11A26"/>
  </w:style>
  <w:style w:type="paragraph" w:styleId="affff6">
    <w:name w:val="Subtitle"/>
    <w:basedOn w:val="a4"/>
    <w:next w:val="a4"/>
    <w:link w:val="affff7"/>
    <w:uiPriority w:val="11"/>
    <w:qFormat/>
    <w:rsid w:val="00A11A26"/>
    <w:pPr>
      <w:spacing w:before="120" w:after="120"/>
      <w:jc w:val="center"/>
      <w:outlineLvl w:val="1"/>
    </w:pPr>
    <w:rPr>
      <w:sz w:val="28"/>
    </w:rPr>
  </w:style>
  <w:style w:type="character" w:customStyle="1" w:styleId="affff7">
    <w:name w:val="Подзаголовок Знак"/>
    <w:link w:val="affff6"/>
    <w:uiPriority w:val="11"/>
    <w:rsid w:val="00A11A26"/>
    <w:rPr>
      <w:rFonts w:cs="Arial"/>
      <w:sz w:val="28"/>
      <w:szCs w:val="24"/>
    </w:rPr>
  </w:style>
  <w:style w:type="paragraph" w:customStyle="1" w:styleId="affff8">
    <w:name w:val="ВорОблДума"/>
    <w:basedOn w:val="a4"/>
    <w:next w:val="a4"/>
    <w:rsid w:val="00A11A26"/>
    <w:pPr>
      <w:spacing w:before="240"/>
      <w:jc w:val="center"/>
    </w:pPr>
    <w:rPr>
      <w:rFonts w:ascii="Arial" w:hAnsi="Arial"/>
      <w:b/>
      <w:sz w:val="48"/>
      <w:szCs w:val="20"/>
    </w:rPr>
  </w:style>
  <w:style w:type="paragraph" w:customStyle="1" w:styleId="affff9">
    <w:name w:val="Глава"/>
    <w:basedOn w:val="afff5"/>
    <w:next w:val="affff4"/>
    <w:rsid w:val="00A11A26"/>
  </w:style>
  <w:style w:type="paragraph" w:customStyle="1" w:styleId="112">
    <w:name w:val="Статья11"/>
    <w:basedOn w:val="1f0"/>
    <w:next w:val="a4"/>
    <w:rsid w:val="00A11A26"/>
    <w:pPr>
      <w:keepNext/>
      <w:suppressAutoHyphens/>
      <w:spacing w:before="120" w:after="120"/>
      <w:ind w:left="2013" w:hanging="1304"/>
      <w:jc w:val="left"/>
    </w:pPr>
    <w:rPr>
      <w:bCs/>
      <w:szCs w:val="20"/>
    </w:rPr>
  </w:style>
  <w:style w:type="paragraph" w:customStyle="1" w:styleId="affffa">
    <w:name w:val="ПредГлава"/>
    <w:basedOn w:val="affff4"/>
    <w:next w:val="affff4"/>
    <w:rsid w:val="00A11A26"/>
    <w:pPr>
      <w:keepNext/>
      <w:tabs>
        <w:tab w:val="right" w:pos="9072"/>
      </w:tabs>
      <w:spacing w:before="960" w:after="720"/>
      <w:ind w:firstLine="0"/>
    </w:pPr>
    <w:rPr>
      <w:bCs/>
    </w:rPr>
  </w:style>
  <w:style w:type="paragraph" w:customStyle="1" w:styleId="affffb">
    <w:name w:val="НазвПостЗак"/>
    <w:basedOn w:val="affff4"/>
    <w:next w:val="affff4"/>
    <w:rsid w:val="00A11A26"/>
    <w:pPr>
      <w:suppressAutoHyphens/>
      <w:spacing w:before="600" w:after="600"/>
      <w:ind w:left="1134" w:right="1134" w:firstLine="0"/>
      <w:jc w:val="center"/>
    </w:pPr>
  </w:style>
  <w:style w:type="paragraph" w:customStyle="1" w:styleId="affffc">
    <w:name w:val="название"/>
    <w:basedOn w:val="a4"/>
    <w:next w:val="a4"/>
    <w:rsid w:val="00A11A26"/>
    <w:pPr>
      <w:suppressAutoHyphens/>
      <w:spacing w:before="240"/>
      <w:ind w:left="1134" w:right="1134"/>
      <w:jc w:val="center"/>
    </w:pPr>
    <w:rPr>
      <w:b/>
      <w:sz w:val="28"/>
      <w:szCs w:val="20"/>
    </w:rPr>
  </w:style>
  <w:style w:type="paragraph" w:customStyle="1" w:styleId="affffd">
    <w:name w:val="Приложение"/>
    <w:basedOn w:val="a4"/>
    <w:rsid w:val="00A11A26"/>
    <w:pPr>
      <w:ind w:left="4536"/>
      <w:jc w:val="right"/>
    </w:pPr>
    <w:rPr>
      <w:i/>
      <w:noProof/>
      <w:szCs w:val="20"/>
    </w:rPr>
  </w:style>
  <w:style w:type="paragraph" w:customStyle="1" w:styleId="affffe">
    <w:name w:val="ЯчТабл_лев"/>
    <w:basedOn w:val="a4"/>
    <w:rsid w:val="00A11A26"/>
    <w:rPr>
      <w:sz w:val="28"/>
      <w:szCs w:val="20"/>
    </w:rPr>
  </w:style>
  <w:style w:type="paragraph" w:customStyle="1" w:styleId="afffff">
    <w:name w:val="ЯчТаб_центр"/>
    <w:basedOn w:val="a4"/>
    <w:next w:val="affffe"/>
    <w:rsid w:val="00A11A26"/>
    <w:pPr>
      <w:jc w:val="center"/>
    </w:pPr>
    <w:rPr>
      <w:sz w:val="28"/>
      <w:szCs w:val="20"/>
    </w:rPr>
  </w:style>
  <w:style w:type="paragraph" w:customStyle="1" w:styleId="afffff0">
    <w:name w:val="ПРОЕКТ"/>
    <w:basedOn w:val="122"/>
    <w:rsid w:val="00A11A26"/>
    <w:pPr>
      <w:ind w:left="4536" w:firstLine="0"/>
      <w:jc w:val="center"/>
    </w:pPr>
    <w:rPr>
      <w:b w:val="0"/>
      <w:sz w:val="24"/>
    </w:rPr>
  </w:style>
  <w:style w:type="paragraph" w:customStyle="1" w:styleId="afffff1">
    <w:name w:val="Вопрос"/>
    <w:basedOn w:val="a4"/>
    <w:rsid w:val="00A11A26"/>
    <w:pPr>
      <w:spacing w:after="240"/>
      <w:ind w:left="567" w:hanging="567"/>
      <w:jc w:val="both"/>
    </w:pPr>
    <w:rPr>
      <w:b/>
      <w:sz w:val="32"/>
      <w:szCs w:val="20"/>
    </w:rPr>
  </w:style>
  <w:style w:type="paragraph" w:customStyle="1" w:styleId="123">
    <w:name w:val="12ЯчТаб_цетн"/>
    <w:basedOn w:val="afffff"/>
    <w:rsid w:val="00A11A26"/>
  </w:style>
  <w:style w:type="paragraph" w:customStyle="1" w:styleId="124">
    <w:name w:val="12ЯчТабл_лев"/>
    <w:basedOn w:val="affffe"/>
    <w:rsid w:val="00A11A26"/>
  </w:style>
  <w:style w:type="paragraph" w:customStyle="1" w:styleId="afffff2">
    <w:name w:val="Принят"/>
    <w:basedOn w:val="a4"/>
    <w:rsid w:val="00A11A26"/>
    <w:pPr>
      <w:tabs>
        <w:tab w:val="right" w:pos="-2166"/>
        <w:tab w:val="right" w:pos="9063"/>
      </w:tabs>
      <w:spacing w:after="600"/>
      <w:ind w:firstLine="709"/>
      <w:jc w:val="both"/>
    </w:pPr>
    <w:rPr>
      <w:sz w:val="28"/>
      <w:szCs w:val="20"/>
    </w:rPr>
  </w:style>
  <w:style w:type="character" w:styleId="afffff3">
    <w:name w:val="line number"/>
    <w:basedOn w:val="a5"/>
    <w:rsid w:val="00A11A26"/>
  </w:style>
  <w:style w:type="paragraph" w:styleId="1f1">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4">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5">
    <w:name w:val="заголовок схема"/>
    <w:basedOn w:val="a4"/>
    <w:rsid w:val="00C00A2E"/>
    <w:pPr>
      <w:spacing w:before="60" w:after="60" w:line="288" w:lineRule="auto"/>
      <w:jc w:val="both"/>
    </w:pPr>
    <w:rPr>
      <w:b/>
      <w:szCs w:val="22"/>
      <w:lang w:eastAsia="en-US"/>
    </w:rPr>
  </w:style>
  <w:style w:type="paragraph" w:styleId="afffff6">
    <w:name w:val="endnote text"/>
    <w:basedOn w:val="a4"/>
    <w:link w:val="afffff7"/>
    <w:uiPriority w:val="99"/>
    <w:unhideWhenUsed/>
    <w:rsid w:val="00C00A2E"/>
    <w:pPr>
      <w:widowControl w:val="0"/>
      <w:suppressAutoHyphens/>
    </w:pPr>
    <w:rPr>
      <w:rFonts w:eastAsia="Lucida Sans Unicode"/>
      <w:kern w:val="2"/>
      <w:sz w:val="20"/>
      <w:szCs w:val="20"/>
      <w:lang w:eastAsia="ar-SA"/>
    </w:rPr>
  </w:style>
  <w:style w:type="character" w:customStyle="1" w:styleId="afffff7">
    <w:name w:val="Текст концевой сноски Знак"/>
    <w:link w:val="afffff6"/>
    <w:uiPriority w:val="99"/>
    <w:rsid w:val="00C00A2E"/>
    <w:rPr>
      <w:rFonts w:eastAsia="Lucida Sans Unicode"/>
      <w:kern w:val="2"/>
      <w:lang w:eastAsia="ar-SA"/>
    </w:rPr>
  </w:style>
  <w:style w:type="character" w:styleId="afffff8">
    <w:name w:val="endnote reference"/>
    <w:uiPriority w:val="99"/>
    <w:unhideWhenUsed/>
    <w:rsid w:val="00C00A2E"/>
    <w:rPr>
      <w:vertAlign w:val="superscript"/>
    </w:rPr>
  </w:style>
  <w:style w:type="paragraph" w:customStyle="1" w:styleId="1f2">
    <w:name w:val="1Орган_ПР"/>
    <w:basedOn w:val="a4"/>
    <w:link w:val="1f3"/>
    <w:qFormat/>
    <w:rsid w:val="008E7ABE"/>
    <w:pPr>
      <w:snapToGrid w:val="0"/>
      <w:jc w:val="center"/>
    </w:pPr>
    <w:rPr>
      <w:rFonts w:ascii="Arial" w:hAnsi="Arial"/>
      <w:b/>
      <w:caps/>
      <w:sz w:val="28"/>
      <w:szCs w:val="28"/>
      <w:lang w:eastAsia="ar-SA"/>
    </w:rPr>
  </w:style>
  <w:style w:type="character" w:customStyle="1" w:styleId="1f3">
    <w:name w:val="1Орган_ПР Знак"/>
    <w:link w:val="1f2"/>
    <w:rsid w:val="008E7ABE"/>
    <w:rPr>
      <w:rFonts w:ascii="Arial" w:hAnsi="Arial" w:cs="Arial"/>
      <w:b/>
      <w:caps/>
      <w:sz w:val="28"/>
      <w:szCs w:val="28"/>
      <w:lang w:eastAsia="ar-SA"/>
    </w:rPr>
  </w:style>
  <w:style w:type="paragraph" w:customStyle="1" w:styleId="afffff9">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a">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4">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b">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5">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c">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d">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e">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6">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7">
    <w:name w:val="Заголовок №1_"/>
    <w:link w:val="1f8"/>
    <w:locked/>
    <w:rsid w:val="00702093"/>
    <w:rPr>
      <w:b/>
      <w:bCs/>
      <w:sz w:val="27"/>
      <w:szCs w:val="27"/>
      <w:shd w:val="clear" w:color="auto" w:fill="FFFFFF"/>
    </w:rPr>
  </w:style>
  <w:style w:type="paragraph" w:customStyle="1" w:styleId="1f8">
    <w:name w:val="Заголовок №1"/>
    <w:basedOn w:val="a4"/>
    <w:link w:val="1f7"/>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9">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a">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0">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1">
    <w:name w:val="МОН основной"/>
    <w:basedOn w:val="a4"/>
    <w:link w:val="affffff2"/>
    <w:rsid w:val="008201A3"/>
    <w:pPr>
      <w:widowControl w:val="0"/>
      <w:autoSpaceDE w:val="0"/>
      <w:autoSpaceDN w:val="0"/>
      <w:adjustRightInd w:val="0"/>
      <w:spacing w:line="360" w:lineRule="auto"/>
      <w:ind w:firstLine="709"/>
      <w:jc w:val="both"/>
    </w:pPr>
    <w:rPr>
      <w:sz w:val="28"/>
      <w:szCs w:val="20"/>
    </w:rPr>
  </w:style>
  <w:style w:type="character" w:customStyle="1" w:styleId="affffff2">
    <w:name w:val="МОН основной Знак"/>
    <w:link w:val="affffff1"/>
    <w:rsid w:val="008201A3"/>
    <w:rPr>
      <w:sz w:val="28"/>
    </w:rPr>
  </w:style>
  <w:style w:type="paragraph" w:customStyle="1" w:styleId="affffff3">
    <w:name w:val="МОН"/>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Знак"/>
    <w:link w:val="affffff3"/>
    <w:rsid w:val="008201A3"/>
    <w:rPr>
      <w:sz w:val="28"/>
    </w:rPr>
  </w:style>
  <w:style w:type="paragraph" w:styleId="affffff5">
    <w:name w:val="Body Text First Indent"/>
    <w:basedOn w:val="af1"/>
    <w:link w:val="affffff6"/>
    <w:rsid w:val="008201A3"/>
    <w:pPr>
      <w:ind w:firstLine="210"/>
    </w:pPr>
  </w:style>
  <w:style w:type="character" w:customStyle="1" w:styleId="affffff6">
    <w:name w:val="Красная строка Знак"/>
    <w:link w:val="affffff5"/>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7">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8">
    <w:name w:val="Примечание"/>
    <w:basedOn w:val="a4"/>
    <w:qFormat/>
    <w:rsid w:val="003C6498"/>
    <w:pPr>
      <w:ind w:firstLine="567"/>
      <w:jc w:val="both"/>
    </w:pPr>
    <w:rPr>
      <w:rFonts w:eastAsia="Calibri"/>
      <w:sz w:val="20"/>
      <w:lang w:eastAsia="en-US"/>
    </w:rPr>
  </w:style>
  <w:style w:type="paragraph" w:customStyle="1" w:styleId="affffff9">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e">
    <w:name w:val="Без интервала Знак"/>
    <w:link w:val="affd"/>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b">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a">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b">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c">
    <w:name w:val="Движение"/>
    <w:rsid w:val="001058E1"/>
    <w:pPr>
      <w:ind w:firstLine="567"/>
      <w:jc w:val="both"/>
    </w:pPr>
    <w:rPr>
      <w:sz w:val="28"/>
    </w:rPr>
  </w:style>
  <w:style w:type="character" w:customStyle="1" w:styleId="affffffd">
    <w:name w:val="_основной текст Знак Знак"/>
    <w:link w:val="affffffe"/>
    <w:locked/>
    <w:rsid w:val="001058E1"/>
    <w:rPr>
      <w:sz w:val="28"/>
      <w:szCs w:val="28"/>
    </w:rPr>
  </w:style>
  <w:style w:type="paragraph" w:customStyle="1" w:styleId="affffffe">
    <w:name w:val="_основной текст Знак"/>
    <w:basedOn w:val="a4"/>
    <w:link w:val="affffffd"/>
    <w:rsid w:val="001058E1"/>
    <w:pPr>
      <w:ind w:firstLine="540"/>
      <w:jc w:val="both"/>
    </w:pPr>
    <w:rPr>
      <w:sz w:val="28"/>
      <w:szCs w:val="28"/>
    </w:rPr>
  </w:style>
  <w:style w:type="paragraph" w:customStyle="1" w:styleId="afffffff">
    <w:name w:val="Абзац"/>
    <w:basedOn w:val="37"/>
    <w:rsid w:val="001058E1"/>
    <w:pPr>
      <w:suppressAutoHyphens w:val="0"/>
      <w:spacing w:after="0"/>
      <w:ind w:left="0" w:firstLine="720"/>
      <w:jc w:val="both"/>
    </w:pPr>
    <w:rPr>
      <w:sz w:val="28"/>
      <w:szCs w:val="24"/>
    </w:rPr>
  </w:style>
  <w:style w:type="paragraph" w:customStyle="1" w:styleId="1fc">
    <w:name w:val="Основной текст1"/>
    <w:basedOn w:val="13"/>
    <w:uiPriority w:val="99"/>
    <w:rsid w:val="001058E1"/>
    <w:pPr>
      <w:widowControl/>
      <w:snapToGrid w:val="0"/>
      <w:spacing w:line="240" w:lineRule="auto"/>
      <w:ind w:firstLine="0"/>
    </w:pPr>
    <w:rPr>
      <w:snapToGrid/>
      <w:sz w:val="28"/>
    </w:rPr>
  </w:style>
  <w:style w:type="paragraph" w:customStyle="1" w:styleId="afffffff0">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1">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2">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d">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3">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4">
    <w:name w:val="Подпись к таблице_"/>
    <w:link w:val="afffffff5"/>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5">
    <w:name w:val="Подпись к таблице"/>
    <w:basedOn w:val="a4"/>
    <w:link w:val="afffffff4"/>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6">
    <w:name w:val="Н пункта"/>
    <w:basedOn w:val="a4"/>
    <w:rsid w:val="00457D7E"/>
    <w:pPr>
      <w:tabs>
        <w:tab w:val="num" w:pos="2471"/>
      </w:tabs>
      <w:ind w:firstLine="709"/>
      <w:jc w:val="both"/>
    </w:pPr>
  </w:style>
  <w:style w:type="paragraph" w:customStyle="1" w:styleId="afffffff7">
    <w:name w:val="Н подпункт"/>
    <w:basedOn w:val="afffffff6"/>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8">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9">
    <w:name w:val="номер страницы"/>
    <w:rsid w:val="001A0D13"/>
  </w:style>
  <w:style w:type="paragraph" w:customStyle="1" w:styleId="afffffffa">
    <w:name w:val="Постановление"/>
    <w:basedOn w:val="a4"/>
    <w:rsid w:val="00892553"/>
    <w:pPr>
      <w:spacing w:line="360" w:lineRule="atLeast"/>
      <w:jc w:val="center"/>
    </w:pPr>
    <w:rPr>
      <w:spacing w:val="6"/>
      <w:sz w:val="32"/>
      <w:szCs w:val="32"/>
    </w:rPr>
  </w:style>
  <w:style w:type="paragraph" w:customStyle="1" w:styleId="afffffffb">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c">
    <w:name w:val="Closing"/>
    <w:basedOn w:val="a4"/>
    <w:link w:val="afffffffd"/>
    <w:uiPriority w:val="99"/>
    <w:unhideWhenUsed/>
    <w:rsid w:val="00072F2F"/>
    <w:pPr>
      <w:ind w:left="4252"/>
    </w:pPr>
  </w:style>
  <w:style w:type="character" w:customStyle="1" w:styleId="afffffffd">
    <w:name w:val="Прощание Знак"/>
    <w:link w:val="afffffffc"/>
    <w:uiPriority w:val="99"/>
    <w:rsid w:val="00072F2F"/>
    <w:rPr>
      <w:sz w:val="24"/>
      <w:szCs w:val="24"/>
    </w:rPr>
  </w:style>
  <w:style w:type="paragraph" w:styleId="afffffffe">
    <w:name w:val="Signature"/>
    <w:basedOn w:val="a4"/>
    <w:link w:val="affffffff"/>
    <w:uiPriority w:val="99"/>
    <w:unhideWhenUsed/>
    <w:rsid w:val="00072F2F"/>
    <w:pPr>
      <w:ind w:left="4252"/>
    </w:pPr>
  </w:style>
  <w:style w:type="character" w:customStyle="1" w:styleId="affffffff">
    <w:name w:val="Подпись Знак"/>
    <w:link w:val="afffffffe"/>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e">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f">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0">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1">
    <w:name w:val="Символ сноски"/>
    <w:rsid w:val="00096DCB"/>
    <w:rPr>
      <w:vertAlign w:val="superscript"/>
    </w:rPr>
  </w:style>
  <w:style w:type="character" w:customStyle="1" w:styleId="1ff0">
    <w:name w:val="Знак примечания1"/>
    <w:rsid w:val="00096DCB"/>
    <w:rPr>
      <w:sz w:val="16"/>
      <w:szCs w:val="16"/>
    </w:rPr>
  </w:style>
  <w:style w:type="character" w:customStyle="1" w:styleId="affffffff2">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1">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3">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2">
    <w:name w:val="Знак Знак1"/>
    <w:rsid w:val="0062163B"/>
    <w:rPr>
      <w:rFonts w:ascii="Times New Roman" w:hAnsi="Times New Roman" w:cs="Times New Roman"/>
      <w:sz w:val="20"/>
      <w:szCs w:val="20"/>
    </w:rPr>
  </w:style>
  <w:style w:type="character" w:customStyle="1" w:styleId="affffffff4">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5">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6">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3">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4">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8"/>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5">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7">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8">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9">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6">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a">
    <w:name w:val="ВЕСТНИК"/>
    <w:basedOn w:val="84"/>
    <w:link w:val="affffffffb"/>
    <w:qFormat/>
    <w:rsid w:val="00C4533E"/>
    <w:pPr>
      <w:ind w:left="0"/>
      <w:jc w:val="center"/>
    </w:pPr>
    <w:rPr>
      <w:b/>
      <w:sz w:val="16"/>
      <w:szCs w:val="16"/>
    </w:rPr>
  </w:style>
  <w:style w:type="paragraph" w:customStyle="1" w:styleId="affffffffc">
    <w:name w:val="ЗАГОЛОВОК ! Знак"/>
    <w:basedOn w:val="10"/>
    <w:link w:val="affffffffd"/>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b">
    <w:name w:val="ВЕСТНИК Знак"/>
    <w:basedOn w:val="85"/>
    <w:link w:val="affffffffa"/>
    <w:rsid w:val="00C4533E"/>
  </w:style>
  <w:style w:type="character" w:customStyle="1" w:styleId="affffffffd">
    <w:name w:val="ЗАГОЛОВОК ! Знак Знак"/>
    <w:link w:val="affffffffc"/>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7">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e">
    <w:name w:val="Ос"/>
    <w:basedOn w:val="b0"/>
    <w:rsid w:val="004F0046"/>
    <w:pPr>
      <w:ind w:firstLine="567"/>
      <w:jc w:val="both"/>
    </w:pPr>
    <w:rPr>
      <w:sz w:val="24"/>
      <w:szCs w:val="24"/>
    </w:rPr>
  </w:style>
  <w:style w:type="paragraph" w:customStyle="1" w:styleId="1ff8">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
    <w:name w:val="Intense Quote"/>
    <w:basedOn w:val="a4"/>
    <w:next w:val="a4"/>
    <w:link w:val="afffffffff0"/>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0">
    <w:name w:val="Выделенная цитата Знак"/>
    <w:basedOn w:val="a5"/>
    <w:link w:val="afffffffff"/>
    <w:uiPriority w:val="30"/>
    <w:rsid w:val="004F0046"/>
    <w:rPr>
      <w:rFonts w:ascii="Calibri" w:hAnsi="Calibri"/>
      <w:b/>
      <w:bCs/>
      <w:i/>
      <w:iCs/>
      <w:color w:val="4F81BD"/>
      <w:sz w:val="22"/>
      <w:szCs w:val="22"/>
      <w:lang w:val="en-US" w:eastAsia="en-US" w:bidi="en-US"/>
    </w:rPr>
  </w:style>
  <w:style w:type="character" w:styleId="afffffffff1">
    <w:name w:val="Subtle Emphasis"/>
    <w:basedOn w:val="a5"/>
    <w:uiPriority w:val="19"/>
    <w:qFormat/>
    <w:rsid w:val="004F0046"/>
    <w:rPr>
      <w:i/>
      <w:iCs/>
      <w:color w:val="808080"/>
    </w:rPr>
  </w:style>
  <w:style w:type="character" w:styleId="afffffffff2">
    <w:name w:val="Intense Emphasis"/>
    <w:basedOn w:val="a5"/>
    <w:uiPriority w:val="21"/>
    <w:qFormat/>
    <w:rsid w:val="004F0046"/>
    <w:rPr>
      <w:b/>
      <w:bCs/>
      <w:i/>
      <w:iCs/>
      <w:color w:val="4F81BD"/>
    </w:rPr>
  </w:style>
  <w:style w:type="character" w:styleId="afffffffff3">
    <w:name w:val="Subtle Reference"/>
    <w:basedOn w:val="a5"/>
    <w:uiPriority w:val="31"/>
    <w:qFormat/>
    <w:rsid w:val="004F0046"/>
    <w:rPr>
      <w:smallCaps/>
      <w:color w:val="C0504D"/>
      <w:u w:val="single"/>
    </w:rPr>
  </w:style>
  <w:style w:type="character" w:styleId="afffffffff4">
    <w:name w:val="Intense Reference"/>
    <w:basedOn w:val="a5"/>
    <w:uiPriority w:val="32"/>
    <w:qFormat/>
    <w:rsid w:val="004F0046"/>
    <w:rPr>
      <w:b/>
      <w:bCs/>
      <w:smallCaps/>
      <w:color w:val="C0504D"/>
      <w:spacing w:val="5"/>
      <w:u w:val="single"/>
    </w:rPr>
  </w:style>
  <w:style w:type="character" w:styleId="afffffffff5">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fontstyle210">
    <w:name w:val="fontstyle21"/>
    <w:rsid w:val="004B6BB7"/>
    <w:rPr>
      <w:rFonts w:ascii="Times New Roman" w:hAnsi="Times New Roman" w:cs="Times New Roman"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1500198">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29307322">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725652">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1457013">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511924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49235718">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3997066">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7705729">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0420852">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2746647">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0991005">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6490840">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1778434">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50745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312994">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762096">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5455085">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4806899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49939799">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3529941">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0978442">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2574352">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3076128">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126206">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17203050">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2780511">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4017624">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1587843">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1917395">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9021DAA5DE02919E1A7BB20F99641EA92AAF327499E7A6763EA642D41AA7427CCE538FAA2F76FAA7C088A3BAC4E83378D633651576CEC2547C5BEO3CEJ"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http://pavlovskadmin.ru"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mailto:pavlg.pavl@govvrn.ru" TargetMode="External"/><Relationship Id="rId61" Type="http://schemas.openxmlformats.org/officeDocument/2006/relationships/hyperlink" Target="mailto:pavlg.pavl@govvrn.ru"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pavlovskadmin.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pavlovskadmin.r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69021DAA5DE02919E1A7BB20F99641EA92AAF327499E7A6763EA642D41AA7427CCE538FAA2F76FAA7C088A3BAC4E83378D633651576CEC2547C5BEO3CEJ"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mailto:pavlg.pavl@gov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2595-56A2-47C6-BB93-66DF682A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86</Pages>
  <Words>53637</Words>
  <Characters>305734</Characters>
  <Application>Microsoft Office Word</Application>
  <DocSecurity>0</DocSecurity>
  <Lines>2547</Lines>
  <Paragraphs>717</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358654</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9</cp:revision>
  <cp:lastPrinted>2013-01-29T09:08:00Z</cp:lastPrinted>
  <dcterms:created xsi:type="dcterms:W3CDTF">2021-06-04T12:03:00Z</dcterms:created>
  <dcterms:modified xsi:type="dcterms:W3CDTF">2021-07-05T11:46:00Z</dcterms:modified>
</cp:coreProperties>
</file>